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DB0CC" w14:textId="1AE4D87A" w:rsidR="008F599B" w:rsidRDefault="009475CA" w:rsidP="00C02EED">
      <w:pPr>
        <w:rPr>
          <w:b/>
          <w:i/>
          <w:color w:val="000000" w:themeColor="text1"/>
          <w:sz w:val="72"/>
          <w:szCs w:val="72"/>
        </w:rPr>
      </w:pPr>
      <w:bookmarkStart w:id="0" w:name="_Hlk136106502"/>
      <w:bookmarkStart w:id="1" w:name="top"/>
      <w:bookmarkEnd w:id="0"/>
      <w:r w:rsidRPr="006229FF">
        <w:rPr>
          <w:rFonts w:eastAsia="Calibri"/>
          <w:b/>
          <w:i/>
          <w:noProof/>
          <w:color w:val="000000" w:themeColor="text1"/>
          <w:sz w:val="72"/>
          <w:szCs w:val="72"/>
        </w:rPr>
        <w:drawing>
          <wp:anchor distT="0" distB="0" distL="114300" distR="114300" simplePos="0" relativeHeight="251710464" behindDoc="1" locked="0" layoutInCell="1" allowOverlap="1" wp14:anchorId="62A478B5" wp14:editId="47BA4BF2">
            <wp:simplePos x="0" y="0"/>
            <wp:positionH relativeFrom="margin">
              <wp:align>left</wp:align>
            </wp:positionH>
            <wp:positionV relativeFrom="paragraph">
              <wp:posOffset>0</wp:posOffset>
            </wp:positionV>
            <wp:extent cx="2857500" cy="1376680"/>
            <wp:effectExtent l="0" t="0" r="0" b="0"/>
            <wp:wrapTight wrapText="bothSides">
              <wp:wrapPolygon edited="0">
                <wp:start x="0" y="0"/>
                <wp:lineTo x="0" y="21221"/>
                <wp:lineTo x="21456" y="21221"/>
                <wp:lineTo x="21456" y="0"/>
                <wp:lineTo x="0" y="0"/>
              </wp:wrapPolygon>
            </wp:wrapTight>
            <wp:docPr id="32" name="Picture 32" descr="https://3.bp.blogspot.com/-EMLcXahq7o0/WHuWYD7kB6I/AAAAAAAACaY/Lw26BBqkZas5EdVdgBUXLuAWCibY01woACPcBGAYYCw/s400/OSJ%2BLogo.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MLcXahq7o0/WHuWYD7kB6I/AAAAAAAACaY/Lw26BBqkZas5EdVdgBUXLuAWCibY01woACPcBGAYYCw/s400/OSJ%2BLogo.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9068" cy="1377435"/>
                    </a:xfrm>
                    <a:prstGeom prst="rect">
                      <a:avLst/>
                    </a:prstGeom>
                    <a:noFill/>
                    <a:ln>
                      <a:noFill/>
                    </a:ln>
                  </pic:spPr>
                </pic:pic>
              </a:graphicData>
            </a:graphic>
            <wp14:sizeRelH relativeFrom="page">
              <wp14:pctWidth>0</wp14:pctWidth>
            </wp14:sizeRelH>
            <wp14:sizeRelV relativeFrom="page">
              <wp14:pctHeight>0</wp14:pctHeight>
            </wp14:sizeRelV>
          </wp:anchor>
        </w:drawing>
      </w:r>
      <w:r w:rsidR="00C02EED">
        <w:rPr>
          <w:b/>
          <w:i/>
          <w:color w:val="000000" w:themeColor="text1"/>
          <w:sz w:val="72"/>
          <w:szCs w:val="72"/>
        </w:rPr>
        <w:t xml:space="preserve"> </w:t>
      </w:r>
    </w:p>
    <w:p w14:paraId="064F09DA" w14:textId="4CDC6872" w:rsidR="006229FF" w:rsidRPr="008F599B" w:rsidRDefault="003B5E52" w:rsidP="00C02EED">
      <w:pPr>
        <w:rPr>
          <w:b/>
          <w:i/>
          <w:color w:val="000000" w:themeColor="text1"/>
          <w:sz w:val="72"/>
          <w:szCs w:val="72"/>
        </w:rPr>
      </w:pPr>
      <w:bookmarkStart w:id="2" w:name="_Hlk496530170"/>
      <w:bookmarkStart w:id="3" w:name="_Hlk511478609"/>
      <w:bookmarkStart w:id="4" w:name="_Hlk118044871"/>
      <w:bookmarkEnd w:id="2"/>
      <w:bookmarkEnd w:id="3"/>
      <w:bookmarkEnd w:id="4"/>
      <w:r>
        <w:rPr>
          <w:b/>
          <w:i/>
          <w:color w:val="000000" w:themeColor="text1"/>
          <w:sz w:val="72"/>
          <w:szCs w:val="72"/>
        </w:rPr>
        <w:t>May</w:t>
      </w:r>
      <w:r w:rsidR="000A42A7">
        <w:rPr>
          <w:b/>
          <w:i/>
          <w:color w:val="000000" w:themeColor="text1"/>
          <w:sz w:val="72"/>
          <w:szCs w:val="72"/>
        </w:rPr>
        <w:t xml:space="preserve"> 2023</w:t>
      </w:r>
      <w:r w:rsidR="004756E9" w:rsidRPr="00882C2C">
        <w:rPr>
          <w:b/>
          <w:i/>
          <w:color w:val="538135" w:themeColor="accent6" w:themeShade="BF"/>
          <w:sz w:val="72"/>
          <w:szCs w:val="72"/>
        </w:rPr>
        <w:t xml:space="preserve"> </w:t>
      </w:r>
    </w:p>
    <w:p w14:paraId="38276048" w14:textId="4DC2F27A" w:rsidR="002E0CE9" w:rsidRDefault="00FD0EAD" w:rsidP="00FD0EAD">
      <w:pPr>
        <w:rPr>
          <w:rFonts w:eastAsia="Calibri"/>
          <w:b/>
          <w:i/>
          <w:color w:val="FF0000"/>
          <w:sz w:val="20"/>
          <w:szCs w:val="20"/>
        </w:rPr>
      </w:pPr>
      <w:r w:rsidRPr="007401BB">
        <w:rPr>
          <w:rFonts w:eastAsia="Calibri"/>
          <w:b/>
          <w:i/>
          <w:color w:val="FF0000"/>
          <w:sz w:val="20"/>
          <w:szCs w:val="20"/>
        </w:rPr>
        <w:t xml:space="preserve">  </w:t>
      </w:r>
    </w:p>
    <w:p w14:paraId="565BFF23" w14:textId="3C3A3175" w:rsidR="00820F33" w:rsidRDefault="00820F33" w:rsidP="00FD0EAD">
      <w:pPr>
        <w:rPr>
          <w:b/>
          <w:bCs/>
          <w:i/>
          <w:sz w:val="28"/>
          <w:szCs w:val="28"/>
        </w:rPr>
      </w:pPr>
      <w:bookmarkStart w:id="5" w:name="_Hlk17103203"/>
      <w:bookmarkStart w:id="6" w:name="_Hlk526876777"/>
      <w:bookmarkStart w:id="7" w:name="_Hlk535656435"/>
      <w:bookmarkStart w:id="8" w:name="_Hlk25432997"/>
      <w:bookmarkStart w:id="9" w:name="_Hlk17193093"/>
      <w:bookmarkEnd w:id="1"/>
      <w:bookmarkEnd w:id="5"/>
      <w:bookmarkEnd w:id="6"/>
      <w:bookmarkEnd w:id="7"/>
      <w:bookmarkEnd w:id="8"/>
    </w:p>
    <w:p w14:paraId="3BDEF036" w14:textId="5AA77D0F" w:rsidR="00820F33" w:rsidRDefault="00820F33" w:rsidP="00FD0EAD">
      <w:pPr>
        <w:rPr>
          <w:b/>
          <w:bCs/>
          <w:i/>
          <w:sz w:val="28"/>
          <w:szCs w:val="28"/>
        </w:rPr>
      </w:pPr>
    </w:p>
    <w:tbl>
      <w:tblPr>
        <w:tblW w:w="0" w:type="auto"/>
        <w:tblInd w:w="85" w:type="dxa"/>
        <w:tblLook w:val="04A0" w:firstRow="1" w:lastRow="0" w:firstColumn="1" w:lastColumn="0" w:noHBand="0" w:noVBand="1"/>
      </w:tblPr>
      <w:tblGrid>
        <w:gridCol w:w="4622"/>
        <w:gridCol w:w="4653"/>
      </w:tblGrid>
      <w:tr w:rsidR="00E84F8B" w:rsidRPr="00045792" w14:paraId="4CE8EF26" w14:textId="77777777" w:rsidTr="008267C2">
        <w:trPr>
          <w:trHeight w:val="552"/>
        </w:trPr>
        <w:tc>
          <w:tcPr>
            <w:tcW w:w="4622" w:type="dxa"/>
          </w:tcPr>
          <w:p w14:paraId="3F02DEC9" w14:textId="0CAA41A3" w:rsidR="00820F33" w:rsidRPr="006A4286" w:rsidRDefault="00820F33" w:rsidP="00720E1D">
            <w:pPr>
              <w:rPr>
                <w:rFonts w:eastAsia="Calibri"/>
              </w:rPr>
            </w:pPr>
            <w:r w:rsidRPr="006A4286">
              <w:rPr>
                <w:rFonts w:eastAsia="Calibri"/>
              </w:rPr>
              <w:sym w:font="Wingdings" w:char="F0E0"/>
            </w:r>
            <w:r w:rsidRPr="006A4286">
              <w:rPr>
                <w:rFonts w:eastAsia="Calibri"/>
              </w:rPr>
              <w:t xml:space="preserve">  </w:t>
            </w:r>
            <w:hyperlink w:anchor="tc" w:history="1">
              <w:r w:rsidRPr="006A4286">
                <w:rPr>
                  <w:rStyle w:val="Hyperlink"/>
                  <w:rFonts w:eastAsia="Calibri"/>
                </w:rPr>
                <w:t>From the Technical Coordinator</w:t>
              </w:r>
            </w:hyperlink>
          </w:p>
          <w:p w14:paraId="6C299C75" w14:textId="375BB8BB" w:rsidR="00820F33" w:rsidRPr="006A4286" w:rsidRDefault="00820F33" w:rsidP="00720E1D">
            <w:pPr>
              <w:rPr>
                <w:rFonts w:eastAsia="Calibri"/>
                <w:sz w:val="16"/>
                <w:szCs w:val="16"/>
              </w:rPr>
            </w:pPr>
          </w:p>
        </w:tc>
        <w:tc>
          <w:tcPr>
            <w:tcW w:w="4653" w:type="dxa"/>
          </w:tcPr>
          <w:p w14:paraId="136433BC" w14:textId="77777777" w:rsidR="00820F33" w:rsidRDefault="00820F33" w:rsidP="00720E1D">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sec" w:history="1">
              <w:r w:rsidRPr="006B1AA6">
                <w:rPr>
                  <w:rStyle w:val="Hyperlink"/>
                  <w:rFonts w:eastAsia="Calibri"/>
                </w:rPr>
                <w:t>From the Section Emergency Coordinator</w:t>
              </w:r>
            </w:hyperlink>
          </w:p>
          <w:p w14:paraId="06217743" w14:textId="77777777" w:rsidR="00820F33" w:rsidRPr="00045792" w:rsidRDefault="00820F33" w:rsidP="00720E1D">
            <w:pPr>
              <w:rPr>
                <w:rFonts w:eastAsia="Calibri"/>
                <w:b/>
                <w:sz w:val="16"/>
                <w:szCs w:val="16"/>
              </w:rPr>
            </w:pPr>
            <w:r w:rsidRPr="00045792">
              <w:rPr>
                <w:rFonts w:eastAsia="Calibri"/>
                <w:b/>
                <w:sz w:val="16"/>
                <w:szCs w:val="16"/>
              </w:rPr>
              <w:t xml:space="preserve">    </w:t>
            </w:r>
          </w:p>
        </w:tc>
      </w:tr>
      <w:tr w:rsidR="00E84F8B" w:rsidRPr="00FA5744" w14:paraId="0FEBF587" w14:textId="77777777" w:rsidTr="008267C2">
        <w:trPr>
          <w:trHeight w:val="552"/>
        </w:trPr>
        <w:tc>
          <w:tcPr>
            <w:tcW w:w="4622" w:type="dxa"/>
          </w:tcPr>
          <w:p w14:paraId="1F2B6C48" w14:textId="34365C77" w:rsidR="00820F33" w:rsidRPr="006A4286" w:rsidRDefault="00820F33" w:rsidP="00720E1D">
            <w:pPr>
              <w:rPr>
                <w:rFonts w:eastAsia="Calibri"/>
                <w:sz w:val="16"/>
                <w:szCs w:val="16"/>
              </w:rPr>
            </w:pPr>
            <w:r w:rsidRPr="00FA5744">
              <w:rPr>
                <w:rFonts w:eastAsia="Calibri"/>
                <w:b/>
              </w:rPr>
              <w:sym w:font="Wingdings" w:char="F0E0"/>
            </w:r>
            <w:r w:rsidRPr="00FA5744">
              <w:rPr>
                <w:rFonts w:eastAsia="Calibri"/>
                <w:b/>
              </w:rPr>
              <w:t xml:space="preserve"> </w:t>
            </w:r>
            <w:r>
              <w:rPr>
                <w:rFonts w:eastAsia="Calibri"/>
                <w:b/>
              </w:rPr>
              <w:t xml:space="preserve"> </w:t>
            </w:r>
            <w:hyperlink w:anchor="pic" w:history="1">
              <w:r w:rsidRPr="006B1AA6">
                <w:rPr>
                  <w:rStyle w:val="Hyperlink"/>
                  <w:rFonts w:eastAsia="Calibri"/>
                </w:rPr>
                <w:t>From the Public Information Coordinator</w:t>
              </w:r>
            </w:hyperlink>
          </w:p>
        </w:tc>
        <w:tc>
          <w:tcPr>
            <w:tcW w:w="4653" w:type="dxa"/>
          </w:tcPr>
          <w:p w14:paraId="5FE5DA13" w14:textId="77777777" w:rsidR="00820F33" w:rsidRPr="00FA5744" w:rsidRDefault="00820F33" w:rsidP="00720E1D">
            <w:pPr>
              <w:rPr>
                <w:rFonts w:eastAsia="Calibri"/>
                <w:b/>
              </w:rPr>
            </w:pPr>
            <w:bookmarkStart w:id="10" w:name="_Hlk54286461"/>
            <w:bookmarkEnd w:id="10"/>
            <w:r w:rsidRPr="006A4286">
              <w:rPr>
                <w:rFonts w:eastAsia="Calibri"/>
              </w:rPr>
              <w:sym w:font="Wingdings" w:char="F0E0"/>
            </w:r>
            <w:r w:rsidRPr="006A4286">
              <w:rPr>
                <w:rFonts w:eastAsia="Calibri"/>
              </w:rPr>
              <w:t xml:space="preserve"> </w:t>
            </w:r>
            <w:r>
              <w:rPr>
                <w:rFonts w:eastAsia="Calibri"/>
              </w:rPr>
              <w:t xml:space="preserve"> </w:t>
            </w:r>
            <w:hyperlink w:anchor="syc" w:history="1">
              <w:r w:rsidRPr="006A4286">
                <w:rPr>
                  <w:rStyle w:val="Hyperlink"/>
                  <w:rFonts w:eastAsia="Calibri"/>
                </w:rPr>
                <w:t>From the Section Youth Coordinator</w:t>
              </w:r>
            </w:hyperlink>
            <w:r w:rsidRPr="006A4286">
              <w:rPr>
                <w:rFonts w:eastAsia="Calibri"/>
              </w:rPr>
              <w:t xml:space="preserve"> </w:t>
            </w:r>
            <w:r w:rsidRPr="006A4286">
              <w:rPr>
                <w:rFonts w:eastAsia="Calibri"/>
                <w:sz w:val="16"/>
                <w:szCs w:val="16"/>
              </w:rPr>
              <w:t xml:space="preserve">                                                                   </w:t>
            </w:r>
          </w:p>
        </w:tc>
      </w:tr>
      <w:tr w:rsidR="00E84F8B" w:rsidRPr="00415C80" w14:paraId="1C6EF279" w14:textId="77777777" w:rsidTr="008267C2">
        <w:trPr>
          <w:trHeight w:val="552"/>
        </w:trPr>
        <w:tc>
          <w:tcPr>
            <w:tcW w:w="4622" w:type="dxa"/>
          </w:tcPr>
          <w:p w14:paraId="6A3701B9" w14:textId="6DA42ECE" w:rsidR="00820F33" w:rsidRDefault="00820F33" w:rsidP="00720E1D">
            <w:pPr>
              <w:rPr>
                <w:rStyle w:val="Hyperlink"/>
                <w:rFonts w:eastAsia="Calibri"/>
              </w:rPr>
            </w:pPr>
            <w:r w:rsidRPr="00AC558C">
              <w:rPr>
                <w:rFonts w:eastAsia="Calibri"/>
                <w:b/>
              </w:rPr>
              <w:sym w:font="Wingdings" w:char="F0E0"/>
            </w:r>
            <w:r>
              <w:rPr>
                <w:rFonts w:eastAsia="Calibri"/>
                <w:b/>
              </w:rPr>
              <w:t xml:space="preserve">  </w:t>
            </w:r>
            <w:hyperlink w:anchor="stm" w:history="1">
              <w:r w:rsidRPr="006A4286">
                <w:rPr>
                  <w:rStyle w:val="Hyperlink"/>
                  <w:rFonts w:eastAsia="Calibri"/>
                </w:rPr>
                <w:t>From the Section Traffic Manager</w:t>
              </w:r>
            </w:hyperlink>
          </w:p>
          <w:p w14:paraId="5B4A1390" w14:textId="77777777" w:rsidR="00820F33" w:rsidRPr="006A4286" w:rsidRDefault="00820F33" w:rsidP="00720E1D">
            <w:pPr>
              <w:rPr>
                <w:rFonts w:eastAsia="Calibri"/>
                <w:sz w:val="16"/>
                <w:szCs w:val="16"/>
              </w:rPr>
            </w:pPr>
          </w:p>
        </w:tc>
        <w:tc>
          <w:tcPr>
            <w:tcW w:w="4653" w:type="dxa"/>
          </w:tcPr>
          <w:p w14:paraId="43DD50BB" w14:textId="08029011" w:rsidR="00820F33" w:rsidRPr="00415C80" w:rsidRDefault="00820F33" w:rsidP="00720E1D">
            <w:pPr>
              <w:rPr>
                <w:rFonts w:eastAsia="Calibri"/>
              </w:rPr>
            </w:pPr>
            <w:r w:rsidRPr="008D0D92">
              <w:rPr>
                <w:rFonts w:eastAsia="Calibri"/>
              </w:rPr>
              <w:sym w:font="Wingdings" w:char="F0E0"/>
            </w:r>
            <w:r w:rsidRPr="008D0D92">
              <w:rPr>
                <w:rFonts w:eastAsia="Calibri"/>
              </w:rPr>
              <w:t xml:space="preserve"> </w:t>
            </w:r>
            <w:r>
              <w:rPr>
                <w:rFonts w:eastAsia="Calibri"/>
              </w:rPr>
              <w:t xml:space="preserve"> </w:t>
            </w:r>
            <w:hyperlink w:anchor="training" w:history="1">
              <w:r w:rsidRPr="006A4286">
                <w:rPr>
                  <w:rStyle w:val="Hyperlink"/>
                  <w:rFonts w:eastAsia="Calibri"/>
                </w:rPr>
                <w:t>ARES Training Update</w:t>
              </w:r>
            </w:hyperlink>
          </w:p>
        </w:tc>
      </w:tr>
      <w:tr w:rsidR="00E84F8B" w:rsidRPr="00D4056F" w14:paraId="6E97E1C4" w14:textId="77777777" w:rsidTr="008267C2">
        <w:trPr>
          <w:trHeight w:val="552"/>
        </w:trPr>
        <w:tc>
          <w:tcPr>
            <w:tcW w:w="4622" w:type="dxa"/>
          </w:tcPr>
          <w:p w14:paraId="6758CBF2" w14:textId="45FA178A" w:rsidR="00820F33" w:rsidRPr="00AC558C" w:rsidRDefault="00820F33" w:rsidP="00720E1D">
            <w:pPr>
              <w:rPr>
                <w:rFonts w:eastAsia="Calibri"/>
                <w:b/>
              </w:rPr>
            </w:pPr>
            <w:r w:rsidRPr="00D4056F">
              <w:rPr>
                <w:rFonts w:eastAsia="Calibri"/>
              </w:rPr>
              <w:sym w:font="Wingdings" w:char="F0E0"/>
            </w:r>
            <w:r>
              <w:rPr>
                <w:rFonts w:eastAsia="Calibri"/>
              </w:rPr>
              <w:t xml:space="preserve">  </w:t>
            </w:r>
            <w:hyperlink w:anchor="acc" w:history="1">
              <w:r w:rsidR="008A63A1" w:rsidRPr="00080F1B">
                <w:rPr>
                  <w:rStyle w:val="Hyperlink"/>
                </w:rPr>
                <w:t>From the Affiliated Clubs Coordinator</w:t>
              </w:r>
            </w:hyperlink>
          </w:p>
        </w:tc>
        <w:tc>
          <w:tcPr>
            <w:tcW w:w="4653" w:type="dxa"/>
          </w:tcPr>
          <w:p w14:paraId="5494E166" w14:textId="1B32CB51" w:rsidR="00820F33" w:rsidRPr="00D4056F" w:rsidRDefault="00820F33" w:rsidP="00720E1D">
            <w:pPr>
              <w:rPr>
                <w:rFonts w:eastAsia="Calibri"/>
              </w:rPr>
            </w:pPr>
            <w:r w:rsidRPr="00D4056F">
              <w:rPr>
                <w:rFonts w:eastAsia="Calibri"/>
                <w:b/>
              </w:rPr>
              <w:sym w:font="Wingdings" w:char="F0E0"/>
            </w:r>
            <w:r>
              <w:rPr>
                <w:rFonts w:eastAsia="Calibri"/>
                <w:b/>
              </w:rPr>
              <w:t xml:space="preserve">  </w:t>
            </w:r>
            <w:hyperlink w:anchor="national" w:history="1">
              <w:r w:rsidR="00EA75B2" w:rsidRPr="00BD4278">
                <w:rPr>
                  <w:rStyle w:val="Hyperlink"/>
                </w:rPr>
                <w:t>National News</w:t>
              </w:r>
            </w:hyperlink>
          </w:p>
        </w:tc>
      </w:tr>
      <w:tr w:rsidR="00E84F8B" w:rsidRPr="00906240" w14:paraId="3E453803" w14:textId="77777777" w:rsidTr="008267C2">
        <w:trPr>
          <w:trHeight w:val="552"/>
        </w:trPr>
        <w:tc>
          <w:tcPr>
            <w:tcW w:w="4622" w:type="dxa"/>
          </w:tcPr>
          <w:p w14:paraId="53BD02A1" w14:textId="60490C50" w:rsidR="00820F33" w:rsidRPr="006A4286" w:rsidRDefault="00820F33" w:rsidP="00720E1D">
            <w:pPr>
              <w:rPr>
                <w:rFonts w:eastAsia="Calibri"/>
              </w:rPr>
            </w:pPr>
            <w:r>
              <w:sym w:font="Wingdings" w:char="F0E0"/>
            </w:r>
            <w:r>
              <w:t xml:space="preserve">  </w:t>
            </w:r>
            <w:hyperlink w:anchor="club" w:history="1">
              <w:r w:rsidR="00EA75B2" w:rsidRPr="00080F1B">
                <w:rPr>
                  <w:rStyle w:val="Hyperlink"/>
                </w:rPr>
                <w:t>Club Corner</w:t>
              </w:r>
            </w:hyperlink>
          </w:p>
        </w:tc>
        <w:tc>
          <w:tcPr>
            <w:tcW w:w="4653" w:type="dxa"/>
          </w:tcPr>
          <w:p w14:paraId="151AC005" w14:textId="77777777" w:rsidR="00820F33" w:rsidRPr="00906240" w:rsidRDefault="00820F33" w:rsidP="00720E1D">
            <w:pPr>
              <w:rPr>
                <w:rFonts w:eastAsia="Calibri"/>
                <w:bCs/>
              </w:rPr>
            </w:pPr>
            <w:r>
              <w:sym w:font="Wingdings" w:char="F0E0"/>
            </w:r>
            <w:r>
              <w:t xml:space="preserve">  </w:t>
            </w:r>
            <w:hyperlink w:anchor="contest" w:history="1">
              <w:r w:rsidRPr="00FF585A">
                <w:rPr>
                  <w:rStyle w:val="Hyperlink"/>
                </w:rPr>
                <w:t>Contest Corner</w:t>
              </w:r>
            </w:hyperlink>
          </w:p>
        </w:tc>
      </w:tr>
      <w:tr w:rsidR="00E84F8B" w:rsidRPr="00FA5744" w14:paraId="383290D7" w14:textId="77777777" w:rsidTr="008267C2">
        <w:trPr>
          <w:trHeight w:val="552"/>
        </w:trPr>
        <w:tc>
          <w:tcPr>
            <w:tcW w:w="4622" w:type="dxa"/>
          </w:tcPr>
          <w:p w14:paraId="0082ADC6" w14:textId="1D5B5D8E" w:rsidR="00820F33" w:rsidRPr="006A4286" w:rsidRDefault="00820F33" w:rsidP="00720E1D">
            <w:pPr>
              <w:rPr>
                <w:rFonts w:eastAsia="Calibri"/>
                <w:sz w:val="16"/>
                <w:szCs w:val="16"/>
              </w:rPr>
            </w:pPr>
            <w:bookmarkStart w:id="11" w:name="_Hlk531544711"/>
            <w:r>
              <w:sym w:font="Wingdings" w:char="F0E0"/>
            </w:r>
            <w:r>
              <w:t xml:space="preserve"> </w:t>
            </w:r>
            <w:bookmarkEnd w:id="11"/>
            <w:r>
              <w:t xml:space="preserve"> </w:t>
            </w:r>
            <w:hyperlink w:anchor="dx" w:history="1">
              <w:r w:rsidR="008A63A1" w:rsidRPr="00E64495">
                <w:rPr>
                  <w:rStyle w:val="Hyperlink"/>
                </w:rPr>
                <w:t>DX This Week</w:t>
              </w:r>
            </w:hyperlink>
          </w:p>
        </w:tc>
        <w:tc>
          <w:tcPr>
            <w:tcW w:w="4653" w:type="dxa"/>
          </w:tcPr>
          <w:p w14:paraId="305140E0" w14:textId="77777777" w:rsidR="00820F33" w:rsidRPr="00FA5744" w:rsidRDefault="00820F33" w:rsidP="00720E1D">
            <w:pPr>
              <w:rPr>
                <w:rFonts w:eastAsia="Calibri"/>
                <w:b/>
              </w:rPr>
            </w:pPr>
            <w:r w:rsidRPr="003A1ED3">
              <w:rPr>
                <w:color w:val="000000" w:themeColor="text1"/>
              </w:rPr>
              <w:sym w:font="Wingdings" w:char="F0E0"/>
            </w:r>
            <w:r>
              <w:rPr>
                <w:color w:val="000000" w:themeColor="text1"/>
              </w:rPr>
              <w:t xml:space="preserve">  </w:t>
            </w:r>
            <w:hyperlink w:anchor="one" w:history="1">
              <w:r w:rsidRPr="00C42D53">
                <w:rPr>
                  <w:rStyle w:val="Hyperlink"/>
                </w:rPr>
                <w:t>One Question Questionnaire</w:t>
              </w:r>
            </w:hyperlink>
          </w:p>
        </w:tc>
      </w:tr>
      <w:tr w:rsidR="00E84F8B" w:rsidRPr="003931EB" w14:paraId="4D8B5295" w14:textId="77777777" w:rsidTr="008267C2">
        <w:trPr>
          <w:trHeight w:val="552"/>
        </w:trPr>
        <w:tc>
          <w:tcPr>
            <w:tcW w:w="4622" w:type="dxa"/>
          </w:tcPr>
          <w:p w14:paraId="06EB67AE" w14:textId="293460BB" w:rsidR="00820F33" w:rsidRPr="003A1ED3" w:rsidRDefault="00FA710C" w:rsidP="00720E1D">
            <w:pPr>
              <w:rPr>
                <w:color w:val="000000" w:themeColor="text1"/>
              </w:rPr>
            </w:pPr>
            <w:r>
              <w:sym w:font="Wingdings" w:char="F0E0"/>
            </w:r>
            <w:r>
              <w:t xml:space="preserve">  </w:t>
            </w:r>
            <w:hyperlink w:anchor="south_40" w:history="1">
              <w:r w:rsidRPr="00FA710C">
                <w:rPr>
                  <w:rStyle w:val="Hyperlink"/>
                </w:rPr>
                <w:t>South 40</w:t>
              </w:r>
            </w:hyperlink>
            <w:r w:rsidR="008A63A1">
              <w:t xml:space="preserve">                                                          </w:t>
            </w:r>
          </w:p>
        </w:tc>
        <w:tc>
          <w:tcPr>
            <w:tcW w:w="4653" w:type="dxa"/>
          </w:tcPr>
          <w:p w14:paraId="0FF538A9" w14:textId="657E7285" w:rsidR="00820F33" w:rsidRPr="003931EB" w:rsidRDefault="00FA710C" w:rsidP="00720E1D">
            <w:pPr>
              <w:jc w:val="both"/>
              <w:rPr>
                <w:rFonts w:eastAsia="Calibri"/>
                <w:b/>
              </w:rPr>
            </w:pPr>
            <w:r>
              <w:sym w:font="Wingdings" w:char="F0E0"/>
            </w:r>
            <w:r>
              <w:t xml:space="preserve">  </w:t>
            </w:r>
            <w:hyperlink w:anchor="final" w:history="1">
              <w:r w:rsidRPr="006A4286">
                <w:rPr>
                  <w:rStyle w:val="Hyperlink"/>
                  <w:rFonts w:eastAsia="Calibri"/>
                </w:rPr>
                <w:t>Final..  Final..</w:t>
              </w:r>
            </w:hyperlink>
          </w:p>
        </w:tc>
      </w:tr>
    </w:tbl>
    <w:p w14:paraId="798E5C2B" w14:textId="4B4FEEFF" w:rsidR="008F599B" w:rsidRDefault="008F599B" w:rsidP="00FD0EAD">
      <w:pPr>
        <w:rPr>
          <w:b/>
          <w:bCs/>
          <w:i/>
          <w:sz w:val="28"/>
          <w:szCs w:val="28"/>
        </w:rPr>
      </w:pPr>
    </w:p>
    <w:p w14:paraId="37A12EB6" w14:textId="54908221" w:rsidR="008F599B" w:rsidRDefault="00EA4F18" w:rsidP="00FD0EAD">
      <w:pPr>
        <w:rPr>
          <w:b/>
          <w:bCs/>
          <w:i/>
          <w:sz w:val="28"/>
          <w:szCs w:val="28"/>
        </w:rPr>
      </w:pPr>
      <w:r>
        <w:rPr>
          <w:noProof/>
        </w:rPr>
        <w:drawing>
          <wp:anchor distT="0" distB="0" distL="114300" distR="114300" simplePos="0" relativeHeight="253219840" behindDoc="0" locked="0" layoutInCell="1" allowOverlap="1" wp14:anchorId="67516F8D" wp14:editId="32BDA744">
            <wp:simplePos x="0" y="0"/>
            <wp:positionH relativeFrom="column">
              <wp:posOffset>285750</wp:posOffset>
            </wp:positionH>
            <wp:positionV relativeFrom="paragraph">
              <wp:posOffset>21590</wp:posOffset>
            </wp:positionV>
            <wp:extent cx="5262245" cy="2947035"/>
            <wp:effectExtent l="0" t="0" r="0" b="5715"/>
            <wp:wrapSquare wrapText="bothSides"/>
            <wp:docPr id="1790077725" name="Picture 1" descr="A picture containing cemetery, grave, outdoor, fun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77725" name="Picture 1" descr="A picture containing cemetery, grave, outdoor, funera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2245" cy="2947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B65BD3" w14:textId="2269A0AF" w:rsidR="008F599B" w:rsidRPr="006C0512" w:rsidRDefault="006C0512" w:rsidP="00FD0EAD">
      <w:pPr>
        <w:rPr>
          <w:b/>
          <w:bCs/>
          <w:i/>
          <w:sz w:val="48"/>
          <w:szCs w:val="48"/>
        </w:rPr>
      </w:pPr>
      <w:r>
        <w:rPr>
          <w:b/>
          <w:bCs/>
          <w:i/>
          <w:sz w:val="48"/>
          <w:szCs w:val="48"/>
        </w:rPr>
        <w:t xml:space="preserve">   </w:t>
      </w:r>
    </w:p>
    <w:p w14:paraId="64877341" w14:textId="77777777" w:rsidR="006C0512" w:rsidRDefault="006C0512" w:rsidP="001033F4">
      <w:pPr>
        <w:rPr>
          <w:color w:val="676767"/>
          <w:sz w:val="48"/>
          <w:szCs w:val="48"/>
          <w:shd w:val="clear" w:color="auto" w:fill="F8F8F8"/>
        </w:rPr>
      </w:pPr>
      <w:bookmarkStart w:id="12" w:name="_Hlk125787413"/>
    </w:p>
    <w:p w14:paraId="62C9F71A" w14:textId="77777777" w:rsidR="00EA4F18" w:rsidRDefault="00EA4F18" w:rsidP="001033F4">
      <w:pPr>
        <w:rPr>
          <w:b/>
          <w:bCs/>
          <w:i/>
          <w:sz w:val="28"/>
          <w:szCs w:val="28"/>
        </w:rPr>
      </w:pPr>
    </w:p>
    <w:p w14:paraId="621BCCB0" w14:textId="77777777" w:rsidR="00EA4F18" w:rsidRDefault="00EA4F18" w:rsidP="001033F4">
      <w:pPr>
        <w:rPr>
          <w:b/>
          <w:bCs/>
          <w:i/>
          <w:sz w:val="28"/>
          <w:szCs w:val="28"/>
        </w:rPr>
      </w:pPr>
    </w:p>
    <w:p w14:paraId="10AAD2CA" w14:textId="77777777" w:rsidR="00EA4F18" w:rsidRDefault="00EA4F18" w:rsidP="001033F4">
      <w:pPr>
        <w:rPr>
          <w:b/>
          <w:bCs/>
          <w:i/>
          <w:sz w:val="28"/>
          <w:szCs w:val="28"/>
        </w:rPr>
      </w:pPr>
    </w:p>
    <w:p w14:paraId="3D88EF29" w14:textId="77777777" w:rsidR="00EA4F18" w:rsidRDefault="00EA4F18" w:rsidP="001033F4">
      <w:pPr>
        <w:rPr>
          <w:b/>
          <w:bCs/>
          <w:i/>
          <w:sz w:val="28"/>
          <w:szCs w:val="28"/>
        </w:rPr>
      </w:pPr>
    </w:p>
    <w:p w14:paraId="7CD0E9EE" w14:textId="77777777" w:rsidR="00EA4F18" w:rsidRDefault="00EA4F18" w:rsidP="001033F4">
      <w:pPr>
        <w:rPr>
          <w:b/>
          <w:bCs/>
          <w:i/>
          <w:sz w:val="28"/>
          <w:szCs w:val="28"/>
        </w:rPr>
      </w:pPr>
    </w:p>
    <w:p w14:paraId="3FFA9478" w14:textId="77777777" w:rsidR="00EA4F18" w:rsidRDefault="00EA4F18" w:rsidP="001033F4">
      <w:pPr>
        <w:rPr>
          <w:b/>
          <w:bCs/>
          <w:i/>
          <w:sz w:val="28"/>
          <w:szCs w:val="28"/>
        </w:rPr>
      </w:pPr>
    </w:p>
    <w:p w14:paraId="2CBDCDDB" w14:textId="77777777" w:rsidR="00EA4F18" w:rsidRDefault="00EA4F18" w:rsidP="001033F4">
      <w:pPr>
        <w:rPr>
          <w:b/>
          <w:bCs/>
          <w:i/>
          <w:sz w:val="28"/>
          <w:szCs w:val="28"/>
        </w:rPr>
      </w:pPr>
    </w:p>
    <w:p w14:paraId="742CA8FA" w14:textId="77777777" w:rsidR="00EA4F18" w:rsidRDefault="00EA4F18" w:rsidP="001033F4">
      <w:pPr>
        <w:rPr>
          <w:b/>
          <w:bCs/>
          <w:i/>
          <w:sz w:val="28"/>
          <w:szCs w:val="28"/>
        </w:rPr>
      </w:pPr>
    </w:p>
    <w:p w14:paraId="7FF70894" w14:textId="77777777" w:rsidR="00EA4F18" w:rsidRDefault="00EA4F18" w:rsidP="001033F4">
      <w:pPr>
        <w:rPr>
          <w:b/>
          <w:bCs/>
          <w:i/>
          <w:sz w:val="28"/>
          <w:szCs w:val="28"/>
        </w:rPr>
      </w:pPr>
    </w:p>
    <w:p w14:paraId="4EE9D29E" w14:textId="77777777" w:rsidR="00EA4F18" w:rsidRDefault="00EA4F18" w:rsidP="001033F4">
      <w:pPr>
        <w:rPr>
          <w:b/>
          <w:bCs/>
          <w:i/>
          <w:sz w:val="28"/>
          <w:szCs w:val="28"/>
        </w:rPr>
      </w:pPr>
    </w:p>
    <w:p w14:paraId="270202F7" w14:textId="77777777" w:rsidR="00EA4F18" w:rsidRDefault="00EA4F18" w:rsidP="001033F4">
      <w:pPr>
        <w:rPr>
          <w:b/>
          <w:bCs/>
          <w:i/>
          <w:sz w:val="28"/>
          <w:szCs w:val="28"/>
        </w:rPr>
      </w:pPr>
    </w:p>
    <w:p w14:paraId="77EB8975" w14:textId="7EB29878" w:rsidR="00EA4F18" w:rsidRDefault="00EA4F18" w:rsidP="001033F4">
      <w:pPr>
        <w:rPr>
          <w:b/>
          <w:bCs/>
          <w:i/>
          <w:sz w:val="28"/>
          <w:szCs w:val="28"/>
        </w:rPr>
      </w:pPr>
      <w:r>
        <w:rPr>
          <w:b/>
          <w:bCs/>
          <w:i/>
          <w:sz w:val="28"/>
          <w:szCs w:val="28"/>
        </w:rPr>
        <w:t xml:space="preserve">    Please take time this weekend to remember why we have a 3-day weekend!</w:t>
      </w:r>
    </w:p>
    <w:p w14:paraId="3E4F83D9" w14:textId="77777777" w:rsidR="00EA4F18" w:rsidRDefault="00EA4F18" w:rsidP="001033F4">
      <w:pPr>
        <w:rPr>
          <w:b/>
          <w:bCs/>
          <w:i/>
          <w:sz w:val="28"/>
          <w:szCs w:val="28"/>
        </w:rPr>
      </w:pPr>
    </w:p>
    <w:p w14:paraId="15052A49" w14:textId="77777777" w:rsidR="00EA4F18" w:rsidRDefault="00EA4F18" w:rsidP="001033F4">
      <w:pPr>
        <w:rPr>
          <w:b/>
          <w:bCs/>
          <w:i/>
          <w:sz w:val="28"/>
          <w:szCs w:val="28"/>
        </w:rPr>
      </w:pPr>
    </w:p>
    <w:p w14:paraId="36326347" w14:textId="0B81FE4B" w:rsidR="001033F4" w:rsidRDefault="001033F4" w:rsidP="001033F4">
      <w:pPr>
        <w:rPr>
          <w:b/>
          <w:bCs/>
          <w:i/>
          <w:sz w:val="28"/>
          <w:szCs w:val="28"/>
        </w:rPr>
      </w:pPr>
      <w:bookmarkStart w:id="13" w:name="tc"/>
      <w:bookmarkEnd w:id="13"/>
      <w:r w:rsidRPr="00FD0EAD">
        <w:rPr>
          <w:b/>
          <w:bCs/>
          <w:i/>
          <w:sz w:val="28"/>
          <w:szCs w:val="28"/>
        </w:rPr>
        <w:lastRenderedPageBreak/>
        <w:t>From the Technical Coordinator</w:t>
      </w:r>
    </w:p>
    <w:p w14:paraId="46176725" w14:textId="77777777" w:rsidR="001033F4" w:rsidRPr="00FD0EAD" w:rsidRDefault="001033F4" w:rsidP="001033F4">
      <w:pPr>
        <w:rPr>
          <w:b/>
          <w:bCs/>
          <w:i/>
        </w:rPr>
      </w:pPr>
      <w:r w:rsidRPr="00FD0EAD">
        <w:rPr>
          <w:b/>
          <w:bCs/>
          <w:i/>
        </w:rPr>
        <w:t>Jeff Kopcak – K8JTK   TC</w:t>
      </w:r>
    </w:p>
    <w:p w14:paraId="0ADCD3CE" w14:textId="16ABC654" w:rsidR="001033F4" w:rsidRDefault="00000000" w:rsidP="001033F4">
      <w:pPr>
        <w:rPr>
          <w:bCs/>
        </w:rPr>
      </w:pPr>
      <w:hyperlink r:id="rId12" w:history="1">
        <w:r w:rsidR="00350E1F" w:rsidRPr="00B86982">
          <w:rPr>
            <w:rStyle w:val="Hyperlink"/>
          </w:rPr>
          <w:t>K8JTK@arrl.net</w:t>
        </w:r>
      </w:hyperlink>
      <w:r w:rsidR="001033F4" w:rsidRPr="00FD0EAD">
        <w:rPr>
          <w:bCs/>
        </w:rPr>
        <w:t xml:space="preserve">  </w:t>
      </w:r>
    </w:p>
    <w:bookmarkEnd w:id="12"/>
    <w:p w14:paraId="45AD241E" w14:textId="012EB02A" w:rsidR="005C63CA" w:rsidRDefault="005C63CA" w:rsidP="00FD0EAD">
      <w:pPr>
        <w:rPr>
          <w:b/>
          <w:bCs/>
          <w:i/>
          <w:sz w:val="28"/>
          <w:szCs w:val="28"/>
        </w:rPr>
      </w:pPr>
    </w:p>
    <w:p w14:paraId="52D47902" w14:textId="21B1EEA9" w:rsidR="00A4689D" w:rsidRDefault="001033F4" w:rsidP="003D3EB0">
      <w:r>
        <w:rPr>
          <w:noProof/>
        </w:rPr>
        <w:drawing>
          <wp:anchor distT="0" distB="0" distL="114300" distR="114300" simplePos="0" relativeHeight="253083648" behindDoc="0" locked="0" layoutInCell="1" allowOverlap="1" wp14:anchorId="5223747B" wp14:editId="540D1486">
            <wp:simplePos x="0" y="0"/>
            <wp:positionH relativeFrom="margin">
              <wp:posOffset>2433320</wp:posOffset>
            </wp:positionH>
            <wp:positionV relativeFrom="paragraph">
              <wp:posOffset>166053</wp:posOffset>
            </wp:positionV>
            <wp:extent cx="3312160" cy="2209800"/>
            <wp:effectExtent l="0" t="0" r="2540" b="0"/>
            <wp:wrapSquare wrapText="bothSides"/>
            <wp:docPr id="11" name="Picture 11" descr="A person standing next to a table with sign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tanding next to a table with signs on it&#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216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6DB9" w:rsidRPr="000374E4">
        <w:t>Hey gang,</w:t>
      </w:r>
    </w:p>
    <w:p w14:paraId="6B746C1A" w14:textId="77777777" w:rsidR="00B45C4F" w:rsidRDefault="00B45C4F" w:rsidP="003D3EB0"/>
    <w:p w14:paraId="0713EAF5" w14:textId="107CE645" w:rsidR="00B45C4F" w:rsidRPr="00B45C4F" w:rsidRDefault="00B45C4F" w:rsidP="00B45C4F">
      <w:pPr>
        <w:spacing w:after="160"/>
        <w:rPr>
          <w:rFonts w:eastAsia="Times New Roman"/>
        </w:rPr>
      </w:pPr>
      <w:r w:rsidRPr="00B45C4F">
        <w:rPr>
          <w:rFonts w:eastAsia="Times New Roman"/>
          <w:color w:val="000000"/>
        </w:rPr>
        <w:t>Another Hamvention has come and gone.  Unfortunately, my dad, N8ETP, didn’t make it as he is recovering from a medical procedure from earlier this year.  I was flying solo again.  As most of the OSJ readers are in Ohio, Dayton is a few-hour drive for most of us.  It’s almost exactly 3 hours from my QTH to the hotel.</w:t>
      </w:r>
    </w:p>
    <w:p w14:paraId="22296D15" w14:textId="7D7DBB68" w:rsidR="00B45C4F" w:rsidRPr="00B45C4F" w:rsidRDefault="00B45C4F" w:rsidP="00B45C4F">
      <w:pPr>
        <w:spacing w:after="160"/>
        <w:rPr>
          <w:rFonts w:eastAsia="Times New Roman"/>
        </w:rPr>
      </w:pPr>
      <w:r w:rsidRPr="00B45C4F">
        <w:rPr>
          <w:rFonts w:eastAsia="Times New Roman"/>
          <w:color w:val="000000"/>
        </w:rPr>
        <w:t xml:space="preserve">After dinner Thursday night, I went searching for digital repeaters – NXDN and P25 in particular.  </w:t>
      </w:r>
      <w:proofErr w:type="spellStart"/>
      <w:r w:rsidRPr="00B45C4F">
        <w:rPr>
          <w:rFonts w:eastAsia="Times New Roman"/>
          <w:color w:val="000000"/>
        </w:rPr>
        <w:t>RepeaterBook</w:t>
      </w:r>
      <w:proofErr w:type="spellEnd"/>
      <w:r w:rsidRPr="00B45C4F">
        <w:rPr>
          <w:rFonts w:eastAsia="Times New Roman"/>
          <w:color w:val="000000"/>
        </w:rPr>
        <w:t xml:space="preserve"> didn’t have NXDN repeaters in the Dayton area.  Guess I didn’t need to bring that radio.  There was a P25 repeater I found last year and could hit from my hotel. Listening to conversations, there was mention of a P25 repeater at the Xenia site but I wasn’t able to find the details for it last year.  This year, I found the </w:t>
      </w:r>
      <w:hyperlink r:id="rId14" w:history="1">
        <w:r w:rsidRPr="00B45C4F">
          <w:rPr>
            <w:rFonts w:eastAsia="Times New Roman"/>
            <w:color w:val="0563C1"/>
            <w:u w:val="single"/>
          </w:rPr>
          <w:t>Miami Valley P25 Ham Radio Network</w:t>
        </w:r>
      </w:hyperlink>
      <w:r w:rsidRPr="00B45C4F">
        <w:rPr>
          <w:rFonts w:eastAsia="Times New Roman"/>
          <w:color w:val="000000"/>
        </w:rPr>
        <w:t xml:space="preserve"> website.  Their site lists repeaters on the network, including the information I needed for the Xenia site.</w:t>
      </w:r>
    </w:p>
    <w:p w14:paraId="2A4A89B3" w14:textId="5B8B9099" w:rsidR="00B45C4F" w:rsidRPr="00B45C4F" w:rsidRDefault="00B45C4F" w:rsidP="00B45C4F">
      <w:pPr>
        <w:spacing w:after="160"/>
        <w:rPr>
          <w:rFonts w:eastAsia="Times New Roman"/>
        </w:rPr>
      </w:pPr>
      <w:r>
        <w:rPr>
          <w:noProof/>
          <w:color w:val="000000"/>
        </w:rPr>
        <w:drawing>
          <wp:anchor distT="0" distB="0" distL="114300" distR="114300" simplePos="0" relativeHeight="253220864" behindDoc="0" locked="0" layoutInCell="1" allowOverlap="1" wp14:anchorId="77EDB21D" wp14:editId="244D611C">
            <wp:simplePos x="0" y="0"/>
            <wp:positionH relativeFrom="column">
              <wp:posOffset>2647315</wp:posOffset>
            </wp:positionH>
            <wp:positionV relativeFrom="paragraph">
              <wp:posOffset>478790</wp:posOffset>
            </wp:positionV>
            <wp:extent cx="3481070" cy="3122295"/>
            <wp:effectExtent l="0" t="0" r="5080" b="190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1070" cy="3122295"/>
                    </a:xfrm>
                    <a:prstGeom prst="rect">
                      <a:avLst/>
                    </a:prstGeom>
                    <a:noFill/>
                    <a:ln>
                      <a:noFill/>
                    </a:ln>
                  </pic:spPr>
                </pic:pic>
              </a:graphicData>
            </a:graphic>
            <wp14:sizeRelH relativeFrom="margin">
              <wp14:pctWidth>0</wp14:pctWidth>
            </wp14:sizeRelH>
          </wp:anchor>
        </w:drawing>
      </w:r>
      <w:r w:rsidRPr="00B45C4F">
        <w:rPr>
          <w:rFonts w:eastAsia="Times New Roman"/>
          <w:color w:val="000000"/>
        </w:rPr>
        <w:t xml:space="preserve">P25 is another digital standard used mostly by public safety agencies.  It’s similar to DMR in that there are 7-digit IDs, </w:t>
      </w:r>
      <w:proofErr w:type="spellStart"/>
      <w:r w:rsidRPr="00B45C4F">
        <w:rPr>
          <w:rFonts w:eastAsia="Times New Roman"/>
          <w:color w:val="000000"/>
        </w:rPr>
        <w:t>talkgroups</w:t>
      </w:r>
      <w:proofErr w:type="spellEnd"/>
      <w:r w:rsidRPr="00B45C4F">
        <w:rPr>
          <w:rFonts w:eastAsia="Times New Roman"/>
          <w:color w:val="000000"/>
        </w:rPr>
        <w:t>, and zones.  Instead of a color code, P25 has NAC or network access code.  Like DMR, P25 was also developed for commercial use and then adopted to ham radio.  The statewide MARCS system, Greater Cleveland Radio Communications Network (GCRCN), and Northwest Ohio Regional Public Safety System are all P25 systems.  There aren’t many “ham friendly” P25 radio options.  Most are repurposed/used commercial radios from Motorola, Harris, or EF Johnson.</w:t>
      </w:r>
    </w:p>
    <w:p w14:paraId="089162C6" w14:textId="18675605" w:rsidR="00B45C4F" w:rsidRPr="00B45C4F" w:rsidRDefault="00B45C4F" w:rsidP="00B45C4F">
      <w:pPr>
        <w:spacing w:after="160"/>
        <w:rPr>
          <w:rFonts w:eastAsia="Times New Roman"/>
        </w:rPr>
      </w:pPr>
      <w:r w:rsidRPr="00B45C4F">
        <w:rPr>
          <w:rFonts w:eastAsia="Times New Roman"/>
          <w:color w:val="000000"/>
        </w:rPr>
        <w:t xml:space="preserve">According to their </w:t>
      </w:r>
      <w:hyperlink r:id="rId16" w:history="1">
        <w:r w:rsidRPr="00B45C4F">
          <w:rPr>
            <w:rFonts w:eastAsia="Times New Roman"/>
            <w:color w:val="0563C1"/>
            <w:u w:val="single"/>
          </w:rPr>
          <w:t>programming guide</w:t>
        </w:r>
      </w:hyperlink>
      <w:r w:rsidRPr="00B45C4F">
        <w:rPr>
          <w:rFonts w:eastAsia="Times New Roman"/>
          <w:color w:val="000000"/>
        </w:rPr>
        <w:t xml:space="preserve">, Miami Valley P25 sites have been upgraded to  “version </w:t>
      </w:r>
      <w:r>
        <w:t> </w:t>
      </w:r>
      <w:r w:rsidRPr="00B45C4F">
        <w:rPr>
          <w:rFonts w:eastAsia="Times New Roman"/>
          <w:color w:val="000000"/>
        </w:rPr>
        <w:t xml:space="preserve">2” programming of their repeaters.  This may be why the </w:t>
      </w:r>
      <w:proofErr w:type="spellStart"/>
      <w:r w:rsidRPr="00B45C4F">
        <w:rPr>
          <w:rFonts w:eastAsia="Times New Roman"/>
          <w:color w:val="000000"/>
        </w:rPr>
        <w:t>talkgroups</w:t>
      </w:r>
      <w:proofErr w:type="spellEnd"/>
      <w:r w:rsidRPr="00B45C4F">
        <w:rPr>
          <w:rFonts w:eastAsia="Times New Roman"/>
          <w:color w:val="000000"/>
        </w:rPr>
        <w:t xml:space="preserve"> I had from last year were </w:t>
      </w:r>
      <w:r w:rsidRPr="00B45C4F">
        <w:rPr>
          <w:rFonts w:eastAsia="Times New Roman"/>
          <w:color w:val="000000"/>
        </w:rPr>
        <w:lastRenderedPageBreak/>
        <w:t>completely different for the Dayton repeater.</w:t>
      </w:r>
      <w:r w:rsidRPr="00B45C4F">
        <w:t xml:space="preserve"> </w:t>
      </w:r>
      <w:r>
        <w:t> </w:t>
      </w:r>
    </w:p>
    <w:p w14:paraId="4C86ED61" w14:textId="77777777" w:rsidR="00B45C4F" w:rsidRPr="00B45C4F" w:rsidRDefault="00B45C4F" w:rsidP="00B45C4F">
      <w:pPr>
        <w:spacing w:after="160"/>
        <w:rPr>
          <w:rFonts w:eastAsia="Times New Roman"/>
        </w:rPr>
      </w:pPr>
      <w:r w:rsidRPr="00B45C4F">
        <w:rPr>
          <w:rFonts w:eastAsia="Times New Roman"/>
          <w:color w:val="000000"/>
        </w:rPr>
        <w:t>With tower sites in Shelby, Miami, Champaign, Montgomery, Greene, and Warren counties, the “MVP25” is an interconnected network of UHF (440) P25 repeaters.  Each site has backup power and each repeater can operate independently when a network link failure occurs.  Sites are linked with direct network connections that presumably don’t use the internet.  No cloud services of any kind are utilized.  The network can only be accessed via RF.  No hotspot and no MMDVM connections are possible.</w:t>
      </w:r>
    </w:p>
    <w:p w14:paraId="6F4D8135" w14:textId="77777777" w:rsidR="00B45C4F" w:rsidRPr="00B45C4F" w:rsidRDefault="00B45C4F" w:rsidP="00B45C4F">
      <w:pPr>
        <w:spacing w:after="160"/>
        <w:rPr>
          <w:rFonts w:eastAsia="Times New Roman"/>
        </w:rPr>
      </w:pPr>
      <w:r w:rsidRPr="00B45C4F">
        <w:rPr>
          <w:rFonts w:eastAsia="Times New Roman"/>
          <w:color w:val="000000"/>
        </w:rPr>
        <w:t xml:space="preserve">Reading and programming my Motorola XTS radio for the MVP25 network, I learned more about options in the software.  One example is “selective squelch” which will only unmute the radio for transmissions on the selected </w:t>
      </w:r>
      <w:proofErr w:type="spellStart"/>
      <w:r w:rsidRPr="00B45C4F">
        <w:rPr>
          <w:rFonts w:eastAsia="Times New Roman"/>
          <w:color w:val="000000"/>
        </w:rPr>
        <w:t>talkgroup</w:t>
      </w:r>
      <w:proofErr w:type="spellEnd"/>
      <w:r w:rsidRPr="00B45C4F">
        <w:rPr>
          <w:rFonts w:eastAsia="Times New Roman"/>
          <w:color w:val="000000"/>
        </w:rPr>
        <w:t>.  Their programming template and examples helped me understand their objective and made programming easy.</w:t>
      </w:r>
    </w:p>
    <w:p w14:paraId="0B62C40B" w14:textId="77777777" w:rsidR="00B45C4F" w:rsidRPr="00B45C4F" w:rsidRDefault="00B45C4F" w:rsidP="00B45C4F">
      <w:pPr>
        <w:spacing w:after="160"/>
        <w:rPr>
          <w:rFonts w:eastAsia="Times New Roman"/>
        </w:rPr>
      </w:pPr>
      <w:r w:rsidRPr="00B45C4F">
        <w:rPr>
          <w:rFonts w:eastAsia="Times New Roman"/>
          <w:color w:val="000000"/>
        </w:rPr>
        <w:t xml:space="preserve">Each repeater has an “MVL” (Miami Valley Link) </w:t>
      </w:r>
      <w:proofErr w:type="spellStart"/>
      <w:r w:rsidRPr="00B45C4F">
        <w:rPr>
          <w:rFonts w:eastAsia="Times New Roman"/>
          <w:color w:val="000000"/>
        </w:rPr>
        <w:t>talkgroup</w:t>
      </w:r>
      <w:proofErr w:type="spellEnd"/>
      <w:r w:rsidRPr="00B45C4F">
        <w:rPr>
          <w:rFonts w:eastAsia="Times New Roman"/>
          <w:color w:val="000000"/>
        </w:rPr>
        <w:t xml:space="preserve"> which is heard on all MVP25 linked repeaters and a “STE” (site) </w:t>
      </w:r>
      <w:proofErr w:type="spellStart"/>
      <w:r w:rsidRPr="00B45C4F">
        <w:rPr>
          <w:rFonts w:eastAsia="Times New Roman"/>
          <w:color w:val="000000"/>
        </w:rPr>
        <w:t>talkgroup</w:t>
      </w:r>
      <w:proofErr w:type="spellEnd"/>
      <w:r w:rsidRPr="00B45C4F">
        <w:rPr>
          <w:rFonts w:eastAsia="Times New Roman"/>
          <w:color w:val="000000"/>
        </w:rPr>
        <w:t xml:space="preserve"> for conversations on the local repeater.  MVL is the primary </w:t>
      </w:r>
      <w:proofErr w:type="spellStart"/>
      <w:r w:rsidRPr="00B45C4F">
        <w:rPr>
          <w:rFonts w:eastAsia="Times New Roman"/>
          <w:color w:val="000000"/>
        </w:rPr>
        <w:t>talkgroup</w:t>
      </w:r>
      <w:proofErr w:type="spellEnd"/>
      <w:r w:rsidRPr="00B45C4F">
        <w:rPr>
          <w:rFonts w:eastAsia="Times New Roman"/>
          <w:color w:val="000000"/>
        </w:rPr>
        <w:t xml:space="preserve"> on the repeater.  Users wanting to carry on a conversation locally can override the MV </w:t>
      </w:r>
      <w:proofErr w:type="spellStart"/>
      <w:r w:rsidRPr="00B45C4F">
        <w:rPr>
          <w:rFonts w:eastAsia="Times New Roman"/>
          <w:color w:val="000000"/>
        </w:rPr>
        <w:t>talkgroup</w:t>
      </w:r>
      <w:proofErr w:type="spellEnd"/>
      <w:r w:rsidRPr="00B45C4F">
        <w:rPr>
          <w:rFonts w:eastAsia="Times New Roman"/>
          <w:color w:val="000000"/>
        </w:rPr>
        <w:t xml:space="preserve"> by using the STE </w:t>
      </w:r>
      <w:proofErr w:type="spellStart"/>
      <w:r w:rsidRPr="00B45C4F">
        <w:rPr>
          <w:rFonts w:eastAsia="Times New Roman"/>
          <w:color w:val="000000"/>
        </w:rPr>
        <w:t>talkgroup</w:t>
      </w:r>
      <w:proofErr w:type="spellEnd"/>
      <w:r w:rsidRPr="00B45C4F">
        <w:rPr>
          <w:rFonts w:eastAsia="Times New Roman"/>
          <w:color w:val="000000"/>
        </w:rPr>
        <w:t>.</w:t>
      </w:r>
    </w:p>
    <w:p w14:paraId="6707A226" w14:textId="77777777" w:rsidR="00B45C4F" w:rsidRPr="00B45C4F" w:rsidRDefault="00B45C4F" w:rsidP="00B45C4F">
      <w:pPr>
        <w:spacing w:after="160"/>
        <w:rPr>
          <w:rFonts w:eastAsia="Times New Roman"/>
        </w:rPr>
      </w:pPr>
      <w:r w:rsidRPr="00B45C4F">
        <w:rPr>
          <w:rFonts w:eastAsia="Times New Roman"/>
          <w:color w:val="000000"/>
        </w:rPr>
        <w:t xml:space="preserve">They recommended using the bank switch (A-B-C switch) for switching </w:t>
      </w:r>
      <w:proofErr w:type="spellStart"/>
      <w:r w:rsidRPr="00B45C4F">
        <w:rPr>
          <w:rFonts w:eastAsia="Times New Roman"/>
          <w:color w:val="000000"/>
        </w:rPr>
        <w:t>talkgroups</w:t>
      </w:r>
      <w:proofErr w:type="spellEnd"/>
      <w:r w:rsidRPr="00B45C4F">
        <w:rPr>
          <w:rFonts w:eastAsia="Times New Roman"/>
          <w:color w:val="000000"/>
        </w:rPr>
        <w:t xml:space="preserve"> on a single repeater site.  In the context of my radio, Bank A = Zone 1, Bank B = Zone 2, Bank C = Zone 3.  This was a neat idea because, for example, channel 5 in zone A &amp; B would be the Xenia Hamvention repeater site.  Zone A would be the programming for linked communication using the MVL </w:t>
      </w:r>
      <w:proofErr w:type="spellStart"/>
      <w:r w:rsidRPr="00B45C4F">
        <w:rPr>
          <w:rFonts w:eastAsia="Times New Roman"/>
          <w:color w:val="000000"/>
        </w:rPr>
        <w:t>talkgroup</w:t>
      </w:r>
      <w:proofErr w:type="spellEnd"/>
      <w:r w:rsidRPr="00B45C4F">
        <w:rPr>
          <w:rFonts w:eastAsia="Times New Roman"/>
          <w:color w:val="000000"/>
        </w:rPr>
        <w:t xml:space="preserve">.  Zone B would be the local site </w:t>
      </w:r>
      <w:proofErr w:type="spellStart"/>
      <w:r w:rsidRPr="00B45C4F">
        <w:rPr>
          <w:rFonts w:eastAsia="Times New Roman"/>
          <w:color w:val="000000"/>
        </w:rPr>
        <w:t>talkgroup</w:t>
      </w:r>
      <w:proofErr w:type="spellEnd"/>
      <w:r w:rsidRPr="00B45C4F">
        <w:rPr>
          <w:rFonts w:eastAsia="Times New Roman"/>
          <w:color w:val="000000"/>
        </w:rPr>
        <w:t xml:space="preserve"> for each repeater.  Selecting channel 5 (Xenia) using the channel knob, then selecting bank A would be Xenia MVL </w:t>
      </w:r>
      <w:proofErr w:type="spellStart"/>
      <w:r w:rsidRPr="00B45C4F">
        <w:rPr>
          <w:rFonts w:eastAsia="Times New Roman"/>
          <w:color w:val="000000"/>
        </w:rPr>
        <w:t>talkgroup</w:t>
      </w:r>
      <w:proofErr w:type="spellEnd"/>
      <w:r w:rsidRPr="00B45C4F">
        <w:rPr>
          <w:rFonts w:eastAsia="Times New Roman"/>
          <w:color w:val="000000"/>
        </w:rPr>
        <w:t xml:space="preserve"> configuration, Bank B would be Xenia STE </w:t>
      </w:r>
      <w:proofErr w:type="spellStart"/>
      <w:r w:rsidRPr="00B45C4F">
        <w:rPr>
          <w:rFonts w:eastAsia="Times New Roman"/>
          <w:color w:val="000000"/>
        </w:rPr>
        <w:t>talkgroup</w:t>
      </w:r>
      <w:proofErr w:type="spellEnd"/>
      <w:r w:rsidRPr="00B45C4F">
        <w:rPr>
          <w:rFonts w:eastAsia="Times New Roman"/>
          <w:color w:val="000000"/>
        </w:rPr>
        <w:t xml:space="preserve"> configuration.  Channel 8 would be the Dayton site.  Switching to A would be the MVL </w:t>
      </w:r>
      <w:proofErr w:type="spellStart"/>
      <w:r w:rsidRPr="00B45C4F">
        <w:rPr>
          <w:rFonts w:eastAsia="Times New Roman"/>
          <w:color w:val="000000"/>
        </w:rPr>
        <w:t>talkgroup</w:t>
      </w:r>
      <w:proofErr w:type="spellEnd"/>
      <w:r w:rsidRPr="00B45C4F">
        <w:rPr>
          <w:rFonts w:eastAsia="Times New Roman"/>
          <w:color w:val="000000"/>
        </w:rPr>
        <w:t xml:space="preserve"> and B would be STE Dayton local.</w:t>
      </w:r>
    </w:p>
    <w:p w14:paraId="2AE488F0" w14:textId="77777777" w:rsidR="00B45C4F" w:rsidRPr="00B45C4F" w:rsidRDefault="00B45C4F" w:rsidP="00B45C4F">
      <w:pPr>
        <w:spacing w:after="160"/>
        <w:rPr>
          <w:rFonts w:eastAsia="Times New Roman"/>
        </w:rPr>
      </w:pPr>
      <w:r w:rsidRPr="00B45C4F">
        <w:rPr>
          <w:rFonts w:eastAsia="Times New Roman"/>
          <w:color w:val="000000"/>
        </w:rPr>
        <w:t>Since my radio is front panel programming capable, Zone A was the FPP (I didn’t see a way to change this).  In their programming guide, bank A became B.  Bank B became bank C.  Their template had the same exact “UCOM1” (UHF P25 simplex frequency) frequency for every channel in bank C.  I took this to mean it’s a ‘flex’ bank in cases of radios that have a reserved bank.  I didn’t lose anything because “UCOM1” was also channel 1 in the MVL and STE banks.</w:t>
      </w:r>
    </w:p>
    <w:p w14:paraId="1C661FB4" w14:textId="681061D8" w:rsidR="00B45C4F" w:rsidRPr="00B45C4F" w:rsidRDefault="00B45C4F" w:rsidP="00B45C4F">
      <w:pPr>
        <w:spacing w:after="160"/>
        <w:rPr>
          <w:rFonts w:eastAsia="Times New Roman"/>
        </w:rPr>
      </w:pPr>
      <w:r w:rsidRPr="00B45C4F">
        <w:rPr>
          <w:rFonts w:eastAsia="Times New Roman"/>
          <w:color w:val="000000"/>
        </w:rPr>
        <w:t>Previously, I had only used my P25 radio with my MMDVM hotspots.  Programming multiple sites on the same network was a new experience.  I learned about copying the current selected entry and export/import to make copies of zones.  Kudos to the admins, designers, and those whom wrote the programming guide.  It is well thought out and the guide made a lot of sense.</w:t>
      </w:r>
    </w:p>
    <w:p w14:paraId="14DAFEEE" w14:textId="57869B4C" w:rsidR="00B45C4F" w:rsidRPr="00B45C4F" w:rsidRDefault="00044BE0" w:rsidP="00B45C4F">
      <w:pPr>
        <w:spacing w:after="160"/>
        <w:rPr>
          <w:rFonts w:eastAsia="Times New Roman"/>
        </w:rPr>
      </w:pPr>
      <w:r>
        <w:rPr>
          <w:noProof/>
        </w:rPr>
        <w:lastRenderedPageBreak/>
        <w:drawing>
          <wp:anchor distT="0" distB="0" distL="114300" distR="114300" simplePos="0" relativeHeight="253221888" behindDoc="0" locked="0" layoutInCell="1" allowOverlap="1" wp14:anchorId="1F341AF5" wp14:editId="615F796E">
            <wp:simplePos x="0" y="0"/>
            <wp:positionH relativeFrom="column">
              <wp:posOffset>1871345</wp:posOffset>
            </wp:positionH>
            <wp:positionV relativeFrom="paragraph">
              <wp:posOffset>0</wp:posOffset>
            </wp:positionV>
            <wp:extent cx="4091305" cy="2302510"/>
            <wp:effectExtent l="0" t="0" r="4445" b="2540"/>
            <wp:wrapSquare wrapText="bothSides"/>
            <wp:docPr id="2053681869" name="Picture 1" descr="A picture containing clothing, person,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81869" name="Picture 1" descr="A picture containing clothing, person, person, outdoo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91305" cy="2302510"/>
                    </a:xfrm>
                    <a:prstGeom prst="rect">
                      <a:avLst/>
                    </a:prstGeom>
                    <a:noFill/>
                    <a:ln>
                      <a:noFill/>
                    </a:ln>
                  </pic:spPr>
                </pic:pic>
              </a:graphicData>
            </a:graphic>
          </wp:anchor>
        </w:drawing>
      </w:r>
      <w:r w:rsidR="00B45C4F" w:rsidRPr="00B45C4F">
        <w:rPr>
          <w:rFonts w:eastAsia="Times New Roman"/>
          <w:color w:val="000000"/>
        </w:rPr>
        <w:t xml:space="preserve">Friday, I hit the flea market.  I wasn’t looking for too much this year – either new or used.  I was in the market for a second set of Motorola CDM radios.  I am using a UHF CDM for an </w:t>
      </w:r>
      <w:proofErr w:type="spellStart"/>
      <w:r w:rsidR="00B45C4F" w:rsidRPr="00B45C4F">
        <w:rPr>
          <w:rFonts w:eastAsia="Times New Roman"/>
          <w:color w:val="000000"/>
        </w:rPr>
        <w:t>AllStar</w:t>
      </w:r>
      <w:proofErr w:type="spellEnd"/>
      <w:r w:rsidR="00B45C4F" w:rsidRPr="00B45C4F">
        <w:rPr>
          <w:rFonts w:eastAsia="Times New Roman"/>
          <w:color w:val="000000"/>
        </w:rPr>
        <w:t xml:space="preserve"> node and I have a VHF model too.  I would like to pick up a second set for spare radios.  Also was looking for a second UHF XTS and a new to me VHF.  No one was giving them away.</w:t>
      </w:r>
    </w:p>
    <w:p w14:paraId="3072AF54" w14:textId="06D0F426" w:rsidR="00B45C4F" w:rsidRPr="00B45C4F" w:rsidRDefault="00B45C4F" w:rsidP="00B45C4F">
      <w:pPr>
        <w:spacing w:after="160"/>
        <w:rPr>
          <w:rFonts w:eastAsia="Times New Roman"/>
        </w:rPr>
      </w:pPr>
      <w:r w:rsidRPr="00B45C4F">
        <w:rPr>
          <w:rFonts w:eastAsia="Times New Roman"/>
          <w:color w:val="000000"/>
        </w:rPr>
        <w:t>In the “coolest thing I’ve ever seen at a hamfest” category was the life-sized crystal set someone built and had on display in the flea market.  There were no plans, no diagrams, no anything.  It was all in his head.  Nothing written up.  Nothing diagrammed.  The only thing powered was a solar powered amplifier for received audio.  If you didn’t see this thing in the flea market, you missed out.  The builder didn’t have a name or call displayed unfortunately.</w:t>
      </w:r>
      <w:r w:rsidR="00044BE0" w:rsidRPr="00044BE0">
        <w:t xml:space="preserve"> </w:t>
      </w:r>
    </w:p>
    <w:p w14:paraId="3ABCEC34" w14:textId="305A11D8" w:rsidR="00B45C4F" w:rsidRPr="00B45C4F" w:rsidRDefault="00044BE0" w:rsidP="00B45C4F">
      <w:pPr>
        <w:spacing w:after="160"/>
        <w:rPr>
          <w:rFonts w:eastAsia="Times New Roman"/>
        </w:rPr>
      </w:pPr>
      <w:r>
        <w:rPr>
          <w:noProof/>
        </w:rPr>
        <w:drawing>
          <wp:anchor distT="0" distB="0" distL="114300" distR="114300" simplePos="0" relativeHeight="253222912" behindDoc="0" locked="0" layoutInCell="1" allowOverlap="1" wp14:anchorId="44DED355" wp14:editId="0A65BA0A">
            <wp:simplePos x="0" y="0"/>
            <wp:positionH relativeFrom="column">
              <wp:posOffset>0</wp:posOffset>
            </wp:positionH>
            <wp:positionV relativeFrom="paragraph">
              <wp:posOffset>77470</wp:posOffset>
            </wp:positionV>
            <wp:extent cx="3836670" cy="2159635"/>
            <wp:effectExtent l="0" t="0" r="0" b="0"/>
            <wp:wrapSquare wrapText="bothSides"/>
            <wp:docPr id="1562518360" name="Picture 2" descr="A group of men standing next to a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518360" name="Picture 2" descr="A group of men standing next to a camera&#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3667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5C4F" w:rsidRPr="00B45C4F">
        <w:rPr>
          <w:rFonts w:eastAsia="Times New Roman"/>
          <w:color w:val="000000"/>
        </w:rPr>
        <w:t xml:space="preserve">I wanted to hit the inside stuff on Saturday, but instead ran into George – W5JDX and Mike – VE3MIC from </w:t>
      </w:r>
      <w:hyperlink r:id="rId19" w:history="1">
        <w:proofErr w:type="spellStart"/>
        <w:r w:rsidR="00B45C4F" w:rsidRPr="00B45C4F">
          <w:rPr>
            <w:rFonts w:eastAsia="Times New Roman"/>
            <w:color w:val="0563C1"/>
            <w:u w:val="single"/>
          </w:rPr>
          <w:t>AmateurLogic</w:t>
        </w:r>
        <w:proofErr w:type="spellEnd"/>
      </w:hyperlink>
      <w:r w:rsidR="00B45C4F" w:rsidRPr="00B45C4F">
        <w:rPr>
          <w:rFonts w:eastAsia="Times New Roman"/>
          <w:color w:val="000000"/>
        </w:rPr>
        <w:t xml:space="preserve"> in front of the ICOM booth.  Helped them do some recording for their latest episode (which should be out by the time this is published, episode 181).  Then we all hung out with Chip – K9MIT of “Chip Stick” fame from Ham Nation and Mike’s cousin (forget the call).  A good time was had by all.</w:t>
      </w:r>
    </w:p>
    <w:p w14:paraId="7CBE53B0" w14:textId="3CD41C9A" w:rsidR="00B45C4F" w:rsidRDefault="00B45C4F" w:rsidP="00B45C4F">
      <w:pPr>
        <w:spacing w:after="160"/>
        <w:rPr>
          <w:rFonts w:eastAsia="Times New Roman"/>
          <w:color w:val="000000"/>
        </w:rPr>
      </w:pPr>
      <w:r w:rsidRPr="00B45C4F">
        <w:rPr>
          <w:rFonts w:eastAsia="Times New Roman"/>
          <w:color w:val="000000"/>
        </w:rPr>
        <w:t>Didn’t spend a lot of money this year at Hamvention.  Emile would approve (joke for ALTV viewers).  Talking with groups and vendors got the wheels turning on some ideas – such as devices to use with my MESH node.  On my way home, I stopped by the secondary hamfest called MicroCenter and spent some money there on some deals they had.</w:t>
      </w:r>
    </w:p>
    <w:p w14:paraId="6C6B592E" w14:textId="77777777" w:rsidR="00044BE0" w:rsidRPr="00B45C4F" w:rsidRDefault="00044BE0" w:rsidP="00B45C4F">
      <w:pPr>
        <w:spacing w:after="160"/>
        <w:rPr>
          <w:rFonts w:eastAsia="Times New Roman"/>
        </w:rPr>
      </w:pPr>
    </w:p>
    <w:p w14:paraId="5B0725BC" w14:textId="0A6B5367" w:rsidR="00B45C4F" w:rsidRPr="00044BE0" w:rsidRDefault="00B45C4F" w:rsidP="00044BE0">
      <w:pPr>
        <w:spacing w:after="160"/>
        <w:rPr>
          <w:rFonts w:eastAsia="Times New Roman"/>
        </w:rPr>
      </w:pPr>
      <w:r w:rsidRPr="00B45C4F">
        <w:rPr>
          <w:rFonts w:eastAsia="Times New Roman"/>
          <w:color w:val="000000"/>
        </w:rPr>
        <w:t>Thanks for reading and 73… de Jeff – K8JTK</w:t>
      </w:r>
    </w:p>
    <w:p w14:paraId="0A20299F" w14:textId="77777777" w:rsidR="00B45C4F" w:rsidRDefault="00B45C4F" w:rsidP="00043773">
      <w:pPr>
        <w:pBdr>
          <w:bottom w:val="single" w:sz="12" w:space="1" w:color="auto"/>
        </w:pBdr>
        <w:rPr>
          <w:b/>
        </w:rPr>
      </w:pPr>
    </w:p>
    <w:p w14:paraId="4F831ADC" w14:textId="2488BAE9" w:rsidR="0070733B" w:rsidRDefault="009C7E9F" w:rsidP="00C34757">
      <w:pPr>
        <w:rPr>
          <w:rFonts w:eastAsia="Times New Roman"/>
          <w:b/>
          <w:i/>
          <w:sz w:val="28"/>
          <w:szCs w:val="28"/>
        </w:rPr>
      </w:pPr>
      <w:bookmarkStart w:id="14" w:name="sec"/>
      <w:bookmarkEnd w:id="14"/>
      <w:r>
        <w:rPr>
          <w:rFonts w:eastAsia="Times New Roman"/>
          <w:b/>
          <w:i/>
          <w:sz w:val="28"/>
          <w:szCs w:val="28"/>
        </w:rPr>
        <w:lastRenderedPageBreak/>
        <w:t>From the Section Emergency Coordinator</w:t>
      </w:r>
      <w:r w:rsidR="00265532">
        <w:rPr>
          <w:rFonts w:eastAsia="Times New Roman"/>
          <w:b/>
          <w:i/>
          <w:sz w:val="28"/>
          <w:szCs w:val="28"/>
        </w:rPr>
        <w:t xml:space="preserve">    </w:t>
      </w:r>
    </w:p>
    <w:p w14:paraId="676930D4" w14:textId="2C774254" w:rsidR="0070733B" w:rsidRPr="00350E1F" w:rsidRDefault="00E121C7" w:rsidP="00C34757">
      <w:pPr>
        <w:rPr>
          <w:rFonts w:eastAsia="Times New Roman"/>
          <w:b/>
          <w:i/>
        </w:rPr>
      </w:pPr>
      <w:r w:rsidRPr="00350E1F">
        <w:rPr>
          <w:noProof/>
        </w:rPr>
        <w:drawing>
          <wp:anchor distT="0" distB="0" distL="114300" distR="114300" simplePos="0" relativeHeight="253086720" behindDoc="0" locked="0" layoutInCell="1" allowOverlap="1" wp14:anchorId="5DA827C6" wp14:editId="52622B33">
            <wp:simplePos x="0" y="0"/>
            <wp:positionH relativeFrom="column">
              <wp:posOffset>3471545</wp:posOffset>
            </wp:positionH>
            <wp:positionV relativeFrom="paragraph">
              <wp:posOffset>5080</wp:posOffset>
            </wp:positionV>
            <wp:extent cx="2238375" cy="1847850"/>
            <wp:effectExtent l="0" t="0" r="9525" b="0"/>
            <wp:wrapSquare wrapText="bothSides"/>
            <wp:docPr id="46" name="Picture 46"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wearing glasses&#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223837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E9F" w:rsidRPr="00350E1F">
        <w:rPr>
          <w:rFonts w:eastAsia="Times New Roman"/>
          <w:b/>
          <w:i/>
        </w:rPr>
        <w:t>Bret Stemen – KD8SCL EC</w:t>
      </w:r>
    </w:p>
    <w:p w14:paraId="09635623" w14:textId="6E9B63D2" w:rsidR="009C7E9F" w:rsidRPr="00350E1F" w:rsidRDefault="00000000" w:rsidP="00C34757">
      <w:pPr>
        <w:rPr>
          <w:rFonts w:eastAsia="Times New Roman"/>
          <w:bCs/>
          <w:iCs/>
        </w:rPr>
      </w:pPr>
      <w:hyperlink r:id="rId21" w:history="1">
        <w:r w:rsidR="009C7E9F" w:rsidRPr="00350E1F">
          <w:rPr>
            <w:rStyle w:val="Hyperlink"/>
            <w:rFonts w:eastAsia="Times New Roman"/>
            <w:bCs/>
            <w:iCs/>
          </w:rPr>
          <w:t>KD8SCL@gmail.com</w:t>
        </w:r>
      </w:hyperlink>
    </w:p>
    <w:p w14:paraId="2ABFB2B8" w14:textId="77777777" w:rsidR="009C7E9F" w:rsidRPr="009C7E9F" w:rsidRDefault="009C7E9F" w:rsidP="00C34757">
      <w:pPr>
        <w:rPr>
          <w:rFonts w:eastAsia="Times New Roman"/>
          <w:bCs/>
          <w:iCs/>
          <w:sz w:val="28"/>
          <w:szCs w:val="28"/>
        </w:rPr>
      </w:pPr>
    </w:p>
    <w:p w14:paraId="1266A81C" w14:textId="074C088D" w:rsidR="002E0513" w:rsidRDefault="002E0513" w:rsidP="002E0513">
      <w:pPr>
        <w:ind w:left="-360" w:right="-450"/>
        <w:rPr>
          <w:rFonts w:ascii="Palatino Linotype" w:hAnsi="Palatino Linotype"/>
        </w:rPr>
      </w:pPr>
    </w:p>
    <w:p w14:paraId="04FC4358" w14:textId="77777777" w:rsidR="00044BE0" w:rsidRPr="00044BE0" w:rsidRDefault="00044BE0" w:rsidP="00044BE0">
      <w:pPr>
        <w:jc w:val="center"/>
        <w:rPr>
          <w:kern w:val="2"/>
          <w:sz w:val="32"/>
          <w:szCs w:val="32"/>
          <w14:ligatures w14:val="standardContextual"/>
        </w:rPr>
      </w:pPr>
      <w:r w:rsidRPr="00044BE0">
        <w:rPr>
          <w:kern w:val="2"/>
          <w:sz w:val="32"/>
          <w:szCs w:val="32"/>
          <w14:ligatures w14:val="standardContextual"/>
        </w:rPr>
        <w:t>Hamvention 2023</w:t>
      </w:r>
    </w:p>
    <w:p w14:paraId="5CB041C9" w14:textId="77777777" w:rsidR="00044BE0" w:rsidRPr="00044BE0" w:rsidRDefault="00044BE0" w:rsidP="00044BE0">
      <w:pPr>
        <w:jc w:val="center"/>
        <w:rPr>
          <w:kern w:val="2"/>
          <w:sz w:val="32"/>
          <w:szCs w:val="32"/>
          <w14:ligatures w14:val="standardContextual"/>
        </w:rPr>
      </w:pPr>
    </w:p>
    <w:p w14:paraId="70D8AC69" w14:textId="77777777" w:rsidR="00044BE0" w:rsidRPr="00044BE0" w:rsidRDefault="00044BE0" w:rsidP="00044BE0">
      <w:pPr>
        <w:rPr>
          <w:kern w:val="2"/>
          <w14:ligatures w14:val="standardContextual"/>
        </w:rPr>
      </w:pPr>
      <w:r w:rsidRPr="00044BE0">
        <w:rPr>
          <w:kern w:val="2"/>
          <w14:ligatures w14:val="standardContextual"/>
        </w:rPr>
        <w:t xml:space="preserve">Hamvention 2023 was my first time to be able to visit. I had a great time meeting new hams and being able to see everyone face to face and to be able to spend a few minutes getting to know them. I was aw struck at the line to get in to Hamvention on Friday and Saturday, but I had expected it as well. A special Thanks goes out to all of the volunteers that made Hamvention possible and to Liz KE8FMJ, Ohio Section Public Information Coordinator and District 3 DEC for her hard work. </w:t>
      </w:r>
    </w:p>
    <w:p w14:paraId="435B23AB" w14:textId="77777777" w:rsidR="00044BE0" w:rsidRPr="00044BE0" w:rsidRDefault="00044BE0" w:rsidP="00044BE0">
      <w:pPr>
        <w:rPr>
          <w:kern w:val="2"/>
          <w14:ligatures w14:val="standardContextual"/>
        </w:rPr>
      </w:pPr>
    </w:p>
    <w:p w14:paraId="1A7423C6" w14:textId="00EA8CC8" w:rsidR="00044BE0" w:rsidRPr="00044BE0" w:rsidRDefault="003E57CB" w:rsidP="00044BE0">
      <w:pPr>
        <w:rPr>
          <w:kern w:val="2"/>
          <w14:ligatures w14:val="standardContextual"/>
        </w:rPr>
      </w:pPr>
      <w:r w:rsidRPr="00044BE0">
        <w:rPr>
          <w:noProof/>
          <w:kern w:val="2"/>
          <w14:ligatures w14:val="standardContextual"/>
        </w:rPr>
        <w:drawing>
          <wp:anchor distT="0" distB="0" distL="114300" distR="114300" simplePos="0" relativeHeight="253228032" behindDoc="0" locked="0" layoutInCell="1" allowOverlap="1" wp14:anchorId="2085AF69" wp14:editId="180E80D1">
            <wp:simplePos x="0" y="0"/>
            <wp:positionH relativeFrom="column">
              <wp:posOffset>3133407</wp:posOffset>
            </wp:positionH>
            <wp:positionV relativeFrom="paragraph">
              <wp:posOffset>870585</wp:posOffset>
            </wp:positionV>
            <wp:extent cx="2932430" cy="1649730"/>
            <wp:effectExtent l="0" t="0" r="1270" b="7620"/>
            <wp:wrapSquare wrapText="bothSides"/>
            <wp:docPr id="1993098247" name="Picture 2" descr="A picture containing outdoor, grass, tree, traffic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98247" name="Picture 2" descr="A picture containing outdoor, grass, tree, traffic sig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32430" cy="1649730"/>
                    </a:xfrm>
                    <a:prstGeom prst="rect">
                      <a:avLst/>
                    </a:prstGeom>
                  </pic:spPr>
                </pic:pic>
              </a:graphicData>
            </a:graphic>
            <wp14:sizeRelH relativeFrom="margin">
              <wp14:pctWidth>0</wp14:pctWidth>
            </wp14:sizeRelH>
            <wp14:sizeRelV relativeFrom="margin">
              <wp14:pctHeight>0</wp14:pctHeight>
            </wp14:sizeRelV>
          </wp:anchor>
        </w:drawing>
      </w:r>
      <w:r w:rsidR="00044BE0" w:rsidRPr="00044BE0">
        <w:rPr>
          <w:kern w:val="2"/>
          <w14:ligatures w14:val="standardContextual"/>
        </w:rPr>
        <w:t>I had a chance to visit the vendors and was able to speak with them about certain items that I wanted more information about. Actual hands on of a product was what I was looking forward to. As we all know, looking at descriptions and pictures on a website are not the same as hands on and being able to ask questions and getting answers right then and there.</w:t>
      </w:r>
    </w:p>
    <w:p w14:paraId="748D35CC" w14:textId="2443CAA3" w:rsidR="00044BE0" w:rsidRPr="00044BE0" w:rsidRDefault="003E57CB" w:rsidP="00044BE0">
      <w:pPr>
        <w:rPr>
          <w:kern w:val="2"/>
          <w14:ligatures w14:val="standardContextual"/>
        </w:rPr>
      </w:pPr>
      <w:r w:rsidRPr="00044BE0">
        <w:rPr>
          <w:noProof/>
          <w:kern w:val="2"/>
          <w14:ligatures w14:val="standardContextual"/>
        </w:rPr>
        <w:drawing>
          <wp:anchor distT="0" distB="0" distL="114300" distR="114300" simplePos="0" relativeHeight="253229056" behindDoc="0" locked="0" layoutInCell="1" allowOverlap="1" wp14:anchorId="315DBBED" wp14:editId="6C31FE42">
            <wp:simplePos x="0" y="0"/>
            <wp:positionH relativeFrom="column">
              <wp:posOffset>0</wp:posOffset>
            </wp:positionH>
            <wp:positionV relativeFrom="paragraph">
              <wp:posOffset>104775</wp:posOffset>
            </wp:positionV>
            <wp:extent cx="2943225" cy="1655445"/>
            <wp:effectExtent l="0" t="0" r="9525" b="1905"/>
            <wp:wrapSquare wrapText="bothSides"/>
            <wp:docPr id="289684695" name="Picture 1" descr="A group of people walking on a pat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84695" name="Picture 1" descr="A group of people walking on a path&#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43225" cy="1655445"/>
                    </a:xfrm>
                    <a:prstGeom prst="rect">
                      <a:avLst/>
                    </a:prstGeom>
                  </pic:spPr>
                </pic:pic>
              </a:graphicData>
            </a:graphic>
            <wp14:sizeRelH relativeFrom="margin">
              <wp14:pctWidth>0</wp14:pctWidth>
            </wp14:sizeRelH>
            <wp14:sizeRelV relativeFrom="margin">
              <wp14:pctHeight>0</wp14:pctHeight>
            </wp14:sizeRelV>
          </wp:anchor>
        </w:drawing>
      </w:r>
      <w:r w:rsidR="00044BE0" w:rsidRPr="00044BE0">
        <w:rPr>
          <w:kern w:val="2"/>
          <w14:ligatures w14:val="standardContextual"/>
        </w:rPr>
        <w:t xml:space="preserve">  </w:t>
      </w:r>
    </w:p>
    <w:p w14:paraId="6855CF43" w14:textId="59DBD7B3" w:rsidR="00044BE0" w:rsidRPr="00044BE0" w:rsidRDefault="00044BE0" w:rsidP="00044BE0">
      <w:pPr>
        <w:rPr>
          <w:kern w:val="2"/>
          <w14:ligatures w14:val="standardContextual"/>
        </w:rPr>
      </w:pPr>
    </w:p>
    <w:p w14:paraId="3EFD3CCB" w14:textId="2EEB12B3" w:rsidR="00044BE0" w:rsidRPr="00044BE0" w:rsidRDefault="00044BE0" w:rsidP="00044BE0">
      <w:pPr>
        <w:rPr>
          <w:kern w:val="2"/>
          <w14:ligatures w14:val="standardContextual"/>
        </w:rPr>
      </w:pPr>
    </w:p>
    <w:p w14:paraId="14121077" w14:textId="0B391A52" w:rsidR="00044BE0" w:rsidRPr="00044BE0" w:rsidRDefault="003E57CB" w:rsidP="00044BE0">
      <w:pPr>
        <w:rPr>
          <w:kern w:val="2"/>
          <w14:ligatures w14:val="standardContextual"/>
        </w:rPr>
      </w:pPr>
      <w:r w:rsidRPr="00044BE0">
        <w:rPr>
          <w:noProof/>
          <w:kern w:val="2"/>
          <w14:ligatures w14:val="standardContextual"/>
        </w:rPr>
        <mc:AlternateContent>
          <mc:Choice Requires="wps">
            <w:drawing>
              <wp:anchor distT="0" distB="0" distL="114300" distR="114300" simplePos="0" relativeHeight="253225984" behindDoc="0" locked="0" layoutInCell="1" allowOverlap="1" wp14:anchorId="7B050972" wp14:editId="46B5B517">
                <wp:simplePos x="0" y="0"/>
                <wp:positionH relativeFrom="column">
                  <wp:posOffset>3348038</wp:posOffset>
                </wp:positionH>
                <wp:positionV relativeFrom="paragraph">
                  <wp:posOffset>30162</wp:posOffset>
                </wp:positionV>
                <wp:extent cx="2600325" cy="1900237"/>
                <wp:effectExtent l="0" t="0" r="9525" b="5080"/>
                <wp:wrapNone/>
                <wp:docPr id="437686257" name="Text Box 1"/>
                <wp:cNvGraphicFramePr/>
                <a:graphic xmlns:a="http://schemas.openxmlformats.org/drawingml/2006/main">
                  <a:graphicData uri="http://schemas.microsoft.com/office/word/2010/wordprocessingShape">
                    <wps:wsp>
                      <wps:cNvSpPr txBox="1"/>
                      <wps:spPr>
                        <a:xfrm>
                          <a:off x="0" y="0"/>
                          <a:ext cx="2600325" cy="1900237"/>
                        </a:xfrm>
                        <a:prstGeom prst="rect">
                          <a:avLst/>
                        </a:prstGeom>
                        <a:solidFill>
                          <a:sysClr val="window" lastClr="FFFFFF"/>
                        </a:solidFill>
                        <a:ln w="6350">
                          <a:noFill/>
                        </a:ln>
                      </wps:spPr>
                      <wps:txbx>
                        <w:txbxContent>
                          <w:p w14:paraId="6D91B258" w14:textId="77777777" w:rsidR="00044BE0" w:rsidRPr="003E57CB" w:rsidRDefault="00044BE0" w:rsidP="00044BE0">
                            <w:r w:rsidRPr="003E57CB">
                              <w:t>I was able to sit in a few forums and was glad I did as I walked away with new ideas and information to be able to pass along to others that did not make it this year. Tom Sly SM, WB8LCD did a great job with his presentation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050972" id="_x0000_t202" coordsize="21600,21600" o:spt="202" path="m,l,21600r21600,l21600,xe">
                <v:stroke joinstyle="miter"/>
                <v:path gradientshapeok="t" o:connecttype="rect"/>
              </v:shapetype>
              <v:shape id="Text Box 1" o:spid="_x0000_s1026" type="#_x0000_t202" style="position:absolute;margin-left:263.65pt;margin-top:2.35pt;width:204.75pt;height:149.6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" fillcolor="window" stroked="f" strokeweight=".5pt">
                <v:textbox>
                  <w:txbxContent>
                    <w:p w14:paraId="6D91B258" w14:textId="77777777" w:rsidR="00044BE0" w:rsidRPr="003E57CB" w:rsidRDefault="00044BE0" w:rsidP="00044BE0">
                      <w:r w:rsidRPr="003E57CB">
                        <w:t>I was able to sit in a few forums and was glad I did as I walked away with new ideas and information to be able to pass along to others that did not make it this year. Tom Sly SM, WB8LCD did a great job with his presentation</w:t>
                      </w:r>
                    </w:p>
                  </w:txbxContent>
                </v:textbox>
              </v:shape>
            </w:pict>
          </mc:Fallback>
        </mc:AlternateContent>
      </w:r>
      <w:r w:rsidR="00044BE0" w:rsidRPr="00044BE0">
        <w:rPr>
          <w:noProof/>
          <w:kern w:val="2"/>
          <w14:ligatures w14:val="standardContextual"/>
        </w:rPr>
        <w:drawing>
          <wp:inline distT="0" distB="0" distL="0" distR="0" wp14:anchorId="7036C340" wp14:editId="7FED501A">
            <wp:extent cx="3133967" cy="1762972"/>
            <wp:effectExtent l="0" t="0" r="3175" b="2540"/>
            <wp:docPr id="859230425" name="Picture 3" descr="A person standing in front of a projecto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30425" name="Picture 3" descr="A person standing in front of a projector screen&#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77753" cy="1787603"/>
                    </a:xfrm>
                    <a:prstGeom prst="rect">
                      <a:avLst/>
                    </a:prstGeom>
                  </pic:spPr>
                </pic:pic>
              </a:graphicData>
            </a:graphic>
          </wp:inline>
        </w:drawing>
      </w:r>
      <w:r w:rsidR="00044BE0" w:rsidRPr="00044BE0">
        <w:rPr>
          <w:kern w:val="2"/>
          <w14:ligatures w14:val="standardContextual"/>
        </w:rPr>
        <w:t xml:space="preserve"> </w:t>
      </w:r>
    </w:p>
    <w:p w14:paraId="140E5B1B" w14:textId="77777777" w:rsidR="00044BE0" w:rsidRPr="00044BE0" w:rsidRDefault="00044BE0" w:rsidP="00044BE0">
      <w:pPr>
        <w:rPr>
          <w:kern w:val="2"/>
          <w14:ligatures w14:val="standardContextual"/>
        </w:rPr>
      </w:pPr>
    </w:p>
    <w:p w14:paraId="05C9E54B" w14:textId="77777777" w:rsidR="00044BE0" w:rsidRPr="00044BE0" w:rsidRDefault="00044BE0" w:rsidP="00044BE0">
      <w:pPr>
        <w:rPr>
          <w:kern w:val="2"/>
          <w14:ligatures w14:val="standardContextual"/>
        </w:rPr>
      </w:pPr>
      <w:r w:rsidRPr="00044BE0">
        <w:rPr>
          <w:noProof/>
          <w:kern w:val="2"/>
          <w14:ligatures w14:val="standardContextual"/>
        </w:rPr>
        <w:lastRenderedPageBreak/>
        <mc:AlternateContent>
          <mc:Choice Requires="wps">
            <w:drawing>
              <wp:anchor distT="0" distB="0" distL="114300" distR="114300" simplePos="0" relativeHeight="253224960" behindDoc="0" locked="0" layoutInCell="1" allowOverlap="1" wp14:anchorId="4E26FE57" wp14:editId="0831FF6D">
                <wp:simplePos x="0" y="0"/>
                <wp:positionH relativeFrom="column">
                  <wp:posOffset>3347720</wp:posOffset>
                </wp:positionH>
                <wp:positionV relativeFrom="paragraph">
                  <wp:posOffset>161925</wp:posOffset>
                </wp:positionV>
                <wp:extent cx="2638425" cy="1915160"/>
                <wp:effectExtent l="0" t="0" r="0" b="0"/>
                <wp:wrapSquare wrapText="bothSides"/>
                <wp:docPr id="1287821111" name="Text Box 1"/>
                <wp:cNvGraphicFramePr/>
                <a:graphic xmlns:a="http://schemas.openxmlformats.org/drawingml/2006/main">
                  <a:graphicData uri="http://schemas.microsoft.com/office/word/2010/wordprocessingShape">
                    <wps:wsp>
                      <wps:cNvSpPr txBox="1"/>
                      <wps:spPr>
                        <a:xfrm>
                          <a:off x="0" y="0"/>
                          <a:ext cx="2638425" cy="1915160"/>
                        </a:xfrm>
                        <a:prstGeom prst="rect">
                          <a:avLst/>
                        </a:prstGeom>
                        <a:noFill/>
                        <a:ln w="6350">
                          <a:noFill/>
                        </a:ln>
                      </wps:spPr>
                      <wps:txbx>
                        <w:txbxContent>
                          <w:p w14:paraId="0973C01A" w14:textId="77777777" w:rsidR="00044BE0" w:rsidRPr="003E57CB" w:rsidRDefault="00044BE0" w:rsidP="00044BE0">
                            <w:pPr>
                              <w:ind w:right="-3"/>
                              <w:rPr>
                                <w14:textOutline w14:w="9525" w14:cap="rnd" w14:cmpd="sng" w14:algn="ctr">
                                  <w14:solidFill>
                                    <w14:schemeClr w14:val="tx1">
                                      <w14:alpha w14:val="100000"/>
                                    </w14:schemeClr>
                                  </w14:solidFill>
                                  <w14:prstDash w14:val="solid"/>
                                  <w14:bevel/>
                                </w14:textOutline>
                              </w:rPr>
                            </w:pPr>
                            <w:r w:rsidRPr="003E57CB">
                              <w:rPr>
                                <w14:textOutline w14:w="9525" w14:cap="rnd" w14:cmpd="sng" w14:algn="ctr">
                                  <w14:solidFill>
                                    <w14:schemeClr w14:val="tx1">
                                      <w14:alpha w14:val="100000"/>
                                    </w14:schemeClr>
                                  </w14:solidFill>
                                  <w14:prstDash w14:val="solid"/>
                                  <w14:bevel/>
                                </w14:textOutline>
                              </w:rPr>
                              <w:t xml:space="preserve">Josh Johnson KE5MHV, </w:t>
                            </w:r>
                            <w:r w:rsidRPr="003E57CB">
                              <w:rPr>
                                <w:shd w:val="clear" w:color="auto" w:fill="FFFFFF"/>
                                <w14:textOutline w14:w="9525" w14:cap="rnd" w14:cmpd="sng" w14:algn="ctr">
                                  <w14:solidFill>
                                    <w14:schemeClr w14:val="tx1">
                                      <w14:alpha w14:val="100000"/>
                                    </w14:schemeClr>
                                  </w14:solidFill>
                                  <w14:prstDash w14:val="solid"/>
                                  <w14:bevel/>
                                </w14:textOutline>
                              </w:rPr>
                              <w:t>ARRL Director of Emergency Management gave a great presentation as well talking about AUXCOMM and SAFECOM as well as other upcoming changes that are in the works, that the ARRL has signed and MOU with FEMA for the next 5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6FE57" id="_x0000_s1027" type="#_x0000_t202" style="position:absolute;margin-left:263.6pt;margin-top:12.75pt;width:207.75pt;height:150.8p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" filled="f" stroked="f" strokeweight=".5pt">
                <v:textbox>
                  <w:txbxContent>
                    <w:p w14:paraId="0973C01A" w14:textId="77777777" w:rsidR="00044BE0" w:rsidRPr="003E57CB" w:rsidRDefault="00044BE0" w:rsidP="00044BE0">
                      <w:pPr>
                        <w:ind w:right="-3"/>
                        <w:rPr>
                          <w14:textOutline w14:w="9525" w14:cap="rnd" w14:cmpd="sng" w14:algn="ctr">
                            <w14:solidFill>
                              <w14:schemeClr w14:val="tx1">
                                <w14:alpha w14:val="100000"/>
                              </w14:schemeClr>
                            </w14:solidFill>
                            <w14:prstDash w14:val="solid"/>
                            <w14:bevel/>
                          </w14:textOutline>
                        </w:rPr>
                      </w:pPr>
                      <w:r w:rsidRPr="003E57CB">
                        <w:rPr>
                          <w14:textOutline w14:w="9525" w14:cap="rnd" w14:cmpd="sng" w14:algn="ctr">
                            <w14:solidFill>
                              <w14:schemeClr w14:val="tx1">
                                <w14:alpha w14:val="100000"/>
                              </w14:schemeClr>
                            </w14:solidFill>
                            <w14:prstDash w14:val="solid"/>
                            <w14:bevel/>
                          </w14:textOutline>
                        </w:rPr>
                        <w:t xml:space="preserve">Josh Johnson KE5MHV, </w:t>
                      </w:r>
                      <w:r w:rsidRPr="003E57CB">
                        <w:rPr>
                          <w:shd w:val="clear" w:color="auto" w:fill="FFFFFF"/>
                          <w14:textOutline w14:w="9525" w14:cap="rnd" w14:cmpd="sng" w14:algn="ctr">
                            <w14:solidFill>
                              <w14:schemeClr w14:val="tx1">
                                <w14:alpha w14:val="100000"/>
                              </w14:schemeClr>
                            </w14:solidFill>
                            <w14:prstDash w14:val="solid"/>
                            <w14:bevel/>
                          </w14:textOutline>
                        </w:rPr>
                        <w:t>ARRL Director of Emergency Management gave a great presentation as well talking about AUXCOMM and SAFECOM as well as other upcoming changes that are in the works, that the ARRL has signed and MOU with FEMA for the next 5 years.</w:t>
                      </w:r>
                    </w:p>
                  </w:txbxContent>
                </v:textbox>
                <w10:wrap type="square"/>
              </v:shape>
            </w:pict>
          </mc:Fallback>
        </mc:AlternateContent>
      </w:r>
    </w:p>
    <w:p w14:paraId="2D6E107D" w14:textId="77777777" w:rsidR="00044BE0" w:rsidRPr="00044BE0" w:rsidRDefault="00044BE0" w:rsidP="00044BE0">
      <w:pPr>
        <w:rPr>
          <w:kern w:val="2"/>
          <w14:ligatures w14:val="standardContextual"/>
        </w:rPr>
      </w:pPr>
      <w:r w:rsidRPr="00044BE0">
        <w:rPr>
          <w:kern w:val="2"/>
          <w14:ligatures w14:val="standardContextual"/>
        </w:rPr>
        <w:t xml:space="preserve"> </w:t>
      </w:r>
      <w:r w:rsidRPr="00044BE0">
        <w:rPr>
          <w:noProof/>
          <w:kern w:val="2"/>
          <w14:ligatures w14:val="standardContextual"/>
        </w:rPr>
        <w:drawing>
          <wp:inline distT="0" distB="0" distL="0" distR="0" wp14:anchorId="728BD565" wp14:editId="79867940">
            <wp:extent cx="3130335" cy="1760929"/>
            <wp:effectExtent l="0" t="0" r="0" b="4445"/>
            <wp:docPr id="1610736869" name="Picture 4" descr="A group of people sitting in chairs in front of a projecto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736869" name="Picture 4" descr="A group of people sitting in chairs in front of a projector screen&#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99056" cy="1799587"/>
                    </a:xfrm>
                    <a:prstGeom prst="rect">
                      <a:avLst/>
                    </a:prstGeom>
                  </pic:spPr>
                </pic:pic>
              </a:graphicData>
            </a:graphic>
          </wp:inline>
        </w:drawing>
      </w:r>
      <w:r w:rsidRPr="00044BE0">
        <w:rPr>
          <w:kern w:val="2"/>
          <w14:ligatures w14:val="standardContextual"/>
        </w:rPr>
        <w:t xml:space="preserve">       </w:t>
      </w:r>
    </w:p>
    <w:p w14:paraId="727B659F" w14:textId="77777777" w:rsidR="00044BE0" w:rsidRPr="00044BE0" w:rsidRDefault="00044BE0" w:rsidP="00044BE0">
      <w:pPr>
        <w:rPr>
          <w:kern w:val="2"/>
          <w14:ligatures w14:val="standardContextual"/>
        </w:rPr>
      </w:pPr>
    </w:p>
    <w:p w14:paraId="02F67947" w14:textId="61FD15E2" w:rsidR="00044BE0" w:rsidRPr="00044BE0" w:rsidRDefault="003E57CB" w:rsidP="00044BE0">
      <w:pPr>
        <w:rPr>
          <w:kern w:val="2"/>
          <w14:ligatures w14:val="standardContextual"/>
        </w:rPr>
      </w:pPr>
      <w:r w:rsidRPr="00044BE0">
        <w:rPr>
          <w:noProof/>
          <w:kern w:val="2"/>
          <w14:ligatures w14:val="standardContextual"/>
        </w:rPr>
        <mc:AlternateContent>
          <mc:Choice Requires="wps">
            <w:drawing>
              <wp:anchor distT="0" distB="0" distL="114300" distR="114300" simplePos="0" relativeHeight="253227008" behindDoc="0" locked="0" layoutInCell="1" allowOverlap="1" wp14:anchorId="36E68C4E" wp14:editId="1E536917">
                <wp:simplePos x="0" y="0"/>
                <wp:positionH relativeFrom="column">
                  <wp:posOffset>2214563</wp:posOffset>
                </wp:positionH>
                <wp:positionV relativeFrom="paragraph">
                  <wp:posOffset>174943</wp:posOffset>
                </wp:positionV>
                <wp:extent cx="3648075" cy="2828925"/>
                <wp:effectExtent l="0" t="0" r="28575" b="28575"/>
                <wp:wrapNone/>
                <wp:docPr id="1426929483" name="Text Box 2"/>
                <wp:cNvGraphicFramePr/>
                <a:graphic xmlns:a="http://schemas.openxmlformats.org/drawingml/2006/main">
                  <a:graphicData uri="http://schemas.microsoft.com/office/word/2010/wordprocessingShape">
                    <wps:wsp>
                      <wps:cNvSpPr txBox="1"/>
                      <wps:spPr>
                        <a:xfrm>
                          <a:off x="0" y="0"/>
                          <a:ext cx="3648075" cy="2828925"/>
                        </a:xfrm>
                        <a:prstGeom prst="rect">
                          <a:avLst/>
                        </a:prstGeom>
                        <a:solidFill>
                          <a:sysClr val="window" lastClr="FFFFFF"/>
                        </a:solidFill>
                        <a:ln w="6350">
                          <a:solidFill>
                            <a:sysClr val="window" lastClr="FFFFFF"/>
                          </a:solidFill>
                        </a:ln>
                      </wps:spPr>
                      <wps:txbx>
                        <w:txbxContent>
                          <w:p w14:paraId="389D48BD" w14:textId="7301E932" w:rsidR="00044BE0" w:rsidRPr="00806744" w:rsidRDefault="00044BE0" w:rsidP="00044BE0">
                            <w:pPr>
                              <w:rPr>
                                <w:rFonts w:ascii="Palatino Linotype" w:hAnsi="Palatino Linotype"/>
                              </w:rPr>
                            </w:pPr>
                            <w:r w:rsidRPr="003E57CB">
                              <w:t>At the Amateur Radio Emergency Service (ARES</w:t>
                            </w:r>
                            <w:r w:rsidRPr="003E57CB">
                              <w:rPr>
                                <w:sz w:val="20"/>
                                <w:szCs w:val="20"/>
                              </w:rPr>
                              <w:sym w:font="Symbol" w:char="F0D2"/>
                            </w:r>
                            <w:r w:rsidRPr="003E57CB">
                              <w:t>) forum, Josh Johnston, KE5MHV, ARRL Director of Emergency Management, addressed an enthusiastic crowd. He rolled out a variety of strategic partnerships pursued on behalf of ARRL and ARES volunteers. Some had been in the works for over a year. Partnerships included Memoranda of Understanding (MOUs) with the Federal Emergency Management Agency (FEMA) and the National Weather Service. Johnston highlighted, in particular, the inclusion of amateur radio in SAFECOM, whose emergency communication’s division, “leads the nation’s public safety, national security, secure and resilient.” They are a major stakeholder behind the scenes in emergency management</w:t>
                            </w:r>
                            <w:r w:rsidR="003E57C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68C4E" id="Text Box 2" o:spid="_x0000_s1028" type="#_x0000_t202" style="position:absolute;margin-left:174.4pt;margin-top:13.8pt;width:287.25pt;height:222.75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" fillcolor="window" strokecolor="window" strokeweight=".5pt">
                <v:textbox>
                  <w:txbxContent>
                    <w:p w14:paraId="389D48BD" w14:textId="7301E932" w:rsidR="00044BE0" w:rsidRPr="00806744" w:rsidRDefault="00044BE0" w:rsidP="00044BE0">
                      <w:pPr>
                        <w:rPr>
                          <w:rFonts w:ascii="Palatino Linotype" w:hAnsi="Palatino Linotype"/>
                        </w:rPr>
                      </w:pPr>
                      <w:r w:rsidRPr="003E57CB">
                        <w:t>At the Amateur Radio Emergency Service (ARES</w:t>
                      </w:r>
                      <w:r w:rsidRPr="003E57CB">
                        <w:rPr>
                          <w:sz w:val="20"/>
                          <w:szCs w:val="20"/>
                        </w:rPr>
                        <w:sym w:font="Symbol" w:char="F0D2"/>
                      </w:r>
                      <w:r w:rsidRPr="003E57CB">
                        <w:t>) forum, Josh Johnston, KE5MHV, ARRL Director of Emergency Management, addressed an enthusiastic crowd. He rolled out a variety of strategic partnerships pursued on behalf of ARRL and ARES volunteers. Some had been in the works for over a year. Partnerships included Memoranda of Understanding (MOUs) with the Federal Emergency Management Agency (FEMA) and the National Weather Service. Johnston highlighted, in particular, the inclusion of amateur radio in SAFECOM, whose emergency communication’s division, “leads the nation’s public safety, national security, secure and resilient.” They are a major stakeholder behind the scenes in emergency management</w:t>
                      </w:r>
                      <w:r w:rsidR="003E57CB">
                        <w:t>.</w:t>
                      </w:r>
                    </w:p>
                  </w:txbxContent>
                </v:textbox>
              </v:shape>
            </w:pict>
          </mc:Fallback>
        </mc:AlternateContent>
      </w:r>
    </w:p>
    <w:p w14:paraId="44975DA7" w14:textId="50DA4E5D" w:rsidR="00044BE0" w:rsidRPr="00044BE0" w:rsidRDefault="00044BE0" w:rsidP="00044BE0">
      <w:pPr>
        <w:rPr>
          <w:kern w:val="2"/>
          <w14:ligatures w14:val="standardContextual"/>
        </w:rPr>
      </w:pPr>
      <w:r w:rsidRPr="00044BE0">
        <w:rPr>
          <w:noProof/>
          <w:kern w:val="2"/>
          <w14:ligatures w14:val="standardContextual"/>
        </w:rPr>
        <w:drawing>
          <wp:inline distT="0" distB="0" distL="0" distR="0" wp14:anchorId="588C840A" wp14:editId="21B2635A">
            <wp:extent cx="1622941" cy="2885229"/>
            <wp:effectExtent l="0" t="0" r="3175" b="0"/>
            <wp:docPr id="646461086" name="Picture 5" descr="A person standing on a podium with a computer in front of a crowd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61086" name="Picture 5" descr="A person standing on a podium with a computer in front of a crowd of people&#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85729" cy="2996852"/>
                    </a:xfrm>
                    <a:prstGeom prst="rect">
                      <a:avLst/>
                    </a:prstGeom>
                  </pic:spPr>
                </pic:pic>
              </a:graphicData>
            </a:graphic>
          </wp:inline>
        </w:drawing>
      </w:r>
    </w:p>
    <w:p w14:paraId="7DF0A6BC" w14:textId="77777777" w:rsidR="00044BE0" w:rsidRPr="00044BE0" w:rsidRDefault="00044BE0" w:rsidP="00044BE0">
      <w:pPr>
        <w:rPr>
          <w:kern w:val="2"/>
          <w14:ligatures w14:val="standardContextual"/>
        </w:rPr>
      </w:pPr>
      <w:r w:rsidRPr="00044BE0">
        <w:rPr>
          <w:kern w:val="2"/>
          <w14:ligatures w14:val="standardContextual"/>
        </w:rPr>
        <w:t xml:space="preserve"> </w:t>
      </w:r>
    </w:p>
    <w:p w14:paraId="14396DB0" w14:textId="77777777" w:rsidR="00044BE0" w:rsidRPr="00044BE0" w:rsidRDefault="00044BE0" w:rsidP="00044BE0">
      <w:pPr>
        <w:rPr>
          <w:kern w:val="2"/>
          <w14:ligatures w14:val="standardContextual"/>
        </w:rPr>
      </w:pPr>
    </w:p>
    <w:p w14:paraId="7A31C849" w14:textId="77777777" w:rsidR="00044BE0" w:rsidRPr="00044BE0" w:rsidRDefault="00044BE0" w:rsidP="00044BE0">
      <w:pPr>
        <w:rPr>
          <w:rFonts w:eastAsia="Times New Roman"/>
          <w:color w:val="000000" w:themeColor="text1"/>
        </w:rPr>
      </w:pPr>
      <w:r w:rsidRPr="00044BE0">
        <w:rPr>
          <w:kern w:val="2"/>
          <w14:ligatures w14:val="standardContextual"/>
        </w:rPr>
        <w:t xml:space="preserve">The following is from </w:t>
      </w:r>
      <w:r w:rsidRPr="00044BE0">
        <w:rPr>
          <w:rFonts w:eastAsia="Times New Roman"/>
          <w:color w:val="000000" w:themeColor="text1"/>
        </w:rPr>
        <w:t>J.M. Rowe N5XFW, Arkansas ARRL SEC</w:t>
      </w:r>
    </w:p>
    <w:p w14:paraId="62DD8012" w14:textId="77777777" w:rsidR="00044BE0" w:rsidRPr="00044BE0" w:rsidRDefault="00044BE0" w:rsidP="00044BE0">
      <w:pPr>
        <w:rPr>
          <w:rFonts w:eastAsia="Times New Roman"/>
          <w:color w:val="000000" w:themeColor="text1"/>
        </w:rPr>
      </w:pPr>
    </w:p>
    <w:p w14:paraId="66870D93" w14:textId="77777777" w:rsidR="00044BE0" w:rsidRPr="00044BE0" w:rsidRDefault="00044BE0" w:rsidP="00044BE0">
      <w:pPr>
        <w:rPr>
          <w:rFonts w:eastAsia="Times New Roman"/>
          <w:color w:val="000000" w:themeColor="text1"/>
        </w:rPr>
      </w:pPr>
      <w:r w:rsidRPr="00044BE0">
        <w:rPr>
          <w:rFonts w:eastAsia="Times New Roman"/>
          <w:color w:val="000000" w:themeColor="text1"/>
        </w:rPr>
        <w:t>Hello all: </w:t>
      </w:r>
    </w:p>
    <w:p w14:paraId="6620B4D7" w14:textId="77777777" w:rsidR="00044BE0" w:rsidRPr="00044BE0" w:rsidRDefault="00044BE0" w:rsidP="00044BE0">
      <w:pPr>
        <w:rPr>
          <w:rFonts w:eastAsia="Times New Roman"/>
          <w:color w:val="000000" w:themeColor="text1"/>
        </w:rPr>
      </w:pPr>
    </w:p>
    <w:p w14:paraId="0FC6804A" w14:textId="77777777" w:rsidR="00044BE0" w:rsidRPr="00044BE0" w:rsidRDefault="00044BE0" w:rsidP="00044BE0">
      <w:pPr>
        <w:rPr>
          <w:rFonts w:eastAsia="Times New Roman"/>
          <w:color w:val="000000" w:themeColor="text1"/>
        </w:rPr>
      </w:pPr>
      <w:r w:rsidRPr="00044BE0">
        <w:rPr>
          <w:rFonts w:eastAsia="Times New Roman"/>
          <w:color w:val="000000" w:themeColor="text1"/>
        </w:rPr>
        <w:t>What a great time in Xenia at the Greene County Fairgrounds!  The vendor area was full, and the flea market was jam-packed with everything you can imagine. Bargains galore. There were several food trucks and trailers, turning out several varieties of "fair food".  I had one of the best corn dogs I've ever eaten, and that is a large endorsement! The forums were mostly standing room only!  The Hamvention provides an opportunity to see equipment you didn't even know existed, talk to experts about almost any ham radio technology or topic, and touch that new radio.  Make plans to go if you are able, and bring your friends.</w:t>
      </w:r>
    </w:p>
    <w:p w14:paraId="4D3444BD" w14:textId="77777777" w:rsidR="00044BE0" w:rsidRPr="00044BE0" w:rsidRDefault="00044BE0" w:rsidP="00044BE0">
      <w:pPr>
        <w:rPr>
          <w:rFonts w:eastAsia="Times New Roman"/>
          <w:color w:val="000000" w:themeColor="text1"/>
        </w:rPr>
      </w:pPr>
    </w:p>
    <w:p w14:paraId="693DE6CA" w14:textId="77777777" w:rsidR="00044BE0" w:rsidRPr="00044BE0" w:rsidRDefault="00044BE0" w:rsidP="00044BE0">
      <w:pPr>
        <w:rPr>
          <w:rFonts w:eastAsia="Times New Roman"/>
          <w:color w:val="000000" w:themeColor="text1"/>
        </w:rPr>
      </w:pPr>
      <w:r w:rsidRPr="00044BE0">
        <w:rPr>
          <w:rFonts w:eastAsia="Times New Roman"/>
          <w:color w:val="000000" w:themeColor="text1"/>
        </w:rPr>
        <w:lastRenderedPageBreak/>
        <w:t>Speaking of the forums, I was able to attend the ARES forum to hear Josh Johnston KE5MHV speak.  As you remember, Josh was the Emergency Manager for Johnson County (Clarkesville) for, I think, 17 years. Now he is the Emergency Management Director for the ARRL.  The crowd was interested to hear what direction the ARRL would be taking and how they fit into the overall scheme of EMCOMMM.  Josh made several excellent points:</w:t>
      </w:r>
    </w:p>
    <w:p w14:paraId="06CBD550" w14:textId="77777777" w:rsidR="00044BE0" w:rsidRPr="00044BE0" w:rsidRDefault="00044BE0" w:rsidP="00044BE0">
      <w:pPr>
        <w:rPr>
          <w:rFonts w:eastAsia="Times New Roman"/>
          <w:color w:val="000000" w:themeColor="text1"/>
        </w:rPr>
      </w:pPr>
    </w:p>
    <w:p w14:paraId="54C31030" w14:textId="77777777" w:rsidR="00044BE0" w:rsidRPr="00044BE0" w:rsidRDefault="00044BE0" w:rsidP="00044BE0">
      <w:pPr>
        <w:rPr>
          <w:rFonts w:eastAsia="Times New Roman"/>
          <w:color w:val="000000" w:themeColor="text1"/>
        </w:rPr>
      </w:pPr>
      <w:r w:rsidRPr="00044BE0">
        <w:rPr>
          <w:rFonts w:eastAsia="Times New Roman"/>
          <w:color w:val="000000" w:themeColor="text1"/>
        </w:rPr>
        <w:t>1.  The ARRL has signed a new MOU with FEMA for the next 5 years.</w:t>
      </w:r>
    </w:p>
    <w:p w14:paraId="5A50EF22" w14:textId="77777777" w:rsidR="00044BE0" w:rsidRPr="00044BE0" w:rsidRDefault="00044BE0" w:rsidP="00044BE0">
      <w:pPr>
        <w:rPr>
          <w:rFonts w:eastAsia="Times New Roman"/>
          <w:color w:val="000000" w:themeColor="text1"/>
        </w:rPr>
      </w:pPr>
      <w:r w:rsidRPr="00044BE0">
        <w:rPr>
          <w:rFonts w:eastAsia="Times New Roman"/>
          <w:color w:val="000000" w:themeColor="text1"/>
        </w:rPr>
        <w:t>2.  The ARRL has been elected as an association member of SAFECOMM.</w:t>
      </w:r>
    </w:p>
    <w:p w14:paraId="6DF2C231" w14:textId="77777777" w:rsidR="00044BE0" w:rsidRPr="00044BE0" w:rsidRDefault="00044BE0" w:rsidP="00044BE0">
      <w:pPr>
        <w:rPr>
          <w:rFonts w:eastAsia="Times New Roman"/>
          <w:color w:val="000000" w:themeColor="text1"/>
        </w:rPr>
      </w:pPr>
      <w:r w:rsidRPr="00044BE0">
        <w:rPr>
          <w:rFonts w:eastAsia="Times New Roman"/>
          <w:color w:val="000000" w:themeColor="text1"/>
        </w:rPr>
        <w:t>3.  There is no conflict between ARES and AUXCOMM.</w:t>
      </w:r>
    </w:p>
    <w:p w14:paraId="1510BFA6" w14:textId="77777777" w:rsidR="00044BE0" w:rsidRPr="00044BE0" w:rsidRDefault="00044BE0" w:rsidP="00044BE0">
      <w:pPr>
        <w:rPr>
          <w:rFonts w:eastAsia="Times New Roman"/>
          <w:color w:val="000000" w:themeColor="text1"/>
        </w:rPr>
      </w:pPr>
    </w:p>
    <w:p w14:paraId="3E9501DF" w14:textId="77777777" w:rsidR="00044BE0" w:rsidRPr="00044BE0" w:rsidRDefault="00044BE0" w:rsidP="00044BE0">
      <w:pPr>
        <w:rPr>
          <w:rFonts w:eastAsia="Times New Roman"/>
          <w:color w:val="000000" w:themeColor="text1"/>
        </w:rPr>
      </w:pPr>
      <w:r w:rsidRPr="00044BE0">
        <w:rPr>
          <w:rFonts w:eastAsia="Times New Roman"/>
          <w:color w:val="000000" w:themeColor="text1"/>
        </w:rPr>
        <w:t>I'd like to expand on the last item, if you'll indulge me please.  I wrote the following four paragraphs a while back and Josh said really close to the same thing. </w:t>
      </w:r>
    </w:p>
    <w:p w14:paraId="7575952F" w14:textId="77777777" w:rsidR="00044BE0" w:rsidRPr="00044BE0" w:rsidRDefault="00044BE0" w:rsidP="00044BE0">
      <w:pPr>
        <w:rPr>
          <w:rFonts w:eastAsia="Times New Roman"/>
          <w:color w:val="000000" w:themeColor="text1"/>
        </w:rPr>
      </w:pPr>
    </w:p>
    <w:p w14:paraId="3AE92FB9" w14:textId="77777777" w:rsidR="00044BE0" w:rsidRPr="00044BE0" w:rsidRDefault="00044BE0" w:rsidP="00044BE0">
      <w:pPr>
        <w:rPr>
          <w:rFonts w:eastAsia="Times New Roman"/>
          <w:color w:val="000000" w:themeColor="text1"/>
        </w:rPr>
      </w:pPr>
      <w:r w:rsidRPr="00044BE0">
        <w:rPr>
          <w:rFonts w:eastAsia="Times New Roman"/>
          <w:color w:val="000000" w:themeColor="text1"/>
        </w:rPr>
        <w:t>I think some of you believe the ARRL is a Response Organization with a duty to act.  This is not correct.  The ARRL is much better thought of as a Resource.  There are go-kits, there is some training, there is advice, there are lists of potential volunteers at hand.  There are no Type 1, 2, or 3 ARESMATs available to Newington.</w:t>
      </w:r>
    </w:p>
    <w:p w14:paraId="1ED8AB98" w14:textId="77777777" w:rsidR="00044BE0" w:rsidRPr="00044BE0" w:rsidRDefault="00044BE0" w:rsidP="00044BE0">
      <w:pPr>
        <w:rPr>
          <w:rFonts w:eastAsia="Times New Roman"/>
          <w:color w:val="000000" w:themeColor="text1"/>
        </w:rPr>
      </w:pPr>
    </w:p>
    <w:p w14:paraId="793BA275" w14:textId="77777777" w:rsidR="00044BE0" w:rsidRPr="00044BE0" w:rsidRDefault="00044BE0" w:rsidP="00044BE0">
      <w:pPr>
        <w:rPr>
          <w:rFonts w:eastAsia="Times New Roman"/>
          <w:color w:val="000000" w:themeColor="text1"/>
        </w:rPr>
      </w:pPr>
      <w:r w:rsidRPr="00044BE0">
        <w:rPr>
          <w:rFonts w:eastAsia="Times New Roman"/>
          <w:color w:val="000000" w:themeColor="text1"/>
        </w:rPr>
        <w:t>That in no way diminishes the League.  They simply have a different purpose than what most of you are thinking.  Local EM's need control of volunteers to satisfy the Stafford Act, which effectively ends the question about who works for who.  Jeopardizing Relief Funds by not being NIMS-compliant is not an option anymore.</w:t>
      </w:r>
    </w:p>
    <w:p w14:paraId="7FD46434" w14:textId="77777777" w:rsidR="00044BE0" w:rsidRPr="00044BE0" w:rsidRDefault="00044BE0" w:rsidP="00044BE0">
      <w:pPr>
        <w:rPr>
          <w:rFonts w:eastAsia="Times New Roman"/>
          <w:color w:val="000000" w:themeColor="text1"/>
        </w:rPr>
      </w:pPr>
    </w:p>
    <w:p w14:paraId="121508EB" w14:textId="77777777" w:rsidR="00044BE0" w:rsidRPr="00044BE0" w:rsidRDefault="00044BE0" w:rsidP="00044BE0">
      <w:pPr>
        <w:rPr>
          <w:rFonts w:eastAsia="Times New Roman"/>
          <w:color w:val="000000" w:themeColor="text1"/>
        </w:rPr>
      </w:pPr>
      <w:r w:rsidRPr="00044BE0">
        <w:rPr>
          <w:rFonts w:eastAsia="Times New Roman"/>
          <w:color w:val="000000" w:themeColor="text1"/>
        </w:rPr>
        <w:t xml:space="preserve">AUXCOMM does not teach soldering, message handling, </w:t>
      </w:r>
      <w:proofErr w:type="spellStart"/>
      <w:r w:rsidRPr="00044BE0">
        <w:rPr>
          <w:rFonts w:eastAsia="Times New Roman"/>
          <w:color w:val="000000" w:themeColor="text1"/>
        </w:rPr>
        <w:t>WinLink</w:t>
      </w:r>
      <w:proofErr w:type="spellEnd"/>
      <w:r w:rsidRPr="00044BE0">
        <w:rPr>
          <w:rFonts w:eastAsia="Times New Roman"/>
          <w:color w:val="000000" w:themeColor="text1"/>
        </w:rPr>
        <w:t>, radio programming, or any other of the many skills thought to be included in an Amateur Radio Operator.  Rather it teaches the operators how to integrate into an already existing management structure and not make fools of themselves by trying to assume command.</w:t>
      </w:r>
    </w:p>
    <w:p w14:paraId="4C03D3BF" w14:textId="77777777" w:rsidR="00044BE0" w:rsidRPr="00044BE0" w:rsidRDefault="00044BE0" w:rsidP="00044BE0">
      <w:pPr>
        <w:rPr>
          <w:rFonts w:eastAsia="Times New Roman"/>
          <w:color w:val="000000" w:themeColor="text1"/>
        </w:rPr>
      </w:pPr>
    </w:p>
    <w:p w14:paraId="49DF1EF4" w14:textId="77777777" w:rsidR="00044BE0" w:rsidRPr="00044BE0" w:rsidRDefault="00044BE0" w:rsidP="00044BE0">
      <w:pPr>
        <w:rPr>
          <w:rFonts w:eastAsia="Times New Roman"/>
          <w:color w:val="000000" w:themeColor="text1"/>
        </w:rPr>
      </w:pPr>
      <w:r w:rsidRPr="00044BE0">
        <w:rPr>
          <w:rFonts w:eastAsia="Times New Roman"/>
          <w:color w:val="000000" w:themeColor="text1"/>
        </w:rPr>
        <w:t>As you can plainly see, there is no one stop shop when it comes to EMCOMM, and it is not likely to change in the foreseeable future.  Instead of having a contest on who can holler loudest about the virtues of one system over another, why don't we do training that satisfies whatever entity where you want to volunteer?  Then you can be the best you can be.</w:t>
      </w:r>
    </w:p>
    <w:p w14:paraId="0FB344F2" w14:textId="77777777" w:rsidR="00044BE0" w:rsidRPr="00044BE0" w:rsidRDefault="00044BE0" w:rsidP="00044BE0">
      <w:pPr>
        <w:rPr>
          <w:rFonts w:eastAsia="Times New Roman"/>
          <w:color w:val="000000" w:themeColor="text1"/>
        </w:rPr>
      </w:pPr>
    </w:p>
    <w:p w14:paraId="6B68A445" w14:textId="77777777" w:rsidR="00044BE0" w:rsidRPr="00044BE0" w:rsidRDefault="00044BE0" w:rsidP="00044BE0">
      <w:pPr>
        <w:rPr>
          <w:rFonts w:eastAsia="Times New Roman"/>
          <w:color w:val="000000" w:themeColor="text1"/>
        </w:rPr>
      </w:pPr>
      <w:r w:rsidRPr="00044BE0">
        <w:rPr>
          <w:rFonts w:eastAsia="Times New Roman"/>
          <w:color w:val="000000" w:themeColor="text1"/>
        </w:rPr>
        <w:t>Fellow hams, won't you join me in working toward our common goal of helping our served agencies?</w:t>
      </w:r>
    </w:p>
    <w:p w14:paraId="2872D94A" w14:textId="77777777" w:rsidR="00044BE0" w:rsidRPr="00044BE0" w:rsidRDefault="00044BE0" w:rsidP="00044BE0">
      <w:pPr>
        <w:rPr>
          <w:rFonts w:eastAsia="Times New Roman"/>
          <w:color w:val="000000" w:themeColor="text1"/>
        </w:rPr>
      </w:pPr>
    </w:p>
    <w:p w14:paraId="5906A6DA" w14:textId="77777777" w:rsidR="00044BE0" w:rsidRPr="00044BE0" w:rsidRDefault="00044BE0" w:rsidP="00044BE0">
      <w:pPr>
        <w:rPr>
          <w:rFonts w:eastAsia="Times New Roman"/>
          <w:color w:val="000000" w:themeColor="text1"/>
        </w:rPr>
      </w:pPr>
      <w:r w:rsidRPr="00044BE0">
        <w:rPr>
          <w:rFonts w:eastAsia="Times New Roman"/>
          <w:color w:val="000000" w:themeColor="text1"/>
        </w:rPr>
        <w:t>Let me know how I can help and 73,</w:t>
      </w:r>
    </w:p>
    <w:p w14:paraId="6F3BD129" w14:textId="77777777" w:rsidR="00044BE0" w:rsidRPr="00044BE0" w:rsidRDefault="00044BE0" w:rsidP="00044BE0">
      <w:pPr>
        <w:rPr>
          <w:rFonts w:eastAsia="Times New Roman"/>
          <w:color w:val="000000" w:themeColor="text1"/>
        </w:rPr>
      </w:pPr>
      <w:r w:rsidRPr="00044BE0">
        <w:rPr>
          <w:rFonts w:eastAsia="Times New Roman"/>
          <w:color w:val="000000" w:themeColor="text1"/>
        </w:rPr>
        <w:t>J.M. Rowe N5XFW   </w:t>
      </w:r>
    </w:p>
    <w:p w14:paraId="64D3F52C" w14:textId="77777777" w:rsidR="00044BE0" w:rsidRPr="00044BE0" w:rsidRDefault="00044BE0" w:rsidP="00044BE0">
      <w:pPr>
        <w:rPr>
          <w:rFonts w:eastAsia="Times New Roman"/>
          <w:color w:val="000000" w:themeColor="text1"/>
        </w:rPr>
      </w:pPr>
      <w:r w:rsidRPr="00044BE0">
        <w:rPr>
          <w:rFonts w:eastAsia="Times New Roman"/>
          <w:color w:val="000000" w:themeColor="text1"/>
        </w:rPr>
        <w:t>Arkansas ARRL SEC</w:t>
      </w:r>
    </w:p>
    <w:p w14:paraId="32718CC0" w14:textId="77777777" w:rsidR="00044BE0" w:rsidRPr="00044BE0" w:rsidRDefault="00044BE0" w:rsidP="00044BE0">
      <w:pPr>
        <w:rPr>
          <w:rFonts w:eastAsia="Times New Roman"/>
          <w:color w:val="000000" w:themeColor="text1"/>
        </w:rPr>
      </w:pPr>
    </w:p>
    <w:p w14:paraId="49316D94" w14:textId="77777777" w:rsidR="00044BE0" w:rsidRPr="00044BE0" w:rsidRDefault="00044BE0" w:rsidP="00044BE0">
      <w:pPr>
        <w:rPr>
          <w:kern w:val="2"/>
          <w14:ligatures w14:val="standardContextual"/>
        </w:rPr>
      </w:pPr>
    </w:p>
    <w:p w14:paraId="084599B7" w14:textId="77777777" w:rsidR="00044BE0" w:rsidRPr="00044BE0" w:rsidRDefault="00044BE0" w:rsidP="00044BE0">
      <w:pPr>
        <w:rPr>
          <w:kern w:val="2"/>
          <w:sz w:val="32"/>
          <w:szCs w:val="32"/>
          <w14:ligatures w14:val="standardContextual"/>
        </w:rPr>
      </w:pPr>
      <w:r w:rsidRPr="00044BE0">
        <w:rPr>
          <w:kern w:val="2"/>
          <w:sz w:val="32"/>
          <w:szCs w:val="32"/>
          <w14:ligatures w14:val="standardContextual"/>
        </w:rPr>
        <w:t>Looking ahead!</w:t>
      </w:r>
    </w:p>
    <w:p w14:paraId="7126B7E0" w14:textId="77777777" w:rsidR="00044BE0" w:rsidRPr="00044BE0" w:rsidRDefault="00044BE0" w:rsidP="00044BE0">
      <w:pPr>
        <w:rPr>
          <w:kern w:val="2"/>
          <w:sz w:val="32"/>
          <w:szCs w:val="32"/>
          <w14:ligatures w14:val="standardContextual"/>
        </w:rPr>
      </w:pPr>
    </w:p>
    <w:p w14:paraId="756907A1" w14:textId="77777777" w:rsidR="00044BE0" w:rsidRPr="00044BE0" w:rsidRDefault="00044BE0" w:rsidP="00044BE0">
      <w:pPr>
        <w:rPr>
          <w:kern w:val="2"/>
          <w14:ligatures w14:val="standardContextual"/>
        </w:rPr>
      </w:pPr>
      <w:r w:rsidRPr="00044BE0">
        <w:rPr>
          <w:kern w:val="2"/>
          <w14:ligatures w14:val="standardContextual"/>
        </w:rPr>
        <w:t>June is fast approaching. Have you started to make plans for Field Day 2023?</w:t>
      </w:r>
    </w:p>
    <w:p w14:paraId="5956A40C" w14:textId="77777777" w:rsidR="00044BE0" w:rsidRPr="00044BE0" w:rsidRDefault="00044BE0" w:rsidP="00044BE0">
      <w:pPr>
        <w:rPr>
          <w:kern w:val="2"/>
          <w14:ligatures w14:val="standardContextual"/>
        </w:rPr>
      </w:pPr>
      <w:r w:rsidRPr="00044BE0">
        <w:rPr>
          <w:kern w:val="2"/>
          <w14:ligatures w14:val="standardContextual"/>
        </w:rPr>
        <w:lastRenderedPageBreak/>
        <w:t>I know of several clubs and groups have start their planning for Field Day 2023 June 24</w:t>
      </w:r>
      <w:r w:rsidRPr="00044BE0">
        <w:rPr>
          <w:kern w:val="2"/>
          <w:vertAlign w:val="superscript"/>
          <w14:ligatures w14:val="standardContextual"/>
        </w:rPr>
        <w:t>th</w:t>
      </w:r>
      <w:r w:rsidRPr="00044BE0">
        <w:rPr>
          <w:kern w:val="2"/>
          <w14:ligatures w14:val="standardContextual"/>
        </w:rPr>
        <w:t xml:space="preserve"> &amp; 25</w:t>
      </w:r>
      <w:r w:rsidRPr="00044BE0">
        <w:rPr>
          <w:kern w:val="2"/>
          <w:vertAlign w:val="superscript"/>
          <w14:ligatures w14:val="standardContextual"/>
        </w:rPr>
        <w:t>th</w:t>
      </w:r>
      <w:r w:rsidRPr="00044BE0">
        <w:rPr>
          <w:kern w:val="2"/>
          <w14:ligatures w14:val="standardContextual"/>
        </w:rPr>
        <w:t xml:space="preserve"> by making reservations at local parks and or venues. For more information about Field Day, please visit the ARRL website at </w:t>
      </w:r>
      <w:hyperlink r:id="rId27" w:history="1">
        <w:r w:rsidRPr="00044BE0">
          <w:rPr>
            <w:color w:val="0000FF"/>
            <w:kern w:val="2"/>
            <w:u w:val="single"/>
            <w14:ligatures w14:val="standardContextual"/>
          </w:rPr>
          <w:t>http://www.arrl.org/field-day</w:t>
        </w:r>
      </w:hyperlink>
      <w:r w:rsidRPr="00044BE0">
        <w:rPr>
          <w:kern w:val="2"/>
          <w14:ligatures w14:val="standardContextual"/>
        </w:rPr>
        <w:t xml:space="preserve"> . I am looking forward to hear from your group on Field Day. Remember to have fun and enjoy the fellowship and good food, get the word out to your local officials and invite them to your location so they can see your operation, advertise it in your local newspaper or on a local radio station. Offer to let the visitors of get on the air to name a few.</w:t>
      </w:r>
    </w:p>
    <w:p w14:paraId="6BE0443D" w14:textId="77777777" w:rsidR="00044BE0" w:rsidRPr="00044BE0" w:rsidRDefault="00044BE0" w:rsidP="00044BE0">
      <w:pPr>
        <w:rPr>
          <w:kern w:val="2"/>
          <w14:ligatures w14:val="standardContextual"/>
        </w:rPr>
      </w:pPr>
    </w:p>
    <w:p w14:paraId="15A6B6DF" w14:textId="77777777" w:rsidR="00044BE0" w:rsidRPr="00044BE0" w:rsidRDefault="00044BE0" w:rsidP="00044BE0">
      <w:pPr>
        <w:rPr>
          <w:kern w:val="2"/>
          <w:sz w:val="32"/>
          <w:szCs w:val="32"/>
          <w14:ligatures w14:val="standardContextual"/>
        </w:rPr>
      </w:pPr>
      <w:r w:rsidRPr="00044BE0">
        <w:rPr>
          <w:kern w:val="2"/>
          <w:sz w:val="32"/>
          <w:szCs w:val="32"/>
          <w14:ligatures w14:val="standardContextual"/>
        </w:rPr>
        <w:t>Switching gears!</w:t>
      </w:r>
    </w:p>
    <w:p w14:paraId="37C25344" w14:textId="77777777" w:rsidR="00044BE0" w:rsidRPr="00044BE0" w:rsidRDefault="00044BE0" w:rsidP="00044BE0">
      <w:pPr>
        <w:rPr>
          <w:kern w:val="2"/>
          <w:sz w:val="32"/>
          <w:szCs w:val="32"/>
          <w14:ligatures w14:val="standardContextual"/>
        </w:rPr>
      </w:pPr>
    </w:p>
    <w:p w14:paraId="350131C5" w14:textId="77777777" w:rsidR="00044BE0" w:rsidRPr="00044BE0" w:rsidRDefault="00044BE0" w:rsidP="00044BE0">
      <w:pPr>
        <w:rPr>
          <w:kern w:val="2"/>
          <w14:ligatures w14:val="standardContextual"/>
        </w:rPr>
      </w:pPr>
      <w:r w:rsidRPr="00044BE0">
        <w:rPr>
          <w:kern w:val="2"/>
          <w14:ligatures w14:val="standardContextual"/>
        </w:rPr>
        <w:t>I had a chance to speak with Josh Johnson at length at the Hamvention about the new Form 2, I was told by Josh that they are still working on the IT side as well as updating the software to meet our needs, the integrations include the carrying over of information from form 2 to form 4. He could not give me an exact time as to when form 2 will be released, but hopes it will be soon.</w:t>
      </w:r>
    </w:p>
    <w:p w14:paraId="09DF12C9" w14:textId="77777777" w:rsidR="00044BE0" w:rsidRPr="00044BE0" w:rsidRDefault="00044BE0" w:rsidP="00044BE0">
      <w:pPr>
        <w:rPr>
          <w:kern w:val="2"/>
          <w14:ligatures w14:val="standardContextual"/>
        </w:rPr>
      </w:pPr>
    </w:p>
    <w:p w14:paraId="4DE04FAF" w14:textId="77777777" w:rsidR="00044BE0" w:rsidRPr="00044BE0" w:rsidRDefault="00044BE0" w:rsidP="00044BE0">
      <w:pPr>
        <w:rPr>
          <w:kern w:val="2"/>
          <w14:ligatures w14:val="standardContextual"/>
        </w:rPr>
      </w:pPr>
      <w:r w:rsidRPr="00044BE0">
        <w:rPr>
          <w:kern w:val="2"/>
          <w14:ligatures w14:val="standardContextual"/>
        </w:rPr>
        <w:t>Bret, KD8SCL</w:t>
      </w:r>
    </w:p>
    <w:p w14:paraId="0AF0BC8D" w14:textId="507E30F5" w:rsidR="002E0513" w:rsidRDefault="002E0513" w:rsidP="002E0513">
      <w:pPr>
        <w:ind w:left="-360" w:right="-450"/>
        <w:rPr>
          <w:rFonts w:ascii="Palatino Linotype" w:hAnsi="Palatino Linotype"/>
        </w:rPr>
      </w:pPr>
    </w:p>
    <w:p w14:paraId="142908A3" w14:textId="56E392BA" w:rsidR="002E0513" w:rsidRPr="002E0513" w:rsidRDefault="002E0513" w:rsidP="002E0513">
      <w:pPr>
        <w:ind w:left="-360" w:right="-450"/>
        <w:rPr>
          <w:rFonts w:ascii="Palatino Linotype" w:hAnsi="Palatino Linotype"/>
          <w:b/>
          <w:bCs/>
          <w:sz w:val="32"/>
          <w:szCs w:val="32"/>
        </w:rPr>
      </w:pPr>
      <w:r>
        <w:rPr>
          <w:rFonts w:ascii="Palatino Linotype" w:hAnsi="Palatino Linotype"/>
          <w:b/>
          <w:bCs/>
          <w:sz w:val="32"/>
          <w:szCs w:val="32"/>
        </w:rPr>
        <w:t>______________________________________________________________</w:t>
      </w:r>
    </w:p>
    <w:p w14:paraId="44A13070" w14:textId="77777777" w:rsidR="0070733B" w:rsidRPr="009C7E9F" w:rsidRDefault="0070733B" w:rsidP="00C34757">
      <w:pPr>
        <w:rPr>
          <w:rFonts w:eastAsia="Times New Roman"/>
          <w:bCs/>
          <w:iCs/>
          <w:sz w:val="28"/>
          <w:szCs w:val="28"/>
        </w:rPr>
      </w:pPr>
      <w:bookmarkStart w:id="15" w:name="pic"/>
      <w:bookmarkEnd w:id="15"/>
    </w:p>
    <w:p w14:paraId="6C78CA5A" w14:textId="13AEF0AB" w:rsidR="00DE025B" w:rsidRDefault="00DE025B" w:rsidP="00C34757">
      <w:pPr>
        <w:rPr>
          <w:rFonts w:eastAsia="Times New Roman"/>
          <w:b/>
          <w:i/>
          <w:sz w:val="28"/>
          <w:szCs w:val="28"/>
        </w:rPr>
      </w:pPr>
    </w:p>
    <w:p w14:paraId="39538F49" w14:textId="593A3538" w:rsidR="002E0513" w:rsidRDefault="002E0513" w:rsidP="00C34757">
      <w:pPr>
        <w:rPr>
          <w:rFonts w:eastAsia="Times New Roman"/>
          <w:b/>
          <w:i/>
          <w:sz w:val="28"/>
          <w:szCs w:val="28"/>
        </w:rPr>
      </w:pPr>
    </w:p>
    <w:p w14:paraId="29188B2C" w14:textId="2D9FEB0E" w:rsidR="002E0513" w:rsidRDefault="002E0513" w:rsidP="00C34757">
      <w:pPr>
        <w:rPr>
          <w:rFonts w:eastAsia="Times New Roman"/>
          <w:b/>
          <w:i/>
          <w:sz w:val="28"/>
          <w:szCs w:val="28"/>
        </w:rPr>
      </w:pPr>
    </w:p>
    <w:p w14:paraId="6B094A48" w14:textId="77777777" w:rsidR="002E0513" w:rsidRDefault="002E0513" w:rsidP="00C34757">
      <w:pPr>
        <w:rPr>
          <w:sz w:val="32"/>
          <w:szCs w:val="32"/>
        </w:rPr>
      </w:pPr>
    </w:p>
    <w:p w14:paraId="6E214E2C" w14:textId="21AA43A9" w:rsidR="00350E1F" w:rsidRPr="00350E1F" w:rsidRDefault="00125CD9" w:rsidP="00350E1F">
      <w:pPr>
        <w:rPr>
          <w:rFonts w:eastAsia="Times New Roman"/>
          <w:b/>
          <w:bCs/>
          <w:i/>
          <w:iCs/>
          <w:sz w:val="28"/>
          <w:szCs w:val="28"/>
        </w:rPr>
      </w:pPr>
      <w:r>
        <w:rPr>
          <w:noProof/>
        </w:rPr>
        <w:drawing>
          <wp:anchor distT="0" distB="0" distL="114300" distR="114300" simplePos="0" relativeHeight="253087744" behindDoc="0" locked="0" layoutInCell="1" allowOverlap="1" wp14:anchorId="209F4931" wp14:editId="3EC56621">
            <wp:simplePos x="0" y="0"/>
            <wp:positionH relativeFrom="margin">
              <wp:posOffset>3081338</wp:posOffset>
            </wp:positionH>
            <wp:positionV relativeFrom="paragraph">
              <wp:posOffset>76200</wp:posOffset>
            </wp:positionV>
            <wp:extent cx="2667000" cy="2000250"/>
            <wp:effectExtent l="0" t="0" r="0" b="0"/>
            <wp:wrapSquare wrapText="bothSides"/>
            <wp:docPr id="47" name="Picture 47" descr="A person with red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erson with red hair&#10;&#10;Description automatically generated with low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E1F" w:rsidRPr="00350E1F">
        <w:rPr>
          <w:rFonts w:eastAsia="Times New Roman"/>
          <w:b/>
          <w:bCs/>
          <w:i/>
          <w:iCs/>
          <w:color w:val="000000"/>
          <w:sz w:val="28"/>
          <w:szCs w:val="28"/>
          <w:shd w:val="clear" w:color="auto" w:fill="FFFFFF"/>
        </w:rPr>
        <w:t>Elizabeth Klinc, KE8FMJ</w:t>
      </w:r>
      <w:r>
        <w:rPr>
          <w:rFonts w:eastAsia="Times New Roman"/>
          <w:b/>
          <w:bCs/>
          <w:i/>
          <w:iCs/>
          <w:color w:val="000000"/>
          <w:sz w:val="28"/>
          <w:szCs w:val="28"/>
          <w:shd w:val="clear" w:color="auto" w:fill="FFFFFF"/>
        </w:rPr>
        <w:t xml:space="preserve">                                </w:t>
      </w:r>
    </w:p>
    <w:p w14:paraId="0EC0F229" w14:textId="1B6588B7" w:rsidR="00350E1F" w:rsidRPr="00350E1F" w:rsidRDefault="00350E1F" w:rsidP="00350E1F">
      <w:pPr>
        <w:shd w:val="clear" w:color="auto" w:fill="FFFFFF"/>
        <w:rPr>
          <w:rFonts w:eastAsia="Times New Roman"/>
          <w:b/>
          <w:bCs/>
          <w:i/>
          <w:iCs/>
          <w:color w:val="000000"/>
        </w:rPr>
      </w:pPr>
      <w:r w:rsidRPr="00350E1F">
        <w:rPr>
          <w:rFonts w:eastAsia="Times New Roman"/>
          <w:b/>
          <w:bCs/>
          <w:i/>
          <w:iCs/>
          <w:color w:val="000000"/>
        </w:rPr>
        <w:t>OHIO Section Public Information Coordinator</w:t>
      </w:r>
    </w:p>
    <w:p w14:paraId="5352529B" w14:textId="49407766" w:rsidR="00350E1F" w:rsidRPr="00350E1F" w:rsidRDefault="00000000" w:rsidP="00350E1F">
      <w:pPr>
        <w:rPr>
          <w:bCs/>
        </w:rPr>
      </w:pPr>
      <w:hyperlink r:id="rId29" w:history="1">
        <w:r w:rsidR="00350E1F" w:rsidRPr="00350E1F">
          <w:rPr>
            <w:rStyle w:val="Hyperlink"/>
          </w:rPr>
          <w:t>ke8fmj@gmail.com</w:t>
        </w:r>
      </w:hyperlink>
      <w:r w:rsidR="00350E1F" w:rsidRPr="00350E1F">
        <w:t xml:space="preserve"> </w:t>
      </w:r>
    </w:p>
    <w:p w14:paraId="70AB21C8" w14:textId="13BEE141" w:rsidR="00350E1F" w:rsidRDefault="00350E1F" w:rsidP="00C34757">
      <w:pPr>
        <w:rPr>
          <w:rFonts w:eastAsia="Times New Roman"/>
          <w:b/>
          <w:i/>
          <w:sz w:val="28"/>
          <w:szCs w:val="28"/>
        </w:rPr>
      </w:pPr>
    </w:p>
    <w:p w14:paraId="32CA7C51" w14:textId="01E4321E" w:rsidR="009C669B" w:rsidRPr="00333171" w:rsidRDefault="009C669B" w:rsidP="009C669B">
      <w:r w:rsidRPr="00333171">
        <w:t xml:space="preserve">Don’t forget the 2023 Section newsletter contest. We love to see those newsletters and are looking for the best. I’ve started to get a couple directly from the clubs. Please add </w:t>
      </w:r>
      <w:hyperlink r:id="rId30" w:history="1">
        <w:r w:rsidRPr="00333171">
          <w:rPr>
            <w:rStyle w:val="Hyperlink"/>
          </w:rPr>
          <w:t>ke8fmj@gmail.com</w:t>
        </w:r>
      </w:hyperlink>
      <w:r w:rsidRPr="00333171">
        <w:rPr>
          <w:rStyle w:val="Hyperlink"/>
        </w:rPr>
        <w:t xml:space="preserve"> to your mailing list</w:t>
      </w:r>
      <w:r w:rsidRPr="00333171">
        <w:t xml:space="preserve">. You do not want to miss out on the contest, so please be sure to add me to your mailing list. </w:t>
      </w:r>
    </w:p>
    <w:p w14:paraId="1CD4307D" w14:textId="1354F5E4" w:rsidR="00CD7941" w:rsidRDefault="00CD7941" w:rsidP="00C34757">
      <w:pPr>
        <w:rPr>
          <w:rFonts w:eastAsia="Times New Roman"/>
          <w:b/>
          <w:i/>
          <w:sz w:val="28"/>
          <w:szCs w:val="28"/>
        </w:rPr>
      </w:pPr>
    </w:p>
    <w:p w14:paraId="3D69F46F" w14:textId="77777777" w:rsidR="00CD7941" w:rsidRDefault="00CD7941" w:rsidP="00C34757">
      <w:pPr>
        <w:rPr>
          <w:rFonts w:eastAsia="Times New Roman"/>
          <w:b/>
          <w:i/>
          <w:sz w:val="28"/>
          <w:szCs w:val="28"/>
        </w:rPr>
      </w:pPr>
    </w:p>
    <w:p w14:paraId="02C23C91" w14:textId="77777777" w:rsidR="00333171" w:rsidRDefault="00333171" w:rsidP="00234C7D">
      <w:pPr>
        <w:rPr>
          <w:rFonts w:eastAsia="Times New Roman"/>
          <w:b/>
          <w:bCs/>
          <w:i/>
          <w:iCs/>
          <w:color w:val="000000" w:themeColor="text1"/>
          <w:sz w:val="40"/>
          <w:szCs w:val="40"/>
          <w:shd w:val="clear" w:color="auto" w:fill="FFFFFF"/>
        </w:rPr>
      </w:pPr>
    </w:p>
    <w:p w14:paraId="513135C1" w14:textId="09D9C75F" w:rsidR="00376978" w:rsidRPr="00376978" w:rsidRDefault="00376978" w:rsidP="00234C7D">
      <w:pPr>
        <w:rPr>
          <w:rFonts w:eastAsia="Times New Roman"/>
          <w:b/>
          <w:bCs/>
          <w:i/>
          <w:iCs/>
          <w:color w:val="000000" w:themeColor="text1"/>
          <w:sz w:val="40"/>
          <w:szCs w:val="40"/>
          <w:shd w:val="clear" w:color="auto" w:fill="FFFFFF"/>
        </w:rPr>
      </w:pPr>
      <w:r>
        <w:rPr>
          <w:rFonts w:eastAsia="Times New Roman"/>
          <w:b/>
          <w:bCs/>
          <w:i/>
          <w:iCs/>
          <w:color w:val="000000" w:themeColor="text1"/>
          <w:sz w:val="40"/>
          <w:szCs w:val="40"/>
          <w:shd w:val="clear" w:color="auto" w:fill="FFFFFF"/>
        </w:rPr>
        <w:t>______________________________________________</w:t>
      </w:r>
    </w:p>
    <w:p w14:paraId="4850BF4A" w14:textId="7C30473C" w:rsidR="00350E1F" w:rsidRDefault="00350E1F" w:rsidP="00C34757">
      <w:pPr>
        <w:rPr>
          <w:rFonts w:eastAsia="Times New Roman"/>
          <w:b/>
          <w:i/>
          <w:sz w:val="28"/>
          <w:szCs w:val="28"/>
        </w:rPr>
      </w:pPr>
    </w:p>
    <w:p w14:paraId="2EF2B475" w14:textId="3001AF6B" w:rsidR="00350E1F" w:rsidRDefault="00350E1F" w:rsidP="00C34757">
      <w:pPr>
        <w:rPr>
          <w:rFonts w:eastAsia="Times New Roman"/>
          <w:b/>
          <w:i/>
          <w:sz w:val="28"/>
          <w:szCs w:val="28"/>
        </w:rPr>
      </w:pPr>
    </w:p>
    <w:p w14:paraId="166A9F19" w14:textId="6A7CDDC7" w:rsidR="00AE0BBA" w:rsidRDefault="00333171" w:rsidP="00AE0BBA">
      <w:pPr>
        <w:rPr>
          <w:rFonts w:eastAsia="Times New Roman"/>
          <w:b/>
          <w:i/>
          <w:sz w:val="28"/>
          <w:szCs w:val="28"/>
        </w:rPr>
      </w:pPr>
      <w:bookmarkStart w:id="16" w:name="syc"/>
      <w:bookmarkEnd w:id="16"/>
      <w:r>
        <w:rPr>
          <w:noProof/>
        </w:rPr>
        <w:lastRenderedPageBreak/>
        <w:drawing>
          <wp:anchor distT="19050" distB="19050" distL="19050" distR="19050" simplePos="0" relativeHeight="253192192" behindDoc="0" locked="0" layoutInCell="1" allowOverlap="1" wp14:anchorId="45BDF2A5" wp14:editId="42205C0A">
            <wp:simplePos x="0" y="0"/>
            <wp:positionH relativeFrom="column">
              <wp:posOffset>4023995</wp:posOffset>
            </wp:positionH>
            <wp:positionV relativeFrom="paragraph">
              <wp:posOffset>19050</wp:posOffset>
            </wp:positionV>
            <wp:extent cx="2214880" cy="1652905"/>
            <wp:effectExtent l="0" t="0" r="0" b="444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31" cstate="print">
                      <a:extLst>
                        <a:ext uri="{28A0092B-C50C-407E-A947-70E740481C1C}">
                          <a14:useLocalDpi xmlns:a14="http://schemas.microsoft.com/office/drawing/2010/main" val="0"/>
                        </a:ext>
                      </a:extLst>
                    </a:blip>
                    <a:srcRect l="8075" r="8929"/>
                    <a:stretch>
                      <a:fillRect/>
                    </a:stretch>
                  </pic:blipFill>
                  <pic:spPr bwMode="auto">
                    <a:xfrm>
                      <a:off x="0" y="0"/>
                      <a:ext cx="2214880" cy="1652905"/>
                    </a:xfrm>
                    <a:prstGeom prst="rect">
                      <a:avLst/>
                    </a:prstGeom>
                    <a:noFill/>
                  </pic:spPr>
                </pic:pic>
              </a:graphicData>
            </a:graphic>
            <wp14:sizeRelH relativeFrom="page">
              <wp14:pctWidth>0</wp14:pctWidth>
            </wp14:sizeRelH>
            <wp14:sizeRelV relativeFrom="page">
              <wp14:pctHeight>0</wp14:pctHeight>
            </wp14:sizeRelV>
          </wp:anchor>
        </w:drawing>
      </w:r>
      <w:r w:rsidR="00AE0BBA">
        <w:rPr>
          <w:rFonts w:eastAsia="Times New Roman"/>
          <w:b/>
          <w:i/>
          <w:sz w:val="28"/>
          <w:szCs w:val="28"/>
        </w:rPr>
        <w:t xml:space="preserve">From the Ohio Section Youth Coordinator </w:t>
      </w:r>
    </w:p>
    <w:p w14:paraId="136652DC" w14:textId="77777777" w:rsidR="00AE0BBA" w:rsidRDefault="00AE0BBA" w:rsidP="00AE0BBA">
      <w:pPr>
        <w:rPr>
          <w:rFonts w:eastAsia="Times New Roman"/>
          <w:sz w:val="28"/>
          <w:szCs w:val="28"/>
        </w:rPr>
      </w:pPr>
      <w:r>
        <w:rPr>
          <w:rFonts w:eastAsia="Times New Roman"/>
          <w:b/>
          <w:i/>
          <w:sz w:val="28"/>
          <w:szCs w:val="28"/>
        </w:rPr>
        <w:t>Anthony Luscre, K8ZT - SYC</w:t>
      </w:r>
      <w:r>
        <w:rPr>
          <w:rFonts w:eastAsia="Times New Roman"/>
          <w:sz w:val="36"/>
          <w:szCs w:val="36"/>
        </w:rPr>
        <w:t xml:space="preserve"> </w:t>
      </w:r>
      <w:hyperlink r:id="rId32" w:history="1">
        <w:r>
          <w:rPr>
            <w:rStyle w:val="Hyperlink"/>
            <w:rFonts w:eastAsia="Times New Roman"/>
            <w:color w:val="1155CC"/>
            <w:sz w:val="28"/>
            <w:szCs w:val="28"/>
          </w:rPr>
          <w:t xml:space="preserve">k8zt@arrl.net </w:t>
        </w:r>
      </w:hyperlink>
    </w:p>
    <w:p w14:paraId="57856E0E" w14:textId="77777777" w:rsidR="00AE0BBA" w:rsidRDefault="00AE0BBA" w:rsidP="00AE0BBA">
      <w:pPr>
        <w:rPr>
          <w:rFonts w:ascii="Arial" w:eastAsia="Arial" w:hAnsi="Arial" w:cs="Arial"/>
          <w:b/>
        </w:rPr>
      </w:pPr>
      <w:r>
        <w:rPr>
          <w:b/>
        </w:rPr>
        <w:t xml:space="preserve"> </w:t>
      </w:r>
    </w:p>
    <w:p w14:paraId="62617054" w14:textId="77777777" w:rsidR="00890996" w:rsidRDefault="00890996" w:rsidP="00890996">
      <w:pPr>
        <w:rPr>
          <w:b/>
          <w:sz w:val="36"/>
          <w:szCs w:val="36"/>
        </w:rPr>
      </w:pPr>
      <w:bookmarkStart w:id="17" w:name="_Hlk503211291"/>
      <w:r>
        <w:rPr>
          <w:b/>
          <w:sz w:val="36"/>
          <w:szCs w:val="36"/>
        </w:rPr>
        <w:t>Just-In-Time Training for June Activities</w:t>
      </w:r>
    </w:p>
    <w:p w14:paraId="4F1F431F" w14:textId="77777777" w:rsidR="00890996" w:rsidRDefault="00890996" w:rsidP="00890996">
      <w:pPr>
        <w:shd w:val="clear" w:color="auto" w:fill="FFFFFF"/>
        <w:spacing w:before="200"/>
        <w:rPr>
          <w:b/>
          <w:sz w:val="28"/>
          <w:szCs w:val="28"/>
        </w:rPr>
      </w:pPr>
    </w:p>
    <w:p w14:paraId="7D5ED8B8" w14:textId="77777777" w:rsidR="00890996" w:rsidRDefault="00890996" w:rsidP="00890996">
      <w:pPr>
        <w:shd w:val="clear" w:color="auto" w:fill="FFFFFF"/>
        <w:spacing w:before="200"/>
        <w:rPr>
          <w:b/>
          <w:sz w:val="28"/>
          <w:szCs w:val="28"/>
        </w:rPr>
      </w:pPr>
      <w:r>
        <w:rPr>
          <w:b/>
          <w:sz w:val="28"/>
          <w:szCs w:val="28"/>
        </w:rPr>
        <w:t>June Operating Opportunities</w:t>
      </w:r>
    </w:p>
    <w:p w14:paraId="3AAD1097" w14:textId="77777777" w:rsidR="00890996" w:rsidRDefault="00890996" w:rsidP="00890996">
      <w:pPr>
        <w:shd w:val="clear" w:color="auto" w:fill="FFFFFF"/>
        <w:spacing w:before="200"/>
        <w:rPr>
          <w:color w:val="050505"/>
        </w:rPr>
      </w:pPr>
      <w:r>
        <w:rPr>
          <w:color w:val="050505"/>
        </w:rPr>
        <w:t xml:space="preserve">Many of you who read my articles or attend my presentations know I love a twofer. In my case, a twofer is “an action that accomplishes two goals but requires only one action.” What is better than a twofer? A </w:t>
      </w:r>
      <w:proofErr w:type="spellStart"/>
      <w:r>
        <w:rPr>
          <w:color w:val="050505"/>
        </w:rPr>
        <w:t>Threefer</w:t>
      </w:r>
      <w:proofErr w:type="spellEnd"/>
      <w:r>
        <w:rPr>
          <w:color w:val="050505"/>
        </w:rPr>
        <w:t>, of course! So this month, I present ideas for June activities that can accomplish three things:</w:t>
      </w:r>
    </w:p>
    <w:p w14:paraId="1C62538A" w14:textId="77777777" w:rsidR="00890996" w:rsidRDefault="00890996" w:rsidP="00890996">
      <w:pPr>
        <w:numPr>
          <w:ilvl w:val="0"/>
          <w:numId w:val="40"/>
        </w:numPr>
        <w:shd w:val="clear" w:color="auto" w:fill="FFFFFF"/>
        <w:spacing w:before="200" w:line="276" w:lineRule="auto"/>
        <w:rPr>
          <w:color w:val="050505"/>
        </w:rPr>
      </w:pPr>
      <w:r>
        <w:rPr>
          <w:color w:val="050505"/>
        </w:rPr>
        <w:t>Get youth on the air</w:t>
      </w:r>
    </w:p>
    <w:p w14:paraId="032B9114" w14:textId="77777777" w:rsidR="00890996" w:rsidRDefault="00890996" w:rsidP="00890996">
      <w:pPr>
        <w:numPr>
          <w:ilvl w:val="0"/>
          <w:numId w:val="40"/>
        </w:numPr>
        <w:shd w:val="clear" w:color="auto" w:fill="FFFFFF"/>
        <w:spacing w:line="276" w:lineRule="auto"/>
        <w:rPr>
          <w:color w:val="050505"/>
        </w:rPr>
      </w:pPr>
      <w:r>
        <w:rPr>
          <w:color w:val="050505"/>
        </w:rPr>
        <w:t>Get Technician Licensees on the air</w:t>
      </w:r>
    </w:p>
    <w:p w14:paraId="39696BBB" w14:textId="77777777" w:rsidR="00890996" w:rsidRDefault="00890996" w:rsidP="00890996">
      <w:pPr>
        <w:numPr>
          <w:ilvl w:val="0"/>
          <w:numId w:val="40"/>
        </w:numPr>
        <w:shd w:val="clear" w:color="auto" w:fill="FFFFFF"/>
        <w:spacing w:line="276" w:lineRule="auto"/>
        <w:rPr>
          <w:color w:val="050505"/>
        </w:rPr>
      </w:pPr>
      <w:r>
        <w:rPr>
          <w:color w:val="050505"/>
        </w:rPr>
        <w:t>Get inactive hams of any license class on the air</w:t>
      </w:r>
    </w:p>
    <w:p w14:paraId="1C56B902" w14:textId="77777777" w:rsidR="00890996" w:rsidRDefault="00890996" w:rsidP="00890996">
      <w:pPr>
        <w:shd w:val="clear" w:color="auto" w:fill="FFFFFF"/>
        <w:spacing w:before="200"/>
        <w:rPr>
          <w:color w:val="050505"/>
        </w:rPr>
      </w:pPr>
      <w:r>
        <w:rPr>
          <w:color w:val="050505"/>
        </w:rPr>
        <w:t>I will focus on two events that can help accomplish all of these goals and provide some just-in-time training to help even newcomers. The two activities are the following:</w:t>
      </w:r>
    </w:p>
    <w:p w14:paraId="46044490" w14:textId="77777777" w:rsidR="00890996" w:rsidRDefault="00000000" w:rsidP="00890996">
      <w:pPr>
        <w:numPr>
          <w:ilvl w:val="0"/>
          <w:numId w:val="43"/>
        </w:numPr>
        <w:shd w:val="clear" w:color="auto" w:fill="FFFFFF"/>
        <w:spacing w:before="200" w:line="276" w:lineRule="auto"/>
        <w:rPr>
          <w:color w:val="050505"/>
        </w:rPr>
      </w:pPr>
      <w:hyperlink r:id="rId33">
        <w:r w:rsidR="00890996">
          <w:rPr>
            <w:rFonts w:ascii="Georgia" w:eastAsia="Georgia" w:hAnsi="Georgia" w:cs="Georgia"/>
            <w:i/>
            <w:color w:val="0000FF"/>
            <w:sz w:val="28"/>
            <w:szCs w:val="28"/>
          </w:rPr>
          <w:t>ARRL June VHF Contest</w:t>
        </w:r>
      </w:hyperlink>
      <w:r w:rsidR="00890996">
        <w:rPr>
          <w:color w:val="050505"/>
        </w:rPr>
        <w:t xml:space="preserve"> - June 10 &amp; 11</w:t>
      </w:r>
    </w:p>
    <w:p w14:paraId="2CC7230D" w14:textId="77777777" w:rsidR="00890996" w:rsidRDefault="00000000" w:rsidP="00890996">
      <w:pPr>
        <w:numPr>
          <w:ilvl w:val="0"/>
          <w:numId w:val="43"/>
        </w:numPr>
        <w:shd w:val="clear" w:color="auto" w:fill="FFFFFF"/>
        <w:spacing w:line="276" w:lineRule="auto"/>
        <w:rPr>
          <w:color w:val="050505"/>
        </w:rPr>
      </w:pPr>
      <w:hyperlink r:id="rId34">
        <w:r w:rsidR="00890996">
          <w:rPr>
            <w:rFonts w:ascii="Georgia" w:eastAsia="Georgia" w:hAnsi="Georgia" w:cs="Georgia"/>
            <w:i/>
            <w:color w:val="0000FF"/>
            <w:sz w:val="28"/>
            <w:szCs w:val="28"/>
          </w:rPr>
          <w:t>ARRL Field Day</w:t>
        </w:r>
      </w:hyperlink>
      <w:r w:rsidR="00890996">
        <w:rPr>
          <w:color w:val="050505"/>
        </w:rPr>
        <w:t>- June 23 &amp; 24</w:t>
      </w:r>
    </w:p>
    <w:p w14:paraId="6E988249" w14:textId="77777777" w:rsidR="00890996" w:rsidRDefault="00890996" w:rsidP="00890996">
      <w:pPr>
        <w:shd w:val="clear" w:color="auto" w:fill="FFFFFF"/>
        <w:spacing w:before="200"/>
        <w:rPr>
          <w:b/>
          <w:sz w:val="28"/>
          <w:szCs w:val="28"/>
        </w:rPr>
      </w:pPr>
      <w:r>
        <w:rPr>
          <w:b/>
          <w:sz w:val="28"/>
          <w:szCs w:val="28"/>
        </w:rPr>
        <w:t>VHF/UHF Bands</w:t>
      </w:r>
    </w:p>
    <w:p w14:paraId="6BCB1F2E" w14:textId="77777777" w:rsidR="00890996" w:rsidRDefault="00890996" w:rsidP="00890996">
      <w:pPr>
        <w:shd w:val="clear" w:color="auto" w:fill="FFFFFF"/>
        <w:spacing w:before="200"/>
        <w:rPr>
          <w:color w:val="050505"/>
        </w:rPr>
      </w:pPr>
      <w:r>
        <w:rPr>
          <w:color w:val="050505"/>
        </w:rPr>
        <w:t>When someone says VHF or UHF, many of us only think of 2M/70cm Repeaters, but there is so much more available. First, remember that Technicians (the beginner license in Amateur Radio) have full privileges on all bands from 50 MHz (6 Meters) and above! These bands can be used for simplex FM, SSB activity, Satellite communication, Digital modes (FT8/FT4) and more. Also, with the majority of youth operators having Tech licenses, this all applies to them. The ARRL June VHF Contest is obviously an activity that includes this, but Field Day also has two major activities, a VHF station that does not count toward the total number of transmitters and bonus points for satellite contacts.</w:t>
      </w:r>
    </w:p>
    <w:p w14:paraId="6A7820DE" w14:textId="77777777" w:rsidR="00890996" w:rsidRDefault="00890996" w:rsidP="00890996">
      <w:pPr>
        <w:shd w:val="clear" w:color="auto" w:fill="FFFFFF"/>
        <w:spacing w:before="200"/>
        <w:rPr>
          <w:b/>
          <w:sz w:val="28"/>
          <w:szCs w:val="28"/>
        </w:rPr>
      </w:pPr>
      <w:r>
        <w:rPr>
          <w:b/>
          <w:sz w:val="28"/>
          <w:szCs w:val="28"/>
        </w:rPr>
        <w:t>But, Anthony, I Don’t Have the Equipment to Operate These VHF Modes</w:t>
      </w:r>
    </w:p>
    <w:p w14:paraId="1D91D9EA" w14:textId="77777777" w:rsidR="00890996" w:rsidRDefault="00890996" w:rsidP="00890996">
      <w:pPr>
        <w:shd w:val="clear" w:color="auto" w:fill="FFFFFF"/>
        <w:spacing w:before="200"/>
        <w:rPr>
          <w:color w:val="050505"/>
        </w:rPr>
      </w:pPr>
      <w:r>
        <w:rPr>
          <w:color w:val="050505"/>
        </w:rPr>
        <w:t xml:space="preserve">You might be surprised that you already have radios to work many of these modes, or you may be able to borrow equipment from your local club or a friend. If you want to buy equipment, there are many options, including some reasonably priced new radios or used bargains. Below is a chart I have put together on what you can do in VHF Contests with different types of radios. As you can see, even an FM-only HT can be used to make simplex FM contacts in a contest. A dual-band FM-only HT can be used to make contacts on LEO (Low Earth Orbit) FM Satellites. Going </w:t>
      </w:r>
      <w:r>
        <w:rPr>
          <w:color w:val="050505"/>
        </w:rPr>
        <w:lastRenderedPageBreak/>
        <w:t xml:space="preserve">with an FM-only Mobile will give you the same capabilities plus more power than an HT. FM Simplex contacts are not as common as other modes in the ARRL VHF contests but with a little effort and a good antenna (ditch the rubber duck for a better, longer and higher antenna (more on this later), you can make contest contacts. Most contacts in VHF contests have traditionally been SSB, but FT8 &amp; FT4 have recently claimed a significant share. </w:t>
      </w:r>
      <w:r>
        <w:rPr>
          <w:b/>
          <w:color w:val="050505"/>
        </w:rPr>
        <w:t>You will need a radio capable of SSB for either mode</w:t>
      </w:r>
      <w:r>
        <w:rPr>
          <w:color w:val="050505"/>
        </w:rPr>
        <w:t>.</w:t>
      </w:r>
    </w:p>
    <w:p w14:paraId="7F61A3BF" w14:textId="77777777" w:rsidR="00890996" w:rsidRDefault="00890996" w:rsidP="00890996">
      <w:pPr>
        <w:shd w:val="clear" w:color="auto" w:fill="FFFFFF"/>
        <w:spacing w:before="200"/>
        <w:rPr>
          <w:color w:val="050505"/>
        </w:rPr>
      </w:pPr>
      <w:r>
        <w:rPr>
          <w:noProof/>
          <w:color w:val="050505"/>
        </w:rPr>
        <w:drawing>
          <wp:inline distT="114300" distB="114300" distL="114300" distR="114300" wp14:anchorId="789E15EE" wp14:editId="380BC781">
            <wp:extent cx="6367463" cy="2595562"/>
            <wp:effectExtent l="0" t="0" r="0" b="0"/>
            <wp:docPr id="1" name="image4.png"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 name="image4.png" descr="A screenshot of a computer&#10;&#10;Description automatically generated with medium confidence"/>
                    <pic:cNvPicPr preferRelativeResize="0"/>
                  </pic:nvPicPr>
                  <pic:blipFill>
                    <a:blip r:embed="rId35"/>
                    <a:srcRect/>
                    <a:stretch>
                      <a:fillRect/>
                    </a:stretch>
                  </pic:blipFill>
                  <pic:spPr>
                    <a:xfrm>
                      <a:off x="0" y="0"/>
                      <a:ext cx="6375062" cy="2598659"/>
                    </a:xfrm>
                    <a:prstGeom prst="rect">
                      <a:avLst/>
                    </a:prstGeom>
                    <a:ln/>
                  </pic:spPr>
                </pic:pic>
              </a:graphicData>
            </a:graphic>
          </wp:inline>
        </w:drawing>
      </w:r>
    </w:p>
    <w:p w14:paraId="5FD3CA00" w14:textId="77777777" w:rsidR="00890996" w:rsidRDefault="00890996" w:rsidP="00890996">
      <w:pPr>
        <w:shd w:val="clear" w:color="auto" w:fill="FFFFFF"/>
        <w:spacing w:before="200"/>
        <w:rPr>
          <w:b/>
          <w:sz w:val="28"/>
          <w:szCs w:val="28"/>
        </w:rPr>
      </w:pPr>
      <w:r>
        <w:rPr>
          <w:b/>
          <w:sz w:val="28"/>
          <w:szCs w:val="28"/>
        </w:rPr>
        <w:t>How to Operate These VHF Contests/Activities</w:t>
      </w:r>
    </w:p>
    <w:p w14:paraId="5AF94654" w14:textId="77777777" w:rsidR="00890996" w:rsidRDefault="00890996" w:rsidP="00890996">
      <w:pPr>
        <w:shd w:val="clear" w:color="auto" w:fill="FFFFFF"/>
        <w:spacing w:before="200"/>
        <w:rPr>
          <w:color w:val="050505"/>
        </w:rPr>
      </w:pPr>
      <w:r>
        <w:rPr>
          <w:color w:val="050505"/>
        </w:rPr>
        <w:t>I will have more detailed information on this below, but here is a quick startup guide.</w:t>
      </w:r>
    </w:p>
    <w:p w14:paraId="280BE6AC" w14:textId="77777777" w:rsidR="00890996" w:rsidRDefault="00890996" w:rsidP="00890996">
      <w:pPr>
        <w:numPr>
          <w:ilvl w:val="0"/>
          <w:numId w:val="45"/>
        </w:numPr>
        <w:shd w:val="clear" w:color="auto" w:fill="FFFFFF"/>
        <w:spacing w:before="200" w:line="276" w:lineRule="auto"/>
        <w:rPr>
          <w:color w:val="050505"/>
        </w:rPr>
      </w:pPr>
      <w:r>
        <w:rPr>
          <w:color w:val="050505"/>
        </w:rPr>
        <w:t>Check the contest calendar for detailed rules on individual contests, including date, time, exchange and categories.</w:t>
      </w:r>
    </w:p>
    <w:p w14:paraId="6B9D2C5F" w14:textId="77777777" w:rsidR="00890996" w:rsidRDefault="00890996" w:rsidP="00890996">
      <w:pPr>
        <w:numPr>
          <w:ilvl w:val="0"/>
          <w:numId w:val="45"/>
        </w:numPr>
        <w:shd w:val="clear" w:color="auto" w:fill="FFFFFF"/>
        <w:spacing w:line="276" w:lineRule="auto"/>
        <w:rPr>
          <w:color w:val="050505"/>
        </w:rPr>
      </w:pPr>
      <w:r>
        <w:rPr>
          <w:color w:val="050505"/>
        </w:rPr>
        <w:t xml:space="preserve">Know your exchange! In most VHF contests, this is your 4-digit Grid Square (here is information on Grid Square and how to find yours- </w:t>
      </w:r>
      <w:hyperlink r:id="rId36">
        <w:r>
          <w:rPr>
            <w:rFonts w:ascii="Georgia" w:eastAsia="Georgia" w:hAnsi="Georgia" w:cs="Georgia"/>
            <w:i/>
            <w:color w:val="0000FF"/>
            <w:sz w:val="28"/>
            <w:szCs w:val="28"/>
          </w:rPr>
          <w:t>tiny.cc/</w:t>
        </w:r>
        <w:proofErr w:type="spellStart"/>
        <w:r>
          <w:rPr>
            <w:rFonts w:ascii="Georgia" w:eastAsia="Georgia" w:hAnsi="Georgia" w:cs="Georgia"/>
            <w:i/>
            <w:color w:val="0000FF"/>
            <w:sz w:val="28"/>
            <w:szCs w:val="28"/>
          </w:rPr>
          <w:t>findexc</w:t>
        </w:r>
        <w:proofErr w:type="spellEnd"/>
      </w:hyperlink>
      <w:r>
        <w:rPr>
          <w:color w:val="050505"/>
        </w:rPr>
        <w:t>.</w:t>
      </w:r>
    </w:p>
    <w:p w14:paraId="07BC3B31" w14:textId="77777777" w:rsidR="00890996" w:rsidRDefault="00890996" w:rsidP="00890996">
      <w:pPr>
        <w:numPr>
          <w:ilvl w:val="0"/>
          <w:numId w:val="45"/>
        </w:numPr>
        <w:shd w:val="clear" w:color="auto" w:fill="FFFFFF"/>
        <w:spacing w:line="276" w:lineRule="auto"/>
        <w:rPr>
          <w:color w:val="050505"/>
        </w:rPr>
      </w:pPr>
      <w:r>
        <w:rPr>
          <w:color w:val="050505"/>
        </w:rPr>
        <w:t>Decide if you want to operate from home or a portable location.</w:t>
      </w:r>
    </w:p>
    <w:p w14:paraId="5B3771E2" w14:textId="77777777" w:rsidR="00890996" w:rsidRDefault="00890996" w:rsidP="00890996">
      <w:pPr>
        <w:numPr>
          <w:ilvl w:val="1"/>
          <w:numId w:val="45"/>
        </w:numPr>
        <w:shd w:val="clear" w:color="auto" w:fill="FFFFFF"/>
        <w:spacing w:line="276" w:lineRule="auto"/>
        <w:rPr>
          <w:color w:val="050505"/>
        </w:rPr>
      </w:pPr>
      <w:r>
        <w:rPr>
          <w:color w:val="050505"/>
        </w:rPr>
        <w:t xml:space="preserve">If you have antenna restrictions at home, your home is in a low spot in terrain, etc., consider a portable location. For more info on portable operations- </w:t>
      </w:r>
      <w:hyperlink r:id="rId37">
        <w:r>
          <w:rPr>
            <w:rFonts w:ascii="Georgia" w:eastAsia="Georgia" w:hAnsi="Georgia" w:cs="Georgia"/>
            <w:i/>
            <w:color w:val="0000FF"/>
            <w:sz w:val="28"/>
            <w:szCs w:val="28"/>
          </w:rPr>
          <w:t>tiny.cc/</w:t>
        </w:r>
        <w:proofErr w:type="spellStart"/>
        <w:r>
          <w:rPr>
            <w:rFonts w:ascii="Georgia" w:eastAsia="Georgia" w:hAnsi="Georgia" w:cs="Georgia"/>
            <w:i/>
            <w:color w:val="0000FF"/>
            <w:sz w:val="28"/>
            <w:szCs w:val="28"/>
          </w:rPr>
          <w:t>portop</w:t>
        </w:r>
        <w:proofErr w:type="spellEnd"/>
      </w:hyperlink>
      <w:r>
        <w:rPr>
          <w:color w:val="050505"/>
        </w:rPr>
        <w:t>.</w:t>
      </w:r>
    </w:p>
    <w:p w14:paraId="7918D5F2" w14:textId="77777777" w:rsidR="00890996" w:rsidRDefault="00890996" w:rsidP="00890996">
      <w:pPr>
        <w:numPr>
          <w:ilvl w:val="0"/>
          <w:numId w:val="45"/>
        </w:numPr>
        <w:shd w:val="clear" w:color="auto" w:fill="FFFFFF"/>
        <w:spacing w:line="276" w:lineRule="auto"/>
        <w:rPr>
          <w:color w:val="050505"/>
        </w:rPr>
      </w:pPr>
      <w:r>
        <w:rPr>
          <w:color w:val="050505"/>
        </w:rPr>
        <w:t>Setup antennas</w:t>
      </w:r>
    </w:p>
    <w:p w14:paraId="48D4A5DE" w14:textId="77777777" w:rsidR="00890996" w:rsidRDefault="00890996" w:rsidP="00890996">
      <w:pPr>
        <w:numPr>
          <w:ilvl w:val="1"/>
          <w:numId w:val="45"/>
        </w:numPr>
        <w:shd w:val="clear" w:color="auto" w:fill="FFFFFF"/>
        <w:spacing w:line="276" w:lineRule="auto"/>
        <w:rPr>
          <w:color w:val="050505"/>
        </w:rPr>
      </w:pPr>
      <w:r>
        <w:rPr>
          <w:color w:val="050505"/>
        </w:rPr>
        <w:t>Gain antennas are usually used on VHF/UHF, typically beams, but you can get away with even a simple dipole on 6 Meters.</w:t>
      </w:r>
    </w:p>
    <w:p w14:paraId="20EC005B" w14:textId="77777777" w:rsidR="00890996" w:rsidRDefault="00890996" w:rsidP="00890996">
      <w:pPr>
        <w:numPr>
          <w:ilvl w:val="1"/>
          <w:numId w:val="45"/>
        </w:numPr>
        <w:shd w:val="clear" w:color="auto" w:fill="FFFFFF"/>
        <w:spacing w:line="276" w:lineRule="auto"/>
        <w:rPr>
          <w:color w:val="050505"/>
        </w:rPr>
      </w:pPr>
      <w:r>
        <w:rPr>
          <w:color w:val="050505"/>
        </w:rPr>
        <w:t>Typically SSB/Digital operators use horizontally oriented antennas, and FM operators use vertical orientation. Although you will have a significant signal loss, you can still make contacts with the opposite orientation.</w:t>
      </w:r>
    </w:p>
    <w:p w14:paraId="18D65A35" w14:textId="77777777" w:rsidR="00890996" w:rsidRDefault="00890996" w:rsidP="00890996">
      <w:pPr>
        <w:numPr>
          <w:ilvl w:val="1"/>
          <w:numId w:val="45"/>
        </w:numPr>
        <w:shd w:val="clear" w:color="auto" w:fill="FFFFFF"/>
        <w:spacing w:line="276" w:lineRule="auto"/>
        <w:rPr>
          <w:color w:val="050505"/>
        </w:rPr>
      </w:pPr>
      <w:r>
        <w:rPr>
          <w:color w:val="050505"/>
        </w:rPr>
        <w:t>Even a simple 2M/440 fiberglass vertical up and in the clear can make contacts on SSB or Digital in a pinch.</w:t>
      </w:r>
    </w:p>
    <w:p w14:paraId="724F711A" w14:textId="77777777" w:rsidR="00890996" w:rsidRDefault="00890996" w:rsidP="00890996">
      <w:pPr>
        <w:numPr>
          <w:ilvl w:val="1"/>
          <w:numId w:val="45"/>
        </w:numPr>
        <w:shd w:val="clear" w:color="auto" w:fill="FFFFFF"/>
        <w:spacing w:line="276" w:lineRule="auto"/>
        <w:rPr>
          <w:color w:val="050505"/>
        </w:rPr>
      </w:pPr>
      <w:r>
        <w:rPr>
          <w:color w:val="050505"/>
        </w:rPr>
        <w:lastRenderedPageBreak/>
        <w:t>Use low loss and short runs of coax to the antenna(s).</w:t>
      </w:r>
    </w:p>
    <w:p w14:paraId="6CB2E815" w14:textId="77777777" w:rsidR="00890996" w:rsidRDefault="00890996" w:rsidP="00890996">
      <w:pPr>
        <w:numPr>
          <w:ilvl w:val="1"/>
          <w:numId w:val="45"/>
        </w:numPr>
        <w:shd w:val="clear" w:color="auto" w:fill="FFFFFF"/>
        <w:spacing w:line="276" w:lineRule="auto"/>
        <w:rPr>
          <w:color w:val="050505"/>
        </w:rPr>
      </w:pPr>
      <w:r>
        <w:rPr>
          <w:color w:val="050505"/>
        </w:rPr>
        <w:t xml:space="preserve">For more information on antennas- </w:t>
      </w:r>
      <w:hyperlink r:id="rId38">
        <w:r>
          <w:rPr>
            <w:rFonts w:ascii="Georgia" w:eastAsia="Georgia" w:hAnsi="Georgia" w:cs="Georgia"/>
            <w:i/>
            <w:color w:val="0000FF"/>
            <w:sz w:val="28"/>
            <w:szCs w:val="28"/>
          </w:rPr>
          <w:t>tiny.cc/</w:t>
        </w:r>
        <w:proofErr w:type="spellStart"/>
        <w:r>
          <w:rPr>
            <w:rFonts w:ascii="Georgia" w:eastAsia="Georgia" w:hAnsi="Georgia" w:cs="Georgia"/>
            <w:i/>
            <w:color w:val="0000FF"/>
            <w:sz w:val="28"/>
            <w:szCs w:val="28"/>
          </w:rPr>
          <w:t>portant</w:t>
        </w:r>
        <w:proofErr w:type="spellEnd"/>
      </w:hyperlink>
      <w:r>
        <w:rPr>
          <w:color w:val="050505"/>
        </w:rPr>
        <w:t>.</w:t>
      </w:r>
    </w:p>
    <w:p w14:paraId="267E4E5D" w14:textId="77777777" w:rsidR="00890996" w:rsidRDefault="00890996" w:rsidP="00890996">
      <w:pPr>
        <w:numPr>
          <w:ilvl w:val="0"/>
          <w:numId w:val="45"/>
        </w:numPr>
        <w:shd w:val="clear" w:color="auto" w:fill="FFFFFF"/>
        <w:spacing w:line="276" w:lineRule="auto"/>
        <w:rPr>
          <w:color w:val="050505"/>
        </w:rPr>
      </w:pPr>
      <w:r>
        <w:rPr>
          <w:color w:val="050505"/>
        </w:rPr>
        <w:t>Setup your station</w:t>
      </w:r>
    </w:p>
    <w:p w14:paraId="56910C71" w14:textId="77777777" w:rsidR="00890996" w:rsidRDefault="00890996" w:rsidP="00890996">
      <w:pPr>
        <w:numPr>
          <w:ilvl w:val="1"/>
          <w:numId w:val="45"/>
        </w:numPr>
        <w:shd w:val="clear" w:color="auto" w:fill="FFFFFF"/>
        <w:spacing w:line="276" w:lineRule="auto"/>
        <w:rPr>
          <w:color w:val="050505"/>
        </w:rPr>
      </w:pPr>
      <w:r>
        <w:rPr>
          <w:color w:val="050505"/>
        </w:rPr>
        <w:t>Make things easy to use. For example, a boom headset and foot switch for SSB can be beneficial to keep hands free for logging.</w:t>
      </w:r>
    </w:p>
    <w:p w14:paraId="15972FE8" w14:textId="77777777" w:rsidR="00890996" w:rsidRDefault="00890996" w:rsidP="00890996">
      <w:pPr>
        <w:numPr>
          <w:ilvl w:val="1"/>
          <w:numId w:val="45"/>
        </w:numPr>
        <w:shd w:val="clear" w:color="auto" w:fill="FFFFFF"/>
        <w:spacing w:line="276" w:lineRule="auto"/>
        <w:rPr>
          <w:color w:val="050505"/>
        </w:rPr>
      </w:pPr>
      <w:r>
        <w:rPr>
          <w:color w:val="050505"/>
        </w:rPr>
        <w:t xml:space="preserve">Use a computer for logging. I suggest either </w:t>
      </w:r>
      <w:hyperlink r:id="rId39">
        <w:r>
          <w:rPr>
            <w:color w:val="1155CC"/>
            <w:u w:val="single"/>
          </w:rPr>
          <w:t>N1MM</w:t>
        </w:r>
      </w:hyperlink>
      <w:r>
        <w:rPr>
          <w:color w:val="050505"/>
        </w:rPr>
        <w:t xml:space="preserve"> or </w:t>
      </w:r>
      <w:hyperlink r:id="rId40">
        <w:r>
          <w:rPr>
            <w:color w:val="1155CC"/>
            <w:u w:val="single"/>
          </w:rPr>
          <w:t>N3FJP</w:t>
        </w:r>
      </w:hyperlink>
      <w:r>
        <w:rPr>
          <w:color w:val="050505"/>
        </w:rPr>
        <w:t xml:space="preserve"> contest logging software. </w:t>
      </w:r>
    </w:p>
    <w:p w14:paraId="64159D7D" w14:textId="77777777" w:rsidR="00890996" w:rsidRDefault="00890996" w:rsidP="00890996">
      <w:pPr>
        <w:numPr>
          <w:ilvl w:val="1"/>
          <w:numId w:val="45"/>
        </w:numPr>
        <w:shd w:val="clear" w:color="auto" w:fill="FFFFFF"/>
        <w:spacing w:line="276" w:lineRule="auto"/>
        <w:rPr>
          <w:color w:val="050505"/>
        </w:rPr>
      </w:pPr>
      <w:r>
        <w:rPr>
          <w:color w:val="050505"/>
        </w:rPr>
        <w:t>If using FT8/FT4, set up the computer and radio to operate</w:t>
      </w:r>
    </w:p>
    <w:p w14:paraId="2C47A5D2" w14:textId="77777777" w:rsidR="00890996" w:rsidRDefault="00890996" w:rsidP="00890996">
      <w:pPr>
        <w:numPr>
          <w:ilvl w:val="2"/>
          <w:numId w:val="45"/>
        </w:numPr>
        <w:shd w:val="clear" w:color="auto" w:fill="FFFFFF"/>
        <w:spacing w:line="276" w:lineRule="auto"/>
        <w:rPr>
          <w:color w:val="050505"/>
        </w:rPr>
      </w:pPr>
      <w:r>
        <w:rPr>
          <w:color w:val="050505"/>
        </w:rPr>
        <w:t xml:space="preserve">See </w:t>
      </w:r>
      <w:hyperlink r:id="rId41">
        <w:r>
          <w:rPr>
            <w:color w:val="1155CC"/>
            <w:u w:val="single"/>
          </w:rPr>
          <w:t>tiny.cc/ft8ft4</w:t>
        </w:r>
      </w:hyperlink>
      <w:r>
        <w:rPr>
          <w:color w:val="050505"/>
        </w:rPr>
        <w:t xml:space="preserve"> and </w:t>
      </w:r>
      <w:hyperlink r:id="rId42">
        <w:r>
          <w:rPr>
            <w:color w:val="1155CC"/>
            <w:u w:val="single"/>
          </w:rPr>
          <w:t>www.youtube.com/watch?v=0m9zV6jjb78</w:t>
        </w:r>
      </w:hyperlink>
    </w:p>
    <w:p w14:paraId="53B121DC" w14:textId="77777777" w:rsidR="00890996" w:rsidRDefault="00890996" w:rsidP="00890996">
      <w:pPr>
        <w:numPr>
          <w:ilvl w:val="2"/>
          <w:numId w:val="45"/>
        </w:numPr>
        <w:shd w:val="clear" w:color="auto" w:fill="FFFFFF"/>
        <w:spacing w:line="276" w:lineRule="auto"/>
        <w:rPr>
          <w:color w:val="050505"/>
        </w:rPr>
      </w:pPr>
      <w:r>
        <w:rPr>
          <w:color w:val="050505"/>
        </w:rPr>
        <w:t>Set WSJT-X special modes to “NA VHF” or “FD.”</w:t>
      </w:r>
    </w:p>
    <w:p w14:paraId="4D6CD415" w14:textId="77777777" w:rsidR="00890996" w:rsidRDefault="00890996" w:rsidP="00890996">
      <w:pPr>
        <w:numPr>
          <w:ilvl w:val="2"/>
          <w:numId w:val="45"/>
        </w:numPr>
        <w:shd w:val="clear" w:color="auto" w:fill="FFFFFF"/>
        <w:spacing w:line="276" w:lineRule="auto"/>
        <w:rPr>
          <w:color w:val="050505"/>
        </w:rPr>
      </w:pPr>
      <w:r>
        <w:rPr>
          <w:color w:val="050505"/>
        </w:rPr>
        <w:t xml:space="preserve">If only using FT8/FT4, you do not need other logging software as you can easily export your log after the contest. </w:t>
      </w:r>
    </w:p>
    <w:p w14:paraId="6310F754" w14:textId="77777777" w:rsidR="00890996" w:rsidRDefault="00890996" w:rsidP="00890996">
      <w:pPr>
        <w:numPr>
          <w:ilvl w:val="0"/>
          <w:numId w:val="45"/>
        </w:numPr>
        <w:shd w:val="clear" w:color="auto" w:fill="FFFFFF"/>
        <w:spacing w:line="276" w:lineRule="auto"/>
        <w:rPr>
          <w:color w:val="050505"/>
        </w:rPr>
      </w:pPr>
      <w:r>
        <w:rPr>
          <w:color w:val="050505"/>
        </w:rPr>
        <w:t>Operating</w:t>
      </w:r>
    </w:p>
    <w:p w14:paraId="1CED3938" w14:textId="77777777" w:rsidR="00890996" w:rsidRDefault="00890996" w:rsidP="00890996">
      <w:pPr>
        <w:numPr>
          <w:ilvl w:val="1"/>
          <w:numId w:val="45"/>
        </w:numPr>
        <w:shd w:val="clear" w:color="auto" w:fill="FFFFFF"/>
        <w:spacing w:line="276" w:lineRule="auto"/>
        <w:rPr>
          <w:color w:val="050505"/>
        </w:rPr>
      </w:pPr>
      <w:r>
        <w:rPr>
          <w:color w:val="050505"/>
        </w:rPr>
        <w:t>Keep contacts short and quick</w:t>
      </w:r>
    </w:p>
    <w:p w14:paraId="53B8DBCE" w14:textId="77777777" w:rsidR="00890996" w:rsidRDefault="00890996" w:rsidP="00890996">
      <w:pPr>
        <w:numPr>
          <w:ilvl w:val="1"/>
          <w:numId w:val="45"/>
        </w:numPr>
        <w:shd w:val="clear" w:color="auto" w:fill="FFFFFF"/>
        <w:spacing w:line="276" w:lineRule="auto"/>
        <w:rPr>
          <w:color w:val="050505"/>
        </w:rPr>
      </w:pPr>
      <w:r>
        <w:rPr>
          <w:color w:val="050505"/>
        </w:rPr>
        <w:t>Use standard NATO Phonetics on SSB/Phone</w:t>
      </w:r>
    </w:p>
    <w:p w14:paraId="75D54C18" w14:textId="77777777" w:rsidR="00890996" w:rsidRDefault="00890996" w:rsidP="00890996">
      <w:pPr>
        <w:numPr>
          <w:ilvl w:val="1"/>
          <w:numId w:val="45"/>
        </w:numPr>
        <w:shd w:val="clear" w:color="auto" w:fill="FFFFFF"/>
        <w:spacing w:line="276" w:lineRule="auto"/>
        <w:rPr>
          <w:color w:val="050505"/>
        </w:rPr>
      </w:pPr>
      <w:r>
        <w:rPr>
          <w:color w:val="050505"/>
        </w:rPr>
        <w:t>Understand “</w:t>
      </w:r>
      <w:proofErr w:type="spellStart"/>
      <w:r>
        <w:rPr>
          <w:color w:val="050505"/>
        </w:rPr>
        <w:t>QSYing</w:t>
      </w:r>
      <w:proofErr w:type="spellEnd"/>
      <w:r>
        <w:rPr>
          <w:color w:val="050505"/>
        </w:rPr>
        <w:t>”</w:t>
      </w:r>
    </w:p>
    <w:p w14:paraId="12D521E4" w14:textId="77777777" w:rsidR="00890996" w:rsidRDefault="00890996" w:rsidP="00890996">
      <w:pPr>
        <w:numPr>
          <w:ilvl w:val="2"/>
          <w:numId w:val="45"/>
        </w:numPr>
        <w:shd w:val="clear" w:color="auto" w:fill="FFFFFF"/>
        <w:spacing w:line="276" w:lineRule="auto"/>
        <w:rPr>
          <w:color w:val="050505"/>
        </w:rPr>
      </w:pPr>
      <w:r>
        <w:rPr>
          <w:color w:val="050505"/>
        </w:rPr>
        <w:t>The other station might ask what other bands you are operating and then ask you to QSY (move) to a specific frequency on that band.</w:t>
      </w:r>
    </w:p>
    <w:p w14:paraId="1581F455" w14:textId="77777777" w:rsidR="00890996" w:rsidRDefault="00890996" w:rsidP="00890996">
      <w:pPr>
        <w:numPr>
          <w:ilvl w:val="1"/>
          <w:numId w:val="45"/>
        </w:numPr>
        <w:shd w:val="clear" w:color="auto" w:fill="FFFFFF"/>
        <w:spacing w:line="276" w:lineRule="auto"/>
        <w:rPr>
          <w:color w:val="050505"/>
        </w:rPr>
      </w:pPr>
      <w:r>
        <w:rPr>
          <w:color w:val="050505"/>
        </w:rPr>
        <w:t xml:space="preserve">Frequencies </w:t>
      </w:r>
    </w:p>
    <w:p w14:paraId="358725D0" w14:textId="77777777" w:rsidR="00890996" w:rsidRDefault="00890996" w:rsidP="00890996">
      <w:pPr>
        <w:numPr>
          <w:ilvl w:val="2"/>
          <w:numId w:val="45"/>
        </w:numPr>
        <w:shd w:val="clear" w:color="auto" w:fill="FFFFFF"/>
        <w:spacing w:line="276" w:lineRule="auto"/>
        <w:rPr>
          <w:color w:val="050505"/>
        </w:rPr>
      </w:pPr>
      <w:r>
        <w:rPr>
          <w:color w:val="050505"/>
        </w:rPr>
        <w:t>Follow band guidelines for operating frequencies for specific modes</w:t>
      </w:r>
    </w:p>
    <w:p w14:paraId="1CC27A9A" w14:textId="77777777" w:rsidR="00890996" w:rsidRDefault="00890996" w:rsidP="00890996">
      <w:pPr>
        <w:numPr>
          <w:ilvl w:val="2"/>
          <w:numId w:val="45"/>
        </w:numPr>
        <w:shd w:val="clear" w:color="auto" w:fill="FFFFFF"/>
        <w:spacing w:line="276" w:lineRule="auto"/>
        <w:rPr>
          <w:color w:val="050505"/>
        </w:rPr>
      </w:pPr>
      <w:r>
        <w:rPr>
          <w:color w:val="050505"/>
        </w:rPr>
        <w:t>If operating FM</w:t>
      </w:r>
    </w:p>
    <w:p w14:paraId="6BE617D8" w14:textId="77777777" w:rsidR="00890996" w:rsidRDefault="00890996" w:rsidP="00890996">
      <w:pPr>
        <w:numPr>
          <w:ilvl w:val="3"/>
          <w:numId w:val="45"/>
        </w:numPr>
        <w:shd w:val="clear" w:color="auto" w:fill="FFFFFF"/>
        <w:spacing w:line="276" w:lineRule="auto"/>
        <w:rPr>
          <w:color w:val="050505"/>
        </w:rPr>
      </w:pPr>
      <w:r>
        <w:rPr>
          <w:color w:val="050505"/>
        </w:rPr>
        <w:t>You cannot use repeaters; all contacts must be simplex</w:t>
      </w:r>
    </w:p>
    <w:p w14:paraId="752DB89F" w14:textId="77777777" w:rsidR="00890996" w:rsidRDefault="00890996" w:rsidP="00890996">
      <w:pPr>
        <w:numPr>
          <w:ilvl w:val="3"/>
          <w:numId w:val="45"/>
        </w:numPr>
        <w:shd w:val="clear" w:color="auto" w:fill="FFFFFF"/>
        <w:spacing w:line="276" w:lineRule="auto"/>
        <w:rPr>
          <w:color w:val="050505"/>
        </w:rPr>
      </w:pPr>
      <w:r>
        <w:rPr>
          <w:color w:val="050505"/>
        </w:rPr>
        <w:t>Most contacts exclude operation on national calling frequency (i.e., 146.520 on 2 Meters)</w:t>
      </w:r>
    </w:p>
    <w:p w14:paraId="76108F0A" w14:textId="77777777" w:rsidR="00890996" w:rsidRDefault="00890996" w:rsidP="00890996">
      <w:pPr>
        <w:numPr>
          <w:ilvl w:val="2"/>
          <w:numId w:val="45"/>
        </w:numPr>
        <w:shd w:val="clear" w:color="auto" w:fill="FFFFFF"/>
        <w:spacing w:line="276" w:lineRule="auto"/>
        <w:rPr>
          <w:color w:val="050505"/>
        </w:rPr>
      </w:pPr>
      <w:r>
        <w:rPr>
          <w:color w:val="050505"/>
        </w:rPr>
        <w:t>Use other designated calling frequencies</w:t>
      </w:r>
    </w:p>
    <w:p w14:paraId="744C6665" w14:textId="77777777" w:rsidR="00890996" w:rsidRDefault="00890996" w:rsidP="00890996">
      <w:pPr>
        <w:shd w:val="clear" w:color="auto" w:fill="FFFFFF"/>
        <w:spacing w:before="200"/>
        <w:rPr>
          <w:color w:val="050505"/>
        </w:rPr>
      </w:pPr>
      <w:r>
        <w:rPr>
          <w:noProof/>
        </w:rPr>
        <w:drawing>
          <wp:inline distT="114300" distB="114300" distL="114300" distR="114300" wp14:anchorId="497BCCD5" wp14:editId="53814533">
            <wp:extent cx="5697415" cy="2572378"/>
            <wp:effectExtent l="0" t="0" r="0" b="0"/>
            <wp:docPr id="4" name="image2.jpg" descr="A map of the united states&#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2.jpg" descr="A map of the united states&#10;&#10;Description automatically generated"/>
                    <pic:cNvPicPr preferRelativeResize="0"/>
                  </pic:nvPicPr>
                  <pic:blipFill>
                    <a:blip r:embed="rId43"/>
                    <a:srcRect/>
                    <a:stretch>
                      <a:fillRect/>
                    </a:stretch>
                  </pic:blipFill>
                  <pic:spPr>
                    <a:xfrm>
                      <a:off x="0" y="0"/>
                      <a:ext cx="5709617" cy="2577887"/>
                    </a:xfrm>
                    <a:prstGeom prst="rect">
                      <a:avLst/>
                    </a:prstGeom>
                    <a:ln/>
                  </pic:spPr>
                </pic:pic>
              </a:graphicData>
            </a:graphic>
          </wp:inline>
        </w:drawing>
      </w:r>
    </w:p>
    <w:p w14:paraId="320122F5" w14:textId="77777777" w:rsidR="00890996" w:rsidRDefault="00890996" w:rsidP="00890996">
      <w:pPr>
        <w:numPr>
          <w:ilvl w:val="2"/>
          <w:numId w:val="45"/>
        </w:numPr>
        <w:shd w:val="clear" w:color="auto" w:fill="FFFFFF"/>
        <w:spacing w:before="200" w:line="276" w:lineRule="auto"/>
        <w:rPr>
          <w:color w:val="050505"/>
        </w:rPr>
      </w:pPr>
      <w:r>
        <w:rPr>
          <w:color w:val="050505"/>
        </w:rPr>
        <w:lastRenderedPageBreak/>
        <w:t>SSB- The standard SSB calling frequencies are:</w:t>
      </w:r>
    </w:p>
    <w:p w14:paraId="70A6EAFD" w14:textId="77777777" w:rsidR="00890996" w:rsidRDefault="00890996" w:rsidP="00890996">
      <w:pPr>
        <w:numPr>
          <w:ilvl w:val="3"/>
          <w:numId w:val="45"/>
        </w:numPr>
        <w:shd w:val="clear" w:color="auto" w:fill="FFFFFF"/>
        <w:spacing w:line="276" w:lineRule="auto"/>
        <w:rPr>
          <w:color w:val="050505"/>
        </w:rPr>
      </w:pPr>
      <w:r>
        <w:rPr>
          <w:color w:val="050505"/>
        </w:rPr>
        <w:t>50.125 MHz</w:t>
      </w:r>
    </w:p>
    <w:p w14:paraId="4E91F1E2" w14:textId="77777777" w:rsidR="00890996" w:rsidRDefault="00890996" w:rsidP="00890996">
      <w:pPr>
        <w:numPr>
          <w:ilvl w:val="3"/>
          <w:numId w:val="45"/>
        </w:numPr>
        <w:shd w:val="clear" w:color="auto" w:fill="FFFFFF"/>
        <w:spacing w:line="276" w:lineRule="auto"/>
        <w:rPr>
          <w:color w:val="050505"/>
        </w:rPr>
      </w:pPr>
      <w:r>
        <w:rPr>
          <w:color w:val="050505"/>
        </w:rPr>
        <w:t>144.200 MHz</w:t>
      </w:r>
    </w:p>
    <w:p w14:paraId="4FF93C40" w14:textId="77777777" w:rsidR="00890996" w:rsidRDefault="00890996" w:rsidP="00890996">
      <w:pPr>
        <w:numPr>
          <w:ilvl w:val="3"/>
          <w:numId w:val="45"/>
        </w:numPr>
        <w:shd w:val="clear" w:color="auto" w:fill="FFFFFF"/>
        <w:spacing w:line="276" w:lineRule="auto"/>
        <w:rPr>
          <w:color w:val="050505"/>
        </w:rPr>
      </w:pPr>
      <w:r>
        <w:rPr>
          <w:color w:val="050505"/>
        </w:rPr>
        <w:t>432.100 MHz</w:t>
      </w:r>
    </w:p>
    <w:p w14:paraId="2789323A" w14:textId="77777777" w:rsidR="00890996" w:rsidRDefault="00890996" w:rsidP="00890996">
      <w:pPr>
        <w:spacing w:line="360" w:lineRule="auto"/>
        <w:rPr>
          <w:color w:val="050505"/>
        </w:rPr>
      </w:pPr>
    </w:p>
    <w:p w14:paraId="55589FC7" w14:textId="77777777" w:rsidR="00890996" w:rsidRDefault="00890996" w:rsidP="00890996">
      <w:pPr>
        <w:shd w:val="clear" w:color="auto" w:fill="FFFFFF"/>
        <w:spacing w:before="200"/>
        <w:rPr>
          <w:color w:val="050505"/>
        </w:rPr>
      </w:pPr>
      <w:r>
        <w:rPr>
          <w:color w:val="050505"/>
        </w:rPr>
        <w:t xml:space="preserve">As usual, I have some homework for you with more help to get you started: </w:t>
      </w:r>
    </w:p>
    <w:p w14:paraId="43F684C9" w14:textId="77777777" w:rsidR="00890996" w:rsidRDefault="00890996" w:rsidP="00890996">
      <w:pPr>
        <w:numPr>
          <w:ilvl w:val="0"/>
          <w:numId w:val="42"/>
        </w:numPr>
        <w:shd w:val="clear" w:color="auto" w:fill="FFFFFF"/>
        <w:spacing w:before="200" w:line="276" w:lineRule="auto"/>
      </w:pPr>
      <w:r>
        <w:rPr>
          <w:b/>
          <w:color w:val="050505"/>
          <w:sz w:val="26"/>
          <w:szCs w:val="26"/>
        </w:rPr>
        <w:t>“Beginners Introduction to VHF Operations”</w:t>
      </w:r>
      <w:r>
        <w:rPr>
          <w:color w:val="050505"/>
        </w:rPr>
        <w:t>-</w:t>
      </w:r>
      <w:r>
        <w:t xml:space="preserve">Co-presenters Marty </w:t>
      </w:r>
      <w:proofErr w:type="spellStart"/>
      <w:r>
        <w:t>Woll</w:t>
      </w:r>
      <w:proofErr w:type="spellEnd"/>
      <w:r>
        <w:t>, N6VI and Anthony Luscre, K8ZT, present a series of three sessions covering almost all aspects of getting on VHF/UHF for new hams. The sessions are recorded for viewing:</w:t>
      </w:r>
    </w:p>
    <w:p w14:paraId="6350F7A5" w14:textId="77777777" w:rsidR="00890996" w:rsidRDefault="00890996" w:rsidP="00890996">
      <w:pPr>
        <w:numPr>
          <w:ilvl w:val="0"/>
          <w:numId w:val="41"/>
        </w:numPr>
        <w:spacing w:line="276" w:lineRule="auto"/>
        <w:ind w:left="1440"/>
        <w:rPr>
          <w:sz w:val="28"/>
          <w:szCs w:val="28"/>
        </w:rPr>
      </w:pPr>
      <w:r>
        <w:rPr>
          <w:b/>
          <w:sz w:val="28"/>
          <w:szCs w:val="28"/>
        </w:rPr>
        <w:t>Week 1</w:t>
      </w:r>
      <w:r>
        <w:rPr>
          <w:sz w:val="28"/>
          <w:szCs w:val="28"/>
        </w:rPr>
        <w:t xml:space="preserve">- </w:t>
      </w:r>
      <w:hyperlink r:id="rId44">
        <w:r>
          <w:rPr>
            <w:rFonts w:ascii="Georgia" w:eastAsia="Georgia" w:hAnsi="Georgia" w:cs="Georgia"/>
            <w:i/>
            <w:color w:val="0000FF"/>
            <w:sz w:val="28"/>
            <w:szCs w:val="28"/>
          </w:rPr>
          <w:t>youtu.be/mUXQg_9cDPU</w:t>
        </w:r>
      </w:hyperlink>
    </w:p>
    <w:p w14:paraId="343972F9" w14:textId="77777777" w:rsidR="00890996" w:rsidRDefault="00890996" w:rsidP="00890996">
      <w:pPr>
        <w:numPr>
          <w:ilvl w:val="0"/>
          <w:numId w:val="41"/>
        </w:numPr>
        <w:spacing w:line="276" w:lineRule="auto"/>
        <w:ind w:left="1440"/>
        <w:rPr>
          <w:sz w:val="28"/>
          <w:szCs w:val="28"/>
        </w:rPr>
      </w:pPr>
      <w:r>
        <w:rPr>
          <w:b/>
          <w:sz w:val="28"/>
          <w:szCs w:val="28"/>
        </w:rPr>
        <w:t>Week 2</w:t>
      </w:r>
      <w:r>
        <w:rPr>
          <w:sz w:val="28"/>
          <w:szCs w:val="28"/>
        </w:rPr>
        <w:t xml:space="preserve">- </w:t>
      </w:r>
      <w:hyperlink r:id="rId45">
        <w:r>
          <w:rPr>
            <w:rFonts w:ascii="Georgia" w:eastAsia="Georgia" w:hAnsi="Georgia" w:cs="Georgia"/>
            <w:i/>
            <w:color w:val="0000FF"/>
            <w:sz w:val="28"/>
            <w:szCs w:val="28"/>
          </w:rPr>
          <w:t>youtu.be/23mBr3wMqxs</w:t>
        </w:r>
      </w:hyperlink>
    </w:p>
    <w:p w14:paraId="1AFC81DE" w14:textId="77777777" w:rsidR="00890996" w:rsidRDefault="00890996" w:rsidP="00890996">
      <w:pPr>
        <w:numPr>
          <w:ilvl w:val="0"/>
          <w:numId w:val="41"/>
        </w:numPr>
        <w:spacing w:line="276" w:lineRule="auto"/>
        <w:ind w:left="1440"/>
        <w:rPr>
          <w:sz w:val="28"/>
          <w:szCs w:val="28"/>
        </w:rPr>
      </w:pPr>
      <w:r>
        <w:rPr>
          <w:b/>
          <w:sz w:val="28"/>
          <w:szCs w:val="28"/>
        </w:rPr>
        <w:t>Week 3</w:t>
      </w:r>
      <w:r>
        <w:rPr>
          <w:sz w:val="28"/>
          <w:szCs w:val="28"/>
        </w:rPr>
        <w:t xml:space="preserve">- </w:t>
      </w:r>
      <w:hyperlink r:id="rId46">
        <w:r>
          <w:rPr>
            <w:rFonts w:ascii="Georgia" w:eastAsia="Georgia" w:hAnsi="Georgia" w:cs="Georgia"/>
            <w:i/>
            <w:color w:val="0000FF"/>
            <w:sz w:val="28"/>
            <w:szCs w:val="28"/>
          </w:rPr>
          <w:t>youtu.be/wiGISL1E0b8</w:t>
        </w:r>
      </w:hyperlink>
    </w:p>
    <w:p w14:paraId="640ED918" w14:textId="77777777" w:rsidR="00890996" w:rsidRDefault="00890996" w:rsidP="00890996">
      <w:pPr>
        <w:numPr>
          <w:ilvl w:val="0"/>
          <w:numId w:val="41"/>
        </w:numPr>
        <w:spacing w:line="276" w:lineRule="auto"/>
        <w:ind w:left="1440"/>
        <w:rPr>
          <w:b/>
          <w:sz w:val="28"/>
          <w:szCs w:val="28"/>
        </w:rPr>
      </w:pPr>
      <w:r>
        <w:rPr>
          <w:b/>
          <w:sz w:val="28"/>
          <w:szCs w:val="28"/>
        </w:rPr>
        <w:t>Week 4</w:t>
      </w:r>
      <w:r>
        <w:rPr>
          <w:sz w:val="28"/>
          <w:szCs w:val="28"/>
        </w:rPr>
        <w:t xml:space="preserve">- </w:t>
      </w:r>
      <w:hyperlink r:id="rId47">
        <w:r>
          <w:rPr>
            <w:rFonts w:ascii="Georgia" w:eastAsia="Georgia" w:hAnsi="Georgia" w:cs="Georgia"/>
            <w:i/>
            <w:color w:val="0000FF"/>
            <w:sz w:val="28"/>
            <w:szCs w:val="28"/>
          </w:rPr>
          <w:t>youtu.be/1CEzFauXmJI</w:t>
        </w:r>
      </w:hyperlink>
    </w:p>
    <w:p w14:paraId="28AB5772" w14:textId="77777777" w:rsidR="00890996" w:rsidRDefault="00890996" w:rsidP="00890996">
      <w:pPr>
        <w:numPr>
          <w:ilvl w:val="0"/>
          <w:numId w:val="39"/>
        </w:numPr>
        <w:spacing w:line="276" w:lineRule="auto"/>
        <w:ind w:left="1440"/>
        <w:rPr>
          <w:sz w:val="28"/>
          <w:szCs w:val="28"/>
        </w:rPr>
      </w:pPr>
      <w:r>
        <w:rPr>
          <w:b/>
          <w:sz w:val="28"/>
          <w:szCs w:val="28"/>
        </w:rPr>
        <w:t>Slideshow</w:t>
      </w:r>
      <w:r>
        <w:rPr>
          <w:sz w:val="28"/>
          <w:szCs w:val="28"/>
        </w:rPr>
        <w:t xml:space="preserve"> from the presentations, including clickable links and resources, is available at </w:t>
      </w:r>
      <w:hyperlink r:id="rId48">
        <w:r>
          <w:rPr>
            <w:rFonts w:ascii="Georgia" w:eastAsia="Georgia" w:hAnsi="Georgia" w:cs="Georgia"/>
            <w:i/>
            <w:color w:val="0000FF"/>
            <w:sz w:val="28"/>
            <w:szCs w:val="28"/>
          </w:rPr>
          <w:t>tiny.cc/</w:t>
        </w:r>
        <w:proofErr w:type="spellStart"/>
        <w:r>
          <w:rPr>
            <w:rFonts w:ascii="Georgia" w:eastAsia="Georgia" w:hAnsi="Georgia" w:cs="Georgia"/>
            <w:i/>
            <w:color w:val="0000FF"/>
            <w:sz w:val="28"/>
            <w:szCs w:val="28"/>
          </w:rPr>
          <w:t>bgvhf</w:t>
        </w:r>
        <w:proofErr w:type="spellEnd"/>
      </w:hyperlink>
      <w:r>
        <w:rPr>
          <w:sz w:val="28"/>
          <w:szCs w:val="28"/>
        </w:rPr>
        <w:t>.</w:t>
      </w:r>
    </w:p>
    <w:p w14:paraId="50466F34" w14:textId="77777777" w:rsidR="00890996" w:rsidRDefault="00890996" w:rsidP="00890996">
      <w:pPr>
        <w:numPr>
          <w:ilvl w:val="0"/>
          <w:numId w:val="39"/>
        </w:numPr>
        <w:shd w:val="clear" w:color="auto" w:fill="FFFFFF"/>
        <w:spacing w:line="276" w:lineRule="auto"/>
        <w:rPr>
          <w:sz w:val="28"/>
          <w:szCs w:val="28"/>
        </w:rPr>
      </w:pPr>
      <w:r>
        <w:rPr>
          <w:b/>
          <w:color w:val="050505"/>
          <w:sz w:val="26"/>
          <w:szCs w:val="26"/>
        </w:rPr>
        <w:t>“Introduction to AR Contesting”</w:t>
      </w:r>
      <w:r>
        <w:rPr>
          <w:color w:val="050505"/>
        </w:rPr>
        <w:t xml:space="preserve"> </w:t>
      </w:r>
    </w:p>
    <w:p w14:paraId="3924FFF9" w14:textId="77777777" w:rsidR="00890996" w:rsidRDefault="00890996" w:rsidP="00890996">
      <w:pPr>
        <w:numPr>
          <w:ilvl w:val="1"/>
          <w:numId w:val="39"/>
        </w:numPr>
        <w:shd w:val="clear" w:color="auto" w:fill="FFFFFF"/>
        <w:spacing w:line="276" w:lineRule="auto"/>
        <w:rPr>
          <w:color w:val="050505"/>
        </w:rPr>
      </w:pPr>
      <w:r>
        <w:rPr>
          <w:color w:val="050505"/>
        </w:rPr>
        <w:t xml:space="preserve">Video- </w:t>
      </w:r>
      <w:hyperlink r:id="rId49">
        <w:r>
          <w:rPr>
            <w:rFonts w:ascii="Georgia" w:eastAsia="Georgia" w:hAnsi="Georgia" w:cs="Georgia"/>
            <w:i/>
            <w:color w:val="0000FF"/>
            <w:sz w:val="28"/>
            <w:szCs w:val="28"/>
          </w:rPr>
          <w:t>https://youtu.be/-n5CLG0I1Yw</w:t>
        </w:r>
      </w:hyperlink>
    </w:p>
    <w:p w14:paraId="5B7CC461" w14:textId="77777777" w:rsidR="00890996" w:rsidRDefault="00890996" w:rsidP="00890996">
      <w:pPr>
        <w:numPr>
          <w:ilvl w:val="1"/>
          <w:numId w:val="39"/>
        </w:numPr>
        <w:shd w:val="clear" w:color="auto" w:fill="FFFFFF"/>
        <w:spacing w:line="276" w:lineRule="auto"/>
        <w:rPr>
          <w:color w:val="050505"/>
        </w:rPr>
      </w:pPr>
      <w:r>
        <w:rPr>
          <w:color w:val="050505"/>
        </w:rPr>
        <w:t xml:space="preserve">Slideshow- </w:t>
      </w:r>
      <w:hyperlink r:id="rId50">
        <w:r>
          <w:rPr>
            <w:rFonts w:ascii="Georgia" w:eastAsia="Georgia" w:hAnsi="Georgia" w:cs="Georgia"/>
            <w:i/>
            <w:color w:val="0000FF"/>
            <w:sz w:val="28"/>
            <w:szCs w:val="28"/>
          </w:rPr>
          <w:t>tiny.cc/</w:t>
        </w:r>
        <w:proofErr w:type="spellStart"/>
        <w:r>
          <w:rPr>
            <w:rFonts w:ascii="Georgia" w:eastAsia="Georgia" w:hAnsi="Georgia" w:cs="Georgia"/>
            <w:i/>
            <w:color w:val="0000FF"/>
            <w:sz w:val="28"/>
            <w:szCs w:val="28"/>
          </w:rPr>
          <w:t>arcontest</w:t>
        </w:r>
        <w:proofErr w:type="spellEnd"/>
      </w:hyperlink>
    </w:p>
    <w:p w14:paraId="5C869DAB" w14:textId="77777777" w:rsidR="00890996" w:rsidRDefault="00890996" w:rsidP="00890996">
      <w:pPr>
        <w:numPr>
          <w:ilvl w:val="0"/>
          <w:numId w:val="39"/>
        </w:numPr>
        <w:shd w:val="clear" w:color="auto" w:fill="FFFFFF"/>
        <w:spacing w:line="276" w:lineRule="auto"/>
        <w:rPr>
          <w:sz w:val="28"/>
          <w:szCs w:val="28"/>
        </w:rPr>
      </w:pPr>
      <w:r>
        <w:rPr>
          <w:b/>
          <w:color w:val="050505"/>
          <w:sz w:val="26"/>
          <w:szCs w:val="26"/>
        </w:rPr>
        <w:t>“Technicians, Life Beyond Repeaters”</w:t>
      </w:r>
      <w:r>
        <w:rPr>
          <w:color w:val="050505"/>
        </w:rPr>
        <w:t xml:space="preserve"> </w:t>
      </w:r>
    </w:p>
    <w:p w14:paraId="335BA08F" w14:textId="77777777" w:rsidR="00890996" w:rsidRDefault="00890996" w:rsidP="00890996">
      <w:pPr>
        <w:numPr>
          <w:ilvl w:val="1"/>
          <w:numId w:val="39"/>
        </w:numPr>
        <w:shd w:val="clear" w:color="auto" w:fill="FFFFFF"/>
        <w:spacing w:line="276" w:lineRule="auto"/>
        <w:rPr>
          <w:color w:val="050505"/>
        </w:rPr>
      </w:pPr>
      <w:r>
        <w:rPr>
          <w:color w:val="050505"/>
        </w:rPr>
        <w:t xml:space="preserve">Video- </w:t>
      </w:r>
      <w:hyperlink r:id="rId51">
        <w:r>
          <w:rPr>
            <w:rFonts w:ascii="Georgia" w:eastAsia="Georgia" w:hAnsi="Georgia" w:cs="Georgia"/>
            <w:i/>
            <w:color w:val="0000FF"/>
            <w:sz w:val="28"/>
            <w:szCs w:val="28"/>
          </w:rPr>
          <w:t>https://youtu.be/-m8tOFBYl4E</w:t>
        </w:r>
      </w:hyperlink>
    </w:p>
    <w:p w14:paraId="5D2B55F4" w14:textId="77777777" w:rsidR="00890996" w:rsidRDefault="00890996" w:rsidP="00890996">
      <w:pPr>
        <w:numPr>
          <w:ilvl w:val="1"/>
          <w:numId w:val="39"/>
        </w:numPr>
        <w:shd w:val="clear" w:color="auto" w:fill="FFFFFF"/>
        <w:spacing w:line="276" w:lineRule="auto"/>
        <w:rPr>
          <w:color w:val="050505"/>
        </w:rPr>
      </w:pPr>
      <w:r>
        <w:rPr>
          <w:color w:val="050505"/>
        </w:rPr>
        <w:t xml:space="preserve">Slideshow- </w:t>
      </w:r>
      <w:hyperlink r:id="rId52">
        <w:r>
          <w:rPr>
            <w:rFonts w:ascii="Georgia" w:eastAsia="Georgia" w:hAnsi="Georgia" w:cs="Georgia"/>
            <w:i/>
            <w:color w:val="0000FF"/>
            <w:sz w:val="28"/>
            <w:szCs w:val="28"/>
          </w:rPr>
          <w:t>tiny.cc/</w:t>
        </w:r>
        <w:proofErr w:type="spellStart"/>
        <w:r>
          <w:rPr>
            <w:rFonts w:ascii="Georgia" w:eastAsia="Georgia" w:hAnsi="Georgia" w:cs="Georgia"/>
            <w:i/>
            <w:color w:val="0000FF"/>
            <w:sz w:val="28"/>
            <w:szCs w:val="28"/>
          </w:rPr>
          <w:t>btech</w:t>
        </w:r>
        <w:proofErr w:type="spellEnd"/>
      </w:hyperlink>
    </w:p>
    <w:p w14:paraId="628D60D5" w14:textId="77777777" w:rsidR="00890996" w:rsidRDefault="00890996" w:rsidP="00890996">
      <w:pPr>
        <w:numPr>
          <w:ilvl w:val="0"/>
          <w:numId w:val="39"/>
        </w:numPr>
        <w:shd w:val="clear" w:color="auto" w:fill="FFFFFF"/>
        <w:spacing w:line="276" w:lineRule="auto"/>
      </w:pPr>
      <w:r>
        <w:rPr>
          <w:color w:val="050505"/>
        </w:rPr>
        <w:t>From K0NR-</w:t>
      </w:r>
      <w:r>
        <w:rPr>
          <w:rFonts w:ascii="Georgia" w:eastAsia="Georgia" w:hAnsi="Georgia" w:cs="Georgia"/>
          <w:b/>
          <w:i/>
          <w:color w:val="0000FF"/>
          <w:sz w:val="28"/>
          <w:szCs w:val="28"/>
        </w:rPr>
        <w:t xml:space="preserve"> “</w:t>
      </w:r>
      <w:hyperlink r:id="rId53" w:anchor=":~:text=Frequencies%20above%2050%20MHz%20(6m,ll%20want%20to%20use%20it.">
        <w:r>
          <w:rPr>
            <w:rFonts w:ascii="Georgia" w:eastAsia="Georgia" w:hAnsi="Georgia" w:cs="Georgia"/>
            <w:b/>
            <w:i/>
            <w:color w:val="0000FF"/>
            <w:sz w:val="28"/>
            <w:szCs w:val="28"/>
          </w:rPr>
          <w:t>How to Work A VHF Contest</w:t>
        </w:r>
      </w:hyperlink>
      <w:r>
        <w:rPr>
          <w:rFonts w:ascii="Georgia" w:eastAsia="Georgia" w:hAnsi="Georgia" w:cs="Georgia"/>
          <w:b/>
          <w:i/>
          <w:color w:val="0000FF"/>
          <w:sz w:val="28"/>
          <w:szCs w:val="28"/>
        </w:rPr>
        <w:t>”</w:t>
      </w:r>
    </w:p>
    <w:p w14:paraId="64C8BA7F" w14:textId="77777777" w:rsidR="00890996" w:rsidRDefault="00890996" w:rsidP="00890996">
      <w:pPr>
        <w:numPr>
          <w:ilvl w:val="0"/>
          <w:numId w:val="39"/>
        </w:numPr>
        <w:shd w:val="clear" w:color="auto" w:fill="FFFFFF"/>
        <w:spacing w:line="276" w:lineRule="auto"/>
        <w:rPr>
          <w:rFonts w:ascii="Georgia" w:eastAsia="Georgia" w:hAnsi="Georgia" w:cs="Georgia"/>
          <w:b/>
          <w:i/>
          <w:sz w:val="28"/>
          <w:szCs w:val="28"/>
        </w:rPr>
      </w:pPr>
      <w:r>
        <w:rPr>
          <w:color w:val="050505"/>
        </w:rPr>
        <w:t xml:space="preserve">From K5ND- </w:t>
      </w:r>
      <w:r>
        <w:rPr>
          <w:rFonts w:ascii="Georgia" w:eastAsia="Georgia" w:hAnsi="Georgia" w:cs="Georgia"/>
          <w:b/>
          <w:i/>
          <w:color w:val="0000FF"/>
          <w:sz w:val="28"/>
          <w:szCs w:val="28"/>
        </w:rPr>
        <w:t>“</w:t>
      </w:r>
      <w:hyperlink r:id="rId54">
        <w:r>
          <w:rPr>
            <w:rFonts w:ascii="Georgia" w:eastAsia="Georgia" w:hAnsi="Georgia" w:cs="Georgia"/>
            <w:b/>
            <w:i/>
            <w:color w:val="0000FF"/>
            <w:sz w:val="28"/>
            <w:szCs w:val="28"/>
          </w:rPr>
          <w:t>VHF Contesting Resources</w:t>
        </w:r>
      </w:hyperlink>
      <w:r>
        <w:rPr>
          <w:rFonts w:ascii="Georgia" w:eastAsia="Georgia" w:hAnsi="Georgia" w:cs="Georgia"/>
          <w:b/>
          <w:i/>
          <w:color w:val="0000FF"/>
          <w:sz w:val="28"/>
          <w:szCs w:val="28"/>
        </w:rPr>
        <w:t>”</w:t>
      </w:r>
    </w:p>
    <w:p w14:paraId="03A7824B" w14:textId="77777777" w:rsidR="00890996" w:rsidRDefault="00890996" w:rsidP="00890996">
      <w:pPr>
        <w:numPr>
          <w:ilvl w:val="0"/>
          <w:numId w:val="39"/>
        </w:numPr>
        <w:shd w:val="clear" w:color="auto" w:fill="FFFFFF"/>
        <w:spacing w:line="276" w:lineRule="auto"/>
        <w:rPr>
          <w:rFonts w:ascii="Georgia" w:eastAsia="Georgia" w:hAnsi="Georgia" w:cs="Georgia"/>
          <w:b/>
          <w:i/>
          <w:sz w:val="28"/>
          <w:szCs w:val="28"/>
        </w:rPr>
      </w:pPr>
      <w:r>
        <w:rPr>
          <w:color w:val="050505"/>
        </w:rPr>
        <w:t>From VE3SMA</w:t>
      </w:r>
      <w:r>
        <w:rPr>
          <w:rFonts w:ascii="Georgia" w:eastAsia="Georgia" w:hAnsi="Georgia" w:cs="Georgia"/>
          <w:b/>
          <w:i/>
          <w:color w:val="0000FF"/>
          <w:sz w:val="28"/>
          <w:szCs w:val="28"/>
        </w:rPr>
        <w:t xml:space="preserve"> “</w:t>
      </w:r>
      <w:hyperlink r:id="rId55">
        <w:r>
          <w:rPr>
            <w:rFonts w:ascii="Georgia" w:eastAsia="Georgia" w:hAnsi="Georgia" w:cs="Georgia"/>
            <w:b/>
            <w:i/>
            <w:color w:val="0000FF"/>
            <w:sz w:val="28"/>
            <w:szCs w:val="28"/>
          </w:rPr>
          <w:t>A VHF Contest Primer</w:t>
        </w:r>
      </w:hyperlink>
      <w:r>
        <w:rPr>
          <w:rFonts w:ascii="Georgia" w:eastAsia="Georgia" w:hAnsi="Georgia" w:cs="Georgia"/>
          <w:b/>
          <w:i/>
          <w:color w:val="0000FF"/>
          <w:sz w:val="28"/>
          <w:szCs w:val="28"/>
        </w:rPr>
        <w:t>”</w:t>
      </w:r>
    </w:p>
    <w:p w14:paraId="4C3E16CA" w14:textId="77777777" w:rsidR="00890996" w:rsidRDefault="00890996" w:rsidP="00890996">
      <w:pPr>
        <w:numPr>
          <w:ilvl w:val="0"/>
          <w:numId w:val="39"/>
        </w:numPr>
        <w:shd w:val="clear" w:color="auto" w:fill="FFFFFF"/>
        <w:spacing w:line="276" w:lineRule="auto"/>
        <w:rPr>
          <w:rFonts w:ascii="Georgia" w:eastAsia="Georgia" w:hAnsi="Georgia" w:cs="Georgia"/>
          <w:b/>
          <w:i/>
          <w:sz w:val="28"/>
          <w:szCs w:val="28"/>
        </w:rPr>
      </w:pPr>
      <w:r>
        <w:rPr>
          <w:color w:val="050505"/>
        </w:rPr>
        <w:t>From Pacific Northwest VHF-</w:t>
      </w:r>
      <w:r>
        <w:rPr>
          <w:rFonts w:ascii="Georgia" w:eastAsia="Georgia" w:hAnsi="Georgia" w:cs="Georgia"/>
          <w:b/>
          <w:i/>
          <w:color w:val="0000FF"/>
          <w:sz w:val="28"/>
          <w:szCs w:val="28"/>
        </w:rPr>
        <w:t xml:space="preserve"> “</w:t>
      </w:r>
      <w:hyperlink r:id="rId56">
        <w:r>
          <w:rPr>
            <w:rFonts w:ascii="Georgia" w:eastAsia="Georgia" w:hAnsi="Georgia" w:cs="Georgia"/>
            <w:b/>
            <w:i/>
            <w:color w:val="0000FF"/>
            <w:sz w:val="28"/>
            <w:szCs w:val="28"/>
          </w:rPr>
          <w:t>FM Contesting</w:t>
        </w:r>
      </w:hyperlink>
      <w:r>
        <w:rPr>
          <w:rFonts w:ascii="Georgia" w:eastAsia="Georgia" w:hAnsi="Georgia" w:cs="Georgia"/>
          <w:b/>
          <w:i/>
          <w:color w:val="0000FF"/>
          <w:sz w:val="28"/>
          <w:szCs w:val="28"/>
        </w:rPr>
        <w:t>”</w:t>
      </w:r>
    </w:p>
    <w:p w14:paraId="04FD2F49" w14:textId="77777777" w:rsidR="00890996" w:rsidRDefault="00890996" w:rsidP="00890996">
      <w:pPr>
        <w:shd w:val="clear" w:color="auto" w:fill="FFFFFF"/>
        <w:spacing w:before="200"/>
        <w:rPr>
          <w:b/>
          <w:sz w:val="28"/>
          <w:szCs w:val="28"/>
        </w:rPr>
      </w:pPr>
      <w:r>
        <w:rPr>
          <w:b/>
          <w:sz w:val="28"/>
          <w:szCs w:val="28"/>
        </w:rPr>
        <w:t xml:space="preserve">Field Day Resources for Operating, Youth &amp; Public Outreach </w:t>
      </w:r>
    </w:p>
    <w:p w14:paraId="000BA637" w14:textId="77777777" w:rsidR="00890996" w:rsidRDefault="00890996" w:rsidP="00890996">
      <w:pPr>
        <w:shd w:val="clear" w:color="auto" w:fill="FFFFFF"/>
        <w:spacing w:before="200"/>
        <w:rPr>
          <w:color w:val="050505"/>
        </w:rPr>
      </w:pPr>
      <w:r>
        <w:rPr>
          <w:color w:val="050505"/>
        </w:rPr>
        <w:t>Here are a few resources to aid your FD Operations</w:t>
      </w:r>
    </w:p>
    <w:p w14:paraId="59F44347" w14:textId="77777777" w:rsidR="00890996" w:rsidRDefault="00890996" w:rsidP="00890996">
      <w:pPr>
        <w:numPr>
          <w:ilvl w:val="0"/>
          <w:numId w:val="44"/>
        </w:numPr>
        <w:spacing w:line="276" w:lineRule="auto"/>
      </w:pPr>
      <w:r>
        <w:t xml:space="preserve">ARRL Sections, sorted by number and alpha- </w:t>
      </w:r>
      <w:hyperlink r:id="rId57">
        <w:r>
          <w:rPr>
            <w:rFonts w:ascii="Georgia" w:eastAsia="Georgia" w:hAnsi="Georgia" w:cs="Georgia"/>
            <w:i/>
            <w:color w:val="0000FF"/>
            <w:sz w:val="26"/>
            <w:szCs w:val="26"/>
          </w:rPr>
          <w:t>tiny.cc/</w:t>
        </w:r>
        <w:proofErr w:type="spellStart"/>
        <w:r>
          <w:rPr>
            <w:rFonts w:ascii="Georgia" w:eastAsia="Georgia" w:hAnsi="Georgia" w:cs="Georgia"/>
            <w:i/>
            <w:color w:val="0000FF"/>
            <w:sz w:val="26"/>
            <w:szCs w:val="26"/>
          </w:rPr>
          <w:t>arrl</w:t>
        </w:r>
        <w:proofErr w:type="spellEnd"/>
        <w:r>
          <w:rPr>
            <w:rFonts w:ascii="Georgia" w:eastAsia="Georgia" w:hAnsi="Georgia" w:cs="Georgia"/>
            <w:i/>
            <w:color w:val="0000FF"/>
            <w:sz w:val="26"/>
            <w:szCs w:val="26"/>
          </w:rPr>
          <w:t>-sections</w:t>
        </w:r>
      </w:hyperlink>
      <w:r>
        <w:t xml:space="preserve"> </w:t>
      </w:r>
    </w:p>
    <w:p w14:paraId="0AC5D696" w14:textId="77777777" w:rsidR="00890996" w:rsidRDefault="00890996" w:rsidP="00890996">
      <w:pPr>
        <w:numPr>
          <w:ilvl w:val="0"/>
          <w:numId w:val="44"/>
        </w:numPr>
        <w:spacing w:line="276" w:lineRule="auto"/>
      </w:pPr>
      <w:r>
        <w:t xml:space="preserve">ARRL/RAC Sections </w:t>
      </w:r>
      <w:hyperlink r:id="rId58">
        <w:r>
          <w:rPr>
            <w:rFonts w:ascii="Georgia" w:eastAsia="Georgia" w:hAnsi="Georgia" w:cs="Georgia"/>
            <w:i/>
            <w:color w:val="0000FF"/>
            <w:sz w:val="26"/>
            <w:szCs w:val="26"/>
          </w:rPr>
          <w:t>Map</w:t>
        </w:r>
      </w:hyperlink>
    </w:p>
    <w:p w14:paraId="62C5E6CC" w14:textId="77777777" w:rsidR="00890996" w:rsidRDefault="00890996" w:rsidP="00890996">
      <w:pPr>
        <w:numPr>
          <w:ilvl w:val="0"/>
          <w:numId w:val="44"/>
        </w:numPr>
        <w:spacing w:line="276" w:lineRule="auto"/>
      </w:pPr>
      <w:r>
        <w:t xml:space="preserve">Ham Radio Resources for Visitors, Youth, Students &amp; Teachers- </w:t>
      </w:r>
      <w:hyperlink r:id="rId59">
        <w:r>
          <w:rPr>
            <w:rFonts w:ascii="Georgia" w:eastAsia="Georgia" w:hAnsi="Georgia" w:cs="Georgia"/>
            <w:i/>
            <w:color w:val="0000FF"/>
            <w:sz w:val="28"/>
            <w:szCs w:val="28"/>
          </w:rPr>
          <w:t>tiny.cc/</w:t>
        </w:r>
        <w:proofErr w:type="spellStart"/>
        <w:r>
          <w:rPr>
            <w:rFonts w:ascii="Georgia" w:eastAsia="Georgia" w:hAnsi="Georgia" w:cs="Georgia"/>
            <w:i/>
            <w:color w:val="0000FF"/>
            <w:sz w:val="28"/>
            <w:szCs w:val="28"/>
          </w:rPr>
          <w:t>hryc</w:t>
        </w:r>
        <w:proofErr w:type="spellEnd"/>
      </w:hyperlink>
    </w:p>
    <w:p w14:paraId="5D3403B0" w14:textId="77777777" w:rsidR="00890996" w:rsidRDefault="00890996" w:rsidP="00890996">
      <w:pPr>
        <w:numPr>
          <w:ilvl w:val="0"/>
          <w:numId w:val="44"/>
        </w:numPr>
        <w:spacing w:line="276" w:lineRule="auto"/>
      </w:pPr>
      <w:r>
        <w:t xml:space="preserve">SDRs to listen to FD stations- </w:t>
      </w:r>
      <w:hyperlink r:id="rId60">
        <w:r>
          <w:rPr>
            <w:rFonts w:ascii="Georgia" w:eastAsia="Georgia" w:hAnsi="Georgia" w:cs="Georgia"/>
            <w:i/>
            <w:color w:val="0000FF"/>
            <w:sz w:val="28"/>
            <w:szCs w:val="28"/>
          </w:rPr>
          <w:t>link</w:t>
        </w:r>
      </w:hyperlink>
    </w:p>
    <w:p w14:paraId="2F7E6023" w14:textId="77777777" w:rsidR="00890996" w:rsidRDefault="00890996" w:rsidP="00890996"/>
    <w:p w14:paraId="1E3AF975" w14:textId="13B849ED" w:rsidR="00890996" w:rsidRDefault="00000000" w:rsidP="00890996">
      <w:pPr>
        <w:shd w:val="clear" w:color="auto" w:fill="FFFFFF"/>
        <w:spacing w:before="200"/>
        <w:jc w:val="center"/>
        <w:rPr>
          <w:color w:val="050505"/>
        </w:rPr>
      </w:pPr>
      <w:hyperlink r:id="rId61">
        <w:r w:rsidR="00890996" w:rsidRPr="001562CC">
          <w:rPr>
            <w:noProof/>
          </w:rPr>
          <w:drawing>
            <wp:inline distT="114300" distB="114300" distL="114300" distR="114300" wp14:anchorId="21C35B62" wp14:editId="2F3A814C">
              <wp:extent cx="5486400" cy="4593567"/>
              <wp:effectExtent l="0" t="0" r="0" b="0"/>
              <wp:docPr id="8" name="image6.png" descr="A picture containing text, screenshot, menu, font&#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6.png" descr="A picture containing text, screenshot, menu, font&#10;&#10;Description automatically generated"/>
                      <pic:cNvPicPr preferRelativeResize="0"/>
                    </pic:nvPicPr>
                    <pic:blipFill>
                      <a:blip r:embed="rId62"/>
                      <a:srcRect/>
                      <a:stretch>
                        <a:fillRect/>
                      </a:stretch>
                    </pic:blipFill>
                    <pic:spPr>
                      <a:xfrm>
                        <a:off x="0" y="0"/>
                        <a:ext cx="5494311" cy="4600191"/>
                      </a:xfrm>
                      <a:prstGeom prst="rect">
                        <a:avLst/>
                      </a:prstGeom>
                      <a:ln/>
                    </pic:spPr>
                  </pic:pic>
                </a:graphicData>
              </a:graphic>
            </wp:inline>
          </w:drawing>
        </w:r>
      </w:hyperlink>
    </w:p>
    <w:p w14:paraId="5780AFB4" w14:textId="1FF8D4DA" w:rsidR="00890996" w:rsidRDefault="00890996" w:rsidP="00890996">
      <w:pPr>
        <w:shd w:val="clear" w:color="auto" w:fill="FFFFFF"/>
        <w:spacing w:before="200"/>
        <w:jc w:val="center"/>
        <w:rPr>
          <w:color w:val="050505"/>
        </w:rPr>
      </w:pPr>
      <w:r>
        <w:rPr>
          <w:noProof/>
          <w:color w:val="050505"/>
        </w:rPr>
        <w:drawing>
          <wp:anchor distT="0" distB="0" distL="114300" distR="114300" simplePos="0" relativeHeight="253230080" behindDoc="0" locked="0" layoutInCell="1" allowOverlap="1" wp14:anchorId="16A62E45" wp14:editId="5C61E643">
            <wp:simplePos x="0" y="0"/>
            <wp:positionH relativeFrom="column">
              <wp:posOffset>713105</wp:posOffset>
            </wp:positionH>
            <wp:positionV relativeFrom="paragraph">
              <wp:posOffset>124460</wp:posOffset>
            </wp:positionV>
            <wp:extent cx="4471035" cy="3169285"/>
            <wp:effectExtent l="0" t="0" r="5715" b="0"/>
            <wp:wrapSquare wrapText="bothSides"/>
            <wp:docPr id="2124213965" name="Picture 2124213965" descr="A map of the united stat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124213965" name="Picture 2124213965" descr="A map of the united states&#10;&#10;Description automatically generated with medium confidence"/>
                    <pic:cNvPicPr preferRelativeResize="0"/>
                  </pic:nvPicPr>
                  <pic:blipFill>
                    <a:blip r:embed="rId63">
                      <a:extLst>
                        <a:ext uri="{28A0092B-C50C-407E-A947-70E740481C1C}">
                          <a14:useLocalDpi xmlns:a14="http://schemas.microsoft.com/office/drawing/2010/main" val="0"/>
                        </a:ext>
                      </a:extLst>
                    </a:blip>
                    <a:srcRect/>
                    <a:stretch>
                      <a:fillRect/>
                    </a:stretch>
                  </pic:blipFill>
                  <pic:spPr>
                    <a:xfrm>
                      <a:off x="0" y="0"/>
                      <a:ext cx="4471035" cy="3169285"/>
                    </a:xfrm>
                    <a:prstGeom prst="rect">
                      <a:avLst/>
                    </a:prstGeom>
                    <a:ln/>
                  </pic:spPr>
                </pic:pic>
              </a:graphicData>
            </a:graphic>
            <wp14:sizeRelH relativeFrom="margin">
              <wp14:pctWidth>0</wp14:pctWidth>
            </wp14:sizeRelH>
            <wp14:sizeRelV relativeFrom="margin">
              <wp14:pctHeight>0</wp14:pctHeight>
            </wp14:sizeRelV>
          </wp:anchor>
        </w:drawing>
      </w:r>
    </w:p>
    <w:p w14:paraId="67F81D2F" w14:textId="2F6C9728" w:rsidR="00890996" w:rsidRDefault="00890996" w:rsidP="00890996">
      <w:pPr>
        <w:shd w:val="clear" w:color="auto" w:fill="FFFFFF"/>
        <w:spacing w:before="200"/>
        <w:jc w:val="center"/>
        <w:rPr>
          <w:noProof/>
          <w:color w:val="1155CC"/>
          <w:u w:val="single"/>
        </w:rPr>
      </w:pPr>
      <w:r>
        <w:rPr>
          <w:noProof/>
          <w:color w:val="1155CC"/>
          <w:u w:val="single"/>
        </w:rPr>
        <w:lastRenderedPageBreak/>
        <w:drawing>
          <wp:anchor distT="0" distB="0" distL="114300" distR="114300" simplePos="0" relativeHeight="253231104" behindDoc="0" locked="0" layoutInCell="1" allowOverlap="1" wp14:anchorId="434343AC" wp14:editId="58FD327D">
            <wp:simplePos x="0" y="0"/>
            <wp:positionH relativeFrom="column">
              <wp:posOffset>-251209</wp:posOffset>
            </wp:positionH>
            <wp:positionV relativeFrom="paragraph">
              <wp:posOffset>0</wp:posOffset>
            </wp:positionV>
            <wp:extent cx="6535420" cy="5521325"/>
            <wp:effectExtent l="0" t="0" r="0" b="3175"/>
            <wp:wrapSquare wrapText="bothSides"/>
            <wp:docPr id="293712815" name="Picture 293712815"/>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extLst>
                        <a:ext uri="{28A0092B-C50C-407E-A947-70E740481C1C}">
                          <a14:useLocalDpi xmlns:a14="http://schemas.microsoft.com/office/drawing/2010/main" val="0"/>
                        </a:ext>
                      </a:extLst>
                    </a:blip>
                    <a:srcRect/>
                    <a:stretch>
                      <a:fillRect/>
                    </a:stretch>
                  </pic:blipFill>
                  <pic:spPr>
                    <a:xfrm>
                      <a:off x="0" y="0"/>
                      <a:ext cx="6535420" cy="5521325"/>
                    </a:xfrm>
                    <a:prstGeom prst="rect">
                      <a:avLst/>
                    </a:prstGeom>
                    <a:ln/>
                  </pic:spPr>
                </pic:pic>
              </a:graphicData>
            </a:graphic>
          </wp:anchor>
        </w:drawing>
      </w:r>
      <w:hyperlink r:id="rId65"/>
    </w:p>
    <w:p w14:paraId="7EE1810D" w14:textId="3B8E9508" w:rsidR="00890996" w:rsidRDefault="00000000" w:rsidP="00890996">
      <w:pPr>
        <w:shd w:val="clear" w:color="auto" w:fill="FFFFFF"/>
        <w:spacing w:before="200"/>
        <w:jc w:val="center"/>
        <w:rPr>
          <w:color w:val="050505"/>
        </w:rPr>
      </w:pPr>
      <w:hyperlink r:id="rId66">
        <w:r w:rsidR="00890996">
          <w:rPr>
            <w:noProof/>
            <w:color w:val="1155CC"/>
            <w:u w:val="single"/>
          </w:rPr>
          <w:drawing>
            <wp:inline distT="114300" distB="114300" distL="114300" distR="114300" wp14:anchorId="29AC36E0" wp14:editId="35B77B21">
              <wp:extent cx="6072303" cy="4426299"/>
              <wp:effectExtent l="0" t="0" r="5080" b="0"/>
              <wp:docPr id="1060282828" name="Picture 1060282828"/>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7"/>
                      <a:srcRect/>
                      <a:stretch>
                        <a:fillRect/>
                      </a:stretch>
                    </pic:blipFill>
                    <pic:spPr>
                      <a:xfrm>
                        <a:off x="0" y="0"/>
                        <a:ext cx="6092118" cy="4440743"/>
                      </a:xfrm>
                      <a:prstGeom prst="rect">
                        <a:avLst/>
                      </a:prstGeom>
                      <a:ln/>
                    </pic:spPr>
                  </pic:pic>
                </a:graphicData>
              </a:graphic>
            </wp:inline>
          </w:drawing>
        </w:r>
      </w:hyperlink>
      <w:hyperlink r:id="rId68">
        <w:r w:rsidR="00890996">
          <w:rPr>
            <w:noProof/>
            <w:color w:val="1155CC"/>
            <w:u w:val="single"/>
          </w:rPr>
          <w:drawing>
            <wp:inline distT="114300" distB="114300" distL="114300" distR="114300" wp14:anchorId="052D518D" wp14:editId="369E516F">
              <wp:extent cx="5744346" cy="6577013"/>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9"/>
                      <a:srcRect/>
                      <a:stretch>
                        <a:fillRect/>
                      </a:stretch>
                    </pic:blipFill>
                    <pic:spPr>
                      <a:xfrm>
                        <a:off x="0" y="0"/>
                        <a:ext cx="5744346" cy="6577013"/>
                      </a:xfrm>
                      <a:prstGeom prst="rect">
                        <a:avLst/>
                      </a:prstGeom>
                      <a:ln/>
                    </pic:spPr>
                  </pic:pic>
                </a:graphicData>
              </a:graphic>
            </wp:inline>
          </w:drawing>
        </w:r>
      </w:hyperlink>
    </w:p>
    <w:p w14:paraId="2C20C8CF" w14:textId="77777777" w:rsidR="00890996" w:rsidRDefault="00890996" w:rsidP="00890996">
      <w:pPr>
        <w:shd w:val="clear" w:color="auto" w:fill="FFFFFF"/>
        <w:spacing w:before="200"/>
        <w:rPr>
          <w:b/>
          <w:sz w:val="28"/>
          <w:szCs w:val="28"/>
        </w:rPr>
      </w:pPr>
      <w:r>
        <w:rPr>
          <w:b/>
          <w:sz w:val="28"/>
          <w:szCs w:val="28"/>
        </w:rPr>
        <w:t xml:space="preserve">Help Someone Get On The Air </w:t>
      </w:r>
    </w:p>
    <w:p w14:paraId="00C4750F" w14:textId="77777777" w:rsidR="00890996" w:rsidRDefault="00890996" w:rsidP="00890996">
      <w:pPr>
        <w:shd w:val="clear" w:color="auto" w:fill="FFFFFF"/>
        <w:spacing w:before="200"/>
      </w:pPr>
      <w:r>
        <w:rPr>
          <w:color w:val="050505"/>
        </w:rPr>
        <w:t>Here is where I make my appeal to those that already take part in these activities. Go through your club's roster and identify Tech licensees, new hams, youth, inactive hams, etc. Once you have identified your target audience, contact them personally and invite them to take part in activities with you. Alternatively, your club may want to put together some group activities.</w:t>
      </w:r>
    </w:p>
    <w:p w14:paraId="0BCB7B59" w14:textId="77777777" w:rsidR="00890996" w:rsidRDefault="00890996" w:rsidP="00890996">
      <w:pPr>
        <w:shd w:val="clear" w:color="auto" w:fill="FFFFFF"/>
        <w:spacing w:before="200"/>
        <w:rPr>
          <w:color w:val="050505"/>
        </w:rPr>
      </w:pPr>
    </w:p>
    <w:p w14:paraId="1847AFF8" w14:textId="77777777" w:rsidR="00890996" w:rsidRDefault="00890996" w:rsidP="00890996">
      <w:pPr>
        <w:shd w:val="clear" w:color="auto" w:fill="FFFFFF"/>
        <w:spacing w:before="200"/>
        <w:rPr>
          <w:color w:val="050505"/>
        </w:rPr>
      </w:pPr>
      <w:r>
        <w:rPr>
          <w:color w:val="050505"/>
        </w:rPr>
        <w:t>That’s it for this month. I hope to hear you on the air operating VHF!</w:t>
      </w:r>
    </w:p>
    <w:p w14:paraId="113689A3" w14:textId="77777777" w:rsidR="00890996" w:rsidRDefault="00890996" w:rsidP="00890996">
      <w:pPr>
        <w:rPr>
          <w:color w:val="050505"/>
        </w:rPr>
      </w:pPr>
      <w:r>
        <w:rPr>
          <w:color w:val="050505"/>
        </w:rPr>
        <w:t xml:space="preserve">73, </w:t>
      </w:r>
    </w:p>
    <w:p w14:paraId="744AE773" w14:textId="77777777" w:rsidR="00890996" w:rsidRDefault="00890996" w:rsidP="00890996">
      <w:pPr>
        <w:rPr>
          <w:sz w:val="28"/>
          <w:szCs w:val="28"/>
        </w:rPr>
      </w:pPr>
      <w:r>
        <w:rPr>
          <w:color w:val="050505"/>
        </w:rPr>
        <w:t>Anthony, K8ZT</w:t>
      </w:r>
      <w:r>
        <w:rPr>
          <w:sz w:val="28"/>
          <w:szCs w:val="28"/>
        </w:rPr>
        <w:t xml:space="preserve"> (</w:t>
      </w:r>
      <w:hyperlink r:id="rId70">
        <w:r>
          <w:rPr>
            <w:rFonts w:ascii="Georgia" w:eastAsia="Georgia" w:hAnsi="Georgia" w:cs="Georgia"/>
            <w:i/>
            <w:color w:val="0000FF"/>
            <w:sz w:val="28"/>
            <w:szCs w:val="28"/>
          </w:rPr>
          <w:t>k8zt@arrl.net</w:t>
        </w:r>
      </w:hyperlink>
      <w:r>
        <w:rPr>
          <w:sz w:val="28"/>
          <w:szCs w:val="28"/>
        </w:rPr>
        <w:t>)</w:t>
      </w:r>
    </w:p>
    <w:p w14:paraId="78D85465" w14:textId="77777777" w:rsidR="00890996" w:rsidRDefault="00890996" w:rsidP="00890996">
      <w:pPr>
        <w:rPr>
          <w:sz w:val="28"/>
          <w:szCs w:val="28"/>
        </w:rPr>
      </w:pPr>
    </w:p>
    <w:p w14:paraId="67065D47" w14:textId="42297D4B" w:rsidR="00890996" w:rsidRPr="00890996" w:rsidRDefault="00890996" w:rsidP="00890996">
      <w:pPr>
        <w:rPr>
          <w:b/>
          <w:bCs/>
          <w:sz w:val="36"/>
          <w:szCs w:val="36"/>
        </w:rPr>
      </w:pPr>
      <w:r>
        <w:rPr>
          <w:b/>
          <w:bCs/>
          <w:sz w:val="36"/>
          <w:szCs w:val="36"/>
        </w:rPr>
        <w:t>____________________________________________________</w:t>
      </w:r>
    </w:p>
    <w:p w14:paraId="151B9C52" w14:textId="1EE0038C" w:rsidR="009D5529" w:rsidRDefault="009D5529" w:rsidP="00F144C7">
      <w:pPr>
        <w:rPr>
          <w:rFonts w:eastAsia="Times New Roman"/>
          <w:b/>
          <w:i/>
          <w:sz w:val="28"/>
          <w:szCs w:val="28"/>
        </w:rPr>
      </w:pPr>
      <w:bookmarkStart w:id="18" w:name="stm"/>
      <w:bookmarkEnd w:id="18"/>
    </w:p>
    <w:p w14:paraId="4F627CBB" w14:textId="4E9E4DDE" w:rsidR="000413F5" w:rsidRDefault="000413F5" w:rsidP="003638E5">
      <w:pPr>
        <w:rPr>
          <w:bCs/>
          <w:lang w:val="en"/>
        </w:rPr>
      </w:pPr>
    </w:p>
    <w:p w14:paraId="41091E9F" w14:textId="286D7FBB" w:rsidR="00B400B9" w:rsidRDefault="00B400B9" w:rsidP="00415C80">
      <w:pPr>
        <w:rPr>
          <w:rFonts w:eastAsia="Calibri"/>
          <w:b/>
          <w:i/>
          <w:sz w:val="28"/>
          <w:szCs w:val="28"/>
        </w:rPr>
      </w:pPr>
    </w:p>
    <w:p w14:paraId="2911F7EC" w14:textId="754D9790" w:rsidR="00415C80" w:rsidRPr="00FD0EAD" w:rsidRDefault="002408D5" w:rsidP="00415C80">
      <w:pPr>
        <w:rPr>
          <w:rFonts w:eastAsia="Calibri"/>
        </w:rPr>
      </w:pPr>
      <w:r w:rsidRPr="00FD0EAD">
        <w:rPr>
          <w:rFonts w:eastAsia="Calibri"/>
          <w:noProof/>
        </w:rPr>
        <w:drawing>
          <wp:anchor distT="0" distB="0" distL="114300" distR="114300" simplePos="0" relativeHeight="252961792" behindDoc="1" locked="0" layoutInCell="1" allowOverlap="1" wp14:anchorId="6E5D2DC7" wp14:editId="57565D10">
            <wp:simplePos x="0" y="0"/>
            <wp:positionH relativeFrom="margin">
              <wp:posOffset>3986213</wp:posOffset>
            </wp:positionH>
            <wp:positionV relativeFrom="paragraph">
              <wp:posOffset>-28892</wp:posOffset>
            </wp:positionV>
            <wp:extent cx="1949767" cy="2515672"/>
            <wp:effectExtent l="0" t="0" r="0" b="0"/>
            <wp:wrapTight wrapText="bothSides">
              <wp:wrapPolygon edited="0">
                <wp:start x="0" y="0"/>
                <wp:lineTo x="0" y="21431"/>
                <wp:lineTo x="21319" y="21431"/>
                <wp:lineTo x="21319" y="0"/>
                <wp:lineTo x="0" y="0"/>
              </wp:wrapPolygon>
            </wp:wrapTight>
            <wp:docPr id="13" name="Picture 13" descr="https://1.bp.blogspot.com/-EG_Xqh_evas/UyuA_kvMxCI/AAAAAAAAAUE/lcfScCkujikdHwKK82BiGsVycw9fAmp2QCPcBGAYYCw/s320/wa3ez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1.bp.blogspot.com/-EG_Xqh_evas/UyuA_kvMxCI/AAAAAAAAAUE/lcfScCkujikdHwKK82BiGsVycw9fAmp2QCPcBGAYYCw/s320/wa3ezn1.jp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50424" cy="2516520"/>
                    </a:xfrm>
                    <a:prstGeom prst="rect">
                      <a:avLst/>
                    </a:prstGeom>
                    <a:noFill/>
                    <a:ln>
                      <a:noFill/>
                    </a:ln>
                  </pic:spPr>
                </pic:pic>
              </a:graphicData>
            </a:graphic>
            <wp14:sizeRelH relativeFrom="page">
              <wp14:pctWidth>0</wp14:pctWidth>
            </wp14:sizeRelH>
            <wp14:sizeRelV relativeFrom="page">
              <wp14:pctHeight>0</wp14:pctHeight>
            </wp14:sizeRelV>
          </wp:anchor>
        </w:drawing>
      </w:r>
      <w:r w:rsidR="00415C80" w:rsidRPr="00FD0EAD">
        <w:rPr>
          <w:rFonts w:eastAsia="Calibri"/>
          <w:b/>
          <w:i/>
          <w:sz w:val="28"/>
          <w:szCs w:val="28"/>
        </w:rPr>
        <w:t>From the Section Traffic Manager</w:t>
      </w:r>
      <w:r w:rsidR="000F1640">
        <w:rPr>
          <w:rFonts w:eastAsia="Calibri"/>
          <w:b/>
          <w:i/>
          <w:sz w:val="28"/>
          <w:szCs w:val="28"/>
        </w:rPr>
        <w:t xml:space="preserve">                            </w:t>
      </w:r>
    </w:p>
    <w:p w14:paraId="3160F4AC" w14:textId="4BE7ED08" w:rsidR="00415C80" w:rsidRPr="00FD0EAD" w:rsidRDefault="00415C80" w:rsidP="00415C80">
      <w:pPr>
        <w:rPr>
          <w:rFonts w:eastAsia="Calibri"/>
          <w:b/>
          <w:i/>
        </w:rPr>
      </w:pPr>
      <w:r w:rsidRPr="00FD0EAD">
        <w:rPr>
          <w:rFonts w:eastAsia="Calibri"/>
          <w:b/>
          <w:i/>
        </w:rPr>
        <w:t>David Maynard, WA3EZN – STM</w:t>
      </w:r>
    </w:p>
    <w:p w14:paraId="6F973F73" w14:textId="63B48641" w:rsidR="00415C80" w:rsidRPr="00FD0EAD" w:rsidRDefault="00000000" w:rsidP="00415C80">
      <w:pPr>
        <w:rPr>
          <w:rFonts w:eastAsia="Calibri"/>
        </w:rPr>
      </w:pPr>
      <w:hyperlink r:id="rId73" w:history="1">
        <w:r w:rsidR="00415C80" w:rsidRPr="00992A4C">
          <w:rPr>
            <w:rStyle w:val="Hyperlink"/>
            <w:rFonts w:eastAsia="Calibri"/>
          </w:rPr>
          <w:t>wa3ezn@att.net</w:t>
        </w:r>
      </w:hyperlink>
      <w:r w:rsidR="00415C80" w:rsidRPr="00FD0EAD">
        <w:rPr>
          <w:rFonts w:eastAsia="Calibri"/>
        </w:rPr>
        <w:t xml:space="preserve"> </w:t>
      </w:r>
    </w:p>
    <w:p w14:paraId="15A14F17" w14:textId="18742B5F" w:rsidR="003C4924" w:rsidRPr="003C4924" w:rsidRDefault="003C4924" w:rsidP="003C4924">
      <w:pPr>
        <w:rPr>
          <w:rFonts w:eastAsia="Calibri"/>
        </w:rPr>
      </w:pPr>
    </w:p>
    <w:bookmarkEnd w:id="17"/>
    <w:p w14:paraId="1F09B303" w14:textId="77777777" w:rsidR="00AE0BBA" w:rsidRDefault="00AE0BBA" w:rsidP="0074102E">
      <w:pPr>
        <w:rPr>
          <w:noProof/>
          <w:sz w:val="20"/>
          <w:szCs w:val="20"/>
        </w:rPr>
      </w:pPr>
    </w:p>
    <w:p w14:paraId="7AE3FC38" w14:textId="77777777" w:rsidR="00AE0BBA" w:rsidRDefault="00AE0BBA" w:rsidP="0074102E">
      <w:pPr>
        <w:rPr>
          <w:noProof/>
          <w:sz w:val="20"/>
          <w:szCs w:val="20"/>
        </w:rPr>
      </w:pPr>
    </w:p>
    <w:p w14:paraId="7E70C28A" w14:textId="0A81E049" w:rsidR="000F1640" w:rsidRDefault="00D4629B" w:rsidP="0074102E">
      <w:pPr>
        <w:rPr>
          <w:sz w:val="20"/>
          <w:szCs w:val="20"/>
        </w:rPr>
      </w:pPr>
      <w:r>
        <w:rPr>
          <w:noProof/>
          <w:sz w:val="20"/>
          <w:szCs w:val="20"/>
        </w:rPr>
        <w:t xml:space="preserve"> </w:t>
      </w:r>
      <w:r w:rsidR="00AE0BBA">
        <w:rPr>
          <w:noProof/>
        </w:rPr>
        <w:drawing>
          <wp:inline distT="0" distB="0" distL="0" distR="0" wp14:anchorId="33860831" wp14:editId="70B61403">
            <wp:extent cx="1823720" cy="1397000"/>
            <wp:effectExtent l="0" t="0" r="508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23720" cy="1397000"/>
                    </a:xfrm>
                    <a:prstGeom prst="rect">
                      <a:avLst/>
                    </a:prstGeom>
                    <a:solidFill>
                      <a:srgbClr val="FFFFFF"/>
                    </a:solidFill>
                  </pic:spPr>
                </pic:pic>
              </a:graphicData>
            </a:graphic>
          </wp:inline>
        </w:drawing>
      </w:r>
    </w:p>
    <w:p w14:paraId="4EFB8222" w14:textId="401E1CE4" w:rsidR="00D11F37" w:rsidRDefault="00D11F37" w:rsidP="00D11F37"/>
    <w:p w14:paraId="68D1DE08" w14:textId="77777777" w:rsidR="00511D68" w:rsidRDefault="00511D68" w:rsidP="00511D68">
      <w:pPr>
        <w:pStyle w:val="BodyText"/>
      </w:pPr>
      <w:r>
        <w:t>MAY 2023</w:t>
      </w:r>
    </w:p>
    <w:p w14:paraId="563FB7FD" w14:textId="77777777" w:rsidR="00511D68" w:rsidRDefault="00511D68" w:rsidP="00511D68">
      <w:pPr>
        <w:pStyle w:val="BodyText"/>
      </w:pPr>
    </w:p>
    <w:p w14:paraId="65825201" w14:textId="77777777" w:rsidR="00511D68" w:rsidRDefault="00511D68" w:rsidP="00511D68">
      <w:pPr>
        <w:pStyle w:val="BodyText"/>
        <w:rPr>
          <w:rStyle w:val="Strong"/>
        </w:rPr>
      </w:pPr>
      <w:r>
        <w:t xml:space="preserve">The next big ham event after Hamvention will be Field Day.  Field Day is always the fourth full weekend of June, beginning at 1800 UTC Saturday and running through 2059 UTC Sunday.  </w:t>
      </w:r>
      <w:r>
        <w:rPr>
          <w:rStyle w:val="Strong"/>
        </w:rPr>
        <w:t>Field Day 2023 is June 24-25.</w:t>
      </w:r>
    </w:p>
    <w:p w14:paraId="5390DC2F" w14:textId="77777777" w:rsidR="00511D68" w:rsidRDefault="00511D68" w:rsidP="00511D68">
      <w:pPr>
        <w:pStyle w:val="BodyText"/>
      </w:pPr>
      <w:r>
        <w:t>Field day logistics and location is an area where good planning really pays off. If you have not reserved your favorite room, shelter or spot for operating it should be done soon before someone reserves you spot for a birthday party.  I know this happened to a club once so get cracking.</w:t>
      </w:r>
    </w:p>
    <w:p w14:paraId="775BDF85" w14:textId="77777777" w:rsidR="00511D68" w:rsidRDefault="00511D68" w:rsidP="00511D68">
      <w:pPr>
        <w:pStyle w:val="BodyText"/>
      </w:pPr>
      <w:r>
        <w:t>Field Day not only will test and challenge an individual operator’s communication skills, but it also will test and challenge the participants ability and flexibility in mounting a major effort on the magnitude that would be encountered in a major disaster.</w:t>
      </w:r>
    </w:p>
    <w:p w14:paraId="1A9AF977" w14:textId="77777777" w:rsidR="00511D68" w:rsidRDefault="00511D68" w:rsidP="00511D68">
      <w:pPr>
        <w:pStyle w:val="BodyText"/>
      </w:pPr>
      <w:r>
        <w:t>Learn more about Field Day rules at these ARRL websites:</w:t>
      </w:r>
    </w:p>
    <w:p w14:paraId="4660FF5B" w14:textId="77777777" w:rsidR="00511D68" w:rsidRDefault="00000000" w:rsidP="00511D68">
      <w:pPr>
        <w:pStyle w:val="BodyText"/>
      </w:pPr>
      <w:hyperlink r:id="rId75" w:history="1">
        <w:r w:rsidR="00511D68">
          <w:rPr>
            <w:rStyle w:val="Hyperlink"/>
          </w:rPr>
          <w:t>http://www.arrl.org/field-day</w:t>
        </w:r>
      </w:hyperlink>
    </w:p>
    <w:p w14:paraId="12311795" w14:textId="6CA467AF" w:rsidR="00511D68" w:rsidRDefault="00511D68" w:rsidP="00511D68">
      <w:pPr>
        <w:pStyle w:val="BodyText"/>
      </w:pPr>
      <w:r>
        <w:rPr>
          <w:noProof/>
        </w:rPr>
        <w:lastRenderedPageBreak/>
        <w:drawing>
          <wp:anchor distT="0" distB="0" distL="0" distR="0" simplePos="0" relativeHeight="253233152" behindDoc="0" locked="0" layoutInCell="1" allowOverlap="1" wp14:anchorId="2A1D6E42" wp14:editId="32C28CE8">
            <wp:simplePos x="0" y="0"/>
            <wp:positionH relativeFrom="column">
              <wp:posOffset>-111760</wp:posOffset>
            </wp:positionH>
            <wp:positionV relativeFrom="paragraph">
              <wp:posOffset>578485</wp:posOffset>
            </wp:positionV>
            <wp:extent cx="5408295" cy="2550795"/>
            <wp:effectExtent l="0" t="0" r="1905" b="1905"/>
            <wp:wrapTopAndBottom/>
            <wp:docPr id="8995219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08295" cy="25507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hyperlink r:id="rId77" w:history="1">
        <w:r>
          <w:rPr>
            <w:rStyle w:val="Hyperlink"/>
          </w:rPr>
          <w:t>http://www.arrl.org/field-day-locator</w:t>
        </w:r>
      </w:hyperlink>
    </w:p>
    <w:p w14:paraId="00627A96" w14:textId="77777777" w:rsidR="00511D68" w:rsidRDefault="00511D68" w:rsidP="00511D68">
      <w:pPr>
        <w:pStyle w:val="BodyText"/>
      </w:pPr>
    </w:p>
    <w:p w14:paraId="5D057C98" w14:textId="77777777" w:rsidR="00511D68" w:rsidRDefault="00511D68" w:rsidP="00511D68">
      <w:pPr>
        <w:pStyle w:val="BodyText"/>
      </w:pPr>
    </w:p>
    <w:p w14:paraId="3689C496" w14:textId="77777777" w:rsidR="00511D68" w:rsidRDefault="00511D68" w:rsidP="00511D68">
      <w:pPr>
        <w:pStyle w:val="Heading2"/>
        <w:keepLines w:val="0"/>
        <w:numPr>
          <w:ilvl w:val="1"/>
          <w:numId w:val="46"/>
        </w:numPr>
        <w:pBdr>
          <w:bottom w:val="single" w:sz="6" w:space="0" w:color="DFE2E5"/>
        </w:pBdr>
        <w:suppressAutoHyphens/>
        <w:spacing w:before="0" w:after="120"/>
        <w:ind w:left="150"/>
        <w:textAlignment w:val="baseline"/>
        <w:rPr>
          <w:rFonts w:cs="Times New Roman"/>
          <w:color w:val="001943"/>
          <w:sz w:val="30"/>
          <w:szCs w:val="30"/>
        </w:rPr>
      </w:pPr>
      <w:r>
        <w:rPr>
          <w:rFonts w:cs="Times New Roman"/>
          <w:color w:val="001943"/>
          <w:sz w:val="30"/>
          <w:szCs w:val="30"/>
        </w:rPr>
        <w:t>New to Field Day? START HERE!</w:t>
      </w:r>
    </w:p>
    <w:p w14:paraId="5E478FE6" w14:textId="77777777" w:rsidR="00511D68" w:rsidRDefault="00511D68" w:rsidP="00511D68">
      <w:pPr>
        <w:pStyle w:val="NormalWeb"/>
        <w:spacing w:before="0" w:beforeAutospacing="0" w:after="0" w:afterAutospacing="0"/>
        <w:textAlignment w:val="baseline"/>
        <w:rPr>
          <w:rStyle w:val="Strong"/>
          <w:color w:val="224466"/>
          <w:sz w:val="21"/>
          <w:szCs w:val="21"/>
          <w:bdr w:val="none" w:sz="0" w:space="0" w:color="auto" w:frame="1"/>
        </w:rPr>
      </w:pPr>
      <w:r>
        <w:rPr>
          <w:rStyle w:val="Strong"/>
          <w:color w:val="224466"/>
          <w:bdr w:val="none" w:sz="0" w:space="0" w:color="auto" w:frame="1"/>
        </w:rPr>
        <w:t>Field Day is ham radio's open house. </w:t>
      </w:r>
      <w:r>
        <w:rPr>
          <w:color w:val="224466"/>
        </w:rPr>
        <w:t>Every June, more than 40,000 hams throughout North America set up temporary transmitting stations in public places to demonstrate ham radio's science, skill and service to our communities and our nation. It combines public service, emergency preparedness, community outreach, and technical skills all in a single event. Field Day has been an annual event since 1933, and remains the most popular event in ham radio.</w:t>
      </w:r>
      <w:r>
        <w:rPr>
          <w:color w:val="224466"/>
        </w:rPr>
        <w:br/>
      </w:r>
      <w:r>
        <w:rPr>
          <w:color w:val="224466"/>
          <w:sz w:val="21"/>
          <w:szCs w:val="21"/>
        </w:rPr>
        <w:br/>
      </w:r>
      <w:hyperlink r:id="rId78" w:history="1">
        <w:r>
          <w:rPr>
            <w:rStyle w:val="Strong"/>
            <w:color w:val="4466BB"/>
            <w:sz w:val="21"/>
            <w:szCs w:val="21"/>
            <w:bdr w:val="none" w:sz="0" w:space="0" w:color="auto" w:frame="1"/>
          </w:rPr>
          <w:t>"What Is Field Day" (Printable PDF Flier)</w:t>
        </w:r>
      </w:hyperlink>
      <w:r>
        <w:rPr>
          <w:color w:val="224466"/>
          <w:sz w:val="21"/>
          <w:szCs w:val="21"/>
        </w:rPr>
        <w:br/>
      </w:r>
    </w:p>
    <w:p w14:paraId="7A68497C" w14:textId="77777777" w:rsidR="00511D68" w:rsidRDefault="00511D68" w:rsidP="00511D68">
      <w:pPr>
        <w:pStyle w:val="NormalWeb"/>
        <w:spacing w:before="0" w:beforeAutospacing="0" w:after="0" w:afterAutospacing="0"/>
        <w:textAlignment w:val="baseline"/>
      </w:pPr>
      <w:r>
        <w:rPr>
          <w:rStyle w:val="Strong"/>
          <w:color w:val="224466"/>
          <w:sz w:val="21"/>
          <w:szCs w:val="21"/>
          <w:bdr w:val="none" w:sz="0" w:space="0" w:color="auto" w:frame="1"/>
        </w:rPr>
        <w:t>Welcome the public to come learn more about ham radio! Use our </w:t>
      </w:r>
      <w:hyperlink r:id="rId79" w:tgtFrame="_blank" w:history="1">
        <w:r>
          <w:rPr>
            <w:rStyle w:val="Strong"/>
            <w:color w:val="4466BB"/>
            <w:sz w:val="21"/>
            <w:szCs w:val="21"/>
            <w:bdr w:val="none" w:sz="0" w:space="0" w:color="auto" w:frame="1"/>
          </w:rPr>
          <w:t>Field Day Locator</w:t>
        </w:r>
      </w:hyperlink>
      <w:r>
        <w:rPr>
          <w:rStyle w:val="Strong"/>
          <w:color w:val="224466"/>
          <w:sz w:val="21"/>
          <w:szCs w:val="21"/>
          <w:bdr w:val="none" w:sz="0" w:space="0" w:color="auto" w:frame="1"/>
        </w:rPr>
        <w:t> to search for a Field Day site near you.</w:t>
      </w:r>
    </w:p>
    <w:p w14:paraId="0DD81F93" w14:textId="77777777" w:rsidR="00511D68" w:rsidRDefault="00511D68" w:rsidP="00511D68">
      <w:pPr>
        <w:pStyle w:val="BodyText"/>
      </w:pPr>
    </w:p>
    <w:p w14:paraId="373FF1E4" w14:textId="77777777" w:rsidR="00511D68" w:rsidRDefault="00511D68" w:rsidP="00511D68">
      <w:pPr>
        <w:pStyle w:val="Heading2"/>
        <w:keepLines w:val="0"/>
        <w:numPr>
          <w:ilvl w:val="1"/>
          <w:numId w:val="46"/>
        </w:numPr>
        <w:pBdr>
          <w:bottom w:val="single" w:sz="6" w:space="0" w:color="DFE2E5"/>
        </w:pBdr>
        <w:suppressAutoHyphens/>
        <w:spacing w:before="0" w:after="120"/>
        <w:ind w:left="150"/>
        <w:textAlignment w:val="baseline"/>
        <w:rPr>
          <w:rFonts w:cs="Times New Roman"/>
          <w:color w:val="001943"/>
          <w:sz w:val="30"/>
          <w:szCs w:val="30"/>
        </w:rPr>
      </w:pPr>
      <w:r>
        <w:rPr>
          <w:rFonts w:cs="Times New Roman"/>
          <w:color w:val="001943"/>
          <w:sz w:val="30"/>
          <w:szCs w:val="30"/>
        </w:rPr>
        <w:t>Field Day on Social Media!</w:t>
      </w:r>
    </w:p>
    <w:p w14:paraId="2B2F871B" w14:textId="77777777" w:rsidR="00511D68" w:rsidRDefault="00511D68" w:rsidP="00511D68">
      <w:pPr>
        <w:pStyle w:val="NormalWeb"/>
        <w:spacing w:before="0" w:beforeAutospacing="0" w:after="0" w:afterAutospacing="0"/>
        <w:textAlignment w:val="baseline"/>
        <w:rPr>
          <w:color w:val="224466"/>
          <w:sz w:val="21"/>
          <w:szCs w:val="21"/>
        </w:rPr>
      </w:pPr>
      <w:r>
        <w:rPr>
          <w:rStyle w:val="Strong"/>
          <w:color w:val="224466"/>
          <w:sz w:val="21"/>
          <w:szCs w:val="21"/>
          <w:bdr w:val="none" w:sz="0" w:space="0" w:color="auto" w:frame="1"/>
        </w:rPr>
        <w:t>Click</w:t>
      </w:r>
      <w:r>
        <w:rPr>
          <w:color w:val="224466"/>
          <w:sz w:val="21"/>
          <w:szCs w:val="21"/>
          <w:bdr w:val="none" w:sz="0" w:space="0" w:color="auto" w:frame="1"/>
        </w:rPr>
        <w:t> </w:t>
      </w:r>
      <w:r>
        <w:rPr>
          <w:rStyle w:val="Strong"/>
          <w:color w:val="224466"/>
          <w:sz w:val="21"/>
          <w:szCs w:val="21"/>
          <w:bdr w:val="none" w:sz="0" w:space="0" w:color="auto" w:frame="1"/>
        </w:rPr>
        <w:t>below to join the ARRL Field Day Facebook Group.</w:t>
      </w:r>
      <w:r>
        <w:rPr>
          <w:color w:val="224466"/>
          <w:sz w:val="21"/>
          <w:szCs w:val="21"/>
          <w:bdr w:val="none" w:sz="0" w:space="0" w:color="auto" w:frame="1"/>
        </w:rPr>
        <w:t> Share your plans, tips and tricks to a successful Field Day. When posting content from Field Day, </w:t>
      </w:r>
      <w:r>
        <w:rPr>
          <w:rStyle w:val="Strong"/>
          <w:color w:val="224466"/>
          <w:sz w:val="21"/>
          <w:szCs w:val="21"/>
          <w:bdr w:val="none" w:sz="0" w:space="0" w:color="auto" w:frame="1"/>
        </w:rPr>
        <w:t>use hashtag #ARRLFD</w:t>
      </w:r>
      <w:r>
        <w:rPr>
          <w:color w:val="224466"/>
          <w:sz w:val="21"/>
          <w:szCs w:val="21"/>
          <w:bdr w:val="none" w:sz="0" w:space="0" w:color="auto" w:frame="1"/>
        </w:rPr>
        <w:t xml:space="preserve"> on all social media to receive 100 bonus points!  </w:t>
      </w:r>
      <w:hyperlink r:id="rId80" w:history="1">
        <w:r>
          <w:rPr>
            <w:rStyle w:val="Hyperlink"/>
            <w:color w:val="4466BB"/>
            <w:sz w:val="21"/>
            <w:szCs w:val="21"/>
            <w:bdr w:val="none" w:sz="0" w:space="0" w:color="auto" w:frame="1"/>
          </w:rPr>
          <w:t>https://www.facebook.com/groups/arrlfd/</w:t>
        </w:r>
      </w:hyperlink>
    </w:p>
    <w:p w14:paraId="595ED107" w14:textId="77777777" w:rsidR="00511D68" w:rsidRDefault="00511D68" w:rsidP="00511D68">
      <w:pPr>
        <w:pStyle w:val="BodyText"/>
      </w:pPr>
    </w:p>
    <w:p w14:paraId="2585D88E" w14:textId="77777777" w:rsidR="00511D68" w:rsidRDefault="00511D68" w:rsidP="00511D68">
      <w:pPr>
        <w:pStyle w:val="Heading3"/>
        <w:keepLines w:val="0"/>
        <w:numPr>
          <w:ilvl w:val="2"/>
          <w:numId w:val="46"/>
        </w:numPr>
        <w:pBdr>
          <w:bottom w:val="single" w:sz="6" w:space="0" w:color="A7B2BA"/>
        </w:pBdr>
        <w:shd w:val="clear" w:color="auto" w:fill="001943"/>
        <w:suppressAutoHyphens/>
        <w:spacing w:before="0"/>
        <w:textAlignment w:val="baseline"/>
        <w:rPr>
          <w:rFonts w:ascii="Arial" w:hAnsi="Arial" w:cs="Arial"/>
          <w:color w:val="FFFFFF"/>
          <w:sz w:val="23"/>
          <w:szCs w:val="23"/>
        </w:rPr>
      </w:pPr>
      <w:r>
        <w:rPr>
          <w:rFonts w:ascii="Arial" w:hAnsi="Arial" w:cs="Arial"/>
          <w:color w:val="FFFFFF"/>
          <w:sz w:val="23"/>
          <w:szCs w:val="23"/>
        </w:rPr>
        <w:t xml:space="preserve">Field Day </w:t>
      </w:r>
      <w:hyperlink r:id="rId81" w:history="1">
        <w:r>
          <w:rPr>
            <w:rStyle w:val="Hyperlink"/>
            <w:rFonts w:ascii="Arial" w:hAnsi="Arial" w:cs="Arial"/>
            <w:color w:val="FFFFFF"/>
            <w:sz w:val="23"/>
            <w:szCs w:val="23"/>
            <w:bdr w:val="none" w:sz="0" w:space="0" w:color="auto" w:frame="1"/>
          </w:rPr>
          <w:t>Resources and Rules</w:t>
        </w:r>
      </w:hyperlink>
    </w:p>
    <w:p w14:paraId="1AD17F5A" w14:textId="77777777" w:rsidR="00511D68" w:rsidRDefault="00000000" w:rsidP="00511D68">
      <w:pPr>
        <w:pStyle w:val="Title1"/>
        <w:numPr>
          <w:ilvl w:val="0"/>
          <w:numId w:val="47"/>
        </w:numPr>
        <w:spacing w:before="0" w:beforeAutospacing="0" w:after="0" w:afterAutospacing="0"/>
        <w:ind w:left="570"/>
        <w:textAlignment w:val="baseline"/>
        <w:rPr>
          <w:rFonts w:ascii="Arial" w:hAnsi="Arial" w:cs="Arial"/>
          <w:b/>
          <w:bCs/>
          <w:color w:val="224466"/>
          <w:sz w:val="21"/>
          <w:szCs w:val="21"/>
        </w:rPr>
      </w:pPr>
      <w:hyperlink r:id="rId82" w:history="1">
        <w:r w:rsidR="00511D68">
          <w:rPr>
            <w:rStyle w:val="Hyperlink"/>
            <w:rFonts w:ascii="Arial" w:hAnsi="Arial" w:cs="Arial"/>
            <w:b/>
            <w:bCs/>
            <w:color w:val="001943"/>
            <w:sz w:val="21"/>
            <w:szCs w:val="21"/>
            <w:bdr w:val="none" w:sz="0" w:space="0" w:color="auto" w:frame="1"/>
          </w:rPr>
          <w:t>Objective-</w:t>
        </w:r>
      </w:hyperlink>
    </w:p>
    <w:p w14:paraId="720F6946" w14:textId="77777777" w:rsidR="00511D68" w:rsidRDefault="00511D68" w:rsidP="00511D68">
      <w:pPr>
        <w:pStyle w:val="NormalWeb"/>
        <w:spacing w:before="0" w:beforeAutospacing="0" w:after="0" w:afterAutospacing="0"/>
        <w:ind w:left="720"/>
        <w:textAlignment w:val="baseline"/>
        <w:rPr>
          <w:rFonts w:ascii="Arial" w:hAnsi="Arial" w:cs="Arial"/>
          <w:color w:val="224466"/>
          <w:sz w:val="20"/>
          <w:szCs w:val="20"/>
        </w:rPr>
      </w:pPr>
      <w:bookmarkStart w:id="19" w:name="FDResources"/>
      <w:bookmarkEnd w:id="19"/>
      <w:r>
        <w:rPr>
          <w:rFonts w:ascii="Arial" w:hAnsi="Arial" w:cs="Arial"/>
          <w:color w:val="224466"/>
          <w:sz w:val="20"/>
          <w:szCs w:val="20"/>
        </w:rPr>
        <w:t>To contact as many stations as possible on the 160-, 80-, 40-, 20-,15- and 10-Meter HF bands, as well as all bands 50 MHz and above, and to learn to operate in abnormal situations in less than optimal conditions.</w:t>
      </w:r>
    </w:p>
    <w:p w14:paraId="54468A81" w14:textId="77777777" w:rsidR="00511D68" w:rsidRDefault="00511D68" w:rsidP="00511D68">
      <w:pPr>
        <w:pStyle w:val="NormalWeb"/>
        <w:spacing w:before="0" w:beforeAutospacing="0" w:after="0" w:afterAutospacing="0"/>
        <w:ind w:left="720"/>
        <w:textAlignment w:val="baseline"/>
        <w:rPr>
          <w:rFonts w:ascii="Arial" w:hAnsi="Arial" w:cs="Arial"/>
          <w:color w:val="224466"/>
          <w:sz w:val="20"/>
          <w:szCs w:val="20"/>
        </w:rPr>
      </w:pPr>
      <w:r>
        <w:rPr>
          <w:rFonts w:ascii="Arial" w:hAnsi="Arial" w:cs="Arial"/>
          <w:color w:val="224466"/>
          <w:sz w:val="20"/>
          <w:szCs w:val="20"/>
        </w:rPr>
        <w:br/>
        <w:t xml:space="preserve">Field Day is open to all amateurs in the areas covered by the ARRL/RAC Field Organizations and </w:t>
      </w:r>
      <w:r>
        <w:rPr>
          <w:rFonts w:ascii="Arial" w:hAnsi="Arial" w:cs="Arial"/>
          <w:color w:val="224466"/>
          <w:sz w:val="20"/>
          <w:szCs w:val="20"/>
        </w:rPr>
        <w:lastRenderedPageBreak/>
        <w:t>countries within IARU Region 2. DX stations residing in other regions may be contacted for credit, but are not eligible to submit entries.</w:t>
      </w:r>
    </w:p>
    <w:p w14:paraId="313C5C3E" w14:textId="77777777" w:rsidR="00511D68" w:rsidRDefault="00511D68" w:rsidP="00511D68">
      <w:pPr>
        <w:pStyle w:val="NormalWeb"/>
        <w:spacing w:before="0" w:beforeAutospacing="0" w:after="0" w:afterAutospacing="0"/>
        <w:ind w:left="720"/>
        <w:textAlignment w:val="baseline"/>
        <w:rPr>
          <w:rFonts w:ascii="Arial" w:hAnsi="Arial" w:cs="Arial"/>
          <w:color w:val="224466"/>
          <w:sz w:val="20"/>
          <w:szCs w:val="20"/>
        </w:rPr>
      </w:pPr>
      <w:r>
        <w:rPr>
          <w:rFonts w:ascii="Arial" w:hAnsi="Arial" w:cs="Arial"/>
          <w:color w:val="224466"/>
          <w:sz w:val="20"/>
          <w:szCs w:val="20"/>
        </w:rPr>
        <w:br/>
        <w:t>Each claimed contact must include contemporaneous direct initiation by the operator on both sides of the contact. Initiation of a contact may be either locally or by remote.</w:t>
      </w:r>
    </w:p>
    <w:p w14:paraId="73AB8725" w14:textId="77777777" w:rsidR="00511D68" w:rsidRDefault="00000000" w:rsidP="00511D68">
      <w:pPr>
        <w:pStyle w:val="Title1"/>
        <w:numPr>
          <w:ilvl w:val="0"/>
          <w:numId w:val="47"/>
        </w:numPr>
        <w:spacing w:before="0" w:beforeAutospacing="0" w:after="0" w:afterAutospacing="0"/>
        <w:ind w:left="570"/>
        <w:textAlignment w:val="baseline"/>
        <w:rPr>
          <w:rFonts w:ascii="Arial" w:hAnsi="Arial" w:cs="Arial"/>
          <w:b/>
          <w:bCs/>
          <w:color w:val="224466"/>
          <w:sz w:val="21"/>
          <w:szCs w:val="21"/>
        </w:rPr>
      </w:pPr>
      <w:hyperlink r:id="rId83" w:history="1">
        <w:r w:rsidR="00511D68">
          <w:rPr>
            <w:rStyle w:val="Hyperlink"/>
            <w:rFonts w:ascii="Arial" w:hAnsi="Arial" w:cs="Arial"/>
            <w:b/>
            <w:bCs/>
            <w:color w:val="001943"/>
            <w:sz w:val="21"/>
            <w:szCs w:val="21"/>
            <w:bdr w:val="none" w:sz="0" w:space="0" w:color="auto" w:frame="1"/>
          </w:rPr>
          <w:t>Dates (Always the 4th Weekend in June)+</w:t>
        </w:r>
      </w:hyperlink>
    </w:p>
    <w:p w14:paraId="166C815E" w14:textId="77777777" w:rsidR="00511D68" w:rsidRDefault="00000000" w:rsidP="00511D68">
      <w:pPr>
        <w:pStyle w:val="Title1"/>
        <w:numPr>
          <w:ilvl w:val="0"/>
          <w:numId w:val="47"/>
        </w:numPr>
        <w:spacing w:before="0" w:beforeAutospacing="0" w:after="0" w:afterAutospacing="0"/>
        <w:ind w:left="570"/>
        <w:textAlignment w:val="baseline"/>
        <w:rPr>
          <w:rFonts w:ascii="Arial" w:hAnsi="Arial" w:cs="Arial"/>
          <w:b/>
          <w:bCs/>
          <w:color w:val="224466"/>
          <w:sz w:val="21"/>
          <w:szCs w:val="21"/>
        </w:rPr>
      </w:pPr>
      <w:hyperlink r:id="rId84" w:history="1">
        <w:r w:rsidR="00511D68">
          <w:rPr>
            <w:rStyle w:val="Hyperlink"/>
            <w:rFonts w:ascii="Arial" w:hAnsi="Arial" w:cs="Arial"/>
            <w:b/>
            <w:bCs/>
            <w:color w:val="001943"/>
            <w:sz w:val="21"/>
            <w:szCs w:val="21"/>
            <w:bdr w:val="none" w:sz="0" w:space="0" w:color="auto" w:frame="1"/>
          </w:rPr>
          <w:t>Bands and modes+</w:t>
        </w:r>
      </w:hyperlink>
    </w:p>
    <w:p w14:paraId="5BABAE6A" w14:textId="77777777" w:rsidR="00511D68" w:rsidRDefault="00000000" w:rsidP="00511D68">
      <w:pPr>
        <w:pStyle w:val="Title1"/>
        <w:numPr>
          <w:ilvl w:val="0"/>
          <w:numId w:val="47"/>
        </w:numPr>
        <w:spacing w:before="0" w:beforeAutospacing="0" w:after="0" w:afterAutospacing="0"/>
        <w:ind w:left="570"/>
        <w:textAlignment w:val="baseline"/>
        <w:rPr>
          <w:rFonts w:ascii="Arial" w:hAnsi="Arial" w:cs="Arial"/>
          <w:b/>
          <w:bCs/>
          <w:color w:val="224466"/>
          <w:sz w:val="21"/>
          <w:szCs w:val="21"/>
        </w:rPr>
      </w:pPr>
      <w:hyperlink r:id="rId85" w:history="1">
        <w:r w:rsidR="00511D68">
          <w:rPr>
            <w:rStyle w:val="Hyperlink"/>
            <w:rFonts w:ascii="Arial" w:hAnsi="Arial" w:cs="Arial"/>
            <w:b/>
            <w:bCs/>
            <w:color w:val="001943"/>
            <w:sz w:val="21"/>
            <w:szCs w:val="21"/>
            <w:bdr w:val="none" w:sz="0" w:space="0" w:color="auto" w:frame="1"/>
          </w:rPr>
          <w:t>Field Day Entry/Results Submission Deadline+</w:t>
        </w:r>
      </w:hyperlink>
    </w:p>
    <w:p w14:paraId="644F0C58" w14:textId="77777777" w:rsidR="00511D68" w:rsidRDefault="00000000" w:rsidP="00511D68">
      <w:pPr>
        <w:pStyle w:val="Title1"/>
        <w:numPr>
          <w:ilvl w:val="0"/>
          <w:numId w:val="47"/>
        </w:numPr>
        <w:spacing w:before="0" w:beforeAutospacing="0" w:after="0" w:afterAutospacing="0"/>
        <w:ind w:left="570"/>
        <w:textAlignment w:val="baseline"/>
        <w:rPr>
          <w:rFonts w:ascii="Arial" w:hAnsi="Arial" w:cs="Arial"/>
          <w:b/>
          <w:bCs/>
          <w:color w:val="224466"/>
          <w:sz w:val="21"/>
          <w:szCs w:val="21"/>
        </w:rPr>
      </w:pPr>
      <w:hyperlink r:id="rId86" w:history="1">
        <w:r w:rsidR="00511D68">
          <w:rPr>
            <w:rStyle w:val="Hyperlink"/>
            <w:rFonts w:ascii="Arial" w:hAnsi="Arial" w:cs="Arial"/>
            <w:b/>
            <w:bCs/>
            <w:color w:val="001943"/>
            <w:sz w:val="21"/>
            <w:szCs w:val="21"/>
            <w:bdr w:val="none" w:sz="0" w:space="0" w:color="auto" w:frame="1"/>
          </w:rPr>
          <w:t>Terms Of Entry+</w:t>
        </w:r>
      </w:hyperlink>
    </w:p>
    <w:p w14:paraId="47998521" w14:textId="77777777" w:rsidR="00511D68" w:rsidRDefault="00000000" w:rsidP="00511D68">
      <w:pPr>
        <w:pStyle w:val="Title1"/>
        <w:numPr>
          <w:ilvl w:val="0"/>
          <w:numId w:val="47"/>
        </w:numPr>
        <w:spacing w:before="0" w:beforeAutospacing="0" w:after="0" w:afterAutospacing="0"/>
        <w:ind w:left="570"/>
        <w:textAlignment w:val="baseline"/>
        <w:rPr>
          <w:rFonts w:ascii="Arial" w:hAnsi="Arial" w:cs="Arial"/>
          <w:b/>
          <w:bCs/>
          <w:color w:val="224466"/>
          <w:sz w:val="21"/>
          <w:szCs w:val="21"/>
        </w:rPr>
      </w:pPr>
      <w:hyperlink r:id="rId87" w:history="1">
        <w:r w:rsidR="00511D68">
          <w:rPr>
            <w:rStyle w:val="Hyperlink"/>
            <w:rFonts w:ascii="Arial" w:hAnsi="Arial" w:cs="Arial"/>
            <w:b/>
            <w:bCs/>
            <w:color w:val="001943"/>
            <w:sz w:val="21"/>
            <w:szCs w:val="21"/>
            <w:bdr w:val="none" w:sz="0" w:space="0" w:color="auto" w:frame="1"/>
          </w:rPr>
          <w:t>Contact Information+</w:t>
        </w:r>
      </w:hyperlink>
    </w:p>
    <w:p w14:paraId="679511D0" w14:textId="77777777" w:rsidR="00511D68" w:rsidRDefault="00000000" w:rsidP="00511D68">
      <w:pPr>
        <w:pStyle w:val="Title1"/>
        <w:numPr>
          <w:ilvl w:val="0"/>
          <w:numId w:val="47"/>
        </w:numPr>
        <w:spacing w:before="0" w:beforeAutospacing="0" w:after="0" w:afterAutospacing="0"/>
        <w:ind w:left="570"/>
        <w:textAlignment w:val="baseline"/>
        <w:rPr>
          <w:rFonts w:ascii="Arial" w:hAnsi="Arial" w:cs="Arial"/>
          <w:b/>
          <w:bCs/>
          <w:color w:val="224466"/>
          <w:sz w:val="21"/>
          <w:szCs w:val="21"/>
        </w:rPr>
      </w:pPr>
      <w:hyperlink r:id="rId88" w:history="1">
        <w:r w:rsidR="00511D68">
          <w:rPr>
            <w:rStyle w:val="Hyperlink"/>
            <w:rFonts w:ascii="Arial" w:hAnsi="Arial" w:cs="Arial"/>
            <w:b/>
            <w:bCs/>
            <w:color w:val="001943"/>
            <w:sz w:val="21"/>
            <w:szCs w:val="21"/>
            <w:bdr w:val="none" w:sz="0" w:space="0" w:color="auto" w:frame="1"/>
          </w:rPr>
          <w:t>Awards+</w:t>
        </w:r>
      </w:hyperlink>
    </w:p>
    <w:p w14:paraId="5CD935B2" w14:textId="77777777" w:rsidR="00511D68" w:rsidRDefault="00000000" w:rsidP="00511D68">
      <w:pPr>
        <w:pStyle w:val="Title1"/>
        <w:numPr>
          <w:ilvl w:val="0"/>
          <w:numId w:val="47"/>
        </w:numPr>
        <w:spacing w:before="0" w:beforeAutospacing="0" w:after="0" w:afterAutospacing="0"/>
        <w:ind w:left="570"/>
        <w:textAlignment w:val="baseline"/>
        <w:rPr>
          <w:rFonts w:ascii="Arial" w:hAnsi="Arial" w:cs="Arial"/>
          <w:b/>
          <w:bCs/>
          <w:color w:val="224466"/>
          <w:sz w:val="21"/>
          <w:szCs w:val="21"/>
        </w:rPr>
      </w:pPr>
      <w:hyperlink r:id="rId89" w:history="1">
        <w:r w:rsidR="00511D68">
          <w:rPr>
            <w:rStyle w:val="Hyperlink"/>
            <w:rFonts w:ascii="Arial" w:hAnsi="Arial" w:cs="Arial"/>
            <w:b/>
            <w:bCs/>
            <w:color w:val="001943"/>
            <w:sz w:val="21"/>
            <w:szCs w:val="21"/>
            <w:bdr w:val="none" w:sz="0" w:space="0" w:color="auto" w:frame="1"/>
          </w:rPr>
          <w:t>Rules, Entry Forms and Information Packets+</w:t>
        </w:r>
      </w:hyperlink>
    </w:p>
    <w:p w14:paraId="13EDE567" w14:textId="77777777" w:rsidR="00511D68" w:rsidRDefault="00000000" w:rsidP="00511D68">
      <w:pPr>
        <w:pStyle w:val="Title1"/>
        <w:numPr>
          <w:ilvl w:val="0"/>
          <w:numId w:val="47"/>
        </w:numPr>
        <w:spacing w:before="0" w:beforeAutospacing="0" w:after="0" w:afterAutospacing="0"/>
        <w:ind w:left="570"/>
        <w:textAlignment w:val="baseline"/>
        <w:rPr>
          <w:rFonts w:ascii="Arial" w:hAnsi="Arial" w:cs="Arial"/>
          <w:b/>
          <w:bCs/>
          <w:color w:val="224466"/>
          <w:sz w:val="21"/>
          <w:szCs w:val="21"/>
        </w:rPr>
      </w:pPr>
      <w:hyperlink r:id="rId90" w:history="1">
        <w:r w:rsidR="00511D68">
          <w:rPr>
            <w:rStyle w:val="Hyperlink"/>
            <w:rFonts w:ascii="Arial" w:hAnsi="Arial" w:cs="Arial"/>
            <w:b/>
            <w:bCs/>
            <w:color w:val="001943"/>
            <w:sz w:val="21"/>
            <w:szCs w:val="21"/>
            <w:bdr w:val="none" w:sz="0" w:space="0" w:color="auto" w:frame="1"/>
          </w:rPr>
          <w:t>Field Day Site Locator+</w:t>
        </w:r>
      </w:hyperlink>
    </w:p>
    <w:p w14:paraId="28865DF0" w14:textId="77777777" w:rsidR="00511D68" w:rsidRDefault="00000000" w:rsidP="00511D68">
      <w:pPr>
        <w:pStyle w:val="Title1"/>
        <w:numPr>
          <w:ilvl w:val="0"/>
          <w:numId w:val="47"/>
        </w:numPr>
        <w:spacing w:before="0" w:beforeAutospacing="0" w:after="0" w:afterAutospacing="0"/>
        <w:ind w:left="570"/>
        <w:textAlignment w:val="baseline"/>
        <w:rPr>
          <w:rFonts w:ascii="Arial" w:hAnsi="Arial" w:cs="Arial"/>
          <w:b/>
          <w:bCs/>
          <w:color w:val="224466"/>
          <w:sz w:val="21"/>
          <w:szCs w:val="21"/>
        </w:rPr>
      </w:pPr>
      <w:hyperlink r:id="rId91" w:history="1">
        <w:r w:rsidR="00511D68">
          <w:rPr>
            <w:rStyle w:val="Hyperlink"/>
            <w:rFonts w:ascii="Arial" w:hAnsi="Arial" w:cs="Arial"/>
            <w:b/>
            <w:bCs/>
            <w:color w:val="001943"/>
            <w:sz w:val="21"/>
            <w:szCs w:val="21"/>
            <w:bdr w:val="none" w:sz="0" w:space="0" w:color="auto" w:frame="1"/>
          </w:rPr>
          <w:t>Field Day Logos+</w:t>
        </w:r>
      </w:hyperlink>
    </w:p>
    <w:p w14:paraId="45CE7889" w14:textId="77777777" w:rsidR="00511D68" w:rsidRDefault="00000000" w:rsidP="00511D68">
      <w:pPr>
        <w:pStyle w:val="Title1"/>
        <w:numPr>
          <w:ilvl w:val="0"/>
          <w:numId w:val="47"/>
        </w:numPr>
        <w:spacing w:before="0" w:beforeAutospacing="0" w:after="0" w:afterAutospacing="0"/>
        <w:ind w:left="570"/>
        <w:textAlignment w:val="baseline"/>
        <w:rPr>
          <w:rFonts w:ascii="Arial" w:hAnsi="Arial" w:cs="Arial"/>
          <w:b/>
          <w:bCs/>
          <w:color w:val="224466"/>
          <w:sz w:val="21"/>
          <w:szCs w:val="21"/>
        </w:rPr>
      </w:pPr>
      <w:hyperlink r:id="rId92" w:history="1">
        <w:r w:rsidR="00511D68">
          <w:rPr>
            <w:rStyle w:val="Hyperlink"/>
            <w:rFonts w:ascii="Arial" w:hAnsi="Arial" w:cs="Arial"/>
            <w:b/>
            <w:bCs/>
            <w:color w:val="001943"/>
            <w:sz w:val="21"/>
            <w:szCs w:val="21"/>
            <w:bdr w:val="none" w:sz="0" w:space="0" w:color="auto" w:frame="1"/>
          </w:rPr>
          <w:t>Results+</w:t>
        </w:r>
      </w:hyperlink>
    </w:p>
    <w:p w14:paraId="1CF2EA07" w14:textId="77777777" w:rsidR="00511D68" w:rsidRDefault="00000000" w:rsidP="00511D68">
      <w:pPr>
        <w:pStyle w:val="Title1"/>
        <w:numPr>
          <w:ilvl w:val="0"/>
          <w:numId w:val="47"/>
        </w:numPr>
        <w:spacing w:before="0" w:beforeAutospacing="0" w:after="0" w:afterAutospacing="0"/>
        <w:ind w:left="570"/>
        <w:textAlignment w:val="baseline"/>
        <w:rPr>
          <w:rFonts w:ascii="Arial" w:hAnsi="Arial" w:cs="Arial"/>
          <w:b/>
          <w:bCs/>
          <w:color w:val="224466"/>
          <w:sz w:val="21"/>
          <w:szCs w:val="21"/>
        </w:rPr>
      </w:pPr>
      <w:hyperlink r:id="rId93" w:history="1">
        <w:r w:rsidR="00511D68">
          <w:rPr>
            <w:rStyle w:val="Hyperlink"/>
            <w:rFonts w:ascii="Arial" w:hAnsi="Arial" w:cs="Arial"/>
            <w:b/>
            <w:bCs/>
            <w:color w:val="001943"/>
            <w:sz w:val="21"/>
            <w:szCs w:val="21"/>
            <w:bdr w:val="none" w:sz="0" w:space="0" w:color="auto" w:frame="1"/>
          </w:rPr>
          <w:t>Field Day Logging Software+</w:t>
        </w:r>
      </w:hyperlink>
    </w:p>
    <w:p w14:paraId="2E08C23F" w14:textId="77777777" w:rsidR="00511D68" w:rsidRDefault="00000000" w:rsidP="00511D68">
      <w:pPr>
        <w:pStyle w:val="Title1"/>
        <w:numPr>
          <w:ilvl w:val="0"/>
          <w:numId w:val="47"/>
        </w:numPr>
        <w:spacing w:before="0" w:beforeAutospacing="0" w:after="0" w:afterAutospacing="0"/>
        <w:ind w:left="570"/>
        <w:textAlignment w:val="baseline"/>
        <w:rPr>
          <w:rFonts w:ascii="Arial" w:hAnsi="Arial" w:cs="Arial"/>
          <w:b/>
          <w:bCs/>
          <w:color w:val="224466"/>
          <w:sz w:val="21"/>
          <w:szCs w:val="21"/>
        </w:rPr>
      </w:pPr>
      <w:hyperlink r:id="rId94" w:history="1">
        <w:r w:rsidR="00511D68">
          <w:rPr>
            <w:rStyle w:val="Hyperlink"/>
            <w:rFonts w:ascii="Arial" w:hAnsi="Arial" w:cs="Arial"/>
            <w:b/>
            <w:bCs/>
            <w:color w:val="001943"/>
            <w:sz w:val="21"/>
            <w:szCs w:val="21"/>
            <w:bdr w:val="none" w:sz="0" w:space="0" w:color="auto" w:frame="1"/>
          </w:rPr>
          <w:t>Field Day Supplies &amp; Promo Posters+</w:t>
        </w:r>
      </w:hyperlink>
    </w:p>
    <w:p w14:paraId="2110AB1A" w14:textId="77777777" w:rsidR="00511D68" w:rsidRDefault="00000000" w:rsidP="00511D68">
      <w:pPr>
        <w:pStyle w:val="Title1"/>
        <w:numPr>
          <w:ilvl w:val="0"/>
          <w:numId w:val="47"/>
        </w:numPr>
        <w:spacing w:before="0" w:beforeAutospacing="0" w:after="0" w:afterAutospacing="0"/>
        <w:ind w:left="570"/>
        <w:textAlignment w:val="baseline"/>
        <w:rPr>
          <w:rFonts w:ascii="Arial" w:hAnsi="Arial" w:cs="Arial"/>
          <w:b/>
          <w:bCs/>
          <w:color w:val="224466"/>
          <w:sz w:val="21"/>
          <w:szCs w:val="21"/>
        </w:rPr>
      </w:pPr>
      <w:hyperlink r:id="rId95" w:history="1">
        <w:proofErr w:type="spellStart"/>
        <w:r w:rsidR="00511D68">
          <w:rPr>
            <w:rStyle w:val="Hyperlink"/>
            <w:rFonts w:ascii="Arial" w:hAnsi="Arial" w:cs="Arial"/>
            <w:b/>
            <w:bCs/>
            <w:color w:val="001943"/>
            <w:sz w:val="21"/>
            <w:szCs w:val="21"/>
            <w:bdr w:val="none" w:sz="0" w:space="0" w:color="auto" w:frame="1"/>
          </w:rPr>
          <w:t>Formas</w:t>
        </w:r>
        <w:proofErr w:type="spellEnd"/>
        <w:r w:rsidR="00511D68">
          <w:rPr>
            <w:rStyle w:val="Hyperlink"/>
            <w:rFonts w:ascii="Arial" w:hAnsi="Arial" w:cs="Arial"/>
            <w:b/>
            <w:bCs/>
            <w:color w:val="001943"/>
            <w:sz w:val="21"/>
            <w:szCs w:val="21"/>
            <w:bdr w:val="none" w:sz="0" w:space="0" w:color="auto" w:frame="1"/>
          </w:rPr>
          <w:t xml:space="preserve"> y </w:t>
        </w:r>
        <w:proofErr w:type="spellStart"/>
        <w:r w:rsidR="00511D68">
          <w:rPr>
            <w:rStyle w:val="Hyperlink"/>
            <w:rFonts w:ascii="Arial" w:hAnsi="Arial" w:cs="Arial"/>
            <w:b/>
            <w:bCs/>
            <w:color w:val="001943"/>
            <w:sz w:val="21"/>
            <w:szCs w:val="21"/>
            <w:bdr w:val="none" w:sz="0" w:space="0" w:color="auto" w:frame="1"/>
          </w:rPr>
          <w:t>Reglas</w:t>
        </w:r>
        <w:proofErr w:type="spellEnd"/>
        <w:r w:rsidR="00511D68">
          <w:rPr>
            <w:rStyle w:val="Hyperlink"/>
            <w:rFonts w:ascii="Arial" w:hAnsi="Arial" w:cs="Arial"/>
            <w:b/>
            <w:bCs/>
            <w:color w:val="001943"/>
            <w:sz w:val="21"/>
            <w:szCs w:val="21"/>
            <w:bdr w:val="none" w:sz="0" w:space="0" w:color="auto" w:frame="1"/>
          </w:rPr>
          <w:t xml:space="preserve"> </w:t>
        </w:r>
        <w:proofErr w:type="spellStart"/>
        <w:r w:rsidR="00511D68">
          <w:rPr>
            <w:rStyle w:val="Hyperlink"/>
            <w:rFonts w:ascii="Arial" w:hAnsi="Arial" w:cs="Arial"/>
            <w:b/>
            <w:bCs/>
            <w:color w:val="001943"/>
            <w:sz w:val="21"/>
            <w:szCs w:val="21"/>
            <w:bdr w:val="none" w:sz="0" w:space="0" w:color="auto" w:frame="1"/>
          </w:rPr>
          <w:t>en</w:t>
        </w:r>
        <w:proofErr w:type="spellEnd"/>
        <w:r w:rsidR="00511D68">
          <w:rPr>
            <w:rStyle w:val="Hyperlink"/>
            <w:rFonts w:ascii="Arial" w:hAnsi="Arial" w:cs="Arial"/>
            <w:b/>
            <w:bCs/>
            <w:color w:val="001943"/>
            <w:sz w:val="21"/>
            <w:szCs w:val="21"/>
            <w:bdr w:val="none" w:sz="0" w:space="0" w:color="auto" w:frame="1"/>
          </w:rPr>
          <w:t xml:space="preserve"> </w:t>
        </w:r>
        <w:proofErr w:type="spellStart"/>
        <w:r w:rsidR="00511D68">
          <w:rPr>
            <w:rStyle w:val="Hyperlink"/>
            <w:rFonts w:ascii="Arial" w:hAnsi="Arial" w:cs="Arial"/>
            <w:b/>
            <w:bCs/>
            <w:color w:val="001943"/>
            <w:sz w:val="21"/>
            <w:szCs w:val="21"/>
            <w:bdr w:val="none" w:sz="0" w:space="0" w:color="auto" w:frame="1"/>
          </w:rPr>
          <w:t>Español</w:t>
        </w:r>
        <w:proofErr w:type="spellEnd"/>
        <w:r w:rsidR="00511D68">
          <w:rPr>
            <w:rStyle w:val="Hyperlink"/>
            <w:rFonts w:ascii="Arial" w:hAnsi="Arial" w:cs="Arial"/>
            <w:b/>
            <w:bCs/>
            <w:color w:val="001943"/>
            <w:sz w:val="21"/>
            <w:szCs w:val="21"/>
            <w:bdr w:val="none" w:sz="0" w:space="0" w:color="auto" w:frame="1"/>
          </w:rPr>
          <w:t>+</w:t>
        </w:r>
      </w:hyperlink>
    </w:p>
    <w:p w14:paraId="1780D179" w14:textId="77777777" w:rsidR="00511D68" w:rsidRDefault="00000000" w:rsidP="00511D68">
      <w:pPr>
        <w:pStyle w:val="Title1"/>
        <w:numPr>
          <w:ilvl w:val="0"/>
          <w:numId w:val="47"/>
        </w:numPr>
        <w:spacing w:before="0" w:beforeAutospacing="0" w:after="0" w:afterAutospacing="0"/>
        <w:ind w:left="570"/>
        <w:textAlignment w:val="baseline"/>
        <w:rPr>
          <w:rFonts w:ascii="Arial" w:hAnsi="Arial" w:cs="Arial"/>
          <w:b/>
          <w:bCs/>
          <w:color w:val="224466"/>
          <w:sz w:val="21"/>
          <w:szCs w:val="21"/>
        </w:rPr>
      </w:pPr>
      <w:hyperlink r:id="rId96" w:history="1">
        <w:r w:rsidR="00511D68">
          <w:rPr>
            <w:rStyle w:val="Hyperlink"/>
            <w:rFonts w:ascii="Arial" w:hAnsi="Arial" w:cs="Arial"/>
            <w:b/>
            <w:bCs/>
            <w:color w:val="001943"/>
            <w:sz w:val="21"/>
            <w:szCs w:val="21"/>
            <w:bdr w:val="none" w:sz="0" w:space="0" w:color="auto" w:frame="1"/>
          </w:rPr>
          <w:t>Media, Public Relations, &amp; Public Service Announcements</w:t>
        </w:r>
      </w:hyperlink>
    </w:p>
    <w:p w14:paraId="43F0DE4E" w14:textId="77777777" w:rsidR="00511D68" w:rsidRDefault="00511D68" w:rsidP="00511D68">
      <w:pPr>
        <w:pStyle w:val="BodyText"/>
      </w:pPr>
    </w:p>
    <w:p w14:paraId="0A8D3DE4" w14:textId="77777777" w:rsidR="00511D68" w:rsidRDefault="00511D68" w:rsidP="00511D68">
      <w:pPr>
        <w:pStyle w:val="BodyText"/>
      </w:pPr>
      <w:r>
        <w:t xml:space="preserve">Check out this link: </w:t>
      </w:r>
      <w:hyperlink r:id="rId97" w:history="1">
        <w:r>
          <w:rPr>
            <w:rStyle w:val="Hyperlink"/>
          </w:rPr>
          <w:t>http://www.arrl.org/field-day</w:t>
        </w:r>
      </w:hyperlink>
    </w:p>
    <w:p w14:paraId="678C085A" w14:textId="6E1E5560" w:rsidR="00511D68" w:rsidRDefault="00511D68" w:rsidP="00511D68">
      <w:pPr>
        <w:pStyle w:val="BodyText"/>
      </w:pPr>
      <w:r>
        <w:rPr>
          <w:noProof/>
        </w:rPr>
        <w:drawing>
          <wp:anchor distT="0" distB="0" distL="0" distR="0" simplePos="0" relativeHeight="253234176" behindDoc="0" locked="0" layoutInCell="1" allowOverlap="1" wp14:anchorId="461B90D3" wp14:editId="74E0C624">
            <wp:simplePos x="0" y="0"/>
            <wp:positionH relativeFrom="column">
              <wp:posOffset>1270000</wp:posOffset>
            </wp:positionH>
            <wp:positionV relativeFrom="paragraph">
              <wp:posOffset>358775</wp:posOffset>
            </wp:positionV>
            <wp:extent cx="1823720" cy="1397000"/>
            <wp:effectExtent l="0" t="0" r="5080" b="0"/>
            <wp:wrapTopAndBottom/>
            <wp:docPr id="2203192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23720" cy="13970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02294B34" w14:textId="77777777" w:rsidR="00511D68" w:rsidRDefault="00511D68" w:rsidP="00511D68">
      <w:pPr>
        <w:pStyle w:val="BodyText"/>
      </w:pPr>
    </w:p>
    <w:p w14:paraId="0536A997" w14:textId="77777777" w:rsidR="00511D68" w:rsidRDefault="00511D68" w:rsidP="00511D68">
      <w:pPr>
        <w:pStyle w:val="BodyText"/>
      </w:pPr>
      <w:r>
        <w:t xml:space="preserve">If you have traffic you need to move take it to a VHF net or if it is going out of Ohio you can also take it to the OSSBN.  Here is WHERE TO FIND AN HF OR VHF TRAFFIC NET IN OHIO. More information and useful links can be found on the OSSBN website </w:t>
      </w:r>
      <w:hyperlink r:id="rId99" w:history="1">
        <w:r>
          <w:rPr>
            <w:rStyle w:val="Hyperlink"/>
          </w:rPr>
          <w:t>www.ossbn.org</w:t>
        </w:r>
      </w:hyperlink>
      <w:hyperlink r:id="rId100" w:history="1">
        <w:r>
          <w:rPr>
            <w:rStyle w:val="Hyperlink"/>
          </w:rPr>
          <w:t>.</w:t>
        </w:r>
      </w:hyperlink>
    </w:p>
    <w:p w14:paraId="1D14B2F8" w14:textId="77777777" w:rsidR="00511D68" w:rsidRDefault="00511D68" w:rsidP="00511D68">
      <w:pPr>
        <w:pStyle w:val="BodyText"/>
      </w:pPr>
    </w:p>
    <w:p w14:paraId="3E22858A" w14:textId="77777777" w:rsidR="00511D68" w:rsidRDefault="00511D68" w:rsidP="00511D68">
      <w:pPr>
        <w:pStyle w:val="BodyText"/>
      </w:pPr>
      <w:r>
        <w:t>OHIO SINGLE SIDEBAND NET</w:t>
      </w:r>
    </w:p>
    <w:tbl>
      <w:tblPr>
        <w:tblW w:w="0" w:type="auto"/>
        <w:tblInd w:w="411" w:type="dxa"/>
        <w:tblLayout w:type="fixed"/>
        <w:tblCellMar>
          <w:top w:w="150" w:type="dxa"/>
          <w:left w:w="150" w:type="dxa"/>
          <w:bottom w:w="150" w:type="dxa"/>
          <w:right w:w="150" w:type="dxa"/>
        </w:tblCellMar>
        <w:tblLook w:val="04A0" w:firstRow="1" w:lastRow="0" w:firstColumn="1" w:lastColumn="0" w:noHBand="0" w:noVBand="1"/>
      </w:tblPr>
      <w:tblGrid>
        <w:gridCol w:w="2429"/>
        <w:gridCol w:w="1725"/>
        <w:gridCol w:w="1695"/>
        <w:gridCol w:w="3106"/>
      </w:tblGrid>
      <w:tr w:rsidR="00511D68" w14:paraId="4979AB06" w14:textId="77777777" w:rsidTr="00511D68">
        <w:tc>
          <w:tcPr>
            <w:tcW w:w="2429" w:type="dxa"/>
            <w:tcBorders>
              <w:top w:val="double" w:sz="2" w:space="0" w:color="008000"/>
              <w:left w:val="double" w:sz="2" w:space="0" w:color="008000"/>
              <w:bottom w:val="double" w:sz="2" w:space="0" w:color="008000"/>
              <w:right w:val="nil"/>
            </w:tcBorders>
            <w:vAlign w:val="center"/>
            <w:hideMark/>
          </w:tcPr>
          <w:p w14:paraId="4D69C53A" w14:textId="77777777" w:rsidR="00511D68" w:rsidRDefault="00511D68">
            <w:pPr>
              <w:pStyle w:val="BodyText"/>
              <w:snapToGrid w:val="0"/>
            </w:pPr>
            <w:r>
              <w:t>Morning session</w:t>
            </w:r>
          </w:p>
        </w:tc>
        <w:tc>
          <w:tcPr>
            <w:tcW w:w="1725" w:type="dxa"/>
            <w:tcBorders>
              <w:top w:val="double" w:sz="2" w:space="0" w:color="008000"/>
              <w:left w:val="double" w:sz="2" w:space="0" w:color="008000"/>
              <w:bottom w:val="double" w:sz="2" w:space="0" w:color="008000"/>
              <w:right w:val="nil"/>
            </w:tcBorders>
            <w:vAlign w:val="center"/>
            <w:hideMark/>
          </w:tcPr>
          <w:p w14:paraId="6DC02C2B" w14:textId="77777777" w:rsidR="00511D68" w:rsidRDefault="00511D68">
            <w:pPr>
              <w:pStyle w:val="BodyText"/>
              <w:snapToGrid w:val="0"/>
            </w:pPr>
            <w:r>
              <w:t>10:30 AM</w:t>
            </w:r>
          </w:p>
        </w:tc>
        <w:tc>
          <w:tcPr>
            <w:tcW w:w="1695" w:type="dxa"/>
            <w:tcBorders>
              <w:top w:val="double" w:sz="2" w:space="0" w:color="008000"/>
              <w:left w:val="double" w:sz="2" w:space="0" w:color="008000"/>
              <w:bottom w:val="double" w:sz="2" w:space="0" w:color="008000"/>
              <w:right w:val="nil"/>
            </w:tcBorders>
            <w:vAlign w:val="center"/>
            <w:hideMark/>
          </w:tcPr>
          <w:p w14:paraId="006B4F42" w14:textId="77777777" w:rsidR="00511D68" w:rsidRDefault="00511D68">
            <w:pPr>
              <w:pStyle w:val="BodyText"/>
              <w:snapToGrid w:val="0"/>
            </w:pPr>
            <w:r>
              <w:t xml:space="preserve">3972.5 </w:t>
            </w:r>
            <w:proofErr w:type="spellStart"/>
            <w:r>
              <w:t>KHz</w:t>
            </w:r>
            <w:proofErr w:type="spellEnd"/>
          </w:p>
        </w:tc>
        <w:tc>
          <w:tcPr>
            <w:tcW w:w="3106" w:type="dxa"/>
            <w:tcBorders>
              <w:top w:val="double" w:sz="2" w:space="0" w:color="008000"/>
              <w:left w:val="double" w:sz="2" w:space="0" w:color="008000"/>
              <w:bottom w:val="double" w:sz="2" w:space="0" w:color="008000"/>
              <w:right w:val="double" w:sz="2" w:space="0" w:color="008000"/>
            </w:tcBorders>
            <w:vAlign w:val="center"/>
            <w:hideMark/>
          </w:tcPr>
          <w:p w14:paraId="2FCC3E2A" w14:textId="77777777" w:rsidR="00511D68" w:rsidRDefault="00511D68">
            <w:pPr>
              <w:pStyle w:val="BodyText"/>
              <w:snapToGrid w:val="0"/>
            </w:pPr>
            <w:r>
              <w:t>every day</w:t>
            </w:r>
          </w:p>
        </w:tc>
      </w:tr>
      <w:tr w:rsidR="00511D68" w14:paraId="5354BF7C" w14:textId="77777777" w:rsidTr="00511D68">
        <w:tc>
          <w:tcPr>
            <w:tcW w:w="2429" w:type="dxa"/>
            <w:tcBorders>
              <w:top w:val="nil"/>
              <w:left w:val="double" w:sz="2" w:space="0" w:color="008000"/>
              <w:bottom w:val="double" w:sz="2" w:space="0" w:color="008000"/>
              <w:right w:val="nil"/>
            </w:tcBorders>
            <w:vAlign w:val="center"/>
            <w:hideMark/>
          </w:tcPr>
          <w:p w14:paraId="5BA2DB62" w14:textId="77777777" w:rsidR="00511D68" w:rsidRDefault="00511D68">
            <w:pPr>
              <w:pStyle w:val="BodyText"/>
              <w:snapToGrid w:val="0"/>
            </w:pPr>
            <w:r>
              <w:t>Afternoon session</w:t>
            </w:r>
          </w:p>
        </w:tc>
        <w:tc>
          <w:tcPr>
            <w:tcW w:w="1725" w:type="dxa"/>
            <w:tcBorders>
              <w:top w:val="nil"/>
              <w:left w:val="double" w:sz="2" w:space="0" w:color="008000"/>
              <w:bottom w:val="double" w:sz="2" w:space="0" w:color="008000"/>
              <w:right w:val="nil"/>
            </w:tcBorders>
            <w:vAlign w:val="center"/>
            <w:hideMark/>
          </w:tcPr>
          <w:p w14:paraId="11C72ACD" w14:textId="77777777" w:rsidR="00511D68" w:rsidRDefault="00511D68">
            <w:pPr>
              <w:pStyle w:val="BodyText"/>
              <w:snapToGrid w:val="0"/>
            </w:pPr>
            <w:r>
              <w:t>4:15 PM</w:t>
            </w:r>
          </w:p>
        </w:tc>
        <w:tc>
          <w:tcPr>
            <w:tcW w:w="1695" w:type="dxa"/>
            <w:tcBorders>
              <w:top w:val="nil"/>
              <w:left w:val="double" w:sz="2" w:space="0" w:color="008000"/>
              <w:bottom w:val="double" w:sz="2" w:space="0" w:color="008000"/>
              <w:right w:val="nil"/>
            </w:tcBorders>
            <w:vAlign w:val="center"/>
            <w:hideMark/>
          </w:tcPr>
          <w:p w14:paraId="20C1B90A" w14:textId="77777777" w:rsidR="00511D68" w:rsidRDefault="00511D68">
            <w:pPr>
              <w:pStyle w:val="BodyText"/>
              <w:snapToGrid w:val="0"/>
            </w:pPr>
            <w:r>
              <w:t xml:space="preserve">3972.5 </w:t>
            </w:r>
            <w:proofErr w:type="spellStart"/>
            <w:r>
              <w:t>KHz</w:t>
            </w:r>
            <w:proofErr w:type="spellEnd"/>
          </w:p>
        </w:tc>
        <w:tc>
          <w:tcPr>
            <w:tcW w:w="3106" w:type="dxa"/>
            <w:tcBorders>
              <w:top w:val="nil"/>
              <w:left w:val="double" w:sz="2" w:space="0" w:color="008000"/>
              <w:bottom w:val="double" w:sz="2" w:space="0" w:color="008000"/>
              <w:right w:val="double" w:sz="2" w:space="0" w:color="008000"/>
            </w:tcBorders>
            <w:vAlign w:val="center"/>
            <w:hideMark/>
          </w:tcPr>
          <w:p w14:paraId="42E481CF" w14:textId="77777777" w:rsidR="00511D68" w:rsidRDefault="00511D68">
            <w:pPr>
              <w:pStyle w:val="BodyText"/>
              <w:snapToGrid w:val="0"/>
            </w:pPr>
            <w:r>
              <w:t>every day</w:t>
            </w:r>
          </w:p>
        </w:tc>
      </w:tr>
      <w:tr w:rsidR="00511D68" w14:paraId="0657D1DA" w14:textId="77777777" w:rsidTr="00511D68">
        <w:tc>
          <w:tcPr>
            <w:tcW w:w="2429" w:type="dxa"/>
            <w:tcBorders>
              <w:top w:val="nil"/>
              <w:left w:val="double" w:sz="2" w:space="0" w:color="008000"/>
              <w:bottom w:val="double" w:sz="2" w:space="0" w:color="008000"/>
              <w:right w:val="nil"/>
            </w:tcBorders>
            <w:vAlign w:val="center"/>
            <w:hideMark/>
          </w:tcPr>
          <w:p w14:paraId="7542D75A" w14:textId="77777777" w:rsidR="00511D68" w:rsidRDefault="00511D68">
            <w:pPr>
              <w:pStyle w:val="BodyText"/>
              <w:snapToGrid w:val="0"/>
            </w:pPr>
            <w:r>
              <w:t>Evening session</w:t>
            </w:r>
          </w:p>
        </w:tc>
        <w:tc>
          <w:tcPr>
            <w:tcW w:w="1725" w:type="dxa"/>
            <w:tcBorders>
              <w:top w:val="nil"/>
              <w:left w:val="double" w:sz="2" w:space="0" w:color="008000"/>
              <w:bottom w:val="double" w:sz="2" w:space="0" w:color="008000"/>
              <w:right w:val="nil"/>
            </w:tcBorders>
            <w:vAlign w:val="center"/>
            <w:hideMark/>
          </w:tcPr>
          <w:p w14:paraId="204C99B3" w14:textId="77777777" w:rsidR="00511D68" w:rsidRDefault="00511D68">
            <w:pPr>
              <w:pStyle w:val="BodyText"/>
              <w:snapToGrid w:val="0"/>
            </w:pPr>
            <w:r>
              <w:t>6:45 PM</w:t>
            </w:r>
          </w:p>
        </w:tc>
        <w:tc>
          <w:tcPr>
            <w:tcW w:w="1695" w:type="dxa"/>
            <w:tcBorders>
              <w:top w:val="nil"/>
              <w:left w:val="double" w:sz="2" w:space="0" w:color="008000"/>
              <w:bottom w:val="double" w:sz="2" w:space="0" w:color="008000"/>
              <w:right w:val="nil"/>
            </w:tcBorders>
            <w:vAlign w:val="center"/>
            <w:hideMark/>
          </w:tcPr>
          <w:p w14:paraId="35B12133" w14:textId="77777777" w:rsidR="00511D68" w:rsidRDefault="00511D68">
            <w:pPr>
              <w:pStyle w:val="BodyText"/>
              <w:snapToGrid w:val="0"/>
            </w:pPr>
            <w:r>
              <w:t xml:space="preserve">3972.5 </w:t>
            </w:r>
            <w:proofErr w:type="spellStart"/>
            <w:r>
              <w:t>KHz</w:t>
            </w:r>
            <w:proofErr w:type="spellEnd"/>
          </w:p>
        </w:tc>
        <w:tc>
          <w:tcPr>
            <w:tcW w:w="3106" w:type="dxa"/>
            <w:tcBorders>
              <w:top w:val="nil"/>
              <w:left w:val="double" w:sz="2" w:space="0" w:color="008000"/>
              <w:bottom w:val="double" w:sz="2" w:space="0" w:color="008000"/>
              <w:right w:val="double" w:sz="2" w:space="0" w:color="008000"/>
            </w:tcBorders>
            <w:vAlign w:val="center"/>
            <w:hideMark/>
          </w:tcPr>
          <w:p w14:paraId="67536BB4" w14:textId="77777777" w:rsidR="00511D68" w:rsidRDefault="00511D68">
            <w:pPr>
              <w:pStyle w:val="BodyText"/>
              <w:snapToGrid w:val="0"/>
            </w:pPr>
            <w:r>
              <w:t>every day</w:t>
            </w:r>
          </w:p>
        </w:tc>
      </w:tr>
    </w:tbl>
    <w:p w14:paraId="721A5C87" w14:textId="77777777" w:rsidR="00511D68" w:rsidRDefault="00511D68" w:rsidP="00511D68">
      <w:pPr>
        <w:pStyle w:val="BodyText"/>
      </w:pPr>
    </w:p>
    <w:p w14:paraId="785C9A0E" w14:textId="77777777" w:rsidR="00511D68" w:rsidRDefault="00511D68" w:rsidP="00511D68">
      <w:pPr>
        <w:pStyle w:val="BodyText"/>
      </w:pPr>
      <w:r>
        <w:t>OHIO HF CW TRAFFIC NETS</w:t>
      </w:r>
    </w:p>
    <w:tbl>
      <w:tblPr>
        <w:tblW w:w="0" w:type="auto"/>
        <w:tblInd w:w="435" w:type="dxa"/>
        <w:tblLayout w:type="fixed"/>
        <w:tblCellMar>
          <w:top w:w="55" w:type="dxa"/>
          <w:left w:w="55" w:type="dxa"/>
          <w:bottom w:w="55" w:type="dxa"/>
          <w:right w:w="55" w:type="dxa"/>
        </w:tblCellMar>
        <w:tblLook w:val="04A0" w:firstRow="1" w:lastRow="0" w:firstColumn="1" w:lastColumn="0" w:noHBand="0" w:noVBand="1"/>
      </w:tblPr>
      <w:tblGrid>
        <w:gridCol w:w="2412"/>
        <w:gridCol w:w="1728"/>
        <w:gridCol w:w="1716"/>
        <w:gridCol w:w="2267"/>
      </w:tblGrid>
      <w:tr w:rsidR="00511D68" w14:paraId="456BF61C" w14:textId="77777777" w:rsidTr="00511D68">
        <w:tc>
          <w:tcPr>
            <w:tcW w:w="2412" w:type="dxa"/>
            <w:tcBorders>
              <w:top w:val="single" w:sz="2" w:space="0" w:color="000000"/>
              <w:left w:val="single" w:sz="2" w:space="0" w:color="000000"/>
              <w:bottom w:val="single" w:sz="2" w:space="0" w:color="000000"/>
              <w:right w:val="nil"/>
            </w:tcBorders>
            <w:hideMark/>
          </w:tcPr>
          <w:p w14:paraId="138F0466" w14:textId="77777777" w:rsidR="00511D68" w:rsidRDefault="00511D68">
            <w:pPr>
              <w:pStyle w:val="BodyText"/>
              <w:snapToGrid w:val="0"/>
            </w:pPr>
            <w:r>
              <w:t>HF CW NETS</w:t>
            </w:r>
          </w:p>
        </w:tc>
        <w:tc>
          <w:tcPr>
            <w:tcW w:w="1728" w:type="dxa"/>
            <w:tcBorders>
              <w:top w:val="single" w:sz="2" w:space="0" w:color="000000"/>
              <w:left w:val="single" w:sz="2" w:space="0" w:color="000000"/>
              <w:bottom w:val="single" w:sz="2" w:space="0" w:color="000000"/>
              <w:right w:val="nil"/>
            </w:tcBorders>
            <w:hideMark/>
          </w:tcPr>
          <w:p w14:paraId="70A87386" w14:textId="77777777" w:rsidR="00511D68" w:rsidRDefault="00511D68">
            <w:pPr>
              <w:pStyle w:val="BodyText"/>
              <w:snapToGrid w:val="0"/>
            </w:pPr>
            <w:r>
              <w:t>NET TIMES</w:t>
            </w:r>
          </w:p>
        </w:tc>
        <w:tc>
          <w:tcPr>
            <w:tcW w:w="1716" w:type="dxa"/>
            <w:tcBorders>
              <w:top w:val="single" w:sz="2" w:space="0" w:color="000000"/>
              <w:left w:val="single" w:sz="2" w:space="0" w:color="000000"/>
              <w:bottom w:val="single" w:sz="2" w:space="0" w:color="000000"/>
              <w:right w:val="nil"/>
            </w:tcBorders>
            <w:hideMark/>
          </w:tcPr>
          <w:p w14:paraId="0964DDE9" w14:textId="77777777" w:rsidR="00511D68" w:rsidRDefault="00511D68">
            <w:pPr>
              <w:pStyle w:val="BodyText"/>
              <w:snapToGrid w:val="0"/>
            </w:pPr>
            <w:r>
              <w:t>FREQUENCY</w:t>
            </w:r>
          </w:p>
        </w:tc>
        <w:tc>
          <w:tcPr>
            <w:tcW w:w="2267" w:type="dxa"/>
            <w:tcBorders>
              <w:top w:val="single" w:sz="2" w:space="0" w:color="000000"/>
              <w:left w:val="single" w:sz="2" w:space="0" w:color="000000"/>
              <w:bottom w:val="single" w:sz="2" w:space="0" w:color="000000"/>
              <w:right w:val="single" w:sz="2" w:space="0" w:color="000000"/>
            </w:tcBorders>
            <w:hideMark/>
          </w:tcPr>
          <w:p w14:paraId="7DA1DB6E" w14:textId="77777777" w:rsidR="00511D68" w:rsidRDefault="00511D68">
            <w:pPr>
              <w:pStyle w:val="BodyText"/>
              <w:snapToGrid w:val="0"/>
            </w:pPr>
            <w:r>
              <w:t>NET MANAGERS</w:t>
            </w:r>
          </w:p>
        </w:tc>
      </w:tr>
      <w:tr w:rsidR="00511D68" w14:paraId="502360EA" w14:textId="77777777" w:rsidTr="00511D68">
        <w:tc>
          <w:tcPr>
            <w:tcW w:w="2412" w:type="dxa"/>
            <w:tcBorders>
              <w:top w:val="nil"/>
              <w:left w:val="single" w:sz="2" w:space="0" w:color="000000"/>
              <w:bottom w:val="single" w:sz="2" w:space="0" w:color="000000"/>
              <w:right w:val="nil"/>
            </w:tcBorders>
            <w:hideMark/>
          </w:tcPr>
          <w:p w14:paraId="59CD606B" w14:textId="77777777" w:rsidR="00511D68" w:rsidRDefault="00511D68">
            <w:pPr>
              <w:pStyle w:val="BodyText"/>
              <w:snapToGrid w:val="0"/>
              <w:rPr>
                <w:color w:val="000000"/>
              </w:rPr>
            </w:pPr>
            <w:r>
              <w:rPr>
                <w:b/>
                <w:color w:val="000000"/>
              </w:rPr>
              <w:t xml:space="preserve"> </w:t>
            </w:r>
            <w:r>
              <w:rPr>
                <w:color w:val="000000"/>
              </w:rPr>
              <w:t>Buckeye Early</w:t>
            </w:r>
          </w:p>
        </w:tc>
        <w:tc>
          <w:tcPr>
            <w:tcW w:w="1728" w:type="dxa"/>
            <w:tcBorders>
              <w:top w:val="nil"/>
              <w:left w:val="single" w:sz="2" w:space="0" w:color="000000"/>
              <w:bottom w:val="single" w:sz="2" w:space="0" w:color="000000"/>
              <w:right w:val="nil"/>
            </w:tcBorders>
            <w:vAlign w:val="center"/>
            <w:hideMark/>
          </w:tcPr>
          <w:p w14:paraId="36F8D751" w14:textId="77777777" w:rsidR="00511D68" w:rsidRDefault="00511D68">
            <w:pPr>
              <w:pStyle w:val="BodyText"/>
              <w:snapToGrid w:val="0"/>
            </w:pPr>
            <w:r>
              <w:t>6:45 PM</w:t>
            </w:r>
          </w:p>
        </w:tc>
        <w:tc>
          <w:tcPr>
            <w:tcW w:w="1716" w:type="dxa"/>
            <w:tcBorders>
              <w:top w:val="nil"/>
              <w:left w:val="single" w:sz="2" w:space="0" w:color="000000"/>
              <w:bottom w:val="single" w:sz="2" w:space="0" w:color="000000"/>
              <w:right w:val="nil"/>
            </w:tcBorders>
            <w:hideMark/>
          </w:tcPr>
          <w:p w14:paraId="03690E3A" w14:textId="77777777" w:rsidR="00511D68" w:rsidRDefault="00511D68">
            <w:pPr>
              <w:pStyle w:val="BodyText"/>
              <w:snapToGrid w:val="0"/>
            </w:pPr>
            <w:r>
              <w:t>3.580</w:t>
            </w:r>
          </w:p>
        </w:tc>
        <w:tc>
          <w:tcPr>
            <w:tcW w:w="2267" w:type="dxa"/>
            <w:tcBorders>
              <w:top w:val="nil"/>
              <w:left w:val="single" w:sz="2" w:space="0" w:color="000000"/>
              <w:bottom w:val="single" w:sz="2" w:space="0" w:color="000000"/>
              <w:right w:val="single" w:sz="2" w:space="0" w:color="000000"/>
            </w:tcBorders>
            <w:hideMark/>
          </w:tcPr>
          <w:p w14:paraId="70538BB4" w14:textId="77777777" w:rsidR="00511D68" w:rsidRDefault="00511D68">
            <w:pPr>
              <w:pStyle w:val="BodyText"/>
              <w:snapToGrid w:val="0"/>
            </w:pPr>
            <w:r>
              <w:t>N2LC</w:t>
            </w:r>
          </w:p>
        </w:tc>
      </w:tr>
      <w:tr w:rsidR="00511D68" w14:paraId="2F054E97" w14:textId="77777777" w:rsidTr="00511D68">
        <w:tc>
          <w:tcPr>
            <w:tcW w:w="2412" w:type="dxa"/>
            <w:tcBorders>
              <w:top w:val="nil"/>
              <w:left w:val="single" w:sz="2" w:space="0" w:color="000000"/>
              <w:bottom w:val="single" w:sz="2" w:space="0" w:color="000000"/>
              <w:right w:val="nil"/>
            </w:tcBorders>
            <w:hideMark/>
          </w:tcPr>
          <w:p w14:paraId="7849D9D4" w14:textId="77777777" w:rsidR="00511D68" w:rsidRDefault="00511D68">
            <w:pPr>
              <w:pStyle w:val="BodyText"/>
              <w:snapToGrid w:val="0"/>
            </w:pPr>
            <w:r>
              <w:t xml:space="preserve"> Buckeye Late</w:t>
            </w:r>
          </w:p>
        </w:tc>
        <w:tc>
          <w:tcPr>
            <w:tcW w:w="1728" w:type="dxa"/>
            <w:tcBorders>
              <w:top w:val="nil"/>
              <w:left w:val="single" w:sz="2" w:space="0" w:color="000000"/>
              <w:bottom w:val="single" w:sz="2" w:space="0" w:color="000000"/>
              <w:right w:val="nil"/>
            </w:tcBorders>
            <w:vAlign w:val="center"/>
            <w:hideMark/>
          </w:tcPr>
          <w:p w14:paraId="44369EA4" w14:textId="77777777" w:rsidR="00511D68" w:rsidRDefault="00511D68">
            <w:pPr>
              <w:pStyle w:val="BodyText"/>
              <w:snapToGrid w:val="0"/>
            </w:pPr>
            <w:r>
              <w:t>10:00 PM</w:t>
            </w:r>
          </w:p>
        </w:tc>
        <w:tc>
          <w:tcPr>
            <w:tcW w:w="1716" w:type="dxa"/>
            <w:tcBorders>
              <w:top w:val="nil"/>
              <w:left w:val="single" w:sz="2" w:space="0" w:color="000000"/>
              <w:bottom w:val="single" w:sz="2" w:space="0" w:color="000000"/>
              <w:right w:val="nil"/>
            </w:tcBorders>
            <w:hideMark/>
          </w:tcPr>
          <w:p w14:paraId="7E70C088" w14:textId="77777777" w:rsidR="00511D68" w:rsidRDefault="00511D68">
            <w:pPr>
              <w:pStyle w:val="BodyText"/>
              <w:snapToGrid w:val="0"/>
            </w:pPr>
            <w:r>
              <w:t>3.590</w:t>
            </w:r>
          </w:p>
        </w:tc>
        <w:tc>
          <w:tcPr>
            <w:tcW w:w="2267" w:type="dxa"/>
            <w:tcBorders>
              <w:top w:val="nil"/>
              <w:left w:val="single" w:sz="2" w:space="0" w:color="000000"/>
              <w:bottom w:val="single" w:sz="2" w:space="0" w:color="000000"/>
              <w:right w:val="single" w:sz="2" w:space="0" w:color="000000"/>
            </w:tcBorders>
            <w:hideMark/>
          </w:tcPr>
          <w:p w14:paraId="46972222" w14:textId="77777777" w:rsidR="00511D68" w:rsidRDefault="00511D68">
            <w:pPr>
              <w:pStyle w:val="BodyText"/>
              <w:snapToGrid w:val="0"/>
            </w:pPr>
            <w:r>
              <w:t>WB9LBI</w:t>
            </w:r>
          </w:p>
        </w:tc>
      </w:tr>
      <w:tr w:rsidR="00511D68" w14:paraId="7E944143" w14:textId="77777777" w:rsidTr="00511D68">
        <w:tc>
          <w:tcPr>
            <w:tcW w:w="2412" w:type="dxa"/>
            <w:tcBorders>
              <w:top w:val="nil"/>
              <w:left w:val="single" w:sz="2" w:space="0" w:color="000000"/>
              <w:bottom w:val="single" w:sz="2" w:space="0" w:color="000000"/>
              <w:right w:val="nil"/>
            </w:tcBorders>
            <w:hideMark/>
          </w:tcPr>
          <w:p w14:paraId="79A4C155" w14:textId="77777777" w:rsidR="00511D68" w:rsidRDefault="00511D68">
            <w:pPr>
              <w:pStyle w:val="BodyText"/>
              <w:snapToGrid w:val="0"/>
              <w:rPr>
                <w:color w:val="000000"/>
              </w:rPr>
            </w:pPr>
            <w:r>
              <w:rPr>
                <w:b/>
                <w:color w:val="000000"/>
              </w:rPr>
              <w:t xml:space="preserve"> </w:t>
            </w:r>
            <w:r>
              <w:rPr>
                <w:color w:val="000000"/>
              </w:rPr>
              <w:t>Ohio Slow Net</w:t>
            </w:r>
          </w:p>
        </w:tc>
        <w:tc>
          <w:tcPr>
            <w:tcW w:w="1728" w:type="dxa"/>
            <w:tcBorders>
              <w:top w:val="nil"/>
              <w:left w:val="single" w:sz="2" w:space="0" w:color="000000"/>
              <w:bottom w:val="single" w:sz="2" w:space="0" w:color="000000"/>
              <w:right w:val="nil"/>
            </w:tcBorders>
            <w:vAlign w:val="center"/>
            <w:hideMark/>
          </w:tcPr>
          <w:p w14:paraId="4099C8D9" w14:textId="77777777" w:rsidR="00511D68" w:rsidRDefault="00511D68">
            <w:pPr>
              <w:pStyle w:val="BodyText"/>
              <w:snapToGrid w:val="0"/>
            </w:pPr>
            <w:r>
              <w:t>6:00 PM</w:t>
            </w:r>
          </w:p>
        </w:tc>
        <w:tc>
          <w:tcPr>
            <w:tcW w:w="1716" w:type="dxa"/>
            <w:tcBorders>
              <w:top w:val="nil"/>
              <w:left w:val="single" w:sz="2" w:space="0" w:color="000000"/>
              <w:bottom w:val="single" w:sz="2" w:space="0" w:color="000000"/>
              <w:right w:val="nil"/>
            </w:tcBorders>
            <w:hideMark/>
          </w:tcPr>
          <w:p w14:paraId="66BB071E" w14:textId="77777777" w:rsidR="00511D68" w:rsidRDefault="00511D68">
            <w:pPr>
              <w:pStyle w:val="BodyText"/>
              <w:snapToGrid w:val="0"/>
            </w:pPr>
            <w:r>
              <w:t>3.53535</w:t>
            </w:r>
          </w:p>
        </w:tc>
        <w:tc>
          <w:tcPr>
            <w:tcW w:w="2267" w:type="dxa"/>
            <w:tcBorders>
              <w:top w:val="nil"/>
              <w:left w:val="single" w:sz="2" w:space="0" w:color="000000"/>
              <w:bottom w:val="single" w:sz="2" w:space="0" w:color="000000"/>
              <w:right w:val="single" w:sz="2" w:space="0" w:color="000000"/>
            </w:tcBorders>
            <w:hideMark/>
          </w:tcPr>
          <w:p w14:paraId="300D0562" w14:textId="77777777" w:rsidR="00511D68" w:rsidRDefault="00511D68">
            <w:pPr>
              <w:pStyle w:val="BodyText"/>
              <w:snapToGrid w:val="0"/>
            </w:pPr>
            <w:r>
              <w:t>N2LC</w:t>
            </w:r>
          </w:p>
        </w:tc>
      </w:tr>
    </w:tbl>
    <w:p w14:paraId="18989E2E" w14:textId="77777777" w:rsidR="00511D68" w:rsidRDefault="00511D68" w:rsidP="00511D68">
      <w:pPr>
        <w:pStyle w:val="BodyText"/>
      </w:pPr>
      <w:r>
        <w:t>All CW net frequencies plus or minus QRM</w:t>
      </w:r>
    </w:p>
    <w:p w14:paraId="31F9017C" w14:textId="77777777" w:rsidR="00511D68" w:rsidRDefault="00511D68" w:rsidP="00511D68">
      <w:pPr>
        <w:pStyle w:val="BodyText"/>
      </w:pPr>
    </w:p>
    <w:p w14:paraId="38BAC36B" w14:textId="77777777" w:rsidR="00511D68" w:rsidRDefault="00511D68" w:rsidP="00511D68">
      <w:pPr>
        <w:pStyle w:val="BodyText"/>
      </w:pPr>
      <w:r>
        <w:t>OHIO LOCAL VHF TRAFFIC NETS</w:t>
      </w:r>
    </w:p>
    <w:tbl>
      <w:tblPr>
        <w:tblW w:w="0" w:type="auto"/>
        <w:tblInd w:w="444" w:type="dxa"/>
        <w:tblLayout w:type="fixed"/>
        <w:tblCellMar>
          <w:top w:w="55" w:type="dxa"/>
          <w:left w:w="55" w:type="dxa"/>
          <w:bottom w:w="55" w:type="dxa"/>
          <w:right w:w="55" w:type="dxa"/>
        </w:tblCellMar>
        <w:tblLook w:val="04A0" w:firstRow="1" w:lastRow="0" w:firstColumn="1" w:lastColumn="0" w:noHBand="0" w:noVBand="1"/>
      </w:tblPr>
      <w:tblGrid>
        <w:gridCol w:w="1629"/>
        <w:gridCol w:w="2059"/>
        <w:gridCol w:w="2072"/>
        <w:gridCol w:w="2376"/>
      </w:tblGrid>
      <w:tr w:rsidR="00511D68" w14:paraId="522BE1BA" w14:textId="77777777" w:rsidTr="00511D68">
        <w:tc>
          <w:tcPr>
            <w:tcW w:w="1629" w:type="dxa"/>
            <w:tcBorders>
              <w:top w:val="single" w:sz="2" w:space="0" w:color="000000"/>
              <w:left w:val="single" w:sz="2" w:space="0" w:color="000000"/>
              <w:bottom w:val="single" w:sz="2" w:space="0" w:color="000000"/>
              <w:right w:val="nil"/>
            </w:tcBorders>
            <w:hideMark/>
          </w:tcPr>
          <w:p w14:paraId="6FE7C3BF" w14:textId="77777777" w:rsidR="00511D68" w:rsidRDefault="00511D68">
            <w:pPr>
              <w:pStyle w:val="BodyText"/>
              <w:snapToGrid w:val="0"/>
            </w:pPr>
            <w:r>
              <w:t>VHF NETS</w:t>
            </w:r>
          </w:p>
        </w:tc>
        <w:tc>
          <w:tcPr>
            <w:tcW w:w="2059" w:type="dxa"/>
            <w:tcBorders>
              <w:top w:val="single" w:sz="2" w:space="0" w:color="000000"/>
              <w:left w:val="single" w:sz="2" w:space="0" w:color="000000"/>
              <w:bottom w:val="single" w:sz="2" w:space="0" w:color="000000"/>
              <w:right w:val="nil"/>
            </w:tcBorders>
            <w:hideMark/>
          </w:tcPr>
          <w:p w14:paraId="294D7B76" w14:textId="77777777" w:rsidR="00511D68" w:rsidRDefault="00511D68">
            <w:pPr>
              <w:pStyle w:val="BodyText"/>
              <w:snapToGrid w:val="0"/>
            </w:pPr>
            <w:r>
              <w:t>NET TIMES</w:t>
            </w:r>
          </w:p>
        </w:tc>
        <w:tc>
          <w:tcPr>
            <w:tcW w:w="2072" w:type="dxa"/>
            <w:tcBorders>
              <w:top w:val="single" w:sz="2" w:space="0" w:color="000000"/>
              <w:left w:val="single" w:sz="2" w:space="0" w:color="000000"/>
              <w:bottom w:val="single" w:sz="2" w:space="0" w:color="000000"/>
              <w:right w:val="nil"/>
            </w:tcBorders>
            <w:hideMark/>
          </w:tcPr>
          <w:p w14:paraId="1C862820" w14:textId="77777777" w:rsidR="00511D68" w:rsidRDefault="00511D68">
            <w:pPr>
              <w:pStyle w:val="BodyText"/>
              <w:snapToGrid w:val="0"/>
            </w:pPr>
            <w:r>
              <w:t>FREQUENCY</w:t>
            </w:r>
          </w:p>
        </w:tc>
        <w:tc>
          <w:tcPr>
            <w:tcW w:w="2376" w:type="dxa"/>
            <w:tcBorders>
              <w:top w:val="single" w:sz="2" w:space="0" w:color="000000"/>
              <w:left w:val="single" w:sz="2" w:space="0" w:color="000000"/>
              <w:bottom w:val="single" w:sz="2" w:space="0" w:color="000000"/>
              <w:right w:val="single" w:sz="2" w:space="0" w:color="000000"/>
            </w:tcBorders>
            <w:hideMark/>
          </w:tcPr>
          <w:p w14:paraId="61BE0753" w14:textId="77777777" w:rsidR="00511D68" w:rsidRDefault="00511D68">
            <w:pPr>
              <w:pStyle w:val="BodyText"/>
              <w:snapToGrid w:val="0"/>
            </w:pPr>
            <w:r>
              <w:t>NET MANAGERS</w:t>
            </w:r>
          </w:p>
        </w:tc>
      </w:tr>
      <w:tr w:rsidR="00511D68" w14:paraId="652D8423" w14:textId="77777777" w:rsidTr="00511D68">
        <w:tc>
          <w:tcPr>
            <w:tcW w:w="1629" w:type="dxa"/>
            <w:tcBorders>
              <w:top w:val="nil"/>
              <w:left w:val="single" w:sz="2" w:space="0" w:color="000000"/>
              <w:bottom w:val="single" w:sz="2" w:space="0" w:color="000000"/>
              <w:right w:val="nil"/>
            </w:tcBorders>
            <w:hideMark/>
          </w:tcPr>
          <w:p w14:paraId="787F8FF5" w14:textId="77777777" w:rsidR="00511D68" w:rsidRDefault="00511D68">
            <w:pPr>
              <w:pStyle w:val="BodyText"/>
              <w:snapToGrid w:val="0"/>
            </w:pPr>
            <w:r>
              <w:t xml:space="preserve"> BRTN</w:t>
            </w:r>
          </w:p>
        </w:tc>
        <w:tc>
          <w:tcPr>
            <w:tcW w:w="2059" w:type="dxa"/>
            <w:tcBorders>
              <w:top w:val="nil"/>
              <w:left w:val="single" w:sz="2" w:space="0" w:color="000000"/>
              <w:bottom w:val="single" w:sz="2" w:space="0" w:color="000000"/>
              <w:right w:val="nil"/>
            </w:tcBorders>
            <w:vAlign w:val="center"/>
            <w:hideMark/>
          </w:tcPr>
          <w:p w14:paraId="50C29FB7" w14:textId="77777777" w:rsidR="00511D68" w:rsidRDefault="00511D68">
            <w:pPr>
              <w:pStyle w:val="BodyText"/>
              <w:snapToGrid w:val="0"/>
              <w:rPr>
                <w:color w:val="000000"/>
              </w:rPr>
            </w:pPr>
            <w:r>
              <w:rPr>
                <w:b/>
                <w:color w:val="000000"/>
              </w:rPr>
              <w:t xml:space="preserve"> </w:t>
            </w:r>
            <w:r>
              <w:rPr>
                <w:color w:val="000000"/>
              </w:rPr>
              <w:t>9:30 PM DAILY</w:t>
            </w:r>
          </w:p>
        </w:tc>
        <w:tc>
          <w:tcPr>
            <w:tcW w:w="2072" w:type="dxa"/>
            <w:tcBorders>
              <w:top w:val="nil"/>
              <w:left w:val="single" w:sz="2" w:space="0" w:color="000000"/>
              <w:bottom w:val="single" w:sz="2" w:space="0" w:color="000000"/>
              <w:right w:val="nil"/>
            </w:tcBorders>
            <w:hideMark/>
          </w:tcPr>
          <w:p w14:paraId="5576171B" w14:textId="77777777" w:rsidR="00511D68" w:rsidRDefault="00511D68">
            <w:pPr>
              <w:pStyle w:val="BodyText"/>
              <w:snapToGrid w:val="0"/>
              <w:rPr>
                <w:color w:val="000000"/>
              </w:rPr>
            </w:pPr>
            <w:r>
              <w:rPr>
                <w:color w:val="000000"/>
              </w:rPr>
              <w:t xml:space="preserve">145.230 PL  110.9 </w:t>
            </w:r>
          </w:p>
        </w:tc>
        <w:tc>
          <w:tcPr>
            <w:tcW w:w="2376" w:type="dxa"/>
            <w:tcBorders>
              <w:top w:val="nil"/>
              <w:left w:val="single" w:sz="2" w:space="0" w:color="000000"/>
              <w:bottom w:val="single" w:sz="2" w:space="0" w:color="000000"/>
              <w:right w:val="single" w:sz="2" w:space="0" w:color="000000"/>
            </w:tcBorders>
            <w:hideMark/>
          </w:tcPr>
          <w:p w14:paraId="2E6148AB" w14:textId="77777777" w:rsidR="00511D68" w:rsidRDefault="00511D68">
            <w:pPr>
              <w:pStyle w:val="BodyText"/>
              <w:snapToGrid w:val="0"/>
            </w:pPr>
            <w:r>
              <w:t>KD8GXL</w:t>
            </w:r>
          </w:p>
        </w:tc>
      </w:tr>
      <w:tr w:rsidR="00511D68" w14:paraId="07C388FD" w14:textId="77777777" w:rsidTr="00511D68">
        <w:tc>
          <w:tcPr>
            <w:tcW w:w="1629" w:type="dxa"/>
            <w:tcBorders>
              <w:top w:val="single" w:sz="2" w:space="0" w:color="000000"/>
              <w:left w:val="single" w:sz="2" w:space="0" w:color="000000"/>
              <w:bottom w:val="single" w:sz="2" w:space="0" w:color="000000"/>
              <w:right w:val="nil"/>
            </w:tcBorders>
            <w:hideMark/>
          </w:tcPr>
          <w:p w14:paraId="1E331F83" w14:textId="77777777" w:rsidR="00511D68" w:rsidRDefault="00511D68">
            <w:pPr>
              <w:pStyle w:val="BodyText"/>
              <w:snapToGrid w:val="0"/>
              <w:rPr>
                <w:color w:val="000000"/>
              </w:rPr>
            </w:pPr>
            <w:r>
              <w:rPr>
                <w:b/>
                <w:color w:val="000000"/>
              </w:rPr>
              <w:t xml:space="preserve"> </w:t>
            </w:r>
            <w:r>
              <w:rPr>
                <w:color w:val="000000"/>
              </w:rPr>
              <w:t>COTN</w:t>
            </w:r>
          </w:p>
        </w:tc>
        <w:tc>
          <w:tcPr>
            <w:tcW w:w="2059" w:type="dxa"/>
            <w:tcBorders>
              <w:top w:val="single" w:sz="2" w:space="0" w:color="000000"/>
              <w:left w:val="single" w:sz="2" w:space="0" w:color="000000"/>
              <w:bottom w:val="single" w:sz="2" w:space="0" w:color="000000"/>
              <w:right w:val="nil"/>
            </w:tcBorders>
            <w:vAlign w:val="center"/>
            <w:hideMark/>
          </w:tcPr>
          <w:p w14:paraId="2A4CB48A" w14:textId="77777777" w:rsidR="00511D68" w:rsidRDefault="00511D68">
            <w:pPr>
              <w:pStyle w:val="BodyText"/>
              <w:snapToGrid w:val="0"/>
              <w:rPr>
                <w:color w:val="000000"/>
              </w:rPr>
            </w:pPr>
            <w:r>
              <w:rPr>
                <w:color w:val="000000"/>
              </w:rPr>
              <w:t xml:space="preserve">7:15 PM DAILY </w:t>
            </w:r>
          </w:p>
        </w:tc>
        <w:tc>
          <w:tcPr>
            <w:tcW w:w="2072" w:type="dxa"/>
            <w:tcBorders>
              <w:top w:val="single" w:sz="2" w:space="0" w:color="000000"/>
              <w:left w:val="single" w:sz="2" w:space="0" w:color="000000"/>
              <w:bottom w:val="single" w:sz="2" w:space="0" w:color="000000"/>
              <w:right w:val="nil"/>
            </w:tcBorders>
            <w:hideMark/>
          </w:tcPr>
          <w:p w14:paraId="5BB6E4B4" w14:textId="77777777" w:rsidR="00511D68" w:rsidRDefault="00511D68">
            <w:pPr>
              <w:pStyle w:val="BodyText"/>
              <w:snapToGrid w:val="0"/>
            </w:pPr>
            <w:r>
              <w:t>146.970 PL  123.0</w:t>
            </w:r>
          </w:p>
        </w:tc>
        <w:tc>
          <w:tcPr>
            <w:tcW w:w="2376" w:type="dxa"/>
            <w:tcBorders>
              <w:top w:val="single" w:sz="2" w:space="0" w:color="000000"/>
              <w:left w:val="single" w:sz="2" w:space="0" w:color="000000"/>
              <w:bottom w:val="single" w:sz="2" w:space="0" w:color="000000"/>
              <w:right w:val="single" w:sz="2" w:space="0" w:color="000000"/>
            </w:tcBorders>
            <w:hideMark/>
          </w:tcPr>
          <w:p w14:paraId="1270ADAD" w14:textId="77777777" w:rsidR="00511D68" w:rsidRDefault="00511D68">
            <w:pPr>
              <w:pStyle w:val="BodyText"/>
              <w:snapToGrid w:val="0"/>
            </w:pPr>
            <w:r>
              <w:t>KV8Z</w:t>
            </w:r>
          </w:p>
        </w:tc>
      </w:tr>
      <w:tr w:rsidR="00511D68" w14:paraId="1BDFAE13" w14:textId="77777777" w:rsidTr="00511D68">
        <w:tc>
          <w:tcPr>
            <w:tcW w:w="1629" w:type="dxa"/>
            <w:tcBorders>
              <w:top w:val="nil"/>
              <w:left w:val="single" w:sz="2" w:space="0" w:color="000000"/>
              <w:bottom w:val="single" w:sz="2" w:space="0" w:color="000000"/>
              <w:right w:val="nil"/>
            </w:tcBorders>
            <w:hideMark/>
          </w:tcPr>
          <w:p w14:paraId="736AFBCB" w14:textId="77777777" w:rsidR="00511D68" w:rsidRDefault="00511D68">
            <w:pPr>
              <w:pStyle w:val="BodyText"/>
              <w:snapToGrid w:val="0"/>
            </w:pPr>
            <w:r>
              <w:t xml:space="preserve"> NWOHARES</w:t>
            </w:r>
          </w:p>
        </w:tc>
        <w:tc>
          <w:tcPr>
            <w:tcW w:w="2059" w:type="dxa"/>
            <w:tcBorders>
              <w:top w:val="nil"/>
              <w:left w:val="single" w:sz="2" w:space="0" w:color="000000"/>
              <w:bottom w:val="single" w:sz="2" w:space="0" w:color="000000"/>
              <w:right w:val="nil"/>
            </w:tcBorders>
            <w:vAlign w:val="center"/>
            <w:hideMark/>
          </w:tcPr>
          <w:p w14:paraId="6A4A8930" w14:textId="77777777" w:rsidR="00511D68" w:rsidRDefault="00511D68">
            <w:pPr>
              <w:pStyle w:val="BodyText"/>
              <w:snapToGrid w:val="0"/>
            </w:pPr>
            <w:r>
              <w:t>6:30 PM DAILY</w:t>
            </w:r>
          </w:p>
        </w:tc>
        <w:tc>
          <w:tcPr>
            <w:tcW w:w="2072" w:type="dxa"/>
            <w:tcBorders>
              <w:top w:val="nil"/>
              <w:left w:val="single" w:sz="2" w:space="0" w:color="000000"/>
              <w:bottom w:val="single" w:sz="2" w:space="0" w:color="000000"/>
              <w:right w:val="nil"/>
            </w:tcBorders>
            <w:hideMark/>
          </w:tcPr>
          <w:p w14:paraId="487DECC0" w14:textId="77777777" w:rsidR="00511D68" w:rsidRDefault="00511D68">
            <w:pPr>
              <w:pStyle w:val="BodyText"/>
              <w:snapToGrid w:val="0"/>
            </w:pPr>
            <w:r>
              <w:t>147.375   PL 103.5</w:t>
            </w:r>
          </w:p>
        </w:tc>
        <w:tc>
          <w:tcPr>
            <w:tcW w:w="2376" w:type="dxa"/>
            <w:tcBorders>
              <w:top w:val="nil"/>
              <w:left w:val="single" w:sz="2" w:space="0" w:color="000000"/>
              <w:bottom w:val="single" w:sz="2" w:space="0" w:color="000000"/>
              <w:right w:val="single" w:sz="2" w:space="0" w:color="000000"/>
            </w:tcBorders>
            <w:hideMark/>
          </w:tcPr>
          <w:p w14:paraId="21F05453" w14:textId="77777777" w:rsidR="00511D68" w:rsidRDefault="00511D68">
            <w:pPr>
              <w:pStyle w:val="BodyText"/>
              <w:snapToGrid w:val="0"/>
            </w:pPr>
            <w:r>
              <w:t>N8TNV</w:t>
            </w:r>
          </w:p>
        </w:tc>
      </w:tr>
      <w:tr w:rsidR="00511D68" w14:paraId="7B93450C" w14:textId="77777777" w:rsidTr="00511D68">
        <w:tc>
          <w:tcPr>
            <w:tcW w:w="1629" w:type="dxa"/>
            <w:tcBorders>
              <w:top w:val="single" w:sz="2" w:space="0" w:color="000000"/>
              <w:left w:val="single" w:sz="2" w:space="0" w:color="000000"/>
              <w:bottom w:val="single" w:sz="2" w:space="0" w:color="000000"/>
              <w:right w:val="nil"/>
            </w:tcBorders>
            <w:hideMark/>
          </w:tcPr>
          <w:p w14:paraId="6F25D209" w14:textId="77777777" w:rsidR="00511D68" w:rsidRDefault="00511D68">
            <w:pPr>
              <w:pStyle w:val="BodyText"/>
              <w:snapToGrid w:val="0"/>
              <w:rPr>
                <w:color w:val="000000"/>
              </w:rPr>
            </w:pPr>
            <w:r>
              <w:rPr>
                <w:b/>
                <w:color w:val="000000"/>
              </w:rPr>
              <w:t xml:space="preserve"> </w:t>
            </w:r>
            <w:r>
              <w:rPr>
                <w:color w:val="000000"/>
              </w:rPr>
              <w:t>TCTTN</w:t>
            </w:r>
          </w:p>
        </w:tc>
        <w:tc>
          <w:tcPr>
            <w:tcW w:w="2059" w:type="dxa"/>
            <w:tcBorders>
              <w:top w:val="single" w:sz="2" w:space="0" w:color="000000"/>
              <w:left w:val="single" w:sz="2" w:space="0" w:color="000000"/>
              <w:bottom w:val="single" w:sz="2" w:space="0" w:color="000000"/>
              <w:right w:val="nil"/>
            </w:tcBorders>
            <w:vAlign w:val="center"/>
            <w:hideMark/>
          </w:tcPr>
          <w:p w14:paraId="18F799E2" w14:textId="77777777" w:rsidR="00511D68" w:rsidRDefault="00511D68">
            <w:pPr>
              <w:pStyle w:val="BodyText"/>
              <w:snapToGrid w:val="0"/>
            </w:pPr>
            <w:r>
              <w:t xml:space="preserve">9 PM Sun, Tues, Fri </w:t>
            </w:r>
          </w:p>
        </w:tc>
        <w:tc>
          <w:tcPr>
            <w:tcW w:w="2072" w:type="dxa"/>
            <w:tcBorders>
              <w:top w:val="single" w:sz="2" w:space="0" w:color="000000"/>
              <w:left w:val="single" w:sz="2" w:space="0" w:color="000000"/>
              <w:bottom w:val="single" w:sz="2" w:space="0" w:color="000000"/>
              <w:right w:val="nil"/>
            </w:tcBorders>
            <w:hideMark/>
          </w:tcPr>
          <w:p w14:paraId="6DD73B41" w14:textId="77777777" w:rsidR="00511D68" w:rsidRDefault="00511D68">
            <w:pPr>
              <w:pStyle w:val="BodyText"/>
              <w:snapToGrid w:val="0"/>
              <w:rPr>
                <w:color w:val="FF0000"/>
              </w:rPr>
            </w:pPr>
            <w:r>
              <w:rPr>
                <w:color w:val="000000"/>
              </w:rPr>
              <w:t>147.015 PL 110.9</w:t>
            </w:r>
            <w:r>
              <w:rPr>
                <w:b/>
                <w:color w:val="000000"/>
              </w:rPr>
              <w:t xml:space="preserve"> </w:t>
            </w:r>
            <w:r>
              <w:rPr>
                <w:b/>
                <w:color w:val="FF0000"/>
              </w:rPr>
              <w:t xml:space="preserve"> </w:t>
            </w:r>
            <w:r>
              <w:rPr>
                <w:color w:val="FF0000"/>
              </w:rPr>
              <w:t xml:space="preserve"> </w:t>
            </w:r>
          </w:p>
        </w:tc>
        <w:tc>
          <w:tcPr>
            <w:tcW w:w="2376" w:type="dxa"/>
            <w:tcBorders>
              <w:top w:val="single" w:sz="2" w:space="0" w:color="000000"/>
              <w:left w:val="single" w:sz="2" w:space="0" w:color="000000"/>
              <w:bottom w:val="single" w:sz="2" w:space="0" w:color="000000"/>
              <w:right w:val="single" w:sz="2" w:space="0" w:color="000000"/>
            </w:tcBorders>
            <w:hideMark/>
          </w:tcPr>
          <w:p w14:paraId="750929BE" w14:textId="77777777" w:rsidR="00511D68" w:rsidRDefault="00511D68">
            <w:pPr>
              <w:pStyle w:val="BodyText"/>
              <w:snapToGrid w:val="0"/>
            </w:pPr>
            <w:r>
              <w:t>WB8YYS</w:t>
            </w:r>
          </w:p>
        </w:tc>
      </w:tr>
      <w:tr w:rsidR="00511D68" w14:paraId="471E1FB5" w14:textId="77777777" w:rsidTr="00511D68">
        <w:tc>
          <w:tcPr>
            <w:tcW w:w="1629" w:type="dxa"/>
            <w:tcBorders>
              <w:top w:val="nil"/>
              <w:left w:val="single" w:sz="2" w:space="0" w:color="000000"/>
              <w:bottom w:val="single" w:sz="2" w:space="0" w:color="000000"/>
              <w:right w:val="nil"/>
            </w:tcBorders>
            <w:hideMark/>
          </w:tcPr>
          <w:p w14:paraId="5BCCD445" w14:textId="77777777" w:rsidR="00511D68" w:rsidRDefault="00511D68">
            <w:pPr>
              <w:pStyle w:val="BodyText"/>
              <w:snapToGrid w:val="0"/>
            </w:pPr>
            <w:r>
              <w:t>TATN</w:t>
            </w:r>
          </w:p>
        </w:tc>
        <w:tc>
          <w:tcPr>
            <w:tcW w:w="2059" w:type="dxa"/>
            <w:tcBorders>
              <w:top w:val="nil"/>
              <w:left w:val="single" w:sz="2" w:space="0" w:color="000000"/>
              <w:bottom w:val="single" w:sz="2" w:space="0" w:color="000000"/>
              <w:right w:val="nil"/>
            </w:tcBorders>
            <w:vAlign w:val="center"/>
            <w:hideMark/>
          </w:tcPr>
          <w:p w14:paraId="5BF83F18" w14:textId="77777777" w:rsidR="00511D68" w:rsidRDefault="00511D68">
            <w:pPr>
              <w:pStyle w:val="BodyText"/>
              <w:snapToGrid w:val="0"/>
            </w:pPr>
            <w:r>
              <w:t>8:00 PM DAILY</w:t>
            </w:r>
          </w:p>
        </w:tc>
        <w:tc>
          <w:tcPr>
            <w:tcW w:w="2072" w:type="dxa"/>
            <w:tcBorders>
              <w:top w:val="nil"/>
              <w:left w:val="single" w:sz="2" w:space="0" w:color="000000"/>
              <w:bottom w:val="single" w:sz="2" w:space="0" w:color="000000"/>
              <w:right w:val="nil"/>
            </w:tcBorders>
            <w:hideMark/>
          </w:tcPr>
          <w:p w14:paraId="5D99685D" w14:textId="77777777" w:rsidR="00511D68" w:rsidRDefault="00511D68">
            <w:pPr>
              <w:pStyle w:val="BodyText"/>
              <w:snapToGrid w:val="0"/>
            </w:pPr>
            <w:r>
              <w:t>146.670  PL 123.0</w:t>
            </w:r>
          </w:p>
        </w:tc>
        <w:tc>
          <w:tcPr>
            <w:tcW w:w="2376" w:type="dxa"/>
            <w:tcBorders>
              <w:top w:val="nil"/>
              <w:left w:val="single" w:sz="2" w:space="0" w:color="000000"/>
              <w:bottom w:val="single" w:sz="2" w:space="0" w:color="000000"/>
              <w:right w:val="single" w:sz="2" w:space="0" w:color="000000"/>
            </w:tcBorders>
            <w:hideMark/>
          </w:tcPr>
          <w:p w14:paraId="6145A029" w14:textId="77777777" w:rsidR="00511D68" w:rsidRDefault="00511D68">
            <w:pPr>
              <w:pStyle w:val="BodyText"/>
              <w:snapToGrid w:val="0"/>
            </w:pPr>
            <w:r>
              <w:t>WG8Z</w:t>
            </w:r>
          </w:p>
        </w:tc>
      </w:tr>
    </w:tbl>
    <w:p w14:paraId="69B34249" w14:textId="77777777" w:rsidR="00511D68" w:rsidRDefault="00511D68" w:rsidP="00511D68">
      <w:pPr>
        <w:pStyle w:val="BodyText"/>
      </w:pPr>
    </w:p>
    <w:p w14:paraId="1D02DB10" w14:textId="77777777" w:rsidR="00511D68" w:rsidRDefault="00511D68" w:rsidP="00511D68">
      <w:pPr>
        <w:pStyle w:val="BodyText"/>
      </w:pPr>
      <w:r>
        <w:t>OHIO VHF TRAFFIC NETS</w:t>
      </w:r>
    </w:p>
    <w:p w14:paraId="119AC7E9" w14:textId="77777777" w:rsidR="00511D68" w:rsidRDefault="00511D68" w:rsidP="00511D68">
      <w:pPr>
        <w:pStyle w:val="BodyText"/>
      </w:pPr>
      <w:r>
        <w:t>BRTN</w:t>
      </w:r>
      <w:r>
        <w:tab/>
      </w:r>
      <w:r>
        <w:tab/>
        <w:t>Burning River Traffic Net serving Cleveland and North Central Ohio</w:t>
      </w:r>
    </w:p>
    <w:p w14:paraId="79F3F9FA" w14:textId="77777777" w:rsidR="00511D68" w:rsidRDefault="00511D68" w:rsidP="00511D68">
      <w:pPr>
        <w:pStyle w:val="BodyText"/>
      </w:pPr>
      <w:r>
        <w:t>COTN</w:t>
      </w:r>
      <w:r>
        <w:tab/>
      </w:r>
      <w:r>
        <w:tab/>
        <w:t>Central Ohio Traffic Net serving Columbus and Central Ohio</w:t>
      </w:r>
    </w:p>
    <w:p w14:paraId="1FC9DED6" w14:textId="77777777" w:rsidR="00511D68" w:rsidRDefault="00511D68" w:rsidP="00511D68">
      <w:pPr>
        <w:pStyle w:val="BodyText"/>
      </w:pPr>
      <w:r>
        <w:t>NWOH ARES Northwest Ohio ARES Net serving Toledo and surrounding counties</w:t>
      </w:r>
    </w:p>
    <w:p w14:paraId="1E768AB1" w14:textId="77777777" w:rsidR="00511D68" w:rsidRDefault="00511D68" w:rsidP="00511D68">
      <w:pPr>
        <w:pStyle w:val="BodyText"/>
      </w:pPr>
      <w:r>
        <w:t>TATN</w:t>
      </w:r>
      <w:r>
        <w:tab/>
      </w:r>
      <w:r>
        <w:tab/>
        <w:t>Tri-State Amateur Traffic Net</w:t>
      </w:r>
    </w:p>
    <w:p w14:paraId="44B35EB3" w14:textId="77777777" w:rsidR="00511D68" w:rsidRDefault="00511D68" w:rsidP="00511D68">
      <w:pPr>
        <w:pStyle w:val="BodyText"/>
      </w:pPr>
      <w:r>
        <w:t>TCTTN</w:t>
      </w:r>
      <w:r>
        <w:tab/>
        <w:t>Tri-County Traffic and Training Net serving North East Ohio</w:t>
      </w:r>
    </w:p>
    <w:p w14:paraId="3044CDEC" w14:textId="77777777" w:rsidR="00511D68" w:rsidRDefault="00511D68" w:rsidP="00511D68">
      <w:pPr>
        <w:pStyle w:val="BodyText"/>
      </w:pPr>
    </w:p>
    <w:p w14:paraId="5A9CA8DB" w14:textId="77777777" w:rsidR="00511D68" w:rsidRDefault="00511D68" w:rsidP="00511D68">
      <w:pPr>
        <w:pStyle w:val="BodyText"/>
      </w:pPr>
      <w:r>
        <w:t>I bought my new radio at the Dayton Hamvention.  What do I do now?</w:t>
      </w:r>
    </w:p>
    <w:p w14:paraId="4706B665" w14:textId="77777777" w:rsidR="00511D68" w:rsidRDefault="00511D68" w:rsidP="00511D68">
      <w:pPr>
        <w:pStyle w:val="BodyText"/>
      </w:pPr>
      <w:r>
        <w:t>With a 100 watt transceiver and a simple wire antenna you can start to communicate and make friends with other hams all over the country or the world.</w:t>
      </w:r>
    </w:p>
    <w:p w14:paraId="67901C8D" w14:textId="77777777" w:rsidR="00511D68" w:rsidRDefault="00511D68" w:rsidP="00511D68">
      <w:pPr>
        <w:pStyle w:val="BodyText"/>
      </w:pPr>
      <w:r>
        <w:br/>
        <w:t>HF is different than FM repeaters.</w:t>
      </w:r>
      <w:r>
        <w:br/>
      </w:r>
      <w:r>
        <w:tab/>
        <w:t>• No “machine” or infrastructure is used.</w:t>
      </w:r>
      <w:r>
        <w:br/>
      </w:r>
      <w:r>
        <w:tab/>
        <w:t xml:space="preserve">• Allows communication beyond line of sight. Contacts are generally a couple of hundred </w:t>
      </w:r>
      <w:r>
        <w:lastRenderedPageBreak/>
        <w:t xml:space="preserve">miles </w:t>
      </w:r>
      <w:r>
        <w:tab/>
        <w:t xml:space="preserve">   to over several thousand miles.</w:t>
      </w:r>
      <w:r>
        <w:br/>
      </w:r>
      <w:r>
        <w:tab/>
        <w:t>• Propagation is strongly affected by solar activity.</w:t>
      </w:r>
      <w:r>
        <w:br/>
      </w:r>
      <w:r>
        <w:tab/>
        <w:t>• Several communication modes are available to use.</w:t>
      </w:r>
      <w:r>
        <w:br/>
      </w:r>
      <w:r>
        <w:tab/>
        <w:t xml:space="preserve">   SSB, CW, RTTY, SSTV, Digital, AM</w:t>
      </w:r>
      <w:r>
        <w:br/>
      </w:r>
    </w:p>
    <w:p w14:paraId="1EA44197" w14:textId="77777777" w:rsidR="00511D68" w:rsidRDefault="00511D68" w:rsidP="00511D68">
      <w:pPr>
        <w:pStyle w:val="BodyText"/>
      </w:pPr>
      <w:r>
        <w:t>When most people hear the term “ham radio” they generally think of HF or shortwave and long-distance communications.</w:t>
      </w:r>
    </w:p>
    <w:p w14:paraId="1E74F4B5" w14:textId="77777777" w:rsidR="00511D68" w:rsidRDefault="00511D68" w:rsidP="00511D68">
      <w:pPr>
        <w:pStyle w:val="BodyText"/>
      </w:pPr>
      <w:r>
        <w:br/>
        <w:t>HF stands for HIGH FREQUENCY.  These are the frequencies from 1.8 to 30 MHz or the 160 meters to 10-meter bands.  HF is also known as shortwave.  160 meters is a Mid Frequency (MF) band, but it is included in the Amateur HF bands for ease of discussion.</w:t>
      </w:r>
    </w:p>
    <w:p w14:paraId="07DC75BC" w14:textId="77777777" w:rsidR="00511D68" w:rsidRDefault="00511D68" w:rsidP="00511D68">
      <w:pPr>
        <w:pStyle w:val="BodyText"/>
      </w:pPr>
      <w:r>
        <w:t>SKYWAVE IMAGE</w:t>
      </w:r>
    </w:p>
    <w:p w14:paraId="2F9D66B1" w14:textId="77777777" w:rsidR="00511D68" w:rsidRDefault="00511D68" w:rsidP="00511D68">
      <w:pPr>
        <w:pStyle w:val="BodyText"/>
      </w:pPr>
      <w:r>
        <w:t>The sun charges particles (ions) in the upper atmosphere. Radio waves change direction when they enter the ionosphere.</w:t>
      </w:r>
      <w:r>
        <w:br/>
        <w:t>The Layers of the Ionosphere</w:t>
      </w:r>
    </w:p>
    <w:p w14:paraId="44797363" w14:textId="77777777" w:rsidR="00511D68" w:rsidRDefault="00511D68" w:rsidP="00511D68">
      <w:pPr>
        <w:pStyle w:val="BodyText"/>
      </w:pPr>
      <w:r>
        <w:t>NVIS - Radio Waves that take off at very high angles are reflected straight back to Earth.</w:t>
      </w:r>
      <w:r>
        <w:br/>
        <w:t>The gray line or terminator is a transition region between daylight and darkness. One side of the Earth is coming into sunrise, and the other is just past sunset.</w:t>
      </w:r>
    </w:p>
    <w:p w14:paraId="024C63B4" w14:textId="77777777" w:rsidR="00511D68" w:rsidRDefault="00511D68" w:rsidP="00511D68">
      <w:pPr>
        <w:pStyle w:val="BodyText"/>
      </w:pPr>
      <w:r>
        <w:t>Building a Station</w:t>
      </w:r>
      <w:r>
        <w:br/>
        <w:t>There are basically two main components involved:</w:t>
      </w:r>
      <w:r>
        <w:br/>
        <w:t>1. A 100-watt Transceiver and</w:t>
      </w:r>
      <w:r>
        <w:br/>
        <w:t>2. An antenna system. The antenna system consists of the radiator, feedline and matching network.</w:t>
      </w:r>
      <w:r>
        <w:br/>
      </w:r>
    </w:p>
    <w:p w14:paraId="47998F7C" w14:textId="77777777" w:rsidR="00511D68" w:rsidRPr="00996AA2" w:rsidRDefault="00511D68" w:rsidP="00511D68">
      <w:pPr>
        <w:pStyle w:val="BodyText"/>
        <w:rPr>
          <w:b/>
          <w:bCs/>
        </w:rPr>
      </w:pPr>
      <w:r w:rsidRPr="00996AA2">
        <w:rPr>
          <w:b/>
          <w:bCs/>
        </w:rPr>
        <w:t xml:space="preserve">The Transceivers </w:t>
      </w:r>
    </w:p>
    <w:p w14:paraId="6922707F" w14:textId="77777777" w:rsidR="00511D68" w:rsidRPr="00996AA2" w:rsidRDefault="00511D68" w:rsidP="00511D68">
      <w:pPr>
        <w:pStyle w:val="BodyText"/>
      </w:pPr>
      <w:r w:rsidRPr="00996AA2">
        <w:t>- What makes a good radio?</w:t>
      </w:r>
      <w:r w:rsidRPr="00996AA2">
        <w:br/>
        <w:t>• Scanning, memories and other “bells &amp; whistles” are not the important features</w:t>
      </w:r>
      <w:r w:rsidRPr="00996AA2">
        <w:br/>
        <w:t>that make a good HF rig.</w:t>
      </w:r>
      <w:r w:rsidRPr="00996AA2">
        <w:br/>
        <w:t>• The receiver’s ability to hear weak signals and separate the incoming signals are</w:t>
      </w:r>
      <w:r w:rsidRPr="00996AA2">
        <w:br/>
        <w:t>what makes a good HF rig.</w:t>
      </w:r>
      <w:r w:rsidRPr="00996AA2">
        <w:br/>
        <w:t>• The numbers to look at when selecting a transceiver are:</w:t>
      </w:r>
      <w:r w:rsidRPr="00996AA2">
        <w:br/>
      </w:r>
      <w:r w:rsidRPr="00996AA2">
        <w:tab/>
        <w:t>1. sensitivity (ability to hear signals) and</w:t>
      </w:r>
      <w:r w:rsidRPr="00996AA2">
        <w:br/>
      </w:r>
      <w:r w:rsidRPr="00996AA2">
        <w:tab/>
        <w:t>2. selectivity (ability to distinguish signals)</w:t>
      </w:r>
      <w:r w:rsidRPr="00996AA2">
        <w:br/>
        <w:t>Remember, you can’t work them if you can’t hear them.</w:t>
      </w:r>
    </w:p>
    <w:p w14:paraId="6942B0EB" w14:textId="77777777" w:rsidR="00511D68" w:rsidRPr="00996AA2" w:rsidRDefault="00511D68" w:rsidP="00511D68">
      <w:pPr>
        <w:pStyle w:val="BodyText"/>
      </w:pPr>
      <w:r w:rsidRPr="00996AA2">
        <w:br/>
      </w:r>
      <w:r w:rsidRPr="00996AA2">
        <w:rPr>
          <w:b/>
          <w:bCs/>
        </w:rPr>
        <w:t>Physical Safety</w:t>
      </w:r>
      <w:r w:rsidRPr="00996AA2">
        <w:br/>
        <w:t>NEVER attempt to erect antennas near power lines. You will be killed.</w:t>
      </w:r>
    </w:p>
    <w:p w14:paraId="3E8A2015" w14:textId="77777777" w:rsidR="00511D68" w:rsidRPr="00996AA2" w:rsidRDefault="00511D68" w:rsidP="00511D68">
      <w:pPr>
        <w:textAlignment w:val="baseline"/>
      </w:pPr>
      <w:r w:rsidRPr="00996AA2">
        <w:br/>
      </w:r>
      <w:r w:rsidRPr="00996AA2">
        <w:rPr>
          <w:bdr w:val="none" w:sz="0" w:space="0" w:color="auto" w:frame="1"/>
        </w:rPr>
        <w:t xml:space="preserve">When it comes to getting the most enjoyment out of Amateur Radio, there is nothing more important than your antenna system. You can purchase the best ham transceiver on the planet, </w:t>
      </w:r>
      <w:r w:rsidRPr="00996AA2">
        <w:rPr>
          <w:bdr w:val="none" w:sz="0" w:space="0" w:color="auto" w:frame="1"/>
        </w:rPr>
        <w:lastRenderedPageBreak/>
        <w:t>but if your antenna system is poor, your investment will largely go to waste.</w:t>
      </w:r>
      <w:r w:rsidRPr="00996AA2">
        <w:rPr>
          <w:b/>
          <w:bCs/>
          <w:bdr w:val="none" w:sz="0" w:space="0" w:color="auto" w:frame="1"/>
        </w:rPr>
        <w:br/>
      </w:r>
    </w:p>
    <w:p w14:paraId="53FD9102" w14:textId="77777777" w:rsidR="00511D68" w:rsidRPr="00996AA2" w:rsidRDefault="00511D68" w:rsidP="00511D68">
      <w:pPr>
        <w:spacing w:after="240"/>
        <w:textAlignment w:val="baseline"/>
      </w:pPr>
      <w:r w:rsidRPr="00996AA2">
        <w:t>Check out these resources to arm yourself with important facts when shopping for an antenna.</w:t>
      </w:r>
    </w:p>
    <w:p w14:paraId="41B0C93A" w14:textId="77777777" w:rsidR="00511D68" w:rsidRPr="00996AA2" w:rsidRDefault="00511D68" w:rsidP="00511D68">
      <w:pPr>
        <w:spacing w:after="240"/>
        <w:textAlignment w:val="baseline"/>
        <w:rPr>
          <w:b/>
          <w:bCs/>
        </w:rPr>
      </w:pPr>
      <w:r w:rsidRPr="00996AA2">
        <w:rPr>
          <w:b/>
          <w:bCs/>
        </w:rPr>
        <w:t>Feed Lines</w:t>
      </w:r>
    </w:p>
    <w:p w14:paraId="36248532" w14:textId="77777777" w:rsidR="00511D68" w:rsidRPr="00996AA2" w:rsidRDefault="00511D68" w:rsidP="00511D68">
      <w:pPr>
        <w:textAlignment w:val="baseline"/>
      </w:pPr>
      <w:r w:rsidRPr="00996AA2">
        <w:t>You have your license and now you are ready to set-up your first radio station.  Besides choosing a radio and  antenna, you should explore the different options available to you regarding Feed Lines. </w:t>
      </w:r>
      <w:hyperlink r:id="rId101" w:tooltip="Learn More" w:history="1">
        <w:r w:rsidRPr="00996AA2">
          <w:rPr>
            <w:rStyle w:val="Hyperlink"/>
            <w:b/>
            <w:bCs/>
            <w:bdr w:val="none" w:sz="0" w:space="0" w:color="auto" w:frame="1"/>
          </w:rPr>
          <w:t>Learn More</w:t>
        </w:r>
      </w:hyperlink>
    </w:p>
    <w:p w14:paraId="3216A1D0" w14:textId="77777777" w:rsidR="00511D68" w:rsidRPr="00996AA2" w:rsidRDefault="00511D68" w:rsidP="00511D68">
      <w:pPr>
        <w:textAlignment w:val="baseline"/>
      </w:pPr>
    </w:p>
    <w:p w14:paraId="294A6974" w14:textId="77777777" w:rsidR="00511D68" w:rsidRPr="00996AA2" w:rsidRDefault="00511D68" w:rsidP="00511D68">
      <w:pPr>
        <w:textAlignment w:val="baseline"/>
        <w:rPr>
          <w:b/>
          <w:bCs/>
        </w:rPr>
      </w:pPr>
      <w:r w:rsidRPr="00996AA2">
        <w:rPr>
          <w:b/>
          <w:bCs/>
        </w:rPr>
        <w:t>No Free Lunch</w:t>
      </w:r>
    </w:p>
    <w:p w14:paraId="26BC4628" w14:textId="77777777" w:rsidR="00511D68" w:rsidRPr="00996AA2" w:rsidRDefault="00511D68" w:rsidP="00511D68">
      <w:pPr>
        <w:textAlignment w:val="baseline"/>
      </w:pPr>
    </w:p>
    <w:p w14:paraId="1FDC3D28" w14:textId="77777777" w:rsidR="00511D68" w:rsidRPr="00996AA2" w:rsidRDefault="00511D68" w:rsidP="00511D68">
      <w:pPr>
        <w:textAlignment w:val="baseline"/>
      </w:pPr>
      <w:r w:rsidRPr="00996AA2">
        <w:t>Antennas come in a variety of sizes, shapes and styles.  Several claim they can do it all!  Before you buy that "fancy" antenna, read this article. </w:t>
      </w:r>
      <w:hyperlink r:id="rId102" w:tooltip="Learn More" w:history="1">
        <w:r w:rsidRPr="00996AA2">
          <w:rPr>
            <w:rStyle w:val="Hyperlink"/>
            <w:b/>
            <w:bCs/>
            <w:bdr w:val="none" w:sz="0" w:space="0" w:color="auto" w:frame="1"/>
          </w:rPr>
          <w:t>Learn More</w:t>
        </w:r>
      </w:hyperlink>
    </w:p>
    <w:p w14:paraId="5F22EC17" w14:textId="77777777" w:rsidR="00511D68" w:rsidRPr="00996AA2" w:rsidRDefault="00511D68" w:rsidP="00511D68">
      <w:pPr>
        <w:textAlignment w:val="baseline"/>
      </w:pPr>
    </w:p>
    <w:p w14:paraId="59C80FE9" w14:textId="77777777" w:rsidR="00511D68" w:rsidRPr="00996AA2" w:rsidRDefault="00511D68" w:rsidP="00511D68">
      <w:pPr>
        <w:textAlignment w:val="baseline"/>
        <w:rPr>
          <w:b/>
          <w:bCs/>
        </w:rPr>
      </w:pPr>
      <w:r w:rsidRPr="00996AA2">
        <w:rPr>
          <w:b/>
          <w:bCs/>
        </w:rPr>
        <w:t>Antennas for the HF Bands</w:t>
      </w:r>
    </w:p>
    <w:p w14:paraId="6B174A83" w14:textId="77777777" w:rsidR="00511D68" w:rsidRPr="00996AA2" w:rsidRDefault="00511D68" w:rsidP="00511D68">
      <w:pPr>
        <w:textAlignment w:val="baseline"/>
      </w:pPr>
    </w:p>
    <w:p w14:paraId="779280DE" w14:textId="77777777" w:rsidR="00511D68" w:rsidRPr="00996AA2" w:rsidRDefault="00511D68" w:rsidP="00511D68">
      <w:pPr>
        <w:textAlignment w:val="baseline"/>
      </w:pPr>
      <w:r w:rsidRPr="00996AA2">
        <w:t>HF antennas come in a variety of shapes and sizes.  They can range from a simple wire thrown into a tree or a complex quad beam on a 40' crank-up tower.  This article helps to explain the differences between them. </w:t>
      </w:r>
      <w:hyperlink r:id="rId103" w:tooltip="Learn More" w:history="1">
        <w:r w:rsidRPr="00996AA2">
          <w:rPr>
            <w:rStyle w:val="Hyperlink"/>
            <w:b/>
            <w:bCs/>
            <w:bdr w:val="none" w:sz="0" w:space="0" w:color="auto" w:frame="1"/>
          </w:rPr>
          <w:t>Learn More</w:t>
        </w:r>
      </w:hyperlink>
    </w:p>
    <w:p w14:paraId="4A66B976" w14:textId="77777777" w:rsidR="00511D68" w:rsidRPr="00996AA2" w:rsidRDefault="00511D68" w:rsidP="00511D68">
      <w:pPr>
        <w:pStyle w:val="BodyText"/>
        <w:rPr>
          <w:b/>
          <w:bCs/>
        </w:rPr>
      </w:pPr>
    </w:p>
    <w:p w14:paraId="61E5C499" w14:textId="77777777" w:rsidR="00511D68" w:rsidRDefault="00511D68" w:rsidP="00511D68">
      <w:pPr>
        <w:pStyle w:val="BodyText"/>
      </w:pPr>
      <w:r w:rsidRPr="00996AA2">
        <w:rPr>
          <w:b/>
          <w:bCs/>
        </w:rPr>
        <w:t>Antennas</w:t>
      </w:r>
      <w:r w:rsidRPr="00996AA2">
        <w:br/>
        <w:t>An antenna system consists of:</w:t>
      </w:r>
      <w:r w:rsidRPr="00996AA2">
        <w:br/>
      </w:r>
      <w:r w:rsidRPr="00996AA2">
        <w:tab/>
        <w:t>1. The antenna or radiator</w:t>
      </w:r>
      <w:r w:rsidRPr="00996AA2">
        <w:br/>
      </w:r>
      <w:r w:rsidRPr="00996AA2">
        <w:tab/>
        <w:t>2. The feedline</w:t>
      </w:r>
      <w:r w:rsidRPr="00996AA2">
        <w:br/>
      </w:r>
      <w:r w:rsidRPr="00996AA2">
        <w:tab/>
        <w:t>3. The matching network or tuner</w:t>
      </w:r>
      <w:r>
        <w:br/>
      </w:r>
    </w:p>
    <w:p w14:paraId="46B40E87" w14:textId="77777777" w:rsidR="00511D68" w:rsidRDefault="00511D68" w:rsidP="00511D68">
      <w:pPr>
        <w:pStyle w:val="BodyText"/>
      </w:pPr>
      <w:r>
        <w:rPr>
          <w:b/>
          <w:bCs/>
        </w:rPr>
        <w:t>SWR</w:t>
      </w:r>
      <w:r>
        <w:br/>
        <w:t>• A good SWR is not an indicator of an effective antenna system.</w:t>
      </w:r>
      <w:r>
        <w:br/>
        <w:t>• Think of a dummy load; it has a good SWR, but it is not an effective antenna.</w:t>
      </w:r>
      <w:r>
        <w:br/>
        <w:t>•</w:t>
      </w:r>
      <w:r>
        <w:br/>
      </w:r>
      <w:r>
        <w:rPr>
          <w:b/>
          <w:bCs/>
        </w:rPr>
        <w:t>The dipole</w:t>
      </w:r>
      <w:r>
        <w:br/>
        <w:t>• The dipole is the simplest antenna that any amateur can use on HF.</w:t>
      </w:r>
      <w:r>
        <w:br/>
        <w:t>• Whether fed with coax or open wire, dipoles are cheap and easy to build and install.</w:t>
      </w:r>
    </w:p>
    <w:p w14:paraId="049E2EEF" w14:textId="77777777" w:rsidR="00511D68" w:rsidRDefault="00511D68" w:rsidP="00511D68">
      <w:pPr>
        <w:pStyle w:val="BodyText"/>
      </w:pPr>
      <w:r>
        <w:t>• A dipole can be made for a single band. The total length of the antenna can be</w:t>
      </w:r>
      <w:r>
        <w:br/>
        <w:t xml:space="preserve">calculated by using the formula: 468 ÷ </w:t>
      </w:r>
      <w:proofErr w:type="spellStart"/>
      <w:r>
        <w:t>freq</w:t>
      </w:r>
      <w:proofErr w:type="spellEnd"/>
      <w:r>
        <w:t xml:space="preserve"> (MHz) = length in feet</w:t>
      </w:r>
      <w:r>
        <w:br/>
        <w:t>• Each side, or leg, of the dipole is going to be one half of the total length.</w:t>
      </w:r>
      <w:r>
        <w:br/>
        <w:t>• Fed with 50 or 75 ohm coax, this antenna will be resonant on a single band that it was cut for.</w:t>
      </w:r>
      <w:r>
        <w:br/>
        <w:t>• A dipole fed with balanced line (twin lead) and a matching network can be used on multiple bands.</w:t>
      </w:r>
      <w:r>
        <w:br/>
        <w:t>468</w:t>
      </w:r>
      <w:r>
        <w:br/>
        <w:t>f (MHz)</w:t>
      </w:r>
      <w:r>
        <w:br/>
        <w:t>Feedline</w:t>
      </w:r>
      <w:r>
        <w:br/>
      </w:r>
    </w:p>
    <w:p w14:paraId="437B2ACA" w14:textId="2F1AFB76" w:rsidR="00511D68" w:rsidRDefault="00511D68" w:rsidP="00511D68">
      <w:pPr>
        <w:pStyle w:val="BodyText"/>
      </w:pPr>
      <w:r>
        <w:lastRenderedPageBreak/>
        <w:t>The Dipole</w:t>
      </w:r>
      <w:r>
        <w:br/>
        <w:t>Radiator, Feedline and matching network matching network</w:t>
      </w:r>
    </w:p>
    <w:p w14:paraId="6725686A" w14:textId="5FFF5C34" w:rsidR="00511D68" w:rsidRDefault="00511D68" w:rsidP="00511D68">
      <w:pPr>
        <w:pStyle w:val="BodyText"/>
      </w:pPr>
      <w:r>
        <w:t>It is not necessary to install dipoles in a horizontal straight line.</w:t>
      </w:r>
    </w:p>
    <w:p w14:paraId="21238CF7" w14:textId="460C74BF" w:rsidR="00511D68" w:rsidRDefault="00511D68" w:rsidP="00511D68">
      <w:pPr>
        <w:pStyle w:val="BodyText"/>
      </w:pPr>
    </w:p>
    <w:p w14:paraId="6BE3AD21" w14:textId="0DE0FDD7" w:rsidR="00511D68" w:rsidRDefault="00511D68" w:rsidP="00511D68">
      <w:pPr>
        <w:pStyle w:val="BodyText"/>
      </w:pPr>
    </w:p>
    <w:p w14:paraId="1875BD2F" w14:textId="10183040" w:rsidR="00511D68" w:rsidRDefault="00511D68" w:rsidP="00511D68">
      <w:pPr>
        <w:pStyle w:val="BodyText"/>
      </w:pPr>
      <w:r>
        <w:rPr>
          <w:noProof/>
        </w:rPr>
        <w:drawing>
          <wp:anchor distT="0" distB="0" distL="0" distR="0" simplePos="0" relativeHeight="253235200" behindDoc="0" locked="0" layoutInCell="1" allowOverlap="1" wp14:anchorId="2A8FC6FF" wp14:editId="10747A31">
            <wp:simplePos x="0" y="0"/>
            <wp:positionH relativeFrom="column">
              <wp:posOffset>292100</wp:posOffset>
            </wp:positionH>
            <wp:positionV relativeFrom="paragraph">
              <wp:posOffset>80010</wp:posOffset>
            </wp:positionV>
            <wp:extent cx="3858260" cy="2315845"/>
            <wp:effectExtent l="0" t="0" r="8890" b="8255"/>
            <wp:wrapTopAndBottom/>
            <wp:docPr id="98191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858260" cy="23158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77E760A7" w14:textId="68D1EF38" w:rsidR="00511D68" w:rsidRDefault="00511D68" w:rsidP="00511D68">
      <w:pPr>
        <w:pStyle w:val="BodyText"/>
      </w:pPr>
      <w:bookmarkStart w:id="20" w:name="page24R_mcid25"/>
      <w:bookmarkEnd w:id="20"/>
    </w:p>
    <w:p w14:paraId="0273E9CC" w14:textId="2DC51780" w:rsidR="00511D68" w:rsidRDefault="00511D68" w:rsidP="00511D68">
      <w:pPr>
        <w:pStyle w:val="BodyText"/>
      </w:pPr>
      <w:r>
        <w:br/>
      </w:r>
    </w:p>
    <w:p w14:paraId="33DCE5CA" w14:textId="58C3031C" w:rsidR="00511D68" w:rsidRDefault="00511D68" w:rsidP="00511D68">
      <w:pPr>
        <w:pStyle w:val="BodyText"/>
      </w:pPr>
      <w:bookmarkStart w:id="21" w:name="page55R_mcid17"/>
      <w:bookmarkStart w:id="22" w:name="page55R_mcid16"/>
      <w:bookmarkEnd w:id="21"/>
      <w:bookmarkEnd w:id="22"/>
    </w:p>
    <w:p w14:paraId="3C685672" w14:textId="157B4B3D" w:rsidR="00511D68" w:rsidRDefault="00511D68" w:rsidP="00511D68">
      <w:pPr>
        <w:pStyle w:val="BodyText"/>
      </w:pPr>
      <w:r>
        <w:t>73</w:t>
      </w:r>
      <w:r>
        <w:br/>
        <w:t>David, WA3EZN</w:t>
      </w:r>
      <w:r>
        <w:br/>
        <w:t>Ohio Section Traffic Manager</w:t>
      </w:r>
    </w:p>
    <w:p w14:paraId="4652E53F" w14:textId="2E6BD4F4" w:rsidR="00511D68" w:rsidRDefault="00511D68" w:rsidP="00D11F37"/>
    <w:p w14:paraId="17CFA16D" w14:textId="080B02D1" w:rsidR="00D4629B" w:rsidRDefault="00D4629B" w:rsidP="00D4629B">
      <w:pPr>
        <w:pStyle w:val="BodyText"/>
      </w:pPr>
    </w:p>
    <w:p w14:paraId="1AEF74BB" w14:textId="7AACEBD6" w:rsidR="00AE037C" w:rsidRPr="00202FF2" w:rsidRDefault="00202FF2" w:rsidP="00FD0EAD">
      <w:pPr>
        <w:rPr>
          <w:rFonts w:eastAsia="Calibri"/>
          <w:b/>
          <w:i/>
          <w:sz w:val="40"/>
          <w:szCs w:val="40"/>
        </w:rPr>
      </w:pPr>
      <w:r>
        <w:rPr>
          <w:b/>
          <w:bCs/>
          <w:sz w:val="40"/>
          <w:szCs w:val="40"/>
        </w:rPr>
        <w:t>______________________________________________</w:t>
      </w:r>
    </w:p>
    <w:p w14:paraId="3915BAB9" w14:textId="58C9C3F5" w:rsidR="00813D0B" w:rsidRDefault="00202FF2" w:rsidP="00813D0B">
      <w:pPr>
        <w:rPr>
          <w:rFonts w:eastAsia="Calibri"/>
          <w:b/>
          <w:bCs/>
          <w:i/>
          <w:iCs/>
          <w:sz w:val="28"/>
          <w:szCs w:val="28"/>
        </w:rPr>
      </w:pPr>
      <w:bookmarkStart w:id="23" w:name="training"/>
      <w:bookmarkEnd w:id="23"/>
      <w:r>
        <w:rPr>
          <w:noProof/>
        </w:rPr>
        <w:drawing>
          <wp:anchor distT="0" distB="0" distL="114300" distR="114300" simplePos="0" relativeHeight="253236224" behindDoc="0" locked="0" layoutInCell="1" allowOverlap="1" wp14:anchorId="335D3919" wp14:editId="68C91E2F">
            <wp:simplePos x="0" y="0"/>
            <wp:positionH relativeFrom="column">
              <wp:posOffset>1376045</wp:posOffset>
            </wp:positionH>
            <wp:positionV relativeFrom="paragraph">
              <wp:posOffset>97155</wp:posOffset>
            </wp:positionV>
            <wp:extent cx="3190240" cy="1675765"/>
            <wp:effectExtent l="0" t="0" r="0" b="635"/>
            <wp:wrapSquare wrapText="bothSides"/>
            <wp:docPr id="966141667" name="Picture 1" descr="Cartoon a cartoon of a child using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41667" name="Picture 1" descr="Cartoon a cartoon of a child using a computer&#10;&#10;Description automatically generated with low confidenc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90240" cy="1675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3B2739" w14:textId="2CFD53D2" w:rsidR="00E451EA" w:rsidRDefault="00E451EA" w:rsidP="00492EEE">
      <w:pPr>
        <w:widowControl w:val="0"/>
        <w:contextualSpacing/>
        <w:rPr>
          <w:rFonts w:eastAsia="Times New Roman"/>
          <w:b/>
          <w:i/>
        </w:rPr>
      </w:pPr>
      <w:bookmarkStart w:id="24" w:name="asm"/>
      <w:bookmarkStart w:id="25" w:name="_Hlk535656017"/>
      <w:bookmarkEnd w:id="24"/>
    </w:p>
    <w:p w14:paraId="22E079E9" w14:textId="77777777" w:rsidR="00202FF2" w:rsidRPr="002408D5" w:rsidRDefault="00202FF2" w:rsidP="00492EEE">
      <w:pPr>
        <w:widowControl w:val="0"/>
        <w:contextualSpacing/>
        <w:rPr>
          <w:rFonts w:eastAsia="Times New Roman"/>
          <w:b/>
          <w:i/>
        </w:rPr>
      </w:pPr>
    </w:p>
    <w:p w14:paraId="2729A4F0" w14:textId="2BB6F992" w:rsidR="00E451EA" w:rsidRPr="00FD0EAD" w:rsidRDefault="00E451EA" w:rsidP="00E451EA">
      <w:pPr>
        <w:rPr>
          <w:rFonts w:eastAsia="Calibri"/>
          <w:b/>
          <w:i/>
          <w:sz w:val="28"/>
          <w:szCs w:val="28"/>
        </w:rPr>
      </w:pPr>
      <w:r w:rsidRPr="00FD0EAD">
        <w:rPr>
          <w:rFonts w:eastAsia="Calibri"/>
          <w:i/>
          <w:noProof/>
          <w:sz w:val="28"/>
          <w:szCs w:val="28"/>
        </w:rPr>
        <w:lastRenderedPageBreak/>
        <w:drawing>
          <wp:anchor distT="0" distB="0" distL="114300" distR="114300" simplePos="0" relativeHeight="253017088" behindDoc="1" locked="0" layoutInCell="1" allowOverlap="1" wp14:anchorId="7A030491" wp14:editId="128B954C">
            <wp:simplePos x="0" y="0"/>
            <wp:positionH relativeFrom="margin">
              <wp:posOffset>3609975</wp:posOffset>
            </wp:positionH>
            <wp:positionV relativeFrom="paragraph">
              <wp:posOffset>52070</wp:posOffset>
            </wp:positionV>
            <wp:extent cx="2541905" cy="2097405"/>
            <wp:effectExtent l="0" t="0" r="0" b="0"/>
            <wp:wrapTight wrapText="bothSides">
              <wp:wrapPolygon edited="0">
                <wp:start x="0" y="0"/>
                <wp:lineTo x="0" y="21384"/>
                <wp:lineTo x="21368" y="21384"/>
                <wp:lineTo x="21368" y="0"/>
                <wp:lineTo x="0" y="0"/>
              </wp:wrapPolygon>
            </wp:wrapTight>
            <wp:docPr id="39" name="Picture 39" descr="https://3.bp.blogspot.com/-Eveu-8X9f0w/Ut0MkVkKqzI/AAAAAAAAAKc/VD3GHxhphjMDM4ZFDj1_N12mc9cZ3L0GQCPcBGAYYCw/s320/w8er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bp.blogspot.com/-Eveu-8X9f0w/Ut0MkVkKqzI/AAAAAAAAAKc/VD3GHxhphjMDM4ZFDj1_N12mc9cZ3L0GQCPcBGAYYCw/s320/w8erw1.jpg">
                      <a:hlinkClick r:id="rId106"/>
                    </pic:cNvPr>
                    <pic:cNvPicPr>
                      <a:picLocks noChangeAspect="1" noChangeArrowheads="1"/>
                    </pic:cNvPicPr>
                  </pic:nvPicPr>
                  <pic:blipFill rotWithShape="1">
                    <a:blip r:embed="rId107">
                      <a:extLst>
                        <a:ext uri="{28A0092B-C50C-407E-A947-70E740481C1C}">
                          <a14:useLocalDpi xmlns:a14="http://schemas.microsoft.com/office/drawing/2010/main" val="0"/>
                        </a:ext>
                      </a:extLst>
                    </a:blip>
                    <a:srcRect l="19017" t="10929"/>
                    <a:stretch/>
                  </pic:blipFill>
                  <pic:spPr bwMode="auto">
                    <a:xfrm>
                      <a:off x="0" y="0"/>
                      <a:ext cx="2541905" cy="209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0EAD">
        <w:rPr>
          <w:rFonts w:eastAsia="Calibri"/>
          <w:b/>
          <w:i/>
          <w:sz w:val="28"/>
          <w:szCs w:val="28"/>
        </w:rPr>
        <w:t>ARES Training Update</w:t>
      </w:r>
    </w:p>
    <w:p w14:paraId="03A95F69" w14:textId="77777777" w:rsidR="00E451EA" w:rsidRPr="00FD0EAD" w:rsidRDefault="00E451EA" w:rsidP="00E451EA">
      <w:pPr>
        <w:rPr>
          <w:rFonts w:eastAsia="Calibri"/>
          <w:b/>
          <w:i/>
        </w:rPr>
      </w:pPr>
      <w:r w:rsidRPr="00FD0EAD">
        <w:rPr>
          <w:rFonts w:eastAsia="Calibri"/>
          <w:b/>
          <w:i/>
        </w:rPr>
        <w:t>Jim Yoder, W8ERW – ARES Data Manager</w:t>
      </w:r>
    </w:p>
    <w:p w14:paraId="13BDF8EB" w14:textId="5E012107" w:rsidR="00E451EA" w:rsidRPr="00FD0EAD" w:rsidRDefault="00000000" w:rsidP="00E451EA">
      <w:pPr>
        <w:rPr>
          <w:rFonts w:eastAsia="Calibri"/>
        </w:rPr>
      </w:pPr>
      <w:hyperlink r:id="rId108" w:history="1">
        <w:r w:rsidR="00E451EA" w:rsidRPr="00FD0EAD">
          <w:rPr>
            <w:rFonts w:eastAsia="Calibri"/>
            <w:color w:val="0000FF"/>
            <w:u w:val="single"/>
          </w:rPr>
          <w:t>w8erw@arrl.net</w:t>
        </w:r>
      </w:hyperlink>
      <w:r w:rsidR="00E451EA" w:rsidRPr="00FD0EAD">
        <w:rPr>
          <w:rFonts w:eastAsia="Calibri"/>
        </w:rPr>
        <w:t xml:space="preserve"> </w:t>
      </w:r>
    </w:p>
    <w:p w14:paraId="3A6DF3AA" w14:textId="21C45000" w:rsidR="00E451EA" w:rsidRDefault="00E451EA" w:rsidP="00492EEE">
      <w:pPr>
        <w:widowControl w:val="0"/>
        <w:contextualSpacing/>
        <w:rPr>
          <w:rFonts w:eastAsia="Times New Roman"/>
          <w:b/>
          <w:i/>
          <w:sz w:val="44"/>
          <w:szCs w:val="44"/>
        </w:rPr>
      </w:pPr>
    </w:p>
    <w:p w14:paraId="2292AD17" w14:textId="77777777" w:rsidR="00BA2D73" w:rsidRDefault="00BA2D73" w:rsidP="00BA2D73">
      <w:r>
        <w:t>ARES Training Update</w:t>
      </w:r>
    </w:p>
    <w:p w14:paraId="70070905" w14:textId="77777777" w:rsidR="00BA2D73" w:rsidRDefault="00BA2D73" w:rsidP="00BA2D73">
      <w:r>
        <w:t xml:space="preserve">We don’t talk about leadership much and perhaps we should.  Any well run and functional group is the result of good leadership.  The following are my thoughts on this subject.  Leadership begins with listening.  Take a moment to remember when you recognized a good leader.  Perhaps the most important element of good leadership is listening to those you lead.  This applies to business, to social groups, the pastor of a congregation and any group or team with a mission or objective including radio club leaders.  Being a good listener is fundamental to good leadership.  As a leader you might hear just about anything from problems in the group to personal difficulties and pain.  People don’t always want answers.  Often, they just need to be heard as they unload what’s on their mind.   A good leader cares about people and demonstrates it by listening.  </w:t>
      </w:r>
    </w:p>
    <w:p w14:paraId="58F1F176" w14:textId="77777777" w:rsidR="00BA2D73" w:rsidRDefault="00BA2D73" w:rsidP="00BA2D73">
      <w:r>
        <w:t>Recognition and affirmation are also the traits of a good leader. No leader can expect success without the respect of the team.  Respect comes from paying attention, spending time with your team and getting to know them. You will soon recognize the strengths and weaknesses within your team.  When you do so, you’ll understand the importance of the individual contribution of each member.  Recognize and celebrate both team and individual contributions.  Every team member deserves to be appreciated.</w:t>
      </w:r>
    </w:p>
    <w:p w14:paraId="54C92464" w14:textId="77777777" w:rsidR="00BA2D73" w:rsidRDefault="00BA2D73" w:rsidP="00BA2D73">
      <w:r>
        <w:t xml:space="preserve">In the team environment, a leader ensures his team has everything it takes to perform the job correctly and efficiently.  This may include materials, tools and procedures required.  A good leader keeps a close eye on those elements that can and do stifle the mission.  A good leader recognizes that his team performs their work on a daily basis and they know much more about the job than you do.  Listening plays a critical role here also.  Listen to your team when they have questions and suggestions.  Answer both with sincerity and the detail required so that your team members can appreciate why something is done the way it is.  They will appreciate and respect you for it.  When a team member presents a good idea, run with it and make them a part of it.  </w:t>
      </w:r>
    </w:p>
    <w:p w14:paraId="4385F914" w14:textId="77777777" w:rsidR="00BA2D73" w:rsidRDefault="00BA2D73" w:rsidP="00BA2D73">
      <w:r>
        <w:t>Your team has all day to observe you and how you handle situations.  In most cases they will know more than you do.  A good leader knows and respects this.  Your role is to build a solid foundation and to develop your team.  Challenge your team to do better and recognize their success when it happens.  Nothing happens without people.  You as a leader can’t do it all, it’s done by your people.</w:t>
      </w:r>
    </w:p>
    <w:p w14:paraId="05B14B90" w14:textId="77777777" w:rsidR="00BA2D73" w:rsidRDefault="00BA2D73" w:rsidP="00BA2D73">
      <w:r>
        <w:t xml:space="preserve">Good leadership is the foundation for success and it inspires your team to greatness allowing each member to make one more measure of greatness, the individual contribution.  It’s all about people and it takes a team with a great leader.  As you lead your team and follow the rules of good leadership, you will soon realize the value in people.  Each member has the potential to lead and provide their own significant contribution.  When you can step back and see that all these elements are in play, your job becomes much easier and you’ll have a team than can do it </w:t>
      </w:r>
      <w:r>
        <w:lastRenderedPageBreak/>
        <w:t>all.  When it happens, you and your team will be recognized by all for your success.  This however is no time to stop doing all those things that brought you the success you are now enjoying.  Remember, it all begins with listening.</w:t>
      </w:r>
    </w:p>
    <w:p w14:paraId="7DAC77E0" w14:textId="77777777" w:rsidR="00BA2D73" w:rsidRDefault="00BA2D73" w:rsidP="00BA2D73">
      <w:r>
        <w:t xml:space="preserve">Here are our training numbers which reflect our continued success throughout the Ohio Section.  There are now 10,476 training certificates on file.  Our members continue to submit their certificates and advance to higher levels.  We have 892 at level 1, 752 at level 2 and 224 at level 3.  70 have completed the Professional Development Series and 82 have completed Aux Com.  Many have gone well above the level requirements with several submitting 100+ certificates and yes, we do have one member who has completed 348 courses, virtually everything that FEMA offers online.  Thank you to each of you who has taken the time to complete training and submit your certificates.  Ohio Amateurs do shine and we are widely recognized for this excellent effort. </w:t>
      </w:r>
    </w:p>
    <w:p w14:paraId="5C7FBECA" w14:textId="77777777" w:rsidR="00BA2D73" w:rsidRDefault="00BA2D73" w:rsidP="00BA2D73">
      <w:r>
        <w:t xml:space="preserve">Please feel free to contact me if you have any questions or concerns.  You may submit your certificates to me directly.  </w:t>
      </w:r>
      <w:hyperlink r:id="rId109" w:history="1">
        <w:r>
          <w:rPr>
            <w:rStyle w:val="Hyperlink"/>
          </w:rPr>
          <w:t>w8erw@arrl.net</w:t>
        </w:r>
      </w:hyperlink>
    </w:p>
    <w:p w14:paraId="2BC7334F" w14:textId="77777777" w:rsidR="00BA2D73" w:rsidRDefault="00BA2D73" w:rsidP="00BA2D73">
      <w:r>
        <w:t>Thank you and 73,</w:t>
      </w:r>
    </w:p>
    <w:p w14:paraId="14083512" w14:textId="77777777" w:rsidR="00BA2D73" w:rsidRDefault="00BA2D73" w:rsidP="00BA2D73">
      <w:r>
        <w:t>Jim W8ERW</w:t>
      </w:r>
    </w:p>
    <w:p w14:paraId="28D269C4" w14:textId="3F6F227C" w:rsidR="008C6C42" w:rsidRDefault="008C6C42" w:rsidP="00376978"/>
    <w:p w14:paraId="7DA64C2C" w14:textId="4B279D46" w:rsidR="00E451EA" w:rsidRDefault="006A249A" w:rsidP="00492EEE">
      <w:pPr>
        <w:widowControl w:val="0"/>
        <w:contextualSpacing/>
        <w:rPr>
          <w:rFonts w:eastAsia="Times New Roman"/>
          <w:b/>
          <w:i/>
          <w:sz w:val="44"/>
          <w:szCs w:val="44"/>
        </w:rPr>
      </w:pPr>
      <w:r>
        <w:rPr>
          <w:rFonts w:eastAsia="Times New Roman"/>
          <w:b/>
          <w:i/>
          <w:sz w:val="44"/>
          <w:szCs w:val="44"/>
        </w:rPr>
        <w:t>__________________________________________</w:t>
      </w:r>
    </w:p>
    <w:p w14:paraId="1DCFFE3C" w14:textId="77777777" w:rsidR="00996EDE" w:rsidRDefault="00996EDE" w:rsidP="00996EDE">
      <w:pPr>
        <w:widowControl w:val="0"/>
        <w:contextualSpacing/>
        <w:rPr>
          <w:b/>
          <w:bCs/>
          <w:i/>
          <w:sz w:val="28"/>
          <w:szCs w:val="28"/>
        </w:rPr>
      </w:pPr>
      <w:bookmarkStart w:id="26" w:name="acc"/>
      <w:bookmarkEnd w:id="26"/>
    </w:p>
    <w:p w14:paraId="0E363D58" w14:textId="136B7E11" w:rsidR="00204CE2" w:rsidRPr="00996EDE" w:rsidRDefault="00204CE2" w:rsidP="00996EDE">
      <w:pPr>
        <w:widowControl w:val="0"/>
        <w:contextualSpacing/>
        <w:rPr>
          <w:rFonts w:eastAsia="Times New Roman"/>
          <w:b/>
          <w:i/>
          <w:sz w:val="44"/>
          <w:szCs w:val="44"/>
        </w:rPr>
      </w:pPr>
      <w:r w:rsidRPr="00F57DA2">
        <w:rPr>
          <w:b/>
          <w:bCs/>
          <w:noProof/>
          <w:sz w:val="36"/>
          <w:szCs w:val="36"/>
        </w:rPr>
        <w:drawing>
          <wp:anchor distT="0" distB="0" distL="114300" distR="114300" simplePos="0" relativeHeight="253019136" behindDoc="0" locked="0" layoutInCell="1" allowOverlap="1" wp14:anchorId="1B1F4185" wp14:editId="1BD1A629">
            <wp:simplePos x="0" y="0"/>
            <wp:positionH relativeFrom="margin">
              <wp:posOffset>3329305</wp:posOffset>
            </wp:positionH>
            <wp:positionV relativeFrom="paragraph">
              <wp:posOffset>160020</wp:posOffset>
            </wp:positionV>
            <wp:extent cx="2576195" cy="343535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576195" cy="3435350"/>
                    </a:xfrm>
                    <a:prstGeom prst="rect">
                      <a:avLst/>
                    </a:prstGeom>
                    <a:noFill/>
                    <a:ln>
                      <a:noFill/>
                    </a:ln>
                  </pic:spPr>
                </pic:pic>
              </a:graphicData>
            </a:graphic>
          </wp:anchor>
        </w:drawing>
      </w:r>
      <w:r w:rsidRPr="00FD0EAD">
        <w:rPr>
          <w:b/>
          <w:bCs/>
          <w:i/>
          <w:sz w:val="28"/>
          <w:szCs w:val="28"/>
        </w:rPr>
        <w:t xml:space="preserve">From the Section </w:t>
      </w:r>
      <w:r>
        <w:rPr>
          <w:b/>
          <w:bCs/>
          <w:i/>
          <w:sz w:val="28"/>
          <w:szCs w:val="28"/>
        </w:rPr>
        <w:t>Affiliated Clubs</w:t>
      </w:r>
      <w:r w:rsidRPr="00FD0EAD">
        <w:rPr>
          <w:b/>
          <w:bCs/>
          <w:i/>
          <w:sz w:val="28"/>
          <w:szCs w:val="28"/>
        </w:rPr>
        <w:t xml:space="preserve"> Coordinator</w:t>
      </w:r>
      <w:r>
        <w:rPr>
          <w:b/>
          <w:bCs/>
          <w:i/>
          <w:sz w:val="28"/>
          <w:szCs w:val="28"/>
        </w:rPr>
        <w:t xml:space="preserve"> - ACC</w:t>
      </w:r>
    </w:p>
    <w:p w14:paraId="51DC23BF" w14:textId="76FC165C" w:rsidR="00204CE2" w:rsidRPr="00FD0EAD" w:rsidRDefault="00204CE2" w:rsidP="00204CE2">
      <w:pPr>
        <w:rPr>
          <w:b/>
          <w:bCs/>
          <w:i/>
        </w:rPr>
      </w:pPr>
      <w:r>
        <w:rPr>
          <w:b/>
          <w:bCs/>
          <w:i/>
        </w:rPr>
        <w:t>Amanda Farone – KC3GFU</w:t>
      </w:r>
    </w:p>
    <w:p w14:paraId="5A24BA21" w14:textId="1A61DDB7" w:rsidR="00E451EA" w:rsidRDefault="00000000" w:rsidP="00492EEE">
      <w:pPr>
        <w:widowControl w:val="0"/>
        <w:contextualSpacing/>
        <w:rPr>
          <w:shd w:val="clear" w:color="auto" w:fill="FFFFFF"/>
        </w:rPr>
      </w:pPr>
      <w:hyperlink r:id="rId111" w:history="1">
        <w:r w:rsidR="00BF3451" w:rsidRPr="00465066">
          <w:rPr>
            <w:rStyle w:val="Hyperlink"/>
            <w:shd w:val="clear" w:color="auto" w:fill="FFFFFF"/>
          </w:rPr>
          <w:t>Afrone926@gmail.com</w:t>
        </w:r>
      </w:hyperlink>
      <w:r w:rsidR="00204CE2">
        <w:rPr>
          <w:shd w:val="clear" w:color="auto" w:fill="FFFFFF"/>
        </w:rPr>
        <w:tab/>
      </w:r>
    </w:p>
    <w:p w14:paraId="75A4CF69" w14:textId="03B249D9" w:rsidR="00204CE2" w:rsidRPr="00204CE2" w:rsidRDefault="00204CE2" w:rsidP="00492EEE">
      <w:pPr>
        <w:widowControl w:val="0"/>
        <w:contextualSpacing/>
        <w:rPr>
          <w:rFonts w:eastAsia="Times New Roman"/>
          <w:b/>
          <w:i/>
        </w:rPr>
      </w:pPr>
      <w:r>
        <w:rPr>
          <w:shd w:val="clear" w:color="auto" w:fill="FFFFFF"/>
        </w:rPr>
        <w:t>330-509-4095</w:t>
      </w:r>
    </w:p>
    <w:p w14:paraId="42FB1100" w14:textId="7660C399" w:rsidR="00E451EA" w:rsidRDefault="00E451EA" w:rsidP="00492EEE">
      <w:pPr>
        <w:widowControl w:val="0"/>
        <w:contextualSpacing/>
        <w:rPr>
          <w:rFonts w:eastAsia="Times New Roman"/>
          <w:b/>
          <w:i/>
          <w:sz w:val="44"/>
          <w:szCs w:val="44"/>
        </w:rPr>
      </w:pPr>
    </w:p>
    <w:p w14:paraId="2897CEB2" w14:textId="77777777" w:rsidR="001154E3" w:rsidRPr="001154E3" w:rsidRDefault="001154E3" w:rsidP="001154E3">
      <w:pPr>
        <w:spacing w:after="160" w:line="259" w:lineRule="auto"/>
        <w:rPr>
          <w:kern w:val="2"/>
          <w:u w:val="single"/>
          <w14:ligatures w14:val="standardContextual"/>
        </w:rPr>
      </w:pPr>
      <w:r w:rsidRPr="001154E3">
        <w:rPr>
          <w:kern w:val="2"/>
          <w:u w:val="single"/>
          <w14:ligatures w14:val="standardContextual"/>
        </w:rPr>
        <w:t>Hamvention</w:t>
      </w:r>
    </w:p>
    <w:p w14:paraId="62E15B87" w14:textId="77777777" w:rsidR="001154E3" w:rsidRPr="001154E3" w:rsidRDefault="001154E3" w:rsidP="001154E3">
      <w:pPr>
        <w:spacing w:after="160" w:line="259" w:lineRule="auto"/>
        <w:rPr>
          <w:kern w:val="2"/>
          <w14:ligatures w14:val="standardContextual"/>
        </w:rPr>
      </w:pPr>
      <w:r w:rsidRPr="001154E3">
        <w:rPr>
          <w:kern w:val="2"/>
          <w14:ligatures w14:val="standardContextual"/>
        </w:rPr>
        <w:tab/>
        <w:t>Hamvention 2023 is in the books. What an incredible way to showcase the Ohio Section hams! I am fascinated by the amount of equipment available to utilize in our hobby. There are so many different passions you can find within amateur radio and every single bit of it you can find at Hamvention. My OM and I left with our hands, arms, and backpacks full of treasures from both the flea market and the big-name distributors and manufacturers. We didn’t get to attend any forums this year but heard a lot of great things about several of them. I hope to attend quite a few of them next year. My goal for Hamvention next year is to purchase my very first CW Key. This will be my motivation to finally take the time to sit down and learn CW. Did you attend Hamvention this year? If so, what are the things you enjoyed most and the things you could do without? I’d love to hear your story!</w:t>
      </w:r>
    </w:p>
    <w:p w14:paraId="7A813437" w14:textId="77777777" w:rsidR="001154E3" w:rsidRPr="001154E3" w:rsidRDefault="001154E3" w:rsidP="001154E3">
      <w:pPr>
        <w:spacing w:after="160" w:line="259" w:lineRule="auto"/>
        <w:rPr>
          <w:kern w:val="2"/>
          <w14:ligatures w14:val="standardContextual"/>
        </w:rPr>
      </w:pPr>
    </w:p>
    <w:p w14:paraId="49BD0A95" w14:textId="77777777" w:rsidR="001154E3" w:rsidRPr="001154E3" w:rsidRDefault="001154E3" w:rsidP="001154E3">
      <w:pPr>
        <w:spacing w:after="160" w:line="259" w:lineRule="auto"/>
        <w:rPr>
          <w:kern w:val="2"/>
          <w:u w:val="single"/>
          <w14:ligatures w14:val="standardContextual"/>
        </w:rPr>
      </w:pPr>
      <w:r w:rsidRPr="001154E3">
        <w:rPr>
          <w:kern w:val="2"/>
          <w:u w:val="single"/>
          <w14:ligatures w14:val="standardContextual"/>
        </w:rPr>
        <w:t>ARRL Kids Day (June 17</w:t>
      </w:r>
      <w:r w:rsidRPr="001154E3">
        <w:rPr>
          <w:kern w:val="2"/>
          <w:u w:val="single"/>
          <w:vertAlign w:val="superscript"/>
          <w14:ligatures w14:val="standardContextual"/>
        </w:rPr>
        <w:t>th</w:t>
      </w:r>
      <w:r w:rsidRPr="001154E3">
        <w:rPr>
          <w:kern w:val="2"/>
          <w:u w:val="single"/>
          <w14:ligatures w14:val="standardContextual"/>
        </w:rPr>
        <w:t>)</w:t>
      </w:r>
    </w:p>
    <w:p w14:paraId="744BBF7B" w14:textId="77777777" w:rsidR="001154E3" w:rsidRPr="001154E3" w:rsidRDefault="001154E3" w:rsidP="001154E3">
      <w:pPr>
        <w:spacing w:after="160" w:line="259" w:lineRule="auto"/>
        <w:rPr>
          <w:kern w:val="2"/>
          <w14:ligatures w14:val="standardContextual"/>
        </w:rPr>
      </w:pPr>
      <w:r w:rsidRPr="001154E3">
        <w:rPr>
          <w:b/>
          <w:bCs/>
          <w:kern w:val="2"/>
          <w14:ligatures w14:val="standardContextual"/>
        </w:rPr>
        <w:tab/>
      </w:r>
      <w:r w:rsidRPr="001154E3">
        <w:rPr>
          <w:kern w:val="2"/>
          <w14:ligatures w14:val="standardContextual"/>
        </w:rPr>
        <w:t>Twice a year, ARRL offers an event designed to promote Amateur Radio to our youth. Kids Day is coming up on Saturday, June 17</w:t>
      </w:r>
      <w:r w:rsidRPr="001154E3">
        <w:rPr>
          <w:kern w:val="2"/>
          <w:vertAlign w:val="superscript"/>
          <w14:ligatures w14:val="standardContextual"/>
        </w:rPr>
        <w:t>th</w:t>
      </w:r>
      <w:r w:rsidRPr="001154E3">
        <w:rPr>
          <w:kern w:val="2"/>
          <w14:ligatures w14:val="standardContextual"/>
        </w:rPr>
        <w:t xml:space="preserve">. This is a great opportunity to give on-the-air experience to younger kids and to give older hams a chance to share their love of Amateur Radio with their kids and grandkids. I encourage you to host a club event and use this day to foster interest. Just for an idea, I am personally hosting a Kids Day event at our local library. We will have an on-air station set up and each child that makes a contact will receive a certificate. We will also have different learning tables set up such as: Make Your Own QSL Card, Crack the Codes (Morse Code), Tracking Satellites, Shortwave Listening, and The Adventures of Zack and Max Coloring. In addition, there will be an “Educators Station” set up for all types of educators with resources for how to implement Amateur Radio into their classrooms. If you think your club may be interested in hosting a Kids Day event, head over to arrl.org/kids-day for resources and ideas. </w:t>
      </w:r>
    </w:p>
    <w:p w14:paraId="18FDCB38" w14:textId="77777777" w:rsidR="001154E3" w:rsidRPr="001154E3" w:rsidRDefault="001154E3" w:rsidP="001154E3">
      <w:pPr>
        <w:spacing w:after="160" w:line="259" w:lineRule="auto"/>
        <w:rPr>
          <w:kern w:val="2"/>
          <w14:ligatures w14:val="standardContextual"/>
        </w:rPr>
      </w:pPr>
    </w:p>
    <w:p w14:paraId="5B69EECC" w14:textId="77777777" w:rsidR="001154E3" w:rsidRPr="001154E3" w:rsidRDefault="001154E3" w:rsidP="001154E3">
      <w:pPr>
        <w:spacing w:after="160" w:line="259" w:lineRule="auto"/>
        <w:rPr>
          <w:kern w:val="2"/>
          <w:u w:val="single"/>
          <w14:ligatures w14:val="standardContextual"/>
        </w:rPr>
      </w:pPr>
      <w:r w:rsidRPr="001154E3">
        <w:rPr>
          <w:kern w:val="2"/>
          <w:u w:val="single"/>
          <w14:ligatures w14:val="standardContextual"/>
        </w:rPr>
        <w:t>Field Day</w:t>
      </w:r>
    </w:p>
    <w:p w14:paraId="09FADE95" w14:textId="77777777" w:rsidR="001154E3" w:rsidRPr="001154E3" w:rsidRDefault="001154E3" w:rsidP="001154E3">
      <w:pPr>
        <w:spacing w:after="160" w:line="259" w:lineRule="auto"/>
        <w:rPr>
          <w:kern w:val="2"/>
          <w14:ligatures w14:val="standardContextual"/>
        </w:rPr>
      </w:pPr>
      <w:r w:rsidRPr="001154E3">
        <w:rPr>
          <w:kern w:val="2"/>
          <w14:ligatures w14:val="standardContextual"/>
        </w:rPr>
        <w:tab/>
        <w:t>Field Day 2023 is fast approaching. Is your club prepared? As I write this, there are only 30 station locations entered into the ARRL Station Locator database. This tool is widely used by hams all over the country to find Field Day locations near them. If you haven’t entered your clubs station information yet, I highly recommend you do so! If you need help entering the information, please send me an email and I can assist. I will be out and about visiting locations and I am excited to see your set-ups! Statistics show that Field Day is the most popular club activity. Club members look forward to this event every year. Keep that in mind and have fun!</w:t>
      </w:r>
    </w:p>
    <w:p w14:paraId="78399EC4" w14:textId="77777777" w:rsidR="001154E3" w:rsidRPr="001154E3" w:rsidRDefault="001154E3" w:rsidP="001154E3">
      <w:pPr>
        <w:spacing w:after="160" w:line="259" w:lineRule="auto"/>
        <w:rPr>
          <w:kern w:val="2"/>
          <w14:ligatures w14:val="standardContextual"/>
        </w:rPr>
      </w:pPr>
    </w:p>
    <w:p w14:paraId="558CBE96" w14:textId="77777777" w:rsidR="001154E3" w:rsidRPr="001154E3" w:rsidRDefault="001154E3" w:rsidP="001154E3">
      <w:pPr>
        <w:spacing w:after="160" w:line="259" w:lineRule="auto"/>
        <w:rPr>
          <w:kern w:val="2"/>
          <w:u w:val="single"/>
          <w14:ligatures w14:val="standardContextual"/>
        </w:rPr>
      </w:pPr>
      <w:r w:rsidRPr="001154E3">
        <w:rPr>
          <w:kern w:val="2"/>
          <w:u w:val="single"/>
          <w14:ligatures w14:val="standardContextual"/>
        </w:rPr>
        <w:t>Webinar Series</w:t>
      </w:r>
    </w:p>
    <w:p w14:paraId="1378643A" w14:textId="77777777" w:rsidR="001154E3" w:rsidRPr="001154E3" w:rsidRDefault="001154E3" w:rsidP="001154E3">
      <w:pPr>
        <w:spacing w:after="160" w:line="259" w:lineRule="auto"/>
        <w:rPr>
          <w:kern w:val="2"/>
          <w14:ligatures w14:val="standardContextual"/>
        </w:rPr>
      </w:pPr>
      <w:r w:rsidRPr="001154E3">
        <w:rPr>
          <w:b/>
          <w:bCs/>
          <w:kern w:val="2"/>
          <w14:ligatures w14:val="standardContextual"/>
        </w:rPr>
        <w:tab/>
      </w:r>
      <w:r w:rsidRPr="001154E3">
        <w:rPr>
          <w:kern w:val="2"/>
          <w14:ligatures w14:val="standardContextual"/>
        </w:rPr>
        <w:t>The ARRL has been hosting a series of webinar series related to club positions and information surrounding club development. So far, they have covered the Secretary, Treasurer, and Developing a Club Website. These are great informational presentations. You can view the recorded presentations at learn.arrl.org. If you’d like to attend the live presentation or would like to know about upcoming topics, please send me an email or keep an eye on the Club News at arrl.org/club-news.</w:t>
      </w:r>
    </w:p>
    <w:p w14:paraId="793CC634" w14:textId="07ED8D60" w:rsidR="00CD6CB0" w:rsidRDefault="001154E3" w:rsidP="00492EEE">
      <w:pPr>
        <w:widowControl w:val="0"/>
        <w:contextualSpacing/>
        <w:rPr>
          <w:rFonts w:eastAsia="Times New Roman"/>
          <w:b/>
          <w:i/>
          <w:sz w:val="44"/>
          <w:szCs w:val="44"/>
        </w:rPr>
      </w:pPr>
      <w:r>
        <w:rPr>
          <w:noProof/>
        </w:rPr>
        <w:lastRenderedPageBreak/>
        <w:drawing>
          <wp:inline distT="0" distB="0" distL="0" distR="0" wp14:anchorId="1CEE106B" wp14:editId="1306A870">
            <wp:extent cx="5943600" cy="7694295"/>
            <wp:effectExtent l="0" t="0" r="0" b="1905"/>
            <wp:docPr id="1703397865" name="Picture 7"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97865" name="Picture 7" descr="A picture containing text, screenshot, font, design&#10;&#10;Description automatically generated"/>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43600" cy="7694295"/>
                    </a:xfrm>
                    <a:prstGeom prst="rect">
                      <a:avLst/>
                    </a:prstGeom>
                    <a:noFill/>
                    <a:ln>
                      <a:noFill/>
                    </a:ln>
                  </pic:spPr>
                </pic:pic>
              </a:graphicData>
            </a:graphic>
          </wp:inline>
        </w:drawing>
      </w:r>
    </w:p>
    <w:p w14:paraId="19AE4499" w14:textId="60923D14" w:rsidR="006A249A" w:rsidRDefault="00762E0E" w:rsidP="00492EEE">
      <w:pPr>
        <w:widowControl w:val="0"/>
        <w:contextualSpacing/>
        <w:rPr>
          <w:rFonts w:eastAsia="Times New Roman"/>
          <w:b/>
          <w:i/>
          <w:sz w:val="44"/>
          <w:szCs w:val="44"/>
        </w:rPr>
      </w:pPr>
      <w:r>
        <w:rPr>
          <w:rFonts w:eastAsia="Times New Roman"/>
          <w:b/>
          <w:i/>
          <w:sz w:val="44"/>
          <w:szCs w:val="44"/>
        </w:rPr>
        <w:lastRenderedPageBreak/>
        <w:t>__________________________________________</w:t>
      </w:r>
    </w:p>
    <w:p w14:paraId="4C6B3DDE" w14:textId="77777777" w:rsidR="005C1C0B" w:rsidRDefault="005C1C0B" w:rsidP="00492EEE">
      <w:pPr>
        <w:widowControl w:val="0"/>
        <w:contextualSpacing/>
        <w:rPr>
          <w:rFonts w:eastAsia="Times New Roman"/>
          <w:b/>
          <w:i/>
          <w:sz w:val="44"/>
          <w:szCs w:val="44"/>
        </w:rPr>
      </w:pPr>
      <w:bookmarkStart w:id="27" w:name="national"/>
      <w:bookmarkEnd w:id="27"/>
    </w:p>
    <w:p w14:paraId="60D9330A" w14:textId="3D74FF19" w:rsidR="00492EEE" w:rsidRPr="008D7680" w:rsidRDefault="00492EEE" w:rsidP="00492EEE">
      <w:pPr>
        <w:widowControl w:val="0"/>
        <w:contextualSpacing/>
        <w:rPr>
          <w:rFonts w:eastAsia="Times New Roman"/>
          <w:sz w:val="44"/>
          <w:szCs w:val="44"/>
        </w:rPr>
      </w:pPr>
      <w:r w:rsidRPr="008D7680">
        <w:rPr>
          <w:rFonts w:eastAsia="Times New Roman"/>
          <w:b/>
          <w:i/>
          <w:sz w:val="44"/>
          <w:szCs w:val="44"/>
        </w:rPr>
        <w:t>National News</w:t>
      </w:r>
    </w:p>
    <w:p w14:paraId="0787F947" w14:textId="0191501C" w:rsidR="00492EEE" w:rsidRDefault="00492EEE" w:rsidP="00492EEE">
      <w:pPr>
        <w:widowControl w:val="0"/>
        <w:contextualSpacing/>
        <w:rPr>
          <w:rFonts w:eastAsia="Times New Roman"/>
          <w:i/>
        </w:rPr>
      </w:pPr>
      <w:r w:rsidRPr="00492EEE">
        <w:rPr>
          <w:rFonts w:eastAsia="Times New Roman"/>
          <w:i/>
        </w:rPr>
        <w:t xml:space="preserve">(from </w:t>
      </w:r>
      <w:proofErr w:type="spellStart"/>
      <w:r w:rsidRPr="00492EEE">
        <w:rPr>
          <w:rFonts w:eastAsia="Times New Roman"/>
          <w:i/>
        </w:rPr>
        <w:t>arrl</w:t>
      </w:r>
      <w:proofErr w:type="spellEnd"/>
      <w:r w:rsidRPr="00492EEE">
        <w:rPr>
          <w:rFonts w:eastAsia="Times New Roman"/>
          <w:i/>
        </w:rPr>
        <w:t xml:space="preserve"> and other sources) </w:t>
      </w:r>
    </w:p>
    <w:p w14:paraId="41FC9F41" w14:textId="4B0BD4FB" w:rsidR="00803CF6" w:rsidRDefault="00803CF6" w:rsidP="00492EEE">
      <w:pPr>
        <w:widowControl w:val="0"/>
        <w:contextualSpacing/>
        <w:rPr>
          <w:rFonts w:eastAsia="Times New Roman"/>
          <w:i/>
        </w:rPr>
      </w:pPr>
    </w:p>
    <w:p w14:paraId="16DD096F" w14:textId="3BF32FDF" w:rsidR="00890ABD" w:rsidRPr="002C414E" w:rsidRDefault="00890ABD" w:rsidP="002C414E">
      <w:pPr>
        <w:rPr>
          <w:rFonts w:eastAsia="Times New Roman"/>
          <w:vanish/>
        </w:rPr>
      </w:pPr>
    </w:p>
    <w:p w14:paraId="3888DA48" w14:textId="31D4B1B6" w:rsidR="00D67BCE" w:rsidRDefault="00D67BCE" w:rsidP="00C368AD">
      <w:pPr>
        <w:rPr>
          <w:b/>
          <w:bCs/>
          <w:i/>
          <w:iCs/>
          <w:color w:val="222222"/>
          <w:sz w:val="40"/>
          <w:szCs w:val="40"/>
          <w:shd w:val="clear" w:color="auto" w:fill="FFFFF8"/>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D67BCE" w:rsidRPr="00D67BCE" w14:paraId="02637BB9" w14:textId="77777777" w:rsidTr="00D67BCE">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D67BCE" w:rsidRPr="00D67BCE" w14:paraId="0466AB95" w14:textId="77777777" w:rsidTr="00D67BCE">
              <w:tc>
                <w:tcPr>
                  <w:tcW w:w="0" w:type="auto"/>
                  <w:tcMar>
                    <w:top w:w="150" w:type="dxa"/>
                    <w:left w:w="0" w:type="dxa"/>
                    <w:bottom w:w="150" w:type="dxa"/>
                    <w:right w:w="0" w:type="dxa"/>
                  </w:tcMar>
                  <w:hideMark/>
                </w:tcPr>
                <w:tbl>
                  <w:tblPr>
                    <w:tblW w:w="5000" w:type="pct"/>
                    <w:shd w:val="clear" w:color="auto" w:fill="FFFFFF"/>
                    <w:tblCellMar>
                      <w:left w:w="0" w:type="dxa"/>
                      <w:right w:w="0" w:type="dxa"/>
                    </w:tblCellMar>
                    <w:tblLook w:val="04A0" w:firstRow="1" w:lastRow="0" w:firstColumn="1" w:lastColumn="0" w:noHBand="0" w:noVBand="1"/>
                  </w:tblPr>
                  <w:tblGrid>
                    <w:gridCol w:w="9360"/>
                  </w:tblGrid>
                  <w:tr w:rsidR="001154E3" w:rsidRPr="001154E3" w14:paraId="1B193A55" w14:textId="77777777" w:rsidTr="001154E3">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1154E3" w:rsidRPr="001154E3" w14:paraId="72DDCF96" w14:textId="77777777" w:rsidTr="001154E3">
                          <w:tc>
                            <w:tcPr>
                              <w:tcW w:w="0" w:type="auto"/>
                              <w:tcMar>
                                <w:top w:w="150" w:type="dxa"/>
                                <w:left w:w="0" w:type="dxa"/>
                                <w:bottom w:w="150" w:type="dxa"/>
                                <w:right w:w="0" w:type="dxa"/>
                              </w:tcMar>
                              <w:hideMark/>
                            </w:tcPr>
                            <w:p w14:paraId="0F816A75" w14:textId="77777777" w:rsidR="001154E3" w:rsidRPr="001154E3" w:rsidRDefault="001154E3" w:rsidP="001154E3">
                              <w:pPr>
                                <w:jc w:val="center"/>
                                <w:rPr>
                                  <w:rFonts w:eastAsia="Times New Roman"/>
                                </w:rPr>
                              </w:pPr>
                              <w:r w:rsidRPr="001154E3">
                                <w:rPr>
                                  <w:rFonts w:eastAsia="Times New Roman"/>
                                  <w:noProof/>
                                </w:rPr>
                                <w:drawing>
                                  <wp:inline distT="0" distB="0" distL="0" distR="0" wp14:anchorId="73D4A81B" wp14:editId="4041F930">
                                    <wp:extent cx="5822950" cy="4361180"/>
                                    <wp:effectExtent l="0" t="0" r="6350" b="1270"/>
                                    <wp:docPr id="996888954" name="Picture 996888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22950" cy="4361180"/>
                                            </a:xfrm>
                                            <a:prstGeom prst="rect">
                                              <a:avLst/>
                                            </a:prstGeom>
                                            <a:noFill/>
                                            <a:ln>
                                              <a:noFill/>
                                            </a:ln>
                                          </pic:spPr>
                                        </pic:pic>
                                      </a:graphicData>
                                    </a:graphic>
                                  </wp:inline>
                                </w:drawing>
                              </w:r>
                            </w:p>
                          </w:tc>
                        </w:tr>
                      </w:tbl>
                      <w:p w14:paraId="42719977" w14:textId="77777777" w:rsidR="001154E3" w:rsidRPr="001154E3" w:rsidRDefault="001154E3" w:rsidP="001154E3">
                        <w:pPr>
                          <w:rPr>
                            <w:rFonts w:ascii="Arial" w:eastAsia="Times New Roman" w:hAnsi="Arial" w:cs="Arial"/>
                            <w:color w:val="222222"/>
                          </w:rPr>
                        </w:pPr>
                      </w:p>
                    </w:tc>
                  </w:tr>
                </w:tbl>
                <w:p w14:paraId="31DF8906" w14:textId="77777777" w:rsidR="001154E3" w:rsidRPr="001154E3" w:rsidRDefault="001154E3" w:rsidP="001154E3">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154E3" w:rsidRPr="001154E3" w14:paraId="140B37D6" w14:textId="77777777" w:rsidTr="001154E3">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1154E3" w:rsidRPr="001154E3" w14:paraId="60EEE597" w14:textId="77777777" w:rsidTr="001154E3">
                          <w:tc>
                            <w:tcPr>
                              <w:tcW w:w="0" w:type="auto"/>
                              <w:tcMar>
                                <w:top w:w="150" w:type="dxa"/>
                                <w:left w:w="600" w:type="dxa"/>
                                <w:bottom w:w="150" w:type="dxa"/>
                                <w:right w:w="600" w:type="dxa"/>
                              </w:tcMar>
                              <w:hideMark/>
                            </w:tcPr>
                            <w:p w14:paraId="67988338" w14:textId="77777777" w:rsidR="001154E3" w:rsidRPr="001154E3" w:rsidRDefault="001154E3" w:rsidP="001154E3">
                              <w:pPr>
                                <w:jc w:val="center"/>
                                <w:divId w:val="277835468"/>
                                <w:rPr>
                                  <w:rFonts w:eastAsia="Times New Roman"/>
                                  <w:color w:val="2E2F2F"/>
                                  <w:sz w:val="21"/>
                                  <w:szCs w:val="21"/>
                                </w:rPr>
                              </w:pPr>
                              <w:r w:rsidRPr="001154E3">
                                <w:rPr>
                                  <w:rFonts w:eastAsia="Times New Roman"/>
                                  <w:b/>
                                  <w:bCs/>
                                  <w:color w:val="000000"/>
                                  <w:sz w:val="42"/>
                                  <w:szCs w:val="42"/>
                                </w:rPr>
                                <w:t>NASA Continues Collaborative Efforts with U.S. Department of Education</w:t>
                              </w:r>
                              <w:r w:rsidRPr="001154E3">
                                <w:rPr>
                                  <w:rFonts w:eastAsia="Times New Roman"/>
                                  <w:b/>
                                  <w:bCs/>
                                  <w:sz w:val="42"/>
                                  <w:szCs w:val="42"/>
                                </w:rPr>
                                <w:t> </w:t>
                              </w:r>
                            </w:p>
                          </w:tc>
                        </w:tr>
                      </w:tbl>
                      <w:p w14:paraId="47EAC16C" w14:textId="77777777" w:rsidR="001154E3" w:rsidRPr="001154E3" w:rsidRDefault="001154E3" w:rsidP="001154E3">
                        <w:pPr>
                          <w:rPr>
                            <w:rFonts w:eastAsia="Times New Roman"/>
                            <w:color w:val="222222"/>
                          </w:rPr>
                        </w:pPr>
                      </w:p>
                    </w:tc>
                  </w:tr>
                </w:tbl>
                <w:p w14:paraId="0D69B9ED" w14:textId="77777777" w:rsidR="001154E3" w:rsidRPr="001154E3" w:rsidRDefault="001154E3" w:rsidP="001154E3">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154E3" w:rsidRPr="001154E3" w14:paraId="019D40BE" w14:textId="77777777" w:rsidTr="001154E3">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1154E3" w:rsidRPr="001154E3" w14:paraId="563A196B" w14:textId="77777777" w:rsidTr="001154E3">
                          <w:tc>
                            <w:tcPr>
                              <w:tcW w:w="0" w:type="auto"/>
                              <w:tcMar>
                                <w:top w:w="150" w:type="dxa"/>
                                <w:left w:w="600" w:type="dxa"/>
                                <w:bottom w:w="150" w:type="dxa"/>
                                <w:right w:w="600" w:type="dxa"/>
                              </w:tcMar>
                              <w:hideMark/>
                            </w:tcPr>
                            <w:p w14:paraId="2C0E80E1" w14:textId="77777777" w:rsidR="001154E3" w:rsidRPr="001154E3" w:rsidRDefault="001154E3" w:rsidP="001154E3">
                              <w:pPr>
                                <w:rPr>
                                  <w:rFonts w:eastAsia="Times New Roman"/>
                                  <w:color w:val="2E2F2F"/>
                                </w:rPr>
                              </w:pPr>
                              <w:r w:rsidRPr="001154E3">
                                <w:rPr>
                                  <w:rFonts w:eastAsia="Times New Roman"/>
                                  <w:color w:val="000000"/>
                                </w:rPr>
                                <w:t xml:space="preserve">NASA and the U.S. Department of Education signed a memorandum of understanding on Wednesday, May 24, 2023, strengthening the collaboration </w:t>
                              </w:r>
                              <w:r w:rsidRPr="001154E3">
                                <w:rPr>
                                  <w:rFonts w:eastAsia="Times New Roman"/>
                                  <w:color w:val="000000"/>
                                </w:rPr>
                                <w:lastRenderedPageBreak/>
                                <w:t>between the two agencies, including efforts to increase access to high-quality STEM and space education to students and schools across the nation.</w:t>
                              </w:r>
                            </w:p>
                            <w:p w14:paraId="43731207" w14:textId="77777777" w:rsidR="001154E3" w:rsidRPr="001154E3" w:rsidRDefault="001154E3" w:rsidP="001154E3">
                              <w:pPr>
                                <w:rPr>
                                  <w:rFonts w:eastAsia="Times New Roman"/>
                                  <w:color w:val="2E2F2F"/>
                                </w:rPr>
                              </w:pPr>
                            </w:p>
                            <w:p w14:paraId="30876BAA" w14:textId="77777777" w:rsidR="001154E3" w:rsidRPr="001154E3" w:rsidRDefault="001154E3" w:rsidP="001154E3">
                              <w:pPr>
                                <w:rPr>
                                  <w:rFonts w:eastAsia="Times New Roman"/>
                                  <w:color w:val="2E2F2F"/>
                                  <w:sz w:val="21"/>
                                  <w:szCs w:val="21"/>
                                </w:rPr>
                              </w:pPr>
                              <w:r w:rsidRPr="001154E3">
                                <w:rPr>
                                  <w:rFonts w:ascii="Tahoma" w:eastAsia="Times New Roman" w:hAnsi="Tahoma" w:cs="Tahoma"/>
                                  <w:color w:val="000000"/>
                                </w:rPr>
                                <w:t>﻿</w:t>
                              </w:r>
                              <w:r w:rsidRPr="001154E3">
                                <w:rPr>
                                  <w:rFonts w:eastAsia="Times New Roman"/>
                                  <w:color w:val="000000"/>
                                </w:rPr>
                                <w:t>The agreement enhances and expands the agencies’ longstanding partnership that promotes science, technology, engineering, and math to students from diverse backgrounds to pursue an interest and a career in STEM and space industries. It reinforces the importance of Biden-Harris Administration and NASA priorities for STEM, climate, space exploration, and Diversity, Equity, Inclusion, and Accessibility.</w:t>
                              </w:r>
                            </w:p>
                          </w:tc>
                        </w:tr>
                      </w:tbl>
                      <w:p w14:paraId="0DEE14B6" w14:textId="77777777" w:rsidR="001154E3" w:rsidRPr="001154E3" w:rsidRDefault="001154E3" w:rsidP="001154E3">
                        <w:pPr>
                          <w:rPr>
                            <w:rFonts w:eastAsia="Times New Roman"/>
                            <w:color w:val="222222"/>
                          </w:rPr>
                        </w:pPr>
                      </w:p>
                    </w:tc>
                  </w:tr>
                </w:tbl>
                <w:p w14:paraId="08C97C76" w14:textId="77777777" w:rsidR="001154E3" w:rsidRPr="001154E3" w:rsidRDefault="001154E3" w:rsidP="001154E3">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154E3" w:rsidRPr="001154E3" w14:paraId="6A23A097" w14:textId="77777777" w:rsidTr="001154E3">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1154E3" w:rsidRPr="001154E3" w14:paraId="6FDBA4D2" w14:textId="77777777" w:rsidTr="001154E3">
                          <w:tc>
                            <w:tcPr>
                              <w:tcW w:w="0" w:type="auto"/>
                              <w:tcMar>
                                <w:top w:w="150" w:type="dxa"/>
                                <w:left w:w="600" w:type="dxa"/>
                                <w:bottom w:w="150" w:type="dxa"/>
                                <w:right w:w="600" w:type="dxa"/>
                              </w:tcMar>
                              <w:vAlign w:val="center"/>
                              <w:hideMark/>
                            </w:tcPr>
                            <w:tbl>
                              <w:tblPr>
                                <w:tblW w:w="9000" w:type="dxa"/>
                                <w:tblCellMar>
                                  <w:top w:w="15" w:type="dxa"/>
                                  <w:left w:w="15" w:type="dxa"/>
                                  <w:bottom w:w="15" w:type="dxa"/>
                                  <w:right w:w="15" w:type="dxa"/>
                                </w:tblCellMar>
                                <w:tblLook w:val="04A0" w:firstRow="1" w:lastRow="0" w:firstColumn="1" w:lastColumn="0" w:noHBand="0" w:noVBand="1"/>
                              </w:tblPr>
                              <w:tblGrid>
                                <w:gridCol w:w="9000"/>
                              </w:tblGrid>
                              <w:tr w:rsidR="001154E3" w:rsidRPr="001154E3" w14:paraId="4A791303" w14:textId="77777777">
                                <w:tc>
                                  <w:tcPr>
                                    <w:tcW w:w="0" w:type="auto"/>
                                    <w:tcMar>
                                      <w:top w:w="0" w:type="dxa"/>
                                      <w:left w:w="0" w:type="dxa"/>
                                      <w:bottom w:w="0" w:type="dxa"/>
                                      <w:right w:w="0" w:type="dxa"/>
                                    </w:tcMar>
                                    <w:hideMark/>
                                  </w:tcPr>
                                  <w:tbl>
                                    <w:tblPr>
                                      <w:tblW w:w="0" w:type="auto"/>
                                      <w:jc w:val="center"/>
                                      <w:shd w:val="clear" w:color="auto" w:fill="294B93"/>
                                      <w:tblCellMar>
                                        <w:left w:w="0" w:type="dxa"/>
                                        <w:right w:w="0" w:type="dxa"/>
                                      </w:tblCellMar>
                                      <w:tblLook w:val="04A0" w:firstRow="1" w:lastRow="0" w:firstColumn="1" w:lastColumn="0" w:noHBand="0" w:noVBand="1"/>
                                    </w:tblPr>
                                    <w:tblGrid>
                                      <w:gridCol w:w="1974"/>
                                    </w:tblGrid>
                                    <w:tr w:rsidR="001154E3" w:rsidRPr="001154E3" w14:paraId="252B6397" w14:textId="77777777">
                                      <w:trPr>
                                        <w:jc w:val="center"/>
                                      </w:trPr>
                                      <w:tc>
                                        <w:tcPr>
                                          <w:tcW w:w="0" w:type="auto"/>
                                          <w:shd w:val="clear" w:color="auto" w:fill="294B93"/>
                                          <w:tcMar>
                                            <w:top w:w="225" w:type="dxa"/>
                                            <w:left w:w="450" w:type="dxa"/>
                                            <w:bottom w:w="225" w:type="dxa"/>
                                            <w:right w:w="450" w:type="dxa"/>
                                          </w:tcMar>
                                          <w:hideMark/>
                                        </w:tcPr>
                                        <w:p w14:paraId="34B880A1" w14:textId="77777777" w:rsidR="001154E3" w:rsidRPr="001154E3" w:rsidRDefault="00000000" w:rsidP="001154E3">
                                          <w:pPr>
                                            <w:jc w:val="center"/>
                                            <w:divId w:val="1241407677"/>
                                            <w:rPr>
                                              <w:rFonts w:ascii="Arial" w:eastAsia="Times New Roman" w:hAnsi="Arial" w:cs="Arial"/>
                                              <w:color w:val="FFFFFF"/>
                                              <w:sz w:val="21"/>
                                              <w:szCs w:val="21"/>
                                            </w:rPr>
                                          </w:pPr>
                                          <w:hyperlink r:id="rId114" w:tgtFrame="_blank" w:history="1">
                                            <w:r w:rsidR="001154E3" w:rsidRPr="001154E3">
                                              <w:rPr>
                                                <w:rFonts w:ascii="Arial" w:eastAsia="Times New Roman" w:hAnsi="Arial" w:cs="Arial"/>
                                                <w:color w:val="FFFFFF"/>
                                                <w:sz w:val="21"/>
                                                <w:szCs w:val="21"/>
                                                <w:u w:val="single"/>
                                              </w:rPr>
                                              <w:t>Learn More</w:t>
                                            </w:r>
                                          </w:hyperlink>
                                        </w:p>
                                      </w:tc>
                                    </w:tr>
                                  </w:tbl>
                                  <w:p w14:paraId="0C985171" w14:textId="77777777" w:rsidR="001154E3" w:rsidRPr="001154E3" w:rsidRDefault="001154E3" w:rsidP="001154E3">
                                    <w:pPr>
                                      <w:jc w:val="center"/>
                                      <w:rPr>
                                        <w:rFonts w:ascii="Arial" w:eastAsia="Times New Roman" w:hAnsi="Arial" w:cs="Arial"/>
                                        <w:color w:val="FFFFFF"/>
                                        <w:sz w:val="21"/>
                                        <w:szCs w:val="21"/>
                                      </w:rPr>
                                    </w:pPr>
                                  </w:p>
                                </w:tc>
                              </w:tr>
                            </w:tbl>
                            <w:p w14:paraId="21DB29B4" w14:textId="77777777" w:rsidR="001154E3" w:rsidRPr="001154E3" w:rsidRDefault="001154E3" w:rsidP="001154E3">
                              <w:pPr>
                                <w:rPr>
                                  <w:rFonts w:ascii="Arial" w:eastAsia="Times New Roman" w:hAnsi="Arial" w:cs="Arial"/>
                                  <w:color w:val="FFFFFF"/>
                                  <w:sz w:val="21"/>
                                  <w:szCs w:val="21"/>
                                </w:rPr>
                              </w:pPr>
                            </w:p>
                          </w:tc>
                        </w:tr>
                      </w:tbl>
                      <w:p w14:paraId="584F029A" w14:textId="77777777" w:rsidR="001154E3" w:rsidRPr="001154E3" w:rsidRDefault="001154E3" w:rsidP="001154E3">
                        <w:pPr>
                          <w:rPr>
                            <w:rFonts w:ascii="Arial" w:eastAsia="Times New Roman" w:hAnsi="Arial" w:cs="Arial"/>
                            <w:color w:val="222222"/>
                          </w:rPr>
                        </w:pPr>
                      </w:p>
                    </w:tc>
                  </w:tr>
                </w:tbl>
                <w:p w14:paraId="752AC223" w14:textId="5EFD54E3" w:rsidR="00D67BCE" w:rsidRPr="00D67BCE" w:rsidRDefault="00D67BCE" w:rsidP="00D67BCE">
                  <w:pPr>
                    <w:jc w:val="center"/>
                    <w:rPr>
                      <w:rFonts w:eastAsia="Times New Roman"/>
                    </w:rPr>
                  </w:pPr>
                </w:p>
              </w:tc>
            </w:tr>
          </w:tbl>
          <w:p w14:paraId="71D13823" w14:textId="77777777" w:rsidR="00D67BCE" w:rsidRPr="00D67BCE" w:rsidRDefault="00D67BCE" w:rsidP="00D67BCE">
            <w:pPr>
              <w:rPr>
                <w:rFonts w:ascii="Arial" w:eastAsia="Times New Roman" w:hAnsi="Arial" w:cs="Arial"/>
                <w:color w:val="222222"/>
              </w:rPr>
            </w:pPr>
          </w:p>
        </w:tc>
      </w:tr>
    </w:tbl>
    <w:p w14:paraId="3D8E15FD" w14:textId="77777777" w:rsidR="00D67BCE" w:rsidRPr="00D67BCE" w:rsidRDefault="00D67BCE" w:rsidP="00D67BCE">
      <w:pPr>
        <w:rPr>
          <w:rFonts w:eastAsia="Times New Roman"/>
          <w:vanish/>
        </w:rPr>
      </w:pPr>
    </w:p>
    <w:p w14:paraId="45213C22" w14:textId="5CD02784" w:rsidR="00C368AD" w:rsidRPr="008C6C42" w:rsidRDefault="008C6C42" w:rsidP="00C368AD">
      <w:pPr>
        <w:rPr>
          <w:b/>
          <w:bCs/>
          <w:i/>
          <w:iCs/>
          <w:color w:val="222222"/>
          <w:sz w:val="40"/>
          <w:szCs w:val="40"/>
          <w:shd w:val="clear" w:color="auto" w:fill="FFFFF8"/>
        </w:rPr>
      </w:pPr>
      <w:r>
        <w:rPr>
          <w:b/>
          <w:bCs/>
          <w:i/>
          <w:iCs/>
          <w:color w:val="222222"/>
          <w:sz w:val="40"/>
          <w:szCs w:val="40"/>
          <w:shd w:val="clear" w:color="auto" w:fill="FFFFF8"/>
        </w:rPr>
        <w:t>_____________________________________________</w:t>
      </w:r>
    </w:p>
    <w:p w14:paraId="00AE9689" w14:textId="080875EF" w:rsidR="00D67BCE" w:rsidRPr="00D67BCE" w:rsidRDefault="00D67BCE" w:rsidP="00D67BCE">
      <w:pPr>
        <w:rPr>
          <w:b/>
          <w:bCs/>
          <w:i/>
          <w:iCs/>
          <w:color w:val="222222"/>
          <w:sz w:val="40"/>
          <w:szCs w:val="40"/>
          <w:shd w:val="clear" w:color="auto" w:fill="FFFFF8"/>
        </w:rPr>
      </w:pPr>
    </w:p>
    <w:p w14:paraId="2ED9D667" w14:textId="253C7321" w:rsidR="001A4AA7" w:rsidRDefault="001A4AA7" w:rsidP="00BE7112">
      <w:pPr>
        <w:rPr>
          <w:b/>
          <w:bCs/>
          <w:color w:val="222222"/>
          <w:sz w:val="32"/>
          <w:szCs w:val="32"/>
          <w:shd w:val="clear" w:color="auto" w:fill="FFFFF8"/>
        </w:rPr>
      </w:pPr>
    </w:p>
    <w:p w14:paraId="36F247B4" w14:textId="77777777" w:rsidR="00D67BCE" w:rsidRPr="00D67BCE" w:rsidRDefault="00D67BCE" w:rsidP="00D67BCE">
      <w:pPr>
        <w:rPr>
          <w:rFonts w:eastAsia="Times New Roman"/>
          <w:b/>
          <w:bCs/>
          <w:sz w:val="32"/>
          <w:szCs w:val="32"/>
        </w:rPr>
      </w:pPr>
      <w:r w:rsidRPr="00D67BCE">
        <w:rPr>
          <w:rFonts w:eastAsia="Times New Roman"/>
          <w:b/>
          <w:bCs/>
          <w:sz w:val="32"/>
          <w:szCs w:val="32"/>
        </w:rPr>
        <w:t>2023 ARRL Field Day Gear is Now Shipping!</w:t>
      </w:r>
    </w:p>
    <w:p w14:paraId="07B5A221" w14:textId="64B60FD5" w:rsidR="00D67BCE" w:rsidRPr="00D67BCE" w:rsidRDefault="00000000" w:rsidP="00D67BCE">
      <w:pPr>
        <w:spacing w:before="120" w:after="150"/>
        <w:rPr>
          <w:rFonts w:eastAsia="Times New Roman"/>
          <w:color w:val="222222"/>
        </w:rPr>
      </w:pPr>
      <w:hyperlink r:id="rId115" w:tgtFrame="_blank" w:history="1">
        <w:r w:rsidR="00D67BCE" w:rsidRPr="00D67BCE">
          <w:rPr>
            <w:rFonts w:eastAsia="Times New Roman"/>
            <w:color w:val="1155CC"/>
            <w:u w:val="single"/>
          </w:rPr>
          <w:t>ARRL Field Day</w:t>
        </w:r>
      </w:hyperlink>
      <w:r w:rsidR="00D67BCE" w:rsidRPr="00D67BCE">
        <w:rPr>
          <w:rFonts w:eastAsia="Times New Roman"/>
          <w:color w:val="222222"/>
        </w:rPr>
        <w:t> is June 24 - 25. Get ready for amateur radio's largest on-air operating event with official 2023 ARRL Field Day merchandise available for order now. </w:t>
      </w:r>
      <w:hyperlink r:id="rId116" w:tgtFrame="_blank" w:history="1">
        <w:r w:rsidR="00D67BCE" w:rsidRPr="00D67BCE">
          <w:rPr>
            <w:rFonts w:eastAsia="Times New Roman"/>
            <w:color w:val="1155CC"/>
            <w:u w:val="single"/>
          </w:rPr>
          <w:t>T-shirts</w:t>
        </w:r>
      </w:hyperlink>
      <w:r w:rsidR="00D67BCE" w:rsidRPr="00D67BCE">
        <w:rPr>
          <w:rFonts w:eastAsia="Times New Roman"/>
          <w:color w:val="222222"/>
        </w:rPr>
        <w:t>, </w:t>
      </w:r>
      <w:hyperlink r:id="rId117" w:tgtFrame="_blank" w:history="1">
        <w:r w:rsidR="00D67BCE" w:rsidRPr="00D67BCE">
          <w:rPr>
            <w:rFonts w:eastAsia="Times New Roman"/>
            <w:color w:val="1155CC"/>
            <w:u w:val="single"/>
          </w:rPr>
          <w:t>hats</w:t>
        </w:r>
      </w:hyperlink>
      <w:r w:rsidR="00D67BCE" w:rsidRPr="00D67BCE">
        <w:rPr>
          <w:rFonts w:eastAsia="Times New Roman"/>
          <w:color w:val="222222"/>
        </w:rPr>
        <w:t>, </w:t>
      </w:r>
      <w:hyperlink r:id="rId118" w:tgtFrame="_blank" w:history="1">
        <w:r w:rsidR="00D67BCE" w:rsidRPr="00D67BCE">
          <w:rPr>
            <w:rFonts w:eastAsia="Times New Roman"/>
            <w:color w:val="1155CC"/>
            <w:u w:val="single"/>
          </w:rPr>
          <w:t>pins</w:t>
        </w:r>
      </w:hyperlink>
      <w:r w:rsidR="00D67BCE" w:rsidRPr="00D67BCE">
        <w:rPr>
          <w:rFonts w:eastAsia="Times New Roman"/>
          <w:color w:val="222222"/>
        </w:rPr>
        <w:t>, </w:t>
      </w:r>
      <w:hyperlink r:id="rId119" w:tgtFrame="_blank" w:history="1">
        <w:r w:rsidR="00D67BCE" w:rsidRPr="00D67BCE">
          <w:rPr>
            <w:rFonts w:eastAsia="Times New Roman"/>
            <w:color w:val="1155CC"/>
            <w:u w:val="single"/>
          </w:rPr>
          <w:t>patches</w:t>
        </w:r>
      </w:hyperlink>
      <w:r w:rsidR="00D67BCE" w:rsidRPr="00D67BCE">
        <w:rPr>
          <w:rFonts w:eastAsia="Times New Roman"/>
          <w:color w:val="222222"/>
        </w:rPr>
        <w:t>, and </w:t>
      </w:r>
      <w:hyperlink r:id="rId120" w:tgtFrame="_blank" w:history="1">
        <w:r w:rsidR="00D67BCE" w:rsidRPr="00D67BCE">
          <w:rPr>
            <w:rFonts w:eastAsia="Times New Roman"/>
            <w:color w:val="1155CC"/>
            <w:u w:val="single"/>
          </w:rPr>
          <w:t>stickers</w:t>
        </w:r>
      </w:hyperlink>
      <w:r w:rsidR="00D67BCE" w:rsidRPr="00D67BCE">
        <w:rPr>
          <w:rFonts w:eastAsia="Times New Roman"/>
          <w:color w:val="222222"/>
        </w:rPr>
        <w:t> are great ways to show off your involvement in this annual event. This year's colorful design features a globe centered on North America and the words, "Tune In The World." The back of the t-shirt includes a check-off list of ARRL and RAC Sections - a fun way to keep track of your Field Day contacts.</w:t>
      </w:r>
    </w:p>
    <w:p w14:paraId="5E198861" w14:textId="1821ACD2" w:rsidR="00D67BCE" w:rsidRPr="00D67BCE" w:rsidRDefault="00D67BCE" w:rsidP="00D67BCE">
      <w:pPr>
        <w:spacing w:before="120" w:after="150"/>
        <w:rPr>
          <w:rFonts w:eastAsia="Times New Roman"/>
          <w:color w:val="222222"/>
        </w:rPr>
      </w:pPr>
      <w:r w:rsidRPr="00D67BCE">
        <w:rPr>
          <w:rFonts w:eastAsia="Times New Roman"/>
          <w:color w:val="222222"/>
        </w:rPr>
        <w:t>Encourage club members, family, friends, and prospective hams to take part with ARRL Field Day recruitment </w:t>
      </w:r>
      <w:hyperlink r:id="rId121" w:tgtFrame="_blank" w:history="1">
        <w:r w:rsidRPr="00D67BCE">
          <w:rPr>
            <w:rFonts w:eastAsia="Times New Roman"/>
            <w:color w:val="1155CC"/>
            <w:u w:val="single"/>
          </w:rPr>
          <w:t>posters</w:t>
        </w:r>
      </w:hyperlink>
      <w:r w:rsidRPr="00D67BCE">
        <w:rPr>
          <w:rFonts w:eastAsia="Times New Roman"/>
          <w:color w:val="222222"/>
        </w:rPr>
        <w:t xml:space="preserve"> and attractive "Get on the Air" </w:t>
      </w:r>
      <w:r w:rsidR="00320004" w:rsidRPr="00D67BCE">
        <w:rPr>
          <w:rFonts w:eastAsia="Times New Roman"/>
          <w:noProof/>
          <w:color w:val="222222"/>
        </w:rPr>
        <w:drawing>
          <wp:anchor distT="57150" distB="57150" distL="57150" distR="57150" simplePos="0" relativeHeight="253197312" behindDoc="0" locked="0" layoutInCell="1" allowOverlap="0" wp14:anchorId="43CFF90E" wp14:editId="3BCFD25D">
            <wp:simplePos x="0" y="0"/>
            <wp:positionH relativeFrom="column">
              <wp:posOffset>3514407</wp:posOffset>
            </wp:positionH>
            <wp:positionV relativeFrom="line">
              <wp:posOffset>-639763</wp:posOffset>
            </wp:positionV>
            <wp:extent cx="2381250" cy="2286000"/>
            <wp:effectExtent l="0" t="0" r="0" b="0"/>
            <wp:wrapSquare wrapText="bothSides"/>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8125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7BCE">
        <w:rPr>
          <w:rFonts w:eastAsia="Times New Roman"/>
          <w:color w:val="222222"/>
        </w:rPr>
        <w:t>(GOTA) </w:t>
      </w:r>
      <w:hyperlink r:id="rId123" w:tgtFrame="_blank" w:history="1">
        <w:r w:rsidRPr="00D67BCE">
          <w:rPr>
            <w:rFonts w:eastAsia="Times New Roman"/>
            <w:color w:val="1155CC"/>
            <w:u w:val="single"/>
          </w:rPr>
          <w:t>pins</w:t>
        </w:r>
      </w:hyperlink>
      <w:r w:rsidRPr="00D67BCE">
        <w:rPr>
          <w:rFonts w:eastAsia="Times New Roman"/>
          <w:color w:val="222222"/>
        </w:rPr>
        <w:t> for newcomers.</w:t>
      </w:r>
    </w:p>
    <w:p w14:paraId="1491DA84" w14:textId="25BC0C71" w:rsidR="00D67BCE" w:rsidRPr="00D67BCE" w:rsidRDefault="00D67BCE" w:rsidP="00D67BCE">
      <w:pPr>
        <w:spacing w:before="120" w:after="150"/>
        <w:rPr>
          <w:rFonts w:eastAsia="Times New Roman"/>
          <w:color w:val="222222"/>
        </w:rPr>
      </w:pPr>
      <w:r w:rsidRPr="00D67BCE">
        <w:rPr>
          <w:rFonts w:eastAsia="Times New Roman"/>
          <w:color w:val="222222"/>
        </w:rPr>
        <w:t>Get your 2023 ARRL Field Day supplies from the ARRL </w:t>
      </w:r>
      <w:hyperlink r:id="rId124" w:tgtFrame="_blank" w:history="1">
        <w:r w:rsidRPr="00D67BCE">
          <w:rPr>
            <w:rFonts w:eastAsia="Times New Roman"/>
            <w:color w:val="1155CC"/>
            <w:u w:val="single"/>
          </w:rPr>
          <w:t>online store</w:t>
        </w:r>
      </w:hyperlink>
      <w:r w:rsidRPr="00D67BCE">
        <w:rPr>
          <w:rFonts w:eastAsia="Times New Roman"/>
          <w:color w:val="222222"/>
        </w:rPr>
        <w:t> or by calling the toll-free number 1-888-277-5289, from Monday through Thursday, 8 AM to 7 PM and on Friday from 8 AM to 5 PM Eastern Time. If you are outside of the US, call 1-860-594-0355.</w:t>
      </w:r>
    </w:p>
    <w:p w14:paraId="3A78B54C" w14:textId="77777777" w:rsidR="00D67BCE" w:rsidRPr="00D67BCE" w:rsidRDefault="00D67BCE" w:rsidP="00D67BCE">
      <w:pPr>
        <w:spacing w:before="120" w:after="150"/>
        <w:rPr>
          <w:rFonts w:eastAsia="Times New Roman"/>
          <w:color w:val="222222"/>
        </w:rPr>
      </w:pPr>
      <w:r w:rsidRPr="00D67BCE">
        <w:rPr>
          <w:rFonts w:eastAsia="Times New Roman"/>
          <w:color w:val="222222"/>
        </w:rPr>
        <w:t>The complete 2023 </w:t>
      </w:r>
      <w:hyperlink r:id="rId125" w:tgtFrame="_blank" w:history="1">
        <w:r w:rsidRPr="00D67BCE">
          <w:rPr>
            <w:rFonts w:eastAsia="Times New Roman"/>
            <w:color w:val="1155CC"/>
            <w:u w:val="single"/>
          </w:rPr>
          <w:t>ARRL Field Day</w:t>
        </w:r>
      </w:hyperlink>
      <w:r w:rsidRPr="00D67BCE">
        <w:rPr>
          <w:rFonts w:eastAsia="Times New Roman"/>
          <w:color w:val="222222"/>
        </w:rPr>
        <w:t> packet is online. ARRL encourages participants to register their Field Day operations with the </w:t>
      </w:r>
      <w:hyperlink r:id="rId126" w:tgtFrame="_blank" w:history="1">
        <w:r w:rsidRPr="00D67BCE">
          <w:rPr>
            <w:rFonts w:eastAsia="Times New Roman"/>
            <w:color w:val="1155CC"/>
            <w:u w:val="single"/>
          </w:rPr>
          <w:t>Field Day Site Locator</w:t>
        </w:r>
      </w:hyperlink>
      <w:r w:rsidRPr="00D67BCE">
        <w:rPr>
          <w:rFonts w:eastAsia="Times New Roman"/>
          <w:color w:val="222222"/>
        </w:rPr>
        <w:t>.</w:t>
      </w:r>
    </w:p>
    <w:p w14:paraId="1B1974DC" w14:textId="3AA4D46B" w:rsidR="00770406" w:rsidRDefault="00770406" w:rsidP="00BE7112">
      <w:pPr>
        <w:rPr>
          <w:b/>
          <w:bCs/>
          <w:color w:val="222222"/>
          <w:sz w:val="32"/>
          <w:szCs w:val="32"/>
          <w:shd w:val="clear" w:color="auto" w:fill="FFFFF8"/>
        </w:rPr>
      </w:pPr>
    </w:p>
    <w:p w14:paraId="6075E50F" w14:textId="77777777" w:rsidR="00770406" w:rsidRDefault="00770406" w:rsidP="00BE7112">
      <w:pPr>
        <w:rPr>
          <w:b/>
          <w:bCs/>
          <w:color w:val="222222"/>
          <w:sz w:val="32"/>
          <w:szCs w:val="32"/>
          <w:shd w:val="clear" w:color="auto" w:fill="FFFFF8"/>
        </w:rPr>
      </w:pPr>
    </w:p>
    <w:p w14:paraId="1527CFA7" w14:textId="3DE5AAE5" w:rsidR="0099064D" w:rsidRDefault="00DC4BF2" w:rsidP="00BE7112">
      <w:pPr>
        <w:rPr>
          <w:rFonts w:eastAsia="Times New Roman"/>
          <w:b/>
          <w:bCs/>
          <w:i/>
          <w:sz w:val="28"/>
          <w:szCs w:val="28"/>
        </w:rPr>
      </w:pPr>
      <w:r>
        <w:rPr>
          <w:rFonts w:eastAsia="Times New Roman"/>
          <w:b/>
          <w:bCs/>
          <w:i/>
          <w:sz w:val="28"/>
          <w:szCs w:val="28"/>
        </w:rPr>
        <w:lastRenderedPageBreak/>
        <w:t>__________________________________________________________________</w:t>
      </w:r>
    </w:p>
    <w:p w14:paraId="03940950" w14:textId="61360319" w:rsidR="0099064D" w:rsidRDefault="0099064D" w:rsidP="00BE7112">
      <w:pPr>
        <w:rPr>
          <w:rFonts w:eastAsia="Times New Roman"/>
          <w:b/>
          <w:bCs/>
          <w:i/>
          <w:sz w:val="28"/>
          <w:szCs w:val="28"/>
        </w:rPr>
      </w:pPr>
    </w:p>
    <w:p w14:paraId="1BC9C5D7" w14:textId="7445E231" w:rsidR="00583626" w:rsidRPr="004A294A" w:rsidRDefault="004A294A" w:rsidP="00BE7112">
      <w:pPr>
        <w:rPr>
          <w:b/>
          <w:bCs/>
          <w:color w:val="222222"/>
          <w:sz w:val="32"/>
          <w:szCs w:val="32"/>
          <w:shd w:val="clear" w:color="auto" w:fill="FFFFFF"/>
        </w:rPr>
      </w:pPr>
      <w:r w:rsidRPr="004A294A">
        <w:rPr>
          <w:b/>
          <w:bCs/>
          <w:color w:val="222222"/>
          <w:sz w:val="32"/>
          <w:szCs w:val="32"/>
          <w:shd w:val="clear" w:color="auto" w:fill="FFFFFF"/>
        </w:rPr>
        <w:t>ARLX003 ARRL and FEMA Sign Agreement: Ham Radio is as Relevant</w:t>
      </w:r>
      <w:r>
        <w:rPr>
          <w:b/>
          <w:bCs/>
          <w:color w:val="222222"/>
          <w:sz w:val="32"/>
          <w:szCs w:val="32"/>
        </w:rPr>
        <w:t xml:space="preserve"> </w:t>
      </w:r>
      <w:r w:rsidRPr="004A294A">
        <w:rPr>
          <w:b/>
          <w:bCs/>
          <w:color w:val="222222"/>
          <w:sz w:val="32"/>
          <w:szCs w:val="32"/>
          <w:shd w:val="clear" w:color="auto" w:fill="FFFFFF"/>
        </w:rPr>
        <w:t>as Ever</w:t>
      </w:r>
      <w:r w:rsidRPr="004A294A">
        <w:rPr>
          <w:rFonts w:ascii="Arial" w:hAnsi="Arial" w:cs="Arial"/>
          <w:color w:val="222222"/>
        </w:rPr>
        <w:br/>
      </w:r>
      <w:r w:rsidRPr="004A294A">
        <w:rPr>
          <w:rFonts w:ascii="Arial" w:hAnsi="Arial" w:cs="Arial"/>
          <w:color w:val="222222"/>
        </w:rPr>
        <w:br/>
      </w:r>
      <w:r w:rsidRPr="004A294A">
        <w:rPr>
          <w:color w:val="222222"/>
          <w:shd w:val="clear" w:color="auto" w:fill="FFFFFF"/>
        </w:rPr>
        <w:t>The agreement emphasizes the importance of skilled Amateur Radio</w:t>
      </w:r>
      <w:r>
        <w:rPr>
          <w:color w:val="222222"/>
        </w:rPr>
        <w:t xml:space="preserve"> </w:t>
      </w:r>
      <w:r w:rsidRPr="004A294A">
        <w:rPr>
          <w:color w:val="222222"/>
          <w:shd w:val="clear" w:color="auto" w:fill="FFFFFF"/>
        </w:rPr>
        <w:t>Operators in times of crisis and the role of ARES leadership within</w:t>
      </w:r>
      <w:r>
        <w:rPr>
          <w:color w:val="222222"/>
        </w:rPr>
        <w:t xml:space="preserve"> </w:t>
      </w:r>
      <w:r w:rsidRPr="004A294A">
        <w:rPr>
          <w:color w:val="222222"/>
          <w:shd w:val="clear" w:color="auto" w:fill="FFFFFF"/>
        </w:rPr>
        <w:t>the emergency communications space.</w:t>
      </w:r>
      <w:r w:rsidRPr="004A294A">
        <w:rPr>
          <w:color w:val="222222"/>
        </w:rPr>
        <w:br/>
      </w:r>
      <w:r w:rsidRPr="004A294A">
        <w:rPr>
          <w:color w:val="222222"/>
        </w:rPr>
        <w:br/>
      </w:r>
      <w:r w:rsidRPr="004A294A">
        <w:rPr>
          <w:color w:val="222222"/>
          <w:shd w:val="clear" w:color="auto" w:fill="FFFFFF"/>
        </w:rPr>
        <w:t>ARES (see the ARES fact sheet at, </w:t>
      </w:r>
      <w:hyperlink r:id="rId127" w:tgtFrame="_blank" w:history="1">
        <w:r w:rsidRPr="004A294A">
          <w:rPr>
            <w:color w:val="1155CC"/>
            <w:u w:val="single"/>
            <w:shd w:val="clear" w:color="auto" w:fill="FFFFFF"/>
          </w:rPr>
          <w:t>www.arrl.org/ares</w:t>
        </w:r>
      </w:hyperlink>
      <w:r w:rsidRPr="004A294A">
        <w:rPr>
          <w:color w:val="222222"/>
          <w:shd w:val="clear" w:color="auto" w:fill="FFFFFF"/>
        </w:rPr>
        <w:t>) is a network of</w:t>
      </w:r>
      <w:r>
        <w:rPr>
          <w:color w:val="222222"/>
        </w:rPr>
        <w:t xml:space="preserve"> </w:t>
      </w:r>
      <w:r w:rsidRPr="004A294A">
        <w:rPr>
          <w:color w:val="222222"/>
          <w:shd w:val="clear" w:color="auto" w:fill="FFFFFF"/>
        </w:rPr>
        <w:t>trained Amateur Radio Service licensees organized across the country</w:t>
      </w:r>
      <w:r>
        <w:rPr>
          <w:color w:val="222222"/>
        </w:rPr>
        <w:t xml:space="preserve"> </w:t>
      </w:r>
      <w:r w:rsidRPr="004A294A">
        <w:rPr>
          <w:color w:val="222222"/>
          <w:shd w:val="clear" w:color="auto" w:fill="FFFFFF"/>
        </w:rPr>
        <w:t>to provide communications and other support to served agencies, such</w:t>
      </w:r>
      <w:r>
        <w:rPr>
          <w:color w:val="222222"/>
        </w:rPr>
        <w:t xml:space="preserve"> </w:t>
      </w:r>
      <w:r w:rsidRPr="004A294A">
        <w:rPr>
          <w:color w:val="222222"/>
          <w:shd w:val="clear" w:color="auto" w:fill="FFFFFF"/>
        </w:rPr>
        <w:t>as local governments, hospitals, and disaster response charities.</w:t>
      </w:r>
      <w:r>
        <w:rPr>
          <w:color w:val="222222"/>
        </w:rPr>
        <w:t xml:space="preserve"> </w:t>
      </w:r>
      <w:r w:rsidRPr="004A294A">
        <w:rPr>
          <w:color w:val="222222"/>
          <w:shd w:val="clear" w:color="auto" w:fill="FFFFFF"/>
        </w:rPr>
        <w:t>More than 20,000 ARES volunteers actively participate in the ARRL</w:t>
      </w:r>
      <w:r>
        <w:rPr>
          <w:color w:val="222222"/>
        </w:rPr>
        <w:t xml:space="preserve"> </w:t>
      </w:r>
      <w:r w:rsidRPr="004A294A">
        <w:rPr>
          <w:color w:val="222222"/>
          <w:shd w:val="clear" w:color="auto" w:fill="FFFFFF"/>
        </w:rPr>
        <w:t>program. In 2022, they provided more than 420,000 labor hours of</w:t>
      </w:r>
      <w:r>
        <w:rPr>
          <w:color w:val="222222"/>
        </w:rPr>
        <w:t xml:space="preserve"> </w:t>
      </w:r>
      <w:r w:rsidRPr="004A294A">
        <w:rPr>
          <w:color w:val="222222"/>
          <w:shd w:val="clear" w:color="auto" w:fill="FFFFFF"/>
        </w:rPr>
        <w:t>service saving local officials $13.4 million in personnel costs.</w:t>
      </w:r>
      <w:r w:rsidRPr="004A294A">
        <w:rPr>
          <w:color w:val="222222"/>
        </w:rPr>
        <w:br/>
      </w:r>
      <w:r w:rsidRPr="004A294A">
        <w:rPr>
          <w:color w:val="222222"/>
        </w:rPr>
        <w:br/>
      </w:r>
      <w:r w:rsidRPr="004A294A">
        <w:rPr>
          <w:color w:val="222222"/>
          <w:shd w:val="clear" w:color="auto" w:fill="FFFFFF"/>
        </w:rPr>
        <w:t>Each member of ARES has specialized training in emergency</w:t>
      </w:r>
      <w:r>
        <w:rPr>
          <w:color w:val="222222"/>
        </w:rPr>
        <w:t xml:space="preserve"> </w:t>
      </w:r>
      <w:r w:rsidRPr="004A294A">
        <w:rPr>
          <w:color w:val="222222"/>
          <w:shd w:val="clear" w:color="auto" w:fill="FFFFFF"/>
        </w:rPr>
        <w:t>communications. Many have also completed training in the National</w:t>
      </w:r>
      <w:r>
        <w:rPr>
          <w:color w:val="222222"/>
        </w:rPr>
        <w:t xml:space="preserve"> </w:t>
      </w:r>
      <w:r w:rsidRPr="004A294A">
        <w:rPr>
          <w:color w:val="222222"/>
          <w:shd w:val="clear" w:color="auto" w:fill="FFFFFF"/>
        </w:rPr>
        <w:t>Incident Management System (NIMS) in order to integrate with local</w:t>
      </w:r>
      <w:r>
        <w:rPr>
          <w:color w:val="222222"/>
        </w:rPr>
        <w:t xml:space="preserve"> </w:t>
      </w:r>
      <w:r w:rsidRPr="004A294A">
        <w:rPr>
          <w:color w:val="222222"/>
          <w:shd w:val="clear" w:color="auto" w:fill="FFFFFF"/>
        </w:rPr>
        <w:t>officials during an emergency response.</w:t>
      </w:r>
      <w:r w:rsidRPr="004A294A">
        <w:rPr>
          <w:color w:val="222222"/>
        </w:rPr>
        <w:br/>
      </w:r>
      <w:r w:rsidRPr="004A294A">
        <w:rPr>
          <w:color w:val="222222"/>
        </w:rPr>
        <w:br/>
      </w:r>
      <w:r w:rsidRPr="004A294A">
        <w:rPr>
          <w:color w:val="222222"/>
          <w:shd w:val="clear" w:color="auto" w:fill="FFFFFF"/>
        </w:rPr>
        <w:t>In March 2023, FEMA released the final version of the NIMS</w:t>
      </w:r>
      <w:r>
        <w:rPr>
          <w:color w:val="222222"/>
        </w:rPr>
        <w:t xml:space="preserve"> </w:t>
      </w:r>
      <w:r w:rsidRPr="004A294A">
        <w:rPr>
          <w:color w:val="222222"/>
          <w:shd w:val="clear" w:color="auto" w:fill="FFFFFF"/>
        </w:rPr>
        <w:t>Information and Communications Technology (ICT) Functional Guidance,</w:t>
      </w:r>
      <w:r>
        <w:rPr>
          <w:color w:val="222222"/>
        </w:rPr>
        <w:t xml:space="preserve"> </w:t>
      </w:r>
      <w:r w:rsidRPr="004A294A">
        <w:rPr>
          <w:color w:val="222222"/>
          <w:shd w:val="clear" w:color="auto" w:fill="FFFFFF"/>
        </w:rPr>
        <w:t>which includes radio amateurs in the response ecosystem and national</w:t>
      </w:r>
      <w:r>
        <w:rPr>
          <w:color w:val="222222"/>
        </w:rPr>
        <w:t xml:space="preserve"> </w:t>
      </w:r>
      <w:r w:rsidRPr="004A294A">
        <w:rPr>
          <w:color w:val="222222"/>
          <w:shd w:val="clear" w:color="auto" w:fill="FFFFFF"/>
        </w:rPr>
        <w:t>emergency preparedness.</w:t>
      </w:r>
      <w:r w:rsidRPr="004A294A">
        <w:rPr>
          <w:color w:val="222222"/>
        </w:rPr>
        <w:br/>
      </w:r>
      <w:r w:rsidRPr="004A294A">
        <w:rPr>
          <w:color w:val="222222"/>
        </w:rPr>
        <w:br/>
      </w:r>
      <w:r w:rsidRPr="004A294A">
        <w:rPr>
          <w:color w:val="222222"/>
          <w:shd w:val="clear" w:color="auto" w:fill="FFFFFF"/>
        </w:rPr>
        <w:t>"The agreement is representative of the continued commitment and</w:t>
      </w:r>
      <w:r>
        <w:rPr>
          <w:color w:val="222222"/>
        </w:rPr>
        <w:t xml:space="preserve"> </w:t>
      </w:r>
      <w:r w:rsidRPr="004A294A">
        <w:rPr>
          <w:color w:val="222222"/>
          <w:shd w:val="clear" w:color="auto" w:fill="FFFFFF"/>
        </w:rPr>
        <w:t>cooperation between FEMA and ARRL," said ARRL Director of Emergency</w:t>
      </w:r>
      <w:r>
        <w:rPr>
          <w:color w:val="222222"/>
        </w:rPr>
        <w:t xml:space="preserve"> </w:t>
      </w:r>
      <w:r w:rsidRPr="004A294A">
        <w:rPr>
          <w:color w:val="222222"/>
          <w:shd w:val="clear" w:color="auto" w:fill="FFFFFF"/>
        </w:rPr>
        <w:t>Management Josh Johnston, KE5MHV. "Serving our country during</w:t>
      </w:r>
      <w:r>
        <w:rPr>
          <w:color w:val="222222"/>
        </w:rPr>
        <w:t xml:space="preserve"> </w:t>
      </w:r>
      <w:r w:rsidRPr="004A294A">
        <w:rPr>
          <w:color w:val="222222"/>
          <w:shd w:val="clear" w:color="auto" w:fill="FFFFFF"/>
        </w:rPr>
        <w:t>emergencies is an important service provided by ARES volunteers and</w:t>
      </w:r>
      <w:r>
        <w:rPr>
          <w:color w:val="222222"/>
        </w:rPr>
        <w:t xml:space="preserve"> </w:t>
      </w:r>
      <w:r w:rsidRPr="004A294A">
        <w:rPr>
          <w:color w:val="222222"/>
          <w:shd w:val="clear" w:color="auto" w:fill="FFFFFF"/>
        </w:rPr>
        <w:t>a principal purpose of our Amateur Radio Service. Our well-equipped</w:t>
      </w:r>
      <w:r>
        <w:rPr>
          <w:color w:val="222222"/>
        </w:rPr>
        <w:t xml:space="preserve"> </w:t>
      </w:r>
      <w:r w:rsidRPr="004A294A">
        <w:rPr>
          <w:color w:val="222222"/>
          <w:shd w:val="clear" w:color="auto" w:fill="FFFFFF"/>
        </w:rPr>
        <w:t>volunteers bring their</w:t>
      </w:r>
      <w:r>
        <w:rPr>
          <w:color w:val="222222"/>
          <w:shd w:val="clear" w:color="auto" w:fill="FFFFFF"/>
        </w:rPr>
        <w:t xml:space="preserve"> </w:t>
      </w:r>
      <w:r w:rsidRPr="004A294A">
        <w:rPr>
          <w:color w:val="222222"/>
          <w:shd w:val="clear" w:color="auto" w:fill="FFFFFF"/>
        </w:rPr>
        <w:t>training, use of innovative technologies, and</w:t>
      </w:r>
      <w:r>
        <w:rPr>
          <w:color w:val="222222"/>
        </w:rPr>
        <w:t xml:space="preserve"> </w:t>
      </w:r>
      <w:r w:rsidRPr="004A294A">
        <w:rPr>
          <w:color w:val="222222"/>
          <w:shd w:val="clear" w:color="auto" w:fill="FFFFFF"/>
        </w:rPr>
        <w:t>community partnerships together to serve before and during</w:t>
      </w:r>
      <w:r>
        <w:rPr>
          <w:color w:val="222222"/>
        </w:rPr>
        <w:t xml:space="preserve"> </w:t>
      </w:r>
      <w:r w:rsidRPr="004A294A">
        <w:rPr>
          <w:color w:val="222222"/>
          <w:shd w:val="clear" w:color="auto" w:fill="FFFFFF"/>
        </w:rPr>
        <w:t>disasters."</w:t>
      </w:r>
      <w:r w:rsidRPr="004A294A">
        <w:rPr>
          <w:color w:val="222222"/>
        </w:rPr>
        <w:br/>
      </w:r>
      <w:r w:rsidRPr="004A294A">
        <w:rPr>
          <w:color w:val="222222"/>
        </w:rPr>
        <w:br/>
      </w:r>
      <w:r w:rsidRPr="004A294A">
        <w:rPr>
          <w:color w:val="222222"/>
          <w:shd w:val="clear" w:color="auto" w:fill="FFFFFF"/>
        </w:rPr>
        <w:t>FEMA announced the new agreement on Twitter stating, "We recently</w:t>
      </w:r>
      <w:r>
        <w:rPr>
          <w:color w:val="222222"/>
        </w:rPr>
        <w:t xml:space="preserve"> </w:t>
      </w:r>
      <w:r w:rsidRPr="004A294A">
        <w:rPr>
          <w:color w:val="222222"/>
          <w:shd w:val="clear" w:color="auto" w:fill="FFFFFF"/>
        </w:rPr>
        <w:t>signed a new MOA with ARRL -- establishing our partnership with</w:t>
      </w:r>
      <w:r>
        <w:rPr>
          <w:color w:val="222222"/>
        </w:rPr>
        <w:t xml:space="preserve"> </w:t>
      </w:r>
      <w:r w:rsidRPr="004A294A">
        <w:rPr>
          <w:color w:val="222222"/>
          <w:shd w:val="clear" w:color="auto" w:fill="FFFFFF"/>
        </w:rPr>
        <w:t>licensed, voluntary amateur radio operators to support response</w:t>
      </w:r>
      <w:r>
        <w:rPr>
          <w:color w:val="222222"/>
        </w:rPr>
        <w:t xml:space="preserve"> </w:t>
      </w:r>
      <w:r w:rsidRPr="004A294A">
        <w:rPr>
          <w:color w:val="222222"/>
          <w:shd w:val="clear" w:color="auto" w:fill="FFFFFF"/>
        </w:rPr>
        <w:t>(and) recovery efforts. We're honored to work side-by-side to meet</w:t>
      </w:r>
      <w:r>
        <w:rPr>
          <w:color w:val="222222"/>
        </w:rPr>
        <w:t xml:space="preserve"> </w:t>
      </w:r>
      <w:r w:rsidRPr="004A294A">
        <w:rPr>
          <w:color w:val="222222"/>
          <w:shd w:val="clear" w:color="auto" w:fill="FFFFFF"/>
        </w:rPr>
        <w:t>the needs of millions in the wake of disasters."</w:t>
      </w:r>
      <w:r w:rsidRPr="004A294A">
        <w:rPr>
          <w:color w:val="222222"/>
        </w:rPr>
        <w:br/>
      </w:r>
      <w:r w:rsidRPr="004A294A">
        <w:rPr>
          <w:color w:val="222222"/>
        </w:rPr>
        <w:br/>
      </w:r>
      <w:r w:rsidRPr="004A294A">
        <w:rPr>
          <w:color w:val="222222"/>
          <w:shd w:val="clear" w:color="auto" w:fill="FFFFFF"/>
        </w:rPr>
        <w:t>Former FEMA Administrator and ARRL member Craig Fugate, KK4INZ, led</w:t>
      </w:r>
      <w:r>
        <w:rPr>
          <w:color w:val="222222"/>
        </w:rPr>
        <w:t xml:space="preserve"> </w:t>
      </w:r>
      <w:r w:rsidRPr="004A294A">
        <w:rPr>
          <w:color w:val="222222"/>
          <w:shd w:val="clear" w:color="auto" w:fill="FFFFFF"/>
        </w:rPr>
        <w:t>the agency when the previous MOA with ARRL was signed in 2014.</w:t>
      </w:r>
      <w:r>
        <w:rPr>
          <w:color w:val="222222"/>
        </w:rPr>
        <w:t xml:space="preserve"> </w:t>
      </w:r>
      <w:r w:rsidRPr="004A294A">
        <w:rPr>
          <w:color w:val="222222"/>
          <w:shd w:val="clear" w:color="auto" w:fill="FFFFFF"/>
        </w:rPr>
        <w:t>Fugate said the agreement underscores the importance of ham radio.</w:t>
      </w:r>
      <w:r>
        <w:rPr>
          <w:color w:val="222222"/>
        </w:rPr>
        <w:t xml:space="preserve"> </w:t>
      </w:r>
      <w:r w:rsidRPr="004A294A">
        <w:rPr>
          <w:color w:val="222222"/>
          <w:shd w:val="clear" w:color="auto" w:fill="FFFFFF"/>
        </w:rPr>
        <w:t>"By incorporating amateur radio into their emergency plans, FEMA</w:t>
      </w:r>
      <w:r>
        <w:rPr>
          <w:color w:val="222222"/>
        </w:rPr>
        <w:t xml:space="preserve"> </w:t>
      </w:r>
      <w:r w:rsidRPr="004A294A">
        <w:rPr>
          <w:color w:val="222222"/>
          <w:shd w:val="clear" w:color="auto" w:fill="FFFFFF"/>
        </w:rPr>
        <w:t>ensures that they have access to a network of trained operators who</w:t>
      </w:r>
      <w:r>
        <w:rPr>
          <w:color w:val="222222"/>
        </w:rPr>
        <w:t xml:space="preserve"> </w:t>
      </w:r>
      <w:r w:rsidRPr="004A294A">
        <w:rPr>
          <w:color w:val="222222"/>
          <w:shd w:val="clear" w:color="auto" w:fill="FFFFFF"/>
        </w:rPr>
        <w:t>can establish and maintain communication links when traditional</w:t>
      </w:r>
      <w:r>
        <w:rPr>
          <w:color w:val="222222"/>
        </w:rPr>
        <w:t xml:space="preserve"> </w:t>
      </w:r>
      <w:r w:rsidRPr="004A294A">
        <w:rPr>
          <w:color w:val="222222"/>
          <w:shd w:val="clear" w:color="auto" w:fill="FFFFFF"/>
        </w:rPr>
        <w:t>infrastructure fails. This collaboration between FEMA and Amateur</w:t>
      </w:r>
      <w:r>
        <w:rPr>
          <w:color w:val="222222"/>
        </w:rPr>
        <w:t xml:space="preserve"> </w:t>
      </w:r>
      <w:r w:rsidRPr="004A294A">
        <w:rPr>
          <w:color w:val="222222"/>
          <w:shd w:val="clear" w:color="auto" w:fill="FFFFFF"/>
        </w:rPr>
        <w:t>Radio Operators allows for more robust and resilient emergency</w:t>
      </w:r>
      <w:r>
        <w:rPr>
          <w:color w:val="222222"/>
        </w:rPr>
        <w:t xml:space="preserve"> </w:t>
      </w:r>
      <w:r w:rsidRPr="004A294A">
        <w:rPr>
          <w:color w:val="222222"/>
          <w:shd w:val="clear" w:color="auto" w:fill="FFFFFF"/>
        </w:rPr>
        <w:t>communication capabilities, ultimately contributing to effective</w:t>
      </w:r>
      <w:r>
        <w:rPr>
          <w:color w:val="222222"/>
        </w:rPr>
        <w:t xml:space="preserve"> </w:t>
      </w:r>
      <w:r w:rsidRPr="004A294A">
        <w:rPr>
          <w:color w:val="222222"/>
          <w:shd w:val="clear" w:color="auto" w:fill="FFFFFF"/>
        </w:rPr>
        <w:t>disaster response and recovery," said Fugate.</w:t>
      </w:r>
      <w:r w:rsidRPr="004A294A">
        <w:rPr>
          <w:color w:val="222222"/>
        </w:rPr>
        <w:br/>
      </w:r>
      <w:r w:rsidRPr="004A294A">
        <w:rPr>
          <w:color w:val="222222"/>
        </w:rPr>
        <w:br/>
      </w:r>
      <w:r w:rsidRPr="004A294A">
        <w:rPr>
          <w:color w:val="222222"/>
          <w:shd w:val="clear" w:color="auto" w:fill="FFFFFF"/>
        </w:rPr>
        <w:t>"The ARRL Board and the Emergency Communications and Field Services</w:t>
      </w:r>
      <w:r>
        <w:rPr>
          <w:color w:val="222222"/>
        </w:rPr>
        <w:t xml:space="preserve"> </w:t>
      </w:r>
      <w:r w:rsidRPr="004A294A">
        <w:rPr>
          <w:color w:val="222222"/>
          <w:shd w:val="clear" w:color="auto" w:fill="FFFFFF"/>
        </w:rPr>
        <w:t>Committee are committed to strengthening our resourcefulness to the</w:t>
      </w:r>
      <w:r>
        <w:rPr>
          <w:color w:val="222222"/>
        </w:rPr>
        <w:t xml:space="preserve"> </w:t>
      </w:r>
      <w:r w:rsidRPr="004A294A">
        <w:rPr>
          <w:color w:val="222222"/>
          <w:shd w:val="clear" w:color="auto" w:fill="FFFFFF"/>
        </w:rPr>
        <w:t xml:space="preserve">EmComm (emergency communications) </w:t>
      </w:r>
      <w:r w:rsidRPr="004A294A">
        <w:rPr>
          <w:color w:val="222222"/>
          <w:shd w:val="clear" w:color="auto" w:fill="FFFFFF"/>
        </w:rPr>
        <w:lastRenderedPageBreak/>
        <w:t>community," said ARRL President</w:t>
      </w:r>
      <w:r>
        <w:rPr>
          <w:color w:val="222222"/>
        </w:rPr>
        <w:t xml:space="preserve"> </w:t>
      </w:r>
      <w:r w:rsidRPr="004A294A">
        <w:rPr>
          <w:color w:val="222222"/>
          <w:shd w:val="clear" w:color="auto" w:fill="FFFFFF"/>
        </w:rPr>
        <w:t>Rick Roderick, K5UR. "Our partnership with FEMA helps further ARRL's</w:t>
      </w:r>
      <w:r>
        <w:rPr>
          <w:color w:val="222222"/>
        </w:rPr>
        <w:t xml:space="preserve"> </w:t>
      </w:r>
      <w:r w:rsidRPr="004A294A">
        <w:rPr>
          <w:color w:val="222222"/>
          <w:shd w:val="clear" w:color="auto" w:fill="FFFFFF"/>
        </w:rPr>
        <w:t>work to better serve our volunteers, partner agencies, and the</w:t>
      </w:r>
      <w:r>
        <w:rPr>
          <w:color w:val="222222"/>
        </w:rPr>
        <w:t xml:space="preserve"> </w:t>
      </w:r>
      <w:r w:rsidRPr="004A294A">
        <w:rPr>
          <w:color w:val="222222"/>
          <w:shd w:val="clear" w:color="auto" w:fill="FFFFFF"/>
        </w:rPr>
        <w:t>country."</w:t>
      </w:r>
    </w:p>
    <w:p w14:paraId="69A8E879" w14:textId="77777777" w:rsidR="00583626" w:rsidRDefault="00583626" w:rsidP="00BE7112">
      <w:pPr>
        <w:rPr>
          <w:b/>
          <w:bCs/>
          <w:color w:val="222222"/>
          <w:sz w:val="32"/>
          <w:szCs w:val="32"/>
          <w:shd w:val="clear" w:color="auto" w:fill="FFFFFF"/>
        </w:rPr>
      </w:pPr>
    </w:p>
    <w:p w14:paraId="504E2267" w14:textId="77777777" w:rsidR="00583626" w:rsidRDefault="00583626" w:rsidP="00BE7112">
      <w:pPr>
        <w:pBdr>
          <w:bottom w:val="single" w:sz="12" w:space="1" w:color="auto"/>
        </w:pBdr>
        <w:rPr>
          <w:b/>
          <w:bCs/>
          <w:color w:val="222222"/>
          <w:sz w:val="32"/>
          <w:szCs w:val="32"/>
          <w:shd w:val="clear" w:color="auto" w:fill="FFFFFF"/>
        </w:rPr>
      </w:pPr>
    </w:p>
    <w:p w14:paraId="23F72B80" w14:textId="77777777" w:rsidR="004A294A" w:rsidRDefault="004A294A" w:rsidP="00BE7112">
      <w:pPr>
        <w:rPr>
          <w:b/>
          <w:bCs/>
          <w:color w:val="222222"/>
          <w:sz w:val="32"/>
          <w:szCs w:val="32"/>
          <w:shd w:val="clear" w:color="auto" w:fill="FFFFFF"/>
        </w:rPr>
      </w:pPr>
    </w:p>
    <w:p w14:paraId="16BDE259" w14:textId="608AA20E" w:rsidR="00583626" w:rsidRPr="00583626" w:rsidRDefault="00583626" w:rsidP="00BE7112">
      <w:pPr>
        <w:rPr>
          <w:rFonts w:eastAsia="Times New Roman"/>
          <w:b/>
          <w:bCs/>
          <w:i/>
          <w:sz w:val="28"/>
          <w:szCs w:val="28"/>
        </w:rPr>
      </w:pPr>
      <w:r w:rsidRPr="00583626">
        <w:rPr>
          <w:b/>
          <w:bCs/>
          <w:color w:val="222222"/>
          <w:sz w:val="32"/>
          <w:szCs w:val="32"/>
          <w:shd w:val="clear" w:color="auto" w:fill="FFFFFF"/>
        </w:rPr>
        <w:t>ARLX004 Gomez Nominated for Vacant FCC Seat, Two Commissioners</w:t>
      </w:r>
      <w:r>
        <w:rPr>
          <w:b/>
          <w:bCs/>
          <w:color w:val="222222"/>
          <w:sz w:val="32"/>
          <w:szCs w:val="32"/>
        </w:rPr>
        <w:t xml:space="preserve"> </w:t>
      </w:r>
      <w:r w:rsidRPr="00583626">
        <w:rPr>
          <w:b/>
          <w:bCs/>
          <w:color w:val="222222"/>
          <w:sz w:val="32"/>
          <w:szCs w:val="32"/>
          <w:shd w:val="clear" w:color="auto" w:fill="FFFFFF"/>
        </w:rPr>
        <w:t>Renominated</w:t>
      </w:r>
      <w:r w:rsidRPr="00583626">
        <w:rPr>
          <w:color w:val="222222"/>
        </w:rPr>
        <w:br/>
      </w:r>
      <w:r w:rsidRPr="00583626">
        <w:rPr>
          <w:color w:val="222222"/>
        </w:rPr>
        <w:br/>
      </w:r>
      <w:r w:rsidRPr="00583626">
        <w:rPr>
          <w:color w:val="222222"/>
          <w:shd w:val="clear" w:color="auto" w:fill="FFFFFF"/>
        </w:rPr>
        <w:t>President Joe Biden announced three nominees for the Federal</w:t>
      </w:r>
      <w:r>
        <w:rPr>
          <w:color w:val="222222"/>
        </w:rPr>
        <w:t xml:space="preserve"> </w:t>
      </w:r>
      <w:r w:rsidRPr="00583626">
        <w:rPr>
          <w:color w:val="222222"/>
          <w:shd w:val="clear" w:color="auto" w:fill="FFFFFF"/>
        </w:rPr>
        <w:t xml:space="preserve">Communications Commission (FCC) on May 22, 2023. The President will nominate Anna M. Gomez for a vacant FCC seat. Two sitting Commissioners, Geoffrey Starks and Brendan </w:t>
      </w:r>
      <w:proofErr w:type="spellStart"/>
      <w:r w:rsidRPr="00583626">
        <w:rPr>
          <w:color w:val="222222"/>
          <w:shd w:val="clear" w:color="auto" w:fill="FFFFFF"/>
        </w:rPr>
        <w:t>Carr</w:t>
      </w:r>
      <w:proofErr w:type="spellEnd"/>
      <w:r w:rsidRPr="00583626">
        <w:rPr>
          <w:color w:val="222222"/>
          <w:shd w:val="clear" w:color="auto" w:fill="FFFFFF"/>
        </w:rPr>
        <w:t>, will be nominated for new terms at the same time.</w:t>
      </w:r>
      <w:r w:rsidRPr="00583626">
        <w:rPr>
          <w:color w:val="222222"/>
        </w:rPr>
        <w:br/>
      </w:r>
      <w:r w:rsidRPr="00583626">
        <w:rPr>
          <w:color w:val="222222"/>
        </w:rPr>
        <w:br/>
      </w:r>
      <w:r w:rsidRPr="00583626">
        <w:rPr>
          <w:color w:val="222222"/>
          <w:shd w:val="clear" w:color="auto" w:fill="FFFFFF"/>
        </w:rPr>
        <w:t>Gomez is an attorney with decades of experience in domestic and international communications law and policy. Gomez currently serves</w:t>
      </w:r>
      <w:r>
        <w:rPr>
          <w:color w:val="222222"/>
        </w:rPr>
        <w:t xml:space="preserve"> </w:t>
      </w:r>
      <w:r w:rsidRPr="00583626">
        <w:rPr>
          <w:color w:val="222222"/>
          <w:shd w:val="clear" w:color="auto" w:fill="FFFFFF"/>
        </w:rPr>
        <w:t>as a Senior Advisor for International Information and Communications</w:t>
      </w:r>
      <w:r>
        <w:rPr>
          <w:color w:val="222222"/>
        </w:rPr>
        <w:t xml:space="preserve"> </w:t>
      </w:r>
      <w:r w:rsidRPr="00583626">
        <w:rPr>
          <w:color w:val="222222"/>
          <w:shd w:val="clear" w:color="auto" w:fill="FFFFFF"/>
        </w:rPr>
        <w:t>Policy in the State Department's Bureau of Cyberspace and Digital</w:t>
      </w:r>
      <w:r>
        <w:rPr>
          <w:color w:val="222222"/>
        </w:rPr>
        <w:t xml:space="preserve"> </w:t>
      </w:r>
      <w:r w:rsidRPr="00583626">
        <w:rPr>
          <w:color w:val="222222"/>
          <w:shd w:val="clear" w:color="auto" w:fill="FFFFFF"/>
        </w:rPr>
        <w:t>Policy, where she has been leading US preparations for the monthlong</w:t>
      </w:r>
      <w:r>
        <w:rPr>
          <w:color w:val="222222"/>
        </w:rPr>
        <w:t xml:space="preserve"> </w:t>
      </w:r>
      <w:r w:rsidRPr="00583626">
        <w:rPr>
          <w:color w:val="222222"/>
          <w:shd w:val="clear" w:color="auto" w:fill="FFFFFF"/>
        </w:rPr>
        <w:t>WRC-23 conference that will commence on November 20 in Dubai. ARRL</w:t>
      </w:r>
      <w:r>
        <w:rPr>
          <w:color w:val="222222"/>
        </w:rPr>
        <w:t xml:space="preserve"> </w:t>
      </w:r>
      <w:r w:rsidRPr="00583626">
        <w:rPr>
          <w:color w:val="222222"/>
          <w:shd w:val="clear" w:color="auto" w:fill="FFFFFF"/>
        </w:rPr>
        <w:t>The National Association for Amateur Radio has represented the</w:t>
      </w:r>
      <w:r>
        <w:rPr>
          <w:color w:val="222222"/>
        </w:rPr>
        <w:t xml:space="preserve"> </w:t>
      </w:r>
      <w:r w:rsidRPr="00583626">
        <w:rPr>
          <w:color w:val="222222"/>
          <w:shd w:val="clear" w:color="auto" w:fill="FFFFFF"/>
        </w:rPr>
        <w:t>interests of US radio amateurs in preparation for the conference,</w:t>
      </w:r>
      <w:r>
        <w:rPr>
          <w:color w:val="222222"/>
        </w:rPr>
        <w:t xml:space="preserve"> </w:t>
      </w:r>
      <w:r w:rsidRPr="00583626">
        <w:rPr>
          <w:color w:val="222222"/>
          <w:shd w:val="clear" w:color="auto" w:fill="FFFFFF"/>
        </w:rPr>
        <w:t>and ARRL Technical Relations Specialist Jon Siverling, WB3ERA, has</w:t>
      </w:r>
      <w:r>
        <w:rPr>
          <w:color w:val="222222"/>
        </w:rPr>
        <w:t xml:space="preserve"> </w:t>
      </w:r>
      <w:r w:rsidRPr="00583626">
        <w:rPr>
          <w:color w:val="222222"/>
          <w:shd w:val="clear" w:color="auto" w:fill="FFFFFF"/>
        </w:rPr>
        <w:t>been appointed to the US delegation to WRC-23. ARRL also actively</w:t>
      </w:r>
      <w:r>
        <w:rPr>
          <w:color w:val="222222"/>
        </w:rPr>
        <w:t xml:space="preserve"> </w:t>
      </w:r>
      <w:r w:rsidRPr="00583626">
        <w:rPr>
          <w:color w:val="222222"/>
          <w:shd w:val="clear" w:color="auto" w:fill="FFFFFF"/>
        </w:rPr>
        <w:t>supports the work of the International Amateur Radio Union (IARU),</w:t>
      </w:r>
      <w:r>
        <w:rPr>
          <w:color w:val="222222"/>
        </w:rPr>
        <w:t xml:space="preserve"> </w:t>
      </w:r>
      <w:r w:rsidRPr="00583626">
        <w:rPr>
          <w:color w:val="222222"/>
          <w:shd w:val="clear" w:color="auto" w:fill="FFFFFF"/>
        </w:rPr>
        <w:t>which, as a member of the ITU Radiocommunication Sector,</w:t>
      </w:r>
      <w:r>
        <w:rPr>
          <w:color w:val="222222"/>
        </w:rPr>
        <w:t xml:space="preserve"> </w:t>
      </w:r>
      <w:r w:rsidRPr="00583626">
        <w:rPr>
          <w:color w:val="222222"/>
          <w:shd w:val="clear" w:color="auto" w:fill="FFFFFF"/>
        </w:rPr>
        <w:t>participates in conference preparatory work and whose</w:t>
      </w:r>
      <w:r>
        <w:rPr>
          <w:color w:val="222222"/>
        </w:rPr>
        <w:t xml:space="preserve"> </w:t>
      </w:r>
      <w:r w:rsidRPr="00583626">
        <w:rPr>
          <w:color w:val="222222"/>
          <w:shd w:val="clear" w:color="auto" w:fill="FFFFFF"/>
        </w:rPr>
        <w:t>representatives will also attend WRC-23 by invitation as observers</w:t>
      </w:r>
      <w:r w:rsidRPr="00583626">
        <w:rPr>
          <w:color w:val="222222"/>
        </w:rPr>
        <w:br/>
      </w:r>
      <w:r w:rsidRPr="00583626">
        <w:rPr>
          <w:color w:val="222222"/>
          <w:shd w:val="clear" w:color="auto" w:fill="FFFFFF"/>
        </w:rPr>
        <w:t>in an advisory capacity.</w:t>
      </w:r>
      <w:r w:rsidRPr="00583626">
        <w:rPr>
          <w:color w:val="222222"/>
        </w:rPr>
        <w:br/>
      </w:r>
      <w:r w:rsidRPr="00583626">
        <w:rPr>
          <w:color w:val="222222"/>
        </w:rPr>
        <w:br/>
      </w:r>
      <w:r w:rsidRPr="00583626">
        <w:rPr>
          <w:color w:val="222222"/>
          <w:shd w:val="clear" w:color="auto" w:fill="FFFFFF"/>
        </w:rPr>
        <w:t>Earlier in her career, Gomez served for 12 years in various</w:t>
      </w:r>
      <w:r>
        <w:rPr>
          <w:color w:val="222222"/>
        </w:rPr>
        <w:t xml:space="preserve"> </w:t>
      </w:r>
      <w:r w:rsidRPr="00583626">
        <w:rPr>
          <w:color w:val="222222"/>
          <w:shd w:val="clear" w:color="auto" w:fill="FFFFFF"/>
        </w:rPr>
        <w:t>positions at the FCC, including Deputy Chief of the International</w:t>
      </w:r>
      <w:r>
        <w:rPr>
          <w:color w:val="222222"/>
        </w:rPr>
        <w:t xml:space="preserve"> </w:t>
      </w:r>
      <w:r w:rsidRPr="00583626">
        <w:rPr>
          <w:color w:val="222222"/>
          <w:shd w:val="clear" w:color="auto" w:fill="FFFFFF"/>
        </w:rPr>
        <w:t>Bureau and Senior Legal Advisor to then-Chairman William E. Kennard.</w:t>
      </w:r>
      <w:r>
        <w:rPr>
          <w:color w:val="222222"/>
        </w:rPr>
        <w:t xml:space="preserve"> </w:t>
      </w:r>
      <w:r w:rsidRPr="00583626">
        <w:rPr>
          <w:color w:val="222222"/>
          <w:shd w:val="clear" w:color="auto" w:fill="FFFFFF"/>
        </w:rPr>
        <w:t>From 2009 to 2013, she served as the National Telecommunications and</w:t>
      </w:r>
      <w:r>
        <w:rPr>
          <w:color w:val="222222"/>
        </w:rPr>
        <w:t xml:space="preserve"> </w:t>
      </w:r>
      <w:r w:rsidRPr="00583626">
        <w:rPr>
          <w:color w:val="222222"/>
          <w:shd w:val="clear" w:color="auto" w:fill="FFFFFF"/>
        </w:rPr>
        <w:t>Information Administration Deputy Administrator. Gomez also briefly</w:t>
      </w:r>
      <w:r>
        <w:rPr>
          <w:color w:val="222222"/>
        </w:rPr>
        <w:t xml:space="preserve"> </w:t>
      </w:r>
      <w:r w:rsidRPr="00583626">
        <w:rPr>
          <w:color w:val="222222"/>
          <w:shd w:val="clear" w:color="auto" w:fill="FFFFFF"/>
        </w:rPr>
        <w:t>served as Counsel on the Senate Committee on Commerce, Science, and</w:t>
      </w:r>
      <w:r>
        <w:rPr>
          <w:color w:val="222222"/>
        </w:rPr>
        <w:t xml:space="preserve"> </w:t>
      </w:r>
      <w:r w:rsidRPr="00583626">
        <w:rPr>
          <w:color w:val="222222"/>
          <w:shd w:val="clear" w:color="auto" w:fill="FFFFFF"/>
        </w:rPr>
        <w:t>Transportation Subcommittee on Communications, as well as Deputy</w:t>
      </w:r>
      <w:r>
        <w:rPr>
          <w:color w:val="222222"/>
        </w:rPr>
        <w:t xml:space="preserve"> </w:t>
      </w:r>
      <w:r w:rsidRPr="00583626">
        <w:rPr>
          <w:color w:val="222222"/>
          <w:shd w:val="clear" w:color="auto" w:fill="FFFFFF"/>
        </w:rPr>
        <w:t>Chief of Staff of the National Economic Council during the Clinton</w:t>
      </w:r>
      <w:r>
        <w:rPr>
          <w:color w:val="222222"/>
        </w:rPr>
        <w:t xml:space="preserve"> </w:t>
      </w:r>
      <w:r w:rsidRPr="00583626">
        <w:rPr>
          <w:color w:val="222222"/>
          <w:shd w:val="clear" w:color="auto" w:fill="FFFFFF"/>
        </w:rPr>
        <w:t>Administration. Prior to joining the State Department in 2023, Gomez</w:t>
      </w:r>
      <w:r>
        <w:rPr>
          <w:color w:val="222222"/>
        </w:rPr>
        <w:t xml:space="preserve"> </w:t>
      </w:r>
      <w:r w:rsidRPr="00583626">
        <w:rPr>
          <w:color w:val="222222"/>
          <w:shd w:val="clear" w:color="auto" w:fill="FFFFFF"/>
        </w:rPr>
        <w:t>was a partner in the Washington, D.C. law firm Wiley LLP. Gomez also</w:t>
      </w:r>
      <w:r>
        <w:rPr>
          <w:color w:val="222222"/>
        </w:rPr>
        <w:t xml:space="preserve"> </w:t>
      </w:r>
      <w:r w:rsidRPr="00583626">
        <w:rPr>
          <w:color w:val="222222"/>
          <w:shd w:val="clear" w:color="auto" w:fill="FFFFFF"/>
        </w:rPr>
        <w:t>was Vice President for Federal and State Government Affairs at</w:t>
      </w:r>
      <w:r>
        <w:rPr>
          <w:color w:val="222222"/>
        </w:rPr>
        <w:t xml:space="preserve"> </w:t>
      </w:r>
      <w:r w:rsidRPr="00583626">
        <w:rPr>
          <w:color w:val="222222"/>
          <w:shd w:val="clear" w:color="auto" w:fill="FFFFFF"/>
        </w:rPr>
        <w:t>Sprint Nextel and an Associate at the Arnold (AND) Porter law firm.</w:t>
      </w:r>
      <w:r w:rsidRPr="00583626">
        <w:rPr>
          <w:color w:val="222222"/>
        </w:rPr>
        <w:br/>
      </w:r>
      <w:r w:rsidRPr="00583626">
        <w:rPr>
          <w:color w:val="222222"/>
        </w:rPr>
        <w:br/>
      </w:r>
      <w:r w:rsidRPr="00583626">
        <w:rPr>
          <w:color w:val="222222"/>
          <w:shd w:val="clear" w:color="auto" w:fill="FFFFFF"/>
        </w:rPr>
        <w:t>Senate hearings on all three nominees are expected to be held in</w:t>
      </w:r>
      <w:r>
        <w:rPr>
          <w:color w:val="222222"/>
        </w:rPr>
        <w:t xml:space="preserve"> </w:t>
      </w:r>
      <w:r w:rsidRPr="00583626">
        <w:rPr>
          <w:color w:val="222222"/>
          <w:shd w:val="clear" w:color="auto" w:fill="FFFFFF"/>
        </w:rPr>
        <w:t>June.</w:t>
      </w:r>
    </w:p>
    <w:p w14:paraId="7C882F9B" w14:textId="77777777" w:rsidR="00583626" w:rsidRDefault="00583626" w:rsidP="00BE7112">
      <w:pPr>
        <w:rPr>
          <w:rFonts w:eastAsia="Times New Roman"/>
          <w:b/>
          <w:bCs/>
          <w:i/>
          <w:sz w:val="28"/>
          <w:szCs w:val="28"/>
        </w:rPr>
      </w:pPr>
    </w:p>
    <w:p w14:paraId="3E687FF6" w14:textId="69D795C1" w:rsidR="00583626" w:rsidRPr="00583626" w:rsidRDefault="00583626" w:rsidP="00BE7112">
      <w:pPr>
        <w:rPr>
          <w:rFonts w:eastAsia="Times New Roman"/>
          <w:b/>
          <w:bCs/>
          <w:iCs/>
          <w:sz w:val="40"/>
          <w:szCs w:val="40"/>
        </w:rPr>
      </w:pPr>
      <w:r>
        <w:rPr>
          <w:rFonts w:eastAsia="Times New Roman"/>
          <w:b/>
          <w:bCs/>
          <w:iCs/>
          <w:sz w:val="40"/>
          <w:szCs w:val="40"/>
        </w:rPr>
        <w:t>______________________________________________</w:t>
      </w:r>
    </w:p>
    <w:p w14:paraId="39AAF62B" w14:textId="77777777" w:rsidR="00583626" w:rsidRDefault="00583626" w:rsidP="00BE7112">
      <w:pPr>
        <w:rPr>
          <w:rFonts w:eastAsia="Times New Roman"/>
          <w:b/>
          <w:bCs/>
          <w:i/>
          <w:sz w:val="28"/>
          <w:szCs w:val="28"/>
        </w:rPr>
      </w:pPr>
    </w:p>
    <w:p w14:paraId="09E7C004" w14:textId="77777777" w:rsidR="004A294A" w:rsidRDefault="004A294A" w:rsidP="004A294A">
      <w:pPr>
        <w:shd w:val="clear" w:color="auto" w:fill="FFFFFF" w:themeFill="background1"/>
        <w:rPr>
          <w:b/>
          <w:bCs/>
          <w:color w:val="222222"/>
          <w:shd w:val="clear" w:color="auto" w:fill="FFFFF8"/>
        </w:rPr>
      </w:pPr>
    </w:p>
    <w:p w14:paraId="0AE876C5" w14:textId="77777777" w:rsidR="004A294A" w:rsidRDefault="004A294A" w:rsidP="004A294A">
      <w:pPr>
        <w:shd w:val="clear" w:color="auto" w:fill="FFFFFF" w:themeFill="background1"/>
        <w:rPr>
          <w:b/>
          <w:bCs/>
          <w:color w:val="222222"/>
          <w:shd w:val="clear" w:color="auto" w:fill="FFFFF8"/>
        </w:rPr>
      </w:pPr>
    </w:p>
    <w:p w14:paraId="22184034" w14:textId="77777777" w:rsidR="004A294A" w:rsidRDefault="004A294A" w:rsidP="004A294A">
      <w:pPr>
        <w:shd w:val="clear" w:color="auto" w:fill="FFFFFF" w:themeFill="background1"/>
        <w:rPr>
          <w:b/>
          <w:bCs/>
          <w:color w:val="222222"/>
          <w:sz w:val="32"/>
          <w:szCs w:val="32"/>
          <w:shd w:val="clear" w:color="auto" w:fill="FFFFF8"/>
        </w:rPr>
      </w:pPr>
      <w:r w:rsidRPr="004A294A">
        <w:rPr>
          <w:b/>
          <w:bCs/>
          <w:color w:val="222222"/>
          <w:sz w:val="32"/>
          <w:szCs w:val="32"/>
          <w:shd w:val="clear" w:color="auto" w:fill="FFFFF8"/>
        </w:rPr>
        <w:lastRenderedPageBreak/>
        <w:t>Marconi's yacht will be on the air from June 10 - 11, 2023, with the special event call sign IY4ELE</w:t>
      </w:r>
    </w:p>
    <w:p w14:paraId="6ABE5478" w14:textId="77777777" w:rsidR="004A294A" w:rsidRDefault="004A294A" w:rsidP="004A294A">
      <w:pPr>
        <w:shd w:val="clear" w:color="auto" w:fill="FFFFFF" w:themeFill="background1"/>
        <w:rPr>
          <w:b/>
          <w:bCs/>
          <w:color w:val="222222"/>
          <w:sz w:val="32"/>
          <w:szCs w:val="32"/>
          <w:shd w:val="clear" w:color="auto" w:fill="FFFFF8"/>
        </w:rPr>
      </w:pPr>
    </w:p>
    <w:p w14:paraId="5347B1A3" w14:textId="1763CD0E" w:rsidR="00583626" w:rsidRPr="004A294A" w:rsidRDefault="004A294A" w:rsidP="004A294A">
      <w:pPr>
        <w:shd w:val="clear" w:color="auto" w:fill="FFFFFF" w:themeFill="background1"/>
        <w:rPr>
          <w:rFonts w:eastAsia="Times New Roman"/>
          <w:b/>
          <w:bCs/>
          <w:i/>
          <w:sz w:val="28"/>
          <w:szCs w:val="28"/>
        </w:rPr>
      </w:pPr>
      <w:r w:rsidRPr="004A294A">
        <w:rPr>
          <w:b/>
          <w:bCs/>
          <w:color w:val="222222"/>
          <w:shd w:val="clear" w:color="auto" w:fill="FFFFF8"/>
        </w:rPr>
        <w:t> </w:t>
      </w:r>
      <w:r w:rsidRPr="004A294A">
        <w:rPr>
          <w:color w:val="222222"/>
          <w:shd w:val="clear" w:color="auto" w:fill="FFFFF8"/>
        </w:rPr>
        <w:t xml:space="preserve">For the past 9 years, the A.R.I. </w:t>
      </w:r>
      <w:proofErr w:type="spellStart"/>
      <w:r w:rsidRPr="004A294A">
        <w:rPr>
          <w:color w:val="222222"/>
          <w:shd w:val="clear" w:color="auto" w:fill="FFFFF8"/>
        </w:rPr>
        <w:t>Fidenza</w:t>
      </w:r>
      <w:proofErr w:type="spellEnd"/>
      <w:r w:rsidRPr="004A294A">
        <w:rPr>
          <w:color w:val="222222"/>
          <w:shd w:val="clear" w:color="auto" w:fill="FFFFF8"/>
        </w:rPr>
        <w:t xml:space="preserve"> (Italian Amateur Radio Association), has celebrated a technical and cultural event for the Guglielmo Marconi</w:t>
      </w:r>
      <w:r w:rsidRPr="004A294A">
        <w:rPr>
          <w:b/>
          <w:bCs/>
          <w:color w:val="222222"/>
          <w:shd w:val="clear" w:color="auto" w:fill="FFFFF8"/>
        </w:rPr>
        <w:t> </w:t>
      </w:r>
      <w:r w:rsidRPr="004A294A">
        <w:rPr>
          <w:color w:val="222222"/>
          <w:shd w:val="clear" w:color="auto" w:fill="FFFFF8"/>
        </w:rPr>
        <w:t xml:space="preserve">Foundation at Villa </w:t>
      </w:r>
      <w:proofErr w:type="spellStart"/>
      <w:r w:rsidRPr="004A294A">
        <w:rPr>
          <w:color w:val="222222"/>
          <w:shd w:val="clear" w:color="auto" w:fill="FFFFF8"/>
        </w:rPr>
        <w:t>Griffone</w:t>
      </w:r>
      <w:proofErr w:type="spellEnd"/>
      <w:r w:rsidRPr="004A294A">
        <w:rPr>
          <w:color w:val="222222"/>
          <w:shd w:val="clear" w:color="auto" w:fill="FFFFF8"/>
        </w:rPr>
        <w:t xml:space="preserve"> in </w:t>
      </w:r>
      <w:proofErr w:type="spellStart"/>
      <w:r w:rsidRPr="004A294A">
        <w:rPr>
          <w:color w:val="222222"/>
          <w:shd w:val="clear" w:color="auto" w:fill="FFFFF8"/>
        </w:rPr>
        <w:t>Pontecchio</w:t>
      </w:r>
      <w:proofErr w:type="spellEnd"/>
      <w:r w:rsidRPr="004A294A">
        <w:rPr>
          <w:color w:val="222222"/>
          <w:shd w:val="clear" w:color="auto" w:fill="FFFFF8"/>
        </w:rPr>
        <w:t xml:space="preserve"> Marconi, Bologna, Italy (Guglielmo Marconi's birthplace). The purpose of the event is to highlight, at an international level, the historical value and meaning of Marconi's yacht, </w:t>
      </w:r>
      <w:proofErr w:type="spellStart"/>
      <w:r w:rsidRPr="004A294A">
        <w:rPr>
          <w:i/>
          <w:iCs/>
          <w:color w:val="222222"/>
          <w:shd w:val="clear" w:color="auto" w:fill="FFFFF8"/>
        </w:rPr>
        <w:t>Elettra</w:t>
      </w:r>
      <w:proofErr w:type="spellEnd"/>
      <w:r w:rsidRPr="004A294A">
        <w:rPr>
          <w:color w:val="222222"/>
          <w:shd w:val="clear" w:color="auto" w:fill="FFFFF8"/>
        </w:rPr>
        <w:t xml:space="preserve">, which was the moving laboratory of the great Italian scientist. Several important radiocommunications experiments were conducted on board the yacht by Marconi during the interwar period. Over the event weekend, amateur radio operators from around the world will have a chance to contact IY4ELE, which will be operated by A.R.I. </w:t>
      </w:r>
      <w:proofErr w:type="spellStart"/>
      <w:r w:rsidRPr="004A294A">
        <w:rPr>
          <w:color w:val="222222"/>
          <w:shd w:val="clear" w:color="auto" w:fill="FFFFF8"/>
        </w:rPr>
        <w:t>Fidenza</w:t>
      </w:r>
      <w:proofErr w:type="spellEnd"/>
      <w:r w:rsidRPr="004A294A">
        <w:rPr>
          <w:color w:val="222222"/>
          <w:shd w:val="clear" w:color="auto" w:fill="FFFFF8"/>
        </w:rPr>
        <w:t xml:space="preserve"> club members via a radio</w:t>
      </w:r>
      <w:r w:rsidRPr="004A294A">
        <w:rPr>
          <w:b/>
          <w:bCs/>
          <w:color w:val="222222"/>
          <w:shd w:val="clear" w:color="auto" w:fill="FFFFF8"/>
        </w:rPr>
        <w:t> </w:t>
      </w:r>
      <w:r w:rsidRPr="004A294A">
        <w:rPr>
          <w:color w:val="222222"/>
          <w:shd w:val="clear" w:color="auto" w:fill="FFFFF8"/>
        </w:rPr>
        <w:t>station located near the keel of the </w:t>
      </w:r>
      <w:proofErr w:type="spellStart"/>
      <w:r w:rsidRPr="004A294A">
        <w:rPr>
          <w:i/>
          <w:iCs/>
          <w:color w:val="222222"/>
          <w:shd w:val="clear" w:color="auto" w:fill="FFFFF8"/>
        </w:rPr>
        <w:t>Elettra</w:t>
      </w:r>
      <w:proofErr w:type="spellEnd"/>
      <w:r w:rsidRPr="004A294A">
        <w:rPr>
          <w:color w:val="222222"/>
          <w:shd w:val="clear" w:color="auto" w:fill="FFFFF8"/>
        </w:rPr>
        <w:t>. For more information, visit </w:t>
      </w:r>
      <w:hyperlink r:id="rId128" w:tgtFrame="_blank" w:history="1">
        <w:r w:rsidRPr="004A294A">
          <w:rPr>
            <w:color w:val="1155CC"/>
            <w:u w:val="single"/>
            <w:shd w:val="clear" w:color="auto" w:fill="FFFFF8"/>
          </w:rPr>
          <w:t>www.arifidenza.it.</w:t>
        </w:r>
      </w:hyperlink>
    </w:p>
    <w:p w14:paraId="63ACC5A1" w14:textId="77777777" w:rsidR="00583626" w:rsidRDefault="00583626" w:rsidP="00BE7112">
      <w:pPr>
        <w:rPr>
          <w:rFonts w:eastAsia="Times New Roman"/>
          <w:b/>
          <w:bCs/>
          <w:i/>
          <w:sz w:val="28"/>
          <w:szCs w:val="28"/>
        </w:rPr>
      </w:pPr>
    </w:p>
    <w:p w14:paraId="447EBBD1" w14:textId="77777777" w:rsidR="00583626" w:rsidRDefault="00583626" w:rsidP="00BE7112">
      <w:pPr>
        <w:rPr>
          <w:rFonts w:eastAsia="Times New Roman"/>
          <w:b/>
          <w:bCs/>
          <w:i/>
          <w:sz w:val="28"/>
          <w:szCs w:val="28"/>
        </w:rPr>
      </w:pPr>
    </w:p>
    <w:p w14:paraId="0DC0CB2F" w14:textId="346B531B" w:rsidR="004A294A" w:rsidRPr="004A294A" w:rsidRDefault="004A294A" w:rsidP="00BE7112">
      <w:pPr>
        <w:rPr>
          <w:rFonts w:eastAsia="Times New Roman"/>
          <w:b/>
          <w:bCs/>
          <w:iCs/>
          <w:sz w:val="32"/>
          <w:szCs w:val="32"/>
        </w:rPr>
      </w:pPr>
      <w:r>
        <w:rPr>
          <w:rFonts w:eastAsia="Times New Roman"/>
          <w:b/>
          <w:bCs/>
          <w:iCs/>
          <w:sz w:val="32"/>
          <w:szCs w:val="32"/>
        </w:rPr>
        <w:t>__________________________________________________________</w:t>
      </w:r>
    </w:p>
    <w:p w14:paraId="6680935B" w14:textId="77777777" w:rsidR="00583626" w:rsidRDefault="00583626" w:rsidP="00BE7112">
      <w:pPr>
        <w:rPr>
          <w:rFonts w:eastAsia="Times New Roman"/>
          <w:b/>
          <w:bCs/>
          <w:i/>
          <w:sz w:val="28"/>
          <w:szCs w:val="28"/>
        </w:rPr>
      </w:pPr>
    </w:p>
    <w:p w14:paraId="774079C2" w14:textId="77777777" w:rsidR="00583626" w:rsidRDefault="00583626" w:rsidP="00BE7112">
      <w:pPr>
        <w:rPr>
          <w:rFonts w:eastAsia="Times New Roman"/>
          <w:b/>
          <w:bCs/>
          <w:i/>
          <w:sz w:val="28"/>
          <w:szCs w:val="28"/>
        </w:rPr>
      </w:pPr>
      <w:bookmarkStart w:id="28" w:name="club"/>
      <w:bookmarkEnd w:id="28"/>
    </w:p>
    <w:p w14:paraId="37DC094E" w14:textId="77777777" w:rsidR="00583626" w:rsidRDefault="00583626" w:rsidP="00BE7112">
      <w:pPr>
        <w:rPr>
          <w:rFonts w:eastAsia="Times New Roman"/>
          <w:b/>
          <w:bCs/>
          <w:i/>
          <w:sz w:val="28"/>
          <w:szCs w:val="28"/>
        </w:rPr>
      </w:pPr>
    </w:p>
    <w:p w14:paraId="7747BF9B" w14:textId="77777777" w:rsidR="0099064D" w:rsidRDefault="0099064D" w:rsidP="00BE7112">
      <w:pPr>
        <w:rPr>
          <w:rFonts w:eastAsia="Times New Roman"/>
          <w:b/>
          <w:bCs/>
          <w:i/>
          <w:sz w:val="28"/>
          <w:szCs w:val="28"/>
        </w:rPr>
      </w:pPr>
    </w:p>
    <w:p w14:paraId="4B6AA7E5" w14:textId="005CF397" w:rsidR="00BE7112" w:rsidRPr="00DF6EEF" w:rsidRDefault="00BE7112" w:rsidP="00BE7112">
      <w:pPr>
        <w:rPr>
          <w:rFonts w:eastAsia="Times New Roman"/>
          <w:b/>
          <w:bCs/>
          <w:i/>
          <w:sz w:val="36"/>
          <w:szCs w:val="36"/>
        </w:rPr>
      </w:pPr>
      <w:r w:rsidRPr="00DF6EEF">
        <w:rPr>
          <w:rFonts w:eastAsia="Times New Roman"/>
          <w:b/>
          <w:bCs/>
          <w:i/>
          <w:noProof/>
          <w:sz w:val="36"/>
          <w:szCs w:val="36"/>
        </w:rPr>
        <w:drawing>
          <wp:anchor distT="0" distB="0" distL="114300" distR="114300" simplePos="0" relativeHeight="252673024" behindDoc="1" locked="0" layoutInCell="1" allowOverlap="1" wp14:anchorId="71A5E4EA" wp14:editId="044BE3DE">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129">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DF6EEF">
        <w:rPr>
          <w:rFonts w:eastAsia="Times New Roman"/>
          <w:b/>
          <w:bCs/>
          <w:i/>
          <w:sz w:val="36"/>
          <w:szCs w:val="36"/>
        </w:rPr>
        <w:t>Club Corner</w:t>
      </w:r>
    </w:p>
    <w:p w14:paraId="55B7E4A4" w14:textId="77777777" w:rsidR="00BE7112" w:rsidRPr="00BE7112" w:rsidRDefault="00BE7112" w:rsidP="00BE7112">
      <w:pPr>
        <w:rPr>
          <w:rFonts w:eastAsia="Times New Roman"/>
          <w:bCs/>
        </w:rPr>
      </w:pPr>
    </w:p>
    <w:p w14:paraId="0ACB495D" w14:textId="0FE292EE" w:rsidR="00BE7112" w:rsidRPr="00BE7112" w:rsidRDefault="00BE7112" w:rsidP="00BE7112">
      <w:pPr>
        <w:rPr>
          <w:rFonts w:eastAsia="Times New Roman"/>
          <w:bCs/>
        </w:rPr>
      </w:pPr>
      <w:r w:rsidRPr="00BE7112">
        <w:rPr>
          <w:rFonts w:eastAsia="Times New Roman"/>
          <w:bCs/>
        </w:rPr>
        <w:t xml:space="preserve">This is YOUR </w:t>
      </w:r>
      <w:r w:rsidR="0033065B" w:rsidRPr="00BE7112">
        <w:rPr>
          <w:rFonts w:eastAsia="Times New Roman"/>
          <w:bCs/>
        </w:rPr>
        <w:t>corner</w:t>
      </w:r>
      <w:r w:rsidRPr="00BE7112">
        <w:rPr>
          <w:rFonts w:eastAsia="Times New Roman"/>
          <w:bCs/>
        </w:rPr>
        <w:t xml:space="preserve"> of the newsletter. Send </w:t>
      </w:r>
      <w:r w:rsidR="006533A5">
        <w:rPr>
          <w:rFonts w:eastAsia="Times New Roman"/>
          <w:bCs/>
        </w:rPr>
        <w:t>us</w:t>
      </w:r>
      <w:r w:rsidRPr="00BE7112">
        <w:rPr>
          <w:rFonts w:eastAsia="Times New Roman"/>
          <w:bCs/>
        </w:rPr>
        <w:t xml:space="preserve"> what your club is </w:t>
      </w:r>
      <w:r w:rsidR="006533A5" w:rsidRPr="00BE7112">
        <w:rPr>
          <w:rFonts w:eastAsia="Times New Roman"/>
          <w:bCs/>
        </w:rPr>
        <w:t>doing,</w:t>
      </w:r>
      <w:r w:rsidRPr="00BE7112">
        <w:rPr>
          <w:rFonts w:eastAsia="Times New Roman"/>
          <w:bCs/>
        </w:rPr>
        <w:t xml:space="preserve"> and </w:t>
      </w:r>
      <w:r w:rsidR="006533A5">
        <w:rPr>
          <w:rFonts w:eastAsia="Times New Roman"/>
          <w:bCs/>
        </w:rPr>
        <w:t>we</w:t>
      </w:r>
      <w:r w:rsidRPr="00BE7112">
        <w:rPr>
          <w:rFonts w:eastAsia="Times New Roman"/>
          <w:bCs/>
        </w:rPr>
        <w:t xml:space="preserve">’ll make sure that it gets in. Got a special event or club project that you want everyone to know about? Send it to </w:t>
      </w:r>
      <w:r w:rsidR="006533A5">
        <w:rPr>
          <w:rFonts w:eastAsia="Times New Roman"/>
          <w:bCs/>
        </w:rPr>
        <w:t>us</w:t>
      </w:r>
      <w:r w:rsidRPr="00BE7112">
        <w:rPr>
          <w:rFonts w:eastAsia="Times New Roman"/>
          <w:bCs/>
        </w:rPr>
        <w:t xml:space="preserve">!. Need help with a project? Send it to </w:t>
      </w:r>
      <w:r w:rsidR="006533A5">
        <w:rPr>
          <w:rFonts w:eastAsia="Times New Roman"/>
          <w:bCs/>
        </w:rPr>
        <w:t>us</w:t>
      </w:r>
      <w:r w:rsidRPr="00BE7112">
        <w:rPr>
          <w:rFonts w:eastAsia="Times New Roman"/>
          <w:bCs/>
        </w:rPr>
        <w:t xml:space="preserve">. </w:t>
      </w:r>
    </w:p>
    <w:p w14:paraId="33CA29D6" w14:textId="77777777" w:rsidR="00BE7112" w:rsidRPr="00BE7112" w:rsidRDefault="00BE7112" w:rsidP="00BE7112">
      <w:pPr>
        <w:rPr>
          <w:rFonts w:eastAsia="Times New Roman"/>
          <w:bCs/>
        </w:rPr>
      </w:pPr>
    </w:p>
    <w:p w14:paraId="6DB3C14B" w14:textId="51EBB11B" w:rsidR="00BE7112" w:rsidRPr="00BE7112" w:rsidRDefault="00BE7112" w:rsidP="00BE7112">
      <w:pPr>
        <w:rPr>
          <w:rFonts w:eastAsia="Times New Roman"/>
          <w:bCs/>
        </w:rPr>
      </w:pPr>
      <w:r w:rsidRPr="00BE7112">
        <w:rPr>
          <w:rFonts w:eastAsia="Times New Roman"/>
          <w:bCs/>
        </w:rPr>
        <w:t xml:space="preserve">Let </w:t>
      </w:r>
      <w:r w:rsidR="00E65607">
        <w:rPr>
          <w:rFonts w:eastAsia="Times New Roman"/>
          <w:bCs/>
        </w:rPr>
        <w:t>us</w:t>
      </w:r>
      <w:r w:rsidRPr="00BE7112">
        <w:rPr>
          <w:rFonts w:eastAsia="Times New Roman"/>
          <w:bCs/>
        </w:rPr>
        <w:t xml:space="preserve"> know what you club is up to. Are you going to have a special guest at your meeting or are you having a special anniversary? </w:t>
      </w:r>
    </w:p>
    <w:p w14:paraId="561E6F2C" w14:textId="77777777" w:rsidR="00E65607" w:rsidRDefault="00E65607" w:rsidP="00BE7112">
      <w:pPr>
        <w:rPr>
          <w:rFonts w:eastAsia="Times New Roman"/>
          <w:bCs/>
        </w:rPr>
      </w:pPr>
    </w:p>
    <w:p w14:paraId="240B502F" w14:textId="62F7D6CB" w:rsidR="00BE7112" w:rsidRDefault="00E65607" w:rsidP="00BE7112">
      <w:pPr>
        <w:rPr>
          <w:rFonts w:eastAsia="Times New Roman"/>
          <w:bCs/>
        </w:rPr>
      </w:pPr>
      <w:r>
        <w:rPr>
          <w:rFonts w:eastAsia="Times New Roman"/>
          <w:bCs/>
        </w:rPr>
        <w:t>S</w:t>
      </w:r>
      <w:r w:rsidR="00BE7112" w:rsidRPr="00BE7112">
        <w:rPr>
          <w:rFonts w:eastAsia="Times New Roman"/>
          <w:bCs/>
        </w:rPr>
        <w:t>en</w:t>
      </w:r>
      <w:r>
        <w:rPr>
          <w:rFonts w:eastAsia="Times New Roman"/>
          <w:bCs/>
        </w:rPr>
        <w:t>d</w:t>
      </w:r>
      <w:r w:rsidR="00BE7112" w:rsidRPr="00BE7112">
        <w:rPr>
          <w:rFonts w:eastAsia="Times New Roman"/>
          <w:bCs/>
        </w:rPr>
        <w:t xml:space="preserve"> it to:  </w:t>
      </w:r>
      <w:hyperlink r:id="rId130" w:history="1">
        <w:r w:rsidR="00BE7112" w:rsidRPr="00BE7112">
          <w:rPr>
            <w:rStyle w:val="Hyperlink"/>
            <w:rFonts w:eastAsia="Times New Roman"/>
            <w:bCs/>
          </w:rPr>
          <w:t>webmaster@arrl-ohio.org</w:t>
        </w:r>
      </w:hyperlink>
      <w:r w:rsidR="00BE7112" w:rsidRPr="00BE7112">
        <w:rPr>
          <w:rFonts w:eastAsia="Times New Roman"/>
          <w:bCs/>
        </w:rPr>
        <w:t xml:space="preserve">   </w:t>
      </w:r>
    </w:p>
    <w:p w14:paraId="61985C43" w14:textId="136845B6" w:rsidR="00325C68" w:rsidRDefault="00325C68" w:rsidP="005B2E6E">
      <w:pPr>
        <w:rPr>
          <w:i/>
          <w:iCs/>
          <w:color w:val="222222"/>
          <w:shd w:val="clear" w:color="auto" w:fill="FFFFF8"/>
        </w:rPr>
      </w:pPr>
    </w:p>
    <w:p w14:paraId="22470B45" w14:textId="1FDDC048" w:rsidR="00325C68" w:rsidRPr="00325C68" w:rsidRDefault="00325C68" w:rsidP="005B2E6E">
      <w:pPr>
        <w:rPr>
          <w:b/>
          <w:bCs/>
          <w:i/>
          <w:iCs/>
          <w:color w:val="222222"/>
          <w:sz w:val="32"/>
          <w:szCs w:val="32"/>
          <w:shd w:val="clear" w:color="auto" w:fill="FFFFF8"/>
        </w:rPr>
      </w:pPr>
      <w:r>
        <w:rPr>
          <w:b/>
          <w:bCs/>
          <w:i/>
          <w:iCs/>
          <w:color w:val="222222"/>
          <w:sz w:val="32"/>
          <w:szCs w:val="32"/>
          <w:shd w:val="clear" w:color="auto" w:fill="FFFFF8"/>
        </w:rPr>
        <w:t>__________________________________________________________</w:t>
      </w:r>
    </w:p>
    <w:p w14:paraId="724FCF3B" w14:textId="7ACE0264" w:rsidR="00325C68" w:rsidRDefault="00325C68" w:rsidP="005B2E6E">
      <w:pPr>
        <w:rPr>
          <w:i/>
          <w:iCs/>
          <w:color w:val="222222"/>
          <w:shd w:val="clear" w:color="auto" w:fill="FFFFF8"/>
        </w:rPr>
      </w:pPr>
    </w:p>
    <w:p w14:paraId="101606FC" w14:textId="77777777" w:rsidR="00197D39" w:rsidRPr="00197D39" w:rsidRDefault="00197D39" w:rsidP="00197D39">
      <w:pPr>
        <w:spacing w:before="300" w:after="300"/>
        <w:rPr>
          <w:rFonts w:eastAsia="Times New Roman"/>
          <w:b/>
          <w:bCs/>
          <w:sz w:val="32"/>
          <w:szCs w:val="32"/>
        </w:rPr>
      </w:pPr>
      <w:r w:rsidRPr="00197D39">
        <w:rPr>
          <w:rFonts w:eastAsia="Times New Roman"/>
          <w:b/>
          <w:bCs/>
          <w:color w:val="000000"/>
          <w:sz w:val="32"/>
          <w:szCs w:val="32"/>
        </w:rPr>
        <w:t>Patrick Henry High School Student Appreciation Day to Feature Impressive Ham Radio Operation Demonstration by North East Indiana Amateur Radio Association (NIARA)</w:t>
      </w:r>
    </w:p>
    <w:p w14:paraId="3816AC24" w14:textId="77777777" w:rsidR="00197D39" w:rsidRPr="00197D39" w:rsidRDefault="00197D39" w:rsidP="00197D39">
      <w:pPr>
        <w:spacing w:before="300" w:after="300"/>
        <w:rPr>
          <w:rFonts w:eastAsia="Times New Roman"/>
        </w:rPr>
      </w:pPr>
      <w:r w:rsidRPr="00197D39">
        <w:rPr>
          <w:rFonts w:eastAsia="Times New Roman"/>
          <w:color w:val="000000"/>
        </w:rPr>
        <w:t xml:space="preserve">Hamler, Ohio - [May 19, 2023] - Patrick Henry High School (PHHS) in Hamler, Ohio, hosted an exciting event during its annual Student Appreciation Day, where students will had the </w:t>
      </w:r>
      <w:r w:rsidRPr="00197D39">
        <w:rPr>
          <w:rFonts w:eastAsia="Times New Roman"/>
          <w:color w:val="000000"/>
        </w:rPr>
        <w:lastRenderedPageBreak/>
        <w:t>opportunity to witness the wonders of ham radio in action. Spearheaded by the North East Indiana Amateur Radio Association (NIARA), this demonstration showcased the remarkable capabilities of amateur radio through the use of NIARA's communication trailer.   </w:t>
      </w:r>
    </w:p>
    <w:p w14:paraId="58D6BC90" w14:textId="77777777" w:rsidR="00197D39" w:rsidRPr="00197D39" w:rsidRDefault="00197D39" w:rsidP="00197D39">
      <w:pPr>
        <w:spacing w:before="300" w:after="300"/>
        <w:rPr>
          <w:rFonts w:eastAsia="Times New Roman"/>
        </w:rPr>
      </w:pPr>
      <w:r w:rsidRPr="00197D39">
        <w:rPr>
          <w:rFonts w:eastAsia="Times New Roman"/>
          <w:color w:val="000000"/>
        </w:rPr>
        <w:t>The NIARA communication trailer, is a state-of-the-art mobile radio station, and served as the centerpiece of the demonstration. Operated by NIARA members, including the PHHS Engineering Technology instructor Mr. Gabe Oberlin AF8GO, students had the opportunity to gain hands-on experience with ham radio equipment and witness its practical applications in various scenarios.  PHHS is the  home of the KE8VNL Student Radio Club.  NIARA and KE8VNL are both affiliated with the American Radio Relay League (ARRL).  </w:t>
      </w:r>
    </w:p>
    <w:p w14:paraId="410CD833" w14:textId="77777777" w:rsidR="00197D39" w:rsidRPr="00197D39" w:rsidRDefault="00197D39" w:rsidP="00197D39">
      <w:pPr>
        <w:spacing w:before="300" w:after="300"/>
        <w:rPr>
          <w:rFonts w:eastAsia="Times New Roman"/>
        </w:rPr>
      </w:pPr>
      <w:r w:rsidRPr="00197D39">
        <w:rPr>
          <w:rFonts w:eastAsia="Times New Roman"/>
          <w:color w:val="000000"/>
        </w:rPr>
        <w:t>Students succeeded in communicating with local hams in real-time conversations using area repeaters, highlighting the importance of reliable communication during emergencies and community events. Students had the unique opportunity to observe the intricate process of establishing connections with nearby operators, expanding their understanding of the vital role amateur radio plays in supporting local communities.</w:t>
      </w:r>
    </w:p>
    <w:p w14:paraId="24CEE7FB" w14:textId="77777777" w:rsidR="00197D39" w:rsidRPr="00197D39" w:rsidRDefault="00197D39" w:rsidP="00197D39">
      <w:pPr>
        <w:spacing w:before="300" w:after="300"/>
        <w:rPr>
          <w:rFonts w:eastAsia="Times New Roman"/>
        </w:rPr>
      </w:pPr>
      <w:r w:rsidRPr="00197D39">
        <w:rPr>
          <w:rFonts w:eastAsia="Times New Roman"/>
          <w:color w:val="000000"/>
        </w:rPr>
        <w:t>The demonstration the students to tap into the High Frequency (HF) bands to communicate with operators nationally and even internationally. This global reach emphasizes the wide-ranging capabilities of amateur radio, fostering connections and cultural exchange across borders.</w:t>
      </w:r>
    </w:p>
    <w:p w14:paraId="30A65EA7" w14:textId="1801A870" w:rsidR="00197D39" w:rsidRPr="00197D39" w:rsidRDefault="00197D39" w:rsidP="00197D39">
      <w:pPr>
        <w:spacing w:before="300" w:after="300"/>
        <w:rPr>
          <w:rFonts w:eastAsia="Times New Roman"/>
        </w:rPr>
      </w:pPr>
      <w:r w:rsidRPr="00197D39">
        <w:rPr>
          <w:rFonts w:eastAsia="Times New Roman"/>
          <w:color w:val="000000"/>
        </w:rPr>
        <w:t>"Patrick Henry High School's Student Appreciation Day provides an ideal platform for us to demonstrate the exciting world of amateur radio to the next generation," expressed Mr. Gabe Oberlin AF8GO, instructor at Patrick Henry High School and an active member of NIARA. "We are thrilled to collaborate with NIARA and showcase the remarkable reach and impact of ham radio operations. It is our hope that students will be inspired by this demonstration and discover the vast opportunities within the amateur radio community."</w:t>
      </w:r>
      <w:r w:rsidRPr="00197D39">
        <w:rPr>
          <w:noProof/>
          <w:color w:val="000000"/>
        </w:rPr>
        <w:t xml:space="preserve"> </w:t>
      </w:r>
      <w:r>
        <w:rPr>
          <w:noProof/>
          <w:color w:val="000000"/>
        </w:rPr>
        <w:drawing>
          <wp:anchor distT="0" distB="0" distL="114300" distR="114300" simplePos="0" relativeHeight="253237248" behindDoc="0" locked="0" layoutInCell="1" allowOverlap="1" wp14:anchorId="34F84B55" wp14:editId="05E78B7E">
            <wp:simplePos x="0" y="0"/>
            <wp:positionH relativeFrom="column">
              <wp:posOffset>0</wp:posOffset>
            </wp:positionH>
            <wp:positionV relativeFrom="paragraph">
              <wp:posOffset>1049655</wp:posOffset>
            </wp:positionV>
            <wp:extent cx="4370705" cy="2421255"/>
            <wp:effectExtent l="0" t="0" r="0" b="0"/>
            <wp:wrapSquare wrapText="bothSides"/>
            <wp:docPr id="1427938220" name="Picture 1427938220" descr="A group of men sitting at a de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938220" name="Picture 1427938220" descr="A group of men sitting at a desk&#10;&#10;Description automatically generated with medium confidence"/>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370705" cy="2421255"/>
                    </a:xfrm>
                    <a:prstGeom prst="rect">
                      <a:avLst/>
                    </a:prstGeom>
                    <a:noFill/>
                    <a:ln>
                      <a:noFill/>
                    </a:ln>
                  </pic:spPr>
                </pic:pic>
              </a:graphicData>
            </a:graphic>
          </wp:anchor>
        </w:drawing>
      </w:r>
    </w:p>
    <w:p w14:paraId="7989F7AB" w14:textId="77777777" w:rsidR="00197D39" w:rsidRPr="00197D39" w:rsidRDefault="00197D39" w:rsidP="00197D39">
      <w:pPr>
        <w:spacing w:before="300" w:after="300"/>
        <w:rPr>
          <w:rFonts w:eastAsia="Times New Roman"/>
        </w:rPr>
      </w:pPr>
      <w:r w:rsidRPr="00197D39">
        <w:rPr>
          <w:rFonts w:eastAsia="Times New Roman"/>
          <w:color w:val="000000"/>
        </w:rPr>
        <w:t>By showcasing the versatility and significance of amateur radio, NIARA and Patrick Henry High School aim to encourage students' interest in science, technology, engineering, and mathematics (STEM) fields, while also nurturing valuable communication skills that will benefit them throughout their lives.</w:t>
      </w:r>
    </w:p>
    <w:p w14:paraId="3CEF5481" w14:textId="77777777" w:rsidR="00197D39" w:rsidRPr="00197D39" w:rsidRDefault="00197D39" w:rsidP="00197D39">
      <w:pPr>
        <w:spacing w:before="300" w:after="300"/>
        <w:rPr>
          <w:rFonts w:eastAsia="Times New Roman"/>
        </w:rPr>
      </w:pPr>
      <w:r w:rsidRPr="00197D39">
        <w:rPr>
          <w:rFonts w:eastAsia="Times New Roman"/>
          <w:color w:val="000000"/>
        </w:rPr>
        <w:lastRenderedPageBreak/>
        <w:t>Patrick Henry High School's Student Appreciation Day is an annual celebration that recognizes the accomplishments and dedication of its students. The addition of the NIARA ham radio operation demonstration provides an engaging and educational element, allowing students to explore new technologies and expand their knowledge beyond the classroom.</w:t>
      </w:r>
    </w:p>
    <w:p w14:paraId="4489BC98" w14:textId="77777777" w:rsidR="00197D39" w:rsidRPr="00197D39" w:rsidRDefault="00197D39" w:rsidP="00197D39">
      <w:pPr>
        <w:spacing w:before="300" w:after="300"/>
        <w:rPr>
          <w:rFonts w:eastAsia="Times New Roman"/>
        </w:rPr>
      </w:pPr>
      <w:r w:rsidRPr="00197D39">
        <w:rPr>
          <w:rFonts w:eastAsia="Times New Roman"/>
          <w:color w:val="000000"/>
        </w:rPr>
        <w:t xml:space="preserve">For further information about NIARA and its activities, please visit </w:t>
      </w:r>
      <w:hyperlink r:id="rId132" w:history="1">
        <w:r w:rsidRPr="00197D39">
          <w:rPr>
            <w:rFonts w:eastAsia="Times New Roman"/>
            <w:color w:val="1155CC"/>
            <w:u w:val="single"/>
          </w:rPr>
          <w:t>[website URL]</w:t>
        </w:r>
      </w:hyperlink>
      <w:r w:rsidRPr="00197D39">
        <w:rPr>
          <w:rFonts w:eastAsia="Times New Roman"/>
          <w:color w:val="000000"/>
        </w:rPr>
        <w:t>.</w:t>
      </w:r>
    </w:p>
    <w:p w14:paraId="7314E3FD" w14:textId="77777777" w:rsidR="00197D39" w:rsidRPr="00197D39" w:rsidRDefault="00197D39" w:rsidP="00197D39">
      <w:pPr>
        <w:rPr>
          <w:rFonts w:eastAsia="Times New Roman"/>
        </w:rPr>
      </w:pPr>
      <w:r w:rsidRPr="00197D39">
        <w:rPr>
          <w:rFonts w:eastAsia="Times New Roman"/>
          <w:color w:val="000000"/>
        </w:rPr>
        <w:t>About North East Indiana Amateur Radio Association (NIARA)</w:t>
      </w:r>
    </w:p>
    <w:p w14:paraId="037B59C6" w14:textId="77777777" w:rsidR="00197D39" w:rsidRPr="00197D39" w:rsidRDefault="00197D39" w:rsidP="00197D39">
      <w:pPr>
        <w:spacing w:before="300" w:after="300"/>
        <w:rPr>
          <w:rFonts w:eastAsia="Times New Roman"/>
        </w:rPr>
      </w:pPr>
      <w:r w:rsidRPr="00197D39">
        <w:rPr>
          <w:rFonts w:eastAsia="Times New Roman"/>
          <w:color w:val="000000"/>
        </w:rPr>
        <w:t>The North East Indiana Amateur Radio Association (NIARA) is a dedicated group of amateur radio operators based in northeastern Indiana. Committed to promoting the amateur radio hobby, NIARA organizes educational programs, community events, and emergency communication drills. With a focus on fostering technical knowledge and community involvement, NIARA aims to inspire and support amateur radio enthusiasts of all ages.</w:t>
      </w:r>
    </w:p>
    <w:p w14:paraId="2E2FB3F5" w14:textId="77777777" w:rsidR="00197D39" w:rsidRPr="00197D39" w:rsidRDefault="00197D39" w:rsidP="00197D39">
      <w:pPr>
        <w:rPr>
          <w:rFonts w:eastAsia="Times New Roman"/>
        </w:rPr>
      </w:pPr>
    </w:p>
    <w:p w14:paraId="77178C3A" w14:textId="77777777" w:rsidR="00197D39" w:rsidRPr="00197D39" w:rsidRDefault="00197D39" w:rsidP="00197D39">
      <w:pPr>
        <w:spacing w:before="300" w:after="300"/>
        <w:rPr>
          <w:rFonts w:eastAsia="Times New Roman"/>
        </w:rPr>
      </w:pPr>
      <w:r w:rsidRPr="00197D39">
        <w:rPr>
          <w:rFonts w:eastAsia="Times New Roman"/>
          <w:color w:val="000000"/>
        </w:rPr>
        <w:t xml:space="preserve">Pictured: Calvin Schroeder, Mitch </w:t>
      </w:r>
      <w:proofErr w:type="spellStart"/>
      <w:r w:rsidRPr="00197D39">
        <w:rPr>
          <w:rFonts w:eastAsia="Times New Roman"/>
          <w:color w:val="000000"/>
        </w:rPr>
        <w:t>Prigge</w:t>
      </w:r>
      <w:proofErr w:type="spellEnd"/>
      <w:r w:rsidRPr="00197D39">
        <w:rPr>
          <w:rFonts w:eastAsia="Times New Roman"/>
          <w:color w:val="000000"/>
        </w:rPr>
        <w:t>, Lincoln Creager, Lane Jackson, Austin Lammers</w:t>
      </w:r>
    </w:p>
    <w:p w14:paraId="5D6B7F2F" w14:textId="77777777" w:rsidR="00197D39" w:rsidRPr="00197D39" w:rsidRDefault="00197D39" w:rsidP="00197D39">
      <w:pPr>
        <w:rPr>
          <w:rFonts w:eastAsia="Times New Roman"/>
        </w:rPr>
      </w:pPr>
      <w:r w:rsidRPr="00197D39">
        <w:rPr>
          <w:rFonts w:eastAsia="Times New Roman"/>
          <w:color w:val="000000"/>
        </w:rPr>
        <w:t>Media Contact:</w:t>
      </w:r>
    </w:p>
    <w:p w14:paraId="7FFB207C" w14:textId="77777777" w:rsidR="00197D39" w:rsidRPr="00197D39" w:rsidRDefault="00197D39" w:rsidP="00197D39">
      <w:pPr>
        <w:rPr>
          <w:rFonts w:eastAsia="Times New Roman"/>
        </w:rPr>
      </w:pPr>
      <w:r w:rsidRPr="00197D39">
        <w:rPr>
          <w:rFonts w:eastAsia="Times New Roman"/>
          <w:color w:val="000000"/>
        </w:rPr>
        <w:t>Gabe Oberlin</w:t>
      </w:r>
    </w:p>
    <w:p w14:paraId="601A4342" w14:textId="77777777" w:rsidR="00197D39" w:rsidRPr="00197D39" w:rsidRDefault="00197D39" w:rsidP="00197D39">
      <w:pPr>
        <w:rPr>
          <w:rFonts w:eastAsia="Times New Roman"/>
        </w:rPr>
      </w:pPr>
      <w:r w:rsidRPr="00197D39">
        <w:rPr>
          <w:rFonts w:eastAsia="Times New Roman"/>
          <w:color w:val="000000"/>
        </w:rPr>
        <w:t>PHHS &amp; NIARA</w:t>
      </w:r>
    </w:p>
    <w:p w14:paraId="6A9331E3" w14:textId="77777777" w:rsidR="00197D39" w:rsidRPr="00197D39" w:rsidRDefault="00197D39" w:rsidP="00197D39">
      <w:pPr>
        <w:rPr>
          <w:rFonts w:eastAsia="Times New Roman"/>
        </w:rPr>
      </w:pPr>
      <w:r w:rsidRPr="00197D39">
        <w:rPr>
          <w:rFonts w:eastAsia="Times New Roman"/>
          <w:color w:val="000000"/>
        </w:rPr>
        <w:t>goberlin@phpatriots.org</w:t>
      </w:r>
    </w:p>
    <w:p w14:paraId="2BEDB56C" w14:textId="77777777" w:rsidR="00197D39" w:rsidRPr="00197D39" w:rsidRDefault="00197D39" w:rsidP="00197D39">
      <w:pPr>
        <w:rPr>
          <w:rFonts w:eastAsia="Times New Roman"/>
        </w:rPr>
      </w:pPr>
      <w:r w:rsidRPr="00197D39">
        <w:rPr>
          <w:rFonts w:eastAsia="Times New Roman"/>
          <w:color w:val="000000"/>
        </w:rPr>
        <w:t>419-553-6372</w:t>
      </w:r>
    </w:p>
    <w:p w14:paraId="72490B9F" w14:textId="77777777" w:rsidR="00197D39" w:rsidRDefault="00197D39" w:rsidP="003B201D">
      <w:pPr>
        <w:widowControl w:val="0"/>
        <w:contextualSpacing/>
        <w:rPr>
          <w:rFonts w:ascii="Arial" w:eastAsia="Times New Roman" w:hAnsi="Arial" w:cs="Arial"/>
          <w:color w:val="222222"/>
          <w:shd w:val="clear" w:color="auto" w:fill="FFFFFF"/>
        </w:rPr>
      </w:pPr>
    </w:p>
    <w:p w14:paraId="4BD045E4" w14:textId="77777777" w:rsidR="00197D39" w:rsidRDefault="00197D39" w:rsidP="003B201D">
      <w:pPr>
        <w:widowControl w:val="0"/>
        <w:contextualSpacing/>
        <w:rPr>
          <w:rFonts w:ascii="Arial" w:eastAsia="Times New Roman" w:hAnsi="Arial" w:cs="Arial"/>
          <w:color w:val="222222"/>
          <w:shd w:val="clear" w:color="auto" w:fill="FFFFFF"/>
        </w:rPr>
      </w:pPr>
    </w:p>
    <w:p w14:paraId="56B985CA" w14:textId="774FCF4A" w:rsidR="006E1BDB" w:rsidRDefault="006E1BDB" w:rsidP="003B201D">
      <w:pPr>
        <w:widowControl w:val="0"/>
        <w:contextualSpacing/>
        <w:rPr>
          <w:rFonts w:eastAsia="Times New Roman"/>
          <w:b/>
          <w:bCs/>
          <w:color w:val="222222"/>
          <w:sz w:val="32"/>
          <w:szCs w:val="32"/>
          <w:shd w:val="clear" w:color="auto" w:fill="FFFFFF"/>
        </w:rPr>
      </w:pPr>
      <w:r>
        <w:rPr>
          <w:rFonts w:eastAsia="Times New Roman"/>
          <w:b/>
          <w:bCs/>
          <w:color w:val="222222"/>
          <w:sz w:val="32"/>
          <w:szCs w:val="32"/>
          <w:shd w:val="clear" w:color="auto" w:fill="FFFFFF"/>
        </w:rPr>
        <w:t>__________________________________________________________</w:t>
      </w:r>
    </w:p>
    <w:p w14:paraId="457B3CD1" w14:textId="7EF371C2" w:rsidR="006E1BDB" w:rsidRDefault="006E1BDB" w:rsidP="003B201D">
      <w:pPr>
        <w:widowControl w:val="0"/>
        <w:contextualSpacing/>
        <w:rPr>
          <w:rFonts w:eastAsia="Times New Roman"/>
          <w:b/>
          <w:bCs/>
          <w:color w:val="222222"/>
          <w:sz w:val="32"/>
          <w:szCs w:val="32"/>
          <w:shd w:val="clear" w:color="auto" w:fill="FFFFFF"/>
        </w:rPr>
      </w:pPr>
    </w:p>
    <w:p w14:paraId="6D0DB945" w14:textId="77777777" w:rsidR="00846E88" w:rsidRDefault="00846E88" w:rsidP="00197D39">
      <w:pPr>
        <w:shd w:val="clear" w:color="auto" w:fill="FFFFFF"/>
        <w:rPr>
          <w:rFonts w:eastAsia="Times New Roman"/>
          <w:b/>
          <w:bCs/>
          <w:color w:val="222222"/>
          <w:sz w:val="32"/>
          <w:szCs w:val="32"/>
        </w:rPr>
      </w:pPr>
    </w:p>
    <w:p w14:paraId="12B8DCBB" w14:textId="1D9EB836" w:rsidR="00197D39" w:rsidRPr="00197D39" w:rsidRDefault="00197D39" w:rsidP="00197D39">
      <w:pPr>
        <w:shd w:val="clear" w:color="auto" w:fill="FFFFFF"/>
        <w:rPr>
          <w:rFonts w:eastAsia="Times New Roman"/>
          <w:b/>
          <w:bCs/>
          <w:color w:val="222222"/>
          <w:sz w:val="32"/>
          <w:szCs w:val="32"/>
        </w:rPr>
      </w:pPr>
      <w:r w:rsidRPr="00197D39">
        <w:rPr>
          <w:rFonts w:eastAsia="Times New Roman"/>
          <w:b/>
          <w:bCs/>
          <w:color w:val="222222"/>
          <w:sz w:val="32"/>
          <w:szCs w:val="32"/>
        </w:rPr>
        <w:t>May 3</w:t>
      </w:r>
      <w:r>
        <w:rPr>
          <w:rFonts w:eastAsia="Times New Roman"/>
          <w:b/>
          <w:bCs/>
          <w:color w:val="222222"/>
          <w:sz w:val="32"/>
          <w:szCs w:val="32"/>
        </w:rPr>
        <w:t>rd</w:t>
      </w:r>
      <w:r w:rsidRPr="00197D39">
        <w:rPr>
          <w:rFonts w:eastAsia="Times New Roman"/>
          <w:b/>
          <w:bCs/>
          <w:color w:val="222222"/>
          <w:sz w:val="32"/>
          <w:szCs w:val="32"/>
        </w:rPr>
        <w:t xml:space="preserve"> Foxhunt</w:t>
      </w:r>
    </w:p>
    <w:p w14:paraId="561C7CBF" w14:textId="77777777" w:rsidR="00197D39" w:rsidRPr="00197D39" w:rsidRDefault="00197D39" w:rsidP="00197D39">
      <w:pPr>
        <w:shd w:val="clear" w:color="auto" w:fill="FFFFFF"/>
        <w:rPr>
          <w:rFonts w:eastAsia="Times New Roman"/>
          <w:color w:val="222222"/>
        </w:rPr>
      </w:pPr>
    </w:p>
    <w:p w14:paraId="24DB149C" w14:textId="66DD9299" w:rsidR="00197D39" w:rsidRPr="00197D39" w:rsidRDefault="00197D39" w:rsidP="00197D39">
      <w:pPr>
        <w:shd w:val="clear" w:color="auto" w:fill="FFFFFF"/>
        <w:rPr>
          <w:rFonts w:eastAsia="Times New Roman"/>
          <w:color w:val="222222"/>
        </w:rPr>
      </w:pPr>
      <w:r w:rsidRPr="00197D39">
        <w:rPr>
          <w:rFonts w:eastAsia="Times New Roman"/>
          <w:color w:val="222222"/>
        </w:rPr>
        <w:t>After a successful Fox hunt in Hocking county this Saturday morning, W8NZB Phil Stanley won with a time of 1:</w:t>
      </w:r>
      <w:r>
        <w:rPr>
          <w:rFonts w:eastAsia="Times New Roman"/>
          <w:color w:val="222222"/>
        </w:rPr>
        <w:t>0</w:t>
      </w:r>
      <w:r w:rsidRPr="00197D39">
        <w:rPr>
          <w:rFonts w:eastAsia="Times New Roman"/>
          <w:color w:val="222222"/>
        </w:rPr>
        <w:t xml:space="preserve">1 and the last hunter was in at 1:25.  Most finish within 90 </w:t>
      </w:r>
      <w:proofErr w:type="spellStart"/>
      <w:r w:rsidRPr="00197D39">
        <w:rPr>
          <w:rFonts w:eastAsia="Times New Roman"/>
          <w:color w:val="222222"/>
        </w:rPr>
        <w:t>minutes.Next</w:t>
      </w:r>
      <w:proofErr w:type="spellEnd"/>
      <w:r w:rsidRPr="00197D39">
        <w:rPr>
          <w:rFonts w:eastAsia="Times New Roman"/>
          <w:color w:val="222222"/>
        </w:rPr>
        <w:t xml:space="preserve"> Hocking Co foxhunt is likely to be the first weekend of June.</w:t>
      </w:r>
    </w:p>
    <w:p w14:paraId="663DCE5E" w14:textId="5D4DE414" w:rsidR="00197D39" w:rsidRPr="00197D39" w:rsidRDefault="00197D39" w:rsidP="00197D39">
      <w:pPr>
        <w:shd w:val="clear" w:color="auto" w:fill="FFFFFF"/>
        <w:rPr>
          <w:rFonts w:eastAsia="Times New Roman"/>
          <w:color w:val="222222"/>
        </w:rPr>
      </w:pPr>
      <w:r w:rsidRPr="00197D39">
        <w:rPr>
          <w:rFonts w:eastAsia="Times New Roman"/>
          <w:color w:val="222222"/>
        </w:rPr>
        <w:t>  </w:t>
      </w:r>
    </w:p>
    <w:p w14:paraId="27790ACD" w14:textId="6AC943CC" w:rsidR="00197D39" w:rsidRPr="00197D39" w:rsidRDefault="00197D39" w:rsidP="00197D39">
      <w:pPr>
        <w:shd w:val="clear" w:color="auto" w:fill="FFFFFF"/>
        <w:rPr>
          <w:rFonts w:eastAsia="Times New Roman"/>
          <w:color w:val="222222"/>
        </w:rPr>
      </w:pPr>
      <w:r w:rsidRPr="00197D39">
        <w:rPr>
          <w:rFonts w:eastAsia="Times New Roman"/>
          <w:color w:val="222222"/>
        </w:rPr>
        <w:t>Fox KC8JRV Kirk Groeneveld was found hiding inside the Hocking County EMA meeting room where the club maintains</w:t>
      </w:r>
      <w:r>
        <w:rPr>
          <w:rFonts w:eastAsia="Times New Roman"/>
          <w:color w:val="222222"/>
        </w:rPr>
        <w:t xml:space="preserve"> </w:t>
      </w:r>
      <w:r w:rsidRPr="00197D39">
        <w:rPr>
          <w:rFonts w:eastAsia="Times New Roman"/>
          <w:color w:val="222222"/>
        </w:rPr>
        <w:t xml:space="preserve">K8LGN and all the necessary materials for a </w:t>
      </w:r>
      <w:proofErr w:type="spellStart"/>
      <w:r w:rsidRPr="00197D39">
        <w:rPr>
          <w:rFonts w:eastAsia="Times New Roman"/>
          <w:color w:val="222222"/>
        </w:rPr>
        <w:t>FoxHunt</w:t>
      </w:r>
      <w:proofErr w:type="spellEnd"/>
      <w:r w:rsidRPr="00197D39">
        <w:rPr>
          <w:rFonts w:eastAsia="Times New Roman"/>
          <w:color w:val="222222"/>
        </w:rPr>
        <w:t xml:space="preserve"> at his</w:t>
      </w:r>
      <w:r>
        <w:rPr>
          <w:rFonts w:eastAsia="Times New Roman"/>
          <w:color w:val="222222"/>
        </w:rPr>
        <w:t xml:space="preserve"> </w:t>
      </w:r>
      <w:r w:rsidRPr="00197D39">
        <w:rPr>
          <w:rFonts w:eastAsia="Times New Roman"/>
          <w:color w:val="222222"/>
        </w:rPr>
        <w:lastRenderedPageBreak/>
        <w:t>fingertips.  In addition to throwing the hunters</w:t>
      </w:r>
      <w:r>
        <w:rPr>
          <w:rFonts w:eastAsia="Times New Roman"/>
          <w:color w:val="222222"/>
        </w:rPr>
        <w:t xml:space="preserve"> </w:t>
      </w:r>
      <w:r w:rsidRPr="00197D39">
        <w:rPr>
          <w:rFonts w:eastAsia="Times New Roman"/>
          <w:color w:val="222222"/>
        </w:rPr>
        <w:t xml:space="preserve">A curve, Kirk had prepared 8 clues which he </w:t>
      </w:r>
      <w:r>
        <w:rPr>
          <w:noProof/>
        </w:rPr>
        <w:drawing>
          <wp:anchor distT="0" distB="0" distL="114300" distR="114300" simplePos="0" relativeHeight="253238272" behindDoc="0" locked="0" layoutInCell="1" allowOverlap="1" wp14:anchorId="47422D10" wp14:editId="0B6667F3">
            <wp:simplePos x="0" y="0"/>
            <wp:positionH relativeFrom="column">
              <wp:posOffset>2841625</wp:posOffset>
            </wp:positionH>
            <wp:positionV relativeFrom="paragraph">
              <wp:posOffset>223520</wp:posOffset>
            </wp:positionV>
            <wp:extent cx="2860675" cy="3814445"/>
            <wp:effectExtent l="0" t="0" r="0" b="0"/>
            <wp:wrapSquare wrapText="bothSides"/>
            <wp:docPr id="1720281023" name="Picture 2" descr="Two men standing in a parking lo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81023" name="Picture 2" descr="Two men standing in a parking lot&#10;&#10;Description automatically generated with medium confidence"/>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860675" cy="3814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7D39">
        <w:rPr>
          <w:rFonts w:eastAsia="Times New Roman"/>
          <w:color w:val="222222"/>
        </w:rPr>
        <w:t>dispensed during the second half hour, allowing the hunters</w:t>
      </w:r>
      <w:r w:rsidRPr="00197D39">
        <w:t xml:space="preserve"> </w:t>
      </w:r>
    </w:p>
    <w:p w14:paraId="69A01CDB" w14:textId="1A3B3E3F" w:rsidR="00197D39" w:rsidRPr="00197D39" w:rsidRDefault="00197D39" w:rsidP="00197D39">
      <w:pPr>
        <w:shd w:val="clear" w:color="auto" w:fill="FFFFFF"/>
        <w:rPr>
          <w:rFonts w:eastAsia="Times New Roman"/>
          <w:color w:val="222222"/>
        </w:rPr>
      </w:pPr>
      <w:r w:rsidRPr="00197D39">
        <w:rPr>
          <w:rFonts w:eastAsia="Times New Roman"/>
          <w:color w:val="222222"/>
        </w:rPr>
        <w:t>Some ability to think outside the box to find him.</w:t>
      </w:r>
    </w:p>
    <w:p w14:paraId="3E7FFB37" w14:textId="1DB32741" w:rsidR="00197D39" w:rsidRPr="00197D39" w:rsidRDefault="00197D39" w:rsidP="00197D39">
      <w:pPr>
        <w:shd w:val="clear" w:color="auto" w:fill="FFFFFF"/>
        <w:rPr>
          <w:rFonts w:eastAsia="Times New Roman"/>
          <w:color w:val="222222"/>
        </w:rPr>
      </w:pPr>
      <w:r w:rsidRPr="00197D39">
        <w:rPr>
          <w:rFonts w:eastAsia="Times New Roman"/>
          <w:color w:val="222222"/>
        </w:rPr>
        <w:t> </w:t>
      </w:r>
    </w:p>
    <w:p w14:paraId="4ED537E8" w14:textId="13B0B965" w:rsidR="00197D39" w:rsidRPr="00197D39" w:rsidRDefault="00197D39" w:rsidP="00197D39">
      <w:pPr>
        <w:shd w:val="clear" w:color="auto" w:fill="FFFFFF"/>
        <w:rPr>
          <w:rFonts w:eastAsia="Times New Roman"/>
          <w:color w:val="222222"/>
        </w:rPr>
      </w:pPr>
      <w:r w:rsidRPr="00197D39">
        <w:rPr>
          <w:rFonts w:eastAsia="Times New Roman"/>
          <w:color w:val="222222"/>
        </w:rPr>
        <w:t>The exercise also demonstrated to all that if necessary, simplex operations would work for the majority of the Logan valley,</w:t>
      </w:r>
    </w:p>
    <w:p w14:paraId="64CEB1B2" w14:textId="25BE5BCB" w:rsidR="00197D39" w:rsidRPr="00197D39" w:rsidRDefault="00197D39" w:rsidP="00197D39">
      <w:pPr>
        <w:shd w:val="clear" w:color="auto" w:fill="FFFFFF"/>
        <w:rPr>
          <w:rFonts w:eastAsia="Times New Roman"/>
          <w:color w:val="222222"/>
        </w:rPr>
      </w:pPr>
      <w:r w:rsidRPr="00197D39">
        <w:rPr>
          <w:rFonts w:eastAsia="Times New Roman"/>
          <w:color w:val="222222"/>
        </w:rPr>
        <w:t>At least where the majority population for Hocking County resides.  One hunter remarked that while on the books as a</w:t>
      </w:r>
    </w:p>
    <w:p w14:paraId="6883E183" w14:textId="43896B5F" w:rsidR="00197D39" w:rsidRPr="00197D39" w:rsidRDefault="00197D39" w:rsidP="00197D39">
      <w:pPr>
        <w:shd w:val="clear" w:color="auto" w:fill="FFFFFF"/>
        <w:rPr>
          <w:rFonts w:eastAsia="Times New Roman"/>
          <w:color w:val="222222"/>
        </w:rPr>
      </w:pPr>
      <w:r w:rsidRPr="00197D39">
        <w:rPr>
          <w:rFonts w:eastAsia="Times New Roman"/>
          <w:color w:val="222222"/>
        </w:rPr>
        <w:t>Back-up plan, it had never been tested until today.</w:t>
      </w:r>
    </w:p>
    <w:p w14:paraId="266F555A" w14:textId="10292F36" w:rsidR="00197D39" w:rsidRPr="00197D39" w:rsidRDefault="00197D39" w:rsidP="00197D39">
      <w:pPr>
        <w:shd w:val="clear" w:color="auto" w:fill="FFFFFF"/>
        <w:rPr>
          <w:rFonts w:eastAsia="Times New Roman"/>
          <w:color w:val="222222"/>
        </w:rPr>
      </w:pPr>
      <w:r w:rsidRPr="00197D39">
        <w:rPr>
          <w:rFonts w:eastAsia="Times New Roman"/>
          <w:color w:val="222222"/>
        </w:rPr>
        <w:t> </w:t>
      </w:r>
    </w:p>
    <w:p w14:paraId="182A33B7" w14:textId="3602C5DC" w:rsidR="00197D39" w:rsidRPr="00197D39" w:rsidRDefault="00197D39" w:rsidP="00197D39">
      <w:pPr>
        <w:shd w:val="clear" w:color="auto" w:fill="FFFFFF"/>
        <w:rPr>
          <w:rFonts w:eastAsia="Times New Roman"/>
          <w:color w:val="222222"/>
        </w:rPr>
      </w:pPr>
      <w:r w:rsidRPr="00197D39">
        <w:rPr>
          <w:rFonts w:eastAsia="Times New Roman"/>
          <w:color w:val="222222"/>
        </w:rPr>
        <w:t>Many thanks to Hocking Co. EMA Director Mark Edgar for his assistance in staging this hunt Saturday, May 13</w:t>
      </w:r>
      <w:r w:rsidRPr="00197D39">
        <w:rPr>
          <w:rFonts w:eastAsia="Times New Roman"/>
          <w:color w:val="222222"/>
          <w:vertAlign w:val="superscript"/>
        </w:rPr>
        <w:t>th</w:t>
      </w:r>
      <w:r w:rsidRPr="00197D39">
        <w:rPr>
          <w:rFonts w:eastAsia="Times New Roman"/>
          <w:color w:val="222222"/>
        </w:rPr>
        <w:t> during his off hours.</w:t>
      </w:r>
    </w:p>
    <w:p w14:paraId="260EBB0A" w14:textId="032FE452" w:rsidR="00197D39" w:rsidRPr="00197D39" w:rsidRDefault="00197D39" w:rsidP="00197D39">
      <w:pPr>
        <w:shd w:val="clear" w:color="auto" w:fill="FFFFFF"/>
        <w:rPr>
          <w:rFonts w:eastAsia="Times New Roman"/>
          <w:color w:val="222222"/>
        </w:rPr>
      </w:pPr>
      <w:r w:rsidRPr="00197D39">
        <w:rPr>
          <w:rFonts w:eastAsia="Times New Roman"/>
          <w:color w:val="222222"/>
        </w:rPr>
        <w:t> </w:t>
      </w:r>
    </w:p>
    <w:p w14:paraId="1E2A3405" w14:textId="5D186466" w:rsidR="00197D39" w:rsidRPr="00197D39" w:rsidRDefault="00197D39" w:rsidP="00197D39">
      <w:pPr>
        <w:shd w:val="clear" w:color="auto" w:fill="FFFFFF"/>
        <w:rPr>
          <w:rFonts w:eastAsia="Times New Roman"/>
          <w:color w:val="222222"/>
        </w:rPr>
      </w:pPr>
      <w:r w:rsidRPr="00197D39">
        <w:rPr>
          <w:rFonts w:eastAsia="Times New Roman"/>
          <w:color w:val="222222"/>
        </w:rPr>
        <w:t>Photo credit: KC8JRV Kirk Groeneveld (left) congratulates winner Phil Stanley K8NZB with the rotating stuffed Fox doll/trophy.</w:t>
      </w:r>
    </w:p>
    <w:p w14:paraId="1F6DDA8F" w14:textId="54665FCA" w:rsidR="00EA6D58" w:rsidRDefault="00EA6D58" w:rsidP="003B201D">
      <w:pPr>
        <w:widowControl w:val="0"/>
        <w:pBdr>
          <w:bottom w:val="single" w:sz="12" w:space="1" w:color="auto"/>
        </w:pBdr>
        <w:contextualSpacing/>
        <w:rPr>
          <w:rFonts w:ascii="Roboto" w:hAnsi="Roboto"/>
          <w:color w:val="5E5E5E"/>
          <w:sz w:val="21"/>
          <w:szCs w:val="21"/>
          <w:shd w:val="clear" w:color="auto" w:fill="FFFFFF"/>
        </w:rPr>
      </w:pPr>
    </w:p>
    <w:p w14:paraId="2B76EC50" w14:textId="77777777" w:rsidR="00197D39" w:rsidRDefault="00197D39" w:rsidP="003B201D">
      <w:pPr>
        <w:widowControl w:val="0"/>
        <w:pBdr>
          <w:bottom w:val="single" w:sz="12" w:space="1" w:color="auto"/>
        </w:pBdr>
        <w:contextualSpacing/>
        <w:rPr>
          <w:rFonts w:ascii="Roboto" w:hAnsi="Roboto"/>
          <w:color w:val="5E5E5E"/>
          <w:sz w:val="21"/>
          <w:szCs w:val="21"/>
          <w:shd w:val="clear" w:color="auto" w:fill="FFFFFF"/>
        </w:rPr>
      </w:pPr>
    </w:p>
    <w:p w14:paraId="232CFE3F" w14:textId="77777777" w:rsidR="00197D39" w:rsidRDefault="00197D39" w:rsidP="003B201D">
      <w:pPr>
        <w:widowControl w:val="0"/>
        <w:pBdr>
          <w:bottom w:val="single" w:sz="12" w:space="1" w:color="auto"/>
        </w:pBdr>
        <w:contextualSpacing/>
        <w:rPr>
          <w:rFonts w:ascii="Roboto" w:hAnsi="Roboto"/>
          <w:color w:val="5E5E5E"/>
          <w:sz w:val="21"/>
          <w:szCs w:val="21"/>
          <w:shd w:val="clear" w:color="auto" w:fill="FFFFFF"/>
        </w:rPr>
      </w:pPr>
    </w:p>
    <w:p w14:paraId="18424AD1" w14:textId="77777777" w:rsidR="00197D39" w:rsidRDefault="00197D39" w:rsidP="003B201D">
      <w:pPr>
        <w:widowControl w:val="0"/>
        <w:pBdr>
          <w:bottom w:val="single" w:sz="12" w:space="1" w:color="auto"/>
        </w:pBdr>
        <w:contextualSpacing/>
        <w:rPr>
          <w:rFonts w:ascii="Roboto" w:hAnsi="Roboto"/>
          <w:color w:val="5E5E5E"/>
          <w:sz w:val="21"/>
          <w:szCs w:val="21"/>
          <w:shd w:val="clear" w:color="auto" w:fill="FFFFFF"/>
        </w:rPr>
      </w:pPr>
    </w:p>
    <w:p w14:paraId="56450C47" w14:textId="31F4DC08" w:rsidR="00EA6D58" w:rsidRDefault="00EA6D58" w:rsidP="003B201D">
      <w:pPr>
        <w:widowControl w:val="0"/>
        <w:contextualSpacing/>
        <w:rPr>
          <w:rFonts w:ascii="Roboto" w:hAnsi="Roboto"/>
          <w:color w:val="5E5E5E"/>
          <w:sz w:val="21"/>
          <w:szCs w:val="21"/>
          <w:shd w:val="clear" w:color="auto" w:fill="FFFFFF"/>
        </w:rPr>
      </w:pPr>
    </w:p>
    <w:p w14:paraId="52EE4B2C" w14:textId="77777777" w:rsidR="006E1BDB" w:rsidRPr="006E1BDB" w:rsidRDefault="006E1BDB" w:rsidP="003B201D">
      <w:pPr>
        <w:widowControl w:val="0"/>
        <w:contextualSpacing/>
        <w:rPr>
          <w:rFonts w:eastAsia="Times New Roman"/>
          <w:b/>
          <w:bCs/>
          <w:color w:val="222222"/>
          <w:sz w:val="32"/>
          <w:szCs w:val="32"/>
          <w:shd w:val="clear" w:color="auto" w:fill="FFFFFF"/>
        </w:rPr>
      </w:pPr>
      <w:bookmarkStart w:id="29" w:name="ve"/>
      <w:bookmarkEnd w:id="29"/>
    </w:p>
    <w:p w14:paraId="34B7A95F" w14:textId="62DB9FBE" w:rsidR="003B201D" w:rsidRPr="00397EFE" w:rsidRDefault="003B201D" w:rsidP="003B201D">
      <w:pPr>
        <w:widowControl w:val="0"/>
        <w:contextualSpacing/>
        <w:rPr>
          <w:rFonts w:ascii="Arial" w:eastAsia="Times New Roman" w:hAnsi="Arial" w:cs="Arial"/>
          <w:b/>
          <w:bCs/>
          <w:color w:val="222222"/>
          <w:sz w:val="32"/>
          <w:szCs w:val="32"/>
          <w:u w:val="single"/>
          <w:shd w:val="clear" w:color="auto" w:fill="FFFFFF"/>
        </w:rPr>
      </w:pPr>
      <w:r w:rsidRPr="00397EFE">
        <w:rPr>
          <w:rFonts w:ascii="Arial" w:eastAsia="Times New Roman" w:hAnsi="Arial" w:cs="Arial"/>
          <w:b/>
          <w:bCs/>
          <w:color w:val="222222"/>
          <w:sz w:val="32"/>
          <w:szCs w:val="32"/>
          <w:u w:val="single"/>
          <w:shd w:val="clear" w:color="auto" w:fill="FFFFFF"/>
        </w:rPr>
        <w:t>VE Sessions</w:t>
      </w:r>
    </w:p>
    <w:p w14:paraId="04E96D7E" w14:textId="77777777" w:rsidR="003B201D" w:rsidRPr="003B201D" w:rsidRDefault="003B201D" w:rsidP="003B201D">
      <w:pPr>
        <w:widowControl w:val="0"/>
        <w:contextualSpacing/>
        <w:rPr>
          <w:rFonts w:ascii="Arial" w:eastAsia="Times New Roman" w:hAnsi="Arial" w:cs="Arial"/>
          <w:color w:val="222222"/>
          <w:sz w:val="32"/>
          <w:szCs w:val="32"/>
          <w:shd w:val="clear" w:color="auto" w:fill="FFFFFF"/>
        </w:rPr>
      </w:pPr>
    </w:p>
    <w:p w14:paraId="3236A44D" w14:textId="77777777" w:rsidR="009A1D8A" w:rsidRPr="009A1D8A" w:rsidRDefault="009A1D8A" w:rsidP="009A1D8A">
      <w:pPr>
        <w:widowControl w:val="0"/>
        <w:contextualSpacing/>
        <w:rPr>
          <w:rFonts w:eastAsia="Times New Roman"/>
          <w:b/>
          <w:bCs/>
          <w:color w:val="222222"/>
          <w:u w:val="single"/>
          <w:shd w:val="clear" w:color="auto" w:fill="FFFFFF"/>
        </w:rPr>
      </w:pPr>
      <w:r w:rsidRPr="009A1D8A">
        <w:rPr>
          <w:rFonts w:eastAsia="Times New Roman"/>
          <w:b/>
          <w:bCs/>
          <w:color w:val="222222"/>
          <w:u w:val="single"/>
          <w:shd w:val="clear" w:color="auto" w:fill="FFFFFF"/>
        </w:rPr>
        <w:t xml:space="preserve">The following information is for </w:t>
      </w:r>
      <w:r w:rsidRPr="009A1D8A">
        <w:rPr>
          <w:rFonts w:eastAsia="Times New Roman"/>
          <w:b/>
          <w:bCs/>
          <w:i/>
          <w:iCs/>
          <w:color w:val="222222"/>
          <w:u w:val="single"/>
          <w:shd w:val="clear" w:color="auto" w:fill="FFFFFF"/>
        </w:rPr>
        <w:t xml:space="preserve">ALL </w:t>
      </w:r>
      <w:r w:rsidRPr="009A1D8A">
        <w:rPr>
          <w:rFonts w:eastAsia="Times New Roman"/>
          <w:b/>
          <w:bCs/>
          <w:color w:val="222222"/>
          <w:u w:val="single"/>
          <w:shd w:val="clear" w:color="auto" w:fill="FFFFFF"/>
        </w:rPr>
        <w:t>exam sessions:</w:t>
      </w:r>
    </w:p>
    <w:p w14:paraId="7549EF6B" w14:textId="77777777" w:rsidR="009A1D8A" w:rsidRPr="009A1D8A" w:rsidRDefault="009A1D8A" w:rsidP="009A1D8A">
      <w:pPr>
        <w:spacing w:before="100" w:beforeAutospacing="1" w:after="100" w:afterAutospacing="1"/>
        <w:rPr>
          <w:rFonts w:eastAsia="Times New Roman"/>
        </w:rPr>
      </w:pPr>
      <w:r w:rsidRPr="009A1D8A">
        <w:rPr>
          <w:rFonts w:eastAsia="Times New Roman"/>
          <w:bCs/>
        </w:rPr>
        <w:t xml:space="preserve">It is now an FCC requirement to have an FCC FRN; active email address and active phone number before taking any exam. </w:t>
      </w:r>
      <w:r w:rsidRPr="009A1D8A">
        <w:rPr>
          <w:rFonts w:eastAsia="Times New Roman"/>
        </w:rPr>
        <w:t xml:space="preserve">Please bring your FCC FRN, original license, a copy of your license (if a licensed ham), a valid photo ID and $15.00 - Cash preferred. </w:t>
      </w:r>
    </w:p>
    <w:p w14:paraId="3072C6B8" w14:textId="47DA7AE2" w:rsidR="009A1D8A" w:rsidRDefault="009A1D8A" w:rsidP="009A1D8A">
      <w:pPr>
        <w:spacing w:before="100" w:beforeAutospacing="1" w:after="100" w:afterAutospacing="1"/>
        <w:rPr>
          <w:rFonts w:eastAsia="Times New Roman"/>
          <w:bCs/>
          <w:i/>
          <w:iCs/>
        </w:rPr>
      </w:pPr>
      <w:r w:rsidRPr="009A1D8A">
        <w:rPr>
          <w:rFonts w:eastAsia="Times New Roman"/>
          <w:bCs/>
        </w:rPr>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sidRPr="009A1D8A">
        <w:rPr>
          <w:rFonts w:eastAsia="Times New Roman"/>
          <w:bCs/>
          <w:i/>
          <w:iCs/>
        </w:rPr>
        <w:t xml:space="preserve">VE's </w:t>
      </w:r>
      <w:r w:rsidRPr="009A1D8A">
        <w:rPr>
          <w:rFonts w:eastAsia="Times New Roman"/>
          <w:bCs/>
          <w:i/>
          <w:iCs/>
          <w:u w:val="single"/>
        </w:rPr>
        <w:t>will not collect</w:t>
      </w:r>
      <w:r w:rsidRPr="009A1D8A">
        <w:rPr>
          <w:rFonts w:eastAsia="Times New Roman"/>
          <w:bCs/>
          <w:i/>
          <w:iCs/>
        </w:rPr>
        <w:t xml:space="preserve"> the fees at exam sessions.</w:t>
      </w:r>
    </w:p>
    <w:p w14:paraId="23A8FE8E" w14:textId="0522A41C" w:rsidR="00951870" w:rsidRPr="009A1D8A" w:rsidRDefault="00951870" w:rsidP="009A1D8A">
      <w:pPr>
        <w:spacing w:before="100" w:beforeAutospacing="1" w:after="100" w:afterAutospacing="1"/>
        <w:rPr>
          <w:rFonts w:eastAsia="Times New Roman"/>
        </w:rPr>
      </w:pPr>
      <w:r>
        <w:rPr>
          <w:rFonts w:eastAsia="Times New Roman"/>
          <w:bCs/>
        </w:rPr>
        <w:lastRenderedPageBreak/>
        <w:t xml:space="preserve">If you are applying for your first license, please go to </w:t>
      </w:r>
      <w:hyperlink r:id="rId134" w:history="1">
        <w:r w:rsidRPr="009A4591">
          <w:rPr>
            <w:rStyle w:val="Hyperlink"/>
            <w:rFonts w:eastAsia="Times New Roman"/>
            <w:bCs/>
          </w:rPr>
          <w:t>http://apps.fcc.gov/cores/userlogin.do</w:t>
        </w:r>
      </w:hyperlink>
      <w:r>
        <w:rPr>
          <w:rFonts w:eastAsia="Times New Roman"/>
          <w:bCs/>
        </w:rPr>
        <w:t xml:space="preserve"> and obtain an FRN.  This website is self-explanatory and the FRN registration is free.</w:t>
      </w:r>
    </w:p>
    <w:p w14:paraId="3E3E5B95" w14:textId="77777777" w:rsidR="009A1D8A" w:rsidRPr="009A1D8A" w:rsidRDefault="009A1D8A" w:rsidP="009A1D8A">
      <w:pPr>
        <w:widowControl w:val="0"/>
        <w:contextualSpacing/>
        <w:rPr>
          <w:rFonts w:ascii="Arial" w:eastAsia="Times New Roman" w:hAnsi="Arial" w:cs="Arial"/>
          <w:color w:val="222222"/>
          <w:sz w:val="32"/>
          <w:szCs w:val="32"/>
          <w:shd w:val="clear" w:color="auto" w:fill="FFFFFF"/>
        </w:rPr>
      </w:pPr>
    </w:p>
    <w:p w14:paraId="3D623A6E" w14:textId="77777777" w:rsidR="009F6010" w:rsidRPr="009F6010" w:rsidRDefault="009F6010" w:rsidP="009F6010">
      <w:pPr>
        <w:rPr>
          <w:rFonts w:eastAsia="Times New Roman"/>
        </w:rPr>
      </w:pPr>
      <w:r w:rsidRPr="009F6010">
        <w:rPr>
          <w:rFonts w:eastAsia="Times New Roman"/>
          <w:b/>
          <w:u w:val="single"/>
        </w:rPr>
        <w:t>All Things Amateur Radio Association (ATARA)</w:t>
      </w:r>
      <w:r w:rsidRPr="009F6010">
        <w:rPr>
          <w:rFonts w:eastAsia="Times New Roman"/>
        </w:rPr>
        <w:t xml:space="preserve"> </w:t>
      </w:r>
    </w:p>
    <w:p w14:paraId="7C6865A0" w14:textId="77777777" w:rsidR="009F6010" w:rsidRPr="009F6010" w:rsidRDefault="009F6010" w:rsidP="009F6010">
      <w:pPr>
        <w:rPr>
          <w:rFonts w:eastAsia="Times New Roman"/>
        </w:rPr>
      </w:pPr>
      <w:r w:rsidRPr="009F6010">
        <w:rPr>
          <w:rFonts w:eastAsia="Times New Roman"/>
        </w:rPr>
        <w:t xml:space="preserve">We host testing sessions every second Tuesday of the month in Lancaster. To sign up please visit our website </w:t>
      </w:r>
      <w:hyperlink r:id="rId135" w:history="1">
        <w:r w:rsidRPr="009F6010">
          <w:rPr>
            <w:rFonts w:eastAsia="Times New Roman"/>
            <w:color w:val="0563C1" w:themeColor="hyperlink"/>
            <w:u w:val="single"/>
          </w:rPr>
          <w:t>https://atara-w8atr.fun</w:t>
        </w:r>
      </w:hyperlink>
      <w:r w:rsidRPr="009F6010">
        <w:rPr>
          <w:rFonts w:eastAsia="Times New Roman"/>
        </w:rPr>
        <w:t xml:space="preserve"> and contact us at </w:t>
      </w:r>
      <w:hyperlink r:id="rId136" w:history="1">
        <w:r w:rsidRPr="009F6010">
          <w:rPr>
            <w:rFonts w:eastAsia="Times New Roman"/>
            <w:color w:val="0563C1" w:themeColor="hyperlink"/>
            <w:u w:val="single"/>
          </w:rPr>
          <w:t>hamexams@atara-w8atr.fun</w:t>
        </w:r>
      </w:hyperlink>
      <w:r w:rsidRPr="009F6010">
        <w:rPr>
          <w:rFonts w:eastAsia="Times New Roman"/>
        </w:rPr>
        <w:t xml:space="preserve">. </w:t>
      </w:r>
    </w:p>
    <w:p w14:paraId="4C0F98E5" w14:textId="77777777" w:rsidR="009F6010" w:rsidRPr="009F6010" w:rsidRDefault="009F6010" w:rsidP="009F6010">
      <w:pPr>
        <w:rPr>
          <w:rFonts w:eastAsia="Times New Roman"/>
        </w:rPr>
      </w:pPr>
    </w:p>
    <w:p w14:paraId="0D696714" w14:textId="77777777" w:rsidR="009F6010" w:rsidRPr="009F6010" w:rsidRDefault="009F6010" w:rsidP="009F6010">
      <w:pPr>
        <w:rPr>
          <w:rFonts w:eastAsia="Times New Roman"/>
          <w:b/>
          <w:bCs/>
          <w:u w:val="single"/>
        </w:rPr>
      </w:pPr>
      <w:r w:rsidRPr="009F6010">
        <w:rPr>
          <w:rFonts w:eastAsia="Times New Roman"/>
          <w:b/>
          <w:bCs/>
          <w:u w:val="single"/>
        </w:rPr>
        <w:t>Butler County Amateur Radio Association W8WRK</w:t>
      </w:r>
    </w:p>
    <w:p w14:paraId="1FA43499" w14:textId="77777777" w:rsidR="009F6010" w:rsidRPr="009F6010" w:rsidRDefault="009F6010" w:rsidP="009F6010">
      <w:pPr>
        <w:shd w:val="clear" w:color="auto" w:fill="FFFFFF"/>
        <w:rPr>
          <w:rFonts w:eastAsia="Times New Roman"/>
          <w:color w:val="222222"/>
        </w:rPr>
      </w:pPr>
      <w:r w:rsidRPr="009F6010">
        <w:rPr>
          <w:rFonts w:eastAsia="Times New Roman"/>
          <w:color w:val="222222"/>
        </w:rPr>
        <w:t>Laurel VE Testing Session - hosted by DIAL amateur radio club</w:t>
      </w:r>
    </w:p>
    <w:p w14:paraId="79828C3F" w14:textId="77777777" w:rsidR="009F6010" w:rsidRPr="009F6010" w:rsidRDefault="009F6010" w:rsidP="009F6010">
      <w:pPr>
        <w:widowControl w:val="0"/>
        <w:contextualSpacing/>
        <w:rPr>
          <w:rFonts w:eastAsia="Times New Roman"/>
          <w:shd w:val="clear" w:color="auto" w:fill="FFFFFF"/>
        </w:rPr>
      </w:pPr>
      <w:r w:rsidRPr="009F6010">
        <w:rPr>
          <w:rFonts w:eastAsia="Times New Roman"/>
          <w:shd w:val="clear" w:color="auto" w:fill="FFFFFF"/>
        </w:rPr>
        <w:t xml:space="preserve">Amateur Radio License Examinations at 9:00AM on Sunday April 29th at Fairfield Township Administration Building   6032 Morris Rd.  Hamilton, OH  45011.  Pre-Registration is required, go to:  www.qsl.net/w8blv  click on Exams and follow the instructions.  Additional info may be obtained from Thurl Golden, KD8VLU (513) 939-4891  </w:t>
      </w:r>
      <w:hyperlink r:id="rId137" w:history="1">
        <w:r w:rsidRPr="009F6010">
          <w:rPr>
            <w:rFonts w:eastAsia="Times New Roman"/>
            <w:color w:val="0563C1" w:themeColor="hyperlink"/>
            <w:u w:val="single"/>
            <w:shd w:val="clear" w:color="auto" w:fill="FFFFFF"/>
          </w:rPr>
          <w:t>tgolden@fuse.net</w:t>
        </w:r>
      </w:hyperlink>
      <w:r w:rsidRPr="009F6010">
        <w:rPr>
          <w:rFonts w:eastAsia="Times New Roman"/>
          <w:shd w:val="clear" w:color="auto" w:fill="FFFFFF"/>
        </w:rPr>
        <w:t xml:space="preserve">  or Ron Spaulding, N8QF, (513) 617-6181 or </w:t>
      </w:r>
      <w:hyperlink r:id="rId138" w:history="1">
        <w:r w:rsidRPr="009F6010">
          <w:rPr>
            <w:rFonts w:eastAsia="Times New Roman"/>
            <w:color w:val="0563C1" w:themeColor="hyperlink"/>
            <w:u w:val="single"/>
            <w:shd w:val="clear" w:color="auto" w:fill="FFFFFF"/>
          </w:rPr>
          <w:t>n8qf@roadrunner.com</w:t>
        </w:r>
      </w:hyperlink>
      <w:r w:rsidRPr="009F6010">
        <w:rPr>
          <w:rFonts w:eastAsia="Times New Roman"/>
          <w:shd w:val="clear" w:color="auto" w:fill="FFFFFF"/>
        </w:rPr>
        <w:t xml:space="preserve"> .  There are no Exam Fees!</w:t>
      </w:r>
    </w:p>
    <w:p w14:paraId="204B55B5" w14:textId="77777777" w:rsidR="009F6010" w:rsidRPr="009F6010" w:rsidRDefault="009F6010" w:rsidP="009F6010">
      <w:pPr>
        <w:rPr>
          <w:rFonts w:eastAsia="Times New Roman"/>
          <w:b/>
          <w:bCs/>
          <w:u w:val="single"/>
        </w:rPr>
      </w:pPr>
    </w:p>
    <w:p w14:paraId="0523CE4F" w14:textId="77777777" w:rsidR="009F6010" w:rsidRPr="009F6010" w:rsidRDefault="009F6010" w:rsidP="009F6010">
      <w:pPr>
        <w:widowControl w:val="0"/>
        <w:contextualSpacing/>
        <w:rPr>
          <w:rFonts w:eastAsia="Times New Roman"/>
          <w:b/>
          <w:bCs/>
          <w:color w:val="222222"/>
          <w:u w:val="single"/>
          <w:shd w:val="clear" w:color="auto" w:fill="FFFFFF"/>
        </w:rPr>
      </w:pPr>
    </w:p>
    <w:p w14:paraId="49AE601A" w14:textId="77777777" w:rsidR="009F6010" w:rsidRPr="009F6010" w:rsidRDefault="009F6010" w:rsidP="009F6010">
      <w:pPr>
        <w:widowControl w:val="0"/>
        <w:contextualSpacing/>
        <w:rPr>
          <w:rFonts w:eastAsia="Times New Roman"/>
          <w:b/>
          <w:bCs/>
          <w:color w:val="222222"/>
          <w:u w:val="single"/>
          <w:shd w:val="clear" w:color="auto" w:fill="FFFFFF"/>
        </w:rPr>
      </w:pPr>
      <w:r w:rsidRPr="009F6010">
        <w:rPr>
          <w:rFonts w:eastAsia="Times New Roman"/>
          <w:b/>
          <w:bCs/>
          <w:color w:val="222222"/>
          <w:u w:val="single"/>
          <w:shd w:val="clear" w:color="auto" w:fill="FFFFFF"/>
        </w:rPr>
        <w:t>CARS</w:t>
      </w:r>
    </w:p>
    <w:p w14:paraId="41A99026" w14:textId="77777777" w:rsidR="009F6010" w:rsidRPr="009F6010" w:rsidRDefault="009F6010" w:rsidP="009F6010">
      <w:pPr>
        <w:widowControl w:val="0"/>
        <w:contextualSpacing/>
        <w:rPr>
          <w:rFonts w:eastAsia="Times New Roman"/>
          <w:b/>
          <w:bCs/>
          <w:color w:val="222222"/>
          <w:u w:val="single"/>
          <w:shd w:val="clear" w:color="auto" w:fill="FFFFFF"/>
        </w:rPr>
      </w:pPr>
      <w:r w:rsidRPr="009F6010">
        <w:rPr>
          <w:rFonts w:eastAsia="Times New Roman"/>
          <w:color w:val="222222"/>
          <w:shd w:val="clear" w:color="auto" w:fill="FFFFFF"/>
        </w:rPr>
        <w:t xml:space="preserve">VE testing from CARS - Cuyahoga Amateur Radio Society - at Elmwood Recreation Center, 6200 </w:t>
      </w:r>
      <w:proofErr w:type="spellStart"/>
      <w:r w:rsidRPr="009F6010">
        <w:rPr>
          <w:rFonts w:eastAsia="Times New Roman"/>
          <w:color w:val="222222"/>
          <w:shd w:val="clear" w:color="auto" w:fill="FFFFFF"/>
        </w:rPr>
        <w:t>Wisnieski</w:t>
      </w:r>
      <w:proofErr w:type="spellEnd"/>
      <w:r w:rsidRPr="009F6010">
        <w:rPr>
          <w:rFonts w:eastAsia="Times New Roman"/>
          <w:color w:val="222222"/>
          <w:shd w:val="clear" w:color="auto" w:fill="FFFFFF"/>
        </w:rPr>
        <w:t xml:space="preserve"> Parkway in Independence, Ohio 44131  Time: 9:15 AM (Walk-ins allowed) Always the 2nd Sunday of the odd month. Go to CARS  </w:t>
      </w:r>
      <w:hyperlink r:id="rId139" w:tgtFrame="_blank" w:history="1">
        <w:r w:rsidRPr="009F6010">
          <w:rPr>
            <w:rFonts w:eastAsia="Times New Roman"/>
            <w:color w:val="1155CC"/>
            <w:u w:val="single"/>
            <w:shd w:val="clear" w:color="auto" w:fill="FFFFFF"/>
          </w:rPr>
          <w:t>www.2cars.org</w:t>
        </w:r>
      </w:hyperlink>
      <w:r w:rsidRPr="009F6010">
        <w:rPr>
          <w:rFonts w:eastAsia="Times New Roman"/>
          <w:color w:val="222222"/>
          <w:shd w:val="clear" w:color="auto" w:fill="FFFFFF"/>
        </w:rPr>
        <w:t> for detailed map of location.  Call Metro W8MET 216-520-1320 for details </w:t>
      </w:r>
    </w:p>
    <w:p w14:paraId="210BDF51" w14:textId="77777777" w:rsidR="009F6010" w:rsidRPr="009F6010" w:rsidRDefault="009F6010" w:rsidP="009F6010">
      <w:pPr>
        <w:widowControl w:val="0"/>
        <w:contextualSpacing/>
        <w:rPr>
          <w:rFonts w:eastAsia="Times New Roman"/>
          <w:b/>
          <w:bCs/>
          <w:color w:val="222222"/>
          <w:u w:val="single"/>
          <w:shd w:val="clear" w:color="auto" w:fill="FFFFFF"/>
        </w:rPr>
      </w:pPr>
    </w:p>
    <w:p w14:paraId="5F82F446" w14:textId="77777777" w:rsidR="009F6010" w:rsidRPr="009F6010" w:rsidRDefault="009F6010" w:rsidP="009F6010">
      <w:pPr>
        <w:widowControl w:val="0"/>
        <w:contextualSpacing/>
        <w:rPr>
          <w:rFonts w:eastAsia="Times New Roman"/>
          <w:color w:val="222222"/>
          <w:shd w:val="clear" w:color="auto" w:fill="FFFFFF"/>
        </w:rPr>
      </w:pPr>
      <w:r w:rsidRPr="009F6010">
        <w:rPr>
          <w:rFonts w:eastAsia="Times New Roman"/>
          <w:b/>
          <w:bCs/>
          <w:color w:val="222222"/>
          <w:u w:val="single"/>
          <w:shd w:val="clear" w:color="auto" w:fill="FFFFFF"/>
        </w:rPr>
        <w:t xml:space="preserve">Clark County Amateur Radio Association (CLARA) </w:t>
      </w:r>
      <w:r w:rsidRPr="009F6010">
        <w:rPr>
          <w:rFonts w:eastAsia="Times New Roman"/>
          <w:color w:val="222222"/>
          <w:shd w:val="clear" w:color="auto" w:fill="FFFFFF"/>
        </w:rPr>
        <w:t xml:space="preserve">                                                        </w:t>
      </w:r>
      <w:r w:rsidRPr="009F6010">
        <w:rPr>
          <w:rFonts w:eastAsia="Times New Roman"/>
        </w:rPr>
        <w:t>What:</w:t>
      </w:r>
      <w:r w:rsidRPr="009F6010">
        <w:rPr>
          <w:rFonts w:eastAsia="Times New Roman"/>
        </w:rPr>
        <w:tab/>
        <w:t>CLARA sponsored A.R.R.L. VE Testing - Walk-ins allowed. Pre-Register via email preferred.</w:t>
      </w:r>
      <w:r w:rsidRPr="009F6010">
        <w:rPr>
          <w:rFonts w:eastAsia="Times New Roman"/>
          <w:color w:val="222222"/>
          <w:shd w:val="clear" w:color="auto" w:fill="FFFFFF"/>
        </w:rPr>
        <w:t xml:space="preserve">                                                                                                                                  </w:t>
      </w:r>
      <w:r w:rsidRPr="009F6010">
        <w:rPr>
          <w:rFonts w:eastAsia="Times New Roman"/>
        </w:rPr>
        <w:t>When:</w:t>
      </w:r>
      <w:r w:rsidRPr="009F6010">
        <w:rPr>
          <w:rFonts w:eastAsia="Times New Roman"/>
        </w:rPr>
        <w:tab/>
        <w:t xml:space="preserve"> On every second Saturday of each even numbered month starting at 10:00 AM</w:t>
      </w:r>
      <w:r w:rsidRPr="009F6010">
        <w:rPr>
          <w:rFonts w:eastAsia="Times New Roman"/>
          <w:color w:val="222222"/>
          <w:shd w:val="clear" w:color="auto" w:fill="FFFFFF"/>
        </w:rPr>
        <w:t xml:space="preserve">   </w:t>
      </w:r>
    </w:p>
    <w:p w14:paraId="3DE21711" w14:textId="77777777" w:rsidR="009F6010" w:rsidRPr="009F6010" w:rsidRDefault="009F6010" w:rsidP="009F6010">
      <w:pPr>
        <w:widowControl w:val="0"/>
        <w:contextualSpacing/>
        <w:rPr>
          <w:rFonts w:eastAsia="Times New Roman"/>
        </w:rPr>
      </w:pPr>
      <w:r w:rsidRPr="009F6010">
        <w:rPr>
          <w:rFonts w:eastAsia="Times New Roman"/>
          <w:color w:val="222222"/>
          <w:shd w:val="clear" w:color="auto" w:fill="FFFFFF"/>
        </w:rPr>
        <w:t xml:space="preserve">              </w:t>
      </w:r>
      <w:r w:rsidRPr="009F6010">
        <w:rPr>
          <w:rFonts w:eastAsia="Times New Roman"/>
        </w:rPr>
        <w:t>Feb 11th;   Apr 8th;   Jun 10th;   Aug 12th;   Oct 14th; and Dec 9th, 2023.</w:t>
      </w:r>
      <w:r w:rsidRPr="009F6010">
        <w:rPr>
          <w:rFonts w:eastAsia="Times New Roman"/>
          <w:color w:val="222222"/>
          <w:shd w:val="clear" w:color="auto" w:fill="FFFFFF"/>
        </w:rPr>
        <w:t xml:space="preserve">               </w:t>
      </w:r>
      <w:r w:rsidRPr="009F6010">
        <w:rPr>
          <w:rFonts w:eastAsia="Times New Roman"/>
        </w:rPr>
        <w:t xml:space="preserve">Where: </w:t>
      </w:r>
      <w:proofErr w:type="spellStart"/>
      <w:r w:rsidRPr="009F6010">
        <w:rPr>
          <w:rFonts w:eastAsia="Times New Roman"/>
        </w:rPr>
        <w:t>Springview</w:t>
      </w:r>
      <w:proofErr w:type="spellEnd"/>
      <w:r w:rsidRPr="009F6010">
        <w:rPr>
          <w:rFonts w:eastAsia="Times New Roman"/>
        </w:rPr>
        <w:t xml:space="preserve">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  </w:t>
      </w:r>
    </w:p>
    <w:p w14:paraId="259BC7C3" w14:textId="77777777" w:rsidR="009F6010" w:rsidRPr="009F6010" w:rsidRDefault="009F6010" w:rsidP="009F6010">
      <w:pPr>
        <w:widowControl w:val="0"/>
        <w:contextualSpacing/>
        <w:rPr>
          <w:rFonts w:eastAsia="Times New Roman"/>
          <w:b/>
          <w:bCs/>
          <w:color w:val="222222"/>
          <w:u w:val="single"/>
          <w:shd w:val="clear" w:color="auto" w:fill="FFFFFF"/>
        </w:rPr>
      </w:pPr>
      <w:r w:rsidRPr="009F6010">
        <w:rPr>
          <w:rFonts w:eastAsia="Times New Roman"/>
        </w:rPr>
        <w:t xml:space="preserve">For more information contact Roland W. Ude, W8BUZ, (937) 605-4951 </w:t>
      </w:r>
      <w:r w:rsidRPr="009F6010">
        <w:rPr>
          <w:rFonts w:eastAsia="Times New Roman"/>
          <w:bCs/>
        </w:rPr>
        <w:t>Email:</w:t>
      </w:r>
      <w:r w:rsidRPr="009F6010">
        <w:rPr>
          <w:rFonts w:eastAsia="Times New Roman"/>
        </w:rPr>
        <w:t xml:space="preserve"> </w:t>
      </w:r>
      <w:hyperlink r:id="rId140" w:history="1">
        <w:r w:rsidRPr="009F6010">
          <w:rPr>
            <w:rFonts w:eastAsia="Times New Roman"/>
            <w:color w:val="0000FF"/>
            <w:u w:val="single"/>
          </w:rPr>
          <w:t>buzz@baylorhill.com</w:t>
        </w:r>
      </w:hyperlink>
    </w:p>
    <w:p w14:paraId="644B3C7C" w14:textId="77777777" w:rsidR="009F6010" w:rsidRPr="009F6010" w:rsidRDefault="009F6010" w:rsidP="009F6010">
      <w:pPr>
        <w:widowControl w:val="0"/>
        <w:contextualSpacing/>
        <w:rPr>
          <w:rFonts w:eastAsia="Times New Roman"/>
          <w:b/>
          <w:bCs/>
          <w:color w:val="222222"/>
          <w:u w:val="single"/>
          <w:shd w:val="clear" w:color="auto" w:fill="FFFFFF"/>
        </w:rPr>
      </w:pPr>
    </w:p>
    <w:p w14:paraId="355C472D" w14:textId="77777777" w:rsidR="009F6010" w:rsidRPr="009F6010" w:rsidRDefault="009F6010" w:rsidP="009F6010">
      <w:pPr>
        <w:widowControl w:val="0"/>
        <w:contextualSpacing/>
        <w:rPr>
          <w:rFonts w:eastAsia="Times New Roman"/>
          <w:color w:val="0563C1" w:themeColor="hyperlink"/>
          <w:u w:val="single"/>
          <w:shd w:val="clear" w:color="auto" w:fill="FFFFFF"/>
        </w:rPr>
      </w:pPr>
      <w:r w:rsidRPr="009F6010">
        <w:rPr>
          <w:rFonts w:eastAsia="Times New Roman"/>
          <w:b/>
          <w:bCs/>
          <w:color w:val="222222"/>
          <w:u w:val="single"/>
          <w:shd w:val="clear" w:color="auto" w:fill="FFFFFF"/>
        </w:rPr>
        <w:t>Dayton Amateur Radio Association (DARA)</w:t>
      </w:r>
      <w:r w:rsidRPr="009F6010">
        <w:rPr>
          <w:rFonts w:eastAsia="Times New Roman"/>
          <w:b/>
          <w:bCs/>
          <w:color w:val="FF0000"/>
        </w:rPr>
        <w:br/>
      </w:r>
      <w:r w:rsidRPr="009F6010">
        <w:rPr>
          <w:rFonts w:eastAsia="Times New Roman"/>
          <w:color w:val="FF0000"/>
          <w:shd w:val="clear" w:color="auto" w:fill="FFFFFF"/>
        </w:rPr>
        <w:t> </w:t>
      </w:r>
      <w:r w:rsidRPr="009F6010">
        <w:rPr>
          <w:rFonts w:eastAsia="Times New Roman"/>
          <w:color w:val="222222"/>
          <w:shd w:val="clear" w:color="auto" w:fill="FFFFFF"/>
        </w:rPr>
        <w:t xml:space="preserve">If you are interested in testing for a new or upgraded license, please come see us at the DARA Clubhouse.  If you have questions about testing, please email </w:t>
      </w:r>
      <w:hyperlink r:id="rId141" w:history="1">
        <w:r w:rsidRPr="009F6010">
          <w:rPr>
            <w:rFonts w:eastAsia="Times New Roman"/>
            <w:color w:val="0563C1" w:themeColor="hyperlink"/>
            <w:u w:val="single"/>
            <w:shd w:val="clear" w:color="auto" w:fill="FFFFFF"/>
          </w:rPr>
          <w:t>exams.w8bi@gmail.com</w:t>
        </w:r>
      </w:hyperlink>
    </w:p>
    <w:p w14:paraId="302352EE" w14:textId="77777777" w:rsidR="009F6010" w:rsidRPr="009F6010" w:rsidRDefault="009F6010" w:rsidP="009F6010">
      <w:pPr>
        <w:widowControl w:val="0"/>
        <w:contextualSpacing/>
        <w:rPr>
          <w:rFonts w:eastAsia="Times New Roman"/>
          <w:color w:val="0563C1" w:themeColor="hyperlink"/>
          <w:u w:val="single"/>
          <w:shd w:val="clear" w:color="auto" w:fill="FFFFFF"/>
        </w:rPr>
      </w:pPr>
    </w:p>
    <w:p w14:paraId="5631362C" w14:textId="77777777" w:rsidR="009F6010" w:rsidRPr="009F6010" w:rsidRDefault="009F6010" w:rsidP="009F6010">
      <w:pPr>
        <w:widowControl w:val="0"/>
        <w:contextualSpacing/>
        <w:rPr>
          <w:rFonts w:eastAsia="Times New Roman"/>
          <w:b/>
          <w:bCs/>
          <w:u w:val="single"/>
          <w:shd w:val="clear" w:color="auto" w:fill="FFFFFF"/>
        </w:rPr>
      </w:pPr>
      <w:r w:rsidRPr="009F6010">
        <w:rPr>
          <w:rFonts w:eastAsia="Times New Roman"/>
          <w:b/>
          <w:bCs/>
          <w:u w:val="single"/>
          <w:shd w:val="clear" w:color="auto" w:fill="FFFFFF"/>
        </w:rPr>
        <w:t>Dial Radio Club, Middleton, OH</w:t>
      </w:r>
    </w:p>
    <w:p w14:paraId="38F81B4A" w14:textId="77777777" w:rsidR="009F6010" w:rsidRPr="009F6010" w:rsidRDefault="009F6010" w:rsidP="009F6010">
      <w:pPr>
        <w:widowControl w:val="0"/>
        <w:contextualSpacing/>
        <w:rPr>
          <w:rFonts w:eastAsia="Times New Roman"/>
          <w:shd w:val="clear" w:color="auto" w:fill="FFFFFF"/>
        </w:rPr>
      </w:pPr>
      <w:r w:rsidRPr="009F6010">
        <w:rPr>
          <w:rFonts w:eastAsia="Times New Roman"/>
          <w:shd w:val="clear" w:color="auto" w:fill="FFFFFF"/>
        </w:rPr>
        <w:t>Will offer Amateur Radio License Examinations at 6:00PM on Wednesday March 1</w:t>
      </w:r>
      <w:r w:rsidRPr="009F6010">
        <w:rPr>
          <w:rFonts w:eastAsia="Times New Roman"/>
          <w:shd w:val="clear" w:color="auto" w:fill="FFFFFF"/>
          <w:vertAlign w:val="superscript"/>
        </w:rPr>
        <w:t>st</w:t>
      </w:r>
      <w:r w:rsidRPr="009F6010">
        <w:rPr>
          <w:rFonts w:eastAsia="Times New Roman"/>
          <w:shd w:val="clear" w:color="auto" w:fill="FFFFFF"/>
        </w:rPr>
        <w:t xml:space="preserve"> at St. John XXIII Elementary School, 3806 Manchester Rd., Middletown, OH  45042.  Pre-Registration is required, go to:  www.qsl.net/w8blv  click on Exams and follow the instructions.  Additional info may be obtained from Dave Williamson, KD8W, (513) 424-5819 or </w:t>
      </w:r>
      <w:hyperlink r:id="rId142" w:history="1">
        <w:r w:rsidRPr="009F6010">
          <w:rPr>
            <w:rFonts w:eastAsia="Times New Roman"/>
            <w:color w:val="0563C1" w:themeColor="hyperlink"/>
            <w:u w:val="single"/>
            <w:shd w:val="clear" w:color="auto" w:fill="FFFFFF"/>
          </w:rPr>
          <w:t>kd8w@ARRL.net</w:t>
        </w:r>
      </w:hyperlink>
      <w:r w:rsidRPr="009F6010">
        <w:rPr>
          <w:rFonts w:eastAsia="Times New Roman"/>
          <w:shd w:val="clear" w:color="auto" w:fill="FFFFFF"/>
        </w:rPr>
        <w:t xml:space="preserve"> or Ron </w:t>
      </w:r>
      <w:r w:rsidRPr="009F6010">
        <w:rPr>
          <w:rFonts w:eastAsia="Times New Roman"/>
          <w:shd w:val="clear" w:color="auto" w:fill="FFFFFF"/>
        </w:rPr>
        <w:lastRenderedPageBreak/>
        <w:t xml:space="preserve">Spaulding, N8QF, (513) 617-6181 or </w:t>
      </w:r>
      <w:hyperlink r:id="rId143" w:history="1">
        <w:r w:rsidRPr="009F6010">
          <w:rPr>
            <w:rFonts w:eastAsia="Times New Roman"/>
            <w:color w:val="0563C1" w:themeColor="hyperlink"/>
            <w:u w:val="single"/>
            <w:shd w:val="clear" w:color="auto" w:fill="FFFFFF"/>
          </w:rPr>
          <w:t>n8qf@roadrunner.com</w:t>
        </w:r>
      </w:hyperlink>
      <w:r w:rsidRPr="009F6010">
        <w:rPr>
          <w:rFonts w:eastAsia="Times New Roman"/>
          <w:shd w:val="clear" w:color="auto" w:fill="FFFFFF"/>
        </w:rPr>
        <w:t xml:space="preserve"> .  There are no Exam Fees!</w:t>
      </w:r>
    </w:p>
    <w:p w14:paraId="213BAF8A" w14:textId="77777777" w:rsidR="009F6010" w:rsidRPr="009F6010" w:rsidRDefault="009F6010" w:rsidP="009F6010">
      <w:pPr>
        <w:widowControl w:val="0"/>
        <w:contextualSpacing/>
        <w:rPr>
          <w:rFonts w:eastAsia="Times New Roman"/>
          <w:b/>
          <w:bCs/>
          <w:u w:val="single"/>
          <w:shd w:val="clear" w:color="auto" w:fill="FFFFFF"/>
        </w:rPr>
      </w:pPr>
    </w:p>
    <w:p w14:paraId="700B8273" w14:textId="77777777" w:rsidR="00B33865" w:rsidRPr="00B33865" w:rsidRDefault="00B33865" w:rsidP="00B33865">
      <w:pPr>
        <w:suppressAutoHyphens/>
        <w:rPr>
          <w:rFonts w:eastAsia="Noto Serif CJK SC"/>
          <w:b/>
          <w:bCs/>
          <w:kern w:val="2"/>
          <w:u w:val="single"/>
          <w:lang w:eastAsia="zh-CN" w:bidi="hi-IN"/>
        </w:rPr>
      </w:pPr>
      <w:r w:rsidRPr="00B33865">
        <w:rPr>
          <w:rFonts w:eastAsia="Noto Serif CJK SC"/>
          <w:b/>
          <w:bCs/>
          <w:kern w:val="2"/>
          <w:u w:val="single"/>
          <w:lang w:eastAsia="zh-CN" w:bidi="hi-IN"/>
        </w:rPr>
        <w:t>Findlay Radio Club</w:t>
      </w:r>
    </w:p>
    <w:p w14:paraId="7FAD0360" w14:textId="77777777" w:rsidR="00B33865" w:rsidRDefault="00B33865" w:rsidP="009F6010">
      <w:pPr>
        <w:widowControl w:val="0"/>
        <w:rPr>
          <w:rFonts w:eastAsia="Times New Roman"/>
          <w:b/>
          <w:bCs/>
          <w:color w:val="222222"/>
          <w:u w:val="single"/>
          <w:shd w:val="clear" w:color="auto" w:fill="FFFFFF"/>
        </w:rPr>
      </w:pPr>
    </w:p>
    <w:p w14:paraId="65F9D973" w14:textId="77777777" w:rsidR="00B33865" w:rsidRPr="004A3EC0" w:rsidRDefault="00B33865" w:rsidP="00B33865">
      <w:pPr>
        <w:suppressAutoHyphens/>
        <w:rPr>
          <w:rFonts w:eastAsia="Noto Serif CJK SC"/>
          <w:kern w:val="2"/>
          <w:lang w:eastAsia="zh-CN" w:bidi="hi-IN"/>
        </w:rPr>
      </w:pPr>
      <w:r w:rsidRPr="004A3EC0">
        <w:rPr>
          <w:rFonts w:eastAsia="Noto Serif CJK SC"/>
          <w:kern w:val="2"/>
          <w:lang w:eastAsia="zh-CN" w:bidi="hi-IN"/>
        </w:rPr>
        <w:tab/>
        <w:t xml:space="preserve">The club also sponsors exam sessions at 9AM the second Saturday of each month at the clubhouse. For more info on the club, check out our web page at </w:t>
      </w:r>
      <w:hyperlink r:id="rId144">
        <w:r w:rsidRPr="004A3EC0">
          <w:rPr>
            <w:rFonts w:eastAsia="Noto Serif CJK SC"/>
            <w:color w:val="000080"/>
            <w:kern w:val="2"/>
            <w:u w:val="single"/>
            <w:lang w:eastAsia="zh-CN" w:bidi="hi-IN"/>
          </w:rPr>
          <w:t>www.findlayradioclub.org</w:t>
        </w:r>
      </w:hyperlink>
      <w:r w:rsidRPr="004A3EC0">
        <w:rPr>
          <w:rFonts w:eastAsia="Noto Serif CJK SC"/>
          <w:kern w:val="2"/>
          <w:lang w:eastAsia="zh-CN" w:bidi="hi-IN"/>
        </w:rPr>
        <w:t xml:space="preserve">  .</w:t>
      </w:r>
    </w:p>
    <w:p w14:paraId="3BFCA06D" w14:textId="77777777" w:rsidR="00B33865" w:rsidRDefault="00B33865" w:rsidP="009F6010">
      <w:pPr>
        <w:widowControl w:val="0"/>
        <w:rPr>
          <w:rFonts w:eastAsia="Times New Roman"/>
          <w:b/>
          <w:bCs/>
          <w:color w:val="222222"/>
          <w:u w:val="single"/>
          <w:shd w:val="clear" w:color="auto" w:fill="FFFFFF"/>
        </w:rPr>
      </w:pPr>
    </w:p>
    <w:p w14:paraId="454AEBF0" w14:textId="77777777" w:rsidR="00B33865" w:rsidRDefault="00B33865" w:rsidP="009F6010">
      <w:pPr>
        <w:widowControl w:val="0"/>
        <w:rPr>
          <w:rFonts w:eastAsia="Times New Roman"/>
          <w:b/>
          <w:bCs/>
          <w:color w:val="222222"/>
          <w:u w:val="single"/>
          <w:shd w:val="clear" w:color="auto" w:fill="FFFFFF"/>
        </w:rPr>
      </w:pPr>
    </w:p>
    <w:p w14:paraId="09CA09D1" w14:textId="65A35042" w:rsidR="009F6010" w:rsidRPr="009F6010" w:rsidRDefault="009F6010" w:rsidP="009F6010">
      <w:pPr>
        <w:widowControl w:val="0"/>
        <w:rPr>
          <w:rFonts w:eastAsia="Times New Roman"/>
          <w:b/>
          <w:bCs/>
          <w:color w:val="222222"/>
          <w:u w:val="single"/>
          <w:shd w:val="clear" w:color="auto" w:fill="FFFFFF"/>
        </w:rPr>
      </w:pPr>
      <w:r w:rsidRPr="009F6010">
        <w:rPr>
          <w:rFonts w:eastAsia="Times New Roman"/>
          <w:b/>
          <w:bCs/>
          <w:color w:val="222222"/>
          <w:u w:val="single"/>
          <w:shd w:val="clear" w:color="auto" w:fill="FFFFFF"/>
        </w:rPr>
        <w:t xml:space="preserve">Geauga Amateur Radio Association (GARA)  </w:t>
      </w:r>
    </w:p>
    <w:p w14:paraId="26E751BF" w14:textId="77777777" w:rsidR="009F6010" w:rsidRPr="009F6010" w:rsidRDefault="009F6010" w:rsidP="009F6010">
      <w:pPr>
        <w:widowControl w:val="0"/>
        <w:rPr>
          <w:rFonts w:eastAsia="Times New Roman"/>
          <w:color w:val="222222"/>
          <w:shd w:val="clear" w:color="auto" w:fill="FFFFFF"/>
        </w:rPr>
      </w:pPr>
      <w:r w:rsidRPr="009F6010">
        <w:rPr>
          <w:rFonts w:eastAsia="Times New Roman"/>
          <w:color w:val="222222"/>
          <w:shd w:val="clear" w:color="auto" w:fill="FFFFFF"/>
        </w:rPr>
        <w:t>Amateur License exam sessions are offered for all license classes (Technician, General, Extra). Walk-ins are always welcome - no prior registration is required. No fee for the exam.</w:t>
      </w:r>
    </w:p>
    <w:p w14:paraId="1337D66B" w14:textId="77777777" w:rsidR="009F6010" w:rsidRPr="009F6010" w:rsidRDefault="009F6010" w:rsidP="009F6010">
      <w:pPr>
        <w:widowControl w:val="0"/>
        <w:rPr>
          <w:rFonts w:eastAsia="Times New Roman"/>
          <w:color w:val="222222"/>
          <w:shd w:val="clear" w:color="auto" w:fill="FFFFFF"/>
        </w:rPr>
      </w:pPr>
    </w:p>
    <w:p w14:paraId="60298C07" w14:textId="77777777" w:rsidR="009F6010" w:rsidRPr="009F6010" w:rsidRDefault="009F6010" w:rsidP="009F6010">
      <w:pPr>
        <w:widowControl w:val="0"/>
        <w:rPr>
          <w:rFonts w:eastAsia="Times New Roman"/>
          <w:color w:val="222222"/>
          <w:shd w:val="clear" w:color="auto" w:fill="FFFFFF"/>
        </w:rPr>
      </w:pPr>
      <w:r w:rsidRPr="009F6010">
        <w:rPr>
          <w:rFonts w:asciiTheme="minorHAnsi" w:hAnsiTheme="minorHAnsi" w:cstheme="minorBidi"/>
          <w:noProof/>
          <w:kern w:val="2"/>
          <w:sz w:val="22"/>
          <w:szCs w:val="22"/>
        </w:rPr>
        <w:drawing>
          <wp:anchor distT="0" distB="0" distL="114300" distR="114300" simplePos="0" relativeHeight="253160448" behindDoc="0" locked="0" layoutInCell="1" allowOverlap="1" wp14:anchorId="65370395" wp14:editId="0A915B9A">
            <wp:simplePos x="0" y="0"/>
            <wp:positionH relativeFrom="column">
              <wp:posOffset>4371975</wp:posOffset>
            </wp:positionH>
            <wp:positionV relativeFrom="paragraph">
              <wp:posOffset>9525</wp:posOffset>
            </wp:positionV>
            <wp:extent cx="1428750" cy="1343025"/>
            <wp:effectExtent l="0" t="0" r="0" b="9525"/>
            <wp:wrapSquare wrapText="bothSides"/>
            <wp:docPr id="35" name="Picture 35"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6010">
        <w:rPr>
          <w:rFonts w:eastAsia="Times New Roman"/>
          <w:color w:val="222222"/>
          <w:shd w:val="clear" w:color="auto" w:fill="FFFFFF"/>
        </w:rPr>
        <w:t>The GARA schedule of exams are these Sundays at 2pm. Dates for 2023 are January 15</w:t>
      </w:r>
      <w:r w:rsidRPr="009F6010">
        <w:rPr>
          <w:rFonts w:eastAsia="Times New Roman"/>
          <w:color w:val="222222"/>
          <w:shd w:val="clear" w:color="auto" w:fill="FFFFFF"/>
          <w:vertAlign w:val="superscript"/>
        </w:rPr>
        <w:t>th</w:t>
      </w:r>
      <w:r w:rsidRPr="009F6010">
        <w:rPr>
          <w:rFonts w:eastAsia="Times New Roman"/>
          <w:color w:val="222222"/>
          <w:shd w:val="clear" w:color="auto" w:fill="FFFFFF"/>
        </w:rPr>
        <w:t>, March 19</w:t>
      </w:r>
      <w:r w:rsidRPr="009F6010">
        <w:rPr>
          <w:rFonts w:eastAsia="Times New Roman"/>
          <w:color w:val="222222"/>
          <w:shd w:val="clear" w:color="auto" w:fill="FFFFFF"/>
          <w:vertAlign w:val="superscript"/>
        </w:rPr>
        <w:t>th</w:t>
      </w:r>
      <w:r w:rsidRPr="009F6010">
        <w:rPr>
          <w:rFonts w:eastAsia="Times New Roman"/>
          <w:color w:val="222222"/>
          <w:shd w:val="clear" w:color="auto" w:fill="FFFFFF"/>
        </w:rPr>
        <w:t>, May 21</w:t>
      </w:r>
      <w:r w:rsidRPr="009F6010">
        <w:rPr>
          <w:rFonts w:eastAsia="Times New Roman"/>
          <w:color w:val="222222"/>
          <w:shd w:val="clear" w:color="auto" w:fill="FFFFFF"/>
          <w:vertAlign w:val="superscript"/>
        </w:rPr>
        <w:t>st</w:t>
      </w:r>
      <w:r w:rsidRPr="009F6010">
        <w:rPr>
          <w:rFonts w:eastAsia="Times New Roman"/>
          <w:color w:val="222222"/>
          <w:shd w:val="clear" w:color="auto" w:fill="FFFFFF"/>
        </w:rPr>
        <w:t>, July 9</w:t>
      </w:r>
      <w:r w:rsidRPr="009F6010">
        <w:rPr>
          <w:rFonts w:eastAsia="Times New Roman"/>
          <w:color w:val="222222"/>
          <w:shd w:val="clear" w:color="auto" w:fill="FFFFFF"/>
          <w:vertAlign w:val="superscript"/>
        </w:rPr>
        <w:t>th</w:t>
      </w:r>
      <w:r w:rsidRPr="009F6010">
        <w:rPr>
          <w:rFonts w:eastAsia="Times New Roman"/>
          <w:color w:val="222222"/>
          <w:shd w:val="clear" w:color="auto" w:fill="FFFFFF"/>
        </w:rPr>
        <w:t>, September 10</w:t>
      </w:r>
      <w:r w:rsidRPr="009F6010">
        <w:rPr>
          <w:rFonts w:eastAsia="Times New Roman"/>
          <w:color w:val="222222"/>
          <w:shd w:val="clear" w:color="auto" w:fill="FFFFFF"/>
          <w:vertAlign w:val="superscript"/>
        </w:rPr>
        <w:t>th</w:t>
      </w:r>
      <w:r w:rsidRPr="009F6010">
        <w:rPr>
          <w:rFonts w:eastAsia="Times New Roman"/>
          <w:color w:val="222222"/>
          <w:shd w:val="clear" w:color="auto" w:fill="FFFFFF"/>
        </w:rPr>
        <w:t>, and November 12</w:t>
      </w:r>
      <w:r w:rsidRPr="009F6010">
        <w:rPr>
          <w:rFonts w:eastAsia="Times New Roman"/>
          <w:color w:val="222222"/>
          <w:shd w:val="clear" w:color="auto" w:fill="FFFFFF"/>
          <w:vertAlign w:val="superscript"/>
        </w:rPr>
        <w:t>th</w:t>
      </w:r>
      <w:r w:rsidRPr="009F6010">
        <w:rPr>
          <w:rFonts w:eastAsia="Times New Roman"/>
          <w:color w:val="222222"/>
          <w:shd w:val="clear" w:color="auto" w:fill="FFFFFF"/>
        </w:rPr>
        <w:t>.</w:t>
      </w:r>
    </w:p>
    <w:p w14:paraId="34EDDB7C" w14:textId="77777777" w:rsidR="009F6010" w:rsidRPr="009F6010" w:rsidRDefault="009F6010" w:rsidP="009F6010">
      <w:pPr>
        <w:widowControl w:val="0"/>
        <w:rPr>
          <w:rFonts w:eastAsia="Times New Roman"/>
          <w:color w:val="222222"/>
          <w:shd w:val="clear" w:color="auto" w:fill="FFFFFF"/>
        </w:rPr>
      </w:pPr>
    </w:p>
    <w:p w14:paraId="2409EFF4" w14:textId="77777777" w:rsidR="009F6010" w:rsidRPr="009F6010" w:rsidRDefault="009F6010" w:rsidP="009F6010">
      <w:pPr>
        <w:widowControl w:val="0"/>
        <w:rPr>
          <w:rFonts w:eastAsia="Times New Roman"/>
          <w:color w:val="222222"/>
          <w:shd w:val="clear" w:color="auto" w:fill="FFFFFF"/>
        </w:rPr>
      </w:pPr>
      <w:r w:rsidRPr="009F6010">
        <w:rPr>
          <w:rFonts w:eastAsia="Times New Roman"/>
          <w:color w:val="222222"/>
          <w:shd w:val="clear" w:color="auto" w:fill="FFFFFF"/>
        </w:rPr>
        <w:t xml:space="preserve">Exams are held at the Geauga County Department of Emergency Services and Emergency Operations Center, 12518 Merritt Road, Chardon, Ohio 44024.  The EOC is located just south of the University Geauga Hospital and just east of the Geauga County Safety Center (Sheriff's Office), off of State Route 44 between State Route 322 and State Route 87 on Merritt Road.  </w:t>
      </w:r>
    </w:p>
    <w:p w14:paraId="2C471731" w14:textId="77777777" w:rsidR="009F6010" w:rsidRPr="009F6010" w:rsidRDefault="009F6010" w:rsidP="009F6010">
      <w:pPr>
        <w:widowControl w:val="0"/>
        <w:rPr>
          <w:rFonts w:eastAsia="Times New Roman"/>
          <w:color w:val="222222"/>
          <w:shd w:val="clear" w:color="auto" w:fill="FFFFFF"/>
        </w:rPr>
      </w:pPr>
    </w:p>
    <w:p w14:paraId="3E518B71" w14:textId="77777777" w:rsidR="009F6010" w:rsidRPr="009F6010" w:rsidRDefault="009F6010" w:rsidP="009F6010">
      <w:pPr>
        <w:widowControl w:val="0"/>
        <w:rPr>
          <w:rFonts w:eastAsia="Times New Roman"/>
          <w:color w:val="222222"/>
          <w:shd w:val="clear" w:color="auto" w:fill="FFFFFF"/>
        </w:rPr>
      </w:pPr>
      <w:r w:rsidRPr="009F6010">
        <w:rPr>
          <w:rFonts w:eastAsia="Times New Roman"/>
          <w:color w:val="222222"/>
          <w:shd w:val="clear" w:color="auto" w:fill="FFFFFF"/>
        </w:rPr>
        <w:t>Please arrive a few minutes before 14:00 to allow adequate time to process the necessary paper work and take your test. Bring your 1) photo ID, 2) email address, 3) FCC FRN, 4) a printout of your current license if taking the General or Extra exam.</w:t>
      </w:r>
    </w:p>
    <w:p w14:paraId="595F4351" w14:textId="77777777" w:rsidR="009F6010" w:rsidRPr="009F6010" w:rsidRDefault="009F6010" w:rsidP="009F6010">
      <w:pPr>
        <w:widowControl w:val="0"/>
        <w:rPr>
          <w:rFonts w:eastAsia="Times New Roman"/>
          <w:color w:val="222222"/>
          <w:shd w:val="clear" w:color="auto" w:fill="FFFFFF"/>
        </w:rPr>
      </w:pPr>
    </w:p>
    <w:p w14:paraId="36A66F64" w14:textId="77777777" w:rsidR="009F6010" w:rsidRPr="009F6010" w:rsidRDefault="009F6010" w:rsidP="009F6010">
      <w:pPr>
        <w:widowControl w:val="0"/>
        <w:rPr>
          <w:rFonts w:asciiTheme="minorHAnsi" w:hAnsiTheme="minorHAnsi" w:cstheme="minorBidi"/>
          <w:color w:val="0563C1" w:themeColor="hyperlink"/>
          <w:kern w:val="2"/>
          <w:sz w:val="22"/>
          <w:szCs w:val="22"/>
          <w:u w:val="single"/>
        </w:rPr>
      </w:pPr>
      <w:r w:rsidRPr="009F6010">
        <w:rPr>
          <w:rFonts w:eastAsia="Times New Roman"/>
          <w:shd w:val="clear" w:color="auto" w:fill="FFFFFF"/>
        </w:rPr>
        <w:t xml:space="preserve">Additional info may be obtained from Jim </w:t>
      </w:r>
      <w:proofErr w:type="spellStart"/>
      <w:r w:rsidRPr="009F6010">
        <w:rPr>
          <w:rFonts w:eastAsia="Times New Roman"/>
          <w:shd w:val="clear" w:color="auto" w:fill="FFFFFF"/>
        </w:rPr>
        <w:t>Mekeel</w:t>
      </w:r>
      <w:proofErr w:type="spellEnd"/>
      <w:r w:rsidRPr="009F6010">
        <w:rPr>
          <w:rFonts w:eastAsia="Times New Roman"/>
          <w:shd w:val="clear" w:color="auto" w:fill="FFFFFF"/>
        </w:rPr>
        <w:t xml:space="preserve">, KE8EMP, email </w:t>
      </w:r>
      <w:hyperlink r:id="rId146" w:history="1">
        <w:r w:rsidRPr="009F6010">
          <w:rPr>
            <w:rFonts w:eastAsia="Times New Roman"/>
            <w:color w:val="0563C1" w:themeColor="hyperlink"/>
            <w:u w:val="single"/>
            <w:shd w:val="clear" w:color="auto" w:fill="FFFFFF"/>
          </w:rPr>
          <w:t>KE8EMP@gmail.com</w:t>
        </w:r>
      </w:hyperlink>
      <w:r w:rsidRPr="009F6010">
        <w:rPr>
          <w:rFonts w:eastAsia="Times New Roman"/>
          <w:shd w:val="clear" w:color="auto" w:fill="FFFFFF"/>
        </w:rPr>
        <w:t xml:space="preserve"> or the Geauga Amateur Radio Association website  </w:t>
      </w:r>
      <w:hyperlink r:id="rId147" w:history="1">
        <w:r w:rsidRPr="009F6010">
          <w:rPr>
            <w:rFonts w:asciiTheme="minorHAnsi" w:hAnsiTheme="minorHAnsi" w:cstheme="minorBidi"/>
            <w:color w:val="0563C1" w:themeColor="hyperlink"/>
            <w:kern w:val="2"/>
            <w:sz w:val="22"/>
            <w:szCs w:val="22"/>
            <w:u w:val="single"/>
          </w:rPr>
          <w:t>https://geaugaara.org</w:t>
        </w:r>
      </w:hyperlink>
      <w:r w:rsidRPr="009F6010">
        <w:rPr>
          <w:rFonts w:asciiTheme="minorHAnsi" w:hAnsiTheme="minorHAnsi" w:cstheme="minorBidi"/>
          <w:color w:val="0563C1" w:themeColor="hyperlink"/>
          <w:kern w:val="2"/>
          <w:sz w:val="22"/>
          <w:szCs w:val="22"/>
          <w:u w:val="single"/>
        </w:rPr>
        <w:t xml:space="preserve"> </w:t>
      </w:r>
    </w:p>
    <w:p w14:paraId="2A0C1790" w14:textId="77777777" w:rsidR="009F6010" w:rsidRPr="009F6010" w:rsidRDefault="009F6010" w:rsidP="009F6010">
      <w:pPr>
        <w:widowControl w:val="0"/>
        <w:contextualSpacing/>
        <w:rPr>
          <w:rFonts w:eastAsia="Times New Roman"/>
          <w:color w:val="0563C1" w:themeColor="hyperlink"/>
          <w:u w:val="single"/>
          <w:shd w:val="clear" w:color="auto" w:fill="FFFFFF"/>
        </w:rPr>
      </w:pPr>
    </w:p>
    <w:p w14:paraId="2CF0A6B0" w14:textId="77777777" w:rsidR="009F6010" w:rsidRPr="009F6010" w:rsidRDefault="009F6010" w:rsidP="009F6010">
      <w:pPr>
        <w:widowControl w:val="0"/>
        <w:contextualSpacing/>
        <w:rPr>
          <w:rFonts w:eastAsia="Times New Roman"/>
          <w:b/>
          <w:bCs/>
          <w:u w:val="single"/>
          <w:shd w:val="clear" w:color="auto" w:fill="FFFFFF"/>
        </w:rPr>
      </w:pPr>
    </w:p>
    <w:p w14:paraId="27376A55" w14:textId="77777777" w:rsidR="009F6010" w:rsidRPr="009F6010" w:rsidRDefault="009F6010" w:rsidP="009F6010">
      <w:pPr>
        <w:widowControl w:val="0"/>
        <w:contextualSpacing/>
        <w:rPr>
          <w:rFonts w:eastAsia="Times New Roman"/>
          <w:b/>
          <w:bCs/>
          <w:u w:val="single"/>
          <w:shd w:val="clear" w:color="auto" w:fill="FFFFFF"/>
        </w:rPr>
      </w:pPr>
    </w:p>
    <w:p w14:paraId="13F701CB" w14:textId="77777777" w:rsidR="009F6010" w:rsidRPr="009F6010" w:rsidRDefault="009F6010" w:rsidP="009F6010">
      <w:pPr>
        <w:widowControl w:val="0"/>
        <w:contextualSpacing/>
        <w:rPr>
          <w:rFonts w:eastAsia="Times New Roman"/>
          <w:b/>
          <w:bCs/>
          <w:u w:val="single"/>
          <w:shd w:val="clear" w:color="auto" w:fill="FFFFFF"/>
        </w:rPr>
      </w:pPr>
      <w:r w:rsidRPr="009F6010">
        <w:rPr>
          <w:rFonts w:eastAsia="Times New Roman"/>
          <w:b/>
          <w:bCs/>
          <w:u w:val="single"/>
          <w:shd w:val="clear" w:color="auto" w:fill="FFFFFF"/>
        </w:rPr>
        <w:t>Huber Heights Amateur Radio Club</w:t>
      </w:r>
    </w:p>
    <w:p w14:paraId="060C8418" w14:textId="77777777" w:rsidR="009F6010" w:rsidRPr="009F6010" w:rsidRDefault="009F6010" w:rsidP="009F6010">
      <w:pPr>
        <w:widowControl w:val="0"/>
        <w:contextualSpacing/>
        <w:rPr>
          <w:rFonts w:eastAsia="Times New Roman"/>
          <w:shd w:val="clear" w:color="auto" w:fill="FFFFFF"/>
        </w:rPr>
      </w:pPr>
      <w:r w:rsidRPr="009F6010">
        <w:rPr>
          <w:rFonts w:eastAsia="Times New Roman"/>
          <w:color w:val="222222"/>
          <w:shd w:val="clear" w:color="auto" w:fill="FFFFFF"/>
        </w:rPr>
        <w:t xml:space="preserve">Huber heights amateur radio club does ARRL VE testing the second Saturday of each even numbered month. Feb, Apr, Jun, Aug, Oct, Dec. 9:30-11:00  For more information contact Jim Storms – AB8YK at  </w:t>
      </w:r>
      <w:hyperlink r:id="rId148" w:history="1">
        <w:r w:rsidRPr="009F6010">
          <w:rPr>
            <w:rFonts w:eastAsia="Times New Roman"/>
            <w:color w:val="0563C1" w:themeColor="hyperlink"/>
            <w:u w:val="single"/>
            <w:shd w:val="clear" w:color="auto" w:fill="FFFFFF"/>
          </w:rPr>
          <w:t>ab8yk@hotmail.com</w:t>
        </w:r>
      </w:hyperlink>
      <w:r w:rsidRPr="009F6010">
        <w:rPr>
          <w:rFonts w:eastAsia="Times New Roman"/>
          <w:color w:val="222222"/>
          <w:shd w:val="clear" w:color="auto" w:fill="FFFFFF"/>
        </w:rPr>
        <w:t xml:space="preserve"> </w:t>
      </w:r>
    </w:p>
    <w:p w14:paraId="29343ACD" w14:textId="77777777" w:rsidR="009F6010" w:rsidRPr="009F6010" w:rsidRDefault="009F6010" w:rsidP="009F6010">
      <w:pPr>
        <w:widowControl w:val="0"/>
        <w:contextualSpacing/>
        <w:rPr>
          <w:rFonts w:eastAsia="Times New Roman"/>
          <w:b/>
          <w:bCs/>
          <w:u w:val="single"/>
          <w:shd w:val="clear" w:color="auto" w:fill="FFFFFF"/>
        </w:rPr>
      </w:pPr>
    </w:p>
    <w:p w14:paraId="53C09925" w14:textId="77777777" w:rsidR="009F6010" w:rsidRPr="009F6010" w:rsidRDefault="009F6010" w:rsidP="009F6010">
      <w:pPr>
        <w:widowControl w:val="0"/>
        <w:contextualSpacing/>
        <w:rPr>
          <w:rFonts w:eastAsia="Times New Roman"/>
          <w:b/>
          <w:bCs/>
          <w:u w:val="single"/>
          <w:shd w:val="clear" w:color="auto" w:fill="FFFFFF"/>
        </w:rPr>
      </w:pPr>
    </w:p>
    <w:p w14:paraId="1EC01602" w14:textId="77777777" w:rsidR="009F6010" w:rsidRPr="009F6010" w:rsidRDefault="009F6010" w:rsidP="009F6010">
      <w:pPr>
        <w:widowControl w:val="0"/>
        <w:contextualSpacing/>
        <w:rPr>
          <w:rFonts w:eastAsia="Times New Roman"/>
          <w:b/>
          <w:bCs/>
          <w:u w:val="single"/>
          <w:shd w:val="clear" w:color="auto" w:fill="FFFFFF"/>
        </w:rPr>
      </w:pPr>
      <w:r w:rsidRPr="009F6010">
        <w:rPr>
          <w:rFonts w:eastAsia="Times New Roman"/>
          <w:b/>
          <w:bCs/>
          <w:u w:val="single"/>
          <w:shd w:val="clear" w:color="auto" w:fill="FFFFFF"/>
        </w:rPr>
        <w:t>The Lake County Amateur Radio Association</w:t>
      </w:r>
    </w:p>
    <w:p w14:paraId="4A18FDFA" w14:textId="77777777" w:rsidR="009F6010" w:rsidRPr="009F6010" w:rsidRDefault="009F6010" w:rsidP="009F6010">
      <w:pPr>
        <w:jc w:val="both"/>
        <w:rPr>
          <w:rFonts w:eastAsia="Times New Roman"/>
          <w:szCs w:val="20"/>
        </w:rPr>
      </w:pPr>
      <w:r w:rsidRPr="009F6010">
        <w:rPr>
          <w:rFonts w:eastAsia="Times New Roman"/>
          <w:szCs w:val="20"/>
        </w:rPr>
        <w:t xml:space="preserve">The Lake County Amateur Radio Association is holding its </w:t>
      </w:r>
      <w:r w:rsidRPr="009F6010">
        <w:rPr>
          <w:rFonts w:eastAsia="Times New Roman"/>
          <w:b/>
          <w:sz w:val="28"/>
          <w:szCs w:val="20"/>
        </w:rPr>
        <w:t>2023</w:t>
      </w:r>
      <w:r w:rsidRPr="009F6010">
        <w:rPr>
          <w:rFonts w:eastAsia="Times New Roman"/>
          <w:szCs w:val="20"/>
        </w:rPr>
        <w:t xml:space="preserve"> Amateur Radio license exams at the </w:t>
      </w:r>
      <w:r w:rsidRPr="009F6010">
        <w:rPr>
          <w:rFonts w:eastAsia="Times New Roman"/>
          <w:b/>
          <w:sz w:val="28"/>
          <w:szCs w:val="20"/>
        </w:rPr>
        <w:t>Kirtland Library</w:t>
      </w:r>
      <w:r w:rsidRPr="009F6010">
        <w:rPr>
          <w:rFonts w:eastAsia="Times New Roman"/>
          <w:sz w:val="28"/>
          <w:szCs w:val="20"/>
        </w:rPr>
        <w:t>,</w:t>
      </w:r>
      <w:r w:rsidRPr="009F6010">
        <w:rPr>
          <w:rFonts w:eastAsia="Times New Roman"/>
          <w:szCs w:val="20"/>
        </w:rPr>
        <w:t xml:space="preserve"> 9267 Chillicothe Road, on the following dates: </w:t>
      </w:r>
    </w:p>
    <w:p w14:paraId="3BD442F3" w14:textId="77777777" w:rsidR="009F6010" w:rsidRPr="009F6010" w:rsidRDefault="009F6010" w:rsidP="009F6010">
      <w:pPr>
        <w:jc w:val="both"/>
        <w:rPr>
          <w:rFonts w:eastAsia="Times New Roman"/>
          <w:szCs w:val="20"/>
        </w:rPr>
      </w:pPr>
    </w:p>
    <w:p w14:paraId="59194A07" w14:textId="77777777" w:rsidR="009F6010" w:rsidRPr="009F6010" w:rsidRDefault="009F6010" w:rsidP="009F6010">
      <w:pPr>
        <w:jc w:val="both"/>
        <w:rPr>
          <w:rFonts w:eastAsia="Times New Roman"/>
          <w:szCs w:val="20"/>
        </w:rPr>
      </w:pPr>
      <w:r w:rsidRPr="009F6010">
        <w:rPr>
          <w:rFonts w:eastAsia="Times New Roman"/>
          <w:szCs w:val="20"/>
        </w:rPr>
        <w:tab/>
      </w:r>
      <w:r w:rsidRPr="009F6010">
        <w:rPr>
          <w:rFonts w:eastAsia="Times New Roman"/>
          <w:szCs w:val="20"/>
        </w:rPr>
        <w:tab/>
        <w:t>Saturday, February 4</w:t>
      </w:r>
      <w:r w:rsidRPr="009F6010">
        <w:rPr>
          <w:rFonts w:eastAsia="Times New Roman"/>
          <w:szCs w:val="20"/>
        </w:rPr>
        <w:tab/>
      </w:r>
      <w:r w:rsidRPr="009F6010">
        <w:rPr>
          <w:rFonts w:eastAsia="Times New Roman"/>
          <w:szCs w:val="20"/>
        </w:rPr>
        <w:tab/>
      </w:r>
      <w:r w:rsidRPr="009F6010">
        <w:rPr>
          <w:rFonts w:eastAsia="Times New Roman"/>
          <w:szCs w:val="20"/>
        </w:rPr>
        <w:tab/>
        <w:t xml:space="preserve">Saturday, August 5 </w:t>
      </w:r>
    </w:p>
    <w:p w14:paraId="3A39E202" w14:textId="77777777" w:rsidR="009F6010" w:rsidRPr="009F6010" w:rsidRDefault="009F6010" w:rsidP="009F6010">
      <w:pPr>
        <w:keepNext/>
        <w:jc w:val="both"/>
        <w:outlineLvl w:val="0"/>
        <w:rPr>
          <w:rFonts w:eastAsia="Times New Roman"/>
          <w:szCs w:val="20"/>
        </w:rPr>
      </w:pPr>
      <w:r w:rsidRPr="009F6010">
        <w:rPr>
          <w:rFonts w:eastAsia="Times New Roman"/>
          <w:szCs w:val="20"/>
        </w:rPr>
        <w:lastRenderedPageBreak/>
        <w:tab/>
      </w:r>
      <w:r w:rsidRPr="009F6010">
        <w:rPr>
          <w:rFonts w:eastAsia="Times New Roman"/>
          <w:szCs w:val="20"/>
        </w:rPr>
        <w:tab/>
        <w:t xml:space="preserve">Saturday, April 1 </w:t>
      </w:r>
      <w:r w:rsidRPr="009F6010">
        <w:rPr>
          <w:rFonts w:eastAsia="Times New Roman"/>
          <w:szCs w:val="20"/>
        </w:rPr>
        <w:tab/>
      </w:r>
      <w:r w:rsidRPr="009F6010">
        <w:rPr>
          <w:rFonts w:eastAsia="Times New Roman"/>
          <w:szCs w:val="20"/>
        </w:rPr>
        <w:tab/>
      </w:r>
      <w:r w:rsidRPr="009F6010">
        <w:rPr>
          <w:rFonts w:eastAsia="Times New Roman"/>
          <w:szCs w:val="20"/>
        </w:rPr>
        <w:tab/>
        <w:t>Saturday, October 7</w:t>
      </w:r>
    </w:p>
    <w:p w14:paraId="59A03D0B" w14:textId="77777777" w:rsidR="009F6010" w:rsidRPr="009F6010" w:rsidRDefault="009F6010" w:rsidP="009F6010">
      <w:pPr>
        <w:keepNext/>
        <w:jc w:val="both"/>
        <w:outlineLvl w:val="0"/>
        <w:rPr>
          <w:rFonts w:eastAsia="Times New Roman"/>
          <w:szCs w:val="20"/>
        </w:rPr>
      </w:pPr>
      <w:r w:rsidRPr="009F6010">
        <w:rPr>
          <w:rFonts w:eastAsia="Times New Roman"/>
          <w:szCs w:val="20"/>
        </w:rPr>
        <w:tab/>
      </w:r>
      <w:r w:rsidRPr="009F6010">
        <w:rPr>
          <w:rFonts w:eastAsia="Times New Roman"/>
          <w:szCs w:val="20"/>
        </w:rPr>
        <w:tab/>
        <w:t xml:space="preserve">Saturday, June 3 </w:t>
      </w:r>
      <w:r w:rsidRPr="009F6010">
        <w:rPr>
          <w:rFonts w:eastAsia="Times New Roman"/>
          <w:szCs w:val="20"/>
        </w:rPr>
        <w:tab/>
      </w:r>
      <w:r w:rsidRPr="009F6010">
        <w:rPr>
          <w:rFonts w:eastAsia="Times New Roman"/>
          <w:szCs w:val="20"/>
        </w:rPr>
        <w:tab/>
      </w:r>
      <w:r w:rsidRPr="009F6010">
        <w:rPr>
          <w:rFonts w:eastAsia="Times New Roman"/>
          <w:szCs w:val="20"/>
        </w:rPr>
        <w:tab/>
        <w:t>Saturday, December 2</w:t>
      </w:r>
    </w:p>
    <w:p w14:paraId="7352B26C" w14:textId="77777777" w:rsidR="009F6010" w:rsidRPr="009F6010" w:rsidRDefault="009F6010" w:rsidP="009F6010">
      <w:pPr>
        <w:jc w:val="both"/>
        <w:rPr>
          <w:rFonts w:eastAsia="Times New Roman"/>
          <w:szCs w:val="20"/>
        </w:rPr>
      </w:pPr>
    </w:p>
    <w:p w14:paraId="4693DADC" w14:textId="77777777" w:rsidR="009F6010" w:rsidRPr="009F6010" w:rsidRDefault="009F6010" w:rsidP="009F6010">
      <w:pPr>
        <w:jc w:val="both"/>
        <w:rPr>
          <w:rFonts w:eastAsia="Times New Roman"/>
          <w:szCs w:val="20"/>
        </w:rPr>
      </w:pPr>
      <w:r w:rsidRPr="009F6010">
        <w:rPr>
          <w:rFonts w:eastAsia="Times New Roman"/>
          <w:szCs w:val="20"/>
        </w:rPr>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w:t>
      </w:r>
    </w:p>
    <w:p w14:paraId="31400D0E" w14:textId="77777777" w:rsidR="009F6010" w:rsidRPr="009F6010" w:rsidRDefault="009F6010" w:rsidP="009F6010">
      <w:pPr>
        <w:jc w:val="both"/>
        <w:rPr>
          <w:rFonts w:eastAsia="Times New Roman"/>
          <w:szCs w:val="20"/>
        </w:rPr>
      </w:pPr>
    </w:p>
    <w:p w14:paraId="0141917B" w14:textId="77777777" w:rsidR="009F6010" w:rsidRPr="009F6010" w:rsidRDefault="009F6010" w:rsidP="009F6010">
      <w:pPr>
        <w:jc w:val="both"/>
        <w:rPr>
          <w:rFonts w:eastAsia="Times New Roman"/>
          <w:szCs w:val="20"/>
        </w:rPr>
      </w:pPr>
      <w:r w:rsidRPr="009F6010">
        <w:rPr>
          <w:rFonts w:eastAsia="Times New Roman"/>
          <w:szCs w:val="20"/>
        </w:rPr>
        <w:t xml:space="preserve">The tests will start at </w:t>
      </w:r>
      <w:r w:rsidRPr="009F6010">
        <w:rPr>
          <w:rFonts w:eastAsia="Times New Roman"/>
          <w:b/>
          <w:sz w:val="26"/>
          <w:szCs w:val="20"/>
        </w:rPr>
        <w:t xml:space="preserve">12 noon.  </w:t>
      </w:r>
      <w:r w:rsidRPr="009F6010">
        <w:rPr>
          <w:rFonts w:eastAsia="Times New Roman"/>
          <w:szCs w:val="20"/>
        </w:rPr>
        <w:t>Please arrive a few minutes earlier.</w:t>
      </w:r>
    </w:p>
    <w:p w14:paraId="4B76C26C" w14:textId="77777777" w:rsidR="009F6010" w:rsidRPr="009F6010" w:rsidRDefault="009F6010" w:rsidP="009F6010">
      <w:pPr>
        <w:jc w:val="both"/>
        <w:rPr>
          <w:rFonts w:eastAsia="Times New Roman"/>
          <w:szCs w:val="20"/>
        </w:rPr>
      </w:pPr>
    </w:p>
    <w:p w14:paraId="260D7F8E" w14:textId="77777777" w:rsidR="009F6010" w:rsidRPr="009F6010" w:rsidRDefault="009F6010" w:rsidP="009F6010">
      <w:pPr>
        <w:jc w:val="both"/>
        <w:rPr>
          <w:rFonts w:eastAsia="Times New Roman"/>
          <w:szCs w:val="20"/>
        </w:rPr>
      </w:pPr>
      <w:r w:rsidRPr="009F6010">
        <w:rPr>
          <w:rFonts w:eastAsia="Times New Roman"/>
          <w:szCs w:val="20"/>
        </w:rPr>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9F6010">
        <w:rPr>
          <w:rFonts w:eastAsia="Times New Roman"/>
          <w:szCs w:val="20"/>
        </w:rPr>
        <w:t>url</w:t>
      </w:r>
      <w:proofErr w:type="spellEnd"/>
      <w:r w:rsidRPr="009F6010">
        <w:rPr>
          <w:rFonts w:eastAsia="Times New Roman"/>
          <w:szCs w:val="20"/>
        </w:rPr>
        <w:t xml:space="preserve"> for a pdf of the form. Please note</w:t>
      </w:r>
      <w:r w:rsidRPr="009F6010">
        <w:rPr>
          <w:rFonts w:eastAsia="Times New Roman"/>
          <w:b/>
          <w:szCs w:val="20"/>
        </w:rPr>
        <w:t xml:space="preserve"> </w:t>
      </w:r>
      <w:r w:rsidRPr="009F6010">
        <w:rPr>
          <w:rFonts w:eastAsia="Times New Roman"/>
          <w:b/>
          <w:sz w:val="28"/>
          <w:szCs w:val="20"/>
        </w:rPr>
        <w:t xml:space="preserve">the </w:t>
      </w:r>
      <w:r w:rsidRPr="009F6010">
        <w:rPr>
          <w:rFonts w:eastAsia="Times New Roman"/>
          <w:b/>
          <w:szCs w:val="20"/>
        </w:rPr>
        <w:t xml:space="preserve">FCC </w:t>
      </w:r>
      <w:r w:rsidRPr="009F6010">
        <w:rPr>
          <w:rFonts w:eastAsia="Times New Roman"/>
          <w:b/>
          <w:sz w:val="28"/>
          <w:szCs w:val="20"/>
        </w:rPr>
        <w:t>requires you to provide a</w:t>
      </w:r>
      <w:r w:rsidRPr="009F6010">
        <w:rPr>
          <w:rFonts w:eastAsia="Times New Roman"/>
          <w:b/>
          <w:szCs w:val="20"/>
        </w:rPr>
        <w:t xml:space="preserve"> FRN</w:t>
      </w:r>
      <w:r w:rsidRPr="009F6010">
        <w:rPr>
          <w:rFonts w:eastAsia="Times New Roman"/>
          <w:szCs w:val="20"/>
        </w:rPr>
        <w:t xml:space="preserve"> </w:t>
      </w:r>
      <w:r w:rsidRPr="009F6010">
        <w:rPr>
          <w:rFonts w:eastAsia="Times New Roman"/>
          <w:sz w:val="20"/>
          <w:szCs w:val="20"/>
        </w:rPr>
        <w:t>(FCC Registration Number)</w:t>
      </w:r>
      <w:r w:rsidRPr="009F6010">
        <w:rPr>
          <w:rFonts w:eastAsia="Times New Roman"/>
          <w:szCs w:val="20"/>
        </w:rPr>
        <w:t>. Social Security Numbers are no longer accepted. If you are new to ham radio and don’t have a FRN, Google “New FRN” and follow the fcc.gov link.</w:t>
      </w:r>
    </w:p>
    <w:p w14:paraId="6EE3331D" w14:textId="77777777" w:rsidR="009F6010" w:rsidRPr="009F6010" w:rsidRDefault="009F6010" w:rsidP="009F6010">
      <w:pPr>
        <w:rPr>
          <w:rFonts w:eastAsia="Times New Roman"/>
          <w:szCs w:val="20"/>
        </w:rPr>
      </w:pPr>
    </w:p>
    <w:p w14:paraId="1D2CD925" w14:textId="77777777" w:rsidR="009F6010" w:rsidRPr="009F6010" w:rsidRDefault="009F6010" w:rsidP="009F6010">
      <w:pPr>
        <w:jc w:val="both"/>
        <w:rPr>
          <w:rFonts w:eastAsia="Times New Roman"/>
          <w:szCs w:val="20"/>
        </w:rPr>
      </w:pPr>
      <w:r w:rsidRPr="009F6010">
        <w:rPr>
          <w:rFonts w:eastAsia="Times New Roman"/>
          <w:szCs w:val="20"/>
        </w:rPr>
        <w:t xml:space="preserve">If you are currently licensed, be sure to </w:t>
      </w:r>
      <w:r w:rsidRPr="009F6010">
        <w:rPr>
          <w:rFonts w:eastAsia="Times New Roman"/>
          <w:b/>
          <w:sz w:val="28"/>
          <w:szCs w:val="20"/>
        </w:rPr>
        <w:t>bring a copy of your license to the exam</w:t>
      </w:r>
      <w:r w:rsidRPr="009F6010">
        <w:rPr>
          <w:rFonts w:eastAsia="Times New Roman"/>
          <w:b/>
          <w:szCs w:val="20"/>
        </w:rPr>
        <w:t xml:space="preserve">.  </w:t>
      </w:r>
      <w:r w:rsidRPr="009F6010">
        <w:rPr>
          <w:rFonts w:eastAsia="Times New Roman"/>
          <w:szCs w:val="20"/>
        </w:rPr>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149" w:history="1">
        <w:r w:rsidRPr="009F6010">
          <w:rPr>
            <w:rFonts w:eastAsia="Times New Roman"/>
            <w:color w:val="0000FF"/>
            <w:sz w:val="20"/>
            <w:szCs w:val="20"/>
            <w:u w:val="single"/>
          </w:rPr>
          <w:t>scottfarnham@roadrunner.com</w:t>
        </w:r>
      </w:hyperlink>
    </w:p>
    <w:p w14:paraId="5C9332C9" w14:textId="77777777" w:rsidR="009F6010" w:rsidRPr="009F6010" w:rsidRDefault="009F6010" w:rsidP="009F6010">
      <w:pPr>
        <w:jc w:val="both"/>
        <w:rPr>
          <w:rFonts w:eastAsia="Times New Roman"/>
          <w:szCs w:val="20"/>
        </w:rPr>
      </w:pPr>
    </w:p>
    <w:p w14:paraId="16103AC3" w14:textId="77777777" w:rsidR="009F6010" w:rsidRPr="009F6010" w:rsidRDefault="009F6010" w:rsidP="009F6010">
      <w:pPr>
        <w:jc w:val="both"/>
        <w:rPr>
          <w:rFonts w:eastAsia="Times New Roman"/>
          <w:szCs w:val="20"/>
        </w:rPr>
      </w:pPr>
      <w:r w:rsidRPr="009F6010">
        <w:rPr>
          <w:rFonts w:eastAsia="Times New Roman"/>
          <w:szCs w:val="20"/>
        </w:rPr>
        <w:t xml:space="preserve"> </w:t>
      </w:r>
      <w:r w:rsidRPr="009F6010">
        <w:rPr>
          <w:rFonts w:eastAsia="Times New Roman"/>
          <w:b/>
          <w:sz w:val="28"/>
          <w:szCs w:val="20"/>
        </w:rPr>
        <w:t>In addition</w:t>
      </w:r>
      <w:r w:rsidRPr="009F6010">
        <w:rPr>
          <w:rFonts w:eastAsia="Times New Roman"/>
          <w:szCs w:val="20"/>
        </w:rPr>
        <w:t xml:space="preserve"> to the $15 test fee, the FCC now charges $35 to add you to the Amateur Radio database. The FCC will e-mail successful candidates instructions for payment directly to them. Payment must be made within 10 days of the e-mail. This charge does not apply to upgrades.</w:t>
      </w:r>
    </w:p>
    <w:p w14:paraId="07AB1A58" w14:textId="77777777" w:rsidR="009F6010" w:rsidRPr="009F6010" w:rsidRDefault="009F6010" w:rsidP="009F6010">
      <w:pPr>
        <w:jc w:val="both"/>
        <w:rPr>
          <w:rFonts w:eastAsia="Times New Roman"/>
          <w:szCs w:val="20"/>
        </w:rPr>
      </w:pPr>
    </w:p>
    <w:p w14:paraId="4A1E4ABB" w14:textId="77777777" w:rsidR="009F6010" w:rsidRPr="009F6010" w:rsidRDefault="009F6010" w:rsidP="009F6010">
      <w:pPr>
        <w:spacing w:after="160" w:line="259" w:lineRule="auto"/>
      </w:pPr>
      <w:r w:rsidRPr="009F6010">
        <w:rPr>
          <w:b/>
          <w:bCs/>
          <w:u w:val="single"/>
        </w:rPr>
        <w:t>The Lancaster and Fairfield County Amateur Radio Club (LFCARC</w:t>
      </w:r>
      <w:r w:rsidRPr="009F6010">
        <w:t xml:space="preserve">)                              hosts exam sessions at the FAIRFIELD County EMA, 240 Baldwin Dr in Lancaster Ohio, 43130, on the first Saturday each month at 10:00 am. Please visit our website at </w:t>
      </w:r>
      <w:hyperlink r:id="rId150" w:history="1">
        <w:r w:rsidRPr="009F6010">
          <w:rPr>
            <w:color w:val="0563C1" w:themeColor="hyperlink"/>
            <w:u w:val="single"/>
          </w:rPr>
          <w:t>http://www.k8qik.org</w:t>
        </w:r>
      </w:hyperlink>
      <w:r w:rsidRPr="009F6010">
        <w:t xml:space="preserve"> for exam dates on our calendar and navigate to our Learning Center/Taking the Exam link for information and requirements. Our experienced VE team looks forward to serving the Amateur Radio community in Central Ohio. Contact me at </w:t>
      </w:r>
      <w:hyperlink r:id="rId151" w:history="1">
        <w:r w:rsidRPr="009F6010">
          <w:rPr>
            <w:color w:val="0563C1" w:themeColor="hyperlink"/>
            <w:u w:val="single"/>
          </w:rPr>
          <w:t>ve_testing@k8qik.org</w:t>
        </w:r>
      </w:hyperlink>
      <w:r w:rsidRPr="009F6010">
        <w:t xml:space="preserve"> to register.</w:t>
      </w:r>
    </w:p>
    <w:p w14:paraId="0725BA95" w14:textId="77777777" w:rsidR="009F6010" w:rsidRDefault="009F6010" w:rsidP="009F6010">
      <w:pPr>
        <w:spacing w:after="160" w:line="259" w:lineRule="auto"/>
      </w:pPr>
      <w:r w:rsidRPr="009F6010">
        <w:rPr>
          <w:b/>
          <w:bCs/>
          <w:u w:val="single"/>
        </w:rPr>
        <w:t xml:space="preserve">Lisbon Area Amateur Radio Association </w:t>
      </w:r>
      <w:r w:rsidRPr="009F6010">
        <w:t xml:space="preserve">                                                                        Beginning Feb 11, 2023 Testing on the 2</w:t>
      </w:r>
      <w:r w:rsidRPr="009F6010">
        <w:rPr>
          <w:vertAlign w:val="superscript"/>
        </w:rPr>
        <w:t>nd</w:t>
      </w:r>
      <w:r w:rsidRPr="009F6010">
        <w:t xml:space="preserve"> Saturday of each month at the Columbiana County EMA located at 215 S Market St.  Lisbon, OH  44432.  Walk-ins OK.  Check in at 1:00PM.  For more information go to </w:t>
      </w:r>
      <w:hyperlink r:id="rId152" w:history="1">
        <w:r w:rsidRPr="009F6010">
          <w:rPr>
            <w:color w:val="0563C1" w:themeColor="hyperlink"/>
            <w:u w:val="single"/>
          </w:rPr>
          <w:t>www.K8GQB.com</w:t>
        </w:r>
      </w:hyperlink>
      <w:r w:rsidRPr="009F6010">
        <w:t xml:space="preserve"> or contact NN8B at </w:t>
      </w:r>
      <w:hyperlink r:id="rId153" w:history="1">
        <w:r w:rsidRPr="009F6010">
          <w:rPr>
            <w:color w:val="0563C1" w:themeColor="hyperlink"/>
            <w:u w:val="single"/>
          </w:rPr>
          <w:t>nn8b.oh@gmail.com</w:t>
        </w:r>
      </w:hyperlink>
      <w:r w:rsidRPr="009F6010">
        <w:t xml:space="preserve"> </w:t>
      </w:r>
    </w:p>
    <w:p w14:paraId="2BFC6F40" w14:textId="7D8250FE" w:rsidR="00F05AEA" w:rsidRPr="00F05AEA" w:rsidRDefault="00F05AEA" w:rsidP="009F6010">
      <w:pPr>
        <w:spacing w:after="160" w:line="259" w:lineRule="auto"/>
        <w:rPr>
          <w:b/>
          <w:bCs/>
          <w:color w:val="FF0000"/>
          <w:u w:val="single"/>
        </w:rPr>
      </w:pPr>
      <w:r>
        <w:rPr>
          <w:color w:val="FF0000"/>
        </w:rPr>
        <w:t>**** NO VE SESSION FOR JULY *****</w:t>
      </w:r>
    </w:p>
    <w:p w14:paraId="4D73A704" w14:textId="77777777" w:rsidR="009F6010" w:rsidRPr="009F6010" w:rsidRDefault="009F6010" w:rsidP="009F6010">
      <w:pPr>
        <w:spacing w:after="160" w:line="259" w:lineRule="auto"/>
      </w:pPr>
      <w:r w:rsidRPr="009F6010">
        <w:rPr>
          <w:b/>
          <w:bCs/>
          <w:u w:val="single"/>
        </w:rPr>
        <w:t xml:space="preserve">Madison County </w:t>
      </w:r>
      <w:r w:rsidRPr="009F6010">
        <w:t xml:space="preserve">                                                                                                                         The Laurel testing group will offer testing on the first Thursday of January, March, May, July, </w:t>
      </w:r>
      <w:r w:rsidRPr="009F6010">
        <w:lastRenderedPageBreak/>
        <w:t>September and November.  Tests are held at 7:00PM at the Madison County EMA located at 271 Elm St.  London, OH.   No fee.</w:t>
      </w:r>
    </w:p>
    <w:p w14:paraId="68DB29D4" w14:textId="77777777" w:rsidR="009F6010" w:rsidRPr="009F6010" w:rsidRDefault="009F6010" w:rsidP="009F6010">
      <w:pPr>
        <w:spacing w:after="160" w:line="259" w:lineRule="auto"/>
      </w:pPr>
    </w:p>
    <w:p w14:paraId="3AE0A101" w14:textId="77777777" w:rsidR="009F6010" w:rsidRPr="009F6010" w:rsidRDefault="009F6010" w:rsidP="009F6010">
      <w:pPr>
        <w:shd w:val="clear" w:color="auto" w:fill="FFFFFF"/>
        <w:rPr>
          <w:rFonts w:eastAsia="Times New Roman"/>
          <w:color w:val="222222"/>
        </w:rPr>
      </w:pPr>
      <w:r w:rsidRPr="009F6010">
        <w:rPr>
          <w:rFonts w:eastAsia="Times New Roman"/>
          <w:b/>
          <w:bCs/>
          <w:color w:val="222222"/>
          <w:u w:val="single"/>
        </w:rPr>
        <w:t>The Milford Amateur Radio Club (MARC)</w:t>
      </w:r>
      <w:r w:rsidRPr="009F6010">
        <w:rPr>
          <w:rFonts w:eastAsia="Times New Roman"/>
          <w:color w:val="222222"/>
        </w:rPr>
        <w:t xml:space="preserve"> </w:t>
      </w:r>
    </w:p>
    <w:p w14:paraId="568D67EC" w14:textId="77777777" w:rsidR="009F6010" w:rsidRPr="009F6010" w:rsidRDefault="009F6010" w:rsidP="009F6010">
      <w:pPr>
        <w:shd w:val="clear" w:color="auto" w:fill="FFFFFF"/>
        <w:rPr>
          <w:rFonts w:ascii="Arial" w:eastAsia="Times New Roman" w:hAnsi="Arial" w:cs="Arial"/>
          <w:color w:val="222222"/>
        </w:rPr>
      </w:pPr>
      <w:r w:rsidRPr="009F6010">
        <w:rPr>
          <w:rFonts w:eastAsia="Times New Roman"/>
          <w:color w:val="222222"/>
        </w:rPr>
        <w:t>VE testing is held the third Thursday of each month at 6:00 PM.  Location;  Miami Township Civic Center located at 6101 Meijer Drive, Milford, OH  45150. </w:t>
      </w:r>
    </w:p>
    <w:p w14:paraId="09D8AA4B" w14:textId="77777777" w:rsidR="009F6010" w:rsidRPr="009F6010" w:rsidRDefault="009F6010" w:rsidP="009F6010">
      <w:pPr>
        <w:shd w:val="clear" w:color="auto" w:fill="FFFFFF"/>
        <w:rPr>
          <w:rFonts w:eastAsia="Times New Roman"/>
          <w:color w:val="1155CC"/>
          <w:u w:val="single"/>
        </w:rPr>
      </w:pPr>
      <w:r w:rsidRPr="009F6010">
        <w:rPr>
          <w:rFonts w:eastAsia="Times New Roman"/>
          <w:color w:val="222222"/>
        </w:rPr>
        <w:t> Please pre-register at </w:t>
      </w:r>
      <w:hyperlink r:id="rId154" w:tgtFrame="_blank" w:history="1">
        <w:r w:rsidRPr="009F6010">
          <w:rPr>
            <w:rFonts w:eastAsia="Times New Roman"/>
            <w:color w:val="1155CC"/>
            <w:u w:val="single"/>
          </w:rPr>
          <w:t>www.milfordhamradio.org</w:t>
        </w:r>
      </w:hyperlink>
    </w:p>
    <w:p w14:paraId="5809C5C1" w14:textId="77777777" w:rsidR="009F6010" w:rsidRPr="009F6010" w:rsidRDefault="009F6010" w:rsidP="009F6010">
      <w:pPr>
        <w:spacing w:after="160"/>
        <w:rPr>
          <w:b/>
          <w:bCs/>
          <w:u w:val="single"/>
        </w:rPr>
      </w:pPr>
    </w:p>
    <w:p w14:paraId="09F45409" w14:textId="77777777" w:rsidR="009F6010" w:rsidRPr="009F6010" w:rsidRDefault="009F6010" w:rsidP="009F6010">
      <w:pPr>
        <w:spacing w:after="160"/>
        <w:rPr>
          <w:b/>
          <w:bCs/>
          <w:u w:val="single"/>
        </w:rPr>
      </w:pPr>
      <w:r w:rsidRPr="009F6010">
        <w:rPr>
          <w:b/>
          <w:bCs/>
          <w:u w:val="single"/>
        </w:rPr>
        <w:t xml:space="preserve">Northern Ohio Amateur Radio Society (NOARS) </w:t>
      </w:r>
      <w:r w:rsidRPr="009F6010">
        <w:t xml:space="preserve">                                                                   VE sessions are held the first Saturday of odd-numbered months (</w:t>
      </w:r>
      <w:r w:rsidRPr="009F6010">
        <w:rPr>
          <w:u w:val="single"/>
        </w:rPr>
        <w:t>EXCEPT FOR</w:t>
      </w:r>
      <w:r w:rsidRPr="009F6010">
        <w:t xml:space="preserve"> March and July) at 10 AM in the North Olmsted Library, 27403 Lorain Rd., North Olmsted.  Registration is preferred, but walk-ins are welcome.  For more information or to register, contact Elaine, KC8FOS at </w:t>
      </w:r>
      <w:hyperlink r:id="rId155" w:history="1">
        <w:r w:rsidRPr="009F6010">
          <w:rPr>
            <w:color w:val="0563C1" w:themeColor="hyperlink"/>
            <w:u w:val="single"/>
          </w:rPr>
          <w:t>ewilkinson1951@gmail.com</w:t>
        </w:r>
      </w:hyperlink>
      <w:r w:rsidRPr="009F6010">
        <w:t xml:space="preserve">.  There will be a VE session held March </w:t>
      </w:r>
      <w:r w:rsidRPr="009F6010">
        <w:rPr>
          <w:b/>
          <w:bCs/>
        </w:rPr>
        <w:t>12</w:t>
      </w:r>
      <w:r w:rsidRPr="009F6010">
        <w:rPr>
          <w:b/>
          <w:bCs/>
          <w:vertAlign w:val="superscript"/>
        </w:rPr>
        <w:t>th</w:t>
      </w:r>
      <w:r w:rsidRPr="009F6010">
        <w:t xml:space="preserve"> at the NOARS Winterfest held at Lorain County Community College in the John A Spitzer Conference Center, 1005 Abbe Rd N, Elyria, OH 44035.  Please email Elaine – KC8FOS at </w:t>
      </w:r>
      <w:hyperlink r:id="rId156" w:history="1">
        <w:r w:rsidRPr="009F6010">
          <w:rPr>
            <w:color w:val="0563C1" w:themeColor="hyperlink"/>
            <w:u w:val="single"/>
          </w:rPr>
          <w:t>ewilkinson1951@gmail.com</w:t>
        </w:r>
      </w:hyperlink>
      <w:r w:rsidRPr="009F6010">
        <w:t xml:space="preserve">  to register.</w:t>
      </w:r>
    </w:p>
    <w:p w14:paraId="7D48855A" w14:textId="77777777" w:rsidR="009F6010" w:rsidRPr="009F6010" w:rsidRDefault="009F6010" w:rsidP="009F6010">
      <w:pPr>
        <w:widowControl w:val="0"/>
        <w:contextualSpacing/>
        <w:rPr>
          <w:rFonts w:eastAsia="Times New Roman"/>
          <w:b/>
          <w:bCs/>
          <w:color w:val="222222"/>
          <w:u w:val="single"/>
          <w:shd w:val="clear" w:color="auto" w:fill="FFFFFF"/>
        </w:rPr>
      </w:pPr>
    </w:p>
    <w:p w14:paraId="6230D4B7" w14:textId="77777777" w:rsidR="009F6010" w:rsidRPr="009F6010" w:rsidRDefault="009F6010" w:rsidP="009F6010">
      <w:pPr>
        <w:widowControl w:val="0"/>
        <w:contextualSpacing/>
        <w:rPr>
          <w:rFonts w:eastAsia="Times New Roman"/>
          <w:b/>
          <w:bCs/>
          <w:color w:val="222222"/>
          <w:u w:val="single"/>
          <w:shd w:val="clear" w:color="auto" w:fill="FFFFFF"/>
        </w:rPr>
      </w:pPr>
      <w:r w:rsidRPr="009F6010">
        <w:rPr>
          <w:rFonts w:eastAsia="Times New Roman"/>
          <w:b/>
          <w:bCs/>
          <w:color w:val="222222"/>
          <w:u w:val="single"/>
          <w:shd w:val="clear" w:color="auto" w:fill="FFFFFF"/>
        </w:rPr>
        <w:t>Portage County Amateur Radio Service (PCARS)</w:t>
      </w:r>
    </w:p>
    <w:p w14:paraId="065D569D" w14:textId="77777777" w:rsidR="009F6010" w:rsidRPr="009F6010" w:rsidRDefault="009F6010" w:rsidP="009F6010">
      <w:pPr>
        <w:textAlignment w:val="baseline"/>
        <w:rPr>
          <w:rFonts w:eastAsia="Times New Roman"/>
          <w:color w:val="333333"/>
        </w:rPr>
      </w:pPr>
      <w:r w:rsidRPr="009F6010">
        <w:rPr>
          <w:rFonts w:eastAsia="Times New Roman"/>
          <w:color w:val="333333"/>
        </w:rPr>
        <w:t xml:space="preserve">The first Saturday of every even numbered month -10 am – at the PCARS club site in Ravenna.  Please visit the PCARS web site and check out the information about VE testing in the latest newsletter at </w:t>
      </w:r>
      <w:hyperlink r:id="rId157" w:history="1">
        <w:r w:rsidRPr="009F6010">
          <w:rPr>
            <w:rFonts w:eastAsia="Times New Roman"/>
            <w:color w:val="0563C1" w:themeColor="hyperlink"/>
            <w:u w:val="single"/>
          </w:rPr>
          <w:t>www.portcars.org</w:t>
        </w:r>
      </w:hyperlink>
      <w:r w:rsidRPr="009F6010">
        <w:rPr>
          <w:rFonts w:eastAsia="Times New Roman"/>
          <w:color w:val="333333"/>
        </w:rPr>
        <w:t xml:space="preserve"> .</w:t>
      </w:r>
    </w:p>
    <w:p w14:paraId="45D06840" w14:textId="77777777" w:rsidR="009F6010" w:rsidRPr="009F6010" w:rsidRDefault="009F6010" w:rsidP="009F6010">
      <w:pPr>
        <w:textAlignment w:val="baseline"/>
        <w:rPr>
          <w:rFonts w:eastAsia="Times New Roman"/>
          <w:color w:val="333333"/>
        </w:rPr>
      </w:pPr>
      <w:r w:rsidRPr="009F6010">
        <w:rPr>
          <w:rFonts w:eastAsia="Times New Roman"/>
          <w:color w:val="333333"/>
        </w:rPr>
        <w:t>If you have any questions, don’t hesitate to contact me at KB8UUZ@gmail,com</w:t>
      </w:r>
      <w:bookmarkStart w:id="30" w:name="_6kxzgxllf7yc" w:colFirst="0" w:colLast="0"/>
      <w:bookmarkEnd w:id="30"/>
    </w:p>
    <w:p w14:paraId="673C4753" w14:textId="77777777" w:rsidR="009F6010" w:rsidRPr="009F6010" w:rsidRDefault="009F6010" w:rsidP="009F6010">
      <w:pPr>
        <w:widowControl w:val="0"/>
        <w:contextualSpacing/>
        <w:rPr>
          <w:rFonts w:eastAsia="Times New Roman"/>
          <w:b/>
          <w:bCs/>
          <w:noProof/>
          <w:sz w:val="32"/>
          <w:szCs w:val="32"/>
        </w:rPr>
      </w:pPr>
    </w:p>
    <w:p w14:paraId="0E892075" w14:textId="77777777" w:rsidR="009F6010" w:rsidRPr="009F6010" w:rsidRDefault="009F6010" w:rsidP="009F6010">
      <w:pPr>
        <w:rPr>
          <w:rFonts w:eastAsia="Times New Roman"/>
          <w:b/>
          <w:bCs/>
          <w:u w:val="single"/>
        </w:rPr>
      </w:pPr>
      <w:proofErr w:type="spellStart"/>
      <w:r w:rsidRPr="009F6010">
        <w:rPr>
          <w:rFonts w:eastAsia="Times New Roman"/>
          <w:b/>
          <w:bCs/>
          <w:u w:val="single"/>
        </w:rPr>
        <w:t>Tusco</w:t>
      </w:r>
      <w:proofErr w:type="spellEnd"/>
      <w:r w:rsidRPr="009F6010">
        <w:rPr>
          <w:rFonts w:eastAsia="Times New Roman"/>
          <w:b/>
          <w:bCs/>
          <w:u w:val="single"/>
        </w:rPr>
        <w:t xml:space="preserve"> Amateur Radio Club W8ZX </w:t>
      </w:r>
    </w:p>
    <w:p w14:paraId="3DAEF229" w14:textId="77777777" w:rsidR="009F6010" w:rsidRPr="009F6010" w:rsidRDefault="009F6010" w:rsidP="009F6010">
      <w:pPr>
        <w:rPr>
          <w:rFonts w:eastAsia="Times New Roman"/>
        </w:rPr>
      </w:pPr>
    </w:p>
    <w:p w14:paraId="7B8CD792" w14:textId="77777777" w:rsidR="009F6010" w:rsidRPr="009F6010" w:rsidRDefault="009F6010" w:rsidP="009F6010">
      <w:pPr>
        <w:rPr>
          <w:rFonts w:eastAsia="Times New Roman"/>
        </w:rPr>
      </w:pPr>
      <w:r w:rsidRPr="009F6010">
        <w:rPr>
          <w:rFonts w:eastAsia="Times New Roman"/>
        </w:rPr>
        <w:t>VE Testing sessions are held on the second Saturday of every even numbered month at the Dover Faith Church, 420 N Wooster Ave, Dover, OH 44622. Pre-registration is not necessary. Doors open at 0830 for registration, exams begin at 0900. Cost is $15. You are required to have an email address and a copy of your FRN or current ham radio license. For more information please go to </w:t>
      </w:r>
      <w:hyperlink r:id="rId158" w:tgtFrame="_blank" w:history="1">
        <w:r w:rsidRPr="009F6010">
          <w:rPr>
            <w:rFonts w:eastAsia="Times New Roman"/>
            <w:color w:val="1155CC"/>
            <w:u w:val="single"/>
          </w:rPr>
          <w:t>www.w8zx.net/exam</w:t>
        </w:r>
      </w:hyperlink>
      <w:r w:rsidRPr="009F6010">
        <w:rPr>
          <w:rFonts w:eastAsia="Times New Roman"/>
        </w:rPr>
        <w:t> or email </w:t>
      </w:r>
      <w:hyperlink r:id="rId159" w:tgtFrame="_blank" w:history="1">
        <w:r w:rsidRPr="009F6010">
          <w:rPr>
            <w:rFonts w:eastAsia="Times New Roman"/>
            <w:color w:val="1155CC"/>
            <w:u w:val="single"/>
          </w:rPr>
          <w:t>VETEAM@N8BAG.NET</w:t>
        </w:r>
      </w:hyperlink>
      <w:r w:rsidRPr="009F6010">
        <w:rPr>
          <w:rFonts w:eastAsia="Times New Roman"/>
        </w:rPr>
        <w:t>.</w:t>
      </w:r>
    </w:p>
    <w:p w14:paraId="4F07826C" w14:textId="2B8D8FBF" w:rsidR="00C6067C" w:rsidRDefault="00C6067C" w:rsidP="003B201D">
      <w:pPr>
        <w:shd w:val="clear" w:color="auto" w:fill="FFFFFF"/>
        <w:rPr>
          <w:rFonts w:ascii="Arial" w:eastAsia="Times New Roman" w:hAnsi="Arial" w:cs="Arial"/>
          <w:color w:val="222222"/>
        </w:rPr>
      </w:pPr>
    </w:p>
    <w:p w14:paraId="3E97EAC5" w14:textId="144EB78C" w:rsidR="00B755FC" w:rsidRDefault="006A6331" w:rsidP="003B201D">
      <w:pPr>
        <w:shd w:val="clear" w:color="auto" w:fill="FFFFFF"/>
        <w:rPr>
          <w:rFonts w:ascii="Roboto" w:hAnsi="Roboto"/>
          <w:color w:val="1F1F1F"/>
          <w:sz w:val="33"/>
          <w:szCs w:val="33"/>
          <w:u w:val="single"/>
          <w:shd w:val="clear" w:color="auto" w:fill="FFFFFF"/>
        </w:rPr>
      </w:pPr>
      <w:r>
        <w:rPr>
          <w:rFonts w:ascii="Roboto" w:hAnsi="Roboto"/>
          <w:color w:val="1F1F1F"/>
          <w:sz w:val="33"/>
          <w:szCs w:val="33"/>
          <w:u w:val="single"/>
          <w:shd w:val="clear" w:color="auto" w:fill="FFFFFF"/>
        </w:rPr>
        <w:t>______________________________________________________________</w:t>
      </w:r>
    </w:p>
    <w:p w14:paraId="07885ED7" w14:textId="15AB23A4" w:rsidR="003D0A87" w:rsidRDefault="003D0A87" w:rsidP="003B201D">
      <w:pPr>
        <w:shd w:val="clear" w:color="auto" w:fill="FFFFFF"/>
        <w:rPr>
          <w:rFonts w:eastAsia="Times New Roman"/>
          <w:color w:val="222222"/>
        </w:rPr>
      </w:pPr>
    </w:p>
    <w:p w14:paraId="2E3A1E31" w14:textId="06A5080F" w:rsidR="003D0A87" w:rsidRDefault="003D0A87" w:rsidP="003B201D">
      <w:pPr>
        <w:shd w:val="clear" w:color="auto" w:fill="FFFFFF"/>
        <w:rPr>
          <w:rFonts w:eastAsia="Times New Roman"/>
          <w:color w:val="222222"/>
        </w:rPr>
      </w:pPr>
    </w:p>
    <w:p w14:paraId="495357F5" w14:textId="055BBA7E" w:rsidR="00874D6D" w:rsidRPr="00874D6D" w:rsidRDefault="00874D6D" w:rsidP="00874D6D">
      <w:pPr>
        <w:rPr>
          <w:rFonts w:eastAsia="Times New Roman"/>
          <w:sz w:val="38"/>
          <w:szCs w:val="38"/>
          <w:u w:val="single"/>
        </w:rPr>
      </w:pPr>
      <w:r w:rsidRPr="00874D6D">
        <w:rPr>
          <w:rFonts w:eastAsia="Times New Roman"/>
          <w:sz w:val="38"/>
          <w:szCs w:val="38"/>
          <w:u w:val="single"/>
        </w:rPr>
        <w:t>Important Links</w:t>
      </w:r>
    </w:p>
    <w:p w14:paraId="1D622FF7" w14:textId="77777777" w:rsidR="00874D6D" w:rsidRPr="00874D6D" w:rsidRDefault="00874D6D" w:rsidP="00874D6D">
      <w:pPr>
        <w:spacing w:before="120" w:after="150"/>
        <w:rPr>
          <w:rFonts w:eastAsia="Times New Roman"/>
          <w:color w:val="222222"/>
        </w:rPr>
      </w:pPr>
      <w:r w:rsidRPr="00874D6D">
        <w:rPr>
          <w:rFonts w:eastAsia="Times New Roman"/>
          <w:color w:val="222222"/>
        </w:rPr>
        <w:t>ARRL Home: </w:t>
      </w:r>
      <w:hyperlink r:id="rId160" w:tgtFrame="_blank" w:history="1">
        <w:r w:rsidRPr="00874D6D">
          <w:rPr>
            <w:rFonts w:eastAsia="Times New Roman"/>
            <w:color w:val="1155CC"/>
            <w:u w:val="single"/>
          </w:rPr>
          <w:t>www.arrl.org</w:t>
        </w:r>
      </w:hyperlink>
    </w:p>
    <w:p w14:paraId="5AD6E807" w14:textId="77777777" w:rsidR="00874D6D" w:rsidRPr="00874D6D" w:rsidRDefault="00874D6D" w:rsidP="00874D6D">
      <w:pPr>
        <w:spacing w:before="120" w:after="150"/>
        <w:rPr>
          <w:rFonts w:eastAsia="Times New Roman"/>
          <w:color w:val="222222"/>
        </w:rPr>
      </w:pPr>
      <w:r w:rsidRPr="00874D6D">
        <w:rPr>
          <w:rFonts w:eastAsia="Times New Roman"/>
          <w:color w:val="222222"/>
        </w:rPr>
        <w:t>Find an ARRL Affiliated Club: </w:t>
      </w:r>
      <w:hyperlink r:id="rId161" w:tgtFrame="_blank" w:history="1">
        <w:r w:rsidRPr="00874D6D">
          <w:rPr>
            <w:rFonts w:eastAsia="Times New Roman"/>
            <w:color w:val="1155CC"/>
            <w:u w:val="single"/>
          </w:rPr>
          <w:t>www.arrl.org/clubs</w:t>
        </w:r>
      </w:hyperlink>
    </w:p>
    <w:p w14:paraId="01903175" w14:textId="77777777" w:rsidR="00874D6D" w:rsidRPr="00874D6D" w:rsidRDefault="00874D6D" w:rsidP="00874D6D">
      <w:pPr>
        <w:spacing w:before="120" w:after="150"/>
        <w:rPr>
          <w:rFonts w:eastAsia="Times New Roman"/>
          <w:color w:val="222222"/>
        </w:rPr>
      </w:pPr>
      <w:r w:rsidRPr="00874D6D">
        <w:rPr>
          <w:rFonts w:eastAsia="Times New Roman"/>
          <w:color w:val="222222"/>
        </w:rPr>
        <w:t>Find your ARRL Section: </w:t>
      </w:r>
      <w:hyperlink r:id="rId162" w:tgtFrame="_blank" w:history="1">
        <w:r w:rsidRPr="00874D6D">
          <w:rPr>
            <w:rFonts w:eastAsia="Times New Roman"/>
            <w:color w:val="1155CC"/>
            <w:u w:val="single"/>
          </w:rPr>
          <w:t>www.arrl.org/sections</w:t>
        </w:r>
      </w:hyperlink>
    </w:p>
    <w:p w14:paraId="13C611F9" w14:textId="77777777" w:rsidR="00874D6D" w:rsidRPr="00874D6D" w:rsidRDefault="00874D6D" w:rsidP="00874D6D">
      <w:pPr>
        <w:spacing w:before="120" w:after="150"/>
        <w:rPr>
          <w:rFonts w:eastAsia="Times New Roman"/>
          <w:color w:val="222222"/>
        </w:rPr>
      </w:pPr>
      <w:r w:rsidRPr="00874D6D">
        <w:rPr>
          <w:rFonts w:eastAsia="Times New Roman"/>
          <w:color w:val="222222"/>
        </w:rPr>
        <w:t>Find a License Class in your area: </w:t>
      </w:r>
      <w:hyperlink r:id="rId163" w:tgtFrame="_blank" w:history="1">
        <w:r w:rsidRPr="00874D6D">
          <w:rPr>
            <w:rFonts w:eastAsia="Times New Roman"/>
            <w:color w:val="1155CC"/>
            <w:u w:val="single"/>
          </w:rPr>
          <w:t>www.arrl.org/class</w:t>
        </w:r>
      </w:hyperlink>
    </w:p>
    <w:p w14:paraId="30AC4757" w14:textId="77777777" w:rsidR="00874D6D" w:rsidRPr="00874D6D" w:rsidRDefault="00874D6D" w:rsidP="00874D6D">
      <w:pPr>
        <w:spacing w:before="120" w:after="150"/>
        <w:rPr>
          <w:rFonts w:eastAsia="Times New Roman"/>
          <w:color w:val="222222"/>
        </w:rPr>
      </w:pPr>
      <w:r w:rsidRPr="00874D6D">
        <w:rPr>
          <w:rFonts w:eastAsia="Times New Roman"/>
          <w:color w:val="222222"/>
        </w:rPr>
        <w:lastRenderedPageBreak/>
        <w:t>Find a License Exam in your area: </w:t>
      </w:r>
      <w:hyperlink r:id="rId164" w:tgtFrame="_blank" w:history="1">
        <w:r w:rsidRPr="00874D6D">
          <w:rPr>
            <w:rFonts w:eastAsia="Times New Roman"/>
            <w:color w:val="1155CC"/>
            <w:u w:val="single"/>
          </w:rPr>
          <w:t>www.arrl.org/exam</w:t>
        </w:r>
      </w:hyperlink>
    </w:p>
    <w:p w14:paraId="5C399754" w14:textId="77777777" w:rsidR="00874D6D" w:rsidRPr="00874D6D" w:rsidRDefault="00874D6D" w:rsidP="00874D6D">
      <w:pPr>
        <w:spacing w:before="120" w:after="150"/>
        <w:rPr>
          <w:rFonts w:eastAsia="Times New Roman"/>
          <w:color w:val="222222"/>
        </w:rPr>
      </w:pPr>
      <w:r w:rsidRPr="00874D6D">
        <w:rPr>
          <w:rFonts w:eastAsia="Times New Roman"/>
          <w:color w:val="222222"/>
        </w:rPr>
        <w:t>Find a Hamfest or Convention: </w:t>
      </w:r>
      <w:hyperlink r:id="rId165" w:tgtFrame="_blank" w:history="1">
        <w:r w:rsidRPr="00874D6D">
          <w:rPr>
            <w:rFonts w:eastAsia="Times New Roman"/>
            <w:color w:val="1155CC"/>
            <w:u w:val="single"/>
          </w:rPr>
          <w:t>www.arrl.org/hamfests</w:t>
        </w:r>
      </w:hyperlink>
    </w:p>
    <w:p w14:paraId="286F54FC" w14:textId="77777777" w:rsidR="00874D6D" w:rsidRPr="00874D6D" w:rsidRDefault="00874D6D" w:rsidP="00874D6D">
      <w:pPr>
        <w:spacing w:before="120" w:after="150"/>
        <w:rPr>
          <w:rFonts w:eastAsia="Times New Roman"/>
          <w:color w:val="222222"/>
        </w:rPr>
      </w:pPr>
      <w:r w:rsidRPr="00874D6D">
        <w:rPr>
          <w:rFonts w:eastAsia="Times New Roman"/>
          <w:color w:val="222222"/>
        </w:rPr>
        <w:t>Email ARRL Clubs: </w:t>
      </w:r>
      <w:hyperlink r:id="rId166" w:tgtFrame="_blank" w:history="1">
        <w:r w:rsidRPr="00874D6D">
          <w:rPr>
            <w:rFonts w:eastAsia="Times New Roman"/>
            <w:color w:val="1155CC"/>
            <w:u w:val="single"/>
          </w:rPr>
          <w:t>clubs@arrl.org</w:t>
        </w:r>
      </w:hyperlink>
    </w:p>
    <w:p w14:paraId="3701286C" w14:textId="42787700" w:rsidR="003D0A87" w:rsidRDefault="003D0A87" w:rsidP="003B201D">
      <w:pPr>
        <w:shd w:val="clear" w:color="auto" w:fill="FFFFFF"/>
        <w:rPr>
          <w:rFonts w:eastAsia="Times New Roman"/>
          <w:color w:val="222222"/>
        </w:rPr>
      </w:pPr>
    </w:p>
    <w:p w14:paraId="227A0495" w14:textId="3E0E89D7" w:rsidR="003D0A87" w:rsidRDefault="003D0A87" w:rsidP="003B201D">
      <w:pPr>
        <w:shd w:val="clear" w:color="auto" w:fill="FFFFFF"/>
        <w:rPr>
          <w:rFonts w:eastAsia="Times New Roman"/>
          <w:color w:val="222222"/>
        </w:rPr>
      </w:pPr>
    </w:p>
    <w:p w14:paraId="4ECAE268" w14:textId="1698666A" w:rsidR="003D0A87" w:rsidRDefault="006A6331" w:rsidP="008967BF">
      <w:pPr>
        <w:rPr>
          <w:rFonts w:eastAsia="Times New Roman"/>
          <w:color w:val="222222"/>
        </w:rPr>
      </w:pPr>
      <w:r>
        <w:rPr>
          <w:rFonts w:eastAsia="Times New Roman"/>
          <w:color w:val="222222"/>
        </w:rPr>
        <w:t>____________________________________________________________________________</w:t>
      </w:r>
    </w:p>
    <w:p w14:paraId="4ABC1418" w14:textId="77777777" w:rsidR="00593740" w:rsidRDefault="00593740" w:rsidP="003B201D">
      <w:pPr>
        <w:shd w:val="clear" w:color="auto" w:fill="FFFFFF"/>
        <w:rPr>
          <w:rFonts w:eastAsia="Times New Roman"/>
          <w:color w:val="222222"/>
          <w:sz w:val="32"/>
          <w:szCs w:val="32"/>
          <w:u w:val="single"/>
        </w:rPr>
      </w:pPr>
    </w:p>
    <w:p w14:paraId="5D92800A" w14:textId="1C429FDA" w:rsidR="003D0A87" w:rsidRDefault="00EE2F27" w:rsidP="006A00E8">
      <w:pPr>
        <w:shd w:val="clear" w:color="auto" w:fill="FFFFFF"/>
        <w:jc w:val="center"/>
        <w:rPr>
          <w:rFonts w:eastAsia="Times New Roman"/>
          <w:color w:val="222222"/>
          <w:sz w:val="32"/>
          <w:szCs w:val="32"/>
          <w:u w:val="single"/>
        </w:rPr>
      </w:pPr>
      <w:r w:rsidRPr="00EE2F27">
        <w:rPr>
          <w:rFonts w:eastAsia="Times New Roman"/>
          <w:color w:val="222222"/>
          <w:sz w:val="32"/>
          <w:szCs w:val="32"/>
          <w:u w:val="single"/>
        </w:rPr>
        <w:t>The Ohio Section Youth Net</w:t>
      </w:r>
    </w:p>
    <w:p w14:paraId="7F79C0E3" w14:textId="7CE9CC4E" w:rsidR="00EE2F27" w:rsidRDefault="00EE2F27" w:rsidP="003B201D">
      <w:pPr>
        <w:shd w:val="clear" w:color="auto" w:fill="FFFFFF"/>
        <w:rPr>
          <w:rFonts w:eastAsia="Times New Roman"/>
          <w:color w:val="222222"/>
          <w:sz w:val="32"/>
          <w:szCs w:val="32"/>
          <w:u w:val="single"/>
        </w:rPr>
      </w:pPr>
    </w:p>
    <w:p w14:paraId="4C6A7613" w14:textId="77777777" w:rsidR="000F5EAB" w:rsidRPr="000F5EAB" w:rsidRDefault="000F5EAB" w:rsidP="000F5EAB">
      <w:pPr>
        <w:jc w:val="center"/>
        <w:rPr>
          <w:rFonts w:ascii="Arial" w:eastAsia="Times New Roman" w:hAnsi="Arial" w:cs="Arial"/>
          <w:b/>
          <w:bCs/>
          <w:color w:val="000000"/>
          <w:sz w:val="28"/>
          <w:szCs w:val="28"/>
        </w:rPr>
      </w:pPr>
      <w:r w:rsidRPr="000F5EAB">
        <w:rPr>
          <w:rFonts w:eastAsia="Times New Roman"/>
          <w:noProof/>
        </w:rPr>
        <w:drawing>
          <wp:inline distT="0" distB="0" distL="0" distR="0" wp14:anchorId="05EE0B44" wp14:editId="571EDA16">
            <wp:extent cx="1905000" cy="866001"/>
            <wp:effectExtent l="0" t="0" r="0" b="0"/>
            <wp:docPr id="70" name="Picture 7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2B409610" w14:textId="77777777" w:rsidR="000F5EAB" w:rsidRPr="000F5EAB" w:rsidRDefault="000F5EAB" w:rsidP="000F5EAB">
      <w:pPr>
        <w:jc w:val="center"/>
        <w:rPr>
          <w:rFonts w:eastAsia="Times New Roman"/>
        </w:rPr>
      </w:pPr>
      <w:r w:rsidRPr="000F5EAB">
        <w:rPr>
          <w:rFonts w:ascii="Arial" w:eastAsia="Times New Roman" w:hAnsi="Arial" w:cs="Arial"/>
          <w:b/>
          <w:bCs/>
          <w:color w:val="000000"/>
          <w:sz w:val="28"/>
          <w:szCs w:val="28"/>
        </w:rPr>
        <w:t>Youth Net </w:t>
      </w:r>
    </w:p>
    <w:p w14:paraId="67C9B183" w14:textId="77777777" w:rsidR="000F5EAB" w:rsidRPr="000F5EAB" w:rsidRDefault="000F5EAB" w:rsidP="000F5EAB">
      <w:pPr>
        <w:jc w:val="center"/>
        <w:rPr>
          <w:rFonts w:eastAsia="Times New Roman"/>
        </w:rPr>
      </w:pPr>
      <w:r w:rsidRPr="000F5EAB">
        <w:rPr>
          <w:rFonts w:ascii="Arial" w:eastAsia="Times New Roman" w:hAnsi="Arial" w:cs="Arial"/>
          <w:b/>
          <w:bCs/>
          <w:color w:val="000000"/>
          <w:sz w:val="22"/>
          <w:szCs w:val="22"/>
        </w:rPr>
        <w:t>When:</w:t>
      </w:r>
      <w:r w:rsidRPr="000F5EAB">
        <w:rPr>
          <w:rFonts w:ascii="Arial" w:eastAsia="Times New Roman" w:hAnsi="Arial" w:cs="Arial"/>
          <w:color w:val="000000"/>
          <w:sz w:val="22"/>
          <w:szCs w:val="22"/>
        </w:rPr>
        <w:t xml:space="preserve"> The second Sunday of every month at 7:30 PM EST</w:t>
      </w:r>
    </w:p>
    <w:p w14:paraId="3FABD64A" w14:textId="77777777" w:rsidR="000F5EAB" w:rsidRPr="000F5EAB" w:rsidRDefault="000F5EAB" w:rsidP="000F5EAB">
      <w:pPr>
        <w:jc w:val="center"/>
        <w:rPr>
          <w:rFonts w:eastAsia="Times New Roman"/>
        </w:rPr>
      </w:pPr>
      <w:r w:rsidRPr="000F5EAB">
        <w:rPr>
          <w:rFonts w:ascii="Arial" w:eastAsia="Times New Roman" w:hAnsi="Arial" w:cs="Arial"/>
          <w:b/>
          <w:bCs/>
          <w:color w:val="000000"/>
          <w:sz w:val="22"/>
          <w:szCs w:val="22"/>
        </w:rPr>
        <w:t>Where:</w:t>
      </w:r>
      <w:r w:rsidRPr="000F5EAB">
        <w:rPr>
          <w:rFonts w:ascii="Arial" w:eastAsia="Times New Roman" w:hAnsi="Arial" w:cs="Arial"/>
          <w:color w:val="000000"/>
          <w:sz w:val="22"/>
          <w:szCs w:val="22"/>
        </w:rPr>
        <w:t xml:space="preserve"> The K8IV repeater located in Kent, Ohio (</w:t>
      </w:r>
      <w:proofErr w:type="spellStart"/>
      <w:r w:rsidRPr="000F5EAB">
        <w:rPr>
          <w:rFonts w:ascii="Arial" w:eastAsia="Times New Roman" w:hAnsi="Arial" w:cs="Arial"/>
          <w:color w:val="000000"/>
          <w:sz w:val="22"/>
          <w:szCs w:val="22"/>
        </w:rPr>
        <w:t>Echolink</w:t>
      </w:r>
      <w:proofErr w:type="spellEnd"/>
      <w:r w:rsidRPr="000F5EAB">
        <w:rPr>
          <w:rFonts w:ascii="Arial" w:eastAsia="Times New Roman" w:hAnsi="Arial" w:cs="Arial"/>
          <w:color w:val="000000"/>
          <w:sz w:val="22"/>
          <w:szCs w:val="22"/>
        </w:rPr>
        <w:t xml:space="preserve"> node K8BF-L) RF: 146.895 </w:t>
      </w:r>
      <w:proofErr w:type="spellStart"/>
      <w:r w:rsidRPr="000F5EAB">
        <w:rPr>
          <w:rFonts w:ascii="Arial" w:eastAsia="Times New Roman" w:hAnsi="Arial" w:cs="Arial"/>
          <w:color w:val="000000"/>
          <w:sz w:val="22"/>
          <w:szCs w:val="22"/>
        </w:rPr>
        <w:t>Mhz</w:t>
      </w:r>
      <w:proofErr w:type="spellEnd"/>
      <w:r w:rsidRPr="000F5EAB">
        <w:rPr>
          <w:rFonts w:ascii="Arial" w:eastAsia="Times New Roman" w:hAnsi="Arial" w:cs="Arial"/>
          <w:color w:val="000000"/>
          <w:sz w:val="22"/>
          <w:szCs w:val="22"/>
        </w:rPr>
        <w:t>  with PL 118.8</w:t>
      </w:r>
    </w:p>
    <w:p w14:paraId="3E48BDB5" w14:textId="77777777" w:rsidR="000F5EAB" w:rsidRPr="000F5EAB" w:rsidRDefault="000F5EAB" w:rsidP="000F5EAB">
      <w:pPr>
        <w:jc w:val="center"/>
        <w:rPr>
          <w:rFonts w:eastAsia="Times New Roman"/>
        </w:rPr>
      </w:pPr>
      <w:r w:rsidRPr="000F5EAB">
        <w:rPr>
          <w:rFonts w:ascii="Arial" w:eastAsia="Times New Roman" w:hAnsi="Arial" w:cs="Arial"/>
          <w:b/>
          <w:bCs/>
          <w:color w:val="000000"/>
          <w:sz w:val="22"/>
          <w:szCs w:val="22"/>
        </w:rPr>
        <w:t>Who:</w:t>
      </w:r>
      <w:r w:rsidRPr="000F5EAB">
        <w:rPr>
          <w:rFonts w:ascii="Arial" w:eastAsia="Times New Roman" w:hAnsi="Arial" w:cs="Arial"/>
          <w:color w:val="000000"/>
          <w:sz w:val="22"/>
          <w:szCs w:val="22"/>
        </w:rPr>
        <w:t xml:space="preserve"> Any licensed amateur radio operator who wishes to participate. Priority will be given to youth stations and those located in Ohio. </w:t>
      </w:r>
    </w:p>
    <w:p w14:paraId="07A2A704" w14:textId="77777777" w:rsidR="000F5EAB" w:rsidRPr="000F5EAB" w:rsidRDefault="000F5EAB" w:rsidP="000F5EAB">
      <w:pPr>
        <w:jc w:val="center"/>
        <w:rPr>
          <w:rFonts w:eastAsia="Times New Roman"/>
        </w:rPr>
      </w:pPr>
      <w:r w:rsidRPr="000F5EAB">
        <w:rPr>
          <w:rFonts w:ascii="Arial" w:eastAsia="Times New Roman" w:hAnsi="Arial" w:cs="Arial"/>
          <w:color w:val="000000"/>
          <w:sz w:val="22"/>
          <w:szCs w:val="22"/>
        </w:rPr>
        <w:t xml:space="preserve">The purpose of this net is to encourage youth activity in amateur radio and to help new hams get more comfortable on the air. </w:t>
      </w:r>
    </w:p>
    <w:p w14:paraId="304FD8AE" w14:textId="4AFCA8FC" w:rsidR="00EE2F27" w:rsidRDefault="00EE2F27" w:rsidP="003B201D">
      <w:pPr>
        <w:shd w:val="clear" w:color="auto" w:fill="FFFFFF"/>
        <w:rPr>
          <w:rFonts w:eastAsia="Times New Roman"/>
          <w:color w:val="222222"/>
          <w:sz w:val="32"/>
          <w:szCs w:val="32"/>
          <w:u w:val="single"/>
        </w:rPr>
      </w:pPr>
    </w:p>
    <w:p w14:paraId="13D3475E" w14:textId="4D16D68A" w:rsidR="00257B14" w:rsidRDefault="00257B14" w:rsidP="00257B14">
      <w:pPr>
        <w:shd w:val="clear" w:color="auto" w:fill="FFFFFF"/>
        <w:rPr>
          <w:rFonts w:eastAsia="Times New Roman"/>
          <w:color w:val="222222"/>
        </w:rPr>
      </w:pPr>
    </w:p>
    <w:p w14:paraId="04BE681E" w14:textId="507F4212" w:rsidR="00FC5ACE" w:rsidRDefault="006A00E8" w:rsidP="00FC5ACE">
      <w:pPr>
        <w:rPr>
          <w:rFonts w:eastAsia="Times New Roman"/>
          <w:b/>
          <w:bCs/>
          <w:color w:val="FF0000"/>
          <w:sz w:val="32"/>
          <w:szCs w:val="32"/>
        </w:rPr>
      </w:pPr>
      <w:r>
        <w:rPr>
          <w:rFonts w:eastAsia="Times New Roman"/>
          <w:b/>
          <w:bCs/>
          <w:color w:val="FF0000"/>
          <w:sz w:val="32"/>
          <w:szCs w:val="32"/>
        </w:rPr>
        <w:t xml:space="preserve">                </w:t>
      </w:r>
      <w:r w:rsidR="00BA467A">
        <w:rPr>
          <w:rFonts w:eastAsia="Times New Roman"/>
          <w:b/>
          <w:bCs/>
          <w:color w:val="FF0000"/>
          <w:sz w:val="32"/>
          <w:szCs w:val="32"/>
        </w:rPr>
        <w:t xml:space="preserve">***Next Net is Sunday </w:t>
      </w:r>
      <w:r w:rsidR="00DB32D5">
        <w:rPr>
          <w:rFonts w:eastAsia="Times New Roman"/>
          <w:b/>
          <w:bCs/>
          <w:color w:val="FF0000"/>
          <w:sz w:val="32"/>
          <w:szCs w:val="32"/>
        </w:rPr>
        <w:t>June</w:t>
      </w:r>
      <w:r w:rsidR="00585657">
        <w:rPr>
          <w:rFonts w:eastAsia="Times New Roman"/>
          <w:b/>
          <w:bCs/>
          <w:color w:val="FF0000"/>
          <w:sz w:val="32"/>
          <w:szCs w:val="32"/>
        </w:rPr>
        <w:t xml:space="preserve"> </w:t>
      </w:r>
      <w:r w:rsidR="00DB32D5">
        <w:rPr>
          <w:rFonts w:eastAsia="Times New Roman"/>
          <w:b/>
          <w:bCs/>
          <w:color w:val="FF0000"/>
          <w:sz w:val="32"/>
          <w:szCs w:val="32"/>
        </w:rPr>
        <w:t>11</w:t>
      </w:r>
      <w:r w:rsidR="00585657">
        <w:rPr>
          <w:rFonts w:eastAsia="Times New Roman"/>
          <w:b/>
          <w:bCs/>
          <w:color w:val="FF0000"/>
          <w:sz w:val="32"/>
          <w:szCs w:val="32"/>
        </w:rPr>
        <w:t>th</w:t>
      </w:r>
      <w:r w:rsidR="00A4689D">
        <w:rPr>
          <w:rFonts w:eastAsia="Times New Roman"/>
          <w:b/>
          <w:bCs/>
          <w:color w:val="FF0000"/>
          <w:sz w:val="32"/>
          <w:szCs w:val="32"/>
        </w:rPr>
        <w:t xml:space="preserve"> </w:t>
      </w:r>
      <w:r w:rsidR="00BA467A">
        <w:rPr>
          <w:rFonts w:eastAsia="Times New Roman"/>
          <w:b/>
          <w:bCs/>
          <w:color w:val="FF0000"/>
          <w:sz w:val="32"/>
          <w:szCs w:val="32"/>
        </w:rPr>
        <w:t>***</w:t>
      </w:r>
    </w:p>
    <w:p w14:paraId="67690EDD" w14:textId="4EA0CC97" w:rsidR="001714D7" w:rsidRPr="001714D7" w:rsidRDefault="001714D7" w:rsidP="003B201D">
      <w:pPr>
        <w:shd w:val="clear" w:color="auto" w:fill="FFFFFF"/>
        <w:rPr>
          <w:rFonts w:ascii="Arial" w:eastAsia="Times New Roman" w:hAnsi="Arial" w:cs="Arial"/>
          <w:color w:val="222222"/>
          <w:sz w:val="32"/>
          <w:szCs w:val="32"/>
        </w:rPr>
      </w:pPr>
    </w:p>
    <w:p w14:paraId="25D4B524" w14:textId="7605F638" w:rsidR="004B065A" w:rsidRPr="003B201D" w:rsidRDefault="004B065A" w:rsidP="003B201D">
      <w:pPr>
        <w:shd w:val="clear" w:color="auto" w:fill="FFFFFF"/>
        <w:rPr>
          <w:rFonts w:ascii="Arial" w:eastAsia="Times New Roman" w:hAnsi="Arial" w:cs="Arial"/>
          <w:b/>
          <w:bCs/>
          <w:color w:val="222222"/>
        </w:rPr>
      </w:pPr>
      <w:r>
        <w:rPr>
          <w:rFonts w:ascii="Arial" w:eastAsia="Times New Roman" w:hAnsi="Arial" w:cs="Arial"/>
          <w:b/>
          <w:bCs/>
          <w:color w:val="222222"/>
        </w:rPr>
        <w:t>______________________________________________________________________</w:t>
      </w:r>
    </w:p>
    <w:p w14:paraId="0A0956A3" w14:textId="0695348F" w:rsidR="003B201D" w:rsidRDefault="003B201D" w:rsidP="003B201D">
      <w:pPr>
        <w:shd w:val="clear" w:color="auto" w:fill="FFFFFF"/>
        <w:rPr>
          <w:rFonts w:ascii="Arial" w:eastAsia="Times New Roman" w:hAnsi="Arial" w:cs="Arial"/>
          <w:color w:val="222222"/>
        </w:rPr>
      </w:pPr>
      <w:bookmarkStart w:id="31" w:name="dx"/>
      <w:bookmarkEnd w:id="31"/>
    </w:p>
    <w:p w14:paraId="544FE264" w14:textId="77777777" w:rsidR="00A30685" w:rsidRDefault="00A30685" w:rsidP="005E7ECB">
      <w:pPr>
        <w:rPr>
          <w:b/>
          <w:bCs/>
          <w:sz w:val="32"/>
          <w:szCs w:val="32"/>
          <w:u w:val="single"/>
        </w:rPr>
      </w:pPr>
    </w:p>
    <w:p w14:paraId="63B6CE90" w14:textId="77777777" w:rsidR="00A30685" w:rsidRPr="00A30685" w:rsidRDefault="00A30685" w:rsidP="005E7ECB">
      <w:pPr>
        <w:rPr>
          <w:b/>
          <w:bCs/>
          <w:sz w:val="32"/>
          <w:szCs w:val="32"/>
          <w:u w:val="single"/>
        </w:rPr>
      </w:pPr>
    </w:p>
    <w:p w14:paraId="2495CC64" w14:textId="142DDAA5" w:rsidR="00A30685" w:rsidRDefault="00A30685" w:rsidP="00A30685">
      <w:r>
        <w:rPr>
          <w:noProof/>
        </w:rPr>
        <w:drawing>
          <wp:anchor distT="0" distB="0" distL="114300" distR="114300" simplePos="0" relativeHeight="253202432" behindDoc="0" locked="0" layoutInCell="1" allowOverlap="1" wp14:anchorId="00E3BA40" wp14:editId="5DA1685F">
            <wp:simplePos x="0" y="0"/>
            <wp:positionH relativeFrom="column">
              <wp:posOffset>4524375</wp:posOffset>
            </wp:positionH>
            <wp:positionV relativeFrom="paragraph">
              <wp:posOffset>0</wp:posOffset>
            </wp:positionV>
            <wp:extent cx="1554480" cy="1905000"/>
            <wp:effectExtent l="0" t="0" r="7620" b="0"/>
            <wp:wrapSquare wrapText="bothSides"/>
            <wp:docPr id="58" name="Picture 58"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erson wearing glasses&#10;&#10;Description automatically generated with medium confidence"/>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pic:spPr>
                </pic:pic>
              </a:graphicData>
            </a:graphic>
            <wp14:sizeRelH relativeFrom="page">
              <wp14:pctWidth>0</wp14:pctWidth>
            </wp14:sizeRelH>
            <wp14:sizeRelV relativeFrom="margin">
              <wp14:pctHeight>0</wp14:pctHeight>
            </wp14:sizeRelV>
          </wp:anchor>
        </w:drawing>
      </w:r>
      <w:r>
        <w:t>DX This Week – Why CW?</w:t>
      </w:r>
    </w:p>
    <w:p w14:paraId="21CECBA8" w14:textId="77777777" w:rsidR="00A30685" w:rsidRDefault="00A30685" w:rsidP="00A30685"/>
    <w:p w14:paraId="1567AFC5" w14:textId="77777777" w:rsidR="00A30685" w:rsidRDefault="00A30685" w:rsidP="00A30685">
      <w:r>
        <w:t xml:space="preserve">Bill AJ8B (aj8b@arrl.net, @AJ8B, or www.aj8b.com) </w:t>
      </w:r>
    </w:p>
    <w:p w14:paraId="45CED3D6" w14:textId="77777777" w:rsidR="00A30685" w:rsidRDefault="00A30685" w:rsidP="00A30685">
      <w:r>
        <w:tab/>
        <w:t>CWOPs Member #1567</w:t>
      </w:r>
    </w:p>
    <w:p w14:paraId="2AA18638" w14:textId="77777777" w:rsidR="00A30685" w:rsidRDefault="00A30685" w:rsidP="00A30685"/>
    <w:p w14:paraId="11A6E525" w14:textId="77777777" w:rsidR="00A30685" w:rsidRDefault="00A30685" w:rsidP="00A30685">
      <w:pPr>
        <w:pStyle w:val="paragraph"/>
        <w:shd w:val="clear" w:color="auto" w:fill="FFFFFF"/>
        <w:spacing w:before="0" w:beforeAutospacing="0" w:after="0" w:afterAutospacing="0"/>
        <w:ind w:firstLine="720"/>
        <w:textAlignment w:val="baseline"/>
        <w:rPr>
          <w:rFonts w:ascii="Segoe UI" w:hAnsi="Segoe UI" w:cs="Segoe UI"/>
          <w:color w:val="000000"/>
          <w:sz w:val="18"/>
          <w:szCs w:val="18"/>
        </w:rPr>
      </w:pPr>
      <w:r>
        <w:rPr>
          <w:rStyle w:val="eop"/>
          <w:color w:val="000000"/>
        </w:rPr>
        <w:t> </w:t>
      </w:r>
    </w:p>
    <w:p w14:paraId="2BEC079D" w14:textId="77777777" w:rsidR="00DB32D5" w:rsidRDefault="00DB32D5" w:rsidP="00DB32D5">
      <w:r>
        <w:t xml:space="preserve">What a two weeks it has been! Between working DX, preparing for the </w:t>
      </w:r>
      <w:proofErr w:type="spellStart"/>
      <w:r>
        <w:t>DXpedition</w:t>
      </w:r>
      <w:proofErr w:type="spellEnd"/>
      <w:r>
        <w:t xml:space="preserve"> of the Year award announcement, club elections and activities, and the DX Forum, there has been quite a bit of DX activity this week. What not join in the fun? The SWODXA meetings are </w:t>
      </w:r>
      <w:r>
        <w:lastRenderedPageBreak/>
        <w:t xml:space="preserve">virtual so you can join and converse with all of us. And you can vote for next </w:t>
      </w:r>
      <w:proofErr w:type="spellStart"/>
      <w:r>
        <w:t>years</w:t>
      </w:r>
      <w:proofErr w:type="spellEnd"/>
      <w:r>
        <w:t xml:space="preserve"> </w:t>
      </w:r>
      <w:proofErr w:type="spellStart"/>
      <w:r>
        <w:t>DXpedition</w:t>
      </w:r>
      <w:proofErr w:type="spellEnd"/>
      <w:r>
        <w:t xml:space="preserve"> of the Year! </w:t>
      </w:r>
    </w:p>
    <w:p w14:paraId="18ECDD57" w14:textId="77777777" w:rsidR="00DB32D5" w:rsidRDefault="00DB32D5" w:rsidP="00DB32D5"/>
    <w:p w14:paraId="51F41B23" w14:textId="1149608D" w:rsidR="00DB32D5" w:rsidRDefault="00DB32D5" w:rsidP="00DB32D5">
      <w:pPr>
        <w:rPr>
          <w:rFonts w:eastAsia="Arial"/>
          <w:color w:val="222222"/>
        </w:rPr>
      </w:pPr>
      <w:r>
        <w:rPr>
          <w:noProof/>
        </w:rPr>
        <w:drawing>
          <wp:anchor distT="0" distB="0" distL="114300" distR="114300" simplePos="0" relativeHeight="253241344" behindDoc="0" locked="0" layoutInCell="1" allowOverlap="1" wp14:anchorId="043640BC" wp14:editId="073B8426">
            <wp:simplePos x="0" y="0"/>
            <wp:positionH relativeFrom="column">
              <wp:posOffset>3750310</wp:posOffset>
            </wp:positionH>
            <wp:positionV relativeFrom="paragraph">
              <wp:posOffset>342900</wp:posOffset>
            </wp:positionV>
            <wp:extent cx="2328545" cy="3038475"/>
            <wp:effectExtent l="0" t="0" r="0" b="9525"/>
            <wp:wrapSquare wrapText="bothSides"/>
            <wp:docPr id="479919765" name="Picture 10" descr="A group of men holding a plaq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men holding a plaque&#10;&#10;Description automatically generated with medium confidence"/>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328545" cy="3038475"/>
                    </a:xfrm>
                    <a:prstGeom prst="rect">
                      <a:avLst/>
                    </a:prstGeom>
                    <a:noFill/>
                  </pic:spPr>
                </pic:pic>
              </a:graphicData>
            </a:graphic>
            <wp14:sizeRelH relativeFrom="page">
              <wp14:pctWidth>0</wp14:pctWidth>
            </wp14:sizeRelH>
            <wp14:sizeRelV relativeFrom="page">
              <wp14:pctHeight>0</wp14:pctHeight>
            </wp14:sizeRelV>
          </wp:anchor>
        </w:drawing>
      </w:r>
      <w:r>
        <w:rPr>
          <w:rFonts w:eastAsia="Arial"/>
          <w:color w:val="222222"/>
        </w:rPr>
        <w:t>Last week during the Southwest Ohio DX Association (SWODXA) meeting members elected the following 2023-2024 officers:</w:t>
      </w:r>
    </w:p>
    <w:p w14:paraId="1CC1E0F6" w14:textId="77777777" w:rsidR="00DB32D5" w:rsidRDefault="00DB32D5" w:rsidP="00DB32D5">
      <w:pPr>
        <w:ind w:left="720"/>
        <w:rPr>
          <w:rFonts w:eastAsia="Times New Roman"/>
          <w:color w:val="000000"/>
        </w:rPr>
      </w:pPr>
      <w:r>
        <w:br/>
      </w:r>
      <w:r>
        <w:rPr>
          <w:rFonts w:eastAsia="Arial"/>
          <w:color w:val="222222"/>
        </w:rPr>
        <w:t>President - AJ8B, Bill Salyers</w:t>
      </w:r>
      <w:r>
        <w:br/>
      </w:r>
      <w:r>
        <w:rPr>
          <w:rFonts w:eastAsia="Arial"/>
          <w:color w:val="222222"/>
        </w:rPr>
        <w:t xml:space="preserve">Vice President - W8KJ, Kevin Jones </w:t>
      </w:r>
      <w:r>
        <w:br/>
      </w:r>
      <w:r>
        <w:rPr>
          <w:rFonts w:eastAsia="Arial"/>
          <w:color w:val="222222"/>
        </w:rPr>
        <w:t>Secretary - KC8CKW, Mindi Jones</w:t>
      </w:r>
      <w:r>
        <w:br/>
      </w:r>
      <w:r>
        <w:rPr>
          <w:rFonts w:eastAsia="Arial"/>
          <w:color w:val="222222"/>
        </w:rPr>
        <w:t xml:space="preserve">Treasurer - W8RKO, Mike </w:t>
      </w:r>
      <w:proofErr w:type="spellStart"/>
      <w:r>
        <w:rPr>
          <w:rFonts w:eastAsia="Arial"/>
          <w:color w:val="222222"/>
        </w:rPr>
        <w:t>Suhar</w:t>
      </w:r>
      <w:proofErr w:type="spellEnd"/>
    </w:p>
    <w:p w14:paraId="54E00FA3" w14:textId="77777777" w:rsidR="00DB32D5" w:rsidRDefault="00DB32D5" w:rsidP="00DB32D5">
      <w:pPr>
        <w:rPr>
          <w:rFonts w:eastAsia="Arial"/>
          <w:color w:val="222222"/>
        </w:rPr>
      </w:pPr>
    </w:p>
    <w:p w14:paraId="32C4CAFD" w14:textId="77777777" w:rsidR="00DB32D5" w:rsidRDefault="00DB32D5" w:rsidP="00DB32D5">
      <w:pPr>
        <w:rPr>
          <w:rFonts w:eastAsia="Times New Roman"/>
          <w:color w:val="000000"/>
        </w:rPr>
      </w:pPr>
      <w:r>
        <w:rPr>
          <w:rFonts w:eastAsia="Arial"/>
          <w:color w:val="222222"/>
        </w:rPr>
        <w:t xml:space="preserve">SWODXA also bestowed the prestigious W8OK Award to NR8Z, Tom </w:t>
      </w:r>
      <w:proofErr w:type="spellStart"/>
      <w:r>
        <w:rPr>
          <w:rFonts w:eastAsia="Arial"/>
          <w:color w:val="222222"/>
        </w:rPr>
        <w:t>Inglin</w:t>
      </w:r>
      <w:proofErr w:type="spellEnd"/>
      <w:r>
        <w:rPr>
          <w:rFonts w:eastAsia="Arial"/>
          <w:color w:val="222222"/>
        </w:rPr>
        <w:t xml:space="preserve">. In the photo to the right, the plaque is being presented to Tom by the previous two winners, K8DV – Dave on the left and AJ8B – Bill on the right. Congrats to Tom! More information on the W8OK award can be found at </w:t>
      </w:r>
      <w:hyperlink r:id="rId170" w:history="1">
        <w:r>
          <w:rPr>
            <w:rStyle w:val="Hyperlink"/>
          </w:rPr>
          <w:t>W8OK Award – Southwest Ohio DX Association (swodxa.org)</w:t>
        </w:r>
      </w:hyperlink>
      <w:r>
        <w:t>.</w:t>
      </w:r>
    </w:p>
    <w:p w14:paraId="42AC1F88" w14:textId="77777777" w:rsidR="00DB32D5" w:rsidRDefault="00DB32D5" w:rsidP="00DB32D5">
      <w:pPr>
        <w:rPr>
          <w:rFonts w:eastAsia="Arial"/>
          <w:color w:val="222222"/>
        </w:rPr>
      </w:pPr>
      <w:r>
        <w:rPr>
          <w:rFonts w:eastAsia="Arial"/>
          <w:color w:val="222222"/>
        </w:rPr>
        <w:t>Results of the SWODXA DX Contest were announced as follows:</w:t>
      </w:r>
    </w:p>
    <w:p w14:paraId="60427327" w14:textId="77777777" w:rsidR="00DB32D5" w:rsidRDefault="00DB32D5" w:rsidP="00DB32D5">
      <w:pPr>
        <w:ind w:left="720"/>
        <w:rPr>
          <w:rFonts w:eastAsia="Times New Roman"/>
          <w:color w:val="000000"/>
        </w:rPr>
      </w:pPr>
      <w:r>
        <w:br/>
      </w:r>
      <w:r>
        <w:rPr>
          <w:rFonts w:eastAsia="Arial"/>
          <w:color w:val="222222"/>
        </w:rPr>
        <w:t>First Place - K4YJ, Dwight Kelly</w:t>
      </w:r>
      <w:r>
        <w:br/>
      </w:r>
      <w:r>
        <w:rPr>
          <w:rFonts w:eastAsia="Arial"/>
          <w:color w:val="222222"/>
        </w:rPr>
        <w:t>Second Place - W8EH, Ernie Howard</w:t>
      </w:r>
      <w:r>
        <w:br/>
      </w:r>
      <w:r>
        <w:rPr>
          <w:rFonts w:eastAsia="Arial"/>
          <w:color w:val="222222"/>
        </w:rPr>
        <w:t>Third Place - AJ8B, Bill Salyers</w:t>
      </w:r>
    </w:p>
    <w:p w14:paraId="70489BB2" w14:textId="77777777" w:rsidR="00DB32D5" w:rsidRDefault="00DB32D5" w:rsidP="00DB32D5">
      <w:pPr>
        <w:rPr>
          <w:rFonts w:eastAsia="Arial"/>
          <w:color w:val="222222"/>
        </w:rPr>
      </w:pPr>
    </w:p>
    <w:p w14:paraId="2C89F786" w14:textId="77777777" w:rsidR="00DB32D5" w:rsidRDefault="00DB32D5" w:rsidP="00DB32D5">
      <w:pPr>
        <w:rPr>
          <w:rStyle w:val="Hyperlink"/>
          <w:color w:val="auto"/>
          <w:u w:val="none"/>
        </w:rPr>
      </w:pPr>
      <w:r>
        <w:rPr>
          <w:rStyle w:val="Hyperlink"/>
          <w:rFonts w:eastAsia="Arial"/>
        </w:rPr>
        <w:t xml:space="preserve">We also held the annual DX Dinner last week and presented TN8K with the coveted </w:t>
      </w:r>
      <w:proofErr w:type="spellStart"/>
      <w:r>
        <w:rPr>
          <w:rStyle w:val="Hyperlink"/>
          <w:rFonts w:eastAsia="Arial"/>
        </w:rPr>
        <w:t>DXpedition</w:t>
      </w:r>
      <w:proofErr w:type="spellEnd"/>
      <w:r>
        <w:rPr>
          <w:rStyle w:val="Hyperlink"/>
          <w:rFonts w:eastAsia="Arial"/>
        </w:rPr>
        <w:t xml:space="preserve"> of the Year award. They made over 160,000 QSOs during the </w:t>
      </w:r>
      <w:proofErr w:type="spellStart"/>
      <w:r>
        <w:rPr>
          <w:rStyle w:val="Hyperlink"/>
          <w:rFonts w:eastAsia="Arial"/>
        </w:rPr>
        <w:t>DXpedition</w:t>
      </w:r>
      <w:proofErr w:type="spellEnd"/>
      <w:r>
        <w:rPr>
          <w:rStyle w:val="Hyperlink"/>
          <w:rFonts w:eastAsia="Arial"/>
        </w:rPr>
        <w:t xml:space="preserve"> to the Congo.</w:t>
      </w:r>
    </w:p>
    <w:p w14:paraId="43E98CE5" w14:textId="77777777" w:rsidR="00DB32D5" w:rsidRDefault="00DB32D5" w:rsidP="00DB32D5">
      <w:pPr>
        <w:rPr>
          <w:rFonts w:eastAsia="Times New Roman"/>
        </w:rPr>
      </w:pPr>
      <w:r>
        <w:rPr>
          <w:rStyle w:val="Hyperlink"/>
          <w:rFonts w:eastAsia="Arial"/>
        </w:rPr>
        <w:t xml:space="preserve">Finally, I received some great QSL cards the past two weeks including: HS4OFE – Wee in Thailand, VK2QR – </w:t>
      </w:r>
      <w:proofErr w:type="spellStart"/>
      <w:r>
        <w:rPr>
          <w:rStyle w:val="Hyperlink"/>
          <w:rFonts w:eastAsia="Arial"/>
        </w:rPr>
        <w:t>Rob in</w:t>
      </w:r>
      <w:proofErr w:type="spellEnd"/>
      <w:r>
        <w:rPr>
          <w:rStyle w:val="Hyperlink"/>
          <w:rFonts w:eastAsia="Arial"/>
        </w:rPr>
        <w:t xml:space="preserve"> </w:t>
      </w:r>
      <w:proofErr w:type="spellStart"/>
      <w:r>
        <w:rPr>
          <w:rStyle w:val="Hyperlink"/>
          <w:rFonts w:eastAsia="Arial"/>
        </w:rPr>
        <w:t>Talbingo</w:t>
      </w:r>
      <w:proofErr w:type="spellEnd"/>
      <w:r>
        <w:rPr>
          <w:rStyle w:val="Hyperlink"/>
          <w:rFonts w:eastAsia="Arial"/>
        </w:rPr>
        <w:t xml:space="preserve">, Australia, JA1IOA – Shigeru in </w:t>
      </w:r>
      <w:proofErr w:type="spellStart"/>
      <w:r>
        <w:rPr>
          <w:rStyle w:val="Hyperlink"/>
          <w:rFonts w:eastAsia="Arial"/>
        </w:rPr>
        <w:t>Tsuchiura</w:t>
      </w:r>
      <w:proofErr w:type="spellEnd"/>
      <w:r>
        <w:rPr>
          <w:rStyle w:val="Hyperlink"/>
          <w:rFonts w:eastAsia="Arial"/>
        </w:rPr>
        <w:t xml:space="preserve">-City, Japan, S500E – Special Event station to commemorate 500,000+ QSOs from S50E from Slovenia, SP9UPH – </w:t>
      </w:r>
      <w:proofErr w:type="spellStart"/>
      <w:r>
        <w:rPr>
          <w:rStyle w:val="Hyperlink"/>
          <w:rFonts w:eastAsia="Arial"/>
        </w:rPr>
        <w:t>Bodgan</w:t>
      </w:r>
      <w:proofErr w:type="spellEnd"/>
      <w:r>
        <w:rPr>
          <w:rStyle w:val="Hyperlink"/>
          <w:rFonts w:eastAsia="Arial"/>
        </w:rPr>
        <w:t xml:space="preserve"> in Poland, and J6/DF8AN Mike operating from St. Lucia. What did you get?</w:t>
      </w:r>
    </w:p>
    <w:p w14:paraId="71CF1663" w14:textId="77777777" w:rsidR="00DB32D5" w:rsidRDefault="00DB32D5" w:rsidP="00DB32D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7"/>
        <w:gridCol w:w="9"/>
        <w:gridCol w:w="4704"/>
      </w:tblGrid>
      <w:tr w:rsidR="00DB32D5" w14:paraId="1C6DB832" w14:textId="77777777" w:rsidTr="00DB32D5">
        <w:trPr>
          <w:trHeight w:val="3140"/>
        </w:trPr>
        <w:tc>
          <w:tcPr>
            <w:tcW w:w="4753" w:type="dxa"/>
            <w:gridSpan w:val="2"/>
            <w:hideMark/>
          </w:tcPr>
          <w:p w14:paraId="309AD511" w14:textId="23F63EB0" w:rsidR="00DB32D5" w:rsidRDefault="00DB32D5">
            <w:pPr>
              <w:jc w:val="center"/>
              <w:rPr>
                <w:color w:val="000000"/>
              </w:rPr>
            </w:pPr>
            <w:r>
              <w:rPr>
                <w:noProof/>
              </w:rPr>
              <w:drawing>
                <wp:inline distT="0" distB="0" distL="0" distR="0" wp14:anchorId="2457D33A" wp14:editId="5A0243F7">
                  <wp:extent cx="2834005" cy="1828800"/>
                  <wp:effectExtent l="0" t="0" r="4445" b="0"/>
                  <wp:docPr id="390225078" name="Picture 8" descr="A painting of an eleph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25078" name="Picture 8" descr="A painting of an elephant&#10;&#10;Description automatically generated with medium confidence"/>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834005" cy="1828800"/>
                          </a:xfrm>
                          <a:prstGeom prst="rect">
                            <a:avLst/>
                          </a:prstGeom>
                          <a:noFill/>
                          <a:ln>
                            <a:noFill/>
                          </a:ln>
                        </pic:spPr>
                      </pic:pic>
                    </a:graphicData>
                  </a:graphic>
                </wp:inline>
              </w:drawing>
            </w:r>
          </w:p>
        </w:tc>
        <w:tc>
          <w:tcPr>
            <w:tcW w:w="4607" w:type="dxa"/>
            <w:hideMark/>
          </w:tcPr>
          <w:p w14:paraId="3EECC5D1" w14:textId="595488C2" w:rsidR="00DB32D5" w:rsidRDefault="00DB32D5">
            <w:pPr>
              <w:jc w:val="center"/>
            </w:pPr>
            <w:r>
              <w:rPr>
                <w:noProof/>
              </w:rPr>
              <w:drawing>
                <wp:inline distT="0" distB="0" distL="0" distR="0" wp14:anchorId="584F1D14" wp14:editId="5E9370A0">
                  <wp:extent cx="2853055" cy="1828800"/>
                  <wp:effectExtent l="0" t="0" r="4445" b="0"/>
                  <wp:docPr id="46604693" name="Picture 7" descr="A picture containing text, logo, graphic design,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4693" name="Picture 7" descr="A picture containing text, logo, graphic design, font&#10;&#10;Description automatically generated"/>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853055" cy="1828800"/>
                          </a:xfrm>
                          <a:prstGeom prst="rect">
                            <a:avLst/>
                          </a:prstGeom>
                          <a:noFill/>
                          <a:ln>
                            <a:noFill/>
                          </a:ln>
                        </pic:spPr>
                      </pic:pic>
                    </a:graphicData>
                  </a:graphic>
                </wp:inline>
              </w:drawing>
            </w:r>
          </w:p>
        </w:tc>
      </w:tr>
      <w:tr w:rsidR="00DB32D5" w14:paraId="1C27EF10" w14:textId="77777777" w:rsidTr="00DB32D5">
        <w:trPr>
          <w:trHeight w:val="3168"/>
        </w:trPr>
        <w:tc>
          <w:tcPr>
            <w:tcW w:w="4745" w:type="dxa"/>
            <w:hideMark/>
          </w:tcPr>
          <w:p w14:paraId="384024C4" w14:textId="3F969859" w:rsidR="00DB32D5" w:rsidRDefault="00DB32D5">
            <w:pPr>
              <w:jc w:val="center"/>
            </w:pPr>
            <w:r>
              <w:rPr>
                <w:noProof/>
              </w:rPr>
              <w:lastRenderedPageBreak/>
              <w:drawing>
                <wp:inline distT="0" distB="0" distL="0" distR="0" wp14:anchorId="6E1B6D44" wp14:editId="2E3B9A2E">
                  <wp:extent cx="2757805" cy="1891030"/>
                  <wp:effectExtent l="0" t="0" r="4445" b="0"/>
                  <wp:docPr id="1999157821" name="Picture 6" descr="A picture containing fireworks, text, new year's eve, new years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157821" name="Picture 6" descr="A picture containing fireworks, text, new year's eve, new years day&#10;&#10;Description automatically generated"/>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757805" cy="1891030"/>
                          </a:xfrm>
                          <a:prstGeom prst="rect">
                            <a:avLst/>
                          </a:prstGeom>
                          <a:noFill/>
                          <a:ln>
                            <a:noFill/>
                          </a:ln>
                        </pic:spPr>
                      </pic:pic>
                    </a:graphicData>
                  </a:graphic>
                </wp:inline>
              </w:drawing>
            </w:r>
          </w:p>
        </w:tc>
        <w:tc>
          <w:tcPr>
            <w:tcW w:w="4615" w:type="dxa"/>
            <w:gridSpan w:val="2"/>
            <w:hideMark/>
          </w:tcPr>
          <w:p w14:paraId="0FCF3B70" w14:textId="385278A9" w:rsidR="00DB32D5" w:rsidRDefault="00DB32D5">
            <w:pPr>
              <w:jc w:val="center"/>
            </w:pPr>
            <w:r>
              <w:rPr>
                <w:noProof/>
              </w:rPr>
              <w:drawing>
                <wp:inline distT="0" distB="0" distL="0" distR="0" wp14:anchorId="2D3BC436" wp14:editId="3AF08606">
                  <wp:extent cx="2824480" cy="1828800"/>
                  <wp:effectExtent l="0" t="0" r="0" b="0"/>
                  <wp:docPr id="1332468585" name="Picture 5" descr="A picture containing text, tree, snow, wi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68585" name="Picture 5" descr="A picture containing text, tree, snow, winter&#10;&#10;Description automatically generated"/>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824480" cy="1828800"/>
                          </a:xfrm>
                          <a:prstGeom prst="rect">
                            <a:avLst/>
                          </a:prstGeom>
                          <a:noFill/>
                          <a:ln>
                            <a:noFill/>
                          </a:ln>
                        </pic:spPr>
                      </pic:pic>
                    </a:graphicData>
                  </a:graphic>
                </wp:inline>
              </w:drawing>
            </w:r>
          </w:p>
        </w:tc>
      </w:tr>
      <w:tr w:rsidR="00DB32D5" w14:paraId="09CBEDF8" w14:textId="77777777" w:rsidTr="00DB32D5">
        <w:tc>
          <w:tcPr>
            <w:tcW w:w="4745" w:type="dxa"/>
            <w:hideMark/>
          </w:tcPr>
          <w:p w14:paraId="430AF534" w14:textId="65BF5D51" w:rsidR="00DB32D5" w:rsidRDefault="00DB32D5">
            <w:pPr>
              <w:jc w:val="center"/>
              <w:rPr>
                <w:noProof/>
              </w:rPr>
            </w:pPr>
            <w:r>
              <w:rPr>
                <w:noProof/>
              </w:rPr>
              <w:drawing>
                <wp:inline distT="0" distB="0" distL="0" distR="0" wp14:anchorId="68E324DB" wp14:editId="5E9A6FC9">
                  <wp:extent cx="2752725" cy="1738630"/>
                  <wp:effectExtent l="0" t="0" r="9525" b="0"/>
                  <wp:docPr id="245694592" name="Picture 4"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94592" name="Picture 4" descr="A close-up of a flower&#10;&#10;Description automatically generated with low confidence"/>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752725" cy="1738630"/>
                          </a:xfrm>
                          <a:prstGeom prst="rect">
                            <a:avLst/>
                          </a:prstGeom>
                          <a:noFill/>
                          <a:ln>
                            <a:noFill/>
                          </a:ln>
                        </pic:spPr>
                      </pic:pic>
                    </a:graphicData>
                  </a:graphic>
                </wp:inline>
              </w:drawing>
            </w:r>
          </w:p>
        </w:tc>
        <w:tc>
          <w:tcPr>
            <w:tcW w:w="4615" w:type="dxa"/>
            <w:gridSpan w:val="2"/>
            <w:hideMark/>
          </w:tcPr>
          <w:p w14:paraId="166DB52B" w14:textId="3EFA007F" w:rsidR="00DB32D5" w:rsidRDefault="00DB32D5">
            <w:pPr>
              <w:jc w:val="center"/>
              <w:rPr>
                <w:noProof/>
              </w:rPr>
            </w:pPr>
            <w:r>
              <w:rPr>
                <w:noProof/>
              </w:rPr>
              <w:drawing>
                <wp:inline distT="0" distB="0" distL="0" distR="0" wp14:anchorId="6D09CC35" wp14:editId="5450E8A6">
                  <wp:extent cx="2872105" cy="1828800"/>
                  <wp:effectExtent l="0" t="0" r="4445" b="0"/>
                  <wp:docPr id="1175247885" name="Picture 3" descr="A picture containing nature, lake, mountain,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47885" name="Picture 3" descr="A picture containing nature, lake, mountain, cloud&#10;&#10;Description automatically generated"/>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872105" cy="1828800"/>
                          </a:xfrm>
                          <a:prstGeom prst="rect">
                            <a:avLst/>
                          </a:prstGeom>
                          <a:noFill/>
                          <a:ln>
                            <a:noFill/>
                          </a:ln>
                        </pic:spPr>
                      </pic:pic>
                    </a:graphicData>
                  </a:graphic>
                </wp:inline>
              </w:drawing>
            </w:r>
          </w:p>
        </w:tc>
      </w:tr>
    </w:tbl>
    <w:p w14:paraId="6F74F12C" w14:textId="77777777" w:rsidR="00DB32D5" w:rsidRDefault="00DB32D5" w:rsidP="00DB32D5">
      <w:pPr>
        <w:rPr>
          <w:rFonts w:eastAsia="Times New Roman"/>
          <w:color w:val="000000"/>
        </w:rPr>
      </w:pPr>
      <w:r>
        <w:br w:type="textWrapping" w:clear="all"/>
      </w:r>
    </w:p>
    <w:p w14:paraId="74551A05" w14:textId="77777777" w:rsidR="00DB32D5" w:rsidRDefault="00DB32D5" w:rsidP="00DB32D5">
      <w:pPr>
        <w:pStyle w:val="Heading1"/>
        <w:jc w:val="center"/>
      </w:pPr>
      <w:r>
        <w:t xml:space="preserve">DAH DIT </w:t>
      </w:r>
      <w:proofErr w:type="spellStart"/>
      <w:r>
        <w:t>DIT</w:t>
      </w:r>
      <w:proofErr w:type="spellEnd"/>
      <w:r>
        <w:t xml:space="preserve"> </w:t>
      </w:r>
      <w:proofErr w:type="spellStart"/>
      <w:r>
        <w:t>DIT</w:t>
      </w:r>
      <w:proofErr w:type="spellEnd"/>
      <w:r>
        <w:t xml:space="preserve"> DAH   </w:t>
      </w:r>
      <w:proofErr w:type="spellStart"/>
      <w:r>
        <w:t>DAH</w:t>
      </w:r>
      <w:proofErr w:type="spellEnd"/>
      <w:r>
        <w:t xml:space="preserve"> DIT </w:t>
      </w:r>
      <w:proofErr w:type="spellStart"/>
      <w:r>
        <w:t>DIT</w:t>
      </w:r>
      <w:proofErr w:type="spellEnd"/>
      <w:r>
        <w:t xml:space="preserve"> </w:t>
      </w:r>
      <w:proofErr w:type="spellStart"/>
      <w:r>
        <w:t>DIT</w:t>
      </w:r>
      <w:proofErr w:type="spellEnd"/>
      <w:r>
        <w:t xml:space="preserve"> DAH</w:t>
      </w:r>
    </w:p>
    <w:p w14:paraId="7FD42786" w14:textId="77777777" w:rsidR="00DB32D5" w:rsidRDefault="00DB32D5" w:rsidP="00DB32D5"/>
    <w:p w14:paraId="08FD4DAC" w14:textId="77777777" w:rsidR="00DB32D5" w:rsidRDefault="00DB32D5" w:rsidP="00DB32D5"/>
    <w:p w14:paraId="78997B0D" w14:textId="77777777" w:rsidR="00DB32D5" w:rsidRDefault="00DB32D5" w:rsidP="00DB32D5"/>
    <w:p w14:paraId="33128B13" w14:textId="77777777" w:rsidR="00DB32D5" w:rsidRDefault="00DB32D5" w:rsidP="00DB32D5"/>
    <w:p w14:paraId="696E1A5D" w14:textId="77777777" w:rsidR="00DB32D5" w:rsidRDefault="00DB32D5" w:rsidP="00DB32D5">
      <w:r>
        <w:t xml:space="preserve">Here is an update from Bernie, W3UR, of the </w:t>
      </w:r>
      <w:proofErr w:type="spellStart"/>
      <w:r>
        <w:t>DailyDX</w:t>
      </w:r>
      <w:proofErr w:type="spellEnd"/>
      <w:r>
        <w:t xml:space="preserve"> and the </w:t>
      </w:r>
      <w:proofErr w:type="spellStart"/>
      <w:r>
        <w:t>WeeklyDX</w:t>
      </w:r>
      <w:proofErr w:type="spellEnd"/>
      <w:r>
        <w:t xml:space="preserve">, the best source for DX information. </w:t>
      </w:r>
      <w:hyperlink r:id="rId177" w:history="1">
        <w:r>
          <w:rPr>
            <w:rStyle w:val="Hyperlink"/>
          </w:rPr>
          <w:t>http://www.dailydx.com/</w:t>
        </w:r>
      </w:hyperlink>
      <w:r>
        <w:t xml:space="preserve"> . Bernie has this to report:</w:t>
      </w:r>
    </w:p>
    <w:p w14:paraId="3FF6400C" w14:textId="77777777" w:rsidR="00DB32D5" w:rsidRDefault="00DB32D5" w:rsidP="00DB32D5"/>
    <w:p w14:paraId="6503D32A" w14:textId="77777777" w:rsidR="00DB32D5" w:rsidRDefault="00DB32D5" w:rsidP="00DB32D5">
      <w:pPr>
        <w:rPr>
          <w:color w:val="222222"/>
          <w:shd w:val="clear" w:color="auto" w:fill="FFFFFF"/>
        </w:rPr>
      </w:pPr>
      <w:r>
        <w:rPr>
          <w:b/>
          <w:bCs/>
          <w:color w:val="222222"/>
          <w:shd w:val="clear" w:color="auto" w:fill="FFFFFF"/>
        </w:rPr>
        <w:t>T31 - Central Kiribati</w:t>
      </w:r>
      <w:r>
        <w:rPr>
          <w:b/>
          <w:bCs/>
          <w:color w:val="222222"/>
        </w:rPr>
        <w:t xml:space="preserve"> - </w:t>
      </w:r>
      <w:r>
        <w:rPr>
          <w:color w:val="222222"/>
          <w:shd w:val="clear" w:color="auto" w:fill="FFFFFF"/>
        </w:rPr>
        <w:t>As previously reported the Rebel DX Group is currently on their way to</w:t>
      </w:r>
      <w:r>
        <w:rPr>
          <w:color w:val="222222"/>
        </w:rPr>
        <w:t xml:space="preserve"> </w:t>
      </w:r>
      <w:r>
        <w:rPr>
          <w:color w:val="222222"/>
          <w:shd w:val="clear" w:color="auto" w:fill="FFFFFF"/>
        </w:rPr>
        <w:t>Kanton, Central Kiribati. The trip from 3D2 to Samoa is about 700</w:t>
      </w:r>
      <w:r>
        <w:rPr>
          <w:color w:val="222222"/>
        </w:rPr>
        <w:t xml:space="preserve"> </w:t>
      </w:r>
      <w:r>
        <w:rPr>
          <w:color w:val="222222"/>
          <w:shd w:val="clear" w:color="auto" w:fill="FFFFFF"/>
        </w:rPr>
        <w:t>nautical miles. They will make a stop in Samoa to refuel and meet</w:t>
      </w:r>
      <w:r>
        <w:rPr>
          <w:color w:val="222222"/>
        </w:rPr>
        <w:t xml:space="preserve"> </w:t>
      </w:r>
      <w:r>
        <w:rPr>
          <w:color w:val="222222"/>
          <w:shd w:val="clear" w:color="auto" w:fill="FFFFFF"/>
        </w:rPr>
        <w:t>about another rare DXCC nearby. As of the 0000Z today they were about</w:t>
      </w:r>
      <w:r>
        <w:rPr>
          <w:color w:val="222222"/>
        </w:rPr>
        <w:t xml:space="preserve"> </w:t>
      </w:r>
      <w:r>
        <w:rPr>
          <w:color w:val="222222"/>
          <w:shd w:val="clear" w:color="auto" w:fill="FFFFFF"/>
        </w:rPr>
        <w:t>80 miles from Samoa. Once they depart Samoa it is another 700 nautical</w:t>
      </w:r>
      <w:r>
        <w:rPr>
          <w:color w:val="222222"/>
        </w:rPr>
        <w:t xml:space="preserve"> </w:t>
      </w:r>
      <w:r>
        <w:rPr>
          <w:color w:val="222222"/>
          <w:shd w:val="clear" w:color="auto" w:fill="FFFFFF"/>
        </w:rPr>
        <w:t>miles and will take about 7 to 8 days to reach Kanton. The team plan</w:t>
      </w:r>
      <w:r>
        <w:rPr>
          <w:color w:val="222222"/>
        </w:rPr>
        <w:t xml:space="preserve"> </w:t>
      </w:r>
      <w:r>
        <w:rPr>
          <w:color w:val="222222"/>
          <w:shd w:val="clear" w:color="auto" w:fill="FFFFFF"/>
        </w:rPr>
        <w:t>to operate for 12-14 days as T31TT from Central Kiribati. After their</w:t>
      </w:r>
      <w:r>
        <w:rPr>
          <w:color w:val="222222"/>
        </w:rPr>
        <w:t xml:space="preserve"> </w:t>
      </w:r>
      <w:r>
        <w:rPr>
          <w:color w:val="222222"/>
          <w:shd w:val="clear" w:color="auto" w:fill="FFFFFF"/>
        </w:rPr>
        <w:t>operation from Kanton they plan to fly to Europe and spend two weeks</w:t>
      </w:r>
      <w:r>
        <w:rPr>
          <w:color w:val="222222"/>
        </w:rPr>
        <w:t xml:space="preserve"> </w:t>
      </w:r>
      <w:r>
        <w:rPr>
          <w:color w:val="222222"/>
          <w:shd w:val="clear" w:color="auto" w:fill="FFFFFF"/>
        </w:rPr>
        <w:t>work on their "200,000 QSL cards". They are also looking at going to</w:t>
      </w:r>
      <w:r>
        <w:rPr>
          <w:color w:val="222222"/>
        </w:rPr>
        <w:t xml:space="preserve"> </w:t>
      </w:r>
      <w:r>
        <w:rPr>
          <w:color w:val="222222"/>
          <w:shd w:val="clear" w:color="auto" w:fill="FFFFFF"/>
        </w:rPr>
        <w:t>Tuvalu and one more before their "main event by end of the year".</w:t>
      </w:r>
      <w:r>
        <w:rPr>
          <w:color w:val="222222"/>
        </w:rPr>
        <w:br/>
      </w:r>
      <w:r>
        <w:rPr>
          <w:color w:val="222222"/>
        </w:rPr>
        <w:br/>
      </w:r>
      <w:r>
        <w:rPr>
          <w:b/>
          <w:bCs/>
          <w:color w:val="222222"/>
          <w:shd w:val="clear" w:color="auto" w:fill="FFFFFF"/>
        </w:rPr>
        <w:t>EK – Armenia</w:t>
      </w:r>
      <w:r>
        <w:rPr>
          <w:b/>
          <w:bCs/>
          <w:color w:val="222222"/>
        </w:rPr>
        <w:t xml:space="preserve"> - </w:t>
      </w:r>
      <w:r>
        <w:rPr>
          <w:color w:val="222222"/>
          <w:shd w:val="clear" w:color="auto" w:fill="FFFFFF"/>
        </w:rPr>
        <w:t>EK7PP, Karen, is QRV on 6 meters with an IC-7300 and 30 meters to a</w:t>
      </w:r>
      <w:r>
        <w:rPr>
          <w:color w:val="222222"/>
        </w:rPr>
        <w:t xml:space="preserve"> </w:t>
      </w:r>
      <w:proofErr w:type="spellStart"/>
      <w:r>
        <w:rPr>
          <w:color w:val="222222"/>
          <w:shd w:val="clear" w:color="auto" w:fill="FFFFFF"/>
        </w:rPr>
        <w:t>HyGain</w:t>
      </w:r>
      <w:proofErr w:type="spellEnd"/>
      <w:r>
        <w:rPr>
          <w:color w:val="222222"/>
          <w:shd w:val="clear" w:color="auto" w:fill="FFFFFF"/>
        </w:rPr>
        <w:t xml:space="preserve"> AV-640 HF vertical. He is located in </w:t>
      </w:r>
      <w:proofErr w:type="spellStart"/>
      <w:r>
        <w:rPr>
          <w:color w:val="222222"/>
          <w:shd w:val="clear" w:color="auto" w:fill="FFFFFF"/>
        </w:rPr>
        <w:t>Abovyan</w:t>
      </w:r>
      <w:proofErr w:type="spellEnd"/>
      <w:r>
        <w:rPr>
          <w:color w:val="222222"/>
          <w:shd w:val="clear" w:color="auto" w:fill="FFFFFF"/>
        </w:rPr>
        <w:t xml:space="preserve"> (grid locator</w:t>
      </w:r>
      <w:r>
        <w:rPr>
          <w:color w:val="222222"/>
        </w:rPr>
        <w:t xml:space="preserve"> </w:t>
      </w:r>
      <w:r>
        <w:rPr>
          <w:color w:val="222222"/>
          <w:shd w:val="clear" w:color="auto" w:fill="FFFFFF"/>
        </w:rPr>
        <w:t xml:space="preserve">LN20hg), some 16 </w:t>
      </w:r>
      <w:r>
        <w:rPr>
          <w:color w:val="222222"/>
          <w:shd w:val="clear" w:color="auto" w:fill="FFFFFF"/>
        </w:rPr>
        <w:lastRenderedPageBreak/>
        <w:t>kilometers northeast of the capital city of Yerevan.</w:t>
      </w:r>
      <w:r>
        <w:rPr>
          <w:color w:val="222222"/>
        </w:rPr>
        <w:br/>
      </w:r>
      <w:r>
        <w:rPr>
          <w:color w:val="222222"/>
        </w:rPr>
        <w:br/>
      </w:r>
      <w:r>
        <w:rPr>
          <w:b/>
          <w:bCs/>
          <w:color w:val="222222"/>
          <w:shd w:val="clear" w:color="auto" w:fill="FFFFFF"/>
        </w:rPr>
        <w:t>3W – Vietnam</w:t>
      </w:r>
      <w:r>
        <w:rPr>
          <w:b/>
          <w:bCs/>
          <w:color w:val="222222"/>
        </w:rPr>
        <w:t xml:space="preserve"> - </w:t>
      </w:r>
      <w:r>
        <w:rPr>
          <w:color w:val="222222"/>
          <w:shd w:val="clear" w:color="auto" w:fill="FFFFFF"/>
        </w:rPr>
        <w:t xml:space="preserve">DL7BO, Tom, is currently operating as XV9K near Phan </w:t>
      </w:r>
      <w:proofErr w:type="spellStart"/>
      <w:r>
        <w:rPr>
          <w:color w:val="222222"/>
          <w:shd w:val="clear" w:color="auto" w:fill="FFFFFF"/>
        </w:rPr>
        <w:t>Thiet</w:t>
      </w:r>
      <w:proofErr w:type="spellEnd"/>
      <w:r>
        <w:rPr>
          <w:color w:val="222222"/>
          <w:shd w:val="clear" w:color="auto" w:fill="FFFFFF"/>
        </w:rPr>
        <w:t xml:space="preserve"> (grid</w:t>
      </w:r>
      <w:r>
        <w:rPr>
          <w:color w:val="222222"/>
        </w:rPr>
        <w:t xml:space="preserve"> </w:t>
      </w:r>
      <w:r>
        <w:rPr>
          <w:color w:val="222222"/>
          <w:shd w:val="clear" w:color="auto" w:fill="FFFFFF"/>
        </w:rPr>
        <w:t>locator OK40dv. He has an IC-7300 and 6 element Yagi for 6 meters at</w:t>
      </w:r>
      <w:r>
        <w:rPr>
          <w:color w:val="222222"/>
        </w:rPr>
        <w:t xml:space="preserve"> </w:t>
      </w:r>
      <w:r>
        <w:rPr>
          <w:color w:val="222222"/>
          <w:shd w:val="clear" w:color="auto" w:fill="FFFFFF"/>
        </w:rPr>
        <w:t>about 8 meters off the ground. He can operate FT8, SSB and CW on 6</w:t>
      </w:r>
      <w:r>
        <w:rPr>
          <w:color w:val="222222"/>
        </w:rPr>
        <w:t xml:space="preserve"> </w:t>
      </w:r>
      <w:r>
        <w:rPr>
          <w:color w:val="222222"/>
          <w:shd w:val="clear" w:color="auto" w:fill="FFFFFF"/>
        </w:rPr>
        <w:t>meters.</w:t>
      </w:r>
    </w:p>
    <w:p w14:paraId="5EC8E50C" w14:textId="77777777" w:rsidR="00DB32D5" w:rsidRDefault="00DB32D5" w:rsidP="00DB32D5">
      <w:pPr>
        <w:rPr>
          <w:color w:val="222222"/>
          <w:shd w:val="clear" w:color="auto" w:fill="FFFFFF"/>
        </w:rPr>
      </w:pPr>
    </w:p>
    <w:p w14:paraId="5C07E1B0" w14:textId="77777777" w:rsidR="00DB32D5" w:rsidRDefault="00DB32D5" w:rsidP="00DB32D5">
      <w:pPr>
        <w:rPr>
          <w:color w:val="000000"/>
        </w:rPr>
      </w:pPr>
      <w:r>
        <w:rPr>
          <w:b/>
          <w:bCs/>
          <w:color w:val="222222"/>
          <w:shd w:val="clear" w:color="auto" w:fill="FFFFFF"/>
        </w:rPr>
        <w:t>As a reminder</w:t>
      </w:r>
      <w:r>
        <w:rPr>
          <w:color w:val="222222"/>
          <w:shd w:val="clear" w:color="auto" w:fill="FFFFFF"/>
        </w:rPr>
        <w:t xml:space="preserve"> all ARRL members are encouraged to take the Dues Survey</w:t>
      </w:r>
      <w:r>
        <w:rPr>
          <w:color w:val="222222"/>
        </w:rPr>
        <w:br/>
      </w:r>
      <w:r>
        <w:rPr>
          <w:color w:val="222222"/>
          <w:shd w:val="clear" w:color="auto" w:fill="FFFFFF"/>
        </w:rPr>
        <w:t>at </w:t>
      </w:r>
      <w:hyperlink r:id="rId178" w:tgtFrame="_blank" w:history="1">
        <w:r>
          <w:rPr>
            <w:rStyle w:val="Hyperlink"/>
            <w:color w:val="1155CC"/>
            <w:shd w:val="clear" w:color="auto" w:fill="FFFFFF"/>
          </w:rPr>
          <w:t>http://www.arrl.org/take-dues-survey</w:t>
        </w:r>
      </w:hyperlink>
    </w:p>
    <w:p w14:paraId="3569FF18" w14:textId="77777777" w:rsidR="00DB32D5" w:rsidRDefault="00DB32D5" w:rsidP="00DB32D5"/>
    <w:p w14:paraId="3E6C139C" w14:textId="77777777" w:rsidR="00DB32D5" w:rsidRDefault="00DB32D5" w:rsidP="00DB32D5">
      <w:pPr>
        <w:rPr>
          <w:color w:val="222222"/>
        </w:rPr>
      </w:pPr>
      <w:r>
        <w:rPr>
          <w:b/>
          <w:bCs/>
          <w:color w:val="222222"/>
          <w:shd w:val="clear" w:color="auto" w:fill="FFFFFF"/>
        </w:rPr>
        <w:t>The Northern California DX Foundation (NCDXF)</w:t>
      </w:r>
      <w:r>
        <w:rPr>
          <w:color w:val="222222"/>
          <w:shd w:val="clear" w:color="auto" w:fill="FFFFFF"/>
        </w:rPr>
        <w:t xml:space="preserve"> recognizes the negative impact deliberate QRM (DQRM) is having on our hobby.  We believe this is a problem that can be mitigated by amateur radio operators applying their vast knowledge and creativity to the advanced receiving and direction finding technology currently available.  In order to spur research into solving this problem the NCDXF Board of Directors at their April 2023 Board Meeting allocated $100,000 for grants to develop DQRM solutions.</w:t>
      </w:r>
    </w:p>
    <w:p w14:paraId="533923FC" w14:textId="77777777" w:rsidR="00DB32D5" w:rsidRDefault="00DB32D5" w:rsidP="00DB32D5">
      <w:pPr>
        <w:rPr>
          <w:color w:val="222222"/>
        </w:rPr>
      </w:pPr>
      <w:r>
        <w:rPr>
          <w:color w:val="222222"/>
          <w:shd w:val="clear" w:color="auto" w:fill="FFFFFF"/>
        </w:rPr>
        <w:t>NCDXF will entertain grant proposals from individuals or groups that specifically outline their approach to identify bad actors.  A group of NCDXF Directors led by Craig Thompson, K9CT and Don Greenbaum, N1DG will weigh the probability of success of their proposals as well as monitor the progress of the grantees.</w:t>
      </w:r>
    </w:p>
    <w:p w14:paraId="52264BFE" w14:textId="77777777" w:rsidR="00DB32D5" w:rsidRDefault="00DB32D5" w:rsidP="00DB32D5">
      <w:pPr>
        <w:rPr>
          <w:color w:val="222222"/>
        </w:rPr>
      </w:pPr>
      <w:r>
        <w:rPr>
          <w:color w:val="222222"/>
          <w:shd w:val="clear" w:color="auto" w:fill="FFFFFF"/>
        </w:rPr>
        <w:t>Funding will be available for R&amp;D as well as implementation of technology proposals.  It is hoped that manufacturers will also assist NCDXF and grantees with equipment and other resources.</w:t>
      </w:r>
      <w:r>
        <w:rPr>
          <w:color w:val="222222"/>
        </w:rPr>
        <w:t xml:space="preserve"> </w:t>
      </w:r>
    </w:p>
    <w:p w14:paraId="223E3A20" w14:textId="77777777" w:rsidR="00DB32D5" w:rsidRDefault="00DB32D5" w:rsidP="00DB32D5">
      <w:pPr>
        <w:rPr>
          <w:color w:val="000000"/>
        </w:rPr>
      </w:pPr>
      <w:r>
        <w:rPr>
          <w:color w:val="222222"/>
          <w:shd w:val="clear" w:color="auto" w:fill="FFFFFF"/>
        </w:rPr>
        <w:t>NCDXF will shortly outline specifics for how to apply for these DQRM grants.  We have created a webpage devoted to this project, DQRM Project - </w:t>
      </w:r>
      <w:hyperlink r:id="rId179" w:tgtFrame="_blank" w:history="1">
        <w:r>
          <w:rPr>
            <w:rStyle w:val="Hyperlink"/>
            <w:color w:val="1155CC"/>
            <w:shd w:val="clear" w:color="auto" w:fill="FFFFFF"/>
          </w:rPr>
          <w:t>https://ncdxf.org/pages/dqrm.html</w:t>
        </w:r>
      </w:hyperlink>
    </w:p>
    <w:p w14:paraId="484891DA" w14:textId="77777777" w:rsidR="00DB32D5" w:rsidRDefault="00DB32D5" w:rsidP="00DB32D5"/>
    <w:p w14:paraId="231022D3" w14:textId="77777777" w:rsidR="00DB32D5" w:rsidRDefault="00DB32D5" w:rsidP="00DB32D5">
      <w:r>
        <w:rPr>
          <w:b/>
          <w:bCs/>
          <w:color w:val="222222"/>
          <w:shd w:val="clear" w:color="auto" w:fill="FFFFFF"/>
        </w:rPr>
        <w:t>LZ1GC, Stan</w:t>
      </w:r>
      <w:r>
        <w:rPr>
          <w:color w:val="222222"/>
          <w:shd w:val="clear" w:color="auto" w:fill="FFFFFF"/>
        </w:rPr>
        <w:t>, has posted the A35GC story about his November 2022</w:t>
      </w:r>
      <w:r>
        <w:rPr>
          <w:color w:val="222222"/>
        </w:rPr>
        <w:br/>
      </w:r>
      <w:proofErr w:type="spellStart"/>
      <w:r>
        <w:rPr>
          <w:color w:val="222222"/>
          <w:shd w:val="clear" w:color="auto" w:fill="FFFFFF"/>
        </w:rPr>
        <w:t>DXpedition</w:t>
      </w:r>
      <w:proofErr w:type="spellEnd"/>
      <w:r>
        <w:rPr>
          <w:color w:val="222222"/>
          <w:shd w:val="clear" w:color="auto" w:fill="FFFFFF"/>
        </w:rPr>
        <w:t xml:space="preserve"> to Tonga at </w:t>
      </w:r>
      <w:hyperlink r:id="rId180" w:tgtFrame="_blank" w:history="1">
        <w:r>
          <w:rPr>
            <w:rStyle w:val="Hyperlink"/>
            <w:color w:val="1155CC"/>
            <w:shd w:val="clear" w:color="auto" w:fill="FFFFFF"/>
          </w:rPr>
          <w:t>http://www.mdxc.org/a35gc-story/</w:t>
        </w:r>
      </w:hyperlink>
    </w:p>
    <w:p w14:paraId="3D14CF32" w14:textId="77777777" w:rsidR="00DB32D5" w:rsidRDefault="00DB32D5" w:rsidP="00DB32D5"/>
    <w:p w14:paraId="625D8322" w14:textId="77777777" w:rsidR="00DB32D5" w:rsidRDefault="00DB32D5" w:rsidP="00DB32D5">
      <w:pPr>
        <w:pStyle w:val="Heading1"/>
        <w:jc w:val="center"/>
      </w:pPr>
      <w:r>
        <w:t xml:space="preserve">DAH DIT </w:t>
      </w:r>
      <w:proofErr w:type="spellStart"/>
      <w:r>
        <w:t>DIT</w:t>
      </w:r>
      <w:proofErr w:type="spellEnd"/>
      <w:r>
        <w:t xml:space="preserve"> </w:t>
      </w:r>
      <w:proofErr w:type="spellStart"/>
      <w:r>
        <w:t>DIT</w:t>
      </w:r>
      <w:proofErr w:type="spellEnd"/>
      <w:r>
        <w:t xml:space="preserve"> DAH   </w:t>
      </w:r>
      <w:proofErr w:type="spellStart"/>
      <w:r>
        <w:t>DAH</w:t>
      </w:r>
      <w:proofErr w:type="spellEnd"/>
      <w:r>
        <w:t xml:space="preserve"> DIT </w:t>
      </w:r>
      <w:proofErr w:type="spellStart"/>
      <w:r>
        <w:t>DIT</w:t>
      </w:r>
      <w:proofErr w:type="spellEnd"/>
      <w:r>
        <w:t xml:space="preserve"> </w:t>
      </w:r>
      <w:proofErr w:type="spellStart"/>
      <w:r>
        <w:t>DIT</w:t>
      </w:r>
      <w:proofErr w:type="spellEnd"/>
      <w:r>
        <w:t xml:space="preserve"> DAH</w:t>
      </w:r>
    </w:p>
    <w:p w14:paraId="387CA49D" w14:textId="77777777" w:rsidR="00DB32D5" w:rsidRDefault="00DB32D5" w:rsidP="00DB32D5">
      <w:bookmarkStart w:id="32" w:name="contest"/>
      <w:bookmarkEnd w:id="32"/>
    </w:p>
    <w:p w14:paraId="20C3FF24" w14:textId="77777777" w:rsidR="00DB32D5" w:rsidRDefault="00DB32D5" w:rsidP="00DB32D5"/>
    <w:p w14:paraId="1A1FD555" w14:textId="720F2089" w:rsidR="00DB32D5" w:rsidRDefault="00DB32D5" w:rsidP="00DB32D5">
      <w:r>
        <w:rPr>
          <w:noProof/>
        </w:rPr>
        <w:drawing>
          <wp:anchor distT="0" distB="0" distL="114300" distR="114300" simplePos="0" relativeHeight="253240320" behindDoc="0" locked="0" layoutInCell="1" allowOverlap="1" wp14:anchorId="305E14FC" wp14:editId="158D8AB6">
            <wp:simplePos x="0" y="0"/>
            <wp:positionH relativeFrom="column">
              <wp:posOffset>0</wp:posOffset>
            </wp:positionH>
            <wp:positionV relativeFrom="paragraph">
              <wp:posOffset>-3175</wp:posOffset>
            </wp:positionV>
            <wp:extent cx="1647825" cy="1695450"/>
            <wp:effectExtent l="0" t="0" r="9525" b="0"/>
            <wp:wrapSquare wrapText="bothSides"/>
            <wp:docPr id="954901330" name="Picture 9" descr="A black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901330" name="Picture 9" descr="A black text on a white background&#10;&#10;Description automatically generated with low confidence"/>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br/>
        <w:t>Check out the WA7BNM Contest Calendar page (</w:t>
      </w:r>
      <w:hyperlink r:id="rId182" w:history="1">
        <w:r>
          <w:rPr>
            <w:rStyle w:val="Hyperlink"/>
          </w:rPr>
          <w:t>https://www.contestcalendar.com/</w:t>
        </w:r>
      </w:hyperlink>
      <w:r>
        <w:t xml:space="preserve">) and CQ Magazine for more contests or more details. I also have a comprehensive list that can be imported to your calendar at </w:t>
      </w:r>
      <w:hyperlink r:id="rId183" w:history="1">
        <w:r>
          <w:rPr>
            <w:rStyle w:val="Hyperlink"/>
          </w:rPr>
          <w:t>www.aj8b.com/files</w:t>
        </w:r>
      </w:hyperlink>
      <w:r>
        <w:t xml:space="preserve"> </w:t>
      </w:r>
    </w:p>
    <w:p w14:paraId="5247DBC5" w14:textId="77777777" w:rsidR="00DB32D5" w:rsidRDefault="00DB32D5" w:rsidP="00DB32D5">
      <w:r>
        <w:lastRenderedPageBreak/>
        <w:tab/>
        <w:t xml:space="preserve">The contests in </w:t>
      </w:r>
      <w:r>
        <w:rPr>
          <w:color w:val="FF0000"/>
        </w:rPr>
        <w:t xml:space="preserve">red </w:t>
      </w:r>
      <w:r>
        <w:t>are those that I plan to spend some significant participation time on. PLEASE let me know if you are working contests and how you fared.</w:t>
      </w:r>
    </w:p>
    <w:p w14:paraId="29C6EFC1" w14:textId="77777777" w:rsidR="00DB32D5" w:rsidRDefault="00DB32D5" w:rsidP="00DB32D5">
      <w:r>
        <w:tab/>
        <w:t>Thanks!</w:t>
      </w:r>
    </w:p>
    <w:p w14:paraId="4FE89B20" w14:textId="77777777" w:rsidR="00DB32D5" w:rsidRDefault="00DB32D5" w:rsidP="00DB32D5"/>
    <w:p w14:paraId="2993F690" w14:textId="77777777" w:rsidR="00DB32D5" w:rsidRDefault="00DB32D5" w:rsidP="00DB32D5"/>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3795"/>
        <w:gridCol w:w="5186"/>
      </w:tblGrid>
      <w:tr w:rsidR="00DB32D5" w14:paraId="4572532F" w14:textId="77777777" w:rsidTr="00DB32D5">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2C66C748" w14:textId="77777777" w:rsidR="00DB32D5" w:rsidRDefault="00DB32D5">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Date(s)</w:t>
            </w:r>
          </w:p>
        </w:tc>
        <w:tc>
          <w:tcPr>
            <w:tcW w:w="3795"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7DF7EE3E" w14:textId="77777777" w:rsidR="00DB32D5" w:rsidRDefault="00DB32D5">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Event</w:t>
            </w:r>
          </w:p>
        </w:tc>
        <w:tc>
          <w:tcPr>
            <w:tcW w:w="5186"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2B7BBF9A" w14:textId="77777777" w:rsidR="00DB32D5" w:rsidRDefault="00DB32D5">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Info</w:t>
            </w:r>
          </w:p>
        </w:tc>
      </w:tr>
      <w:tr w:rsidR="00DB32D5" w14:paraId="7AE40D9A" w14:textId="77777777" w:rsidTr="00DB32D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DEDFC8D" w14:textId="77777777" w:rsidR="00DB32D5" w:rsidRDefault="00DB32D5">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All Year</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DFE9C31" w14:textId="77777777" w:rsidR="00DB32D5" w:rsidRDefault="00DB32D5">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CQ DX Marathon</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6BBADE03" w14:textId="77777777" w:rsidR="00DB32D5" w:rsidRDefault="00000000">
            <w:pPr>
              <w:spacing w:line="256" w:lineRule="auto"/>
              <w:rPr>
                <w:color w:val="FF0000"/>
              </w:rPr>
            </w:pPr>
            <w:hyperlink r:id="rId184" w:history="1">
              <w:r w:rsidR="00DB32D5">
                <w:rPr>
                  <w:rStyle w:val="Hyperlink"/>
                </w:rPr>
                <w:t>http://bit.ly/3FyPiui</w:t>
              </w:r>
            </w:hyperlink>
            <w:r w:rsidR="00DB32D5">
              <w:rPr>
                <w:color w:val="FF0000"/>
              </w:rPr>
              <w:t xml:space="preserve"> </w:t>
            </w:r>
          </w:p>
        </w:tc>
      </w:tr>
      <w:tr w:rsidR="00DB32D5" w14:paraId="79299E75" w14:textId="77777777" w:rsidTr="00DB32D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9EAB82C"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June 3</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CA820C3"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UKSMG Summer Es Contest Rules</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38FDBC32" w14:textId="77777777" w:rsidR="00DB32D5" w:rsidRDefault="00000000">
            <w:pPr>
              <w:spacing w:line="256" w:lineRule="auto"/>
              <w:rPr>
                <w:color w:val="000000"/>
              </w:rPr>
            </w:pPr>
            <w:hyperlink r:id="rId185" w:history="1">
              <w:r w:rsidR="00DB32D5">
                <w:rPr>
                  <w:rStyle w:val="Hyperlink"/>
                </w:rPr>
                <w:t>https://uksmg.org/summer-contest-rules.php</w:t>
              </w:r>
            </w:hyperlink>
            <w:r w:rsidR="00DB32D5">
              <w:t xml:space="preserve"> </w:t>
            </w:r>
          </w:p>
        </w:tc>
      </w:tr>
      <w:tr w:rsidR="00DB32D5" w14:paraId="7A715935" w14:textId="77777777" w:rsidTr="00DB32D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CB0D59B"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June 3-4</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6FF72C0"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10-10 Open Season PSK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00E2089E" w14:textId="77777777" w:rsidR="00DB32D5" w:rsidRDefault="00000000">
            <w:pPr>
              <w:spacing w:line="256" w:lineRule="auto"/>
              <w:rPr>
                <w:color w:val="000000"/>
              </w:rPr>
            </w:pPr>
            <w:hyperlink r:id="rId186" w:history="1">
              <w:r w:rsidR="00DB32D5">
                <w:rPr>
                  <w:rStyle w:val="Hyperlink"/>
                </w:rPr>
                <w:t>http://bit.ly/1FrFeBc</w:t>
              </w:r>
            </w:hyperlink>
            <w:r w:rsidR="00DB32D5">
              <w:t xml:space="preserve"> </w:t>
            </w:r>
          </w:p>
        </w:tc>
      </w:tr>
      <w:tr w:rsidR="00DB32D5" w14:paraId="3276072D" w14:textId="77777777" w:rsidTr="00DB32D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9782EDA" w14:textId="77777777" w:rsidR="00DB32D5" w:rsidRDefault="00DB32D5">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June 3-4</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2AA5C74" w14:textId="77777777" w:rsidR="00DB32D5" w:rsidRDefault="00DB32D5">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ARRL Inter. Digital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1CA9A044" w14:textId="77777777" w:rsidR="00DB32D5" w:rsidRDefault="00000000">
            <w:pPr>
              <w:spacing w:line="256" w:lineRule="auto"/>
              <w:rPr>
                <w:color w:val="000000"/>
              </w:rPr>
            </w:pPr>
            <w:hyperlink r:id="rId187" w:history="1">
              <w:r w:rsidR="00DB32D5">
                <w:rPr>
                  <w:rStyle w:val="Hyperlink"/>
                </w:rPr>
                <w:t>https://contests.arrl.org/dig/</w:t>
              </w:r>
            </w:hyperlink>
            <w:r w:rsidR="00DB32D5">
              <w:t xml:space="preserve"> </w:t>
            </w:r>
          </w:p>
        </w:tc>
      </w:tr>
      <w:tr w:rsidR="00DB32D5" w14:paraId="4440C0E2" w14:textId="77777777" w:rsidTr="00DB32D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4FE2535"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June 3-4</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4E6569E"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IARC Region 1 Field Day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2395C8B0" w14:textId="77777777" w:rsidR="00DB32D5" w:rsidRDefault="00000000">
            <w:pPr>
              <w:spacing w:line="256" w:lineRule="auto"/>
              <w:rPr>
                <w:color w:val="000000"/>
              </w:rPr>
            </w:pPr>
            <w:hyperlink r:id="rId188" w:history="1">
              <w:r w:rsidR="00DB32D5">
                <w:rPr>
                  <w:rStyle w:val="Hyperlink"/>
                </w:rPr>
                <w:t>http://bit.ly/3cC0HKf</w:t>
              </w:r>
            </w:hyperlink>
            <w:r w:rsidR="00DB32D5">
              <w:t xml:space="preserve"> </w:t>
            </w:r>
          </w:p>
        </w:tc>
      </w:tr>
      <w:tr w:rsidR="00DB32D5" w14:paraId="5AB2772D" w14:textId="77777777" w:rsidTr="00DB32D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33479BE"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June 3-4</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F2F271F"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Kentucky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1EFC937A" w14:textId="77777777" w:rsidR="00DB32D5" w:rsidRDefault="00000000">
            <w:pPr>
              <w:spacing w:line="256" w:lineRule="auto"/>
              <w:rPr>
                <w:color w:val="000000"/>
              </w:rPr>
            </w:pPr>
            <w:hyperlink r:id="rId189" w:history="1">
              <w:r w:rsidR="00DB32D5">
                <w:rPr>
                  <w:rStyle w:val="Hyperlink"/>
                </w:rPr>
                <w:t>http://www.kyqsoparty.org/</w:t>
              </w:r>
            </w:hyperlink>
            <w:r w:rsidR="00DB32D5">
              <w:t xml:space="preserve"> </w:t>
            </w:r>
          </w:p>
        </w:tc>
      </w:tr>
      <w:tr w:rsidR="00DB32D5" w14:paraId="5C1BDF9C" w14:textId="77777777" w:rsidTr="00DB32D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B92DA9C"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June 3-4</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BD93D4F"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RSGB CW Field Day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7811C0BC" w14:textId="77777777" w:rsidR="00DB32D5" w:rsidRDefault="00000000">
            <w:pPr>
              <w:spacing w:line="256" w:lineRule="auto"/>
              <w:rPr>
                <w:color w:val="000000"/>
              </w:rPr>
            </w:pPr>
            <w:hyperlink r:id="rId190" w:history="1">
              <w:r w:rsidR="00DB32D5">
                <w:rPr>
                  <w:rStyle w:val="Hyperlink"/>
                </w:rPr>
                <w:t>http://bit.ly/3TxCrxl</w:t>
              </w:r>
            </w:hyperlink>
          </w:p>
        </w:tc>
      </w:tr>
      <w:tr w:rsidR="00DB32D5" w14:paraId="6E837FEE" w14:textId="77777777" w:rsidTr="00DB32D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45E527E"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June 3-4</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18F780D"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Tisza Cup CW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17FD611E" w14:textId="77777777" w:rsidR="00DB32D5" w:rsidRDefault="00000000">
            <w:pPr>
              <w:spacing w:line="256" w:lineRule="auto"/>
              <w:rPr>
                <w:color w:val="000000"/>
              </w:rPr>
            </w:pPr>
            <w:hyperlink r:id="rId191" w:history="1">
              <w:r w:rsidR="00DB32D5">
                <w:rPr>
                  <w:rStyle w:val="Hyperlink"/>
                </w:rPr>
                <w:t>https://www.tiszacup.eu/index.php/en/contest-rules</w:t>
              </w:r>
            </w:hyperlink>
            <w:r w:rsidR="00DB32D5">
              <w:t xml:space="preserve"> </w:t>
            </w:r>
          </w:p>
        </w:tc>
      </w:tr>
      <w:tr w:rsidR="00DB32D5" w14:paraId="7E923282" w14:textId="77777777" w:rsidTr="00DB32D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5CFCAF7"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June 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FAA4929"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RSGB 80m Club Championship, Data</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52C58528" w14:textId="77777777" w:rsidR="00DB32D5" w:rsidRDefault="00000000">
            <w:pPr>
              <w:spacing w:line="256" w:lineRule="auto"/>
              <w:rPr>
                <w:color w:val="000000"/>
              </w:rPr>
            </w:pPr>
            <w:hyperlink r:id="rId192" w:history="1">
              <w:r w:rsidR="00DB32D5">
                <w:rPr>
                  <w:rStyle w:val="Hyperlink"/>
                </w:rPr>
                <w:t>http://bit.ly/3TxCrxl</w:t>
              </w:r>
            </w:hyperlink>
            <w:r w:rsidR="00DB32D5">
              <w:t xml:space="preserve"> </w:t>
            </w:r>
          </w:p>
        </w:tc>
      </w:tr>
      <w:tr w:rsidR="00DB32D5" w14:paraId="3053F146" w14:textId="77777777" w:rsidTr="00DB32D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9A8A368"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June 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591A21F"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VHF-UHF FT8 Activity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1F057B32" w14:textId="77777777" w:rsidR="00DB32D5" w:rsidRDefault="00000000">
            <w:pPr>
              <w:spacing w:line="256" w:lineRule="auto"/>
              <w:rPr>
                <w:color w:val="000000"/>
              </w:rPr>
            </w:pPr>
            <w:hyperlink r:id="rId193" w:history="1">
              <w:r w:rsidR="00DB32D5">
                <w:rPr>
                  <w:rStyle w:val="Hyperlink"/>
                </w:rPr>
                <w:t>http://www.ft8activity.eu/index.php/en/</w:t>
              </w:r>
            </w:hyperlink>
            <w:r w:rsidR="00DB32D5">
              <w:t xml:space="preserve"> </w:t>
            </w:r>
          </w:p>
        </w:tc>
      </w:tr>
      <w:tr w:rsidR="00DB32D5" w14:paraId="5A2B7481" w14:textId="77777777" w:rsidTr="00DB32D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F5BE88B" w14:textId="77777777" w:rsidR="00DB32D5" w:rsidRDefault="00DB32D5">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June 10</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3F4D55E" w14:textId="77777777" w:rsidR="00DB32D5" w:rsidRDefault="00DB32D5">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Asia-Pacific SSB Sprint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02AA4BD2" w14:textId="77777777" w:rsidR="00DB32D5" w:rsidRDefault="00000000">
            <w:pPr>
              <w:spacing w:line="256" w:lineRule="auto"/>
              <w:rPr>
                <w:color w:val="000000"/>
              </w:rPr>
            </w:pPr>
            <w:hyperlink r:id="rId194" w:history="1">
              <w:r w:rsidR="00DB32D5">
                <w:rPr>
                  <w:rStyle w:val="Hyperlink"/>
                </w:rPr>
                <w:t>http://jsfc.org/apsprint/</w:t>
              </w:r>
            </w:hyperlink>
            <w:r w:rsidR="00DB32D5">
              <w:t xml:space="preserve"> </w:t>
            </w:r>
          </w:p>
        </w:tc>
      </w:tr>
      <w:tr w:rsidR="00DB32D5" w14:paraId="6C59AF1D" w14:textId="77777777" w:rsidTr="00DB32D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0216210"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June 10-11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BBBF18E"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Portugal Day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642EA415" w14:textId="77777777" w:rsidR="00DB32D5" w:rsidRDefault="00000000">
            <w:pPr>
              <w:spacing w:line="256" w:lineRule="auto"/>
              <w:rPr>
                <w:color w:val="000000"/>
              </w:rPr>
            </w:pPr>
            <w:hyperlink r:id="rId195" w:history="1">
              <w:r w:rsidR="00DB32D5">
                <w:rPr>
                  <w:rStyle w:val="Hyperlink"/>
                </w:rPr>
                <w:t>https://portugaldaycontest.rep.pt/rules.php</w:t>
              </w:r>
            </w:hyperlink>
            <w:r w:rsidR="00DB32D5">
              <w:t xml:space="preserve"> </w:t>
            </w:r>
          </w:p>
        </w:tc>
      </w:tr>
      <w:tr w:rsidR="00DB32D5" w14:paraId="06E7D4B8" w14:textId="77777777" w:rsidTr="00DB32D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79FE48B"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June 10-11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C0F8FD2"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REF DDFM 6M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5C0D57A2" w14:textId="77777777" w:rsidR="00DB32D5" w:rsidRDefault="00000000">
            <w:pPr>
              <w:spacing w:line="256" w:lineRule="auto"/>
              <w:rPr>
                <w:color w:val="000000"/>
              </w:rPr>
            </w:pPr>
            <w:hyperlink r:id="rId196" w:history="1">
              <w:r w:rsidR="00DB32D5">
                <w:rPr>
                  <w:rStyle w:val="Hyperlink"/>
                </w:rPr>
                <w:t>http://concours.r-e-f.org/index.php</w:t>
              </w:r>
            </w:hyperlink>
            <w:r w:rsidR="00DB32D5">
              <w:t xml:space="preserve"> </w:t>
            </w:r>
          </w:p>
        </w:tc>
      </w:tr>
      <w:tr w:rsidR="00DB32D5" w14:paraId="0C81BE73" w14:textId="77777777" w:rsidTr="00DB32D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6D85BC8"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June 10-11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545BF54"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GACW WWSA CW DX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4FC9D1C8" w14:textId="77777777" w:rsidR="00DB32D5" w:rsidRDefault="00000000">
            <w:pPr>
              <w:spacing w:line="256" w:lineRule="auto"/>
              <w:rPr>
                <w:color w:val="000000"/>
              </w:rPr>
            </w:pPr>
            <w:hyperlink r:id="rId197" w:history="1">
              <w:r w:rsidR="00DB32D5">
                <w:rPr>
                  <w:rStyle w:val="Hyperlink"/>
                </w:rPr>
                <w:t>http://bit.ly/425Ee23</w:t>
              </w:r>
            </w:hyperlink>
            <w:r w:rsidR="00DB32D5">
              <w:t xml:space="preserve"> </w:t>
            </w:r>
          </w:p>
        </w:tc>
      </w:tr>
      <w:tr w:rsidR="00DB32D5" w14:paraId="44E1F737" w14:textId="77777777" w:rsidTr="00DB32D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873FE9E"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June 10-11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4FBE01F"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VK Shires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0DD1CE3F" w14:textId="77777777" w:rsidR="00DB32D5" w:rsidRDefault="00000000">
            <w:pPr>
              <w:spacing w:line="256" w:lineRule="auto"/>
              <w:rPr>
                <w:color w:val="000000"/>
              </w:rPr>
            </w:pPr>
            <w:hyperlink r:id="rId198" w:history="1">
              <w:r w:rsidR="00DB32D5">
                <w:rPr>
                  <w:rStyle w:val="Hyperlink"/>
                </w:rPr>
                <w:t>http://www.wia.org.au/members/contests/wavks/</w:t>
              </w:r>
            </w:hyperlink>
            <w:r w:rsidR="00DB32D5">
              <w:t xml:space="preserve"> </w:t>
            </w:r>
          </w:p>
        </w:tc>
      </w:tr>
      <w:tr w:rsidR="00DB32D5" w14:paraId="6449CA20" w14:textId="77777777" w:rsidTr="00DB32D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BD5D8E4"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June 10-12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5EE697C"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ARRL June VHF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66519EE6" w14:textId="77777777" w:rsidR="00DB32D5" w:rsidRDefault="00000000">
            <w:pPr>
              <w:spacing w:line="256" w:lineRule="auto"/>
              <w:rPr>
                <w:color w:val="000000"/>
              </w:rPr>
            </w:pPr>
            <w:hyperlink r:id="rId199" w:history="1">
              <w:r w:rsidR="00DB32D5">
                <w:rPr>
                  <w:rStyle w:val="Hyperlink"/>
                </w:rPr>
                <w:t>http://www.arrl.org/june-vhf</w:t>
              </w:r>
            </w:hyperlink>
            <w:r w:rsidR="00DB32D5">
              <w:t xml:space="preserve"> </w:t>
            </w:r>
          </w:p>
        </w:tc>
      </w:tr>
      <w:tr w:rsidR="00DB32D5" w14:paraId="3981DD5A" w14:textId="77777777" w:rsidTr="00DB32D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DDC0F07"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June 14</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E3984D6"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RSGB 80m Club Championship, CW</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7FAA0B56" w14:textId="77777777" w:rsidR="00DB32D5" w:rsidRDefault="00000000">
            <w:pPr>
              <w:spacing w:line="256" w:lineRule="auto"/>
              <w:rPr>
                <w:color w:val="000000"/>
              </w:rPr>
            </w:pPr>
            <w:hyperlink r:id="rId200" w:history="1">
              <w:r w:rsidR="00DB32D5">
                <w:rPr>
                  <w:rStyle w:val="Hyperlink"/>
                </w:rPr>
                <w:t>http://bit.ly/3TxCrxl</w:t>
              </w:r>
            </w:hyperlink>
            <w:r w:rsidR="00DB32D5">
              <w:t xml:space="preserve"> </w:t>
            </w:r>
          </w:p>
        </w:tc>
      </w:tr>
      <w:tr w:rsidR="00DB32D5" w14:paraId="4D4D26E1" w14:textId="77777777" w:rsidTr="00DB32D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61589F4"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June 14</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35A41B0"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VHF-UHF FT8 Activity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7896D3ED" w14:textId="77777777" w:rsidR="00DB32D5" w:rsidRDefault="00000000">
            <w:pPr>
              <w:spacing w:line="256" w:lineRule="auto"/>
              <w:rPr>
                <w:color w:val="000000"/>
              </w:rPr>
            </w:pPr>
            <w:hyperlink r:id="rId201" w:history="1">
              <w:r w:rsidR="00DB32D5">
                <w:rPr>
                  <w:rStyle w:val="Hyperlink"/>
                </w:rPr>
                <w:t>http://www.ft8activity.eu/index.php/en/</w:t>
              </w:r>
            </w:hyperlink>
            <w:r w:rsidR="00DB32D5">
              <w:t xml:space="preserve"> </w:t>
            </w:r>
          </w:p>
        </w:tc>
      </w:tr>
      <w:tr w:rsidR="00DB32D5" w14:paraId="09CF00CB" w14:textId="77777777" w:rsidTr="00DB32D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3D96247"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June 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59BFDC8"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AGCW VHF-UHF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2C63C024" w14:textId="77777777" w:rsidR="00DB32D5" w:rsidRDefault="00000000">
            <w:pPr>
              <w:spacing w:line="256" w:lineRule="auto"/>
              <w:rPr>
                <w:color w:val="000000"/>
              </w:rPr>
            </w:pPr>
            <w:hyperlink r:id="rId202" w:history="1">
              <w:r w:rsidR="00DB32D5">
                <w:rPr>
                  <w:rStyle w:val="Hyperlink"/>
                </w:rPr>
                <w:t>https://www.agcw.de/contest/vhf-uhf/</w:t>
              </w:r>
            </w:hyperlink>
            <w:r w:rsidR="00DB32D5">
              <w:t xml:space="preserve"> </w:t>
            </w:r>
          </w:p>
        </w:tc>
      </w:tr>
      <w:tr w:rsidR="00DB32D5" w14:paraId="6B7801C7" w14:textId="77777777" w:rsidTr="00DB32D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55E2BCF"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June 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8C389A6"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ARRL Kids Day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3084A343" w14:textId="77777777" w:rsidR="00DB32D5" w:rsidRDefault="00000000">
            <w:pPr>
              <w:spacing w:line="256" w:lineRule="auto"/>
              <w:rPr>
                <w:color w:val="000000"/>
              </w:rPr>
            </w:pPr>
            <w:hyperlink r:id="rId203" w:history="1">
              <w:r w:rsidR="00DB32D5">
                <w:rPr>
                  <w:rStyle w:val="Hyperlink"/>
                </w:rPr>
                <w:t>http://www.arrl.org/kids-day</w:t>
              </w:r>
            </w:hyperlink>
            <w:r w:rsidR="00DB32D5">
              <w:t xml:space="preserve"> </w:t>
            </w:r>
          </w:p>
        </w:tc>
      </w:tr>
      <w:tr w:rsidR="00DB32D5" w14:paraId="245E18ED" w14:textId="77777777" w:rsidTr="00DB32D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5E91139"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June 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946A123"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FIRAC VHF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75A05EB4" w14:textId="77777777" w:rsidR="00DB32D5" w:rsidRDefault="00000000">
            <w:pPr>
              <w:spacing w:line="256" w:lineRule="auto"/>
              <w:rPr>
                <w:color w:val="000000"/>
              </w:rPr>
            </w:pPr>
            <w:hyperlink r:id="rId204" w:history="1">
              <w:r w:rsidR="00DB32D5">
                <w:rPr>
                  <w:rStyle w:val="Hyperlink"/>
                </w:rPr>
                <w:t>http://www.firac.de/html/contest.html</w:t>
              </w:r>
            </w:hyperlink>
            <w:r w:rsidR="00DB32D5">
              <w:t xml:space="preserve"> </w:t>
            </w:r>
          </w:p>
        </w:tc>
      </w:tr>
      <w:tr w:rsidR="00DB32D5" w14:paraId="6790025B" w14:textId="77777777" w:rsidTr="00DB32D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8EF078D"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June 17-18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50182B1"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All Asian CW DX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75FF8B4D" w14:textId="77777777" w:rsidR="00DB32D5" w:rsidRDefault="00000000">
            <w:pPr>
              <w:spacing w:line="256" w:lineRule="auto"/>
              <w:rPr>
                <w:color w:val="000000"/>
              </w:rPr>
            </w:pPr>
            <w:hyperlink r:id="rId205" w:history="1">
              <w:r w:rsidR="00DB32D5">
                <w:rPr>
                  <w:rStyle w:val="Hyperlink"/>
                </w:rPr>
                <w:t>https://bit.ly/3HVjkra</w:t>
              </w:r>
            </w:hyperlink>
            <w:r w:rsidR="00DB32D5">
              <w:t xml:space="preserve"> </w:t>
            </w:r>
          </w:p>
        </w:tc>
      </w:tr>
      <w:tr w:rsidR="00DB32D5" w14:paraId="399058DC" w14:textId="77777777" w:rsidTr="00DB32D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AB740CA"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June 17-18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33D5629"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IARU Region 1 50 MHz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631F0F07" w14:textId="77777777" w:rsidR="00DB32D5" w:rsidRDefault="00000000">
            <w:pPr>
              <w:spacing w:line="256" w:lineRule="auto"/>
              <w:rPr>
                <w:color w:val="000000"/>
              </w:rPr>
            </w:pPr>
            <w:hyperlink r:id="rId206" w:history="1">
              <w:r w:rsidR="00DB32D5">
                <w:rPr>
                  <w:rStyle w:val="Hyperlink"/>
                </w:rPr>
                <w:t>https://bit.ly/3r1kqvT</w:t>
              </w:r>
            </w:hyperlink>
            <w:r w:rsidR="00DB32D5">
              <w:t xml:space="preserve"> </w:t>
            </w:r>
          </w:p>
        </w:tc>
      </w:tr>
      <w:tr w:rsidR="00DB32D5" w14:paraId="0684E03F" w14:textId="77777777" w:rsidTr="00DB32D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1ADCE2E"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June 17-18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3CBA7E2"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SMIRK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26F4559B" w14:textId="77777777" w:rsidR="00DB32D5" w:rsidRDefault="00000000">
            <w:pPr>
              <w:spacing w:line="256" w:lineRule="auto"/>
              <w:rPr>
                <w:color w:val="000000"/>
              </w:rPr>
            </w:pPr>
            <w:hyperlink r:id="rId207" w:history="1">
              <w:r w:rsidR="00DB32D5">
                <w:rPr>
                  <w:rStyle w:val="Hyperlink"/>
                </w:rPr>
                <w:t>http://www.smirk.org/contest.html</w:t>
              </w:r>
            </w:hyperlink>
            <w:r w:rsidR="00DB32D5">
              <w:t xml:space="preserve"> </w:t>
            </w:r>
          </w:p>
        </w:tc>
      </w:tr>
      <w:tr w:rsidR="00DB32D5" w14:paraId="7FF804C5" w14:textId="77777777" w:rsidTr="00DB32D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29B888F"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June 17-18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3D2AE38"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 xml:space="preserve">Stew Perry </w:t>
            </w:r>
            <w:proofErr w:type="spellStart"/>
            <w:r>
              <w:rPr>
                <w:rFonts w:asciiTheme="minorHAnsi" w:hAnsiTheme="minorHAnsi" w:cstheme="minorHAnsi"/>
                <w:sz w:val="20"/>
                <w:szCs w:val="20"/>
              </w:rPr>
              <w:t>Topband</w:t>
            </w:r>
            <w:proofErr w:type="spellEnd"/>
            <w:r>
              <w:rPr>
                <w:rFonts w:asciiTheme="minorHAnsi" w:hAnsiTheme="minorHAnsi" w:cstheme="minorHAnsi"/>
                <w:sz w:val="20"/>
                <w:szCs w:val="20"/>
              </w:rPr>
              <w:t xml:space="preserve"> Challenge</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14724CC6" w14:textId="77777777" w:rsidR="00DB32D5" w:rsidRDefault="00000000">
            <w:pPr>
              <w:spacing w:line="256" w:lineRule="auto"/>
              <w:rPr>
                <w:color w:val="000000"/>
              </w:rPr>
            </w:pPr>
            <w:hyperlink r:id="rId208" w:history="1">
              <w:r w:rsidR="00DB32D5">
                <w:rPr>
                  <w:rStyle w:val="Hyperlink"/>
                </w:rPr>
                <w:t>https://www.kkn.net/stew/stew_rules.html</w:t>
              </w:r>
            </w:hyperlink>
            <w:r w:rsidR="00DB32D5">
              <w:t xml:space="preserve"> </w:t>
            </w:r>
          </w:p>
        </w:tc>
      </w:tr>
      <w:tr w:rsidR="00DB32D5" w14:paraId="6BBEF99E" w14:textId="77777777" w:rsidTr="00DB32D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8DBE649"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June 17-18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71E6DF0"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West Virginia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456C6DD9" w14:textId="77777777" w:rsidR="00DB32D5" w:rsidRDefault="00000000">
            <w:pPr>
              <w:spacing w:line="256" w:lineRule="auto"/>
              <w:rPr>
                <w:color w:val="000000"/>
              </w:rPr>
            </w:pPr>
            <w:hyperlink r:id="rId209" w:history="1">
              <w:r w:rsidR="00DB32D5">
                <w:rPr>
                  <w:rStyle w:val="Hyperlink"/>
                </w:rPr>
                <w:t>http://bit.ly/3l3K6Z7</w:t>
              </w:r>
            </w:hyperlink>
            <w:r w:rsidR="00DB32D5">
              <w:t xml:space="preserve"> </w:t>
            </w:r>
          </w:p>
        </w:tc>
      </w:tr>
      <w:tr w:rsidR="00DB32D5" w14:paraId="04B895B8" w14:textId="77777777" w:rsidTr="00DB32D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87B0FCC"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June 18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419C014"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WAB 50 MHz Phone</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2AEA973C" w14:textId="77777777" w:rsidR="00DB32D5" w:rsidRDefault="00000000">
            <w:pPr>
              <w:spacing w:line="256" w:lineRule="auto"/>
              <w:rPr>
                <w:color w:val="000000"/>
              </w:rPr>
            </w:pPr>
            <w:hyperlink r:id="rId210" w:history="1">
              <w:r w:rsidR="00DB32D5">
                <w:rPr>
                  <w:rStyle w:val="Hyperlink"/>
                </w:rPr>
                <w:t>http://bit.ly/31yE4kT</w:t>
              </w:r>
            </w:hyperlink>
            <w:r w:rsidR="00DB32D5">
              <w:t xml:space="preserve"> </w:t>
            </w:r>
          </w:p>
        </w:tc>
      </w:tr>
      <w:tr w:rsidR="00DB32D5" w14:paraId="3A58FE57" w14:textId="77777777" w:rsidTr="00DB32D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8545ACF"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June 21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72C7C10"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VHF-UHF FT8 Activity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20A02285" w14:textId="77777777" w:rsidR="00DB32D5" w:rsidRDefault="00000000">
            <w:pPr>
              <w:spacing w:line="256" w:lineRule="auto"/>
              <w:rPr>
                <w:color w:val="000000"/>
              </w:rPr>
            </w:pPr>
            <w:hyperlink r:id="rId211" w:history="1">
              <w:r w:rsidR="00DB32D5">
                <w:rPr>
                  <w:rStyle w:val="Hyperlink"/>
                </w:rPr>
                <w:t>http://www.ft8activity.eu/index.php/en/</w:t>
              </w:r>
            </w:hyperlink>
            <w:r w:rsidR="00DB32D5">
              <w:t xml:space="preserve"> </w:t>
            </w:r>
          </w:p>
        </w:tc>
      </w:tr>
      <w:tr w:rsidR="00DB32D5" w14:paraId="58853DFA" w14:textId="77777777" w:rsidTr="00DB32D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3222806"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June 22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0662E8B"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RSGB 80m Club Championship, SSB</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7B146575" w14:textId="77777777" w:rsidR="00DB32D5" w:rsidRDefault="00000000">
            <w:pPr>
              <w:spacing w:line="256" w:lineRule="auto"/>
              <w:rPr>
                <w:color w:val="000000"/>
              </w:rPr>
            </w:pPr>
            <w:hyperlink r:id="rId212" w:history="1">
              <w:r w:rsidR="00DB32D5">
                <w:rPr>
                  <w:rStyle w:val="Hyperlink"/>
                </w:rPr>
                <w:t>http://bit.ly/3TxCrxl</w:t>
              </w:r>
            </w:hyperlink>
            <w:r w:rsidR="00DB32D5">
              <w:t xml:space="preserve"> </w:t>
            </w:r>
          </w:p>
        </w:tc>
      </w:tr>
      <w:tr w:rsidR="00DB32D5" w14:paraId="02403281" w14:textId="77777777" w:rsidTr="00DB32D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AA77F0F"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June 24</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6C210C1"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UFT QRP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6E099FB1" w14:textId="77777777" w:rsidR="00DB32D5" w:rsidRDefault="00000000">
            <w:pPr>
              <w:spacing w:line="256" w:lineRule="auto"/>
              <w:rPr>
                <w:color w:val="000000"/>
              </w:rPr>
            </w:pPr>
            <w:hyperlink r:id="rId213" w:history="1">
              <w:r w:rsidR="00DB32D5">
                <w:rPr>
                  <w:rStyle w:val="Hyperlink"/>
                </w:rPr>
                <w:t>https://www.uft.net/concours-qrp-uft/</w:t>
              </w:r>
            </w:hyperlink>
            <w:r w:rsidR="00DB32D5">
              <w:t xml:space="preserve"> </w:t>
            </w:r>
          </w:p>
        </w:tc>
      </w:tr>
      <w:tr w:rsidR="00DB32D5" w14:paraId="6D9649E6" w14:textId="77777777" w:rsidTr="00DB32D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3DE333C"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June 24-25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E6083BB"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ARRL Field Day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47AA5BF3" w14:textId="77777777" w:rsidR="00DB32D5" w:rsidRDefault="00000000">
            <w:pPr>
              <w:spacing w:line="256" w:lineRule="auto"/>
              <w:rPr>
                <w:color w:val="000000"/>
              </w:rPr>
            </w:pPr>
            <w:hyperlink r:id="rId214" w:history="1">
              <w:r w:rsidR="00DB32D5">
                <w:rPr>
                  <w:rStyle w:val="Hyperlink"/>
                </w:rPr>
                <w:t>http://www.arrl.org/field-day</w:t>
              </w:r>
            </w:hyperlink>
            <w:r w:rsidR="00DB32D5">
              <w:t xml:space="preserve"> </w:t>
            </w:r>
          </w:p>
        </w:tc>
      </w:tr>
      <w:tr w:rsidR="00DB32D5" w14:paraId="153E2BD9" w14:textId="77777777" w:rsidTr="00DB32D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99DE77A"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June 24-25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9C614F3"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His Maj. King of Spain SSB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3F1EA21E" w14:textId="77777777" w:rsidR="00DB32D5" w:rsidRDefault="00000000">
            <w:pPr>
              <w:spacing w:line="256" w:lineRule="auto"/>
              <w:rPr>
                <w:color w:val="000000"/>
              </w:rPr>
            </w:pPr>
            <w:hyperlink r:id="rId215" w:history="1">
              <w:r w:rsidR="00DB32D5">
                <w:rPr>
                  <w:rStyle w:val="Hyperlink"/>
                </w:rPr>
                <w:t>http://bit.ly/1cKAR5V</w:t>
              </w:r>
            </w:hyperlink>
            <w:r w:rsidR="00DB32D5">
              <w:t xml:space="preserve"> </w:t>
            </w:r>
          </w:p>
        </w:tc>
      </w:tr>
      <w:tr w:rsidR="00DB32D5" w14:paraId="0AD8600E" w14:textId="77777777" w:rsidTr="00DB32D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D24DA3C"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June 26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9D4DE53"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RSGB FT4 Contest Series</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56620EA3" w14:textId="77777777" w:rsidR="00DB32D5" w:rsidRDefault="00000000">
            <w:pPr>
              <w:spacing w:line="256" w:lineRule="auto"/>
              <w:rPr>
                <w:color w:val="000000"/>
              </w:rPr>
            </w:pPr>
            <w:hyperlink r:id="rId216" w:history="1">
              <w:r w:rsidR="00DB32D5">
                <w:rPr>
                  <w:rStyle w:val="Hyperlink"/>
                </w:rPr>
                <w:t>http://it.ly/3TxCrxl</w:t>
              </w:r>
            </w:hyperlink>
            <w:r w:rsidR="00DB32D5">
              <w:t xml:space="preserve"> </w:t>
            </w:r>
          </w:p>
        </w:tc>
      </w:tr>
      <w:tr w:rsidR="00DB32D5" w14:paraId="0A4A8FE4" w14:textId="77777777" w:rsidTr="00DB32D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9E9AE96"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July 15-16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4DB7E7F" w14:textId="77777777" w:rsidR="00DB32D5" w:rsidRDefault="00DB32D5">
            <w:pPr>
              <w:spacing w:line="256" w:lineRule="auto"/>
              <w:rPr>
                <w:rFonts w:asciiTheme="minorHAnsi" w:hAnsiTheme="minorHAnsi" w:cstheme="minorHAnsi"/>
                <w:sz w:val="20"/>
                <w:szCs w:val="20"/>
              </w:rPr>
            </w:pPr>
            <w:r>
              <w:rPr>
                <w:rFonts w:asciiTheme="minorHAnsi" w:hAnsiTheme="minorHAnsi" w:cstheme="minorHAnsi"/>
                <w:sz w:val="20"/>
                <w:szCs w:val="20"/>
              </w:rPr>
              <w:t>CQ WW VHF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739084FB" w14:textId="77777777" w:rsidR="00DB32D5" w:rsidRDefault="00000000">
            <w:pPr>
              <w:spacing w:line="256" w:lineRule="auto"/>
              <w:rPr>
                <w:color w:val="000000"/>
              </w:rPr>
            </w:pPr>
            <w:hyperlink r:id="rId217" w:history="1">
              <w:r w:rsidR="00DB32D5">
                <w:rPr>
                  <w:rStyle w:val="Hyperlink"/>
                </w:rPr>
                <w:t>http://www.cqww-vhf.com</w:t>
              </w:r>
            </w:hyperlink>
            <w:r w:rsidR="00DB32D5">
              <w:t xml:space="preserve"> </w:t>
            </w:r>
          </w:p>
        </w:tc>
      </w:tr>
    </w:tbl>
    <w:p w14:paraId="53CE2F2B" w14:textId="77777777" w:rsidR="00DA2B07" w:rsidRPr="00DA2B07" w:rsidRDefault="00DA2B07" w:rsidP="00DA2B07">
      <w:pPr>
        <w:shd w:val="clear" w:color="auto" w:fill="FFFFFF"/>
        <w:rPr>
          <w:rFonts w:eastAsia="Times New Roman"/>
          <w:color w:val="000000"/>
        </w:rPr>
      </w:pPr>
    </w:p>
    <w:p w14:paraId="03F14252" w14:textId="77777777" w:rsidR="00A4689D" w:rsidRDefault="00A4689D" w:rsidP="0074102E">
      <w:pPr>
        <w:rPr>
          <w:sz w:val="20"/>
          <w:szCs w:val="20"/>
        </w:rPr>
      </w:pPr>
      <w:bookmarkStart w:id="33" w:name="_Hlk112336316"/>
      <w:bookmarkEnd w:id="33"/>
    </w:p>
    <w:p w14:paraId="7A1E5CDC" w14:textId="58D2B497" w:rsidR="00BE7112" w:rsidRPr="00BE7112" w:rsidRDefault="00000000" w:rsidP="00BE7112">
      <w:pPr>
        <w:rPr>
          <w:rFonts w:eastAsia="Times New Roman"/>
          <w:b/>
          <w:bCs/>
          <w:i/>
        </w:rPr>
      </w:pPr>
      <w:r>
        <w:rPr>
          <w:rFonts w:eastAsia="Times New Roman"/>
          <w:bCs/>
        </w:rPr>
        <w:pict w14:anchorId="2B281BC5">
          <v:rect id="_x0000_i1025" style="width:0;height:1.5pt" o:hrstd="t" o:hr="t" fillcolor="#a0a0a0" stroked="f"/>
        </w:pict>
      </w:r>
    </w:p>
    <w:p w14:paraId="2A50FED6" w14:textId="4C173079" w:rsidR="00314BA2" w:rsidRDefault="00314BA2" w:rsidP="00BE7112">
      <w:pPr>
        <w:rPr>
          <w:rFonts w:eastAsia="Times New Roman"/>
          <w:b/>
          <w:bCs/>
          <w:sz w:val="32"/>
          <w:szCs w:val="32"/>
        </w:rPr>
      </w:pPr>
    </w:p>
    <w:p w14:paraId="1DE97BB9" w14:textId="539038B8" w:rsidR="00314BA2" w:rsidRPr="00EC0A53" w:rsidRDefault="00EC0A53" w:rsidP="00BE7112">
      <w:pPr>
        <w:rPr>
          <w:color w:val="222222"/>
        </w:rPr>
      </w:pPr>
      <w:r w:rsidRPr="00EC0A53">
        <w:rPr>
          <w:b/>
          <w:bCs/>
          <w:color w:val="222222"/>
          <w:sz w:val="32"/>
          <w:szCs w:val="32"/>
          <w:shd w:val="clear" w:color="auto" w:fill="FFFFFF"/>
        </w:rPr>
        <w:t>ARLD</w:t>
      </w:r>
      <w:r w:rsidR="00173CED">
        <w:rPr>
          <w:b/>
          <w:bCs/>
          <w:color w:val="222222"/>
          <w:sz w:val="32"/>
          <w:szCs w:val="32"/>
          <w:shd w:val="clear" w:color="auto" w:fill="FFFFFF"/>
        </w:rPr>
        <w:t>O21</w:t>
      </w:r>
      <w:r w:rsidRPr="00EC0A53">
        <w:rPr>
          <w:b/>
          <w:bCs/>
          <w:color w:val="222222"/>
          <w:sz w:val="32"/>
          <w:szCs w:val="32"/>
          <w:shd w:val="clear" w:color="auto" w:fill="FFFFFF"/>
        </w:rPr>
        <w:t xml:space="preserve"> DX news</w:t>
      </w:r>
      <w:r w:rsidRPr="00EC0A53">
        <w:rPr>
          <w:color w:val="222222"/>
        </w:rPr>
        <w:br/>
      </w:r>
      <w:r w:rsidRPr="00EC0A53">
        <w:rPr>
          <w:color w:val="222222"/>
        </w:rPr>
        <w:br/>
      </w:r>
      <w:r w:rsidR="00173CED" w:rsidRPr="00173CED">
        <w:rPr>
          <w:color w:val="222222"/>
          <w:shd w:val="clear" w:color="auto" w:fill="FFFFFF"/>
        </w:rPr>
        <w:t>This week's bulletin was made possible with information provided by</w:t>
      </w:r>
      <w:r w:rsidR="00173CED">
        <w:rPr>
          <w:color w:val="222222"/>
        </w:rPr>
        <w:t xml:space="preserve"> </w:t>
      </w:r>
      <w:r w:rsidR="00173CED" w:rsidRPr="00173CED">
        <w:rPr>
          <w:color w:val="222222"/>
          <w:shd w:val="clear" w:color="auto" w:fill="FFFFFF"/>
        </w:rPr>
        <w:t>HA7VK, OZ2I, The Daily DX, 425 DX News, DXNL, Contest Corral from</w:t>
      </w:r>
      <w:r w:rsidR="00173CED">
        <w:rPr>
          <w:color w:val="222222"/>
        </w:rPr>
        <w:t xml:space="preserve"> </w:t>
      </w:r>
      <w:r w:rsidR="00173CED" w:rsidRPr="00173CED">
        <w:rPr>
          <w:color w:val="222222"/>
          <w:shd w:val="clear" w:color="auto" w:fill="FFFFFF"/>
        </w:rPr>
        <w:t>QST and the ARRL Contest Calendar and WA7BNM web sites.  Thanks to</w:t>
      </w:r>
      <w:r w:rsidR="00173CED">
        <w:rPr>
          <w:color w:val="222222"/>
        </w:rPr>
        <w:t xml:space="preserve"> </w:t>
      </w:r>
      <w:r w:rsidR="00173CED" w:rsidRPr="00173CED">
        <w:rPr>
          <w:color w:val="222222"/>
          <w:shd w:val="clear" w:color="auto" w:fill="FFFFFF"/>
        </w:rPr>
        <w:t>all.</w:t>
      </w:r>
      <w:r w:rsidR="00173CED" w:rsidRPr="00173CED">
        <w:rPr>
          <w:color w:val="222222"/>
        </w:rPr>
        <w:br/>
      </w:r>
      <w:r w:rsidR="00173CED" w:rsidRPr="00173CED">
        <w:rPr>
          <w:color w:val="222222"/>
        </w:rPr>
        <w:br/>
      </w:r>
      <w:r w:rsidR="00173CED" w:rsidRPr="00173CED">
        <w:rPr>
          <w:color w:val="222222"/>
          <w:shd w:val="clear" w:color="auto" w:fill="FFFFFF"/>
        </w:rPr>
        <w:t xml:space="preserve">SVALBARD, JW.  </w:t>
      </w:r>
      <w:proofErr w:type="spellStart"/>
      <w:r w:rsidR="00173CED" w:rsidRPr="00173CED">
        <w:rPr>
          <w:color w:val="222222"/>
          <w:shd w:val="clear" w:color="auto" w:fill="FFFFFF"/>
        </w:rPr>
        <w:t>Rafal</w:t>
      </w:r>
      <w:proofErr w:type="spellEnd"/>
      <w:r w:rsidR="00173CED" w:rsidRPr="00173CED">
        <w:rPr>
          <w:color w:val="222222"/>
          <w:shd w:val="clear" w:color="auto" w:fill="FFFFFF"/>
        </w:rPr>
        <w:t>, SQ9CNN is QRV as JW/SQ9CNN from Spitsbergen</w:t>
      </w:r>
      <w:r w:rsidR="00173CED">
        <w:rPr>
          <w:color w:val="222222"/>
        </w:rPr>
        <w:t xml:space="preserve"> </w:t>
      </w:r>
      <w:r w:rsidR="00173CED" w:rsidRPr="00173CED">
        <w:rPr>
          <w:color w:val="222222"/>
          <w:shd w:val="clear" w:color="auto" w:fill="FFFFFF"/>
        </w:rPr>
        <w:t>Island, IOTA</w:t>
      </w:r>
      <w:r w:rsidR="00173CED">
        <w:rPr>
          <w:color w:val="222222"/>
          <w:shd w:val="clear" w:color="auto" w:fill="FFFFFF"/>
        </w:rPr>
        <w:t xml:space="preserve"> </w:t>
      </w:r>
      <w:r w:rsidR="00173CED" w:rsidRPr="00173CED">
        <w:rPr>
          <w:color w:val="222222"/>
          <w:shd w:val="clear" w:color="auto" w:fill="FFFFFF"/>
        </w:rPr>
        <w:t>EU-026, until May 29.  He will be active as JW5E on</w:t>
      </w:r>
      <w:r w:rsidR="00173CED">
        <w:rPr>
          <w:color w:val="222222"/>
        </w:rPr>
        <w:t xml:space="preserve"> </w:t>
      </w:r>
      <w:r w:rsidR="00173CED" w:rsidRPr="00173CED">
        <w:rPr>
          <w:color w:val="222222"/>
          <w:shd w:val="clear" w:color="auto" w:fill="FFFFFF"/>
        </w:rPr>
        <w:t>either 20 or 15 meters during the CQ</w:t>
      </w:r>
      <w:r w:rsidR="00173CED">
        <w:rPr>
          <w:color w:val="222222"/>
          <w:shd w:val="clear" w:color="auto" w:fill="FFFFFF"/>
        </w:rPr>
        <w:t xml:space="preserve"> </w:t>
      </w:r>
      <w:r w:rsidR="00173CED" w:rsidRPr="00173CED">
        <w:rPr>
          <w:color w:val="222222"/>
          <w:shd w:val="clear" w:color="auto" w:fill="FFFFFF"/>
        </w:rPr>
        <w:t>World Wide WPX CW contest.  QSL</w:t>
      </w:r>
      <w:r w:rsidR="00173CED">
        <w:rPr>
          <w:color w:val="222222"/>
        </w:rPr>
        <w:t xml:space="preserve"> </w:t>
      </w:r>
      <w:r w:rsidR="00173CED" w:rsidRPr="00173CED">
        <w:rPr>
          <w:color w:val="222222"/>
          <w:shd w:val="clear" w:color="auto" w:fill="FFFFFF"/>
        </w:rPr>
        <w:t>to home call and JW5E via OH6VDA.</w:t>
      </w:r>
      <w:r w:rsidR="00173CED" w:rsidRPr="00173CED">
        <w:rPr>
          <w:color w:val="222222"/>
        </w:rPr>
        <w:br/>
      </w:r>
      <w:r w:rsidR="00173CED" w:rsidRPr="00173CED">
        <w:rPr>
          <w:color w:val="222222"/>
        </w:rPr>
        <w:br/>
      </w:r>
      <w:r w:rsidR="00173CED" w:rsidRPr="00173CED">
        <w:rPr>
          <w:color w:val="222222"/>
          <w:shd w:val="clear" w:color="auto" w:fill="FFFFFF"/>
        </w:rPr>
        <w:t>ARUBA, P4.  John, W2GD is QRV as P40W until May 30.  Activity is in</w:t>
      </w:r>
      <w:r w:rsidR="00173CED">
        <w:rPr>
          <w:color w:val="222222"/>
        </w:rPr>
        <w:t xml:space="preserve"> </w:t>
      </w:r>
      <w:r w:rsidR="00173CED" w:rsidRPr="00173CED">
        <w:rPr>
          <w:color w:val="222222"/>
          <w:shd w:val="clear" w:color="auto" w:fill="FFFFFF"/>
        </w:rPr>
        <w:t>his spare time on 30, 17, and 12 meters.  This includes activity in</w:t>
      </w:r>
      <w:r w:rsidR="00173CED">
        <w:rPr>
          <w:color w:val="222222"/>
        </w:rPr>
        <w:t xml:space="preserve"> </w:t>
      </w:r>
      <w:r w:rsidR="00173CED" w:rsidRPr="00173CED">
        <w:rPr>
          <w:color w:val="222222"/>
          <w:shd w:val="clear" w:color="auto" w:fill="FFFFFF"/>
        </w:rPr>
        <w:t xml:space="preserve">the CQ World Wide WPX CW contest.  QSL via </w:t>
      </w:r>
      <w:proofErr w:type="spellStart"/>
      <w:r w:rsidR="00173CED" w:rsidRPr="00173CED">
        <w:rPr>
          <w:color w:val="222222"/>
          <w:shd w:val="clear" w:color="auto" w:fill="FFFFFF"/>
        </w:rPr>
        <w:t>LoTW</w:t>
      </w:r>
      <w:proofErr w:type="spellEnd"/>
      <w:r w:rsidR="00173CED" w:rsidRPr="00173CED">
        <w:rPr>
          <w:color w:val="222222"/>
          <w:shd w:val="clear" w:color="auto" w:fill="FFFFFF"/>
        </w:rPr>
        <w:t>.</w:t>
      </w:r>
      <w:r w:rsidR="00173CED" w:rsidRPr="00173CED">
        <w:rPr>
          <w:color w:val="222222"/>
        </w:rPr>
        <w:br/>
      </w:r>
      <w:r w:rsidR="00173CED" w:rsidRPr="00173CED">
        <w:rPr>
          <w:color w:val="222222"/>
        </w:rPr>
        <w:br/>
      </w:r>
      <w:r w:rsidR="00173CED" w:rsidRPr="00173CED">
        <w:rPr>
          <w:color w:val="222222"/>
          <w:shd w:val="clear" w:color="auto" w:fill="FFFFFF"/>
        </w:rPr>
        <w:t>ST. KITTS AND NEVIS, V4.  John, W5JON is QRV as V47JA from St.</w:t>
      </w:r>
      <w:r w:rsidR="00173CED">
        <w:rPr>
          <w:color w:val="222222"/>
        </w:rPr>
        <w:t xml:space="preserve"> </w:t>
      </w:r>
      <w:r w:rsidR="00173CED" w:rsidRPr="00173CED">
        <w:rPr>
          <w:color w:val="222222"/>
          <w:shd w:val="clear" w:color="auto" w:fill="FFFFFF"/>
        </w:rPr>
        <w:t>Kitts, IOTA NA-104, until June 7.  Activity is on the HF bands and 6</w:t>
      </w:r>
      <w:r w:rsidR="00173CED">
        <w:rPr>
          <w:color w:val="222222"/>
        </w:rPr>
        <w:t xml:space="preserve"> </w:t>
      </w:r>
      <w:r w:rsidR="00173CED" w:rsidRPr="00173CED">
        <w:rPr>
          <w:color w:val="222222"/>
          <w:shd w:val="clear" w:color="auto" w:fill="FFFFFF"/>
        </w:rPr>
        <w:t>meters using SSB and FT8.  QSL direct to home call.</w:t>
      </w:r>
      <w:r w:rsidR="00173CED" w:rsidRPr="00173CED">
        <w:rPr>
          <w:color w:val="222222"/>
        </w:rPr>
        <w:br/>
      </w:r>
      <w:r w:rsidR="00173CED" w:rsidRPr="00173CED">
        <w:rPr>
          <w:color w:val="222222"/>
        </w:rPr>
        <w:br/>
      </w:r>
      <w:r w:rsidR="00173CED" w:rsidRPr="00173CED">
        <w:rPr>
          <w:color w:val="222222"/>
          <w:shd w:val="clear" w:color="auto" w:fill="FFFFFF"/>
        </w:rPr>
        <w:t>MARSHALL ISLANDS, V7.  Bob, N7XR is QRV as V7/N7XR from Kwajalein,</w:t>
      </w:r>
      <w:r w:rsidR="00173CED">
        <w:rPr>
          <w:color w:val="222222"/>
        </w:rPr>
        <w:t xml:space="preserve"> </w:t>
      </w:r>
      <w:r w:rsidR="00173CED" w:rsidRPr="00173CED">
        <w:rPr>
          <w:color w:val="222222"/>
          <w:shd w:val="clear" w:color="auto" w:fill="FFFFFF"/>
        </w:rPr>
        <w:t>IOTA OC-028, and is here until the end of June.  Activity is in his</w:t>
      </w:r>
      <w:r w:rsidR="00173CED">
        <w:rPr>
          <w:color w:val="222222"/>
        </w:rPr>
        <w:t xml:space="preserve"> </w:t>
      </w:r>
      <w:r w:rsidR="00173CED" w:rsidRPr="00173CED">
        <w:rPr>
          <w:color w:val="222222"/>
          <w:shd w:val="clear" w:color="auto" w:fill="FFFFFF"/>
        </w:rPr>
        <w:t>spare time on 160 to 10 meters using CW, SSB, and FT8.  QSL via</w:t>
      </w:r>
      <w:r w:rsidR="00173CED">
        <w:rPr>
          <w:color w:val="222222"/>
        </w:rPr>
        <w:t xml:space="preserve"> </w:t>
      </w:r>
      <w:proofErr w:type="spellStart"/>
      <w:r w:rsidR="00173CED" w:rsidRPr="00173CED">
        <w:rPr>
          <w:color w:val="222222"/>
          <w:shd w:val="clear" w:color="auto" w:fill="FFFFFF"/>
        </w:rPr>
        <w:t>LoTW</w:t>
      </w:r>
      <w:proofErr w:type="spellEnd"/>
      <w:r w:rsidR="00173CED" w:rsidRPr="00173CED">
        <w:rPr>
          <w:color w:val="222222"/>
          <w:shd w:val="clear" w:color="auto" w:fill="FFFFFF"/>
        </w:rPr>
        <w:t>.</w:t>
      </w:r>
      <w:r w:rsidR="00173CED" w:rsidRPr="00173CED">
        <w:rPr>
          <w:color w:val="222222"/>
        </w:rPr>
        <w:br/>
      </w:r>
      <w:r w:rsidR="00173CED" w:rsidRPr="00173CED">
        <w:rPr>
          <w:color w:val="222222"/>
        </w:rPr>
        <w:br/>
      </w:r>
      <w:r w:rsidR="00173CED" w:rsidRPr="00173CED">
        <w:rPr>
          <w:color w:val="222222"/>
          <w:shd w:val="clear" w:color="auto" w:fill="FFFFFF"/>
        </w:rPr>
        <w:t xml:space="preserve">VIET NAM, XV.  Tom, DL7BO is QRV as XV9K near Phan </w:t>
      </w:r>
      <w:proofErr w:type="spellStart"/>
      <w:r w:rsidR="00173CED" w:rsidRPr="00173CED">
        <w:rPr>
          <w:color w:val="222222"/>
          <w:shd w:val="clear" w:color="auto" w:fill="FFFFFF"/>
        </w:rPr>
        <w:t>Thiet</w:t>
      </w:r>
      <w:proofErr w:type="spellEnd"/>
      <w:r w:rsidR="00173CED" w:rsidRPr="00173CED">
        <w:rPr>
          <w:color w:val="222222"/>
          <w:shd w:val="clear" w:color="auto" w:fill="FFFFFF"/>
        </w:rPr>
        <w:t>.  Activity</w:t>
      </w:r>
      <w:r w:rsidR="00173CED">
        <w:rPr>
          <w:color w:val="222222"/>
        </w:rPr>
        <w:t xml:space="preserve"> </w:t>
      </w:r>
      <w:r w:rsidR="00173CED" w:rsidRPr="00173CED">
        <w:rPr>
          <w:color w:val="222222"/>
          <w:shd w:val="clear" w:color="auto" w:fill="FFFFFF"/>
        </w:rPr>
        <w:t>is on 6 meters using CW, SSB, and FT8.  QSL to home call.</w:t>
      </w:r>
      <w:r w:rsidR="00173CED" w:rsidRPr="00173CED">
        <w:rPr>
          <w:color w:val="222222"/>
        </w:rPr>
        <w:br/>
      </w:r>
      <w:r w:rsidR="00173CED" w:rsidRPr="00173CED">
        <w:rPr>
          <w:color w:val="222222"/>
        </w:rPr>
        <w:br/>
      </w:r>
      <w:r w:rsidR="00173CED" w:rsidRPr="00173CED">
        <w:rPr>
          <w:color w:val="222222"/>
          <w:shd w:val="clear" w:color="auto" w:fill="FFFFFF"/>
        </w:rPr>
        <w:t>MYANMAR, XZ.  Akio, JE2QIZ is QRV as XZ2B from Yangon until the end</w:t>
      </w:r>
      <w:r w:rsidR="00173CED">
        <w:rPr>
          <w:color w:val="222222"/>
        </w:rPr>
        <w:t xml:space="preserve"> </w:t>
      </w:r>
      <w:r w:rsidR="00173CED" w:rsidRPr="00173CED">
        <w:rPr>
          <w:color w:val="222222"/>
          <w:shd w:val="clear" w:color="auto" w:fill="FFFFFF"/>
        </w:rPr>
        <w:t>of September.  Activity is on 15, 12, 10, and 6 meters using CW.</w:t>
      </w:r>
      <w:r w:rsidR="00173CED">
        <w:rPr>
          <w:color w:val="222222"/>
        </w:rPr>
        <w:t xml:space="preserve"> </w:t>
      </w:r>
      <w:r w:rsidR="00173CED" w:rsidRPr="00173CED">
        <w:rPr>
          <w:color w:val="222222"/>
          <w:shd w:val="clear" w:color="auto" w:fill="FFFFFF"/>
        </w:rPr>
        <w:t>QSL via JE3SIF.</w:t>
      </w:r>
      <w:r w:rsidR="00173CED" w:rsidRPr="00173CED">
        <w:rPr>
          <w:color w:val="222222"/>
        </w:rPr>
        <w:br/>
      </w:r>
      <w:r w:rsidR="00173CED" w:rsidRPr="00173CED">
        <w:rPr>
          <w:color w:val="222222"/>
        </w:rPr>
        <w:br/>
      </w:r>
      <w:r w:rsidR="00173CED" w:rsidRPr="00173CED">
        <w:rPr>
          <w:color w:val="222222"/>
          <w:shd w:val="clear" w:color="auto" w:fill="FFFFFF"/>
        </w:rPr>
        <w:t>REPUBLIC OF NORTH MACEDONIA, Z3.  Henning, OZ2I is QRV as Z38EE from</w:t>
      </w:r>
      <w:r w:rsidR="00173CED">
        <w:rPr>
          <w:color w:val="222222"/>
        </w:rPr>
        <w:t xml:space="preserve"> </w:t>
      </w:r>
      <w:r w:rsidR="00173CED" w:rsidRPr="00173CED">
        <w:rPr>
          <w:color w:val="222222"/>
          <w:shd w:val="clear" w:color="auto" w:fill="FFFFFF"/>
        </w:rPr>
        <w:t>Tetovo until May 30.  Activity is on 160 to 10 meters using CW.</w:t>
      </w:r>
      <w:r w:rsidR="00173CED">
        <w:rPr>
          <w:color w:val="222222"/>
        </w:rPr>
        <w:t xml:space="preserve"> </w:t>
      </w:r>
      <w:r w:rsidR="00173CED" w:rsidRPr="00173CED">
        <w:rPr>
          <w:color w:val="222222"/>
          <w:shd w:val="clear" w:color="auto" w:fill="FFFFFF"/>
        </w:rPr>
        <w:t>This includes being active in the CQ World Wide WPX CW contest.  QSL</w:t>
      </w:r>
      <w:r w:rsidR="00173CED">
        <w:rPr>
          <w:color w:val="222222"/>
        </w:rPr>
        <w:t xml:space="preserve"> </w:t>
      </w:r>
      <w:r w:rsidR="00173CED" w:rsidRPr="00173CED">
        <w:rPr>
          <w:color w:val="222222"/>
          <w:shd w:val="clear" w:color="auto" w:fill="FFFFFF"/>
        </w:rPr>
        <w:t>to home call.</w:t>
      </w:r>
      <w:r w:rsidR="00173CED" w:rsidRPr="00173CED">
        <w:rPr>
          <w:color w:val="222222"/>
        </w:rPr>
        <w:br/>
      </w:r>
      <w:r w:rsidR="00173CED" w:rsidRPr="00173CED">
        <w:rPr>
          <w:color w:val="222222"/>
        </w:rPr>
        <w:br/>
      </w:r>
      <w:r w:rsidR="00173CED" w:rsidRPr="00173CED">
        <w:rPr>
          <w:color w:val="222222"/>
          <w:shd w:val="clear" w:color="auto" w:fill="FFFFFF"/>
        </w:rPr>
        <w:t>SOUTH SUDAN, Z8.  Diya, YI1DZ is QRV as Z81D from Juba.  Activity is</w:t>
      </w:r>
      <w:r w:rsidR="00173CED">
        <w:rPr>
          <w:color w:val="222222"/>
        </w:rPr>
        <w:t xml:space="preserve"> </w:t>
      </w:r>
      <w:r w:rsidR="00173CED" w:rsidRPr="00173CED">
        <w:rPr>
          <w:color w:val="222222"/>
          <w:shd w:val="clear" w:color="auto" w:fill="FFFFFF"/>
        </w:rPr>
        <w:t>in his spare time on 40 to 6 meters, and possibly 80 and 60 meters,</w:t>
      </w:r>
      <w:r w:rsidR="00173CED">
        <w:rPr>
          <w:color w:val="222222"/>
        </w:rPr>
        <w:t xml:space="preserve"> </w:t>
      </w:r>
      <w:r w:rsidR="00173CED" w:rsidRPr="00173CED">
        <w:rPr>
          <w:color w:val="222222"/>
          <w:shd w:val="clear" w:color="auto" w:fill="FFFFFF"/>
        </w:rPr>
        <w:t>using SSB and FT8.  QSL via OM3JW.</w:t>
      </w:r>
      <w:r w:rsidR="00173CED" w:rsidRPr="00173CED">
        <w:rPr>
          <w:color w:val="222222"/>
        </w:rPr>
        <w:br/>
      </w:r>
      <w:r w:rsidR="00173CED" w:rsidRPr="00173CED">
        <w:rPr>
          <w:color w:val="222222"/>
        </w:rPr>
        <w:br/>
      </w:r>
      <w:r w:rsidR="00173CED" w:rsidRPr="00173CED">
        <w:rPr>
          <w:color w:val="222222"/>
          <w:shd w:val="clear" w:color="auto" w:fill="FFFFFF"/>
        </w:rPr>
        <w:t>The QCX CW Challenge, ICWC Medium Speed CW Test, OK1WC Memorial,</w:t>
      </w:r>
      <w:r w:rsidR="00173CED">
        <w:rPr>
          <w:color w:val="222222"/>
        </w:rPr>
        <w:t xml:space="preserve"> </w:t>
      </w:r>
      <w:r w:rsidR="00173CED" w:rsidRPr="00173CED">
        <w:rPr>
          <w:color w:val="222222"/>
          <w:shd w:val="clear" w:color="auto" w:fill="FFFFFF"/>
        </w:rPr>
        <w:t>Worldwide Sideband Activity Contest, Phone Weekly Test, A1Club AWT,</w:t>
      </w:r>
      <w:r w:rsidR="00173CED">
        <w:rPr>
          <w:color w:val="222222"/>
        </w:rPr>
        <w:t xml:space="preserve"> </w:t>
      </w:r>
      <w:proofErr w:type="spellStart"/>
      <w:r w:rsidR="00173CED" w:rsidRPr="00173CED">
        <w:rPr>
          <w:color w:val="222222"/>
          <w:shd w:val="clear" w:color="auto" w:fill="FFFFFF"/>
        </w:rPr>
        <w:t>CWops</w:t>
      </w:r>
      <w:proofErr w:type="spellEnd"/>
      <w:r w:rsidR="00173CED" w:rsidRPr="00173CED">
        <w:rPr>
          <w:color w:val="222222"/>
          <w:shd w:val="clear" w:color="auto" w:fill="FFFFFF"/>
        </w:rPr>
        <w:t xml:space="preserve"> Test, Mini-Test 40 and</w:t>
      </w:r>
      <w:r w:rsidR="00173CED">
        <w:rPr>
          <w:color w:val="222222"/>
          <w:shd w:val="clear" w:color="auto" w:fill="FFFFFF"/>
        </w:rPr>
        <w:t xml:space="preserve"> </w:t>
      </w:r>
      <w:r w:rsidR="00173CED" w:rsidRPr="00173CED">
        <w:rPr>
          <w:color w:val="222222"/>
          <w:shd w:val="clear" w:color="auto" w:fill="FFFFFF"/>
        </w:rPr>
        <w:t>Mini-Test 80 are on tap for May 29 to</w:t>
      </w:r>
      <w:r w:rsidR="00173CED">
        <w:rPr>
          <w:color w:val="222222"/>
        </w:rPr>
        <w:t xml:space="preserve"> </w:t>
      </w:r>
      <w:r w:rsidR="00173CED" w:rsidRPr="00173CED">
        <w:rPr>
          <w:color w:val="222222"/>
          <w:shd w:val="clear" w:color="auto" w:fill="FFFFFF"/>
        </w:rPr>
        <w:t>31.</w:t>
      </w:r>
      <w:r w:rsidR="00173CED" w:rsidRPr="00173CED">
        <w:rPr>
          <w:color w:val="222222"/>
        </w:rPr>
        <w:br/>
      </w:r>
      <w:r w:rsidR="00173CED" w:rsidRPr="00173CED">
        <w:rPr>
          <w:color w:val="222222"/>
        </w:rPr>
        <w:br/>
      </w:r>
      <w:r w:rsidR="00173CED" w:rsidRPr="00173CED">
        <w:rPr>
          <w:color w:val="222222"/>
          <w:shd w:val="clear" w:color="auto" w:fill="FFFFFF"/>
        </w:rPr>
        <w:t>Please see May QST, page 73, and the ARRL and WA7BNM Contest web</w:t>
      </w:r>
      <w:r w:rsidR="00173CED">
        <w:rPr>
          <w:color w:val="222222"/>
        </w:rPr>
        <w:t xml:space="preserve"> </w:t>
      </w:r>
      <w:r w:rsidR="00173CED" w:rsidRPr="00173CED">
        <w:rPr>
          <w:color w:val="222222"/>
          <w:shd w:val="clear" w:color="auto" w:fill="FFFFFF"/>
        </w:rPr>
        <w:t>sites for details.</w:t>
      </w:r>
      <w:r w:rsidR="006A6331" w:rsidRPr="00EC0A53">
        <w:rPr>
          <w:color w:val="222222"/>
        </w:rPr>
        <w:br/>
      </w:r>
    </w:p>
    <w:p w14:paraId="4D6EFAF6" w14:textId="5DFC7162" w:rsidR="00BE7112" w:rsidRPr="00BE7112" w:rsidRDefault="00000000" w:rsidP="00BE7112">
      <w:pPr>
        <w:rPr>
          <w:rFonts w:eastAsia="Times New Roman"/>
          <w:bCs/>
        </w:rPr>
      </w:pPr>
      <w:r>
        <w:rPr>
          <w:rFonts w:eastAsia="Times New Roman"/>
          <w:bCs/>
        </w:rPr>
        <w:lastRenderedPageBreak/>
        <w:pict w14:anchorId="3CBE30F4">
          <v:rect id="_x0000_i1026" style="width:0;height:1.5pt" o:hralign="center" o:bullet="t" o:hrstd="t" o:hr="t" fillcolor="#a0a0a0" stroked="f"/>
        </w:pict>
      </w:r>
    </w:p>
    <w:p w14:paraId="359E9426" w14:textId="77777777" w:rsidR="00BE7112" w:rsidRPr="00BE7112" w:rsidRDefault="00BE7112" w:rsidP="00BE7112">
      <w:pPr>
        <w:rPr>
          <w:rFonts w:eastAsia="Times New Roman"/>
          <w:bCs/>
        </w:rPr>
      </w:pPr>
    </w:p>
    <w:p w14:paraId="1FA6350C" w14:textId="7DD7F189" w:rsidR="00BE7112" w:rsidRDefault="00BE7112" w:rsidP="00BE7112">
      <w:pPr>
        <w:rPr>
          <w:rFonts w:eastAsia="Times New Roman"/>
          <w:bCs/>
        </w:rPr>
      </w:pPr>
      <w:bookmarkStart w:id="34" w:name="hamfest"/>
      <w:bookmarkEnd w:id="34"/>
    </w:p>
    <w:p w14:paraId="605A1CFD" w14:textId="77777777" w:rsidR="00BE3B59" w:rsidRDefault="00BE3B59" w:rsidP="00BE7112">
      <w:pPr>
        <w:rPr>
          <w:rFonts w:eastAsia="Times New Roman"/>
          <w:bCs/>
        </w:rPr>
      </w:pPr>
    </w:p>
    <w:p w14:paraId="2F695AD2" w14:textId="77777777" w:rsidR="00320004" w:rsidRDefault="00320004" w:rsidP="00BE7112">
      <w:pPr>
        <w:rPr>
          <w:rFonts w:eastAsia="Times New Roman"/>
          <w:bCs/>
        </w:rPr>
      </w:pPr>
    </w:p>
    <w:p w14:paraId="33425187" w14:textId="77777777" w:rsidR="00320004" w:rsidRPr="00BE7112" w:rsidRDefault="00320004" w:rsidP="00BE7112">
      <w:pPr>
        <w:rPr>
          <w:rFonts w:eastAsia="Times New Roman"/>
          <w:bCs/>
        </w:rPr>
      </w:pPr>
    </w:p>
    <w:p w14:paraId="6CC02D47" w14:textId="0E4688EE" w:rsidR="00BE7112" w:rsidRPr="00BE7112" w:rsidRDefault="00BE7112" w:rsidP="00BE7112">
      <w:pPr>
        <w:rPr>
          <w:rFonts w:eastAsia="Times New Roman"/>
          <w:bCs/>
        </w:rPr>
      </w:pPr>
      <w:bookmarkStart w:id="35" w:name="_Hlk50106919"/>
    </w:p>
    <w:p w14:paraId="2395EFE3" w14:textId="415B775A" w:rsidR="00BE7112" w:rsidRPr="00BE3B59" w:rsidRDefault="00BE7112" w:rsidP="00BE7112">
      <w:pPr>
        <w:rPr>
          <w:rFonts w:eastAsia="Times New Roman"/>
          <w:b/>
          <w:i/>
          <w:iCs/>
          <w:sz w:val="36"/>
          <w:szCs w:val="36"/>
        </w:rPr>
      </w:pPr>
      <w:r w:rsidRPr="00BE3B59">
        <w:rPr>
          <w:rFonts w:eastAsia="Times New Roman"/>
          <w:b/>
          <w:i/>
          <w:iCs/>
          <w:noProof/>
          <w:sz w:val="36"/>
          <w:szCs w:val="36"/>
        </w:rPr>
        <w:drawing>
          <wp:anchor distT="0" distB="0" distL="114300" distR="114300" simplePos="0" relativeHeight="252677120" behindDoc="1" locked="0" layoutInCell="1" allowOverlap="1" wp14:anchorId="605D3168" wp14:editId="7BCED5B3">
            <wp:simplePos x="0" y="0"/>
            <wp:positionH relativeFrom="margin">
              <wp:align>right</wp:align>
            </wp:positionH>
            <wp:positionV relativeFrom="paragraph">
              <wp:posOffset>12700</wp:posOffset>
            </wp:positionV>
            <wp:extent cx="2827020" cy="1590675"/>
            <wp:effectExtent l="0" t="0" r="0" b="9525"/>
            <wp:wrapTight wrapText="bothSides">
              <wp:wrapPolygon edited="0">
                <wp:start x="0" y="0"/>
                <wp:lineTo x="0" y="21471"/>
                <wp:lineTo x="21396" y="21471"/>
                <wp:lineTo x="21396"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827020" cy="15906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219" w:history="1">
        <w:r w:rsidRPr="00BE3B59">
          <w:rPr>
            <w:rStyle w:val="Hyperlink"/>
            <w:rFonts w:eastAsia="Times New Roman"/>
            <w:b/>
            <w:i/>
            <w:iCs/>
            <w:color w:val="auto"/>
            <w:sz w:val="36"/>
            <w:szCs w:val="36"/>
          </w:rPr>
          <w:t>Upcoming Hamfests</w:t>
        </w:r>
      </w:hyperlink>
    </w:p>
    <w:p w14:paraId="4A208AF1" w14:textId="36D74C9A" w:rsidR="00BE7112" w:rsidRPr="00BE7112" w:rsidRDefault="00BE7112" w:rsidP="00BE7112">
      <w:pPr>
        <w:rPr>
          <w:rFonts w:eastAsia="Times New Roman"/>
          <w:b/>
          <w:bCs/>
        </w:rPr>
      </w:pPr>
    </w:p>
    <w:p w14:paraId="5D7F1139" w14:textId="6D0D9E3E" w:rsidR="00BE7112" w:rsidRPr="00BE7112" w:rsidRDefault="00BE7112" w:rsidP="00BE7112">
      <w:pPr>
        <w:rPr>
          <w:rFonts w:eastAsia="Times New Roman"/>
          <w:bCs/>
        </w:rPr>
      </w:pPr>
    </w:p>
    <w:p w14:paraId="6EC49118" w14:textId="284CD029" w:rsidR="00BE7112" w:rsidRPr="00BE7112" w:rsidRDefault="00BE7112" w:rsidP="00BE7112">
      <w:pPr>
        <w:rPr>
          <w:rFonts w:eastAsia="Times New Roman"/>
          <w:bCs/>
        </w:rPr>
      </w:pPr>
    </w:p>
    <w:p w14:paraId="05FF3A50" w14:textId="0AB3A17A" w:rsidR="00BE7112" w:rsidRPr="00BE7112" w:rsidRDefault="00BE7112" w:rsidP="00BE7112">
      <w:pPr>
        <w:rPr>
          <w:rFonts w:eastAsia="Times New Roman"/>
          <w:bCs/>
        </w:rPr>
      </w:pPr>
      <w:r w:rsidRPr="00BE7112">
        <w:rPr>
          <w:rFonts w:eastAsia="Times New Roman"/>
          <w:bCs/>
        </w:rPr>
        <w:t xml:space="preserve">We </w:t>
      </w:r>
      <w:r w:rsidRPr="00BE7112">
        <w:rPr>
          <w:rFonts w:eastAsia="Times New Roman"/>
          <w:b/>
          <w:bCs/>
        </w:rPr>
        <w:t>DO</w:t>
      </w:r>
      <w:r w:rsidRPr="00BE7112">
        <w:rPr>
          <w:rFonts w:eastAsia="Times New Roman"/>
          <w:bCs/>
        </w:rPr>
        <w:t xml:space="preserve"> have some hamfests scheduled for 202</w:t>
      </w:r>
      <w:r w:rsidR="001B0B2E">
        <w:rPr>
          <w:rFonts w:eastAsia="Times New Roman"/>
          <w:bCs/>
        </w:rPr>
        <w:t>3</w:t>
      </w:r>
      <w:r w:rsidRPr="00BE7112">
        <w:rPr>
          <w:rFonts w:eastAsia="Times New Roman"/>
          <w:bCs/>
        </w:rPr>
        <w:t>!! Yes, take a good look at the list, it’s growing every day!</w:t>
      </w:r>
    </w:p>
    <w:p w14:paraId="15CBDFC3" w14:textId="6A4434EF" w:rsidR="0046384B" w:rsidRDefault="00BE7112" w:rsidP="00A92F01">
      <w:pPr>
        <w:rPr>
          <w:rFonts w:eastAsia="Times New Roman"/>
          <w:color w:val="224466"/>
          <w:sz w:val="18"/>
          <w:szCs w:val="18"/>
        </w:rPr>
      </w:pPr>
      <w:r w:rsidRPr="00BE7112">
        <w:rPr>
          <w:rFonts w:eastAsia="Times New Roman"/>
          <w:bCs/>
        </w:rPr>
        <w:t xml:space="preserve"> </w:t>
      </w:r>
    </w:p>
    <w:p w14:paraId="13CFF13B" w14:textId="01CC25FC" w:rsidR="00A92F01" w:rsidRDefault="00A92F01" w:rsidP="00A92F01">
      <w:pPr>
        <w:rPr>
          <w:rFonts w:eastAsia="Times New Roman"/>
        </w:rPr>
      </w:pPr>
    </w:p>
    <w:p w14:paraId="0FD9DB70" w14:textId="33C41595" w:rsidR="00791727" w:rsidRDefault="00791727" w:rsidP="00A92F01">
      <w:pPr>
        <w:rPr>
          <w:rFonts w:eastAsia="Times New Roman"/>
        </w:rPr>
      </w:pPr>
    </w:p>
    <w:tbl>
      <w:tblPr>
        <w:tblW w:w="10118" w:type="dxa"/>
        <w:tblCellSpacing w:w="15" w:type="dxa"/>
        <w:tblInd w:w="-9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27"/>
        <w:gridCol w:w="5191"/>
      </w:tblGrid>
      <w:tr w:rsidR="00791727" w:rsidRPr="00791727" w14:paraId="726223AA" w14:textId="77777777" w:rsidTr="00FB791A">
        <w:trPr>
          <w:trHeight w:val="811"/>
          <w:tblCellSpacing w:w="15" w:type="dxa"/>
        </w:trPr>
        <w:tc>
          <w:tcPr>
            <w:tcW w:w="10058" w:type="dxa"/>
            <w:gridSpan w:val="2"/>
            <w:tcBorders>
              <w:top w:val="outset" w:sz="6" w:space="0" w:color="auto"/>
              <w:left w:val="outset" w:sz="6" w:space="0" w:color="auto"/>
              <w:bottom w:val="outset" w:sz="6" w:space="0" w:color="auto"/>
              <w:right w:val="outset" w:sz="6" w:space="0" w:color="auto"/>
            </w:tcBorders>
            <w:vAlign w:val="center"/>
            <w:hideMark/>
          </w:tcPr>
          <w:p w14:paraId="66C36E0F" w14:textId="77777777" w:rsidR="00791727" w:rsidRPr="00791727" w:rsidRDefault="00791727" w:rsidP="00791727">
            <w:pPr>
              <w:jc w:val="center"/>
              <w:rPr>
                <w:rFonts w:eastAsia="Times New Roman"/>
                <w:b/>
                <w:bCs/>
                <w:i/>
                <w:iCs/>
              </w:rPr>
            </w:pPr>
            <w:r w:rsidRPr="00791727">
              <w:rPr>
                <w:rFonts w:eastAsia="Times New Roman"/>
                <w:b/>
                <w:bCs/>
                <w:i/>
                <w:iCs/>
                <w:sz w:val="72"/>
                <w:szCs w:val="72"/>
              </w:rPr>
              <w:t>Ohio Hamfests</w:t>
            </w:r>
          </w:p>
        </w:tc>
      </w:tr>
      <w:tr w:rsidR="00791727" w:rsidRPr="00791727" w14:paraId="0F22B264" w14:textId="77777777" w:rsidTr="00FB791A">
        <w:trPr>
          <w:trHeight w:val="281"/>
          <w:tblCellSpacing w:w="15" w:type="dxa"/>
        </w:trPr>
        <w:tc>
          <w:tcPr>
            <w:tcW w:w="10058" w:type="dxa"/>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39FF3861" w14:textId="77777777" w:rsidR="00791727" w:rsidRPr="00791727" w:rsidRDefault="00791727" w:rsidP="00791727">
            <w:pPr>
              <w:rPr>
                <w:rFonts w:eastAsia="Times New Roman"/>
              </w:rPr>
            </w:pPr>
            <w:r w:rsidRPr="00791727">
              <w:rPr>
                <w:rFonts w:eastAsia="Times New Roman"/>
              </w:rPr>
              <w:t> </w:t>
            </w:r>
          </w:p>
        </w:tc>
      </w:tr>
      <w:tr w:rsidR="00791727" w:rsidRPr="00791727" w14:paraId="5C3B3842" w14:textId="77777777" w:rsidTr="00FB791A">
        <w:trPr>
          <w:trHeight w:val="803"/>
          <w:tblCellSpacing w:w="15" w:type="dxa"/>
        </w:trPr>
        <w:tc>
          <w:tcPr>
            <w:tcW w:w="10058" w:type="dxa"/>
            <w:gridSpan w:val="2"/>
            <w:tcBorders>
              <w:top w:val="outset" w:sz="6" w:space="0" w:color="auto"/>
              <w:left w:val="outset" w:sz="6" w:space="0" w:color="auto"/>
              <w:bottom w:val="outset" w:sz="6" w:space="0" w:color="auto"/>
              <w:right w:val="outset" w:sz="6" w:space="0" w:color="auto"/>
            </w:tcBorders>
            <w:hideMark/>
          </w:tcPr>
          <w:p w14:paraId="41224EF1" w14:textId="77777777" w:rsidR="00791727" w:rsidRPr="00791727" w:rsidRDefault="00791727" w:rsidP="00791727">
            <w:pPr>
              <w:jc w:val="center"/>
              <w:rPr>
                <w:rFonts w:eastAsia="Times New Roman"/>
              </w:rPr>
            </w:pPr>
            <w:r w:rsidRPr="00791727">
              <w:rPr>
                <w:rFonts w:eastAsia="Times New Roman"/>
                <w:b/>
                <w:bCs/>
                <w:i/>
                <w:iCs/>
                <w:color w:val="FF0000"/>
                <w:sz w:val="72"/>
                <w:szCs w:val="72"/>
              </w:rPr>
              <w:t>2023</w:t>
            </w:r>
          </w:p>
        </w:tc>
      </w:tr>
      <w:tr w:rsidR="00386683" w:rsidRPr="00386683" w14:paraId="41F5D1DB" w14:textId="77777777" w:rsidTr="00FB791A">
        <w:trPr>
          <w:tblCellSpacing w:w="15" w:type="dxa"/>
        </w:trPr>
        <w:tc>
          <w:tcPr>
            <w:tcW w:w="10058" w:type="dxa"/>
            <w:gridSpan w:val="2"/>
            <w:tcBorders>
              <w:top w:val="outset" w:sz="6" w:space="0" w:color="auto"/>
              <w:left w:val="outset" w:sz="6" w:space="0" w:color="auto"/>
              <w:bottom w:val="outset" w:sz="6" w:space="0" w:color="auto"/>
              <w:right w:val="outset" w:sz="6" w:space="0" w:color="auto"/>
            </w:tcBorders>
            <w:hideMark/>
          </w:tcPr>
          <w:p w14:paraId="084AE36B" w14:textId="77777777" w:rsidR="00386683" w:rsidRPr="00386683" w:rsidRDefault="00386683" w:rsidP="00386683">
            <w:pPr>
              <w:jc w:val="center"/>
              <w:rPr>
                <w:rFonts w:eastAsia="Times New Roman"/>
              </w:rPr>
            </w:pPr>
            <w:r w:rsidRPr="00386683">
              <w:rPr>
                <w:rFonts w:eastAsia="Times New Roman"/>
              </w:rPr>
              <w:t> </w:t>
            </w:r>
          </w:p>
          <w:p w14:paraId="0EDFFCE7" w14:textId="652B973C" w:rsidR="00386683" w:rsidRPr="00386683" w:rsidRDefault="00386683" w:rsidP="00386683">
            <w:pPr>
              <w:jc w:val="center"/>
              <w:rPr>
                <w:rFonts w:eastAsia="Times New Roman"/>
              </w:rPr>
            </w:pPr>
          </w:p>
        </w:tc>
      </w:tr>
      <w:tr w:rsidR="00386683" w:rsidRPr="00386683" w14:paraId="7840FB04" w14:textId="77777777" w:rsidTr="00FB791A">
        <w:trPr>
          <w:tblCellSpacing w:w="15" w:type="dxa"/>
        </w:trPr>
        <w:tc>
          <w:tcPr>
            <w:tcW w:w="4882" w:type="dxa"/>
            <w:tcBorders>
              <w:top w:val="outset" w:sz="6" w:space="0" w:color="auto"/>
              <w:left w:val="outset" w:sz="6" w:space="0" w:color="auto"/>
              <w:bottom w:val="outset" w:sz="6" w:space="0" w:color="auto"/>
              <w:right w:val="outset" w:sz="6" w:space="0" w:color="auto"/>
            </w:tcBorders>
            <w:hideMark/>
          </w:tcPr>
          <w:p w14:paraId="06A3182C" w14:textId="77777777" w:rsidR="00FB791A" w:rsidRPr="00386683" w:rsidRDefault="00FB791A" w:rsidP="00FB791A">
            <w:pPr>
              <w:shd w:val="clear" w:color="auto" w:fill="FFFFFF"/>
              <w:textAlignment w:val="baseline"/>
              <w:outlineLvl w:val="2"/>
              <w:rPr>
                <w:rFonts w:eastAsia="Times New Roman"/>
                <w:b/>
                <w:bCs/>
                <w:color w:val="001943"/>
                <w:sz w:val="23"/>
                <w:szCs w:val="23"/>
              </w:rPr>
            </w:pPr>
            <w:r w:rsidRPr="00386683">
              <w:rPr>
                <w:rFonts w:eastAsia="Times New Roman"/>
                <w:b/>
                <w:bCs/>
                <w:color w:val="001943"/>
                <w:bdr w:val="none" w:sz="0" w:space="0" w:color="auto" w:frame="1"/>
              </w:rPr>
              <w:t>06/03/2023 - </w:t>
            </w:r>
            <w:hyperlink r:id="rId220" w:tooltip="FCARC Summer Hamfest" w:history="1">
              <w:r w:rsidRPr="00386683">
                <w:rPr>
                  <w:rFonts w:eastAsia="Times New Roman"/>
                  <w:b/>
                  <w:bCs/>
                  <w:color w:val="0000FF"/>
                  <w:u w:val="single"/>
                  <w:bdr w:val="none" w:sz="0" w:space="0" w:color="auto" w:frame="1"/>
                </w:rPr>
                <w:t>FCARC Summer Hamfest</w:t>
              </w:r>
            </w:hyperlink>
          </w:p>
          <w:p w14:paraId="39E2F8E5" w14:textId="77777777" w:rsidR="00FB791A" w:rsidRPr="00386683" w:rsidRDefault="00FB791A" w:rsidP="00FB791A">
            <w:pPr>
              <w:shd w:val="clear" w:color="auto" w:fill="FFFFFF"/>
              <w:textAlignment w:val="baseline"/>
              <w:rPr>
                <w:rFonts w:eastAsia="Times New Roman"/>
                <w:color w:val="224466"/>
                <w:sz w:val="18"/>
                <w:szCs w:val="18"/>
              </w:rPr>
            </w:pPr>
            <w:r w:rsidRPr="00386683">
              <w:rPr>
                <w:rFonts w:eastAsia="Times New Roman"/>
                <w:b/>
                <w:bCs/>
                <w:color w:val="000000"/>
                <w:bdr w:val="none" w:sz="0" w:space="0" w:color="auto" w:frame="1"/>
              </w:rPr>
              <w:t>Location: </w:t>
            </w:r>
            <w:r w:rsidRPr="00386683">
              <w:rPr>
                <w:rFonts w:eastAsia="Times New Roman"/>
                <w:color w:val="000000"/>
              </w:rPr>
              <w:t>Wauseon, OH</w:t>
            </w:r>
            <w:r w:rsidRPr="00386683">
              <w:rPr>
                <w:rFonts w:eastAsia="Times New Roman"/>
                <w:color w:val="000000"/>
              </w:rPr>
              <w:br/>
            </w:r>
            <w:r w:rsidRPr="00386683">
              <w:rPr>
                <w:rFonts w:eastAsia="Times New Roman"/>
                <w:b/>
                <w:bCs/>
                <w:color w:val="000000"/>
                <w:bdr w:val="none" w:sz="0" w:space="0" w:color="auto" w:frame="1"/>
              </w:rPr>
              <w:t>Sponsor:</w:t>
            </w:r>
            <w:r w:rsidRPr="00386683">
              <w:rPr>
                <w:rFonts w:eastAsia="Times New Roman"/>
                <w:color w:val="000000"/>
              </w:rPr>
              <w:t> Fulton County Amateur Radio Club</w:t>
            </w:r>
            <w:r w:rsidRPr="00386683">
              <w:rPr>
                <w:rFonts w:eastAsia="Times New Roman"/>
                <w:color w:val="000000"/>
              </w:rPr>
              <w:br/>
            </w:r>
            <w:r w:rsidRPr="00386683">
              <w:rPr>
                <w:rFonts w:eastAsia="Times New Roman"/>
                <w:b/>
                <w:bCs/>
                <w:color w:val="000000"/>
                <w:bdr w:val="none" w:sz="0" w:space="0" w:color="auto" w:frame="1"/>
              </w:rPr>
              <w:t>Website:</w:t>
            </w:r>
            <w:r w:rsidRPr="00386683">
              <w:rPr>
                <w:rFonts w:eastAsia="Times New Roman"/>
                <w:color w:val="224466"/>
              </w:rPr>
              <w:t> </w:t>
            </w:r>
            <w:hyperlink r:id="rId221" w:history="1">
              <w:r w:rsidRPr="00386683">
                <w:rPr>
                  <w:rFonts w:eastAsia="Times New Roman"/>
                  <w:color w:val="0000FF"/>
                  <w:u w:val="single"/>
                  <w:bdr w:val="none" w:sz="0" w:space="0" w:color="auto" w:frame="1"/>
                </w:rPr>
                <w:t>https://k8bxq.org/hamfest</w:t>
              </w:r>
            </w:hyperlink>
            <w:r w:rsidRPr="00386683">
              <w:rPr>
                <w:rFonts w:eastAsia="Times New Roman"/>
                <w:color w:val="224466"/>
              </w:rPr>
              <w:br/>
            </w:r>
            <w:hyperlink r:id="rId222" w:tooltip="Learn More" w:history="1">
              <w:r w:rsidRPr="00386683">
                <w:rPr>
                  <w:rFonts w:eastAsia="Times New Roman"/>
                  <w:b/>
                  <w:bCs/>
                  <w:color w:val="0000FF"/>
                  <w:bdr w:val="none" w:sz="0" w:space="0" w:color="auto" w:frame="1"/>
                </w:rPr>
                <w:t>Learn More</w:t>
              </w:r>
            </w:hyperlink>
          </w:p>
          <w:p w14:paraId="537349C6" w14:textId="77777777" w:rsidR="00FB791A" w:rsidRPr="00386683" w:rsidRDefault="00FB791A" w:rsidP="00FB791A">
            <w:pPr>
              <w:shd w:val="clear" w:color="auto" w:fill="FFFFFF"/>
              <w:textAlignment w:val="baseline"/>
              <w:rPr>
                <w:rFonts w:eastAsia="Times New Roman"/>
                <w:color w:val="224466"/>
                <w:sz w:val="18"/>
                <w:szCs w:val="18"/>
              </w:rPr>
            </w:pPr>
            <w:r w:rsidRPr="00386683">
              <w:rPr>
                <w:rFonts w:eastAsia="Times New Roman"/>
                <w:color w:val="224466"/>
                <w:sz w:val="18"/>
                <w:szCs w:val="18"/>
              </w:rPr>
              <w:t> </w:t>
            </w:r>
          </w:p>
          <w:p w14:paraId="6F483758" w14:textId="0F848F64" w:rsidR="00386683" w:rsidRPr="00386683" w:rsidRDefault="00386683" w:rsidP="00386683">
            <w:pPr>
              <w:shd w:val="clear" w:color="auto" w:fill="FFFFFF"/>
              <w:textAlignment w:val="baseline"/>
              <w:rPr>
                <w:rFonts w:eastAsia="Times New Roman"/>
                <w:color w:val="224466"/>
                <w:sz w:val="18"/>
                <w:szCs w:val="18"/>
              </w:rPr>
            </w:pPr>
          </w:p>
        </w:tc>
        <w:tc>
          <w:tcPr>
            <w:tcW w:w="5146" w:type="dxa"/>
            <w:tcBorders>
              <w:top w:val="outset" w:sz="6" w:space="0" w:color="auto"/>
              <w:left w:val="outset" w:sz="6" w:space="0" w:color="auto"/>
              <w:bottom w:val="outset" w:sz="6" w:space="0" w:color="auto"/>
              <w:right w:val="outset" w:sz="6" w:space="0" w:color="auto"/>
            </w:tcBorders>
            <w:hideMark/>
          </w:tcPr>
          <w:p w14:paraId="677C5A02" w14:textId="77777777" w:rsidR="00947C5F" w:rsidRPr="00386683" w:rsidRDefault="00947C5F" w:rsidP="00947C5F">
            <w:pPr>
              <w:shd w:val="clear" w:color="auto" w:fill="FFFFFF"/>
              <w:textAlignment w:val="baseline"/>
              <w:outlineLvl w:val="2"/>
              <w:rPr>
                <w:rFonts w:eastAsia="Times New Roman"/>
                <w:b/>
                <w:bCs/>
                <w:color w:val="001943"/>
                <w:sz w:val="23"/>
                <w:szCs w:val="23"/>
              </w:rPr>
            </w:pPr>
            <w:r w:rsidRPr="00386683">
              <w:rPr>
                <w:rFonts w:eastAsia="Times New Roman"/>
                <w:b/>
                <w:bCs/>
                <w:color w:val="001943"/>
                <w:bdr w:val="none" w:sz="0" w:space="0" w:color="auto" w:frame="1"/>
              </w:rPr>
              <w:t>07/08/2023 - </w:t>
            </w:r>
            <w:hyperlink r:id="rId223" w:tooltip="Mansfield Trunkfest 2023" w:history="1">
              <w:r w:rsidRPr="00386683">
                <w:rPr>
                  <w:rFonts w:eastAsia="Times New Roman"/>
                  <w:b/>
                  <w:bCs/>
                  <w:color w:val="0000FF"/>
                  <w:u w:val="single"/>
                  <w:bdr w:val="none" w:sz="0" w:space="0" w:color="auto" w:frame="1"/>
                </w:rPr>
                <w:t xml:space="preserve">Mansfield </w:t>
              </w:r>
              <w:proofErr w:type="spellStart"/>
              <w:r w:rsidRPr="00386683">
                <w:rPr>
                  <w:rFonts w:eastAsia="Times New Roman"/>
                  <w:b/>
                  <w:bCs/>
                  <w:color w:val="0000FF"/>
                  <w:u w:val="single"/>
                  <w:bdr w:val="none" w:sz="0" w:space="0" w:color="auto" w:frame="1"/>
                </w:rPr>
                <w:t>Trunkfest</w:t>
              </w:r>
              <w:proofErr w:type="spellEnd"/>
              <w:r w:rsidRPr="00386683">
                <w:rPr>
                  <w:rFonts w:eastAsia="Times New Roman"/>
                  <w:b/>
                  <w:bCs/>
                  <w:color w:val="0000FF"/>
                  <w:u w:val="single"/>
                  <w:bdr w:val="none" w:sz="0" w:space="0" w:color="auto" w:frame="1"/>
                </w:rPr>
                <w:t xml:space="preserve"> 2023</w:t>
              </w:r>
            </w:hyperlink>
          </w:p>
          <w:p w14:paraId="2895E84D" w14:textId="77777777" w:rsidR="00947C5F" w:rsidRPr="00386683" w:rsidRDefault="00947C5F" w:rsidP="00947C5F">
            <w:pPr>
              <w:shd w:val="clear" w:color="auto" w:fill="FFFFFF"/>
              <w:textAlignment w:val="baseline"/>
              <w:rPr>
                <w:rFonts w:eastAsia="Times New Roman"/>
                <w:color w:val="224466"/>
                <w:sz w:val="18"/>
                <w:szCs w:val="18"/>
              </w:rPr>
            </w:pPr>
            <w:r w:rsidRPr="00386683">
              <w:rPr>
                <w:rFonts w:eastAsia="Times New Roman"/>
                <w:b/>
                <w:bCs/>
                <w:color w:val="000000"/>
                <w:bdr w:val="none" w:sz="0" w:space="0" w:color="auto" w:frame="1"/>
              </w:rPr>
              <w:t>Location: </w:t>
            </w:r>
            <w:r w:rsidRPr="00386683">
              <w:rPr>
                <w:rFonts w:eastAsia="Times New Roman"/>
                <w:color w:val="000000"/>
              </w:rPr>
              <w:t>Mansfield, OH</w:t>
            </w:r>
            <w:r w:rsidRPr="00386683">
              <w:rPr>
                <w:rFonts w:eastAsia="Times New Roman"/>
                <w:color w:val="000000"/>
              </w:rPr>
              <w:br/>
            </w:r>
            <w:r w:rsidRPr="00386683">
              <w:rPr>
                <w:rFonts w:eastAsia="Times New Roman"/>
                <w:b/>
                <w:bCs/>
                <w:color w:val="000000"/>
                <w:bdr w:val="none" w:sz="0" w:space="0" w:color="auto" w:frame="1"/>
              </w:rPr>
              <w:t>Sponsor:</w:t>
            </w:r>
            <w:r w:rsidRPr="00386683">
              <w:rPr>
                <w:rFonts w:eastAsia="Times New Roman"/>
                <w:color w:val="000000"/>
              </w:rPr>
              <w:t> Intercity Amateur Radio Club</w:t>
            </w:r>
            <w:r w:rsidRPr="00386683">
              <w:rPr>
                <w:rFonts w:eastAsia="Times New Roman"/>
                <w:color w:val="224466"/>
              </w:rPr>
              <w:br/>
            </w:r>
            <w:r w:rsidRPr="00386683">
              <w:rPr>
                <w:rFonts w:eastAsia="Times New Roman"/>
                <w:b/>
                <w:bCs/>
                <w:color w:val="000000"/>
                <w:bdr w:val="none" w:sz="0" w:space="0" w:color="auto" w:frame="1"/>
              </w:rPr>
              <w:t>Website:</w:t>
            </w:r>
            <w:r w:rsidRPr="00386683">
              <w:rPr>
                <w:rFonts w:eastAsia="Times New Roman"/>
                <w:color w:val="224466"/>
              </w:rPr>
              <w:t> </w:t>
            </w:r>
            <w:hyperlink r:id="rId224" w:history="1">
              <w:r w:rsidRPr="00386683">
                <w:rPr>
                  <w:rFonts w:eastAsia="Times New Roman"/>
                  <w:color w:val="0000FF"/>
                  <w:u w:val="single"/>
                  <w:bdr w:val="none" w:sz="0" w:space="0" w:color="auto" w:frame="1"/>
                </w:rPr>
                <w:t>http://iarc.club</w:t>
              </w:r>
            </w:hyperlink>
            <w:r w:rsidRPr="00386683">
              <w:rPr>
                <w:rFonts w:eastAsia="Times New Roman"/>
                <w:color w:val="224466"/>
              </w:rPr>
              <w:br/>
            </w:r>
            <w:hyperlink r:id="rId225" w:tooltip="Learn More" w:history="1">
              <w:r w:rsidRPr="00386683">
                <w:rPr>
                  <w:rFonts w:eastAsia="Times New Roman"/>
                  <w:b/>
                  <w:bCs/>
                  <w:color w:val="0000FF"/>
                  <w:bdr w:val="none" w:sz="0" w:space="0" w:color="auto" w:frame="1"/>
                </w:rPr>
                <w:t>Learn More</w:t>
              </w:r>
            </w:hyperlink>
          </w:p>
          <w:p w14:paraId="19FDA931" w14:textId="77777777" w:rsidR="00947C5F" w:rsidRPr="00386683" w:rsidRDefault="00947C5F" w:rsidP="00947C5F">
            <w:pPr>
              <w:shd w:val="clear" w:color="auto" w:fill="FFFFFF"/>
              <w:textAlignment w:val="baseline"/>
              <w:rPr>
                <w:rFonts w:eastAsia="Times New Roman"/>
                <w:color w:val="224466"/>
                <w:sz w:val="18"/>
                <w:szCs w:val="18"/>
              </w:rPr>
            </w:pPr>
            <w:r w:rsidRPr="00386683">
              <w:rPr>
                <w:rFonts w:eastAsia="Times New Roman"/>
                <w:color w:val="224466"/>
                <w:sz w:val="18"/>
                <w:szCs w:val="18"/>
              </w:rPr>
              <w:t> </w:t>
            </w:r>
          </w:p>
          <w:p w14:paraId="4F5E85D4" w14:textId="335080C3" w:rsidR="00386683" w:rsidRPr="00386683" w:rsidRDefault="00947C5F" w:rsidP="00947C5F">
            <w:pPr>
              <w:jc w:val="center"/>
              <w:rPr>
                <w:rFonts w:eastAsia="Times New Roman"/>
              </w:rPr>
            </w:pPr>
            <w:r w:rsidRPr="00386683">
              <w:rPr>
                <w:rFonts w:eastAsia="Times New Roman"/>
              </w:rPr>
              <w:t> </w:t>
            </w:r>
            <w:r w:rsidR="00386683" w:rsidRPr="00386683">
              <w:rPr>
                <w:rFonts w:eastAsia="Times New Roman"/>
              </w:rPr>
              <w:t> </w:t>
            </w:r>
          </w:p>
        </w:tc>
      </w:tr>
      <w:tr w:rsidR="00386683" w:rsidRPr="00386683" w14:paraId="0EFBCA66" w14:textId="77777777" w:rsidTr="00FB791A">
        <w:trPr>
          <w:tblCellSpacing w:w="15" w:type="dxa"/>
        </w:trPr>
        <w:tc>
          <w:tcPr>
            <w:tcW w:w="4882" w:type="dxa"/>
            <w:tcBorders>
              <w:top w:val="outset" w:sz="6" w:space="0" w:color="auto"/>
              <w:left w:val="outset" w:sz="6" w:space="0" w:color="auto"/>
              <w:bottom w:val="outset" w:sz="6" w:space="0" w:color="auto"/>
              <w:right w:val="outset" w:sz="6" w:space="0" w:color="auto"/>
            </w:tcBorders>
            <w:hideMark/>
          </w:tcPr>
          <w:p w14:paraId="28B10BCA" w14:textId="77777777" w:rsidR="00947C5F" w:rsidRPr="00386683" w:rsidRDefault="00947C5F" w:rsidP="00947C5F">
            <w:pPr>
              <w:shd w:val="clear" w:color="auto" w:fill="FFFFFF"/>
              <w:textAlignment w:val="baseline"/>
              <w:outlineLvl w:val="2"/>
              <w:rPr>
                <w:rFonts w:eastAsia="Times New Roman"/>
                <w:b/>
                <w:bCs/>
                <w:color w:val="001943"/>
                <w:sz w:val="23"/>
                <w:szCs w:val="23"/>
              </w:rPr>
            </w:pPr>
            <w:r w:rsidRPr="00386683">
              <w:rPr>
                <w:rFonts w:eastAsia="Times New Roman"/>
                <w:b/>
                <w:bCs/>
                <w:color w:val="000000"/>
                <w:bdr w:val="none" w:sz="0" w:space="0" w:color="auto" w:frame="1"/>
              </w:rPr>
              <w:t>07/15/2023 - </w:t>
            </w:r>
            <w:hyperlink r:id="rId226" w:tooltip="NOARSFEST" w:history="1">
              <w:r w:rsidRPr="00386683">
                <w:rPr>
                  <w:rFonts w:eastAsia="Times New Roman"/>
                  <w:b/>
                  <w:bCs/>
                  <w:color w:val="000000"/>
                  <w:u w:val="single"/>
                  <w:bdr w:val="none" w:sz="0" w:space="0" w:color="auto" w:frame="1"/>
                </w:rPr>
                <w:t>NOARSFEST</w:t>
              </w:r>
            </w:hyperlink>
          </w:p>
          <w:p w14:paraId="2B1E0173" w14:textId="77777777" w:rsidR="00947C5F" w:rsidRPr="00386683" w:rsidRDefault="00947C5F" w:rsidP="00947C5F">
            <w:pPr>
              <w:shd w:val="clear" w:color="auto" w:fill="FFFFFF"/>
              <w:textAlignment w:val="baseline"/>
              <w:rPr>
                <w:rFonts w:eastAsia="Times New Roman"/>
                <w:color w:val="224466"/>
                <w:sz w:val="18"/>
                <w:szCs w:val="18"/>
              </w:rPr>
            </w:pPr>
            <w:r w:rsidRPr="00386683">
              <w:rPr>
                <w:rFonts w:eastAsia="Times New Roman"/>
                <w:b/>
                <w:bCs/>
                <w:color w:val="000000"/>
                <w:bdr w:val="none" w:sz="0" w:space="0" w:color="auto" w:frame="1"/>
              </w:rPr>
              <w:t>Location: </w:t>
            </w:r>
            <w:r w:rsidRPr="00386683">
              <w:rPr>
                <w:rFonts w:eastAsia="Times New Roman"/>
                <w:color w:val="000000"/>
              </w:rPr>
              <w:t>Elyria, OH</w:t>
            </w:r>
            <w:r w:rsidRPr="00386683">
              <w:rPr>
                <w:rFonts w:eastAsia="Times New Roman"/>
                <w:color w:val="000000"/>
              </w:rPr>
              <w:br/>
            </w:r>
            <w:r w:rsidRPr="00386683">
              <w:rPr>
                <w:rFonts w:eastAsia="Times New Roman"/>
                <w:b/>
                <w:bCs/>
                <w:color w:val="000000"/>
                <w:bdr w:val="none" w:sz="0" w:space="0" w:color="auto" w:frame="1"/>
              </w:rPr>
              <w:t>Sponsor:</w:t>
            </w:r>
            <w:r w:rsidRPr="00386683">
              <w:rPr>
                <w:rFonts w:eastAsia="Times New Roman"/>
                <w:color w:val="000000"/>
              </w:rPr>
              <w:t> Northern Ohio Amateur Radio Society</w:t>
            </w:r>
            <w:r w:rsidRPr="00386683">
              <w:rPr>
                <w:rFonts w:eastAsia="Times New Roman"/>
                <w:color w:val="224466"/>
              </w:rPr>
              <w:br/>
            </w:r>
            <w:hyperlink r:id="rId227" w:tooltip="Learn More" w:history="1">
              <w:r w:rsidRPr="00386683">
                <w:rPr>
                  <w:rFonts w:eastAsia="Times New Roman"/>
                  <w:b/>
                  <w:bCs/>
                  <w:color w:val="0000FF"/>
                  <w:bdr w:val="none" w:sz="0" w:space="0" w:color="auto" w:frame="1"/>
                </w:rPr>
                <w:t>Learn More</w:t>
              </w:r>
            </w:hyperlink>
          </w:p>
          <w:p w14:paraId="392A740A" w14:textId="77777777" w:rsidR="00947C5F" w:rsidRPr="00386683" w:rsidRDefault="00947C5F" w:rsidP="00947C5F">
            <w:pPr>
              <w:shd w:val="clear" w:color="auto" w:fill="FFFFFF"/>
              <w:spacing w:after="240"/>
              <w:textAlignment w:val="baseline"/>
              <w:rPr>
                <w:rFonts w:eastAsia="Times New Roman"/>
                <w:color w:val="224466"/>
                <w:sz w:val="18"/>
                <w:szCs w:val="18"/>
              </w:rPr>
            </w:pPr>
            <w:r w:rsidRPr="00386683">
              <w:rPr>
                <w:rFonts w:eastAsia="Times New Roman"/>
                <w:color w:val="224466"/>
                <w:sz w:val="18"/>
                <w:szCs w:val="18"/>
              </w:rPr>
              <w:t> </w:t>
            </w:r>
          </w:p>
          <w:p w14:paraId="289FE13C" w14:textId="77777777" w:rsidR="00386683" w:rsidRPr="00386683" w:rsidRDefault="00386683" w:rsidP="00386683">
            <w:pPr>
              <w:spacing w:before="100" w:beforeAutospacing="1" w:after="100" w:afterAutospacing="1"/>
              <w:jc w:val="center"/>
              <w:rPr>
                <w:rFonts w:eastAsia="Times New Roman"/>
              </w:rPr>
            </w:pPr>
            <w:r w:rsidRPr="00386683">
              <w:rPr>
                <w:rFonts w:eastAsia="Times New Roman"/>
              </w:rPr>
              <w:t> </w:t>
            </w:r>
          </w:p>
        </w:tc>
        <w:tc>
          <w:tcPr>
            <w:tcW w:w="5146" w:type="dxa"/>
            <w:tcBorders>
              <w:top w:val="outset" w:sz="6" w:space="0" w:color="auto"/>
              <w:left w:val="outset" w:sz="6" w:space="0" w:color="auto"/>
              <w:bottom w:val="outset" w:sz="6" w:space="0" w:color="auto"/>
              <w:right w:val="outset" w:sz="6" w:space="0" w:color="auto"/>
            </w:tcBorders>
            <w:hideMark/>
          </w:tcPr>
          <w:p w14:paraId="6A6656D9" w14:textId="77777777" w:rsidR="00947C5F" w:rsidRPr="00386683" w:rsidRDefault="00947C5F" w:rsidP="00947C5F">
            <w:pPr>
              <w:shd w:val="clear" w:color="auto" w:fill="FFFFFF"/>
              <w:textAlignment w:val="baseline"/>
              <w:outlineLvl w:val="2"/>
              <w:rPr>
                <w:rFonts w:eastAsia="Times New Roman"/>
                <w:b/>
                <w:bCs/>
                <w:color w:val="001943"/>
                <w:sz w:val="23"/>
                <w:szCs w:val="23"/>
              </w:rPr>
            </w:pPr>
            <w:r w:rsidRPr="00386683">
              <w:rPr>
                <w:rFonts w:eastAsia="Times New Roman"/>
                <w:b/>
                <w:bCs/>
                <w:color w:val="000000"/>
                <w:bdr w:val="none" w:sz="0" w:space="0" w:color="auto" w:frame="1"/>
              </w:rPr>
              <w:t>07/16/2023 -</w:t>
            </w:r>
            <w:r w:rsidRPr="00386683">
              <w:rPr>
                <w:rFonts w:eastAsia="Times New Roman"/>
                <w:b/>
                <w:bCs/>
                <w:color w:val="001943"/>
                <w:bdr w:val="none" w:sz="0" w:space="0" w:color="auto" w:frame="1"/>
              </w:rPr>
              <w:t> </w:t>
            </w:r>
            <w:hyperlink r:id="rId228" w:tooltip="Van Wert Hamfest" w:history="1">
              <w:r w:rsidRPr="00386683">
                <w:rPr>
                  <w:rFonts w:eastAsia="Times New Roman"/>
                  <w:b/>
                  <w:bCs/>
                  <w:color w:val="0000FF"/>
                  <w:u w:val="single"/>
                  <w:bdr w:val="none" w:sz="0" w:space="0" w:color="auto" w:frame="1"/>
                </w:rPr>
                <w:t>Van Wert Hamfest</w:t>
              </w:r>
            </w:hyperlink>
          </w:p>
          <w:p w14:paraId="32F2282B" w14:textId="3E02E9D2" w:rsidR="00386683" w:rsidRPr="00947C5F" w:rsidRDefault="00947C5F" w:rsidP="00947C5F">
            <w:pPr>
              <w:shd w:val="clear" w:color="auto" w:fill="FFFFFF"/>
              <w:textAlignment w:val="baseline"/>
              <w:rPr>
                <w:rFonts w:eastAsia="Times New Roman"/>
                <w:color w:val="224466"/>
                <w:sz w:val="18"/>
                <w:szCs w:val="18"/>
              </w:rPr>
            </w:pPr>
            <w:r w:rsidRPr="00386683">
              <w:rPr>
                <w:rFonts w:eastAsia="Times New Roman"/>
                <w:b/>
                <w:bCs/>
                <w:color w:val="000000"/>
                <w:bdr w:val="none" w:sz="0" w:space="0" w:color="auto" w:frame="1"/>
              </w:rPr>
              <w:t>Location: </w:t>
            </w:r>
            <w:r w:rsidRPr="00386683">
              <w:rPr>
                <w:rFonts w:eastAsia="Times New Roman"/>
                <w:color w:val="000000"/>
              </w:rPr>
              <w:t>Van Wert, OH</w:t>
            </w:r>
            <w:r w:rsidRPr="00386683">
              <w:rPr>
                <w:rFonts w:eastAsia="Times New Roman"/>
                <w:color w:val="000000"/>
              </w:rPr>
              <w:br/>
            </w:r>
            <w:r w:rsidRPr="00386683">
              <w:rPr>
                <w:rFonts w:eastAsia="Times New Roman"/>
                <w:b/>
                <w:bCs/>
                <w:color w:val="000000"/>
                <w:bdr w:val="none" w:sz="0" w:space="0" w:color="auto" w:frame="1"/>
              </w:rPr>
              <w:t>Sponsor:</w:t>
            </w:r>
            <w:r w:rsidRPr="00386683">
              <w:rPr>
                <w:rFonts w:eastAsia="Times New Roman"/>
                <w:color w:val="000000"/>
              </w:rPr>
              <w:t> Van Wert Amateur Radio Club</w:t>
            </w:r>
            <w:r w:rsidRPr="00386683">
              <w:rPr>
                <w:rFonts w:eastAsia="Times New Roman"/>
                <w:color w:val="000000"/>
              </w:rPr>
              <w:br/>
            </w:r>
            <w:r w:rsidRPr="00386683">
              <w:rPr>
                <w:rFonts w:eastAsia="Times New Roman"/>
                <w:b/>
                <w:bCs/>
                <w:color w:val="000000"/>
                <w:bdr w:val="none" w:sz="0" w:space="0" w:color="auto" w:frame="1"/>
              </w:rPr>
              <w:t>Website:</w:t>
            </w:r>
            <w:r w:rsidRPr="00386683">
              <w:rPr>
                <w:rFonts w:eastAsia="Times New Roman"/>
                <w:color w:val="224466"/>
              </w:rPr>
              <w:t> </w:t>
            </w:r>
            <w:hyperlink r:id="rId229" w:history="1">
              <w:r w:rsidRPr="00386683">
                <w:rPr>
                  <w:rFonts w:eastAsia="Times New Roman"/>
                  <w:color w:val="0000FF"/>
                  <w:u w:val="single"/>
                  <w:bdr w:val="none" w:sz="0" w:space="0" w:color="auto" w:frame="1"/>
                </w:rPr>
                <w:t>http://w8fy.org</w:t>
              </w:r>
            </w:hyperlink>
            <w:r w:rsidRPr="00386683">
              <w:rPr>
                <w:rFonts w:eastAsia="Times New Roman"/>
                <w:color w:val="224466"/>
              </w:rPr>
              <w:br/>
            </w:r>
            <w:hyperlink r:id="rId230" w:tooltip="Learn More" w:history="1">
              <w:r w:rsidRPr="00386683">
                <w:rPr>
                  <w:rFonts w:eastAsia="Times New Roman"/>
                  <w:b/>
                  <w:bCs/>
                  <w:color w:val="0000FF"/>
                  <w:bdr w:val="none" w:sz="0" w:space="0" w:color="auto" w:frame="1"/>
                </w:rPr>
                <w:t>Learn More</w:t>
              </w:r>
            </w:hyperlink>
            <w:r w:rsidR="00386683" w:rsidRPr="00386683">
              <w:rPr>
                <w:rFonts w:eastAsia="Times New Roman"/>
              </w:rPr>
              <w:t> </w:t>
            </w:r>
          </w:p>
        </w:tc>
      </w:tr>
      <w:tr w:rsidR="00386683" w:rsidRPr="00386683" w14:paraId="25948B78" w14:textId="77777777" w:rsidTr="00FB791A">
        <w:trPr>
          <w:tblCellSpacing w:w="15" w:type="dxa"/>
        </w:trPr>
        <w:tc>
          <w:tcPr>
            <w:tcW w:w="4882" w:type="dxa"/>
            <w:tcBorders>
              <w:top w:val="outset" w:sz="6" w:space="0" w:color="auto"/>
              <w:left w:val="outset" w:sz="6" w:space="0" w:color="auto"/>
              <w:bottom w:val="outset" w:sz="6" w:space="0" w:color="auto"/>
              <w:right w:val="outset" w:sz="6" w:space="0" w:color="auto"/>
            </w:tcBorders>
            <w:hideMark/>
          </w:tcPr>
          <w:p w14:paraId="48D6BB32" w14:textId="77777777" w:rsidR="00947C5F" w:rsidRPr="00C31CA5" w:rsidRDefault="00947C5F" w:rsidP="00947C5F">
            <w:pPr>
              <w:shd w:val="clear" w:color="auto" w:fill="FFFFFF"/>
              <w:textAlignment w:val="baseline"/>
              <w:outlineLvl w:val="2"/>
              <w:rPr>
                <w:rFonts w:eastAsia="Times New Roman"/>
                <w:b/>
                <w:bCs/>
                <w:color w:val="001943"/>
                <w:sz w:val="23"/>
                <w:szCs w:val="23"/>
              </w:rPr>
            </w:pPr>
            <w:r w:rsidRPr="00C31CA5">
              <w:rPr>
                <w:rFonts w:eastAsia="Times New Roman"/>
                <w:b/>
                <w:bCs/>
                <w:color w:val="000000"/>
                <w:bdr w:val="none" w:sz="0" w:space="0" w:color="auto" w:frame="1"/>
              </w:rPr>
              <w:t>07/22/2023 -</w:t>
            </w:r>
            <w:r w:rsidRPr="00C31CA5">
              <w:rPr>
                <w:rFonts w:eastAsia="Times New Roman"/>
                <w:b/>
                <w:bCs/>
                <w:color w:val="001943"/>
                <w:bdr w:val="none" w:sz="0" w:space="0" w:color="auto" w:frame="1"/>
              </w:rPr>
              <w:t> </w:t>
            </w:r>
            <w:hyperlink r:id="rId231" w:tooltip="Ashtabula County Hamfest 2023" w:history="1">
              <w:r w:rsidRPr="00C31CA5">
                <w:rPr>
                  <w:rFonts w:eastAsia="Times New Roman"/>
                  <w:b/>
                  <w:bCs/>
                  <w:color w:val="0000FF"/>
                  <w:u w:val="single"/>
                  <w:bdr w:val="none" w:sz="0" w:space="0" w:color="auto" w:frame="1"/>
                </w:rPr>
                <w:t>Ashtabula County Hamfest 2023</w:t>
              </w:r>
            </w:hyperlink>
          </w:p>
          <w:p w14:paraId="70D849FF" w14:textId="77777777" w:rsidR="00947C5F" w:rsidRPr="00C31CA5" w:rsidRDefault="00947C5F" w:rsidP="00947C5F">
            <w:pPr>
              <w:shd w:val="clear" w:color="auto" w:fill="FFFFFF"/>
              <w:textAlignment w:val="baseline"/>
              <w:rPr>
                <w:rFonts w:eastAsia="Times New Roman"/>
                <w:color w:val="224466"/>
                <w:sz w:val="18"/>
                <w:szCs w:val="18"/>
              </w:rPr>
            </w:pPr>
            <w:r w:rsidRPr="00C31CA5">
              <w:rPr>
                <w:rFonts w:eastAsia="Times New Roman"/>
                <w:b/>
                <w:bCs/>
                <w:color w:val="000000"/>
                <w:bdr w:val="none" w:sz="0" w:space="0" w:color="auto" w:frame="1"/>
              </w:rPr>
              <w:t>Location: </w:t>
            </w:r>
            <w:r w:rsidRPr="00C31CA5">
              <w:rPr>
                <w:rFonts w:eastAsia="Times New Roman"/>
                <w:color w:val="000000"/>
              </w:rPr>
              <w:t>Pierpont, OH</w:t>
            </w:r>
            <w:r w:rsidRPr="00C31CA5">
              <w:rPr>
                <w:rFonts w:eastAsia="Times New Roman"/>
                <w:color w:val="000000"/>
              </w:rPr>
              <w:br/>
            </w:r>
            <w:r w:rsidRPr="00C31CA5">
              <w:rPr>
                <w:rFonts w:eastAsia="Times New Roman"/>
                <w:b/>
                <w:bCs/>
                <w:color w:val="000000"/>
                <w:bdr w:val="none" w:sz="0" w:space="0" w:color="auto" w:frame="1"/>
              </w:rPr>
              <w:t>Sponsor:</w:t>
            </w:r>
            <w:r w:rsidRPr="00C31CA5">
              <w:rPr>
                <w:rFonts w:eastAsia="Times New Roman"/>
                <w:color w:val="000000"/>
              </w:rPr>
              <w:t> Amigos Radio Club Ashtabula</w:t>
            </w:r>
            <w:r w:rsidRPr="00C31CA5">
              <w:rPr>
                <w:rFonts w:eastAsia="Times New Roman"/>
                <w:color w:val="000000"/>
              </w:rPr>
              <w:br/>
            </w:r>
            <w:r w:rsidRPr="00C31CA5">
              <w:rPr>
                <w:rFonts w:eastAsia="Times New Roman"/>
                <w:b/>
                <w:bCs/>
                <w:color w:val="000000"/>
                <w:bdr w:val="none" w:sz="0" w:space="0" w:color="auto" w:frame="1"/>
              </w:rPr>
              <w:lastRenderedPageBreak/>
              <w:t>Website:</w:t>
            </w:r>
            <w:r w:rsidRPr="00C31CA5">
              <w:rPr>
                <w:rFonts w:eastAsia="Times New Roman"/>
                <w:color w:val="224466"/>
              </w:rPr>
              <w:t> </w:t>
            </w:r>
            <w:hyperlink r:id="rId232" w:history="1">
              <w:r w:rsidRPr="00C31CA5">
                <w:rPr>
                  <w:rFonts w:eastAsia="Times New Roman"/>
                  <w:color w:val="0000FF"/>
                  <w:u w:val="single"/>
                  <w:bdr w:val="none" w:sz="0" w:space="0" w:color="auto" w:frame="1"/>
                </w:rPr>
                <w:t>https://sites.google.com/view/arca-home/</w:t>
              </w:r>
            </w:hyperlink>
            <w:r w:rsidRPr="00C31CA5">
              <w:rPr>
                <w:rFonts w:eastAsia="Times New Roman"/>
                <w:color w:val="224466"/>
              </w:rPr>
              <w:br/>
            </w:r>
            <w:hyperlink r:id="rId233" w:tooltip="Learn More" w:history="1">
              <w:r w:rsidRPr="00C31CA5">
                <w:rPr>
                  <w:rFonts w:eastAsia="Times New Roman"/>
                  <w:b/>
                  <w:bCs/>
                  <w:color w:val="0000FF"/>
                  <w:bdr w:val="none" w:sz="0" w:space="0" w:color="auto" w:frame="1"/>
                </w:rPr>
                <w:t>Learn More</w:t>
              </w:r>
            </w:hyperlink>
          </w:p>
          <w:p w14:paraId="349BBDDD" w14:textId="77777777" w:rsidR="00947C5F" w:rsidRPr="00386683" w:rsidRDefault="00947C5F" w:rsidP="00947C5F">
            <w:pPr>
              <w:shd w:val="clear" w:color="auto" w:fill="FFFFFF"/>
              <w:textAlignment w:val="baseline"/>
              <w:rPr>
                <w:rFonts w:eastAsia="Times New Roman"/>
                <w:color w:val="224466"/>
                <w:sz w:val="18"/>
                <w:szCs w:val="18"/>
              </w:rPr>
            </w:pPr>
            <w:r w:rsidRPr="00386683">
              <w:rPr>
                <w:rFonts w:eastAsia="Times New Roman"/>
                <w:color w:val="224466"/>
                <w:sz w:val="18"/>
                <w:szCs w:val="18"/>
              </w:rPr>
              <w:t> </w:t>
            </w:r>
          </w:p>
          <w:p w14:paraId="217CA45F" w14:textId="77777777" w:rsidR="00386683" w:rsidRPr="00386683" w:rsidRDefault="00386683" w:rsidP="00386683">
            <w:pPr>
              <w:shd w:val="clear" w:color="auto" w:fill="FFFFFF"/>
              <w:textAlignment w:val="baseline"/>
              <w:rPr>
                <w:rFonts w:eastAsia="Times New Roman"/>
                <w:color w:val="224466"/>
                <w:sz w:val="18"/>
                <w:szCs w:val="18"/>
              </w:rPr>
            </w:pPr>
            <w:r w:rsidRPr="00386683">
              <w:rPr>
                <w:rFonts w:eastAsia="Times New Roman"/>
                <w:color w:val="224466"/>
                <w:sz w:val="18"/>
                <w:szCs w:val="18"/>
              </w:rPr>
              <w:t> </w:t>
            </w:r>
          </w:p>
        </w:tc>
        <w:tc>
          <w:tcPr>
            <w:tcW w:w="5146" w:type="dxa"/>
            <w:tcBorders>
              <w:top w:val="outset" w:sz="6" w:space="0" w:color="auto"/>
              <w:left w:val="outset" w:sz="6" w:space="0" w:color="auto"/>
              <w:bottom w:val="outset" w:sz="6" w:space="0" w:color="auto"/>
              <w:right w:val="outset" w:sz="6" w:space="0" w:color="auto"/>
            </w:tcBorders>
            <w:hideMark/>
          </w:tcPr>
          <w:p w14:paraId="62A77C42" w14:textId="77777777" w:rsidR="00947C5F" w:rsidRPr="00C31CA5" w:rsidRDefault="00947C5F" w:rsidP="00947C5F">
            <w:pPr>
              <w:keepNext/>
              <w:keepLines/>
              <w:shd w:val="clear" w:color="auto" w:fill="FFFFFF"/>
              <w:textAlignment w:val="baseline"/>
              <w:outlineLvl w:val="2"/>
              <w:rPr>
                <w:rFonts w:eastAsia="Times New Roman"/>
                <w:b/>
                <w:bCs/>
                <w:color w:val="001943"/>
                <w:sz w:val="23"/>
                <w:szCs w:val="23"/>
              </w:rPr>
            </w:pPr>
            <w:r w:rsidRPr="00C31CA5">
              <w:rPr>
                <w:rFonts w:eastAsia="Times New Roman"/>
                <w:b/>
                <w:bCs/>
                <w:color w:val="000000"/>
                <w:bdr w:val="none" w:sz="0" w:space="0" w:color="auto" w:frame="1"/>
              </w:rPr>
              <w:lastRenderedPageBreak/>
              <w:t>08/05/2023 </w:t>
            </w:r>
            <w:r w:rsidRPr="00C31CA5">
              <w:rPr>
                <w:rFonts w:eastAsia="Times New Roman"/>
                <w:b/>
                <w:bCs/>
                <w:color w:val="001943"/>
                <w:bdr w:val="none" w:sz="0" w:space="0" w:color="auto" w:frame="1"/>
              </w:rPr>
              <w:t>- </w:t>
            </w:r>
            <w:hyperlink r:id="rId234" w:tooltip="2023 Columbus Hamfest" w:history="1">
              <w:r w:rsidRPr="00C31CA5">
                <w:rPr>
                  <w:rFonts w:eastAsia="Times New Roman"/>
                  <w:b/>
                  <w:bCs/>
                  <w:color w:val="0000FF"/>
                  <w:u w:val="single"/>
                  <w:bdr w:val="none" w:sz="0" w:space="0" w:color="auto" w:frame="1"/>
                </w:rPr>
                <w:t>2023 Columbus Hamfest</w:t>
              </w:r>
            </w:hyperlink>
          </w:p>
          <w:p w14:paraId="4E56DA39" w14:textId="77777777" w:rsidR="00947C5F" w:rsidRPr="00C31CA5" w:rsidRDefault="00947C5F" w:rsidP="00947C5F">
            <w:pPr>
              <w:shd w:val="clear" w:color="auto" w:fill="FFFFFF"/>
              <w:textAlignment w:val="baseline"/>
              <w:rPr>
                <w:rFonts w:eastAsia="Times New Roman"/>
                <w:color w:val="224466"/>
                <w:sz w:val="18"/>
                <w:szCs w:val="18"/>
              </w:rPr>
            </w:pPr>
            <w:r w:rsidRPr="00C31CA5">
              <w:rPr>
                <w:rFonts w:eastAsia="Times New Roman"/>
                <w:b/>
                <w:bCs/>
                <w:color w:val="000000"/>
                <w:bdr w:val="none" w:sz="0" w:space="0" w:color="auto" w:frame="1"/>
              </w:rPr>
              <w:t>Location: </w:t>
            </w:r>
            <w:r w:rsidRPr="00C31CA5">
              <w:rPr>
                <w:rFonts w:eastAsia="Times New Roman"/>
                <w:color w:val="000000"/>
              </w:rPr>
              <w:t>Grove City, OH</w:t>
            </w:r>
            <w:r w:rsidRPr="00C31CA5">
              <w:rPr>
                <w:rFonts w:eastAsia="Times New Roman"/>
                <w:color w:val="000000"/>
              </w:rPr>
              <w:br/>
            </w:r>
            <w:r w:rsidRPr="00C31CA5">
              <w:rPr>
                <w:rFonts w:eastAsia="Times New Roman"/>
                <w:b/>
                <w:bCs/>
                <w:color w:val="000000"/>
                <w:bdr w:val="none" w:sz="0" w:space="0" w:color="auto" w:frame="1"/>
              </w:rPr>
              <w:t>Sponsor:</w:t>
            </w:r>
            <w:r w:rsidRPr="00C31CA5">
              <w:rPr>
                <w:rFonts w:eastAsia="Times New Roman"/>
                <w:color w:val="000000"/>
              </w:rPr>
              <w:t> Aladdin Shrine Audio Unit</w:t>
            </w:r>
            <w:r w:rsidRPr="00C31CA5">
              <w:rPr>
                <w:rFonts w:eastAsia="Times New Roman"/>
                <w:color w:val="000000"/>
              </w:rPr>
              <w:br/>
            </w:r>
            <w:r w:rsidRPr="00C31CA5">
              <w:rPr>
                <w:rFonts w:eastAsia="Times New Roman"/>
                <w:b/>
                <w:bCs/>
                <w:color w:val="000000"/>
                <w:bdr w:val="none" w:sz="0" w:space="0" w:color="auto" w:frame="1"/>
              </w:rPr>
              <w:lastRenderedPageBreak/>
              <w:t>Website:</w:t>
            </w:r>
            <w:r w:rsidRPr="00C31CA5">
              <w:rPr>
                <w:rFonts w:eastAsia="Times New Roman"/>
                <w:color w:val="000000"/>
              </w:rPr>
              <w:t> </w:t>
            </w:r>
            <w:hyperlink r:id="rId235" w:history="1">
              <w:r w:rsidRPr="00C31CA5">
                <w:rPr>
                  <w:rFonts w:eastAsia="Times New Roman"/>
                  <w:color w:val="0000FF"/>
                  <w:u w:val="single"/>
                  <w:bdr w:val="none" w:sz="0" w:space="0" w:color="auto" w:frame="1"/>
                </w:rPr>
                <w:t>http://www.columbushamfest.com</w:t>
              </w:r>
            </w:hyperlink>
            <w:r w:rsidRPr="00C31CA5">
              <w:rPr>
                <w:rFonts w:eastAsia="Times New Roman"/>
                <w:color w:val="224466"/>
              </w:rPr>
              <w:br/>
            </w:r>
            <w:hyperlink r:id="rId236" w:tooltip="Learn More" w:history="1">
              <w:r w:rsidRPr="00C31CA5">
                <w:rPr>
                  <w:rFonts w:eastAsia="Times New Roman"/>
                  <w:b/>
                  <w:bCs/>
                  <w:color w:val="0000FF"/>
                  <w:bdr w:val="none" w:sz="0" w:space="0" w:color="auto" w:frame="1"/>
                </w:rPr>
                <w:t>Learn More</w:t>
              </w:r>
            </w:hyperlink>
          </w:p>
          <w:p w14:paraId="74BD8497" w14:textId="74FEAC46" w:rsidR="00386683" w:rsidRPr="00386683" w:rsidRDefault="00947C5F" w:rsidP="00947C5F">
            <w:pPr>
              <w:jc w:val="center"/>
              <w:rPr>
                <w:rFonts w:eastAsia="Times New Roman"/>
              </w:rPr>
            </w:pPr>
            <w:r w:rsidRPr="00386683">
              <w:rPr>
                <w:rFonts w:eastAsia="Times New Roman"/>
                <w:color w:val="224466"/>
                <w:sz w:val="18"/>
                <w:szCs w:val="18"/>
              </w:rPr>
              <w:t> </w:t>
            </w:r>
          </w:p>
        </w:tc>
      </w:tr>
      <w:tr w:rsidR="00386683" w:rsidRPr="00386683" w14:paraId="2E14F1A9" w14:textId="77777777" w:rsidTr="00FB791A">
        <w:trPr>
          <w:trHeight w:val="900"/>
          <w:tblCellSpacing w:w="15" w:type="dxa"/>
        </w:trPr>
        <w:tc>
          <w:tcPr>
            <w:tcW w:w="4882" w:type="dxa"/>
            <w:tcBorders>
              <w:top w:val="outset" w:sz="6" w:space="0" w:color="auto"/>
              <w:left w:val="outset" w:sz="6" w:space="0" w:color="auto"/>
              <w:bottom w:val="outset" w:sz="6" w:space="0" w:color="auto"/>
              <w:right w:val="outset" w:sz="6" w:space="0" w:color="auto"/>
            </w:tcBorders>
            <w:hideMark/>
          </w:tcPr>
          <w:p w14:paraId="59D20CE5" w14:textId="77777777" w:rsidR="00947C5F" w:rsidRPr="00C31CA5" w:rsidRDefault="00947C5F" w:rsidP="00947C5F">
            <w:pPr>
              <w:shd w:val="clear" w:color="auto" w:fill="FFFFFF"/>
              <w:textAlignment w:val="baseline"/>
              <w:outlineLvl w:val="2"/>
              <w:rPr>
                <w:rFonts w:eastAsia="Times New Roman"/>
                <w:b/>
                <w:bCs/>
                <w:color w:val="001943"/>
                <w:sz w:val="23"/>
                <w:szCs w:val="23"/>
              </w:rPr>
            </w:pPr>
            <w:r w:rsidRPr="00C31CA5">
              <w:rPr>
                <w:rFonts w:eastAsia="Times New Roman"/>
                <w:b/>
                <w:bCs/>
                <w:color w:val="000000"/>
                <w:bdr w:val="none" w:sz="0" w:space="0" w:color="auto" w:frame="1"/>
              </w:rPr>
              <w:lastRenderedPageBreak/>
              <w:t>08/12/2023 -</w:t>
            </w:r>
            <w:r w:rsidRPr="00C31CA5">
              <w:rPr>
                <w:rFonts w:eastAsia="Times New Roman"/>
                <w:b/>
                <w:bCs/>
                <w:color w:val="001943"/>
                <w:bdr w:val="none" w:sz="0" w:space="0" w:color="auto" w:frame="1"/>
              </w:rPr>
              <w:t> </w:t>
            </w:r>
            <w:hyperlink r:id="rId237" w:tooltip="Cincinnati Hamfest℠ " w:history="1">
              <w:r w:rsidRPr="00C31CA5">
                <w:rPr>
                  <w:rFonts w:eastAsia="Times New Roman"/>
                  <w:b/>
                  <w:bCs/>
                  <w:color w:val="0000FF"/>
                  <w:u w:val="single"/>
                  <w:bdr w:val="none" w:sz="0" w:space="0" w:color="auto" w:frame="1"/>
                </w:rPr>
                <w:t>Cincinnati Hamfest</w:t>
              </w:r>
            </w:hyperlink>
          </w:p>
          <w:p w14:paraId="6A459484" w14:textId="77777777" w:rsidR="00947C5F" w:rsidRPr="00C31CA5" w:rsidRDefault="00947C5F" w:rsidP="00947C5F">
            <w:pPr>
              <w:shd w:val="clear" w:color="auto" w:fill="FFFFFF"/>
              <w:textAlignment w:val="baseline"/>
              <w:rPr>
                <w:rFonts w:eastAsia="Times New Roman"/>
                <w:color w:val="224466"/>
                <w:sz w:val="18"/>
                <w:szCs w:val="18"/>
              </w:rPr>
            </w:pPr>
            <w:r w:rsidRPr="00C31CA5">
              <w:rPr>
                <w:rFonts w:eastAsia="Times New Roman"/>
                <w:b/>
                <w:bCs/>
                <w:color w:val="000000"/>
                <w:bdr w:val="none" w:sz="0" w:space="0" w:color="auto" w:frame="1"/>
              </w:rPr>
              <w:t>Location: </w:t>
            </w:r>
            <w:r w:rsidRPr="00C31CA5">
              <w:rPr>
                <w:rFonts w:eastAsia="Times New Roman"/>
                <w:color w:val="000000"/>
              </w:rPr>
              <w:t>Owensville , OH</w:t>
            </w:r>
            <w:r w:rsidRPr="00C31CA5">
              <w:rPr>
                <w:rFonts w:eastAsia="Times New Roman"/>
                <w:color w:val="000000"/>
              </w:rPr>
              <w:br/>
            </w:r>
            <w:r w:rsidRPr="00C31CA5">
              <w:rPr>
                <w:rFonts w:eastAsia="Times New Roman"/>
                <w:b/>
                <w:bCs/>
                <w:color w:val="000000"/>
                <w:bdr w:val="none" w:sz="0" w:space="0" w:color="auto" w:frame="1"/>
              </w:rPr>
              <w:t>Sponsor:</w:t>
            </w:r>
            <w:r w:rsidRPr="00C31CA5">
              <w:rPr>
                <w:rFonts w:eastAsia="Times New Roman"/>
                <w:color w:val="000000"/>
              </w:rPr>
              <w:t> Milford ARC</w:t>
            </w:r>
            <w:r w:rsidRPr="00C31CA5">
              <w:rPr>
                <w:rFonts w:eastAsia="Times New Roman"/>
                <w:color w:val="000000"/>
              </w:rPr>
              <w:br/>
            </w:r>
            <w:r w:rsidRPr="00C31CA5">
              <w:rPr>
                <w:rFonts w:eastAsia="Times New Roman"/>
                <w:b/>
                <w:bCs/>
                <w:color w:val="000000"/>
                <w:bdr w:val="none" w:sz="0" w:space="0" w:color="auto" w:frame="1"/>
              </w:rPr>
              <w:t>Website:</w:t>
            </w:r>
            <w:r w:rsidRPr="00C31CA5">
              <w:rPr>
                <w:rFonts w:eastAsia="Times New Roman"/>
                <w:color w:val="224466"/>
              </w:rPr>
              <w:t> </w:t>
            </w:r>
            <w:hyperlink r:id="rId238" w:history="1">
              <w:r w:rsidRPr="00C31CA5">
                <w:rPr>
                  <w:rFonts w:eastAsia="Times New Roman"/>
                  <w:color w:val="0000FF"/>
                  <w:u w:val="single"/>
                  <w:bdr w:val="none" w:sz="0" w:space="0" w:color="auto" w:frame="1"/>
                </w:rPr>
                <w:t>https://CincinnatiHamfest.org</w:t>
              </w:r>
            </w:hyperlink>
            <w:r w:rsidRPr="00C31CA5">
              <w:rPr>
                <w:rFonts w:eastAsia="Times New Roman"/>
                <w:color w:val="224466"/>
              </w:rPr>
              <w:br/>
            </w:r>
            <w:hyperlink r:id="rId239" w:tooltip="Learn More" w:history="1">
              <w:r w:rsidRPr="00C31CA5">
                <w:rPr>
                  <w:rFonts w:eastAsia="Times New Roman"/>
                  <w:b/>
                  <w:bCs/>
                  <w:color w:val="0000FF"/>
                  <w:bdr w:val="none" w:sz="0" w:space="0" w:color="auto" w:frame="1"/>
                </w:rPr>
                <w:t>Learn More</w:t>
              </w:r>
            </w:hyperlink>
          </w:p>
          <w:p w14:paraId="7E032CD4" w14:textId="77777777" w:rsidR="00386683" w:rsidRPr="00386683" w:rsidRDefault="00386683" w:rsidP="00386683">
            <w:pPr>
              <w:shd w:val="clear" w:color="auto" w:fill="FFFFFF"/>
              <w:textAlignment w:val="baseline"/>
              <w:rPr>
                <w:rFonts w:eastAsia="Times New Roman"/>
                <w:color w:val="224466"/>
                <w:sz w:val="18"/>
                <w:szCs w:val="18"/>
              </w:rPr>
            </w:pPr>
            <w:r w:rsidRPr="00386683">
              <w:rPr>
                <w:rFonts w:eastAsia="Times New Roman"/>
                <w:color w:val="224466"/>
                <w:sz w:val="18"/>
                <w:szCs w:val="18"/>
              </w:rPr>
              <w:t> </w:t>
            </w:r>
          </w:p>
        </w:tc>
        <w:tc>
          <w:tcPr>
            <w:tcW w:w="5146" w:type="dxa"/>
            <w:tcBorders>
              <w:top w:val="outset" w:sz="6" w:space="0" w:color="auto"/>
              <w:left w:val="outset" w:sz="6" w:space="0" w:color="auto"/>
              <w:bottom w:val="outset" w:sz="6" w:space="0" w:color="auto"/>
              <w:right w:val="outset" w:sz="6" w:space="0" w:color="auto"/>
            </w:tcBorders>
            <w:hideMark/>
          </w:tcPr>
          <w:p w14:paraId="23CEDB40" w14:textId="77777777" w:rsidR="00947C5F" w:rsidRPr="00C31CA5" w:rsidRDefault="00947C5F" w:rsidP="00947C5F">
            <w:pPr>
              <w:shd w:val="clear" w:color="auto" w:fill="FFFFFF"/>
              <w:textAlignment w:val="baseline"/>
              <w:outlineLvl w:val="2"/>
              <w:rPr>
                <w:rFonts w:eastAsia="Times New Roman"/>
                <w:b/>
                <w:bCs/>
                <w:color w:val="001943"/>
                <w:sz w:val="23"/>
                <w:szCs w:val="23"/>
              </w:rPr>
            </w:pPr>
            <w:r w:rsidRPr="00C31CA5">
              <w:rPr>
                <w:rFonts w:eastAsia="Times New Roman"/>
                <w:b/>
                <w:bCs/>
                <w:color w:val="001943"/>
                <w:bdr w:val="none" w:sz="0" w:space="0" w:color="auto" w:frame="1"/>
              </w:rPr>
              <w:t>08/20/2023 - </w:t>
            </w:r>
            <w:hyperlink r:id="rId240" w:tooltip="WARA Tailgate Swap Meet" w:history="1">
              <w:r w:rsidRPr="00C31CA5">
                <w:rPr>
                  <w:rFonts w:eastAsia="Times New Roman"/>
                  <w:b/>
                  <w:bCs/>
                  <w:color w:val="0000FF"/>
                  <w:u w:val="single"/>
                  <w:bdr w:val="none" w:sz="0" w:space="0" w:color="auto" w:frame="1"/>
                </w:rPr>
                <w:t>WARA Tailgate Swap Meet</w:t>
              </w:r>
            </w:hyperlink>
          </w:p>
          <w:p w14:paraId="51BDFE11" w14:textId="77777777" w:rsidR="00947C5F" w:rsidRPr="00C31CA5" w:rsidRDefault="00947C5F" w:rsidP="00947C5F">
            <w:pPr>
              <w:shd w:val="clear" w:color="auto" w:fill="FFFFFF"/>
              <w:textAlignment w:val="baseline"/>
              <w:rPr>
                <w:rFonts w:eastAsia="Times New Roman"/>
                <w:color w:val="224466"/>
                <w:sz w:val="18"/>
                <w:szCs w:val="18"/>
              </w:rPr>
            </w:pPr>
            <w:r w:rsidRPr="00C31CA5">
              <w:rPr>
                <w:rFonts w:eastAsia="Times New Roman"/>
                <w:b/>
                <w:bCs/>
                <w:color w:val="000000"/>
                <w:bdr w:val="none" w:sz="0" w:space="0" w:color="auto" w:frame="1"/>
              </w:rPr>
              <w:t>Location: </w:t>
            </w:r>
            <w:r w:rsidRPr="00C31CA5">
              <w:rPr>
                <w:rFonts w:eastAsia="Times New Roman"/>
                <w:color w:val="000000"/>
              </w:rPr>
              <w:t>Cortland, OH</w:t>
            </w:r>
            <w:r w:rsidRPr="00C31CA5">
              <w:rPr>
                <w:rFonts w:eastAsia="Times New Roman"/>
                <w:color w:val="000000"/>
              </w:rPr>
              <w:br/>
            </w:r>
            <w:r w:rsidRPr="00C31CA5">
              <w:rPr>
                <w:rFonts w:eastAsia="Times New Roman"/>
                <w:b/>
                <w:bCs/>
                <w:color w:val="000000"/>
                <w:bdr w:val="none" w:sz="0" w:space="0" w:color="auto" w:frame="1"/>
              </w:rPr>
              <w:t>Sponsor:</w:t>
            </w:r>
            <w:r w:rsidRPr="00C31CA5">
              <w:rPr>
                <w:rFonts w:eastAsia="Times New Roman"/>
                <w:color w:val="000000"/>
              </w:rPr>
              <w:t> Warren Amateur Radio Association</w:t>
            </w:r>
            <w:r w:rsidRPr="00C31CA5">
              <w:rPr>
                <w:rFonts w:eastAsia="Times New Roman"/>
                <w:color w:val="000000"/>
              </w:rPr>
              <w:br/>
            </w:r>
            <w:r w:rsidRPr="00C31CA5">
              <w:rPr>
                <w:rFonts w:eastAsia="Times New Roman"/>
                <w:b/>
                <w:bCs/>
                <w:color w:val="000000"/>
                <w:bdr w:val="none" w:sz="0" w:space="0" w:color="auto" w:frame="1"/>
              </w:rPr>
              <w:t>Website:</w:t>
            </w:r>
            <w:r w:rsidRPr="00C31CA5">
              <w:rPr>
                <w:rFonts w:eastAsia="Times New Roman"/>
                <w:color w:val="000000"/>
              </w:rPr>
              <w:t> </w:t>
            </w:r>
            <w:hyperlink r:id="rId241" w:history="1">
              <w:r w:rsidRPr="00C31CA5">
                <w:rPr>
                  <w:rFonts w:eastAsia="Times New Roman"/>
                  <w:color w:val="0000FF"/>
                  <w:u w:val="single"/>
                  <w:bdr w:val="none" w:sz="0" w:space="0" w:color="auto" w:frame="1"/>
                </w:rPr>
                <w:t>http://w8vtd.org</w:t>
              </w:r>
            </w:hyperlink>
            <w:r w:rsidRPr="00C31CA5">
              <w:rPr>
                <w:rFonts w:eastAsia="Times New Roman"/>
                <w:color w:val="224466"/>
              </w:rPr>
              <w:br/>
            </w:r>
            <w:hyperlink r:id="rId242" w:tooltip="Learn More" w:history="1">
              <w:r w:rsidRPr="00C31CA5">
                <w:rPr>
                  <w:rFonts w:eastAsia="Times New Roman"/>
                  <w:b/>
                  <w:bCs/>
                  <w:color w:val="0000FF"/>
                  <w:bdr w:val="none" w:sz="0" w:space="0" w:color="auto" w:frame="1"/>
                </w:rPr>
                <w:t>Learn More</w:t>
              </w:r>
            </w:hyperlink>
          </w:p>
          <w:p w14:paraId="00C8A786" w14:textId="77777777" w:rsidR="00947C5F" w:rsidRPr="00C31CA5" w:rsidRDefault="00947C5F" w:rsidP="00947C5F">
            <w:pPr>
              <w:shd w:val="clear" w:color="auto" w:fill="FFFFFF"/>
              <w:textAlignment w:val="baseline"/>
              <w:rPr>
                <w:rFonts w:eastAsia="Times New Roman"/>
                <w:color w:val="224466"/>
                <w:sz w:val="18"/>
                <w:szCs w:val="18"/>
              </w:rPr>
            </w:pPr>
            <w:r w:rsidRPr="00C31CA5">
              <w:rPr>
                <w:rFonts w:eastAsia="Times New Roman"/>
                <w:color w:val="224466"/>
                <w:sz w:val="18"/>
                <w:szCs w:val="18"/>
              </w:rPr>
              <w:t> </w:t>
            </w:r>
          </w:p>
          <w:p w14:paraId="2ADE52A3" w14:textId="0CCB44F4" w:rsidR="00386683" w:rsidRPr="00386683" w:rsidRDefault="00386683" w:rsidP="00386683">
            <w:pPr>
              <w:spacing w:before="100" w:beforeAutospacing="1" w:after="100" w:afterAutospacing="1"/>
              <w:jc w:val="center"/>
              <w:rPr>
                <w:rFonts w:eastAsia="Times New Roman"/>
              </w:rPr>
            </w:pPr>
          </w:p>
        </w:tc>
      </w:tr>
      <w:tr w:rsidR="00C31CA5" w:rsidRPr="00386683" w14:paraId="1CFA05D0" w14:textId="77777777" w:rsidTr="00FB791A">
        <w:trPr>
          <w:trHeight w:val="900"/>
          <w:tblCellSpacing w:w="15" w:type="dxa"/>
        </w:trPr>
        <w:tc>
          <w:tcPr>
            <w:tcW w:w="4882" w:type="dxa"/>
            <w:tcBorders>
              <w:top w:val="outset" w:sz="6" w:space="0" w:color="auto"/>
              <w:left w:val="outset" w:sz="6" w:space="0" w:color="auto"/>
              <w:bottom w:val="outset" w:sz="6" w:space="0" w:color="auto"/>
              <w:right w:val="outset" w:sz="6" w:space="0" w:color="auto"/>
            </w:tcBorders>
            <w:hideMark/>
          </w:tcPr>
          <w:p w14:paraId="7A41727A" w14:textId="77777777" w:rsidR="00947C5F" w:rsidRPr="002B1ECB" w:rsidRDefault="00947C5F" w:rsidP="00947C5F">
            <w:pPr>
              <w:shd w:val="clear" w:color="auto" w:fill="FFFFFF"/>
              <w:textAlignment w:val="baseline"/>
              <w:outlineLvl w:val="2"/>
              <w:rPr>
                <w:b/>
                <w:bCs/>
                <w:color w:val="001943"/>
                <w:sz w:val="23"/>
                <w:szCs w:val="23"/>
              </w:rPr>
            </w:pPr>
            <w:r w:rsidRPr="002B1ECB">
              <w:rPr>
                <w:b/>
                <w:bCs/>
                <w:color w:val="001943"/>
                <w:bdr w:val="none" w:sz="0" w:space="0" w:color="auto" w:frame="1"/>
              </w:rPr>
              <w:t>09/10/2023 - </w:t>
            </w:r>
            <w:hyperlink r:id="rId243" w:tooltip="Findlay Hamfest" w:history="1">
              <w:r w:rsidRPr="002B1ECB">
                <w:rPr>
                  <w:b/>
                  <w:bCs/>
                  <w:color w:val="0000FF"/>
                  <w:u w:val="single"/>
                  <w:bdr w:val="none" w:sz="0" w:space="0" w:color="auto" w:frame="1"/>
                </w:rPr>
                <w:t>Findlay Hamfest</w:t>
              </w:r>
            </w:hyperlink>
          </w:p>
          <w:p w14:paraId="3BD1ACAE" w14:textId="77777777" w:rsidR="00947C5F" w:rsidRPr="002B1ECB" w:rsidRDefault="00947C5F" w:rsidP="00947C5F">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Findlay, OH</w:t>
            </w:r>
            <w:r w:rsidRPr="002B1ECB">
              <w:rPr>
                <w:color w:val="000000"/>
              </w:rPr>
              <w:br/>
            </w:r>
            <w:r w:rsidRPr="002B1ECB">
              <w:rPr>
                <w:b/>
                <w:bCs/>
                <w:color w:val="000000"/>
                <w:bdr w:val="none" w:sz="0" w:space="0" w:color="auto" w:frame="1"/>
              </w:rPr>
              <w:t>Sponsor:</w:t>
            </w:r>
            <w:r w:rsidRPr="002B1ECB">
              <w:rPr>
                <w:color w:val="000000"/>
              </w:rPr>
              <w:t> Findlay Radio Club</w:t>
            </w:r>
            <w:r w:rsidRPr="002B1ECB">
              <w:rPr>
                <w:color w:val="000000"/>
              </w:rPr>
              <w:br/>
            </w:r>
            <w:r w:rsidRPr="002B1ECB">
              <w:rPr>
                <w:b/>
                <w:bCs/>
                <w:color w:val="000000"/>
                <w:bdr w:val="none" w:sz="0" w:space="0" w:color="auto" w:frame="1"/>
              </w:rPr>
              <w:t>Website:</w:t>
            </w:r>
            <w:r w:rsidRPr="002B1ECB">
              <w:rPr>
                <w:color w:val="000000"/>
              </w:rPr>
              <w:t> </w:t>
            </w:r>
            <w:hyperlink r:id="rId244" w:history="1">
              <w:r w:rsidRPr="002B1ECB">
                <w:rPr>
                  <w:color w:val="0000FF"/>
                  <w:u w:val="single"/>
                  <w:bdr w:val="none" w:sz="0" w:space="0" w:color="auto" w:frame="1"/>
                </w:rPr>
                <w:t>http://findlayradioclub.org</w:t>
              </w:r>
            </w:hyperlink>
            <w:r w:rsidRPr="002B1ECB">
              <w:rPr>
                <w:color w:val="224466"/>
              </w:rPr>
              <w:br/>
            </w:r>
            <w:hyperlink r:id="rId245" w:tooltip="Learn More" w:history="1">
              <w:r w:rsidRPr="002B1ECB">
                <w:rPr>
                  <w:b/>
                  <w:bCs/>
                  <w:color w:val="0000FF"/>
                  <w:bdr w:val="none" w:sz="0" w:space="0" w:color="auto" w:frame="1"/>
                </w:rPr>
                <w:t>Learn More</w:t>
              </w:r>
            </w:hyperlink>
          </w:p>
          <w:p w14:paraId="028C3C12" w14:textId="77777777" w:rsidR="00C31CA5" w:rsidRPr="00386683" w:rsidRDefault="00C31CA5" w:rsidP="00C31CA5">
            <w:pPr>
              <w:shd w:val="clear" w:color="auto" w:fill="FFFFFF"/>
              <w:textAlignment w:val="baseline"/>
              <w:rPr>
                <w:rFonts w:eastAsia="Times New Roman"/>
                <w:color w:val="224466"/>
                <w:sz w:val="18"/>
                <w:szCs w:val="18"/>
              </w:rPr>
            </w:pPr>
            <w:r w:rsidRPr="00386683">
              <w:rPr>
                <w:rFonts w:eastAsia="Times New Roman"/>
                <w:color w:val="224466"/>
                <w:sz w:val="18"/>
                <w:szCs w:val="18"/>
              </w:rPr>
              <w:t> </w:t>
            </w:r>
          </w:p>
        </w:tc>
        <w:tc>
          <w:tcPr>
            <w:tcW w:w="5146" w:type="dxa"/>
            <w:tcBorders>
              <w:top w:val="outset" w:sz="6" w:space="0" w:color="auto"/>
              <w:left w:val="outset" w:sz="6" w:space="0" w:color="auto"/>
              <w:bottom w:val="outset" w:sz="6" w:space="0" w:color="auto"/>
              <w:right w:val="outset" w:sz="6" w:space="0" w:color="auto"/>
            </w:tcBorders>
            <w:hideMark/>
          </w:tcPr>
          <w:p w14:paraId="7D780903" w14:textId="77777777" w:rsidR="00947C5F" w:rsidRPr="002931E4" w:rsidRDefault="00947C5F" w:rsidP="00947C5F">
            <w:pPr>
              <w:shd w:val="clear" w:color="auto" w:fill="FFFFFF"/>
              <w:textAlignment w:val="baseline"/>
              <w:outlineLvl w:val="2"/>
              <w:rPr>
                <w:b/>
                <w:bCs/>
                <w:color w:val="001943"/>
                <w:sz w:val="23"/>
                <w:szCs w:val="23"/>
              </w:rPr>
            </w:pPr>
            <w:r w:rsidRPr="002931E4">
              <w:rPr>
                <w:b/>
                <w:bCs/>
                <w:color w:val="000000"/>
                <w:bdr w:val="none" w:sz="0" w:space="0" w:color="auto" w:frame="1"/>
              </w:rPr>
              <w:t>09/24/2023 - </w:t>
            </w:r>
            <w:hyperlink r:id="rId246" w:tooltip="Cleveland Hamfest" w:history="1">
              <w:r w:rsidRPr="002931E4">
                <w:rPr>
                  <w:b/>
                  <w:bCs/>
                  <w:color w:val="0000FF"/>
                  <w:u w:val="single"/>
                  <w:bdr w:val="none" w:sz="0" w:space="0" w:color="auto" w:frame="1"/>
                </w:rPr>
                <w:t>Cleveland Hamfest</w:t>
              </w:r>
            </w:hyperlink>
          </w:p>
          <w:p w14:paraId="00FEC0D7" w14:textId="77777777" w:rsidR="00947C5F" w:rsidRPr="002931E4" w:rsidRDefault="00947C5F" w:rsidP="00947C5F">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Berea, OH</w:t>
            </w:r>
            <w:r w:rsidRPr="002931E4">
              <w:rPr>
                <w:color w:val="000000"/>
              </w:rPr>
              <w:br/>
            </w:r>
            <w:r w:rsidRPr="002931E4">
              <w:rPr>
                <w:b/>
                <w:bCs/>
                <w:color w:val="000000"/>
                <w:bdr w:val="none" w:sz="0" w:space="0" w:color="auto" w:frame="1"/>
              </w:rPr>
              <w:t>Sponsor:</w:t>
            </w:r>
            <w:r w:rsidRPr="002931E4">
              <w:rPr>
                <w:color w:val="000000"/>
              </w:rPr>
              <w:t> Hamfest Association of Cleveland</w:t>
            </w:r>
            <w:r w:rsidRPr="002931E4">
              <w:rPr>
                <w:color w:val="000000"/>
              </w:rPr>
              <w:br/>
            </w:r>
            <w:r w:rsidRPr="002931E4">
              <w:rPr>
                <w:b/>
                <w:bCs/>
                <w:color w:val="000000"/>
                <w:bdr w:val="none" w:sz="0" w:space="0" w:color="auto" w:frame="1"/>
              </w:rPr>
              <w:t>Website:</w:t>
            </w:r>
            <w:r w:rsidRPr="002931E4">
              <w:rPr>
                <w:color w:val="224466"/>
              </w:rPr>
              <w:t> </w:t>
            </w:r>
            <w:hyperlink r:id="rId247" w:history="1">
              <w:r w:rsidRPr="002931E4">
                <w:rPr>
                  <w:color w:val="0000FF"/>
                  <w:u w:val="single"/>
                  <w:bdr w:val="none" w:sz="0" w:space="0" w:color="auto" w:frame="1"/>
                </w:rPr>
                <w:t>http://www.hac.org</w:t>
              </w:r>
            </w:hyperlink>
            <w:r w:rsidRPr="002931E4">
              <w:rPr>
                <w:color w:val="224466"/>
              </w:rPr>
              <w:br/>
            </w:r>
            <w:hyperlink r:id="rId248" w:tooltip="Learn More" w:history="1">
              <w:r w:rsidRPr="002931E4">
                <w:rPr>
                  <w:b/>
                  <w:bCs/>
                  <w:color w:val="0000FF"/>
                  <w:bdr w:val="none" w:sz="0" w:space="0" w:color="auto" w:frame="1"/>
                </w:rPr>
                <w:t>Learn More</w:t>
              </w:r>
            </w:hyperlink>
          </w:p>
          <w:p w14:paraId="61A5494D" w14:textId="46D609C3" w:rsidR="00C31CA5" w:rsidRPr="00386683" w:rsidRDefault="00C31CA5" w:rsidP="00947C5F">
            <w:pPr>
              <w:shd w:val="clear" w:color="auto" w:fill="FFFFFF"/>
              <w:textAlignment w:val="baseline"/>
              <w:rPr>
                <w:rFonts w:eastAsia="Times New Roman"/>
              </w:rPr>
            </w:pPr>
          </w:p>
        </w:tc>
      </w:tr>
      <w:tr w:rsidR="00C31CA5" w:rsidRPr="00386683" w14:paraId="26F99677" w14:textId="77777777" w:rsidTr="00FB791A">
        <w:trPr>
          <w:tblCellSpacing w:w="15" w:type="dxa"/>
        </w:trPr>
        <w:tc>
          <w:tcPr>
            <w:tcW w:w="10058" w:type="dxa"/>
            <w:gridSpan w:val="2"/>
            <w:tcBorders>
              <w:top w:val="outset" w:sz="6" w:space="0" w:color="auto"/>
              <w:left w:val="outset" w:sz="6" w:space="0" w:color="auto"/>
              <w:bottom w:val="outset" w:sz="6" w:space="0" w:color="auto"/>
              <w:right w:val="outset" w:sz="6" w:space="0" w:color="auto"/>
            </w:tcBorders>
          </w:tcPr>
          <w:tbl>
            <w:tblPr>
              <w:tblW w:w="998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82"/>
              <w:gridCol w:w="5100"/>
            </w:tblGrid>
            <w:tr w:rsidR="00C31CA5" w:rsidRPr="002931E4" w14:paraId="49BB67C0" w14:textId="77777777" w:rsidTr="00C31CA5">
              <w:trPr>
                <w:trHeight w:val="891"/>
                <w:tblCellSpacing w:w="15" w:type="dxa"/>
              </w:trPr>
              <w:tc>
                <w:tcPr>
                  <w:tcW w:w="4837" w:type="dxa"/>
                  <w:tcBorders>
                    <w:top w:val="outset" w:sz="6" w:space="0" w:color="auto"/>
                    <w:left w:val="outset" w:sz="6" w:space="0" w:color="auto"/>
                    <w:bottom w:val="outset" w:sz="6" w:space="0" w:color="auto"/>
                    <w:right w:val="outset" w:sz="6" w:space="0" w:color="auto"/>
                  </w:tcBorders>
                </w:tcPr>
                <w:p w14:paraId="4C8159CF" w14:textId="77777777" w:rsidR="00947C5F" w:rsidRPr="002B1ECB" w:rsidRDefault="00947C5F" w:rsidP="00947C5F">
                  <w:pPr>
                    <w:shd w:val="clear" w:color="auto" w:fill="FFFFFF"/>
                    <w:textAlignment w:val="baseline"/>
                    <w:outlineLvl w:val="2"/>
                    <w:rPr>
                      <w:b/>
                      <w:bCs/>
                      <w:color w:val="001943"/>
                      <w:sz w:val="23"/>
                      <w:szCs w:val="23"/>
                    </w:rPr>
                  </w:pPr>
                  <w:r w:rsidRPr="002B1ECB">
                    <w:rPr>
                      <w:b/>
                      <w:bCs/>
                      <w:color w:val="000000"/>
                      <w:bdr w:val="none" w:sz="0" w:space="0" w:color="auto" w:frame="1"/>
                    </w:rPr>
                    <w:t>10/29/2023 - </w:t>
                  </w:r>
                  <w:hyperlink r:id="rId249" w:tooltip="Massillon (OH) Hamfest (&amp; auction)" w:history="1">
                    <w:r w:rsidRPr="002B1ECB">
                      <w:rPr>
                        <w:b/>
                        <w:bCs/>
                        <w:color w:val="0000FF"/>
                        <w:u w:val="single"/>
                        <w:bdr w:val="none" w:sz="0" w:space="0" w:color="auto" w:frame="1"/>
                      </w:rPr>
                      <w:t>Massillon (OH) Hamfest (&amp; auction)</w:t>
                    </w:r>
                  </w:hyperlink>
                </w:p>
                <w:p w14:paraId="195F3F21" w14:textId="77777777" w:rsidR="00947C5F" w:rsidRPr="002B1ECB" w:rsidRDefault="00947C5F" w:rsidP="00947C5F">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North Canton, , OH</w:t>
                  </w:r>
                  <w:r w:rsidRPr="002B1ECB">
                    <w:rPr>
                      <w:color w:val="000000"/>
                    </w:rPr>
                    <w:br/>
                  </w:r>
                  <w:r w:rsidRPr="002B1ECB">
                    <w:rPr>
                      <w:b/>
                      <w:bCs/>
                      <w:color w:val="000000"/>
                      <w:bdr w:val="none" w:sz="0" w:space="0" w:color="auto" w:frame="1"/>
                    </w:rPr>
                    <w:t>Sponsor:</w:t>
                  </w:r>
                  <w:r w:rsidRPr="002B1ECB">
                    <w:rPr>
                      <w:color w:val="000000"/>
                    </w:rPr>
                    <w:t> Massillon Amateur Radio Club</w:t>
                  </w:r>
                  <w:r w:rsidRPr="002B1ECB">
                    <w:rPr>
                      <w:color w:val="000000"/>
                    </w:rPr>
                    <w:br/>
                  </w:r>
                  <w:r w:rsidRPr="002B1ECB">
                    <w:rPr>
                      <w:b/>
                      <w:bCs/>
                      <w:color w:val="000000"/>
                      <w:bdr w:val="none" w:sz="0" w:space="0" w:color="auto" w:frame="1"/>
                    </w:rPr>
                    <w:t>Website:</w:t>
                  </w:r>
                  <w:r w:rsidRPr="002B1ECB">
                    <w:rPr>
                      <w:color w:val="000000"/>
                    </w:rPr>
                    <w:t> </w:t>
                  </w:r>
                  <w:hyperlink r:id="rId250" w:history="1">
                    <w:r w:rsidRPr="002B1ECB">
                      <w:rPr>
                        <w:color w:val="0000FF"/>
                        <w:u w:val="single"/>
                        <w:bdr w:val="none" w:sz="0" w:space="0" w:color="auto" w:frame="1"/>
                      </w:rPr>
                      <w:t>http://www.w8np.net</w:t>
                    </w:r>
                  </w:hyperlink>
                  <w:r w:rsidRPr="002B1ECB">
                    <w:rPr>
                      <w:color w:val="224466"/>
                    </w:rPr>
                    <w:br/>
                  </w:r>
                  <w:hyperlink r:id="rId251" w:tooltip="Learn More" w:history="1">
                    <w:r w:rsidRPr="002B1ECB">
                      <w:rPr>
                        <w:b/>
                        <w:bCs/>
                        <w:color w:val="0000FF"/>
                        <w:bdr w:val="none" w:sz="0" w:space="0" w:color="auto" w:frame="1"/>
                      </w:rPr>
                      <w:t>Learn More</w:t>
                    </w:r>
                  </w:hyperlink>
                </w:p>
                <w:p w14:paraId="1112E70B" w14:textId="77777777" w:rsidR="00C31CA5" w:rsidRPr="002931E4" w:rsidRDefault="00C31CA5" w:rsidP="00947C5F">
                  <w:pPr>
                    <w:shd w:val="clear" w:color="auto" w:fill="FFFFFF"/>
                    <w:textAlignment w:val="baseline"/>
                    <w:rPr>
                      <w:b/>
                      <w:bCs/>
                      <w:color w:val="001943"/>
                      <w:bdr w:val="none" w:sz="0" w:space="0" w:color="auto" w:frame="1"/>
                    </w:rPr>
                  </w:pPr>
                </w:p>
              </w:tc>
              <w:tc>
                <w:tcPr>
                  <w:tcW w:w="5055" w:type="dxa"/>
                  <w:tcBorders>
                    <w:top w:val="outset" w:sz="6" w:space="0" w:color="auto"/>
                    <w:left w:val="outset" w:sz="6" w:space="0" w:color="auto"/>
                    <w:bottom w:val="outset" w:sz="6" w:space="0" w:color="auto"/>
                    <w:right w:val="outset" w:sz="6" w:space="0" w:color="auto"/>
                  </w:tcBorders>
                </w:tcPr>
                <w:p w14:paraId="13F8C572" w14:textId="512B028B" w:rsidR="00C31CA5" w:rsidRPr="002931E4" w:rsidRDefault="00C31CA5" w:rsidP="00947C5F">
                  <w:pPr>
                    <w:shd w:val="clear" w:color="auto" w:fill="FFFFFF"/>
                    <w:textAlignment w:val="baseline"/>
                    <w:outlineLvl w:val="2"/>
                    <w:rPr>
                      <w:b/>
                      <w:bCs/>
                      <w:color w:val="000000"/>
                      <w:bdr w:val="none" w:sz="0" w:space="0" w:color="auto" w:frame="1"/>
                    </w:rPr>
                  </w:pPr>
                </w:p>
              </w:tc>
            </w:tr>
          </w:tbl>
          <w:p w14:paraId="4B0F59EC" w14:textId="77777777" w:rsidR="00C31CA5" w:rsidRPr="00386683" w:rsidRDefault="00C31CA5" w:rsidP="00C31CA5">
            <w:pPr>
              <w:jc w:val="center"/>
              <w:rPr>
                <w:rFonts w:eastAsia="Times New Roman"/>
              </w:rPr>
            </w:pPr>
          </w:p>
        </w:tc>
      </w:tr>
      <w:tr w:rsidR="00C31CA5" w:rsidRPr="00386683" w14:paraId="1202742C" w14:textId="77777777" w:rsidTr="00FB791A">
        <w:trPr>
          <w:tblCellSpacing w:w="15" w:type="dxa"/>
        </w:trPr>
        <w:tc>
          <w:tcPr>
            <w:tcW w:w="10058" w:type="dxa"/>
            <w:gridSpan w:val="2"/>
            <w:tcBorders>
              <w:top w:val="outset" w:sz="6" w:space="0" w:color="auto"/>
              <w:left w:val="outset" w:sz="6" w:space="0" w:color="auto"/>
              <w:bottom w:val="outset" w:sz="6" w:space="0" w:color="auto"/>
              <w:right w:val="outset" w:sz="6" w:space="0" w:color="auto"/>
            </w:tcBorders>
            <w:hideMark/>
          </w:tcPr>
          <w:p w14:paraId="3EBDCA30" w14:textId="77777777" w:rsidR="00C31CA5" w:rsidRPr="00386683" w:rsidRDefault="00C31CA5" w:rsidP="00C31CA5">
            <w:pPr>
              <w:jc w:val="center"/>
              <w:rPr>
                <w:rFonts w:eastAsia="Times New Roman"/>
              </w:rPr>
            </w:pPr>
            <w:r w:rsidRPr="00386683">
              <w:rPr>
                <w:rFonts w:eastAsia="Times New Roman"/>
              </w:rPr>
              <w:t> </w:t>
            </w:r>
          </w:p>
        </w:tc>
      </w:tr>
    </w:tbl>
    <w:p w14:paraId="49D7C8EB" w14:textId="23D4786A" w:rsidR="00A92F01" w:rsidRDefault="00A92F01" w:rsidP="00BE7112">
      <w:pPr>
        <w:rPr>
          <w:rFonts w:eastAsia="Times New Roman"/>
          <w:bCs/>
        </w:rPr>
      </w:pPr>
      <w:bookmarkStart w:id="36" w:name="south_40"/>
      <w:bookmarkEnd w:id="36"/>
    </w:p>
    <w:p w14:paraId="7F36F32F" w14:textId="5BC815B4" w:rsidR="00AA2DD7" w:rsidRDefault="00AA2DD7" w:rsidP="00BE7112">
      <w:pPr>
        <w:pBdr>
          <w:bottom w:val="single" w:sz="12" w:space="1" w:color="auto"/>
        </w:pBdr>
        <w:rPr>
          <w:rFonts w:eastAsia="Times New Roman"/>
          <w:bCs/>
        </w:rPr>
      </w:pPr>
    </w:p>
    <w:p w14:paraId="048D0EB5" w14:textId="77777777" w:rsidR="00B028FC" w:rsidRDefault="00B028FC" w:rsidP="00BE7112">
      <w:pPr>
        <w:rPr>
          <w:rFonts w:eastAsia="Times New Roman"/>
          <w:b/>
        </w:rPr>
      </w:pPr>
    </w:p>
    <w:p w14:paraId="74F6CE44" w14:textId="685AF59A" w:rsidR="00FE5EE6" w:rsidRDefault="00383D29" w:rsidP="00BE7112">
      <w:pPr>
        <w:rPr>
          <w:rFonts w:eastAsia="Times New Roman"/>
          <w:b/>
        </w:rPr>
      </w:pPr>
      <w:r>
        <w:rPr>
          <w:noProof/>
        </w:rPr>
        <w:drawing>
          <wp:anchor distT="0" distB="0" distL="114300" distR="114300" simplePos="0" relativeHeight="253157376" behindDoc="0" locked="0" layoutInCell="1" allowOverlap="1" wp14:anchorId="6573DE1D" wp14:editId="27BA78A3">
            <wp:simplePos x="0" y="0"/>
            <wp:positionH relativeFrom="column">
              <wp:posOffset>4505325</wp:posOffset>
            </wp:positionH>
            <wp:positionV relativeFrom="paragraph">
              <wp:posOffset>128905</wp:posOffset>
            </wp:positionV>
            <wp:extent cx="1636395" cy="1226820"/>
            <wp:effectExtent l="0" t="0" r="190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A31B90.jpg"/>
                    <pic:cNvPicPr/>
                  </pic:nvPicPr>
                  <pic:blipFill rotWithShape="1">
                    <a:blip r:embed="rId252" cstate="print">
                      <a:extLst>
                        <a:ext uri="{28A0092B-C50C-407E-A947-70E740481C1C}">
                          <a14:useLocalDpi xmlns:a14="http://schemas.microsoft.com/office/drawing/2010/main" val="0"/>
                        </a:ext>
                      </a:extLst>
                    </a:blip>
                    <a:srcRect t="19520" r="24375"/>
                    <a:stretch/>
                  </pic:blipFill>
                  <pic:spPr bwMode="auto">
                    <a:xfrm>
                      <a:off x="0" y="0"/>
                      <a:ext cx="1636395" cy="1226820"/>
                    </a:xfrm>
                    <a:prstGeom prst="rect">
                      <a:avLst/>
                    </a:prstGeom>
                    <a:ln>
                      <a:noFill/>
                    </a:ln>
                    <a:extLst>
                      <a:ext uri="{53640926-AAD7-44D8-BBD7-CCE9431645EC}">
                        <a14:shadowObscured xmlns:a14="http://schemas.microsoft.com/office/drawing/2010/main"/>
                      </a:ext>
                    </a:extLst>
                  </pic:spPr>
                </pic:pic>
              </a:graphicData>
            </a:graphic>
          </wp:anchor>
        </w:drawing>
      </w:r>
    </w:p>
    <w:p w14:paraId="4B097E67" w14:textId="30E7A01B" w:rsidR="00383D29" w:rsidRDefault="00383D29" w:rsidP="00383D29">
      <w:pPr>
        <w:jc w:val="both"/>
      </w:pPr>
      <w:bookmarkStart w:id="37" w:name="_xr3bjkam2l93" w:colFirst="0" w:colLast="0"/>
      <w:bookmarkEnd w:id="37"/>
      <w:r>
        <w:rPr>
          <w:noProof/>
        </w:rPr>
        <w:drawing>
          <wp:anchor distT="0" distB="0" distL="114300" distR="114300" simplePos="0" relativeHeight="253156352" behindDoc="0" locked="0" layoutInCell="1" allowOverlap="1" wp14:anchorId="5270288E" wp14:editId="781DB850">
            <wp:simplePos x="0" y="0"/>
            <wp:positionH relativeFrom="column">
              <wp:posOffset>3514725</wp:posOffset>
            </wp:positionH>
            <wp:positionV relativeFrom="paragraph">
              <wp:posOffset>62865</wp:posOffset>
            </wp:positionV>
            <wp:extent cx="866775" cy="866775"/>
            <wp:effectExtent l="0" t="0" r="9525" b="9525"/>
            <wp:wrapSquare wrapText="bothSides"/>
            <wp:docPr id="27" name="Picture 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clipart&#10;&#10;Description automatically generated"/>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r w:rsidRPr="00C43789">
        <w:rPr>
          <w:b/>
          <w:sz w:val="144"/>
          <w:szCs w:val="144"/>
        </w:rPr>
        <w:t>OHIO’S</w:t>
      </w:r>
      <w:r>
        <w:t xml:space="preserve"> </w:t>
      </w:r>
      <w:r>
        <w:rPr>
          <w:noProof/>
        </w:rPr>
        <w:t xml:space="preserve">                    </w:t>
      </w:r>
      <w:r>
        <w:t xml:space="preserve">  </w:t>
      </w:r>
    </w:p>
    <w:p w14:paraId="46431806" w14:textId="219F3026" w:rsidR="00383D29" w:rsidRDefault="00383D29" w:rsidP="00383D29">
      <w:pPr>
        <w:spacing w:line="120" w:lineRule="auto"/>
        <w:jc w:val="both"/>
      </w:pPr>
    </w:p>
    <w:p w14:paraId="16FD7985" w14:textId="0CB446B8" w:rsidR="00383D29" w:rsidRDefault="00383D29" w:rsidP="00383D29">
      <w:pPr>
        <w:spacing w:line="120" w:lineRule="auto"/>
        <w:jc w:val="both"/>
        <w:rPr>
          <w:color w:val="000000" w:themeColor="text1"/>
        </w:rPr>
      </w:pPr>
    </w:p>
    <w:p w14:paraId="6101DA03" w14:textId="7B64854C" w:rsidR="009B6CEA" w:rsidRDefault="009B6CEA" w:rsidP="009B6CEA"/>
    <w:p w14:paraId="4C731621" w14:textId="4AB59F1C" w:rsidR="00947C5F" w:rsidRDefault="00947C5F" w:rsidP="00947C5F">
      <w:pPr>
        <w:jc w:val="both"/>
      </w:pPr>
      <w:r>
        <w:rPr>
          <w:noProof/>
        </w:rPr>
        <w:drawing>
          <wp:anchor distT="0" distB="0" distL="114300" distR="114300" simplePos="0" relativeHeight="253245440" behindDoc="1" locked="0" layoutInCell="1" allowOverlap="1" wp14:anchorId="650DA3A6" wp14:editId="483A60CA">
            <wp:simplePos x="0" y="0"/>
            <wp:positionH relativeFrom="column">
              <wp:posOffset>4612640</wp:posOffset>
            </wp:positionH>
            <wp:positionV relativeFrom="paragraph">
              <wp:posOffset>587375</wp:posOffset>
            </wp:positionV>
            <wp:extent cx="1181100" cy="891540"/>
            <wp:effectExtent l="0" t="0" r="0" b="3810"/>
            <wp:wrapTight wrapText="bothSides">
              <wp:wrapPolygon edited="0">
                <wp:start x="0" y="0"/>
                <wp:lineTo x="0" y="21231"/>
                <wp:lineTo x="21252" y="21231"/>
                <wp:lineTo x="21252" y="0"/>
                <wp:lineTo x="0" y="0"/>
              </wp:wrapPolygon>
            </wp:wrapTight>
            <wp:docPr id="1290702236" name="Picture 15" descr="A blue and red circle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02236" name="Picture 15" descr="A blue and red circle with white text&#10;&#10;Description automatically generated with low confidence"/>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181100" cy="891540"/>
                    </a:xfrm>
                    <a:prstGeom prst="rect">
                      <a:avLst/>
                    </a:prstGeom>
                    <a:noFill/>
                  </pic:spPr>
                </pic:pic>
              </a:graphicData>
            </a:graphic>
            <wp14:sizeRelH relativeFrom="page">
              <wp14:pctWidth>0</wp14:pctWidth>
            </wp14:sizeRelH>
            <wp14:sizeRelV relativeFrom="page">
              <wp14:pctHeight>0</wp14:pctHeight>
            </wp14:sizeRelV>
          </wp:anchor>
        </w:drawing>
      </w:r>
      <w:r>
        <w:t xml:space="preserve">When you read this, the 2023 Hamvention will be just another of those fond memories.  Here’s hoping those of you who were able to attend found the radio or other treasure you were looking for.  Our hat is off to all of the </w:t>
      </w:r>
      <w:r>
        <w:rPr>
          <w:b/>
          <w:sz w:val="28"/>
          <w:szCs w:val="28"/>
        </w:rPr>
        <w:t>Dayton ARA</w:t>
      </w:r>
      <w:r>
        <w:t xml:space="preserve"> and the hundreds of volunteers it took to put on another great show and showcase amateur radio to the world.  A personal thanks to those of you who took the time to stop at the </w:t>
      </w:r>
      <w:r>
        <w:rPr>
          <w:b/>
          <w:sz w:val="28"/>
          <w:szCs w:val="28"/>
        </w:rPr>
        <w:t>Highland ARA</w:t>
      </w:r>
      <w:r>
        <w:t xml:space="preserve">’s booth to meet me and </w:t>
      </w:r>
      <w:r>
        <w:lastRenderedPageBreak/>
        <w:t xml:space="preserve">say “Hi”.  It was rather mind boggling to </w:t>
      </w:r>
      <w:proofErr w:type="spellStart"/>
      <w:r>
        <w:t>realise</w:t>
      </w:r>
      <w:proofErr w:type="spellEnd"/>
      <w:r>
        <w:t xml:space="preserve"> this column has as many readers as it does and they reside in all parts of our great state-not just in Southern Ohio.</w:t>
      </w:r>
    </w:p>
    <w:p w14:paraId="7624BC90" w14:textId="77777777" w:rsidR="00947C5F" w:rsidRDefault="00947C5F" w:rsidP="00947C5F">
      <w:pPr>
        <w:jc w:val="both"/>
        <w:rPr>
          <w:color w:val="000000" w:themeColor="text1"/>
        </w:rPr>
      </w:pPr>
    </w:p>
    <w:p w14:paraId="7A62D293" w14:textId="736AB7FD" w:rsidR="00947C5F" w:rsidRDefault="00947C5F" w:rsidP="00947C5F">
      <w:pPr>
        <w:jc w:val="both"/>
        <w:rPr>
          <w:color w:val="000000" w:themeColor="text1"/>
        </w:rPr>
      </w:pPr>
      <w:r>
        <w:rPr>
          <w:rFonts w:asciiTheme="minorHAnsi" w:hAnsiTheme="minorHAnsi" w:cstheme="minorBidi"/>
          <w:noProof/>
          <w:sz w:val="22"/>
          <w:szCs w:val="22"/>
        </w:rPr>
        <w:drawing>
          <wp:anchor distT="0" distB="0" distL="114300" distR="114300" simplePos="0" relativeHeight="253244416" behindDoc="0" locked="0" layoutInCell="1" allowOverlap="1" wp14:anchorId="574C0752" wp14:editId="52DFEBED">
            <wp:simplePos x="0" y="0"/>
            <wp:positionH relativeFrom="column">
              <wp:posOffset>-106680</wp:posOffset>
            </wp:positionH>
            <wp:positionV relativeFrom="paragraph">
              <wp:posOffset>64135</wp:posOffset>
            </wp:positionV>
            <wp:extent cx="1584960" cy="2075180"/>
            <wp:effectExtent l="0" t="0" r="0" b="1270"/>
            <wp:wrapSquare wrapText="bothSides"/>
            <wp:docPr id="843642744" name="Picture 14" descr="A close-up of a fly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42744" name="Picture 14" descr="A close-up of a flyer&#10;&#10;Description automatically generated with low confidence"/>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584960" cy="2075180"/>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Unfortunately it might be over by the time you read this, the annual </w:t>
      </w:r>
      <w:r>
        <w:rPr>
          <w:b/>
          <w:color w:val="000000" w:themeColor="text1"/>
          <w:sz w:val="28"/>
          <w:szCs w:val="28"/>
        </w:rPr>
        <w:t xml:space="preserve">Scioto Valley ARA </w:t>
      </w:r>
      <w:r>
        <w:rPr>
          <w:color w:val="000000" w:themeColor="text1"/>
        </w:rPr>
        <w:t xml:space="preserve">Hamfest at the Pike County Fairgrounds in Piketon is on May 27.  The location is across the railroad tracks on the Eastern edge of the village off US 23 in the village.  There is plenty of parking. The gate opens to the public at 8 AM with a $5 admission charge.  An </w:t>
      </w:r>
      <w:proofErr w:type="spellStart"/>
      <w:r>
        <w:rPr>
          <w:color w:val="000000" w:themeColor="text1"/>
        </w:rPr>
        <w:t>Anytone</w:t>
      </w:r>
      <w:proofErr w:type="spellEnd"/>
      <w:r>
        <w:rPr>
          <w:color w:val="000000" w:themeColor="text1"/>
        </w:rPr>
        <w:t xml:space="preserve"> DMR will be awarded to some lucky attendee according to Club Vice President Travis Holden, WA6WTF. SVARA President Jesse Stanley, KC8CHP, states the Club is giving a free table to any club who displays a club banner.  That table can be used to sell items or promote the club.  Club VE Team Leader John Hartmus III, WB8GRX, reminds all of the upcoming July 1 change in the General License question pool.  Therefore the Club will conduct a free Laurel VE test session for those wishing to try for a license upgrade while the current pool questions are valid. Registration begins at 9 AM.</w:t>
      </w:r>
    </w:p>
    <w:p w14:paraId="3C3551C1" w14:textId="77777777" w:rsidR="00947C5F" w:rsidRDefault="00947C5F" w:rsidP="00947C5F">
      <w:pPr>
        <w:jc w:val="both"/>
        <w:rPr>
          <w:color w:val="000000" w:themeColor="text1"/>
        </w:rPr>
      </w:pPr>
    </w:p>
    <w:p w14:paraId="648E38CB" w14:textId="77777777" w:rsidR="00947C5F" w:rsidRDefault="00947C5F" w:rsidP="00947C5F">
      <w:pPr>
        <w:jc w:val="both"/>
        <w:rPr>
          <w:color w:val="000000" w:themeColor="text1"/>
        </w:rPr>
      </w:pPr>
      <w:r>
        <w:rPr>
          <w:color w:val="000000" w:themeColor="text1"/>
        </w:rPr>
        <w:t xml:space="preserve">Speaking of test sessions, I again assisted with the Hamvention VE session on Friday and was kept busy with the constant flow of applicants for new licenses as well as folks upgrading.  It was exciting to see some South 40 Region folks receive new licenses or upgrades.  Kevin Adams from Batavia went from no license to Extra in one setting.  The </w:t>
      </w:r>
      <w:proofErr w:type="spellStart"/>
      <w:r>
        <w:rPr>
          <w:color w:val="000000" w:themeColor="text1"/>
        </w:rPr>
        <w:t>Garringer</w:t>
      </w:r>
      <w:proofErr w:type="spellEnd"/>
      <w:r>
        <w:rPr>
          <w:color w:val="000000" w:themeColor="text1"/>
        </w:rPr>
        <w:t xml:space="preserve"> Family welcomed a fourth family member to hold a ham license to the fold when Ruth earned her Technician ticket.  She is from Washington Court House.  Also from Fayette County, Steve Reeves, KE8YPE from Washington Court House, upgraded his recently earned license and has the Extra CSCE to show for it.</w:t>
      </w:r>
    </w:p>
    <w:p w14:paraId="3F25C23A" w14:textId="77777777" w:rsidR="00947C5F" w:rsidRDefault="00947C5F" w:rsidP="00947C5F">
      <w:pPr>
        <w:jc w:val="both"/>
        <w:rPr>
          <w:color w:val="000000" w:themeColor="text1"/>
        </w:rPr>
      </w:pPr>
    </w:p>
    <w:p w14:paraId="2698F5ED" w14:textId="77777777" w:rsidR="00947C5F" w:rsidRDefault="00947C5F" w:rsidP="00947C5F">
      <w:pPr>
        <w:jc w:val="both"/>
        <w:rPr>
          <w:color w:val="000000" w:themeColor="text1"/>
        </w:rPr>
      </w:pPr>
      <w:r>
        <w:rPr>
          <w:color w:val="000000" w:themeColor="text1"/>
        </w:rPr>
        <w:t>A bit of sadness surfaced when it was announced that long-time VE test coordinator Jerry Lockhart, W8HIC was unable to assist this year due to being at the Cleveland Clinic to undergo a medical procedure.  Jerry is the Laurel VE Co-</w:t>
      </w:r>
      <w:proofErr w:type="spellStart"/>
      <w:r>
        <w:rPr>
          <w:color w:val="000000" w:themeColor="text1"/>
        </w:rPr>
        <w:t>ordinator</w:t>
      </w:r>
      <w:proofErr w:type="spellEnd"/>
      <w:r>
        <w:rPr>
          <w:color w:val="000000" w:themeColor="text1"/>
        </w:rPr>
        <w:t xml:space="preserve"> for the New England region as well as the VE team leader for the </w:t>
      </w:r>
      <w:r>
        <w:rPr>
          <w:b/>
          <w:color w:val="000000" w:themeColor="text1"/>
          <w:sz w:val="28"/>
          <w:szCs w:val="28"/>
        </w:rPr>
        <w:t xml:space="preserve">Southern Ohio ARA </w:t>
      </w:r>
      <w:r>
        <w:rPr>
          <w:color w:val="000000" w:themeColor="text1"/>
        </w:rPr>
        <w:t xml:space="preserve">and </w:t>
      </w:r>
      <w:r>
        <w:rPr>
          <w:b/>
          <w:color w:val="000000" w:themeColor="text1"/>
          <w:sz w:val="28"/>
          <w:szCs w:val="28"/>
        </w:rPr>
        <w:t>Portsmouth RC</w:t>
      </w:r>
      <w:r>
        <w:rPr>
          <w:color w:val="000000" w:themeColor="text1"/>
        </w:rPr>
        <w:t>.  He is a resident of Scioto County.</w:t>
      </w:r>
    </w:p>
    <w:p w14:paraId="551F4A2E" w14:textId="77777777" w:rsidR="00947C5F" w:rsidRDefault="00947C5F" w:rsidP="00947C5F">
      <w:pPr>
        <w:jc w:val="both"/>
        <w:rPr>
          <w:color w:val="000000" w:themeColor="text1"/>
        </w:rPr>
      </w:pPr>
    </w:p>
    <w:p w14:paraId="2C6DB2AF" w14:textId="77777777" w:rsidR="00947C5F" w:rsidRDefault="00947C5F" w:rsidP="00947C5F">
      <w:pPr>
        <w:jc w:val="both"/>
        <w:rPr>
          <w:color w:val="000000" w:themeColor="text1"/>
        </w:rPr>
      </w:pPr>
      <w:r>
        <w:rPr>
          <w:color w:val="000000" w:themeColor="text1"/>
        </w:rPr>
        <w:t xml:space="preserve">Scioto County has been keeping the FCC busy issuing new licenses.  Recent </w:t>
      </w:r>
      <w:r>
        <w:rPr>
          <w:b/>
          <w:color w:val="000000" w:themeColor="text1"/>
          <w:sz w:val="28"/>
          <w:szCs w:val="28"/>
        </w:rPr>
        <w:t>Portsmouth RC</w:t>
      </w:r>
      <w:r>
        <w:rPr>
          <w:color w:val="000000" w:themeColor="text1"/>
        </w:rPr>
        <w:t xml:space="preserve"> VE sessions have resulted in two new licenses being issued to county residents.  Otway’s fire chief Guy Reynolds is probably crying “</w:t>
      </w:r>
      <w:proofErr w:type="spellStart"/>
      <w:r>
        <w:rPr>
          <w:color w:val="000000" w:themeColor="text1"/>
        </w:rPr>
        <w:t>Yipee</w:t>
      </w:r>
      <w:proofErr w:type="spellEnd"/>
      <w:r>
        <w:rPr>
          <w:color w:val="000000" w:themeColor="text1"/>
        </w:rPr>
        <w:t xml:space="preserve">” because of his new Technician license and KE8YIP call sign.  While down in Wheelersburg, the ham population has now grown to include Emily </w:t>
      </w:r>
      <w:proofErr w:type="spellStart"/>
      <w:r>
        <w:rPr>
          <w:color w:val="000000" w:themeColor="text1"/>
        </w:rPr>
        <w:t>DeCamp</w:t>
      </w:r>
      <w:proofErr w:type="spellEnd"/>
      <w:r>
        <w:rPr>
          <w:color w:val="000000" w:themeColor="text1"/>
        </w:rPr>
        <w:t xml:space="preserve"> who is KE8YJF.  By the time you read this she may be sporting a new vanity call sign.  Also from that ‘neck of the woods’ two Lawrence County area hams have recently upgraded their licenses.  According to Michael Love and Jim Rowe of the </w:t>
      </w:r>
      <w:r>
        <w:rPr>
          <w:b/>
          <w:color w:val="000000" w:themeColor="text1"/>
          <w:sz w:val="28"/>
          <w:szCs w:val="28"/>
        </w:rPr>
        <w:t>Southern Ohio ARA</w:t>
      </w:r>
      <w:r>
        <w:rPr>
          <w:color w:val="000000" w:themeColor="text1"/>
        </w:rPr>
        <w:t xml:space="preserve"> Eric Kuhn, K8UHN, and James Adkins, KE4VAM, passed tests at a recent SOARA test session and now hold General Class licenses.  A hardy CONGRATS to each and all.</w:t>
      </w:r>
    </w:p>
    <w:p w14:paraId="076CB39A" w14:textId="77777777" w:rsidR="00947C5F" w:rsidRDefault="00947C5F" w:rsidP="00947C5F">
      <w:pPr>
        <w:jc w:val="both"/>
        <w:rPr>
          <w:color w:val="000000" w:themeColor="text1"/>
        </w:rPr>
      </w:pPr>
    </w:p>
    <w:p w14:paraId="7032CE1E" w14:textId="77777777" w:rsidR="00947C5F" w:rsidRDefault="00947C5F" w:rsidP="00947C5F">
      <w:pPr>
        <w:jc w:val="both"/>
        <w:rPr>
          <w:color w:val="000000" w:themeColor="text1"/>
        </w:rPr>
      </w:pPr>
      <w:r>
        <w:rPr>
          <w:color w:val="000000" w:themeColor="text1"/>
        </w:rPr>
        <w:lastRenderedPageBreak/>
        <w:t xml:space="preserve">Not all hams in the region were able to make Hamvention and for those some local clubs scheduled events to accommodate those members who still wanted to be around fellow hams and share knowledge and experiences.  One such club holding an event was the </w:t>
      </w:r>
      <w:r>
        <w:rPr>
          <w:b/>
          <w:color w:val="000000" w:themeColor="text1"/>
          <w:sz w:val="28"/>
          <w:szCs w:val="28"/>
        </w:rPr>
        <w:t>Athens County ARA</w:t>
      </w:r>
      <w:r>
        <w:rPr>
          <w:color w:val="000000" w:themeColor="text1"/>
        </w:rPr>
        <w:t xml:space="preserve">.  Although President Eric McFadden, WD8RIF, was enjoying Hamvention, Jeff Slattery, N8SUZ, was holding the fort down and led a  “Copper Cactus” fold-up j pole antenna building session that saw five antennas completed.  Since the torches and other building supplies were out at the same time Kirk </w:t>
      </w:r>
      <w:proofErr w:type="spellStart"/>
      <w:r>
        <w:rPr>
          <w:color w:val="000000" w:themeColor="text1"/>
        </w:rPr>
        <w:t>Groeveveld</w:t>
      </w:r>
      <w:proofErr w:type="spellEnd"/>
      <w:r>
        <w:rPr>
          <w:color w:val="000000" w:themeColor="text1"/>
        </w:rPr>
        <w:t>, KC8JRV, was giving instructions to those participating tips about building a “Mighty Wolf” antenna.  The Club will have another antenna building session later in the year and will build a HF dipole antenna.</w:t>
      </w:r>
    </w:p>
    <w:p w14:paraId="681A576C" w14:textId="77777777" w:rsidR="00947C5F" w:rsidRDefault="00947C5F" w:rsidP="00947C5F">
      <w:pPr>
        <w:jc w:val="both"/>
        <w:rPr>
          <w:color w:val="000000" w:themeColor="text1"/>
        </w:rPr>
      </w:pPr>
    </w:p>
    <w:p w14:paraId="5598B442" w14:textId="77777777" w:rsidR="00947C5F" w:rsidRDefault="00947C5F" w:rsidP="00947C5F">
      <w:pPr>
        <w:jc w:val="both"/>
        <w:rPr>
          <w:color w:val="000000" w:themeColor="text1"/>
        </w:rPr>
      </w:pPr>
      <w:r>
        <w:rPr>
          <w:color w:val="000000" w:themeColor="text1"/>
        </w:rPr>
        <w:t xml:space="preserve">On Monday, May 29, we will take time out to honor those who have fallen giving their all to defend our nation and allow us to live our own lives freely as we choose.  For several years two South 40 clubs have participated in activities honoring those </w:t>
      </w:r>
      <w:proofErr w:type="spellStart"/>
      <w:r>
        <w:rPr>
          <w:color w:val="000000" w:themeColor="text1"/>
        </w:rPr>
        <w:t>heros</w:t>
      </w:r>
      <w:proofErr w:type="spellEnd"/>
      <w:r>
        <w:rPr>
          <w:color w:val="000000" w:themeColor="text1"/>
        </w:rPr>
        <w:t xml:space="preserve">.  This past Wednesday evening a group of </w:t>
      </w:r>
      <w:r>
        <w:rPr>
          <w:b/>
          <w:color w:val="000000" w:themeColor="text1"/>
          <w:sz w:val="28"/>
          <w:szCs w:val="28"/>
        </w:rPr>
        <w:t>Highland ARA</w:t>
      </w:r>
      <w:r>
        <w:rPr>
          <w:color w:val="000000" w:themeColor="text1"/>
        </w:rPr>
        <w:t xml:space="preserve"> members assembled at the Hillsboro Greenwood Cemetery to place flags on the graves of the approximately 1,000  veterans who are buried there.  Then on Memorial Day approximately 20 members the </w:t>
      </w:r>
      <w:r>
        <w:rPr>
          <w:b/>
          <w:color w:val="000000" w:themeColor="text1"/>
          <w:sz w:val="28"/>
          <w:szCs w:val="28"/>
        </w:rPr>
        <w:t xml:space="preserve">Southern Ohio ARA </w:t>
      </w:r>
      <w:r>
        <w:rPr>
          <w:color w:val="000000" w:themeColor="text1"/>
        </w:rPr>
        <w:t>will provide communications for the annual Lawrence County/Ironton Memorial Day Parade.  This particular event has taken place every year for 155 years and may be the oldest on in the nation.</w:t>
      </w:r>
    </w:p>
    <w:p w14:paraId="5E4822A3" w14:textId="77777777" w:rsidR="00947C5F" w:rsidRDefault="00947C5F" w:rsidP="00947C5F">
      <w:pPr>
        <w:jc w:val="both"/>
        <w:rPr>
          <w:color w:val="000000" w:themeColor="text1"/>
        </w:rPr>
      </w:pPr>
    </w:p>
    <w:p w14:paraId="1065BF2E" w14:textId="031C8539" w:rsidR="00947C5F" w:rsidRDefault="00947C5F" w:rsidP="00947C5F">
      <w:pPr>
        <w:jc w:val="both"/>
        <w:rPr>
          <w:color w:val="000000" w:themeColor="text1"/>
        </w:rPr>
      </w:pPr>
      <w:r>
        <w:rPr>
          <w:rFonts w:asciiTheme="minorHAnsi" w:hAnsiTheme="minorHAnsi" w:cstheme="minorBidi"/>
          <w:noProof/>
          <w:sz w:val="22"/>
          <w:szCs w:val="22"/>
        </w:rPr>
        <w:drawing>
          <wp:anchor distT="0" distB="0" distL="114300" distR="114300" simplePos="0" relativeHeight="253246464" behindDoc="1" locked="0" layoutInCell="1" allowOverlap="1" wp14:anchorId="1AC1C3D6" wp14:editId="2A167C80">
            <wp:simplePos x="0" y="0"/>
            <wp:positionH relativeFrom="column">
              <wp:posOffset>4119563</wp:posOffset>
            </wp:positionH>
            <wp:positionV relativeFrom="paragraph">
              <wp:posOffset>229870</wp:posOffset>
            </wp:positionV>
            <wp:extent cx="1729740" cy="979805"/>
            <wp:effectExtent l="0" t="0" r="3810" b="0"/>
            <wp:wrapTight wrapText="bothSides">
              <wp:wrapPolygon edited="0">
                <wp:start x="0" y="0"/>
                <wp:lineTo x="0" y="20998"/>
                <wp:lineTo x="21410" y="20998"/>
                <wp:lineTo x="21410" y="0"/>
                <wp:lineTo x="0" y="0"/>
              </wp:wrapPolygon>
            </wp:wrapTight>
            <wp:docPr id="1235091359" name="Picture 13"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91359" name="Picture 13" descr="A picture containing text, font, logo, graphics&#10;&#10;Description automatically generated"/>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729740" cy="979805"/>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Another event that will be quickly upon us is the Southern Ohio Forest Rally.   It will kick off in Chillicothe’s </w:t>
      </w:r>
      <w:proofErr w:type="spellStart"/>
      <w:r>
        <w:rPr>
          <w:color w:val="000000" w:themeColor="text1"/>
        </w:rPr>
        <w:t>Yoctangee</w:t>
      </w:r>
      <w:proofErr w:type="spellEnd"/>
      <w:r>
        <w:rPr>
          <w:color w:val="000000" w:themeColor="text1"/>
        </w:rPr>
        <w:t xml:space="preserve"> Park on Thursday evening, June 8. The activity then moves to the Zaleski State Forest on June 9 before shifting to  the Shawnee State Forest (west of  Portsmouth) on the following day-June 10. The last I knew was that Bill French, KE8AAL, was still requesting amateur radio operators to assist manning check points along the routes throughout the event.  Contact </w:t>
      </w:r>
      <w:hyperlink r:id="rId257" w:history="1">
        <w:r>
          <w:rPr>
            <w:rStyle w:val="Hyperlink"/>
          </w:rPr>
          <w:t>ke8aal@yahoo.com</w:t>
        </w:r>
      </w:hyperlink>
      <w:r>
        <w:rPr>
          <w:color w:val="000000" w:themeColor="text1"/>
        </w:rPr>
        <w:t xml:space="preserve"> to learn how you can assist.</w:t>
      </w:r>
    </w:p>
    <w:p w14:paraId="2A63F3C5" w14:textId="77777777" w:rsidR="00947C5F" w:rsidRDefault="00947C5F" w:rsidP="00947C5F">
      <w:pPr>
        <w:jc w:val="both"/>
        <w:rPr>
          <w:color w:val="000000" w:themeColor="text1"/>
        </w:rPr>
      </w:pPr>
    </w:p>
    <w:p w14:paraId="578B9EE9" w14:textId="77777777" w:rsidR="00947C5F" w:rsidRDefault="00947C5F" w:rsidP="00947C5F">
      <w:pPr>
        <w:jc w:val="both"/>
        <w:rPr>
          <w:color w:val="000000" w:themeColor="text1"/>
        </w:rPr>
      </w:pPr>
      <w:r>
        <w:rPr>
          <w:color w:val="000000" w:themeColor="text1"/>
        </w:rPr>
        <w:t xml:space="preserve">It’s been mentioned in previous columns about the upcoming expiration of the current General License question pool happening at Midnight on June 30.  A new test pool will over at 12:01 AM on July 1. Therefore if you are thinking of upgrading your current Technician Amateur Radio License to gain the General </w:t>
      </w:r>
      <w:proofErr w:type="spellStart"/>
      <w:r>
        <w:rPr>
          <w:color w:val="000000" w:themeColor="text1"/>
        </w:rPr>
        <w:t>priviledges</w:t>
      </w:r>
      <w:proofErr w:type="spellEnd"/>
      <w:r>
        <w:rPr>
          <w:color w:val="000000" w:themeColor="text1"/>
        </w:rPr>
        <w:t xml:space="preserve"> needed to work all the increased DX during this solar cycle, you need to quickly take action.  Several South 40 clubs offer frequent testing sessions and some may even offer Elmering to those needing assistance as the June deadline draws nearer.  Some of the clubs in the South 40 Region known to hold monthly exams are the </w:t>
      </w:r>
      <w:r>
        <w:rPr>
          <w:b/>
          <w:color w:val="000000" w:themeColor="text1"/>
          <w:sz w:val="28"/>
          <w:szCs w:val="28"/>
        </w:rPr>
        <w:t>Portsmouth RC</w:t>
      </w:r>
      <w:r>
        <w:rPr>
          <w:color w:val="000000" w:themeColor="text1"/>
        </w:rPr>
        <w:t xml:space="preserve">, the </w:t>
      </w:r>
      <w:r>
        <w:rPr>
          <w:b/>
          <w:color w:val="000000" w:themeColor="text1"/>
          <w:sz w:val="28"/>
          <w:szCs w:val="28"/>
        </w:rPr>
        <w:t>Milford ARC</w:t>
      </w:r>
      <w:r>
        <w:rPr>
          <w:color w:val="000000" w:themeColor="text1"/>
        </w:rPr>
        <w:t xml:space="preserve">, the </w:t>
      </w:r>
      <w:r>
        <w:rPr>
          <w:b/>
          <w:color w:val="000000" w:themeColor="text1"/>
          <w:sz w:val="28"/>
          <w:szCs w:val="28"/>
        </w:rPr>
        <w:t xml:space="preserve">Southern Ohio ARC, </w:t>
      </w:r>
      <w:r>
        <w:rPr>
          <w:color w:val="000000" w:themeColor="text1"/>
        </w:rPr>
        <w:t>the</w:t>
      </w:r>
      <w:r>
        <w:rPr>
          <w:color w:val="000000" w:themeColor="text1"/>
          <w:sz w:val="28"/>
          <w:szCs w:val="28"/>
        </w:rPr>
        <w:t xml:space="preserve"> </w:t>
      </w:r>
      <w:r>
        <w:rPr>
          <w:b/>
          <w:color w:val="000000" w:themeColor="text1"/>
          <w:sz w:val="28"/>
          <w:szCs w:val="28"/>
        </w:rPr>
        <w:t>Cambridge ARA</w:t>
      </w:r>
      <w:r>
        <w:rPr>
          <w:color w:val="000000" w:themeColor="text1"/>
        </w:rPr>
        <w:t xml:space="preserve"> and the </w:t>
      </w:r>
      <w:r>
        <w:rPr>
          <w:b/>
          <w:color w:val="000000" w:themeColor="text1"/>
          <w:sz w:val="28"/>
          <w:szCs w:val="28"/>
        </w:rPr>
        <w:t>Lancaster Fairfield County ARC.</w:t>
      </w:r>
      <w:r>
        <w:rPr>
          <w:color w:val="000000" w:themeColor="text1"/>
        </w:rPr>
        <w:t xml:space="preserve">  </w:t>
      </w:r>
    </w:p>
    <w:p w14:paraId="225C4263" w14:textId="77777777" w:rsidR="00947C5F" w:rsidRDefault="00947C5F" w:rsidP="00947C5F">
      <w:pPr>
        <w:jc w:val="both"/>
        <w:rPr>
          <w:color w:val="000000" w:themeColor="text1"/>
        </w:rPr>
      </w:pPr>
    </w:p>
    <w:p w14:paraId="486B9F77" w14:textId="77777777" w:rsidR="00947C5F" w:rsidRDefault="00947C5F" w:rsidP="00947C5F">
      <w:pPr>
        <w:jc w:val="both"/>
        <w:rPr>
          <w:color w:val="000000" w:themeColor="text1"/>
        </w:rPr>
      </w:pPr>
      <w:r>
        <w:rPr>
          <w:color w:val="000000" w:themeColor="text1"/>
        </w:rPr>
        <w:t xml:space="preserve">Check out the </w:t>
      </w:r>
      <w:r>
        <w:rPr>
          <w:b/>
          <w:color w:val="000000" w:themeColor="text1"/>
          <w:sz w:val="28"/>
          <w:szCs w:val="28"/>
        </w:rPr>
        <w:t>Milford ARA</w:t>
      </w:r>
      <w:r>
        <w:rPr>
          <w:color w:val="000000" w:themeColor="text1"/>
        </w:rPr>
        <w:t>’s website for some new information about the August 12 hamfest and test session at the Clermont County Fairgrounds in Owensville.  www.cincinnatihamfest.org.</w:t>
      </w:r>
    </w:p>
    <w:p w14:paraId="63D1675A" w14:textId="77777777" w:rsidR="00947C5F" w:rsidRDefault="00947C5F" w:rsidP="00947C5F">
      <w:pPr>
        <w:jc w:val="both"/>
        <w:rPr>
          <w:color w:val="000000" w:themeColor="text1"/>
        </w:rPr>
      </w:pPr>
    </w:p>
    <w:p w14:paraId="7376E0B4" w14:textId="77777777" w:rsidR="00947C5F" w:rsidRDefault="00947C5F" w:rsidP="00947C5F">
      <w:pPr>
        <w:jc w:val="both"/>
        <w:rPr>
          <w:color w:val="000000" w:themeColor="text1"/>
        </w:rPr>
      </w:pPr>
    </w:p>
    <w:p w14:paraId="329740A5" w14:textId="77777777" w:rsidR="00947C5F" w:rsidRDefault="00947C5F" w:rsidP="00947C5F">
      <w:pPr>
        <w:jc w:val="both"/>
        <w:rPr>
          <w:color w:val="000000" w:themeColor="text1"/>
        </w:rPr>
      </w:pPr>
      <w:r>
        <w:rPr>
          <w:color w:val="000000" w:themeColor="text1"/>
        </w:rPr>
        <w:lastRenderedPageBreak/>
        <w:t xml:space="preserve">The </w:t>
      </w:r>
      <w:r>
        <w:rPr>
          <w:b/>
          <w:color w:val="000000" w:themeColor="text1"/>
          <w:sz w:val="28"/>
          <w:szCs w:val="28"/>
        </w:rPr>
        <w:t>Cambridge ARA</w:t>
      </w:r>
      <w:r>
        <w:rPr>
          <w:color w:val="000000" w:themeColor="text1"/>
        </w:rPr>
        <w:t xml:space="preserve"> has been asked to assist with directing parking at the annual Guernsey County Senior Citizens Picnic on May 31.  The event is to be held at the Cambridge City Park from 10 until 1.  If you are available to and would like a free meal in exchange, contact Sonny Alfman to volunteer.</w:t>
      </w:r>
    </w:p>
    <w:p w14:paraId="6F97B91A" w14:textId="77777777" w:rsidR="00947C5F" w:rsidRDefault="00947C5F" w:rsidP="00947C5F">
      <w:pPr>
        <w:jc w:val="both"/>
        <w:rPr>
          <w:color w:val="000000" w:themeColor="text1"/>
        </w:rPr>
      </w:pPr>
    </w:p>
    <w:p w14:paraId="2AA51F5F" w14:textId="77777777" w:rsidR="00947C5F" w:rsidRDefault="00947C5F" w:rsidP="00947C5F">
      <w:pPr>
        <w:jc w:val="both"/>
        <w:rPr>
          <w:color w:val="0563C1" w:themeColor="hyperlink"/>
          <w:u w:val="single"/>
        </w:rPr>
      </w:pPr>
      <w:r>
        <w:rPr>
          <w:color w:val="000000" w:themeColor="text1"/>
        </w:rPr>
        <w:t xml:space="preserve">Once again the </w:t>
      </w:r>
      <w:r>
        <w:rPr>
          <w:b/>
          <w:color w:val="000000" w:themeColor="text1"/>
          <w:sz w:val="28"/>
          <w:szCs w:val="28"/>
        </w:rPr>
        <w:t>Portsmouth RC</w:t>
      </w:r>
      <w:r>
        <w:rPr>
          <w:color w:val="000000" w:themeColor="text1"/>
        </w:rPr>
        <w:t xml:space="preserve"> (N8QA) will be one of 20 clubs in 16 states participating in the annual Lewis and Clark Trail On The Air Special Event.  This year the event will be held from June 3 through the 19</w:t>
      </w:r>
      <w:r>
        <w:rPr>
          <w:color w:val="000000" w:themeColor="text1"/>
          <w:vertAlign w:val="superscript"/>
        </w:rPr>
        <w:t>th</w:t>
      </w:r>
      <w:r>
        <w:rPr>
          <w:color w:val="000000" w:themeColor="text1"/>
        </w:rPr>
        <w:t xml:space="preserve">.  There is a lot of information available on the </w:t>
      </w:r>
      <w:hyperlink r:id="rId258" w:history="1">
        <w:r>
          <w:rPr>
            <w:rStyle w:val="Hyperlink"/>
          </w:rPr>
          <w:t>www.lctota.org</w:t>
        </w:r>
      </w:hyperlink>
      <w:r>
        <w:rPr>
          <w:color w:val="000000" w:themeColor="text1"/>
        </w:rPr>
        <w:t xml:space="preserve"> website.  </w:t>
      </w:r>
    </w:p>
    <w:p w14:paraId="1BB13BFB" w14:textId="77777777" w:rsidR="00947C5F" w:rsidRDefault="00947C5F" w:rsidP="00947C5F">
      <w:pPr>
        <w:jc w:val="both"/>
        <w:rPr>
          <w:color w:val="000000" w:themeColor="text1"/>
        </w:rPr>
      </w:pPr>
    </w:p>
    <w:p w14:paraId="7956D60F" w14:textId="77777777" w:rsidR="00947C5F" w:rsidRDefault="00947C5F" w:rsidP="00947C5F">
      <w:pPr>
        <w:jc w:val="both"/>
        <w:rPr>
          <w:color w:val="000000" w:themeColor="text1"/>
        </w:rPr>
      </w:pPr>
      <w:r>
        <w:rPr>
          <w:color w:val="000000" w:themeColor="text1"/>
        </w:rPr>
        <w:t xml:space="preserve">An interesting note in the June QST showed four of the six ARRL Affiliated Clubs recognized for completing the paperwork to renew their Special Service Club honors were from the Great Lakes Division.  And three of those four are Ohio clubs including Hillsboro’s </w:t>
      </w:r>
      <w:r>
        <w:rPr>
          <w:b/>
          <w:color w:val="000000" w:themeColor="text1"/>
          <w:sz w:val="28"/>
          <w:szCs w:val="28"/>
        </w:rPr>
        <w:t>Highland ARA</w:t>
      </w:r>
      <w:r>
        <w:rPr>
          <w:color w:val="000000" w:themeColor="text1"/>
        </w:rPr>
        <w:t>.  Unfortunately the same issue also reported the passings of Chuck DeSantis, K8CR, from West Chester; Ron Creamer KD8ENJ, of Dayton and AB8KA, Don Sherman from Springfield.  Our thoughts are with their families and friends.</w:t>
      </w:r>
    </w:p>
    <w:p w14:paraId="135F0167" w14:textId="77777777" w:rsidR="00947C5F" w:rsidRDefault="00947C5F" w:rsidP="00947C5F">
      <w:pPr>
        <w:jc w:val="both"/>
        <w:rPr>
          <w:color w:val="000000" w:themeColor="text1"/>
        </w:rPr>
      </w:pPr>
    </w:p>
    <w:p w14:paraId="3EC57AF3" w14:textId="77777777" w:rsidR="00947C5F" w:rsidRDefault="00947C5F" w:rsidP="00947C5F">
      <w:pPr>
        <w:jc w:val="both"/>
        <w:rPr>
          <w:rStyle w:val="Hyperlink"/>
        </w:rPr>
      </w:pPr>
      <w:r>
        <w:rPr>
          <w:color w:val="000000" w:themeColor="text1"/>
        </w:rPr>
        <w:t xml:space="preserve">With Hamvention now behind us many clubs in the Southern Ohio region have started making plans for Field Day.  Once you know your FD location please post it on the ARRL’s Field Day Locator website.  That site provides an excellent opportunity to let others know where you will be operating from.  Plus it’s free!  Already many clubs around Ohio, Kentucky and West Virginia have posted their information on this interactive map.  </w:t>
      </w:r>
      <w:hyperlink r:id="rId259" w:history="1">
        <w:r>
          <w:rPr>
            <w:rStyle w:val="Hyperlink"/>
          </w:rPr>
          <w:t>www.arrl.org/field-day-locator</w:t>
        </w:r>
      </w:hyperlink>
    </w:p>
    <w:p w14:paraId="390A8E66" w14:textId="77777777" w:rsidR="00947C5F" w:rsidRDefault="00947C5F" w:rsidP="00947C5F">
      <w:pPr>
        <w:jc w:val="both"/>
        <w:rPr>
          <w:rStyle w:val="Hyperlink"/>
        </w:rPr>
      </w:pPr>
    </w:p>
    <w:p w14:paraId="6505BBE4" w14:textId="77777777" w:rsidR="00947C5F" w:rsidRDefault="00947C5F" w:rsidP="00947C5F">
      <w:pPr>
        <w:jc w:val="both"/>
      </w:pPr>
      <w:r>
        <w:rPr>
          <w:rStyle w:val="Hyperlink"/>
        </w:rPr>
        <w:t xml:space="preserve">The </w:t>
      </w:r>
      <w:r>
        <w:rPr>
          <w:rStyle w:val="Hyperlink"/>
          <w:b/>
          <w:sz w:val="28"/>
          <w:szCs w:val="28"/>
        </w:rPr>
        <w:t>Clinton County ARA</w:t>
      </w:r>
      <w:r>
        <w:rPr>
          <w:rStyle w:val="Hyperlink"/>
        </w:rPr>
        <w:t xml:space="preserve"> will experiment totally using battery power for their Field Day operation from the K8IO estate near Lake Cowan.  The </w:t>
      </w:r>
      <w:r>
        <w:rPr>
          <w:rStyle w:val="Hyperlink"/>
          <w:b/>
          <w:sz w:val="28"/>
          <w:szCs w:val="28"/>
        </w:rPr>
        <w:t>Portsmouth RC</w:t>
      </w:r>
      <w:r>
        <w:rPr>
          <w:rStyle w:val="Hyperlink"/>
        </w:rPr>
        <w:t xml:space="preserve"> will operate from the Spartan Stadium in Portsmouth.  This will be an interesting and historic operation because what is now the Detroit Lions professional football team started their existence in Portsmouth as the Portsmouth Spartans.  The </w:t>
      </w:r>
      <w:r>
        <w:rPr>
          <w:rStyle w:val="Hyperlink"/>
          <w:b/>
          <w:sz w:val="28"/>
          <w:szCs w:val="28"/>
        </w:rPr>
        <w:t xml:space="preserve">Vinton County ARA </w:t>
      </w:r>
      <w:r>
        <w:rPr>
          <w:rStyle w:val="Hyperlink"/>
        </w:rPr>
        <w:t>is looking at operating from the Vinton County Airport.</w:t>
      </w:r>
    </w:p>
    <w:p w14:paraId="2805F5B1" w14:textId="77777777" w:rsidR="00947C5F" w:rsidRDefault="00947C5F" w:rsidP="00947C5F">
      <w:pPr>
        <w:jc w:val="both"/>
        <w:rPr>
          <w:color w:val="000000" w:themeColor="text1"/>
        </w:rPr>
      </w:pPr>
    </w:p>
    <w:p w14:paraId="07AF554E" w14:textId="77777777" w:rsidR="00947C5F" w:rsidRDefault="00947C5F" w:rsidP="00947C5F">
      <w:pPr>
        <w:jc w:val="both"/>
        <w:rPr>
          <w:color w:val="000000" w:themeColor="text1"/>
        </w:rPr>
      </w:pPr>
      <w:r>
        <w:rPr>
          <w:b/>
          <w:color w:val="000000" w:themeColor="text1"/>
          <w:sz w:val="28"/>
          <w:szCs w:val="28"/>
        </w:rPr>
        <w:t>Highland ARA</w:t>
      </w:r>
      <w:r>
        <w:rPr>
          <w:color w:val="000000" w:themeColor="text1"/>
        </w:rPr>
        <w:t xml:space="preserve"> President Ken Lightner, KE8JEL, reminds HARA members that the Club’s monthly Brunch Bunch breakfast gathering will move to the Hillsboro Liberty Park Harmony Shelter House on June 10 and meet there monthly through the Summer and Fall.  The Brunch Bunch gathers on the second Saturday of each month at 10 AM.  Lightner also reminds members of the June 13 business meeting at the Highland County EMA Office in Hillsboro at 7 PM.</w:t>
      </w:r>
    </w:p>
    <w:p w14:paraId="6C68482E" w14:textId="77777777" w:rsidR="00947C5F" w:rsidRDefault="00947C5F" w:rsidP="00947C5F">
      <w:pPr>
        <w:jc w:val="both"/>
        <w:rPr>
          <w:color w:val="000000" w:themeColor="text1"/>
        </w:rPr>
      </w:pPr>
    </w:p>
    <w:p w14:paraId="77A60B69" w14:textId="77777777" w:rsidR="00947C5F" w:rsidRDefault="00947C5F" w:rsidP="00947C5F">
      <w:pPr>
        <w:jc w:val="both"/>
        <w:rPr>
          <w:color w:val="000000" w:themeColor="text1"/>
        </w:rPr>
      </w:pPr>
      <w:r>
        <w:rPr>
          <w:color w:val="000000" w:themeColor="text1"/>
        </w:rPr>
        <w:t xml:space="preserve">The </w:t>
      </w:r>
      <w:r>
        <w:rPr>
          <w:b/>
          <w:color w:val="000000" w:themeColor="text1"/>
          <w:sz w:val="28"/>
          <w:szCs w:val="28"/>
        </w:rPr>
        <w:t>OH-KY-IN ARS</w:t>
      </w:r>
      <w:r>
        <w:rPr>
          <w:color w:val="000000" w:themeColor="text1"/>
        </w:rPr>
        <w:t xml:space="preserve"> needs assistance manning their fund raising beer booth during the July 4 “Red, White and Blue Ash”.  Workers are needed from around 3:30 PM until the fireworks show begins about 10.  Contact Bruce Vanselow, N8BV, at 513-251-1555 for more information or to offer your assistance.</w:t>
      </w:r>
    </w:p>
    <w:p w14:paraId="3810C158" w14:textId="77777777" w:rsidR="00947C5F" w:rsidRDefault="00947C5F" w:rsidP="00947C5F">
      <w:pPr>
        <w:jc w:val="both"/>
        <w:rPr>
          <w:color w:val="000000" w:themeColor="text1"/>
        </w:rPr>
      </w:pPr>
    </w:p>
    <w:p w14:paraId="75D60CBB" w14:textId="77777777" w:rsidR="00947C5F" w:rsidRDefault="00947C5F" w:rsidP="00947C5F">
      <w:pPr>
        <w:jc w:val="both"/>
        <w:rPr>
          <w:color w:val="000000" w:themeColor="text1"/>
        </w:rPr>
      </w:pPr>
      <w:r>
        <w:rPr>
          <w:color w:val="000000" w:themeColor="text1"/>
        </w:rPr>
        <w:t xml:space="preserve">As mentioned last time out, the Planned Ohio State Parks on the Air Activation list is now open for listing any planned activation of a state park during the September 9 event.  It’s interesting to note that 14 parks already have activations indicated.  And two of those have at least two different </w:t>
      </w:r>
      <w:r>
        <w:rPr>
          <w:color w:val="000000" w:themeColor="text1"/>
        </w:rPr>
        <w:lastRenderedPageBreak/>
        <w:t xml:space="preserve">operations to take place. Email any planned activation to </w:t>
      </w:r>
      <w:hyperlink r:id="rId260" w:history="1">
        <w:r>
          <w:rPr>
            <w:rStyle w:val="Hyperlink"/>
          </w:rPr>
          <w:t>plannedparks@ospota.org</w:t>
        </w:r>
      </w:hyperlink>
      <w:r>
        <w:rPr>
          <w:color w:val="000000" w:themeColor="text1"/>
        </w:rPr>
        <w:t xml:space="preserve">. Although the event is not until early September, now is the time to start giving some thought to taking part in this growing activity.  Unfortunately last year saw a number of Southern Ohio State Parks absent from the airwaves.  Check the </w:t>
      </w:r>
      <w:hyperlink r:id="rId261" w:history="1">
        <w:r>
          <w:rPr>
            <w:rStyle w:val="Hyperlink"/>
          </w:rPr>
          <w:t>www.ospota.org</w:t>
        </w:r>
      </w:hyperlink>
      <w:r>
        <w:rPr>
          <w:color w:val="000000" w:themeColor="text1"/>
        </w:rPr>
        <w:t xml:space="preserve"> website for more information, past activations and this year’s rules. </w:t>
      </w:r>
    </w:p>
    <w:p w14:paraId="2FB351E1" w14:textId="77777777" w:rsidR="00947C5F" w:rsidRDefault="00947C5F" w:rsidP="00947C5F">
      <w:pPr>
        <w:jc w:val="both"/>
        <w:rPr>
          <w:color w:val="000000" w:themeColor="text1"/>
        </w:rPr>
      </w:pPr>
    </w:p>
    <w:p w14:paraId="0D58E69B" w14:textId="77777777" w:rsidR="00947C5F" w:rsidRDefault="00947C5F" w:rsidP="00947C5F">
      <w:pPr>
        <w:jc w:val="both"/>
        <w:rPr>
          <w:color w:val="000000" w:themeColor="text1"/>
        </w:rPr>
      </w:pPr>
      <w:r>
        <w:rPr>
          <w:color w:val="000000" w:themeColor="text1"/>
        </w:rPr>
        <w:t xml:space="preserve">With a time of one hour and 11 minutes, Phil Stanley, W8NZB, was the winner of the recent Hocking County Fox Hunt.  Phil found the fox hiding in the </w:t>
      </w:r>
      <w:r>
        <w:rPr>
          <w:b/>
          <w:color w:val="000000" w:themeColor="text1"/>
          <w:sz w:val="28"/>
          <w:szCs w:val="28"/>
        </w:rPr>
        <w:t>Hocking Valley ARA</w:t>
      </w:r>
      <w:r>
        <w:rPr>
          <w:color w:val="000000" w:themeColor="text1"/>
        </w:rPr>
        <w:t xml:space="preserve"> radio room at the Hocking County 911 Center.  The next Hocking County Foxhunt is anticipated to be on the first weekend in June.</w:t>
      </w:r>
    </w:p>
    <w:p w14:paraId="26936ED3" w14:textId="77777777" w:rsidR="00947C5F" w:rsidRDefault="00947C5F" w:rsidP="00947C5F">
      <w:pPr>
        <w:jc w:val="both"/>
        <w:rPr>
          <w:color w:val="000000" w:themeColor="text1"/>
        </w:rPr>
      </w:pPr>
    </w:p>
    <w:p w14:paraId="010F5612" w14:textId="77777777" w:rsidR="00947C5F" w:rsidRDefault="00947C5F" w:rsidP="00947C5F">
      <w:pPr>
        <w:jc w:val="both"/>
        <w:rPr>
          <w:color w:val="000000" w:themeColor="text1"/>
        </w:rPr>
      </w:pPr>
      <w:r>
        <w:rPr>
          <w:color w:val="000000" w:themeColor="text1"/>
        </w:rPr>
        <w:t xml:space="preserve">For a while the </w:t>
      </w:r>
      <w:r>
        <w:rPr>
          <w:b/>
          <w:color w:val="000000" w:themeColor="text1"/>
          <w:sz w:val="28"/>
          <w:szCs w:val="28"/>
        </w:rPr>
        <w:t>Tri-State ARA</w:t>
      </w:r>
      <w:r>
        <w:rPr>
          <w:color w:val="000000" w:themeColor="text1"/>
        </w:rPr>
        <w:t xml:space="preserve"> has asked members to bring canned goods to club events.  Recently those efforts resulted with Bud Cyr, KB8KMH, serving a big pot of Hobo Stew to those who attended the May 16 club meeting at the radio museum in Huntington.  A rather unique way to reward those who take the time to attend a meeting.</w:t>
      </w:r>
    </w:p>
    <w:p w14:paraId="4465939B" w14:textId="77777777" w:rsidR="00947C5F" w:rsidRDefault="00947C5F" w:rsidP="00947C5F">
      <w:pPr>
        <w:jc w:val="both"/>
        <w:rPr>
          <w:color w:val="000000" w:themeColor="text1"/>
        </w:rPr>
      </w:pPr>
    </w:p>
    <w:p w14:paraId="07DC7B74" w14:textId="77777777" w:rsidR="00947C5F" w:rsidRDefault="00947C5F" w:rsidP="00947C5F">
      <w:pPr>
        <w:jc w:val="both"/>
        <w:rPr>
          <w:color w:val="000000" w:themeColor="text1"/>
        </w:rPr>
      </w:pPr>
      <w:r>
        <w:rPr>
          <w:color w:val="000000" w:themeColor="text1"/>
        </w:rPr>
        <w:t xml:space="preserve">Although a bit of a drive for many in the Southern Ohio region, a really good hamfest to attend is Western Pennsylvania’s June 4 </w:t>
      </w:r>
      <w:proofErr w:type="spellStart"/>
      <w:r>
        <w:rPr>
          <w:color w:val="000000" w:themeColor="text1"/>
        </w:rPr>
        <w:t>BreezeShooters</w:t>
      </w:r>
      <w:proofErr w:type="spellEnd"/>
      <w:r>
        <w:rPr>
          <w:color w:val="000000" w:themeColor="text1"/>
        </w:rPr>
        <w:t xml:space="preserve"> Hamfest. This year marks its 66</w:t>
      </w:r>
      <w:r>
        <w:rPr>
          <w:color w:val="000000" w:themeColor="text1"/>
          <w:vertAlign w:val="superscript"/>
        </w:rPr>
        <w:t>th</w:t>
      </w:r>
      <w:r>
        <w:rPr>
          <w:color w:val="000000" w:themeColor="text1"/>
        </w:rPr>
        <w:t xml:space="preserve"> year with the return to its home for decades at the Butler Farm Show Grounds in Butler, PA.  Besides the usual large flea market there will be numerous forums, commercial vendors, demonstrations and prizes.  Did I forget to say prizes?  The gates open at 8 AM.  The web site is http;//www.breezeshooters.org.  Did I mention they will award some nice prizes?  I’ve been to it in the past and always found it worth the drive.  They’re going to give away some nice prizes this year with an IC-7610 and a Yaesu FTDX10D the top two of nine majors.</w:t>
      </w:r>
    </w:p>
    <w:p w14:paraId="3078BD6D" w14:textId="77777777" w:rsidR="00947C5F" w:rsidRDefault="00947C5F" w:rsidP="00947C5F">
      <w:pPr>
        <w:jc w:val="both"/>
        <w:rPr>
          <w:color w:val="000000" w:themeColor="text1"/>
        </w:rPr>
      </w:pPr>
    </w:p>
    <w:p w14:paraId="2307BF7D" w14:textId="77777777" w:rsidR="00947C5F" w:rsidRDefault="00947C5F" w:rsidP="00947C5F">
      <w:pPr>
        <w:jc w:val="both"/>
        <w:rPr>
          <w:color w:val="000000" w:themeColor="text1"/>
        </w:rPr>
      </w:pPr>
      <w:r>
        <w:rPr>
          <w:color w:val="000000" w:themeColor="text1"/>
        </w:rPr>
        <w:t xml:space="preserve">Although some time away, the </w:t>
      </w:r>
      <w:r>
        <w:rPr>
          <w:b/>
          <w:color w:val="000000" w:themeColor="text1"/>
          <w:sz w:val="28"/>
          <w:szCs w:val="28"/>
        </w:rPr>
        <w:t>Cambridge ARA</w:t>
      </w:r>
      <w:r>
        <w:rPr>
          <w:color w:val="000000" w:themeColor="text1"/>
        </w:rPr>
        <w:t xml:space="preserve"> is in need of some volunteers to assist with the planning and manning of their booth at the August 11-13 Salt Fork Arts and Crafts Festival in the Cambridge City Park.  Their booth will celebrate the 110</w:t>
      </w:r>
      <w:r>
        <w:rPr>
          <w:color w:val="000000" w:themeColor="text1"/>
          <w:vertAlign w:val="superscript"/>
        </w:rPr>
        <w:t>th</w:t>
      </w:r>
      <w:r>
        <w:rPr>
          <w:color w:val="000000" w:themeColor="text1"/>
        </w:rPr>
        <w:t xml:space="preserve"> anniversary of the Club’s founding.  Contact Lyn Alfman for more information or to volunteer your services.</w:t>
      </w:r>
    </w:p>
    <w:p w14:paraId="7B49DD6C" w14:textId="77777777" w:rsidR="00947C5F" w:rsidRDefault="00947C5F" w:rsidP="00947C5F">
      <w:pPr>
        <w:jc w:val="both"/>
        <w:rPr>
          <w:color w:val="000000" w:themeColor="text1"/>
        </w:rPr>
      </w:pPr>
    </w:p>
    <w:p w14:paraId="5BC06F38" w14:textId="77777777" w:rsidR="00947C5F" w:rsidRDefault="00947C5F" w:rsidP="00947C5F">
      <w:pPr>
        <w:jc w:val="both"/>
        <w:rPr>
          <w:color w:val="000000" w:themeColor="text1"/>
        </w:rPr>
      </w:pPr>
      <w:r>
        <w:rPr>
          <w:color w:val="000000" w:themeColor="text1"/>
        </w:rPr>
        <w:t xml:space="preserve">On Wednesday evening a contingent of </w:t>
      </w:r>
      <w:r>
        <w:rPr>
          <w:b/>
          <w:color w:val="000000" w:themeColor="text1"/>
          <w:sz w:val="28"/>
          <w:szCs w:val="28"/>
        </w:rPr>
        <w:t>Highland ARA</w:t>
      </w:r>
      <w:r>
        <w:rPr>
          <w:color w:val="000000" w:themeColor="text1"/>
        </w:rPr>
        <w:t xml:space="preserve"> members gathered at the Hillsboro Cemetery to assist the Friends of Greenwood and a local scout troop decorate the graves of the approximately 1,000 veterans buried in the cemetery.  According to HARA Vice President John Willis, KE8JEM, the Club has been participating in this community project for a number of years.  In 2022 the “Amateur Radio Newsline” reported on the activity on its report number 2325 that was heard by thousands of people around the world.</w:t>
      </w:r>
    </w:p>
    <w:p w14:paraId="0077A245" w14:textId="77777777" w:rsidR="00947C5F" w:rsidRDefault="00947C5F" w:rsidP="00947C5F">
      <w:pPr>
        <w:jc w:val="both"/>
        <w:rPr>
          <w:color w:val="000000" w:themeColor="text1"/>
        </w:rPr>
      </w:pPr>
    </w:p>
    <w:p w14:paraId="0898EC43" w14:textId="6260BC9D" w:rsidR="00947C5F" w:rsidRDefault="00947C5F" w:rsidP="00947C5F">
      <w:pPr>
        <w:jc w:val="both"/>
        <w:rPr>
          <w:noProof/>
          <w:color w:val="000000" w:themeColor="text1"/>
        </w:rPr>
      </w:pPr>
      <w:r>
        <w:rPr>
          <w:color w:val="000000" w:themeColor="text1"/>
        </w:rPr>
        <w:t xml:space="preserve">I’m certain everyone who attended Hamvention has some type of a take away.  Mine turns out to be rather neat as well as personal.  My wife N8ZNR and I were guests at the recent Hamvention Awards Banquet and got to rub shoulders with some of the movers and shakers in ham radio.  Following our introduction as representing the 2022 Hamvention Club of the Year a lady at a nearby table approached Kathy and introduced herself.  Fifty years ago this lady’s mother was our next door neighbor and long ago got married and relocated from the area.  The daughter immediately made a phone call to her mother resulting in a great evening made even greater. The </w:t>
      </w:r>
      <w:r>
        <w:rPr>
          <w:color w:val="000000" w:themeColor="text1"/>
        </w:rPr>
        <w:lastRenderedPageBreak/>
        <w:t>daughter is married to Neil Rapp, WB9VPG, who does a series of ham radio related YouTube videos. Walt Disney used to say “It’s a small world”.  This experience shows ham radio makes it even smaller.</w:t>
      </w:r>
      <w:r>
        <w:rPr>
          <w:noProof/>
          <w:color w:val="000000" w:themeColor="text1"/>
        </w:rPr>
        <w:t xml:space="preserve"> </w:t>
      </w:r>
    </w:p>
    <w:p w14:paraId="6DAC8CD9" w14:textId="0CA210F7" w:rsidR="00947C5F" w:rsidRDefault="00947C5F" w:rsidP="00947C5F">
      <w:pPr>
        <w:jc w:val="both"/>
        <w:rPr>
          <w:noProof/>
          <w:color w:val="000000" w:themeColor="text1"/>
        </w:rPr>
      </w:pPr>
    </w:p>
    <w:p w14:paraId="0FA44341" w14:textId="09D65FBE" w:rsidR="00947C5F" w:rsidRDefault="00947C5F" w:rsidP="00947C5F">
      <w:pPr>
        <w:jc w:val="both"/>
        <w:rPr>
          <w:color w:val="000000" w:themeColor="text1"/>
        </w:rPr>
      </w:pPr>
      <w:r>
        <w:rPr>
          <w:rFonts w:asciiTheme="minorHAnsi" w:hAnsiTheme="minorHAnsi" w:cstheme="minorBidi"/>
          <w:noProof/>
          <w:sz w:val="22"/>
          <w:szCs w:val="22"/>
        </w:rPr>
        <w:drawing>
          <wp:anchor distT="0" distB="0" distL="114300" distR="114300" simplePos="0" relativeHeight="253247488" behindDoc="1" locked="0" layoutInCell="1" allowOverlap="1" wp14:anchorId="1682A390" wp14:editId="7298041C">
            <wp:simplePos x="0" y="0"/>
            <wp:positionH relativeFrom="column">
              <wp:posOffset>0</wp:posOffset>
            </wp:positionH>
            <wp:positionV relativeFrom="paragraph">
              <wp:posOffset>15240</wp:posOffset>
            </wp:positionV>
            <wp:extent cx="1252855" cy="1181100"/>
            <wp:effectExtent l="0" t="0" r="4445" b="0"/>
            <wp:wrapTight wrapText="bothSides">
              <wp:wrapPolygon edited="0">
                <wp:start x="0" y="0"/>
                <wp:lineTo x="0" y="21252"/>
                <wp:lineTo x="21348" y="21252"/>
                <wp:lineTo x="21348" y="0"/>
                <wp:lineTo x="0" y="0"/>
              </wp:wrapPolygon>
            </wp:wrapTight>
            <wp:docPr id="393703477" name="Picture 12" descr="A puppet sitting at a de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703477" name="Picture 12" descr="A puppet sitting at a desk&#10;&#10;Description automatically generated with medium confidence"/>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252855" cy="1181100"/>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Some of the Hamvention license results are beginning to show in the FCC database. Let’s welcome Loveland’s Brian Culberson and Mathew Kraemer plus Ruth </w:t>
      </w:r>
      <w:proofErr w:type="spellStart"/>
      <w:r>
        <w:rPr>
          <w:color w:val="000000" w:themeColor="text1"/>
        </w:rPr>
        <w:t>Garringer</w:t>
      </w:r>
      <w:proofErr w:type="spellEnd"/>
      <w:r>
        <w:rPr>
          <w:color w:val="000000" w:themeColor="text1"/>
        </w:rPr>
        <w:t xml:space="preserve"> from Washington Court House to our hobby.  Brian is now KE8YKX, Mathew is KE8YLP and Ruth is KE8YKZ.  As the FCC processes the paperwork and license fees expect to see more newly licensed amateurs from the region posted in the coming days.  But in the meantime, let’s support and give our encouragement to these newly licensed folks.  Then let’s get them on the air and make them feel welcome.</w:t>
      </w:r>
    </w:p>
    <w:p w14:paraId="2BB4CB63" w14:textId="5904FE71" w:rsidR="00947C5F" w:rsidRDefault="00947C5F" w:rsidP="00947C5F">
      <w:pPr>
        <w:jc w:val="both"/>
        <w:rPr>
          <w:color w:val="000000" w:themeColor="text1"/>
        </w:rPr>
      </w:pPr>
    </w:p>
    <w:p w14:paraId="51EB6656" w14:textId="77777777" w:rsidR="00947C5F" w:rsidRDefault="00947C5F" w:rsidP="00947C5F">
      <w:pPr>
        <w:jc w:val="both"/>
        <w:rPr>
          <w:color w:val="000000" w:themeColor="text1"/>
        </w:rPr>
      </w:pPr>
    </w:p>
    <w:p w14:paraId="4EC1D51F" w14:textId="2327A38F" w:rsidR="00947C5F" w:rsidRDefault="00947C5F" w:rsidP="00947C5F">
      <w:pPr>
        <w:jc w:val="both"/>
        <w:rPr>
          <w:color w:val="000000" w:themeColor="text1"/>
        </w:rPr>
      </w:pPr>
      <w:r>
        <w:rPr>
          <w:color w:val="000000" w:themeColor="text1"/>
        </w:rPr>
        <w:t xml:space="preserve">This coming week we observe the traditional start of Summer with Memorial Day observations, parades, flag raisings, family picnics, high school reunions and all the other things the start of Summer brings.  A common Memorial Day </w:t>
      </w:r>
      <w:proofErr w:type="spellStart"/>
      <w:r>
        <w:rPr>
          <w:color w:val="000000" w:themeColor="text1"/>
        </w:rPr>
        <w:t>tradion</w:t>
      </w:r>
      <w:proofErr w:type="spellEnd"/>
      <w:r>
        <w:rPr>
          <w:color w:val="000000" w:themeColor="text1"/>
        </w:rPr>
        <w:t xml:space="preserve"> is a cemetery visit to pay our </w:t>
      </w:r>
      <w:proofErr w:type="spellStart"/>
      <w:r>
        <w:rPr>
          <w:color w:val="000000" w:themeColor="text1"/>
        </w:rPr>
        <w:t>repects</w:t>
      </w:r>
      <w:proofErr w:type="spellEnd"/>
      <w:r>
        <w:rPr>
          <w:color w:val="000000" w:themeColor="text1"/>
        </w:rPr>
        <w:t xml:space="preserve"> to deceased family members and friends.  Most cemeteries allow flags to be placed on the graves of our fallen veterans.  Therefore, while paying respects to those family and others buried in the cemetery, please take a few moments to view those flags fluttering in the breeze and thank those who gave their all to protect our nation and allow us to maintain our freedoms.</w:t>
      </w:r>
    </w:p>
    <w:p w14:paraId="7D19E4F8" w14:textId="2EE8D15C" w:rsidR="00947C5F" w:rsidRDefault="00947C5F" w:rsidP="00947C5F">
      <w:pPr>
        <w:jc w:val="both"/>
        <w:rPr>
          <w:color w:val="000000" w:themeColor="text1"/>
        </w:rPr>
      </w:pPr>
    </w:p>
    <w:p w14:paraId="6571EEB6" w14:textId="21F7AAAD" w:rsidR="00947C5F" w:rsidRDefault="00947C5F" w:rsidP="00947C5F">
      <w:pPr>
        <w:jc w:val="both"/>
      </w:pPr>
      <w:r>
        <w:t xml:space="preserve">That’s it for another column.  Here’s hoping everyone remains safe, healthy and </w:t>
      </w:r>
      <w:proofErr w:type="spellStart"/>
      <w:r>
        <w:t>radio active</w:t>
      </w:r>
      <w:proofErr w:type="spellEnd"/>
      <w:r>
        <w:t xml:space="preserve"> during this first holiday of Summer.  </w:t>
      </w:r>
    </w:p>
    <w:p w14:paraId="5EDF9641" w14:textId="29489F5E" w:rsidR="00947C5F" w:rsidRDefault="00947C5F" w:rsidP="00947C5F">
      <w:pPr>
        <w:jc w:val="both"/>
      </w:pPr>
    </w:p>
    <w:p w14:paraId="42942929" w14:textId="0504744B" w:rsidR="00947C5F" w:rsidRDefault="00947C5F" w:rsidP="00947C5F">
      <w:pPr>
        <w:jc w:val="both"/>
      </w:pPr>
      <w:r>
        <w:rPr>
          <w:rFonts w:asciiTheme="minorHAnsi" w:hAnsiTheme="minorHAnsi" w:cstheme="minorBidi"/>
          <w:noProof/>
          <w:sz w:val="22"/>
          <w:szCs w:val="22"/>
        </w:rPr>
        <w:drawing>
          <wp:anchor distT="0" distB="0" distL="114300" distR="114300" simplePos="0" relativeHeight="253243392" behindDoc="1" locked="0" layoutInCell="1" allowOverlap="1" wp14:anchorId="2CC99558" wp14:editId="491072B0">
            <wp:simplePos x="0" y="0"/>
            <wp:positionH relativeFrom="column">
              <wp:posOffset>363855</wp:posOffset>
            </wp:positionH>
            <wp:positionV relativeFrom="paragraph">
              <wp:posOffset>292100</wp:posOffset>
            </wp:positionV>
            <wp:extent cx="50165" cy="66675"/>
            <wp:effectExtent l="0" t="0" r="6985" b="9525"/>
            <wp:wrapTight wrapText="bothSides">
              <wp:wrapPolygon edited="0">
                <wp:start x="0" y="0"/>
                <wp:lineTo x="0" y="18514"/>
                <wp:lineTo x="16405" y="18514"/>
                <wp:lineTo x="16405" y="0"/>
                <wp:lineTo x="0" y="0"/>
              </wp:wrapPolygon>
            </wp:wrapTight>
            <wp:docPr id="11554036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0165" cy="66675"/>
                    </a:xfrm>
                    <a:prstGeom prst="rect">
                      <a:avLst/>
                    </a:prstGeom>
                    <a:noFill/>
                  </pic:spPr>
                </pic:pic>
              </a:graphicData>
            </a:graphic>
            <wp14:sizeRelH relativeFrom="page">
              <wp14:pctWidth>0</wp14:pctWidth>
            </wp14:sizeRelH>
            <wp14:sizeRelV relativeFrom="page">
              <wp14:pctHeight>0</wp14:pctHeight>
            </wp14:sizeRelV>
          </wp:anchor>
        </w:drawing>
      </w:r>
      <w:r>
        <w:t xml:space="preserve">John Levo, W8KIW, </w:t>
      </w:r>
      <w:hyperlink r:id="rId264" w:history="1">
        <w:r>
          <w:rPr>
            <w:rStyle w:val="Hyperlink"/>
          </w:rPr>
          <w:t>jlevo@cinci.rr.com</w:t>
        </w:r>
      </w:hyperlink>
      <w:r>
        <w:rPr>
          <w:rStyle w:val="Hyperlink"/>
        </w:rPr>
        <w:t xml:space="preserve"> or highlandara@gmail.com</w:t>
      </w:r>
      <w:r>
        <w:t>,  937-393-4951</w:t>
      </w:r>
    </w:p>
    <w:p w14:paraId="787B0CEA" w14:textId="05C1211C" w:rsidR="00B028FC" w:rsidRDefault="00B028FC" w:rsidP="009B6CEA"/>
    <w:p w14:paraId="208F2C4D" w14:textId="30239A0E" w:rsidR="00E2244F" w:rsidRDefault="00FB1831" w:rsidP="00BE7112">
      <w:pPr>
        <w:rPr>
          <w:rFonts w:eastAsia="Times New Roman"/>
          <w:b/>
          <w:bCs/>
          <w:i/>
          <w:iCs/>
          <w:sz w:val="28"/>
          <w:szCs w:val="28"/>
          <w:lang w:val="en"/>
        </w:rPr>
      </w:pPr>
      <w:r>
        <w:rPr>
          <w:rFonts w:eastAsia="Times New Roman"/>
          <w:b/>
          <w:bCs/>
          <w:i/>
          <w:iCs/>
          <w:sz w:val="28"/>
          <w:szCs w:val="28"/>
          <w:lang w:val="en"/>
        </w:rPr>
        <w:t>__________________________________________________________________</w:t>
      </w:r>
    </w:p>
    <w:p w14:paraId="24609359" w14:textId="1BC0E1BC" w:rsidR="00E2244F" w:rsidRDefault="00E2244F" w:rsidP="00BE7112">
      <w:pPr>
        <w:rPr>
          <w:rFonts w:eastAsia="Times New Roman"/>
          <w:b/>
          <w:bCs/>
          <w:i/>
          <w:iCs/>
          <w:sz w:val="28"/>
          <w:szCs w:val="28"/>
          <w:lang w:val="en"/>
        </w:rPr>
      </w:pPr>
    </w:p>
    <w:p w14:paraId="28F7995B" w14:textId="5E57F01B" w:rsidR="00BE7112" w:rsidRPr="00BE7112" w:rsidRDefault="00020783" w:rsidP="00BE7112">
      <w:pPr>
        <w:rPr>
          <w:rFonts w:eastAsia="Times New Roman"/>
          <w:b/>
          <w:bCs/>
          <w:i/>
          <w:iCs/>
          <w:sz w:val="28"/>
          <w:szCs w:val="28"/>
          <w:lang w:val="en"/>
        </w:rPr>
      </w:pPr>
      <w:r w:rsidRPr="00BE7112">
        <w:rPr>
          <w:rFonts w:eastAsia="Times New Roman"/>
          <w:bCs/>
          <w:noProof/>
        </w:rPr>
        <w:drawing>
          <wp:anchor distT="0" distB="0" distL="114300" distR="114300" simplePos="0" relativeHeight="252681216" behindDoc="1" locked="0" layoutInCell="1" allowOverlap="1" wp14:anchorId="375EB6FB" wp14:editId="7663414A">
            <wp:simplePos x="0" y="0"/>
            <wp:positionH relativeFrom="margin">
              <wp:posOffset>3943351</wp:posOffset>
            </wp:positionH>
            <wp:positionV relativeFrom="paragraph">
              <wp:posOffset>50799</wp:posOffset>
            </wp:positionV>
            <wp:extent cx="1906588" cy="25426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extLst>
                        <a:ext uri="{28A0092B-C50C-407E-A947-70E740481C1C}">
                          <a14:useLocalDpi xmlns:a14="http://schemas.microsoft.com/office/drawing/2010/main" val="0"/>
                        </a:ext>
                      </a:extLst>
                    </a:blip>
                    <a:stretch>
                      <a:fillRect/>
                    </a:stretch>
                  </pic:blipFill>
                  <pic:spPr>
                    <a:xfrm>
                      <a:off x="0" y="0"/>
                      <a:ext cx="1906956" cy="2543095"/>
                    </a:xfrm>
                    <a:prstGeom prst="rect">
                      <a:avLst/>
                    </a:prstGeom>
                  </pic:spPr>
                </pic:pic>
              </a:graphicData>
            </a:graphic>
            <wp14:sizeRelH relativeFrom="page">
              <wp14:pctWidth>0</wp14:pctWidth>
            </wp14:sizeRelH>
            <wp14:sizeRelV relativeFrom="page">
              <wp14:pctHeight>0</wp14:pctHeight>
            </wp14:sizeRelV>
          </wp:anchor>
        </w:drawing>
      </w:r>
      <w:r w:rsidR="00BE7112" w:rsidRPr="00BE7112">
        <w:rPr>
          <w:rFonts w:eastAsia="Times New Roman"/>
          <w:b/>
          <w:bCs/>
          <w:i/>
          <w:iCs/>
          <w:sz w:val="28"/>
          <w:szCs w:val="28"/>
          <w:lang w:val="en"/>
        </w:rPr>
        <w:t>Print an Official or Unofficial Copy of Your Amateur Radio License</w:t>
      </w:r>
    </w:p>
    <w:p w14:paraId="3DC30B87" w14:textId="486D12F0" w:rsidR="00BE7112" w:rsidRPr="00BE7112" w:rsidRDefault="00BE7112" w:rsidP="00BE7112">
      <w:pPr>
        <w:rPr>
          <w:rFonts w:eastAsia="Times New Roman"/>
          <w:bCs/>
          <w:i/>
          <w:iCs/>
          <w:lang w:val="en"/>
        </w:rPr>
      </w:pPr>
      <w:r w:rsidRPr="00BE7112">
        <w:rPr>
          <w:rFonts w:eastAsia="Times New Roman"/>
          <w:bCs/>
          <w:i/>
          <w:iCs/>
          <w:lang w:val="en"/>
        </w:rPr>
        <w:t>(By Anthony Luscre, K8ZT)</w:t>
      </w:r>
    </w:p>
    <w:p w14:paraId="7E9E2137" w14:textId="434CCE9C" w:rsidR="00BE7112" w:rsidRPr="00BE7112" w:rsidRDefault="00BE7112" w:rsidP="00BE7112">
      <w:pPr>
        <w:rPr>
          <w:rFonts w:eastAsia="Times New Roman"/>
          <w:b/>
          <w:bCs/>
          <w:lang w:val="en"/>
        </w:rPr>
      </w:pPr>
    </w:p>
    <w:p w14:paraId="136D3FC2" w14:textId="0960B6F8" w:rsidR="00BE7112" w:rsidRPr="00BE7112" w:rsidRDefault="00BE7112" w:rsidP="00BE7112">
      <w:pPr>
        <w:rPr>
          <w:rFonts w:eastAsia="Times New Roman"/>
          <w:bCs/>
          <w:lang w:val="en"/>
        </w:rPr>
      </w:pPr>
      <w:r w:rsidRPr="00BE7112">
        <w:rPr>
          <w:rFonts w:eastAsia="Times New Roman"/>
          <w:bCs/>
          <w:lang w:val="en"/>
        </w:rPr>
        <w:t xml:space="preserve">As of February 17, 2015, the </w:t>
      </w:r>
      <w:r w:rsidRPr="00BE7112">
        <w:rPr>
          <w:rFonts w:eastAsia="Times New Roman"/>
          <w:b/>
          <w:bCs/>
          <w:lang w:val="en"/>
        </w:rPr>
        <w:t>FCC no longer routinely issues paper license documents</w:t>
      </w:r>
      <w:r w:rsidRPr="00BE7112">
        <w:rPr>
          <w:rFonts w:eastAsia="Times New Roman"/>
          <w:bCs/>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 to all licensees who notify the Commission that they prefer to receive one. </w:t>
      </w:r>
    </w:p>
    <w:p w14:paraId="6133A3DB" w14:textId="77777777" w:rsidR="00BE7112" w:rsidRPr="00BE7112" w:rsidRDefault="00BE7112" w:rsidP="00BE7112">
      <w:pPr>
        <w:rPr>
          <w:rFonts w:eastAsia="Times New Roman"/>
          <w:bCs/>
          <w:lang w:val="en"/>
        </w:rPr>
      </w:pPr>
    </w:p>
    <w:p w14:paraId="1521F31C" w14:textId="77777777" w:rsidR="00BE7112" w:rsidRPr="00BE7112" w:rsidRDefault="00BE7112" w:rsidP="00BE7112">
      <w:pPr>
        <w:rPr>
          <w:rFonts w:eastAsia="Times New Roman"/>
          <w:b/>
          <w:bCs/>
          <w:lang w:val="en"/>
        </w:rPr>
      </w:pPr>
      <w:r w:rsidRPr="00BE7112">
        <w:rPr>
          <w:rFonts w:eastAsia="Times New Roman"/>
          <w:bCs/>
          <w:lang w:val="en"/>
        </w:rPr>
        <w:t xml:space="preserve">Licensees also will be able to print out an official authorization — as well as an unofficial “reference copy” — </w:t>
      </w:r>
      <w:r w:rsidRPr="00BE7112">
        <w:rPr>
          <w:rFonts w:eastAsia="Times New Roman"/>
          <w:bCs/>
          <w:lang w:val="en"/>
        </w:rPr>
        <w:lastRenderedPageBreak/>
        <w:t xml:space="preserve">from the ULS License Manager. I’ve created a set of instructions on how you can request an </w:t>
      </w:r>
      <w:r w:rsidRPr="00BE7112">
        <w:rPr>
          <w:rFonts w:eastAsia="Times New Roman"/>
          <w:b/>
          <w:bCs/>
          <w:lang w:val="en"/>
        </w:rPr>
        <w:t xml:space="preserve">“official” printed copy of your license*    </w:t>
      </w:r>
    </w:p>
    <w:p w14:paraId="527837E3" w14:textId="77777777" w:rsidR="00BE7112" w:rsidRPr="00BE7112" w:rsidRDefault="00BE7112" w:rsidP="00BE7112">
      <w:pPr>
        <w:rPr>
          <w:rFonts w:eastAsia="Times New Roman"/>
          <w:b/>
          <w:bCs/>
          <w:lang w:val="en"/>
        </w:rPr>
      </w:pPr>
    </w:p>
    <w:p w14:paraId="6904DA93" w14:textId="77777777" w:rsidR="00BE7112" w:rsidRPr="00BE7112" w:rsidRDefault="00000000" w:rsidP="00C006F5">
      <w:pPr>
        <w:jc w:val="center"/>
        <w:rPr>
          <w:rFonts w:eastAsia="Times New Roman"/>
          <w:bCs/>
          <w:lang w:val="en"/>
        </w:rPr>
      </w:pPr>
      <w:hyperlink r:id="rId266" w:history="1">
        <w:r w:rsidR="00BE7112" w:rsidRPr="00BE7112">
          <w:rPr>
            <w:rStyle w:val="Hyperlink"/>
            <w:rFonts w:eastAsia="Times New Roman"/>
            <w:b/>
            <w:bCs/>
            <w:lang w:val="en"/>
          </w:rPr>
          <w:t>Click here to download the instructions</w:t>
        </w:r>
      </w:hyperlink>
    </w:p>
    <w:p w14:paraId="69BDCCA3" w14:textId="589D410B" w:rsidR="00946F0D" w:rsidRDefault="00946F0D" w:rsidP="00BE7112">
      <w:pPr>
        <w:rPr>
          <w:rFonts w:eastAsia="Times New Roman"/>
          <w:bCs/>
        </w:rPr>
      </w:pPr>
    </w:p>
    <w:p w14:paraId="58F0C942" w14:textId="77777777" w:rsidR="00BE7112" w:rsidRPr="00BE7112" w:rsidRDefault="00000000" w:rsidP="00BE7112">
      <w:pPr>
        <w:rPr>
          <w:rFonts w:eastAsia="Times New Roman"/>
          <w:b/>
          <w:bCs/>
          <w:i/>
          <w:iCs/>
          <w:lang w:val="en"/>
        </w:rPr>
      </w:pPr>
      <w:r>
        <w:rPr>
          <w:rFonts w:eastAsia="Times New Roman"/>
          <w:bCs/>
        </w:rPr>
        <w:pict w14:anchorId="53C62E1B">
          <v:rect id="_x0000_i1027" style="width:0;height:1.5pt" o:hralign="center" o:hrstd="t" o:hr="t" fillcolor="#a0a0a0" stroked="f"/>
        </w:pict>
      </w:r>
      <w:bookmarkEnd w:id="35"/>
    </w:p>
    <w:p w14:paraId="2865BDB9" w14:textId="47A4D568" w:rsidR="00BE7112" w:rsidRPr="00BE7112" w:rsidRDefault="00BE7112" w:rsidP="00BE7112">
      <w:pPr>
        <w:rPr>
          <w:rFonts w:eastAsia="Times New Roman"/>
          <w:b/>
          <w:bCs/>
          <w:i/>
          <w:sz w:val="28"/>
          <w:szCs w:val="28"/>
        </w:rPr>
      </w:pPr>
      <w:bookmarkStart w:id="38" w:name="one"/>
      <w:bookmarkEnd w:id="38"/>
      <w:r w:rsidRPr="00BE7112">
        <w:rPr>
          <w:rFonts w:eastAsia="Times New Roman"/>
          <w:bCs/>
          <w:noProof/>
          <w:sz w:val="28"/>
          <w:szCs w:val="28"/>
        </w:rPr>
        <w:drawing>
          <wp:anchor distT="0" distB="0" distL="114300" distR="114300" simplePos="0" relativeHeight="252675072" behindDoc="1" locked="0" layoutInCell="1" allowOverlap="1" wp14:anchorId="268BFE19" wp14:editId="35725355">
            <wp:simplePos x="0" y="0"/>
            <wp:positionH relativeFrom="margin">
              <wp:posOffset>4552950</wp:posOffset>
            </wp:positionH>
            <wp:positionV relativeFrom="paragraph">
              <wp:posOffset>179705</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Pr="00BE7112">
        <w:rPr>
          <w:rFonts w:eastAsia="Times New Roman"/>
          <w:b/>
          <w:bCs/>
          <w:i/>
          <w:sz w:val="28"/>
          <w:szCs w:val="28"/>
        </w:rPr>
        <w:t>One Question Questionnaire</w:t>
      </w:r>
    </w:p>
    <w:p w14:paraId="622C2664" w14:textId="5B845F9F" w:rsidR="00BE7112" w:rsidRPr="00BE7112" w:rsidRDefault="00BE7112" w:rsidP="00BE7112">
      <w:pPr>
        <w:rPr>
          <w:rFonts w:eastAsia="Times New Roman"/>
          <w:bCs/>
        </w:rPr>
      </w:pPr>
    </w:p>
    <w:p w14:paraId="52C9AF68" w14:textId="25490BD2" w:rsidR="00BE7112" w:rsidRDefault="00BE7112" w:rsidP="00BE7112">
      <w:pPr>
        <w:rPr>
          <w:rFonts w:eastAsia="Times New Roman"/>
          <w:bCs/>
        </w:rPr>
      </w:pPr>
      <w:r w:rsidRPr="00BE7112">
        <w:rPr>
          <w:rFonts w:eastAsia="Times New Roman"/>
          <w:bCs/>
        </w:rPr>
        <w:t xml:space="preserve">Hey Gang, </w:t>
      </w:r>
    </w:p>
    <w:p w14:paraId="3DF11CAF" w14:textId="7A2E7669" w:rsidR="00472E49" w:rsidRDefault="00472E49" w:rsidP="00BE7112">
      <w:pPr>
        <w:rPr>
          <w:rFonts w:eastAsia="Times New Roman"/>
          <w:bCs/>
        </w:rPr>
      </w:pPr>
    </w:p>
    <w:p w14:paraId="1AC2DA78" w14:textId="1983879D" w:rsidR="0080384E" w:rsidRPr="0080384E" w:rsidRDefault="00472E49" w:rsidP="0080384E">
      <w:pPr>
        <w:widowControl w:val="0"/>
        <w:contextualSpacing/>
        <w:jc w:val="center"/>
        <w:rPr>
          <w:rFonts w:eastAsia="Times New Roman"/>
          <w:b/>
          <w:sz w:val="28"/>
          <w:szCs w:val="28"/>
        </w:rPr>
      </w:pPr>
      <w:r>
        <w:rPr>
          <w:rFonts w:eastAsia="Times New Roman"/>
          <w:bCs/>
        </w:rPr>
        <w:t xml:space="preserve">Last </w:t>
      </w:r>
      <w:proofErr w:type="spellStart"/>
      <w:r w:rsidR="00477AFC">
        <w:rPr>
          <w:rFonts w:eastAsia="Times New Roman"/>
          <w:bCs/>
        </w:rPr>
        <w:t>weeks</w:t>
      </w:r>
      <w:proofErr w:type="spellEnd"/>
      <w:r w:rsidR="00477AFC">
        <w:rPr>
          <w:rFonts w:eastAsia="Times New Roman"/>
          <w:bCs/>
        </w:rPr>
        <w:t xml:space="preserve"> </w:t>
      </w:r>
      <w:r>
        <w:rPr>
          <w:rFonts w:eastAsia="Times New Roman"/>
          <w:bCs/>
        </w:rPr>
        <w:t xml:space="preserve">question </w:t>
      </w:r>
      <w:r w:rsidR="00020783" w:rsidRPr="00020783">
        <w:rPr>
          <w:rStyle w:val="Strong"/>
          <w:rFonts w:ascii="Helvetica Neue" w:hAnsi="Helvetica Neue"/>
          <w:caps/>
          <w:sz w:val="21"/>
          <w:szCs w:val="21"/>
        </w:rPr>
        <w:t>HAVE YOU EVER HELPED A YOUNG HAM GET ON THE AIR??</w:t>
      </w:r>
    </w:p>
    <w:p w14:paraId="47F9BB36" w14:textId="40E9F97E" w:rsidR="00472E49" w:rsidRPr="00472E49" w:rsidRDefault="00472E49" w:rsidP="00BE7112">
      <w:pPr>
        <w:rPr>
          <w:caps/>
        </w:rPr>
      </w:pPr>
    </w:p>
    <w:p w14:paraId="06DAF80A" w14:textId="28B1DA5A" w:rsidR="003C3C0F" w:rsidRPr="00B547FA" w:rsidRDefault="00494259" w:rsidP="00F311F5">
      <w:pPr>
        <w:rPr>
          <w:rFonts w:eastAsia="Times New Roman"/>
          <w:bCs/>
          <w:sz w:val="28"/>
          <w:szCs w:val="28"/>
        </w:rPr>
      </w:pPr>
      <w:r>
        <w:rPr>
          <w:rFonts w:eastAsia="Times New Roman"/>
          <w:bCs/>
          <w:sz w:val="28"/>
          <w:szCs w:val="28"/>
        </w:rPr>
        <w:t xml:space="preserve">With a total of </w:t>
      </w:r>
      <w:r w:rsidR="00020783">
        <w:rPr>
          <w:rFonts w:eastAsia="Times New Roman"/>
          <w:bCs/>
          <w:sz w:val="28"/>
          <w:szCs w:val="28"/>
        </w:rPr>
        <w:t>99</w:t>
      </w:r>
      <w:r>
        <w:rPr>
          <w:rFonts w:eastAsia="Times New Roman"/>
          <w:bCs/>
          <w:sz w:val="28"/>
          <w:szCs w:val="28"/>
        </w:rPr>
        <w:t xml:space="preserve"> Responses: </w:t>
      </w:r>
      <w:r w:rsidR="00020783">
        <w:rPr>
          <w:rFonts w:eastAsia="Times New Roman"/>
          <w:bCs/>
          <w:sz w:val="28"/>
          <w:szCs w:val="28"/>
        </w:rPr>
        <w:t>74</w:t>
      </w:r>
      <w:r>
        <w:rPr>
          <w:rFonts w:eastAsia="Times New Roman"/>
          <w:bCs/>
          <w:sz w:val="28"/>
          <w:szCs w:val="28"/>
        </w:rPr>
        <w:t>(</w:t>
      </w:r>
      <w:r w:rsidR="00020783">
        <w:rPr>
          <w:rFonts w:eastAsia="Times New Roman"/>
          <w:bCs/>
          <w:sz w:val="28"/>
          <w:szCs w:val="28"/>
        </w:rPr>
        <w:t>74.75</w:t>
      </w:r>
      <w:r>
        <w:rPr>
          <w:rFonts w:eastAsia="Times New Roman"/>
          <w:bCs/>
          <w:sz w:val="28"/>
          <w:szCs w:val="28"/>
        </w:rPr>
        <w:t xml:space="preserve">%) said YES, and </w:t>
      </w:r>
      <w:r w:rsidR="00020783">
        <w:rPr>
          <w:rFonts w:eastAsia="Times New Roman"/>
          <w:bCs/>
          <w:sz w:val="28"/>
          <w:szCs w:val="28"/>
        </w:rPr>
        <w:t>25</w:t>
      </w:r>
      <w:r>
        <w:rPr>
          <w:rFonts w:eastAsia="Times New Roman"/>
          <w:bCs/>
          <w:sz w:val="28"/>
          <w:szCs w:val="28"/>
        </w:rPr>
        <w:t xml:space="preserve"> (</w:t>
      </w:r>
      <w:r w:rsidR="00020783">
        <w:rPr>
          <w:rFonts w:eastAsia="Times New Roman"/>
          <w:bCs/>
          <w:sz w:val="28"/>
          <w:szCs w:val="28"/>
        </w:rPr>
        <w:t>25.25</w:t>
      </w:r>
      <w:r>
        <w:rPr>
          <w:rFonts w:eastAsia="Times New Roman"/>
          <w:bCs/>
          <w:sz w:val="28"/>
          <w:szCs w:val="28"/>
        </w:rPr>
        <w:t xml:space="preserve">%) said NO.  </w:t>
      </w:r>
      <w:r w:rsidR="00020783">
        <w:rPr>
          <w:rFonts w:eastAsia="Times New Roman"/>
          <w:bCs/>
          <w:sz w:val="28"/>
          <w:szCs w:val="28"/>
        </w:rPr>
        <w:t>This is one of the most meaningful things we can do as a ham.  In fact, it’s imperative we do if we want out hobby to continue.</w:t>
      </w:r>
    </w:p>
    <w:p w14:paraId="1DA524C9" w14:textId="50550BDD" w:rsidR="003C3C0F" w:rsidRDefault="003C3C0F" w:rsidP="00F311F5">
      <w:pPr>
        <w:rPr>
          <w:rFonts w:eastAsia="Times New Roman"/>
          <w:bCs/>
        </w:rPr>
      </w:pPr>
    </w:p>
    <w:p w14:paraId="5D1ED427" w14:textId="2A11223D" w:rsidR="00BE7112" w:rsidRPr="00BE7112" w:rsidRDefault="00472E49" w:rsidP="00F311F5">
      <w:pPr>
        <w:rPr>
          <w:rFonts w:eastAsia="Times New Roman"/>
          <w:bCs/>
        </w:rPr>
      </w:pPr>
      <w:r>
        <w:rPr>
          <w:rFonts w:eastAsia="Times New Roman"/>
          <w:bCs/>
        </w:rPr>
        <w:t>The new question is:</w:t>
      </w:r>
    </w:p>
    <w:p w14:paraId="02BDB8C9" w14:textId="5F8057A8" w:rsidR="00BE7112" w:rsidRPr="00BE7112" w:rsidRDefault="00BE7112" w:rsidP="00BE7112">
      <w:pPr>
        <w:rPr>
          <w:rFonts w:eastAsia="Times New Roman"/>
          <w:bCs/>
        </w:rPr>
      </w:pPr>
    </w:p>
    <w:p w14:paraId="3F7FBB5A" w14:textId="2CF623E2" w:rsidR="009337AE" w:rsidRDefault="00020783" w:rsidP="00BE7112">
      <w:pPr>
        <w:rPr>
          <w:rStyle w:val="Strong"/>
          <w:rFonts w:ascii="Arial" w:hAnsi="Arial" w:cs="Arial"/>
          <w:caps/>
        </w:rPr>
      </w:pPr>
      <w:r>
        <w:rPr>
          <w:rStyle w:val="Strong"/>
          <w:rFonts w:ascii="Arial" w:hAnsi="Arial" w:cs="Arial"/>
          <w:caps/>
        </w:rPr>
        <w:t>have you got your own copy of the 100</w:t>
      </w:r>
      <w:r w:rsidRPr="00020783">
        <w:rPr>
          <w:rStyle w:val="Strong"/>
          <w:rFonts w:ascii="Arial" w:hAnsi="Arial" w:cs="Arial"/>
          <w:caps/>
          <w:vertAlign w:val="superscript"/>
        </w:rPr>
        <w:t>th</w:t>
      </w:r>
      <w:r>
        <w:rPr>
          <w:rStyle w:val="Strong"/>
          <w:rFonts w:ascii="Arial" w:hAnsi="Arial" w:cs="Arial"/>
          <w:caps/>
        </w:rPr>
        <w:t xml:space="preserve">  annivesary handbook</w:t>
      </w:r>
      <w:r w:rsidR="008D4C58">
        <w:rPr>
          <w:rStyle w:val="Strong"/>
          <w:rFonts w:ascii="Arial" w:hAnsi="Arial" w:cs="Arial"/>
          <w:caps/>
        </w:rPr>
        <w:t>?</w:t>
      </w:r>
    </w:p>
    <w:p w14:paraId="09F1E8E5" w14:textId="016AE465" w:rsidR="009337AE" w:rsidRDefault="009337AE" w:rsidP="00BE7112">
      <w:pPr>
        <w:rPr>
          <w:rStyle w:val="Strong"/>
          <w:rFonts w:ascii="Arial" w:hAnsi="Arial" w:cs="Arial"/>
          <w:caps/>
        </w:rPr>
      </w:pPr>
      <w:r>
        <w:rPr>
          <w:rStyle w:val="Strong"/>
          <w:rFonts w:ascii="Arial" w:hAnsi="Arial" w:cs="Arial"/>
          <w:caps/>
        </w:rPr>
        <w:t xml:space="preserve">a) </w:t>
      </w:r>
      <w:r w:rsidR="00D75446">
        <w:rPr>
          <w:rStyle w:val="Strong"/>
          <w:rFonts w:ascii="Arial" w:hAnsi="Arial" w:cs="Arial"/>
          <w:caps/>
        </w:rPr>
        <w:t>Yes</w:t>
      </w:r>
      <w:r w:rsidR="00946137">
        <w:rPr>
          <w:rStyle w:val="Strong"/>
          <w:rFonts w:ascii="Arial" w:hAnsi="Arial" w:cs="Arial"/>
          <w:caps/>
        </w:rPr>
        <w:t>?</w:t>
      </w:r>
      <w:r>
        <w:rPr>
          <w:rStyle w:val="Strong"/>
          <w:rFonts w:ascii="Arial" w:hAnsi="Arial" w:cs="Arial"/>
          <w:caps/>
        </w:rPr>
        <w:t xml:space="preserve">            </w:t>
      </w:r>
    </w:p>
    <w:p w14:paraId="65CEECB2" w14:textId="27AAA6CC" w:rsidR="003F7338" w:rsidRDefault="009337AE" w:rsidP="00BE7112">
      <w:pPr>
        <w:rPr>
          <w:rStyle w:val="Strong"/>
          <w:rFonts w:ascii="Arial" w:hAnsi="Arial" w:cs="Arial"/>
          <w:caps/>
        </w:rPr>
      </w:pPr>
      <w:r>
        <w:rPr>
          <w:rStyle w:val="Strong"/>
          <w:rFonts w:ascii="Arial" w:hAnsi="Arial" w:cs="Arial"/>
          <w:caps/>
        </w:rPr>
        <w:t xml:space="preserve">b) </w:t>
      </w:r>
      <w:r w:rsidR="00D75446">
        <w:rPr>
          <w:rStyle w:val="Strong"/>
          <w:rFonts w:ascii="Arial" w:hAnsi="Arial" w:cs="Arial"/>
          <w:caps/>
        </w:rPr>
        <w:t>No</w:t>
      </w:r>
      <w:r>
        <w:rPr>
          <w:rStyle w:val="Strong"/>
          <w:rFonts w:ascii="Arial" w:hAnsi="Arial" w:cs="Arial"/>
          <w:caps/>
        </w:rPr>
        <w:t>?</w:t>
      </w:r>
    </w:p>
    <w:p w14:paraId="1B624D48" w14:textId="5BD4AFEB" w:rsidR="00BE7112" w:rsidRPr="00BE7112" w:rsidRDefault="00BE7112" w:rsidP="00BE7112">
      <w:pPr>
        <w:rPr>
          <w:rFonts w:eastAsia="Times New Roman"/>
          <w:bCs/>
        </w:rPr>
      </w:pPr>
    </w:p>
    <w:p w14:paraId="3398E96D" w14:textId="187CDCF4" w:rsidR="0062010D" w:rsidRDefault="00BE7112" w:rsidP="00BE7112">
      <w:pPr>
        <w:rPr>
          <w:rFonts w:eastAsia="Times New Roman"/>
          <w:bCs/>
        </w:rPr>
      </w:pPr>
      <w:r w:rsidRPr="00BE7112">
        <w:rPr>
          <w:rFonts w:eastAsia="Times New Roman"/>
          <w:bCs/>
        </w:rPr>
        <w:t xml:space="preserve">You’ll find the “One Question” questionnaire on the Ohio Section Website! </w:t>
      </w:r>
      <w:hyperlink r:id="rId268" w:history="1">
        <w:r w:rsidRPr="00BE7112">
          <w:rPr>
            <w:rStyle w:val="Hyperlink"/>
            <w:rFonts w:eastAsia="Times New Roman"/>
            <w:bCs/>
          </w:rPr>
          <w:t>http://arrlohio.org</w:t>
        </w:r>
      </w:hyperlink>
      <w:r w:rsidRPr="00BE7112">
        <w:rPr>
          <w:rFonts w:eastAsia="Times New Roman"/>
          <w:bCs/>
        </w:rPr>
        <w:t xml:space="preserve">  It’s all for fun and it’s not a scientific survey in any way, but we are learning some things that we didn’t know from these questions. I hope that you are enjoying answering these “One Question” questionnaires.</w:t>
      </w:r>
      <w:r w:rsidR="00E36484">
        <w:rPr>
          <w:rFonts w:eastAsia="Times New Roman"/>
          <w:bCs/>
        </w:rPr>
        <w:t xml:space="preserve"> </w:t>
      </w:r>
    </w:p>
    <w:p w14:paraId="07A35C52" w14:textId="77777777" w:rsidR="00020783" w:rsidRDefault="00020783" w:rsidP="00BE7112">
      <w:pPr>
        <w:rPr>
          <w:rFonts w:eastAsia="Times New Roman"/>
          <w:bCs/>
        </w:rPr>
      </w:pPr>
    </w:p>
    <w:p w14:paraId="657837ED" w14:textId="7EA37940" w:rsidR="00020783" w:rsidRPr="00020783" w:rsidRDefault="00020783" w:rsidP="00BE7112">
      <w:pPr>
        <w:rPr>
          <w:rFonts w:eastAsia="Times New Roman"/>
          <w:bCs/>
        </w:rPr>
      </w:pPr>
      <w:r>
        <w:rPr>
          <w:rFonts w:eastAsia="Times New Roman"/>
          <w:bCs/>
        </w:rPr>
        <w:t xml:space="preserve">Look for the  </w:t>
      </w:r>
      <w:r>
        <w:rPr>
          <w:rFonts w:eastAsia="Times New Roman"/>
          <w:bCs/>
          <w:color w:val="FF0000"/>
        </w:rPr>
        <w:t xml:space="preserve">RED ARROW </w:t>
      </w:r>
      <w:r>
        <w:rPr>
          <w:rFonts w:eastAsia="Times New Roman"/>
          <w:bCs/>
        </w:rPr>
        <w:t>on the website – After your vote</w:t>
      </w:r>
      <w:r w:rsidR="00707AA8">
        <w:rPr>
          <w:rFonts w:eastAsia="Times New Roman"/>
          <w:bCs/>
        </w:rPr>
        <w:t xml:space="preserve"> ENTER out Handbook giveaway contest!  Next week I’ll announce the May winner!</w:t>
      </w:r>
    </w:p>
    <w:p w14:paraId="4CE6A1A0" w14:textId="1FFF1B09" w:rsidR="00BE7112" w:rsidRDefault="00BE7112" w:rsidP="00BE7112">
      <w:pPr>
        <w:rPr>
          <w:rFonts w:eastAsia="Times New Roman"/>
          <w:bCs/>
        </w:rPr>
      </w:pPr>
    </w:p>
    <w:p w14:paraId="5C44D0BA" w14:textId="1FD0B7D2" w:rsidR="00BE7112" w:rsidRPr="00BE7112" w:rsidRDefault="00BE7112" w:rsidP="00BE7112">
      <w:pPr>
        <w:rPr>
          <w:rFonts w:eastAsia="Times New Roman"/>
          <w:bCs/>
        </w:rPr>
      </w:pPr>
    </w:p>
    <w:p w14:paraId="5E3E1466" w14:textId="5EB94F6B" w:rsidR="000B0643" w:rsidRDefault="00000000" w:rsidP="004A6CD1">
      <w:pPr>
        <w:widowControl w:val="0"/>
        <w:rPr>
          <w:rFonts w:eastAsia="Times New Roman"/>
          <w:b/>
          <w:i/>
          <w:iCs/>
          <w:sz w:val="28"/>
          <w:szCs w:val="28"/>
        </w:rPr>
      </w:pPr>
      <w:r>
        <w:rPr>
          <w:rFonts w:eastAsia="Times New Roman"/>
          <w:bCs/>
        </w:rPr>
        <w:pict w14:anchorId="11C21C03">
          <v:rect id="_x0000_i1028" style="width:0;height:1.5pt" o:hralign="center" o:bullet="t" o:hrstd="t" o:hr="t" fillcolor="#a0a0a0" stroked="f"/>
        </w:pict>
      </w:r>
    </w:p>
    <w:p w14:paraId="209E6F8D" w14:textId="58575212" w:rsidR="00C71F95" w:rsidRDefault="00C71F95" w:rsidP="00C71F95">
      <w:pPr>
        <w:rPr>
          <w:b/>
          <w:bCs/>
          <w:i/>
          <w:iCs/>
          <w:sz w:val="28"/>
          <w:szCs w:val="28"/>
        </w:rPr>
      </w:pPr>
      <w:bookmarkStart w:id="39" w:name="South40"/>
      <w:bookmarkStart w:id="40" w:name="final"/>
      <w:bookmarkEnd w:id="39"/>
      <w:bookmarkEnd w:id="40"/>
    </w:p>
    <w:p w14:paraId="7072158F" w14:textId="7D3C4D61" w:rsidR="00D91A53" w:rsidRPr="0008593B" w:rsidRDefault="00D91A53" w:rsidP="00E7594D">
      <w:pPr>
        <w:rPr>
          <w:rFonts w:eastAsia="Times New Roman"/>
          <w:bCs/>
        </w:rPr>
      </w:pPr>
    </w:p>
    <w:p w14:paraId="1F296EA1" w14:textId="150ED3A0" w:rsidR="001C7797" w:rsidRDefault="001C7797" w:rsidP="001C7797">
      <w:pPr>
        <w:rPr>
          <w:rFonts w:eastAsia="Times New Roman"/>
          <w:b/>
          <w:bCs/>
          <w:i/>
          <w:iCs/>
          <w:sz w:val="28"/>
          <w:szCs w:val="28"/>
        </w:rPr>
      </w:pPr>
      <w:r w:rsidRPr="001C7797">
        <w:rPr>
          <w:rFonts w:eastAsia="Times New Roman"/>
          <w:b/>
          <w:bCs/>
          <w:i/>
          <w:iCs/>
          <w:sz w:val="28"/>
          <w:szCs w:val="28"/>
        </w:rPr>
        <w:t>F</w:t>
      </w:r>
      <w:r w:rsidR="009778EE">
        <w:rPr>
          <w:rFonts w:eastAsia="Times New Roman"/>
          <w:b/>
          <w:bCs/>
          <w:i/>
          <w:iCs/>
          <w:sz w:val="28"/>
          <w:szCs w:val="28"/>
        </w:rPr>
        <w:t>inal…  Final</w:t>
      </w:r>
    </w:p>
    <w:p w14:paraId="74D9532D" w14:textId="5058CC13" w:rsidR="00D75446" w:rsidRDefault="00D75446" w:rsidP="001C7797">
      <w:pPr>
        <w:rPr>
          <w:rFonts w:eastAsia="Times New Roman"/>
          <w:b/>
          <w:bCs/>
          <w:i/>
          <w:iCs/>
          <w:sz w:val="28"/>
          <w:szCs w:val="28"/>
        </w:rPr>
      </w:pPr>
    </w:p>
    <w:p w14:paraId="37AE4BA2" w14:textId="3091AB45" w:rsidR="003E65A5" w:rsidRDefault="00707AA8" w:rsidP="00876F9D">
      <w:pPr>
        <w:shd w:val="clear" w:color="auto" w:fill="FFFFFF"/>
        <w:rPr>
          <w:rFonts w:eastAsia="Times New Roman"/>
        </w:rPr>
      </w:pPr>
      <w:r>
        <w:rPr>
          <w:rFonts w:eastAsia="Times New Roman"/>
        </w:rPr>
        <w:t>If you are an ARRL member, have you filled out the “Member Dues Survey” yet?  If not, why not?  This is your organization – and this is not just an exercise in BS!  On May 24</w:t>
      </w:r>
      <w:r w:rsidRPr="00707AA8">
        <w:rPr>
          <w:rFonts w:eastAsia="Times New Roman"/>
          <w:vertAlign w:val="superscript"/>
        </w:rPr>
        <w:t>th</w:t>
      </w:r>
      <w:r>
        <w:rPr>
          <w:rFonts w:eastAsia="Times New Roman"/>
        </w:rPr>
        <w:t>, CEO David Minster – NA2AA - sent out a reminder and pointed out that at that time we have had 12,000+ responses.  I’ll say it right here – that’s a horrible response rate!  I’ve copied his letter here, you’ve got until May 31</w:t>
      </w:r>
      <w:r w:rsidRPr="00707AA8">
        <w:rPr>
          <w:rFonts w:eastAsia="Times New Roman"/>
          <w:vertAlign w:val="superscript"/>
        </w:rPr>
        <w:t>st</w:t>
      </w:r>
      <w:r>
        <w:rPr>
          <w:rFonts w:eastAsia="Times New Roman"/>
        </w:rPr>
        <w:t xml:space="preserve"> to get this done.  Let’s send a message by the number of responses </w:t>
      </w:r>
      <w:r>
        <w:rPr>
          <w:rFonts w:eastAsia="Times New Roman"/>
        </w:rPr>
        <w:lastRenderedPageBreak/>
        <w:t>from the Ohio Section that the best and most dedicated Hams in the country are right here in the OHIO SECTION!</w:t>
      </w:r>
    </w:p>
    <w:p w14:paraId="22A5B3A2" w14:textId="77777777" w:rsidR="00707AA8" w:rsidRDefault="00707AA8" w:rsidP="00876F9D">
      <w:pPr>
        <w:shd w:val="clear" w:color="auto" w:fill="FFFFFF"/>
        <w:rPr>
          <w:rFonts w:eastAsia="Times New Roman"/>
        </w:rPr>
      </w:pPr>
    </w:p>
    <w:p w14:paraId="316E6943" w14:textId="77777777" w:rsidR="00707AA8" w:rsidRPr="00707AA8" w:rsidRDefault="00707AA8" w:rsidP="00707AA8">
      <w:pPr>
        <w:shd w:val="clear" w:color="auto" w:fill="FFFFFF" w:themeFill="background1"/>
        <w:spacing w:before="120" w:after="240"/>
        <w:jc w:val="center"/>
        <w:rPr>
          <w:rFonts w:eastAsia="Times New Roman"/>
          <w:color w:val="222222"/>
        </w:rPr>
      </w:pPr>
      <w:r w:rsidRPr="00707AA8">
        <w:rPr>
          <w:rFonts w:eastAsia="Times New Roman"/>
          <w:b/>
          <w:bCs/>
          <w:color w:val="222222"/>
        </w:rPr>
        <w:t>Reminder:</w:t>
      </w:r>
      <w:r w:rsidRPr="00707AA8">
        <w:rPr>
          <w:rFonts w:eastAsia="Times New Roman"/>
          <w:b/>
          <w:bCs/>
          <w:color w:val="222222"/>
        </w:rPr>
        <w:br/>
        <w:t>Complete the ARRL Dues Survey Now</w:t>
      </w:r>
    </w:p>
    <w:p w14:paraId="73C90D99" w14:textId="77777777" w:rsidR="00707AA8" w:rsidRPr="00707AA8" w:rsidRDefault="00707AA8" w:rsidP="00707AA8">
      <w:pPr>
        <w:shd w:val="clear" w:color="auto" w:fill="FFFFFF" w:themeFill="background1"/>
        <w:spacing w:before="120" w:after="150"/>
        <w:rPr>
          <w:rFonts w:eastAsia="Times New Roman"/>
          <w:color w:val="222222"/>
        </w:rPr>
      </w:pPr>
      <w:r w:rsidRPr="00707AA8">
        <w:rPr>
          <w:rFonts w:eastAsia="Times New Roman"/>
          <w:color w:val="222222"/>
        </w:rPr>
        <w:t>Dear member,</w:t>
      </w:r>
      <w:r w:rsidRPr="00707AA8">
        <w:rPr>
          <w:rFonts w:eastAsia="Times New Roman"/>
          <w:color w:val="222222"/>
        </w:rPr>
        <w:br/>
      </w:r>
      <w:r w:rsidRPr="00707AA8">
        <w:rPr>
          <w:rFonts w:eastAsia="Times New Roman"/>
          <w:color w:val="222222"/>
        </w:rPr>
        <w:br/>
        <w:t>If you're among the nearly 12,000 members who have already completed the dues survey -- THANK YOU. If you haven't yet, please complete the survey now at </w:t>
      </w:r>
      <w:hyperlink r:id="rId269" w:tgtFrame="_blank" w:history="1">
        <w:r w:rsidRPr="00707AA8">
          <w:rPr>
            <w:rFonts w:eastAsia="Times New Roman"/>
            <w:b/>
            <w:bCs/>
            <w:color w:val="1155CC"/>
            <w:u w:val="single"/>
          </w:rPr>
          <w:t>www.arrl.org/take-dues-survey</w:t>
        </w:r>
      </w:hyperlink>
      <w:r w:rsidRPr="00707AA8">
        <w:rPr>
          <w:rFonts w:eastAsia="Times New Roman"/>
          <w:color w:val="222222"/>
        </w:rPr>
        <w:t>.</w:t>
      </w:r>
      <w:r w:rsidRPr="00707AA8">
        <w:rPr>
          <w:rFonts w:eastAsia="Times New Roman"/>
          <w:color w:val="222222"/>
        </w:rPr>
        <w:br/>
      </w:r>
      <w:r w:rsidRPr="00707AA8">
        <w:rPr>
          <w:rFonts w:eastAsia="Times New Roman"/>
          <w:color w:val="222222"/>
        </w:rPr>
        <w:br/>
        <w:t>Since the survey launched on May 1, I have personally read each survey response for feedback. Many members have taken the opportunity to share with us what we're doing well, what they like, and what we could do better or improve. Many of you have shared ideas. A member who is blind even wrote to tell us that the survey was fully accessible for him -- reinforcing that we want participation from </w:t>
      </w:r>
      <w:r w:rsidRPr="00707AA8">
        <w:rPr>
          <w:rFonts w:eastAsia="Times New Roman"/>
          <w:i/>
          <w:iCs/>
          <w:color w:val="222222"/>
        </w:rPr>
        <w:t>every member</w:t>
      </w:r>
      <w:r w:rsidRPr="00707AA8">
        <w:rPr>
          <w:rFonts w:eastAsia="Times New Roman"/>
          <w:color w:val="222222"/>
        </w:rPr>
        <w:t>.</w:t>
      </w:r>
      <w:r w:rsidRPr="00707AA8">
        <w:rPr>
          <w:rFonts w:eastAsia="Times New Roman"/>
          <w:color w:val="222222"/>
        </w:rPr>
        <w:br/>
      </w:r>
      <w:r w:rsidRPr="00707AA8">
        <w:rPr>
          <w:rFonts w:eastAsia="Times New Roman"/>
          <w:color w:val="222222"/>
        </w:rPr>
        <w:br/>
        <w:t>Some of your Division Directors have also sent you reminders -- setting up a healthy competition (which Division will have the highest participation rate?).</w:t>
      </w:r>
      <w:r w:rsidRPr="00707AA8">
        <w:rPr>
          <w:rFonts w:eastAsia="Times New Roman"/>
          <w:color w:val="222222"/>
        </w:rPr>
        <w:br/>
      </w:r>
      <w:r w:rsidRPr="00707AA8">
        <w:rPr>
          <w:rFonts w:eastAsia="Times New Roman"/>
          <w:color w:val="222222"/>
        </w:rPr>
        <w:br/>
        <w:t>As I shared previously, this is only the second time in 22 years we are considering a dues increase. The survey is an essential step in this process.</w:t>
      </w:r>
      <w:r w:rsidRPr="00707AA8">
        <w:rPr>
          <w:rFonts w:eastAsia="Times New Roman"/>
          <w:color w:val="222222"/>
        </w:rPr>
        <w:br/>
      </w:r>
      <w:r w:rsidRPr="00707AA8">
        <w:rPr>
          <w:rFonts w:eastAsia="Times New Roman"/>
          <w:color w:val="222222"/>
        </w:rPr>
        <w:br/>
        <w:t>If you haven't already participated, please follow these steps:</w:t>
      </w:r>
    </w:p>
    <w:p w14:paraId="031B93C2" w14:textId="77777777" w:rsidR="00707AA8" w:rsidRPr="00707AA8" w:rsidRDefault="00707AA8" w:rsidP="00707AA8">
      <w:pPr>
        <w:numPr>
          <w:ilvl w:val="0"/>
          <w:numId w:val="49"/>
        </w:numPr>
        <w:shd w:val="clear" w:color="auto" w:fill="FFFFFF" w:themeFill="background1"/>
        <w:spacing w:before="120" w:after="150"/>
        <w:ind w:left="945"/>
        <w:rPr>
          <w:rFonts w:eastAsia="Times New Roman"/>
          <w:color w:val="222222"/>
        </w:rPr>
      </w:pPr>
      <w:r w:rsidRPr="00707AA8">
        <w:rPr>
          <w:rFonts w:eastAsia="Times New Roman"/>
          <w:color w:val="222222"/>
        </w:rPr>
        <w:t>Go to </w:t>
      </w:r>
      <w:hyperlink r:id="rId270" w:tgtFrame="_blank" w:history="1">
        <w:r w:rsidRPr="00707AA8">
          <w:rPr>
            <w:rFonts w:eastAsia="Times New Roman"/>
            <w:b/>
            <w:bCs/>
            <w:color w:val="1155CC"/>
            <w:u w:val="single"/>
          </w:rPr>
          <w:t>www.arrl.org/take-dues-survey</w:t>
        </w:r>
      </w:hyperlink>
      <w:r w:rsidRPr="00707AA8">
        <w:rPr>
          <w:rFonts w:eastAsia="Times New Roman"/>
          <w:color w:val="222222"/>
        </w:rPr>
        <w:t>. This is a member-only page. If you are already logged in to your account, the page will include the survey. If you already completed the survey, you may see a message indicating, "You have already voted in this poll."</w:t>
      </w:r>
    </w:p>
    <w:p w14:paraId="54001F9D" w14:textId="77777777" w:rsidR="00707AA8" w:rsidRPr="00707AA8" w:rsidRDefault="00707AA8" w:rsidP="00707AA8">
      <w:pPr>
        <w:numPr>
          <w:ilvl w:val="0"/>
          <w:numId w:val="49"/>
        </w:numPr>
        <w:shd w:val="clear" w:color="auto" w:fill="FFFFFF" w:themeFill="background1"/>
        <w:spacing w:before="120" w:after="150"/>
        <w:ind w:left="945"/>
        <w:rPr>
          <w:rFonts w:eastAsia="Times New Roman"/>
          <w:color w:val="222222"/>
        </w:rPr>
      </w:pPr>
      <w:r w:rsidRPr="00707AA8">
        <w:rPr>
          <w:rFonts w:eastAsia="Times New Roman"/>
          <w:color w:val="222222"/>
        </w:rPr>
        <w:t>If you are NOT already logged in to your account, follow the instructions on the page to log in. Or, select the Login button at the top of the web page, and you will be prompted to enter your ARRL website username (usually your call sign) and password. If you have not logged in since April 2022, please use these </w:t>
      </w:r>
      <w:hyperlink r:id="rId271" w:tgtFrame="_blank" w:history="1">
        <w:r w:rsidRPr="00707AA8">
          <w:rPr>
            <w:rFonts w:eastAsia="Times New Roman"/>
            <w:b/>
            <w:bCs/>
            <w:color w:val="1155CC"/>
            <w:u w:val="single"/>
          </w:rPr>
          <w:t>Login Instructions</w:t>
        </w:r>
      </w:hyperlink>
      <w:r w:rsidRPr="00707AA8">
        <w:rPr>
          <w:rFonts w:eastAsia="Times New Roman"/>
          <w:color w:val="222222"/>
        </w:rPr>
        <w:t>.</w:t>
      </w:r>
    </w:p>
    <w:p w14:paraId="23C9B556" w14:textId="77777777" w:rsidR="00707AA8" w:rsidRPr="00707AA8" w:rsidRDefault="00707AA8" w:rsidP="00707AA8">
      <w:pPr>
        <w:numPr>
          <w:ilvl w:val="0"/>
          <w:numId w:val="49"/>
        </w:numPr>
        <w:shd w:val="clear" w:color="auto" w:fill="FFFFFF" w:themeFill="background1"/>
        <w:spacing w:before="120" w:after="150"/>
        <w:ind w:left="945"/>
        <w:rPr>
          <w:rFonts w:eastAsia="Times New Roman"/>
          <w:color w:val="222222"/>
        </w:rPr>
      </w:pPr>
      <w:r w:rsidRPr="00707AA8">
        <w:rPr>
          <w:rFonts w:eastAsia="Times New Roman"/>
          <w:b/>
          <w:bCs/>
          <w:color w:val="222222"/>
        </w:rPr>
        <w:t>Complete the survey by May 31.</w:t>
      </w:r>
    </w:p>
    <w:p w14:paraId="0C3E72EC" w14:textId="77777777" w:rsidR="00707AA8" w:rsidRPr="00707AA8" w:rsidRDefault="00707AA8" w:rsidP="00707AA8">
      <w:pPr>
        <w:shd w:val="clear" w:color="auto" w:fill="FFFFFF" w:themeFill="background1"/>
        <w:spacing w:before="120" w:after="150"/>
        <w:rPr>
          <w:rFonts w:eastAsia="Times New Roman"/>
          <w:color w:val="222222"/>
        </w:rPr>
      </w:pPr>
      <w:r w:rsidRPr="00707AA8">
        <w:rPr>
          <w:rFonts w:eastAsia="Times New Roman"/>
          <w:color w:val="222222"/>
        </w:rPr>
        <w:t>If you need additional help with your login, call us Monday - Thursday from 8 AM to 7 PM ET, and Friday from 8 AM to 5 PM ET at 860-594-0200 or email us at </w:t>
      </w:r>
      <w:hyperlink r:id="rId272" w:tgtFrame="_blank" w:history="1">
        <w:r w:rsidRPr="00707AA8">
          <w:rPr>
            <w:rFonts w:eastAsia="Times New Roman"/>
            <w:b/>
            <w:bCs/>
            <w:color w:val="1155CC"/>
            <w:u w:val="single"/>
          </w:rPr>
          <w:t>membership@arrl.org</w:t>
        </w:r>
      </w:hyperlink>
      <w:r w:rsidRPr="00707AA8">
        <w:rPr>
          <w:rFonts w:eastAsia="Times New Roman"/>
          <w:color w:val="222222"/>
        </w:rPr>
        <w:t>.</w:t>
      </w:r>
      <w:r w:rsidRPr="00707AA8">
        <w:rPr>
          <w:rFonts w:eastAsia="Times New Roman"/>
          <w:color w:val="222222"/>
        </w:rPr>
        <w:br/>
      </w:r>
      <w:r w:rsidRPr="00707AA8">
        <w:rPr>
          <w:rFonts w:eastAsia="Times New Roman"/>
          <w:b/>
          <w:bCs/>
          <w:color w:val="222222"/>
        </w:rPr>
        <w:br/>
        <w:t>What happens next?</w:t>
      </w:r>
      <w:r w:rsidRPr="00707AA8">
        <w:rPr>
          <w:rFonts w:eastAsia="Times New Roman"/>
          <w:color w:val="222222"/>
        </w:rPr>
        <w:br/>
      </w:r>
      <w:r w:rsidRPr="00707AA8">
        <w:rPr>
          <w:rFonts w:eastAsia="Times New Roman"/>
          <w:color w:val="222222"/>
        </w:rPr>
        <w:br/>
        <w:t>The survey results will be tabulated and shared with members on the ARRL website in June. The results will also be shared with the ARRL Board of Directors. Your responses will aid our analysis and discussions, and ultimately help ensure ARRL's future as an effective, strong, and influential membership association.</w:t>
      </w:r>
      <w:r w:rsidRPr="00707AA8">
        <w:rPr>
          <w:rFonts w:eastAsia="Times New Roman"/>
          <w:color w:val="222222"/>
        </w:rPr>
        <w:br/>
      </w:r>
      <w:r w:rsidRPr="00707AA8">
        <w:rPr>
          <w:rFonts w:eastAsia="Times New Roman"/>
          <w:color w:val="222222"/>
        </w:rPr>
        <w:lastRenderedPageBreak/>
        <w:br/>
        <w:t>Again, thank you for being a member and collaborating on this big decision.</w:t>
      </w:r>
      <w:r w:rsidRPr="00707AA8">
        <w:rPr>
          <w:rFonts w:eastAsia="Times New Roman"/>
          <w:color w:val="222222"/>
        </w:rPr>
        <w:br/>
      </w:r>
      <w:r w:rsidRPr="00707AA8">
        <w:rPr>
          <w:rFonts w:eastAsia="Times New Roman"/>
          <w:color w:val="222222"/>
        </w:rPr>
        <w:br/>
        <w:t>73</w:t>
      </w:r>
      <w:r w:rsidRPr="00707AA8">
        <w:rPr>
          <w:rFonts w:eastAsia="Times New Roman"/>
          <w:color w:val="222222"/>
        </w:rPr>
        <w:br/>
      </w:r>
      <w:r w:rsidRPr="00707AA8">
        <w:rPr>
          <w:rFonts w:eastAsia="Times New Roman"/>
          <w:color w:val="222222"/>
        </w:rPr>
        <w:br/>
        <w:t>David A. Minster, NA2AA</w:t>
      </w:r>
      <w:r w:rsidRPr="00707AA8">
        <w:rPr>
          <w:rFonts w:eastAsia="Times New Roman"/>
          <w:color w:val="222222"/>
        </w:rPr>
        <w:br/>
        <w:t>Chief Executive Officer</w:t>
      </w:r>
    </w:p>
    <w:p w14:paraId="0D68A839" w14:textId="77777777" w:rsidR="00707AA8" w:rsidRDefault="00707AA8" w:rsidP="00876F9D">
      <w:pPr>
        <w:shd w:val="clear" w:color="auto" w:fill="FFFFFF"/>
        <w:rPr>
          <w:rFonts w:eastAsia="Times New Roman"/>
          <w:color w:val="3B435C"/>
        </w:rPr>
      </w:pPr>
    </w:p>
    <w:p w14:paraId="723FC7F7" w14:textId="457B689A" w:rsidR="00953E56" w:rsidRDefault="00953E56" w:rsidP="00876F9D">
      <w:pPr>
        <w:shd w:val="clear" w:color="auto" w:fill="FFFFFF"/>
        <w:rPr>
          <w:rFonts w:eastAsia="Times New Roman"/>
          <w:color w:val="3B435C"/>
        </w:rPr>
      </w:pPr>
      <w:r>
        <w:rPr>
          <w:rFonts w:eastAsia="Times New Roman"/>
          <w:color w:val="3B435C"/>
        </w:rPr>
        <w:t xml:space="preserve">On the Thursday afternoon before Hamvention, I had the opportunity to meet with a very small group of Section Managers and CEO </w:t>
      </w:r>
      <w:r w:rsidR="00E60674">
        <w:rPr>
          <w:rFonts w:eastAsia="Times New Roman"/>
          <w:color w:val="3B435C"/>
        </w:rPr>
        <w:t xml:space="preserve">David </w:t>
      </w:r>
      <w:r>
        <w:rPr>
          <w:rFonts w:eastAsia="Times New Roman"/>
          <w:color w:val="3B435C"/>
        </w:rPr>
        <w:t xml:space="preserve">Minster.  Many topics were discussed.  The stand outs in my mind are the “Use it or Loose it” approach we need to take to our spectrum allocations.  Sure, that includes everything, including a lot of real estate that has almost ZERO occupancy!  Those are the allocations above 450Mhz.  Not necessarily the easiest bands to get active on, BUT, we don’t know what the future holds for us, and those could be some very important allocations for us to have as we move forward.  Hams have always been the tinkerers, </w:t>
      </w:r>
      <w:r w:rsidR="00E60674">
        <w:rPr>
          <w:rFonts w:eastAsia="Times New Roman"/>
          <w:color w:val="3B435C"/>
        </w:rPr>
        <w:t>the thinkers and the discoverers.  Put some thought into this – it could be important for our future survival.</w:t>
      </w:r>
    </w:p>
    <w:p w14:paraId="65F908F7" w14:textId="77777777" w:rsidR="00E60674" w:rsidRDefault="00E60674" w:rsidP="00876F9D">
      <w:pPr>
        <w:shd w:val="clear" w:color="auto" w:fill="FFFFFF"/>
        <w:rPr>
          <w:rFonts w:eastAsia="Times New Roman"/>
          <w:color w:val="3B435C"/>
        </w:rPr>
      </w:pPr>
    </w:p>
    <w:p w14:paraId="4A825569" w14:textId="388D7EC8" w:rsidR="00E60674" w:rsidRPr="003E65A5" w:rsidRDefault="00E60674" w:rsidP="00876F9D">
      <w:pPr>
        <w:shd w:val="clear" w:color="auto" w:fill="FFFFFF"/>
        <w:rPr>
          <w:rFonts w:eastAsia="Times New Roman"/>
          <w:color w:val="3B435C"/>
        </w:rPr>
      </w:pPr>
      <w:r>
        <w:rPr>
          <w:rFonts w:eastAsia="Times New Roman"/>
          <w:color w:val="3B435C"/>
        </w:rPr>
        <w:t>One last comment….David Minster talked about the Amateur Radio community as being one of the most “fraternal” and friendliest on the planet.  He gave the example that if you found yourself in some far away country (or even state) and you woke up to find yourself beaten and robbed, if you looked up and saw a house with an Amateur Radio Antenna and got yourself there, almost without question you would be taken in and helped.  If you’re a HAM, you belong to a very special community</w:t>
      </w:r>
      <w:r w:rsidR="006854C9">
        <w:rPr>
          <w:rFonts w:eastAsia="Times New Roman"/>
          <w:color w:val="3B435C"/>
        </w:rPr>
        <w:t>.  And I’m glad you do!</w:t>
      </w:r>
    </w:p>
    <w:p w14:paraId="1D6FC0AA" w14:textId="77777777" w:rsidR="00876F9D" w:rsidRPr="00876F9D" w:rsidRDefault="00876F9D" w:rsidP="00876F9D">
      <w:pPr>
        <w:shd w:val="clear" w:color="auto" w:fill="FFFFFF"/>
        <w:rPr>
          <w:rFonts w:eastAsia="Times New Roman"/>
          <w:color w:val="3B435C"/>
        </w:rPr>
      </w:pPr>
    </w:p>
    <w:p w14:paraId="44D41463" w14:textId="736A42DB" w:rsidR="00946137" w:rsidRPr="005203A3" w:rsidRDefault="00946137" w:rsidP="009778EE">
      <w:pPr>
        <w:rPr>
          <w:rFonts w:eastAsia="Times New Roman"/>
        </w:rPr>
      </w:pPr>
      <w:r w:rsidRPr="005203A3">
        <w:rPr>
          <w:rFonts w:eastAsia="Times New Roman"/>
        </w:rPr>
        <w:t>73,</w:t>
      </w:r>
    </w:p>
    <w:p w14:paraId="0A483AF2" w14:textId="2CC59939" w:rsidR="008256DD" w:rsidRDefault="008256DD" w:rsidP="009778EE">
      <w:pPr>
        <w:rPr>
          <w:rFonts w:eastAsia="Times New Roman"/>
        </w:rPr>
      </w:pPr>
      <w:r>
        <w:rPr>
          <w:rFonts w:eastAsia="Times New Roman"/>
        </w:rPr>
        <w:t>Tom  WB8LCD</w:t>
      </w:r>
    </w:p>
    <w:p w14:paraId="5234D942" w14:textId="77777777" w:rsidR="0074102E" w:rsidRDefault="0074102E" w:rsidP="0074102E">
      <w:pPr>
        <w:rPr>
          <w:sz w:val="20"/>
          <w:szCs w:val="20"/>
        </w:rPr>
      </w:pPr>
    </w:p>
    <w:p w14:paraId="6A35FAB0" w14:textId="6E4E2CF1" w:rsidR="00CA4394" w:rsidRDefault="00000000" w:rsidP="00421E35">
      <w:pPr>
        <w:rPr>
          <w:rFonts w:eastAsia="Times New Roman"/>
          <w:b/>
          <w:bCs/>
          <w:i/>
          <w:iCs/>
          <w:sz w:val="28"/>
          <w:szCs w:val="28"/>
        </w:rPr>
      </w:pPr>
      <w:bookmarkStart w:id="41" w:name="swap"/>
      <w:bookmarkEnd w:id="41"/>
      <w:r>
        <w:rPr>
          <w:rFonts w:eastAsia="Times New Roman"/>
        </w:rPr>
        <w:pict w14:anchorId="63974059">
          <v:rect id="_x0000_i1029" style="width:0;height:1.5pt" o:hralign="center" o:hrstd="t" o:hr="t" fillcolor="#a0a0a0" stroked="f"/>
        </w:pict>
      </w:r>
    </w:p>
    <w:p w14:paraId="4420E84F" w14:textId="2465A349" w:rsidR="00421E35" w:rsidRPr="00421E35" w:rsidRDefault="00A66461" w:rsidP="00421E35">
      <w:pPr>
        <w:rPr>
          <w:rFonts w:eastAsia="Times New Roman"/>
        </w:rPr>
      </w:pPr>
      <w:r>
        <w:rPr>
          <w:rFonts w:eastAsia="Times New Roman"/>
          <w:b/>
          <w:bCs/>
          <w:i/>
          <w:iCs/>
          <w:sz w:val="28"/>
          <w:szCs w:val="28"/>
        </w:rPr>
        <w:t>“</w:t>
      </w:r>
      <w:r w:rsidR="00421E35" w:rsidRPr="00421E35">
        <w:rPr>
          <w:rFonts w:eastAsia="Times New Roman"/>
          <w:b/>
          <w:bCs/>
          <w:i/>
          <w:iCs/>
          <w:sz w:val="28"/>
          <w:szCs w:val="28"/>
        </w:rPr>
        <w:t>Swap &amp; Shop</w:t>
      </w:r>
      <w:r>
        <w:rPr>
          <w:rFonts w:eastAsia="Times New Roman"/>
          <w:b/>
          <w:bCs/>
          <w:i/>
          <w:iCs/>
          <w:sz w:val="28"/>
          <w:szCs w:val="28"/>
        </w:rPr>
        <w:t>” on the website</w:t>
      </w:r>
    </w:p>
    <w:p w14:paraId="3D7CEDC0" w14:textId="77777777" w:rsidR="00421E35" w:rsidRPr="00421E35" w:rsidRDefault="00421E35" w:rsidP="00421E35">
      <w:pPr>
        <w:rPr>
          <w:rFonts w:eastAsia="Times New Roman"/>
        </w:rPr>
      </w:pPr>
    </w:p>
    <w:p w14:paraId="7CB9AA6D" w14:textId="78BB276D" w:rsidR="00421E35" w:rsidRPr="00421E35" w:rsidRDefault="00E90331" w:rsidP="00421E35">
      <w:pPr>
        <w:rPr>
          <w:rFonts w:eastAsia="Times New Roman"/>
        </w:rPr>
      </w:pPr>
      <w:r w:rsidRPr="00421E35">
        <w:rPr>
          <w:rFonts w:eastAsia="Times New Roman"/>
          <w:noProof/>
        </w:rPr>
        <w:drawing>
          <wp:anchor distT="0" distB="0" distL="114300" distR="114300" simplePos="0" relativeHeight="252332032" behindDoc="1" locked="0" layoutInCell="1" allowOverlap="1" wp14:anchorId="14746E4E" wp14:editId="3739B426">
            <wp:simplePos x="0" y="0"/>
            <wp:positionH relativeFrom="margin">
              <wp:posOffset>4714875</wp:posOffset>
            </wp:positionH>
            <wp:positionV relativeFrom="paragraph">
              <wp:posOffset>6350</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00421E35" w:rsidRPr="00421E35">
        <w:rPr>
          <w:rFonts w:eastAsia="Times New Roman"/>
        </w:rPr>
        <w:t xml:space="preserve">Hey Gang, </w:t>
      </w:r>
    </w:p>
    <w:p w14:paraId="79CC02F7" w14:textId="18DD315B" w:rsidR="00421E35" w:rsidRPr="00421E35" w:rsidRDefault="00421E35" w:rsidP="00421E35">
      <w:pPr>
        <w:rPr>
          <w:rFonts w:eastAsia="Times New Roman"/>
        </w:rPr>
      </w:pPr>
    </w:p>
    <w:p w14:paraId="229AC92D" w14:textId="77777777" w:rsidR="00421E35" w:rsidRPr="00421E35" w:rsidRDefault="00421E35" w:rsidP="00421E35">
      <w:pPr>
        <w:rPr>
          <w:rFonts w:eastAsia="Times New Roman"/>
        </w:rPr>
      </w:pPr>
      <w:r w:rsidRPr="00421E35">
        <w:rPr>
          <w:rFonts w:eastAsia="Times New Roman"/>
        </w:rPr>
        <w:t xml:space="preserve">Have you taken a look at the </w:t>
      </w:r>
      <w:r w:rsidRPr="00421E35">
        <w:rPr>
          <w:rFonts w:eastAsia="Times New Roman"/>
          <w:b/>
          <w:bCs/>
        </w:rPr>
        <w:t>Swap &amp; Shop</w:t>
      </w:r>
      <w:r w:rsidRPr="00421E35">
        <w:rPr>
          <w:rFonts w:eastAsia="Times New Roman"/>
        </w:rPr>
        <w:t xml:space="preserve"> page on the Ohio Section webpage yet??   Here’s a link that will take you there…  </w:t>
      </w:r>
    </w:p>
    <w:p w14:paraId="2724782D" w14:textId="6D6596B4" w:rsidR="00421E35" w:rsidRPr="00421E35" w:rsidRDefault="00000000" w:rsidP="00421E35">
      <w:pPr>
        <w:rPr>
          <w:rFonts w:eastAsia="Times New Roman"/>
        </w:rPr>
      </w:pPr>
      <w:hyperlink r:id="rId274" w:history="1">
        <w:r w:rsidR="00C71F95" w:rsidRPr="002B5181">
          <w:rPr>
            <w:rStyle w:val="Hyperlink"/>
            <w:rFonts w:eastAsia="Times New Roman"/>
          </w:rPr>
          <w:t>http://arrl-ohio.org/sm/s-s.html</w:t>
        </w:r>
      </w:hyperlink>
    </w:p>
    <w:p w14:paraId="566B8880" w14:textId="77777777" w:rsidR="00A529C9" w:rsidRDefault="00A529C9" w:rsidP="00421E35">
      <w:pPr>
        <w:rPr>
          <w:rFonts w:eastAsia="Times New Roman"/>
        </w:rPr>
      </w:pPr>
    </w:p>
    <w:p w14:paraId="558F234C" w14:textId="77777777" w:rsidR="00074EC6" w:rsidRDefault="00074EC6" w:rsidP="00421E35">
      <w:pPr>
        <w:rPr>
          <w:rFonts w:eastAsia="Times New Roman"/>
        </w:rPr>
      </w:pPr>
    </w:p>
    <w:p w14:paraId="04901194" w14:textId="16EE7870" w:rsidR="00421E35" w:rsidRPr="00421E35" w:rsidRDefault="00421E35" w:rsidP="00421E35">
      <w:pPr>
        <w:rPr>
          <w:rFonts w:eastAsia="Times New Roman"/>
          <w:sz w:val="20"/>
          <w:szCs w:val="20"/>
        </w:rPr>
      </w:pPr>
      <w:r w:rsidRPr="00421E35">
        <w:rPr>
          <w:rFonts w:eastAsia="Times New Roman"/>
        </w:rPr>
        <w:t xml:space="preserve">Do you have equipment that you just don’t need or want anymore? Here’s a great venue to advertise it, and it’s FREE!! </w:t>
      </w:r>
    </w:p>
    <w:p w14:paraId="352C3D49" w14:textId="77777777" w:rsidR="00946410" w:rsidRDefault="00946410" w:rsidP="00421E35">
      <w:pPr>
        <w:rPr>
          <w:rFonts w:eastAsia="Times New Roman"/>
        </w:rPr>
      </w:pPr>
    </w:p>
    <w:p w14:paraId="44175A9A" w14:textId="09E1C416" w:rsidR="00421E35" w:rsidRPr="00421E35" w:rsidRDefault="00421E35" w:rsidP="00421E35">
      <w:pPr>
        <w:rPr>
          <w:rFonts w:eastAsia="Times New Roman"/>
        </w:rPr>
      </w:pPr>
      <w:r w:rsidRPr="00421E35">
        <w:rPr>
          <w:rFonts w:eastAsia="Times New Roman"/>
        </w:rPr>
        <w:t>Is your club doing a fund raiser to help raise money? After a lot of thought, it was decided that the Swap &amp; Shop webpage could also contain these types of items as well.</w:t>
      </w:r>
    </w:p>
    <w:p w14:paraId="4EFB9EA9" w14:textId="77777777" w:rsidR="00421E35" w:rsidRPr="00421E35" w:rsidRDefault="00421E35" w:rsidP="00421E35">
      <w:pPr>
        <w:rPr>
          <w:rFonts w:eastAsia="Times New Roman"/>
        </w:rPr>
      </w:pPr>
    </w:p>
    <w:p w14:paraId="260295A2" w14:textId="77777777" w:rsidR="00421E35" w:rsidRPr="00421E35" w:rsidRDefault="00421E35" w:rsidP="00421E35">
      <w:pPr>
        <w:rPr>
          <w:rFonts w:eastAsia="Times New Roman"/>
        </w:rPr>
      </w:pPr>
      <w:r w:rsidRPr="00421E35">
        <w:rPr>
          <w:rFonts w:eastAsia="Times New Roman"/>
        </w:rPr>
        <w:lastRenderedPageBreak/>
        <w:t>The same rules will apply as do for the For Sales and Give-A-Ways and will only be posted for a month at a time. Please see the Terms &amp; Conditions on the webpage.</w:t>
      </w:r>
    </w:p>
    <w:p w14:paraId="2377F13A" w14:textId="4B6DFCDC" w:rsidR="00BF277B" w:rsidRDefault="00BF277B" w:rsidP="00421E35">
      <w:pPr>
        <w:rPr>
          <w:rFonts w:eastAsia="Times New Roman"/>
        </w:rPr>
      </w:pPr>
    </w:p>
    <w:p w14:paraId="631EAF7C" w14:textId="2AB892E3" w:rsidR="00421E35" w:rsidRPr="00421E35" w:rsidRDefault="00421E35" w:rsidP="00421E35">
      <w:pPr>
        <w:rPr>
          <w:rFonts w:eastAsia="Times New Roman"/>
        </w:rPr>
      </w:pPr>
      <w:r w:rsidRPr="00421E35">
        <w:rPr>
          <w:rFonts w:eastAsia="Times New Roman"/>
        </w:rPr>
        <w:t xml:space="preserve">If your club is doing a fund raiser and wants more exposure, please forward the information to me and I’ll advertise it on the Swap &amp; Shop webpage for you.  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p>
    <w:p w14:paraId="2B3F0243" w14:textId="77777777" w:rsidR="00421E35" w:rsidRPr="00421E35" w:rsidRDefault="00421E35" w:rsidP="00421E35">
      <w:pPr>
        <w:rPr>
          <w:rFonts w:eastAsia="Times New Roman"/>
        </w:rPr>
      </w:pPr>
    </w:p>
    <w:p w14:paraId="2B46927E" w14:textId="0F5045BA" w:rsidR="00421E35" w:rsidRDefault="00421E35" w:rsidP="00421E35">
      <w:pPr>
        <w:rPr>
          <w:rFonts w:eastAsia="Times New Roman"/>
          <w:noProof/>
        </w:rPr>
      </w:pPr>
      <w:r w:rsidRPr="00421E35">
        <w:rPr>
          <w:rFonts w:eastAsia="Times New Roman"/>
        </w:rPr>
        <w:t xml:space="preserve">Postings are text only (no pictures or graphics) will be posted for a maximum of 1 month from date posting and require a contact phone number or email within the posting.  Send your Wanted / For Sale or Give-Away post to:  </w:t>
      </w:r>
      <w:hyperlink r:id="rId275" w:history="1">
        <w:r w:rsidRPr="00421E35">
          <w:rPr>
            <w:rFonts w:eastAsia="Times New Roman"/>
            <w:color w:val="0563C1" w:themeColor="hyperlink"/>
            <w:u w:val="single"/>
          </w:rPr>
          <w:t>swap@arrlohio.org</w:t>
        </w:r>
      </w:hyperlink>
      <w:r w:rsidRPr="00421E35">
        <w:rPr>
          <w:rFonts w:eastAsia="Times New Roman"/>
        </w:rPr>
        <w:t> </w:t>
      </w:r>
      <w:r w:rsidRPr="00421E35">
        <w:rPr>
          <w:rFonts w:eastAsia="Times New Roman"/>
          <w:noProof/>
        </w:rPr>
        <w:t xml:space="preserve"> </w:t>
      </w:r>
    </w:p>
    <w:p w14:paraId="573450DF" w14:textId="74B6DCF6" w:rsidR="004C277F" w:rsidRDefault="004C277F" w:rsidP="00421E35">
      <w:pPr>
        <w:rPr>
          <w:rFonts w:eastAsia="Times New Roman"/>
          <w:noProof/>
        </w:rPr>
      </w:pPr>
    </w:p>
    <w:p w14:paraId="1AA3DC3E" w14:textId="2F3A5E98" w:rsidR="001656AD" w:rsidRDefault="001656AD" w:rsidP="00421E35">
      <w:pPr>
        <w:rPr>
          <w:rFonts w:eastAsia="Times New Roman"/>
          <w:noProof/>
        </w:rPr>
      </w:pPr>
    </w:p>
    <w:p w14:paraId="084BACAA" w14:textId="27862065" w:rsidR="00F84C0E" w:rsidRDefault="00F84C0E" w:rsidP="005B42A6">
      <w:pPr>
        <w:rPr>
          <w:rFonts w:eastAsia="Times New Roman"/>
          <w:bCs/>
        </w:rPr>
      </w:pPr>
    </w:p>
    <w:p w14:paraId="258ECA5A" w14:textId="33B3E1F2" w:rsidR="005B42A6" w:rsidRDefault="00000000" w:rsidP="005B42A6">
      <w:pPr>
        <w:rPr>
          <w:rFonts w:eastAsia="Times New Roman"/>
          <w:b/>
          <w:i/>
          <w:sz w:val="28"/>
          <w:szCs w:val="28"/>
        </w:rPr>
      </w:pPr>
      <w:r>
        <w:rPr>
          <w:rFonts w:eastAsia="Times New Roman"/>
          <w:bCs/>
        </w:rPr>
        <w:pict w14:anchorId="2891BE55">
          <v:rect id="_x0000_i1030" style="width:0;height:1.5pt" o:hralign="center" o:hrstd="t" o:hr="t" fillcolor="#a0a0a0" stroked="f"/>
        </w:pict>
      </w:r>
    </w:p>
    <w:p w14:paraId="25D2CC65" w14:textId="0392308F" w:rsidR="005B42A6" w:rsidRPr="00421E35" w:rsidRDefault="00320004" w:rsidP="005B42A6">
      <w:pPr>
        <w:rPr>
          <w:rFonts w:eastAsia="Times New Roman"/>
          <w:b/>
          <w:i/>
          <w:sz w:val="28"/>
          <w:szCs w:val="28"/>
        </w:rPr>
      </w:pPr>
      <w:r w:rsidRPr="00421E35">
        <w:rPr>
          <w:rFonts w:eastAsia="Times New Roman"/>
          <w:noProof/>
        </w:rPr>
        <w:drawing>
          <wp:anchor distT="0" distB="0" distL="114300" distR="114300" simplePos="0" relativeHeight="252444672" behindDoc="1" locked="0" layoutInCell="1" allowOverlap="1" wp14:anchorId="6A9768A3" wp14:editId="1195804D">
            <wp:simplePos x="0" y="0"/>
            <wp:positionH relativeFrom="margin">
              <wp:posOffset>5007610</wp:posOffset>
            </wp:positionH>
            <wp:positionV relativeFrom="paragraph">
              <wp:posOffset>60960</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005B42A6" w:rsidRPr="00421E35">
        <w:rPr>
          <w:rFonts w:eastAsia="Times New Roman"/>
          <w:b/>
          <w:i/>
          <w:sz w:val="28"/>
          <w:szCs w:val="28"/>
        </w:rPr>
        <w:t>Back Issues of the PostScript and Ohio Section Journal</w:t>
      </w:r>
      <w:r w:rsidR="005B42A6" w:rsidRPr="00421E35">
        <w:rPr>
          <w:rFonts w:eastAsia="Times New Roman"/>
          <w:noProof/>
        </w:rPr>
        <w:t xml:space="preserve"> </w:t>
      </w:r>
    </w:p>
    <w:p w14:paraId="22F80773" w14:textId="5164B74B" w:rsidR="005B42A6" w:rsidRPr="00421E35" w:rsidRDefault="005B42A6" w:rsidP="005B42A6">
      <w:pPr>
        <w:rPr>
          <w:rFonts w:eastAsia="Times New Roman"/>
        </w:rPr>
      </w:pPr>
    </w:p>
    <w:p w14:paraId="20428891" w14:textId="77777777" w:rsidR="005B42A6" w:rsidRPr="00421E35" w:rsidRDefault="005B42A6" w:rsidP="005B42A6">
      <w:pPr>
        <w:rPr>
          <w:rFonts w:eastAsia="Times New Roman"/>
        </w:rPr>
      </w:pPr>
      <w:r w:rsidRPr="00421E35">
        <w:rPr>
          <w:rFonts w:eastAsia="Times New Roman"/>
        </w:rPr>
        <w:t xml:space="preserve">Hey, did you know that PostScript and Ohio Section Journal (OSJ) are archived on the website? You can go back and look at any edition simply by clicking:  </w:t>
      </w:r>
    </w:p>
    <w:p w14:paraId="337DE896" w14:textId="143EF83B" w:rsidR="005B42A6" w:rsidRPr="00421E35" w:rsidRDefault="00000000" w:rsidP="005B42A6">
      <w:pPr>
        <w:rPr>
          <w:rFonts w:eastAsia="Times New Roman"/>
        </w:rPr>
      </w:pPr>
      <w:hyperlink r:id="rId277" w:history="1">
        <w:r w:rsidR="00F84C0E" w:rsidRPr="0097471E">
          <w:rPr>
            <w:rStyle w:val="Hyperlink"/>
            <w:rFonts w:eastAsia="Times New Roman"/>
          </w:rPr>
          <w:t>http://arrl-ohio.org/news/index.html</w:t>
        </w:r>
      </w:hyperlink>
      <w:r w:rsidR="005B42A6" w:rsidRPr="00421E35">
        <w:rPr>
          <w:rFonts w:eastAsia="Times New Roman"/>
        </w:rPr>
        <w:t xml:space="preserve"> </w:t>
      </w:r>
    </w:p>
    <w:p w14:paraId="00508808" w14:textId="091045AD" w:rsidR="005B42A6" w:rsidRDefault="005B42A6" w:rsidP="005B42A6">
      <w:pPr>
        <w:rPr>
          <w:rFonts w:eastAsia="Times New Roman"/>
          <w:b/>
        </w:rPr>
      </w:pPr>
    </w:p>
    <w:p w14:paraId="504DC33B" w14:textId="77777777" w:rsidR="00E705A5" w:rsidRDefault="00E705A5" w:rsidP="005B42A6">
      <w:pPr>
        <w:rPr>
          <w:rFonts w:eastAsia="Times New Roman"/>
          <w:b/>
        </w:rPr>
      </w:pPr>
    </w:p>
    <w:p w14:paraId="46AB8440" w14:textId="2B7D0EA0" w:rsidR="00BB4B42" w:rsidRDefault="00000000" w:rsidP="00421E35">
      <w:pPr>
        <w:rPr>
          <w:rFonts w:eastAsia="Times New Roman"/>
          <w:bCs/>
        </w:rPr>
      </w:pPr>
      <w:r>
        <w:rPr>
          <w:rFonts w:eastAsia="Times New Roman"/>
          <w:bCs/>
        </w:rPr>
        <w:pict w14:anchorId="5A4A0805">
          <v:rect id="_x0000_i1031" style="width:0;height:1.5pt" o:hralign="center" o:hrstd="t" o:hr="t" fillcolor="#a0a0a0" stroked="f"/>
        </w:pict>
      </w:r>
    </w:p>
    <w:p w14:paraId="5D260F09" w14:textId="77777777" w:rsidR="00C35CF2" w:rsidRDefault="00C35CF2" w:rsidP="00BF277B">
      <w:pPr>
        <w:rPr>
          <w:rFonts w:eastAsia="Times New Roman"/>
        </w:rPr>
      </w:pPr>
    </w:p>
    <w:p w14:paraId="013FC8D4" w14:textId="0E9C5B24" w:rsidR="00EF3E84" w:rsidRPr="00421E35" w:rsidRDefault="00EF3E84" w:rsidP="00EF3E84">
      <w:pPr>
        <w:jc w:val="center"/>
        <w:rPr>
          <w:rFonts w:eastAsia="Times New Roman"/>
          <w:sz w:val="20"/>
          <w:szCs w:val="20"/>
        </w:rPr>
      </w:pPr>
      <w:r w:rsidRPr="00421E35">
        <w:rPr>
          <w:rFonts w:eastAsia="Times New Roman"/>
          <w:sz w:val="20"/>
          <w:szCs w:val="20"/>
        </w:rPr>
        <w:t>Ohio Section Cabinet</w:t>
      </w:r>
    </w:p>
    <w:tbl>
      <w:tblPr>
        <w:tblStyle w:val="TableGrid"/>
        <w:tblW w:w="0" w:type="auto"/>
        <w:tblLook w:val="04A0" w:firstRow="1" w:lastRow="0" w:firstColumn="1" w:lastColumn="0" w:noHBand="0" w:noVBand="1"/>
      </w:tblPr>
      <w:tblGrid>
        <w:gridCol w:w="4678"/>
        <w:gridCol w:w="4672"/>
      </w:tblGrid>
      <w:tr w:rsidR="00EE289F" w:rsidRPr="00421E35" w14:paraId="1B3A0B3A" w14:textId="77777777" w:rsidTr="00D075F0">
        <w:tc>
          <w:tcPr>
            <w:tcW w:w="5395" w:type="dxa"/>
          </w:tcPr>
          <w:p w14:paraId="07081854" w14:textId="2CE3C3BB" w:rsidR="00EE289F" w:rsidRPr="00421E35" w:rsidRDefault="00EE289F" w:rsidP="00EE289F">
            <w:pPr>
              <w:rPr>
                <w:rFonts w:eastAsia="Times New Roman"/>
                <w:sz w:val="20"/>
                <w:szCs w:val="20"/>
              </w:rPr>
            </w:pPr>
            <w:r w:rsidRPr="00421E35">
              <w:rPr>
                <w:rFonts w:eastAsia="Times New Roman"/>
                <w:sz w:val="20"/>
                <w:szCs w:val="20"/>
              </w:rPr>
              <w:t xml:space="preserve">Section Manager – </w:t>
            </w:r>
            <w:r>
              <w:rPr>
                <w:rFonts w:eastAsia="Times New Roman"/>
                <w:sz w:val="20"/>
                <w:szCs w:val="20"/>
              </w:rPr>
              <w:t>Tom Sly</w:t>
            </w:r>
            <w:r w:rsidRPr="00421E35">
              <w:rPr>
                <w:rFonts w:eastAsia="Times New Roman"/>
                <w:sz w:val="20"/>
                <w:szCs w:val="20"/>
              </w:rPr>
              <w:t xml:space="preserve">, </w:t>
            </w:r>
            <w:r>
              <w:rPr>
                <w:rFonts w:eastAsia="Times New Roman"/>
                <w:sz w:val="20"/>
                <w:szCs w:val="20"/>
              </w:rPr>
              <w:t>WB8LCD</w:t>
            </w:r>
          </w:p>
        </w:tc>
        <w:tc>
          <w:tcPr>
            <w:tcW w:w="5395" w:type="dxa"/>
          </w:tcPr>
          <w:p w14:paraId="5C9A018B" w14:textId="6FC3998E" w:rsidR="00EE289F" w:rsidRPr="00421E35" w:rsidRDefault="00EE289F" w:rsidP="00EE289F">
            <w:pPr>
              <w:rPr>
                <w:rFonts w:eastAsia="Times New Roman"/>
                <w:sz w:val="20"/>
                <w:szCs w:val="20"/>
              </w:rPr>
            </w:pPr>
            <w:r w:rsidRPr="00421E35">
              <w:rPr>
                <w:rFonts w:eastAsia="Times New Roman"/>
                <w:sz w:val="20"/>
                <w:szCs w:val="20"/>
              </w:rPr>
              <w:t xml:space="preserve">Section Emergency Coordinator – </w:t>
            </w:r>
            <w:r w:rsidR="008D4C58">
              <w:rPr>
                <w:rFonts w:eastAsia="Times New Roman"/>
                <w:sz w:val="20"/>
                <w:szCs w:val="20"/>
              </w:rPr>
              <w:t>Bret Stemen</w:t>
            </w:r>
            <w:r w:rsidRPr="00421E35">
              <w:rPr>
                <w:rFonts w:eastAsia="Times New Roman"/>
                <w:sz w:val="20"/>
                <w:szCs w:val="20"/>
              </w:rPr>
              <w:t xml:space="preserve">, </w:t>
            </w:r>
            <w:r w:rsidR="008D4C58">
              <w:rPr>
                <w:rFonts w:eastAsia="Times New Roman"/>
                <w:sz w:val="20"/>
                <w:szCs w:val="20"/>
              </w:rPr>
              <w:t>KD8SCL</w:t>
            </w:r>
          </w:p>
        </w:tc>
      </w:tr>
      <w:tr w:rsidR="00EE289F" w:rsidRPr="00421E35" w14:paraId="1AF6F708" w14:textId="77777777" w:rsidTr="00D075F0">
        <w:tc>
          <w:tcPr>
            <w:tcW w:w="5395" w:type="dxa"/>
          </w:tcPr>
          <w:p w14:paraId="1CCD6413" w14:textId="3EDA1666" w:rsidR="00EE289F" w:rsidRPr="00421E35" w:rsidRDefault="00EE289F" w:rsidP="00EE289F">
            <w:pPr>
              <w:rPr>
                <w:rFonts w:eastAsia="Times New Roman"/>
                <w:sz w:val="20"/>
                <w:szCs w:val="20"/>
              </w:rPr>
            </w:pPr>
            <w:r w:rsidRPr="00421E35">
              <w:rPr>
                <w:rFonts w:eastAsia="Times New Roman"/>
                <w:sz w:val="20"/>
                <w:szCs w:val="20"/>
              </w:rPr>
              <w:t>Technical Coordinator – Jeff Kopcak, K8JTK</w:t>
            </w:r>
          </w:p>
        </w:tc>
        <w:tc>
          <w:tcPr>
            <w:tcW w:w="5395" w:type="dxa"/>
          </w:tcPr>
          <w:p w14:paraId="0E84E2A1" w14:textId="77777777" w:rsidR="00EE289F" w:rsidRPr="00421E35" w:rsidRDefault="00EE289F" w:rsidP="00EE289F">
            <w:pPr>
              <w:rPr>
                <w:rFonts w:eastAsia="Times New Roman"/>
                <w:sz w:val="20"/>
                <w:szCs w:val="20"/>
              </w:rPr>
            </w:pPr>
            <w:r w:rsidRPr="00421E35">
              <w:rPr>
                <w:rFonts w:eastAsia="Times New Roman"/>
                <w:sz w:val="20"/>
                <w:szCs w:val="20"/>
              </w:rPr>
              <w:t>Section Traffic Manager – David Maynard, WA3EZN</w:t>
            </w:r>
          </w:p>
        </w:tc>
      </w:tr>
      <w:tr w:rsidR="00EE289F" w:rsidRPr="00421E35" w14:paraId="0C8FC1F6" w14:textId="77777777" w:rsidTr="00D075F0">
        <w:tc>
          <w:tcPr>
            <w:tcW w:w="5395" w:type="dxa"/>
          </w:tcPr>
          <w:p w14:paraId="0F6FBEC2" w14:textId="7774841C" w:rsidR="00EE289F" w:rsidRPr="00421E35" w:rsidRDefault="00EE289F" w:rsidP="00EE289F">
            <w:pPr>
              <w:rPr>
                <w:rFonts w:eastAsia="Times New Roman"/>
                <w:sz w:val="20"/>
                <w:szCs w:val="20"/>
              </w:rPr>
            </w:pPr>
            <w:r w:rsidRPr="00421E35">
              <w:rPr>
                <w:rFonts w:eastAsia="Times New Roman"/>
                <w:sz w:val="20"/>
                <w:szCs w:val="20"/>
              </w:rPr>
              <w:t>State Government Liaison – Bob Winston, W2THU</w:t>
            </w:r>
          </w:p>
        </w:tc>
        <w:tc>
          <w:tcPr>
            <w:tcW w:w="5395" w:type="dxa"/>
          </w:tcPr>
          <w:p w14:paraId="2EAEA3CC" w14:textId="77777777" w:rsidR="00192433" w:rsidRDefault="00EE289F" w:rsidP="00EE289F">
            <w:pPr>
              <w:rPr>
                <w:rFonts w:eastAsia="Times New Roman"/>
                <w:sz w:val="20"/>
                <w:szCs w:val="20"/>
              </w:rPr>
            </w:pPr>
            <w:r w:rsidRPr="00421E35">
              <w:rPr>
                <w:rFonts w:eastAsia="Times New Roman"/>
                <w:sz w:val="20"/>
                <w:szCs w:val="20"/>
              </w:rPr>
              <w:t xml:space="preserve">Affiliated Clubs Coordinator – </w:t>
            </w:r>
          </w:p>
          <w:p w14:paraId="4CF5CB94" w14:textId="7CCE9B87" w:rsidR="00EE289F" w:rsidRPr="00421E35" w:rsidRDefault="000413F5" w:rsidP="00EE289F">
            <w:pPr>
              <w:rPr>
                <w:rFonts w:eastAsia="Times New Roman"/>
                <w:sz w:val="20"/>
                <w:szCs w:val="20"/>
              </w:rPr>
            </w:pPr>
            <w:r>
              <w:rPr>
                <w:rFonts w:eastAsia="Times New Roman"/>
                <w:sz w:val="20"/>
                <w:szCs w:val="20"/>
              </w:rPr>
              <w:t>Amanda Farone</w:t>
            </w:r>
            <w:r w:rsidR="00192433">
              <w:rPr>
                <w:rFonts w:eastAsia="Times New Roman"/>
                <w:sz w:val="20"/>
                <w:szCs w:val="20"/>
              </w:rPr>
              <w:t>,</w:t>
            </w:r>
            <w:r>
              <w:rPr>
                <w:rFonts w:eastAsia="Times New Roman"/>
                <w:sz w:val="20"/>
                <w:szCs w:val="20"/>
              </w:rPr>
              <w:t xml:space="preserve"> KC3</w:t>
            </w:r>
            <w:r w:rsidR="00192433">
              <w:rPr>
                <w:rFonts w:eastAsia="Times New Roman"/>
                <w:sz w:val="20"/>
                <w:szCs w:val="20"/>
              </w:rPr>
              <w:t>GFU</w:t>
            </w:r>
          </w:p>
        </w:tc>
      </w:tr>
      <w:tr w:rsidR="00EE289F" w:rsidRPr="00421E35" w14:paraId="116AC810" w14:textId="77777777" w:rsidTr="00D075F0">
        <w:tc>
          <w:tcPr>
            <w:tcW w:w="5395" w:type="dxa"/>
          </w:tcPr>
          <w:p w14:paraId="0210C201" w14:textId="7D4CC874" w:rsidR="00EE289F" w:rsidRPr="00421E35" w:rsidRDefault="00EE289F" w:rsidP="00EE289F">
            <w:pPr>
              <w:rPr>
                <w:rFonts w:eastAsia="Times New Roman"/>
                <w:sz w:val="20"/>
                <w:szCs w:val="20"/>
              </w:rPr>
            </w:pPr>
            <w:r w:rsidRPr="00421E35">
              <w:rPr>
                <w:rFonts w:eastAsia="Times New Roman"/>
                <w:sz w:val="20"/>
                <w:szCs w:val="20"/>
              </w:rPr>
              <w:t xml:space="preserve">Section Youth Coordinator – Anthony </w:t>
            </w:r>
            <w:proofErr w:type="spellStart"/>
            <w:r w:rsidRPr="00421E35">
              <w:rPr>
                <w:rFonts w:eastAsia="Times New Roman"/>
                <w:sz w:val="20"/>
                <w:szCs w:val="20"/>
              </w:rPr>
              <w:t>Lascre</w:t>
            </w:r>
            <w:proofErr w:type="spellEnd"/>
            <w:r w:rsidRPr="00421E35">
              <w:rPr>
                <w:rFonts w:eastAsia="Times New Roman"/>
                <w:sz w:val="20"/>
                <w:szCs w:val="20"/>
              </w:rPr>
              <w:t>, K8ZT</w:t>
            </w:r>
          </w:p>
        </w:tc>
        <w:tc>
          <w:tcPr>
            <w:tcW w:w="5395" w:type="dxa"/>
          </w:tcPr>
          <w:p w14:paraId="57EF465A" w14:textId="659014D3" w:rsidR="00EE289F" w:rsidRPr="00421E35" w:rsidRDefault="00EE289F" w:rsidP="00EE289F">
            <w:pPr>
              <w:rPr>
                <w:rFonts w:eastAsia="Times New Roman"/>
                <w:sz w:val="20"/>
                <w:szCs w:val="20"/>
              </w:rPr>
            </w:pPr>
            <w:r w:rsidRPr="00421E35">
              <w:rPr>
                <w:rFonts w:eastAsia="Times New Roman"/>
                <w:sz w:val="20"/>
                <w:szCs w:val="20"/>
              </w:rPr>
              <w:t xml:space="preserve">Public Information Coordinator – </w:t>
            </w:r>
            <w:proofErr w:type="spellStart"/>
            <w:r w:rsidR="008D4C58">
              <w:rPr>
                <w:rFonts w:eastAsia="Times New Roman"/>
                <w:sz w:val="20"/>
                <w:szCs w:val="20"/>
              </w:rPr>
              <w:t>E;izabeth</w:t>
            </w:r>
            <w:proofErr w:type="spellEnd"/>
            <w:r w:rsidR="008D4C58">
              <w:rPr>
                <w:rFonts w:eastAsia="Times New Roman"/>
                <w:sz w:val="20"/>
                <w:szCs w:val="20"/>
              </w:rPr>
              <w:t xml:space="preserve"> Klinc – KE8FMJ</w:t>
            </w:r>
          </w:p>
        </w:tc>
      </w:tr>
    </w:tbl>
    <w:p w14:paraId="592CD03D" w14:textId="766088D6" w:rsidR="00EF3E84" w:rsidRDefault="00EF3E84" w:rsidP="00EF3E84">
      <w:pPr>
        <w:rPr>
          <w:rFonts w:eastAsia="Times New Roman"/>
          <w:b/>
        </w:rPr>
      </w:pPr>
    </w:p>
    <w:p w14:paraId="74210051" w14:textId="6F4A06CE" w:rsidR="004C639B" w:rsidRDefault="00000000" w:rsidP="00421E35">
      <w:pPr>
        <w:rPr>
          <w:rFonts w:eastAsia="Times New Roman"/>
          <w:b/>
          <w:i/>
          <w:sz w:val="28"/>
          <w:szCs w:val="28"/>
        </w:rPr>
      </w:pPr>
      <w:r>
        <w:rPr>
          <w:rFonts w:eastAsia="Times New Roman"/>
          <w:bCs/>
        </w:rPr>
        <w:pict w14:anchorId="3C2E2E4C">
          <v:rect id="_x0000_i1032" style="width:0;height:1.5pt" o:hralign="center" o:hrstd="t" o:hr="t" fillcolor="#a0a0a0" stroked="f"/>
        </w:pict>
      </w:r>
    </w:p>
    <w:p w14:paraId="67AC9661" w14:textId="24D0AA46" w:rsidR="00421E35" w:rsidRPr="00421E35" w:rsidRDefault="00421E35" w:rsidP="00421E35">
      <w:pPr>
        <w:rPr>
          <w:rFonts w:eastAsia="Times New Roman"/>
          <w:b/>
          <w:i/>
          <w:sz w:val="28"/>
          <w:szCs w:val="28"/>
        </w:rPr>
      </w:pPr>
      <w:r w:rsidRPr="00421E35">
        <w:rPr>
          <w:rFonts w:eastAsia="Times New Roman"/>
          <w:noProof/>
        </w:rPr>
        <w:drawing>
          <wp:anchor distT="0" distB="0" distL="114300" distR="114300" simplePos="0" relativeHeight="252317696" behindDoc="1" locked="0" layoutInCell="1" allowOverlap="1" wp14:anchorId="7DAB865B" wp14:editId="3BAA962C">
            <wp:simplePos x="0" y="0"/>
            <wp:positionH relativeFrom="margin">
              <wp:posOffset>4600258</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b/>
          <w:i/>
          <w:sz w:val="28"/>
          <w:szCs w:val="28"/>
        </w:rPr>
        <w:t>Chit – Chat, and All That!</w:t>
      </w:r>
    </w:p>
    <w:p w14:paraId="63120365" w14:textId="3CE9D1FD" w:rsidR="00421E35" w:rsidRPr="00421E35" w:rsidRDefault="00421E35" w:rsidP="00421E35">
      <w:pPr>
        <w:rPr>
          <w:rFonts w:eastAsia="Times New Roman"/>
        </w:rPr>
      </w:pPr>
    </w:p>
    <w:p w14:paraId="451912B5" w14:textId="47E40645" w:rsidR="00421E35" w:rsidRPr="00421E35" w:rsidRDefault="00421E35" w:rsidP="00421E35">
      <w:pPr>
        <w:rPr>
          <w:rFonts w:eastAsia="Times New Roman"/>
        </w:rPr>
      </w:pPr>
      <w:r w:rsidRPr="00421E35">
        <w:rPr>
          <w:rFonts w:eastAsia="Times New Roman"/>
        </w:rPr>
        <w:t>Do you know someone that’s not getting these Newsletters? Please, forward a copy of this Newsletter over to them and have them “</w:t>
      </w:r>
      <w:hyperlink r:id="rId279" w:history="1">
        <w:r w:rsidRPr="00421E35">
          <w:rPr>
            <w:rFonts w:eastAsia="Times New Roman"/>
            <w:color w:val="0563C1" w:themeColor="hyperlink"/>
            <w:u w:val="single"/>
          </w:rPr>
          <w:t>Opt-In</w:t>
        </w:r>
      </w:hyperlink>
      <w:r w:rsidRPr="00421E35">
        <w:rPr>
          <w:rFonts w:eastAsia="Times New Roman"/>
        </w:rPr>
        <w:t>” to start receiving them.  Heck just have them send an email</w:t>
      </w:r>
      <w:r w:rsidR="004E6B49">
        <w:rPr>
          <w:rFonts w:eastAsia="Times New Roman"/>
        </w:rPr>
        <w:t xml:space="preserve"> to:</w:t>
      </w:r>
      <w:r w:rsidRPr="00421E35">
        <w:rPr>
          <w:rFonts w:eastAsia="Times New Roman"/>
        </w:rPr>
        <w:t xml:space="preserve">   </w:t>
      </w:r>
      <w:hyperlink r:id="rId280" w:history="1">
        <w:r w:rsidR="004E6B49" w:rsidRPr="002B5181">
          <w:rPr>
            <w:rStyle w:val="Hyperlink"/>
            <w:rFonts w:eastAsia="Times New Roman"/>
          </w:rPr>
          <w:t>webmaster@arrl-ohio.org</w:t>
        </w:r>
      </w:hyperlink>
      <w:r w:rsidR="004E6B49">
        <w:rPr>
          <w:rFonts w:eastAsia="Times New Roman"/>
        </w:rPr>
        <w:t xml:space="preserve"> </w:t>
      </w:r>
      <w:r w:rsidRPr="00421E35">
        <w:rPr>
          <w:rFonts w:eastAsia="Times New Roman"/>
        </w:rPr>
        <w:t xml:space="preserve"> </w:t>
      </w:r>
      <w:r w:rsidR="004E6B49">
        <w:rPr>
          <w:rFonts w:eastAsia="Times New Roman"/>
        </w:rPr>
        <w:t xml:space="preserve">to be </w:t>
      </w:r>
      <w:r w:rsidRPr="00421E35">
        <w:rPr>
          <w:rFonts w:eastAsia="Times New Roman"/>
        </w:rPr>
        <w:t xml:space="preserve">added. </w:t>
      </w:r>
    </w:p>
    <w:p w14:paraId="6DEF7B80" w14:textId="25FC1AC7" w:rsidR="00421E35" w:rsidRPr="00421E35" w:rsidRDefault="00421E35" w:rsidP="00421E35">
      <w:pPr>
        <w:rPr>
          <w:rFonts w:eastAsia="Times New Roman"/>
        </w:rPr>
      </w:pPr>
    </w:p>
    <w:p w14:paraId="1761BDDC" w14:textId="197B4D9B" w:rsidR="00421E35" w:rsidRPr="00421E35" w:rsidRDefault="00421E35" w:rsidP="00421E35">
      <w:pPr>
        <w:rPr>
          <w:rFonts w:eastAsia="Times New Roman"/>
        </w:rPr>
      </w:pPr>
      <w:r w:rsidRPr="00421E35">
        <w:rPr>
          <w:rFonts w:eastAsia="Times New Roman"/>
        </w:rPr>
        <w:lastRenderedPageBreak/>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BBD6B2E" w14:textId="367DECA2" w:rsidR="00421E35" w:rsidRPr="00421E35" w:rsidRDefault="00320004" w:rsidP="00421E35">
      <w:pPr>
        <w:rPr>
          <w:rFonts w:eastAsia="Times New Roman"/>
        </w:rPr>
      </w:pPr>
      <w:r w:rsidRPr="00421E35">
        <w:rPr>
          <w:rFonts w:eastAsia="Times New Roman"/>
          <w:noProof/>
        </w:rPr>
        <w:drawing>
          <wp:anchor distT="0" distB="0" distL="114300" distR="114300" simplePos="0" relativeHeight="252319744" behindDoc="1" locked="0" layoutInCell="1" allowOverlap="1" wp14:anchorId="4F8306C9" wp14:editId="3EA5EEAD">
            <wp:simplePos x="0" y="0"/>
            <wp:positionH relativeFrom="column">
              <wp:posOffset>4946968</wp:posOffset>
            </wp:positionH>
            <wp:positionV relativeFrom="paragraph">
              <wp:posOffset>160655</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281"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p>
    <w:p w14:paraId="4CC57769" w14:textId="35F5C141" w:rsidR="00421E35" w:rsidRPr="00421E35" w:rsidRDefault="00421E35" w:rsidP="00421E35">
      <w:pPr>
        <w:rPr>
          <w:rFonts w:eastAsia="Times New Roman"/>
        </w:rPr>
      </w:pPr>
      <w:r w:rsidRPr="00421E35">
        <w:rPr>
          <w:rFonts w:eastAsia="Times New Roman"/>
          <w:noProof/>
        </w:rPr>
        <w:drawing>
          <wp:anchor distT="0" distB="0" distL="114300" distR="114300" simplePos="0" relativeHeight="252318720" behindDoc="1" locked="0" layoutInCell="1" allowOverlap="1" wp14:anchorId="2D1225CC" wp14:editId="1CB4315B">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rPr>
        <w:t>You can always “</w:t>
      </w:r>
      <w:r w:rsidRPr="00421E35">
        <w:rPr>
          <w:rFonts w:eastAsia="Times New Roman"/>
          <w:color w:val="000000" w:themeColor="text1"/>
        </w:rPr>
        <w:t>Opt-Out</w:t>
      </w:r>
      <w:r w:rsidRPr="00421E35">
        <w:rPr>
          <w:rFonts w:eastAsia="Times New Roman"/>
        </w:rPr>
        <w:t xml:space="preserve">” at any time if you feel this is not what you were expecting. It’s fun and very informative.  All of your favorite past newsletters are now archived too. </w:t>
      </w:r>
    </w:p>
    <w:p w14:paraId="4E82DDB9" w14:textId="418AB7DD" w:rsidR="00421E35" w:rsidRPr="00421E35" w:rsidRDefault="00421E35" w:rsidP="00421E35">
      <w:pPr>
        <w:rPr>
          <w:rFonts w:eastAsia="Times New Roman"/>
        </w:rPr>
      </w:pPr>
      <w:r w:rsidRPr="00421E35">
        <w:rPr>
          <w:rFonts w:eastAsia="Times New Roman"/>
        </w:rPr>
        <w:t xml:space="preserve">You can go back at any time and read them. Just go to:  </w:t>
      </w:r>
      <w:hyperlink r:id="rId283" w:history="1">
        <w:r w:rsidRPr="00421E35">
          <w:rPr>
            <w:rFonts w:eastAsia="Times New Roman"/>
            <w:color w:val="0563C1" w:themeColor="hyperlink"/>
            <w:u w:val="single"/>
          </w:rPr>
          <w:t>http://arrl-ohio.org/news/</w:t>
        </w:r>
      </w:hyperlink>
      <w:r w:rsidRPr="00421E35">
        <w:rPr>
          <w:rFonts w:eastAsia="Times New Roman"/>
        </w:rPr>
        <w:t xml:space="preserve"> </w:t>
      </w:r>
    </w:p>
    <w:p w14:paraId="4D344890" w14:textId="7C710859" w:rsidR="00F872CC" w:rsidRDefault="00F872CC" w:rsidP="00421E35">
      <w:pPr>
        <w:rPr>
          <w:rFonts w:eastAsia="Times New Roman"/>
        </w:rPr>
      </w:pPr>
    </w:p>
    <w:p w14:paraId="7F855528" w14:textId="65DBA60B" w:rsidR="00421E35" w:rsidRPr="00421E35" w:rsidRDefault="00421E35" w:rsidP="00421E35">
      <w:pPr>
        <w:rPr>
          <w:rFonts w:eastAsia="Times New Roman"/>
        </w:rPr>
      </w:pPr>
      <w:r w:rsidRPr="00421E35">
        <w:rPr>
          <w:rFonts w:eastAsia="Times New Roman"/>
        </w:rPr>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3920EC66" w14:textId="2ABDB6E9" w:rsidR="00421E35" w:rsidRPr="00F872CC" w:rsidRDefault="00421E35" w:rsidP="00421E35">
      <w:pPr>
        <w:rPr>
          <w:rFonts w:eastAsia="Times New Roman"/>
          <w:u w:val="single"/>
        </w:rPr>
      </w:pPr>
      <w:bookmarkStart w:id="42" w:name="_Hlk30329921"/>
    </w:p>
    <w:p w14:paraId="4B274C20" w14:textId="2E44FC70" w:rsidR="00F872CC" w:rsidRDefault="00F872CC" w:rsidP="00421E35">
      <w:pPr>
        <w:rPr>
          <w:rFonts w:eastAsia="Times New Roman"/>
          <w:u w:val="single"/>
        </w:rPr>
      </w:pPr>
    </w:p>
    <w:bookmarkEnd w:id="42"/>
    <w:p w14:paraId="2F1E6590" w14:textId="3A9298B1" w:rsidR="00C35CF2" w:rsidRDefault="00000000" w:rsidP="00421E35">
      <w:pPr>
        <w:rPr>
          <w:rFonts w:eastAsia="Times New Roman"/>
          <w:b/>
        </w:rPr>
      </w:pPr>
      <w:r>
        <w:rPr>
          <w:rFonts w:eastAsia="Times New Roman"/>
          <w:bCs/>
        </w:rPr>
        <w:pict w14:anchorId="544EA379">
          <v:rect id="_x0000_i1033" style="width:0;height:1.5pt" o:hralign="center" o:hrstd="t" o:hr="t" fillcolor="#a0a0a0" stroked="f"/>
        </w:pict>
      </w:r>
    </w:p>
    <w:p w14:paraId="09EAD40B" w14:textId="43A58E63" w:rsidR="00C22F39" w:rsidRPr="009E1A7C" w:rsidRDefault="00C22F39" w:rsidP="009E1A7C">
      <w:pPr>
        <w:rPr>
          <w:b/>
          <w:bCs/>
        </w:rPr>
      </w:pPr>
      <w:bookmarkStart w:id="43" w:name="_Hlk33264659"/>
      <w:bookmarkStart w:id="44" w:name="_Hlk44181957"/>
    </w:p>
    <w:bookmarkEnd w:id="25"/>
    <w:bookmarkEnd w:id="43"/>
    <w:bookmarkEnd w:id="44"/>
    <w:p w14:paraId="7D34AA5B" w14:textId="16069E3C" w:rsidR="00FD0EAD" w:rsidRDefault="00FD0EAD" w:rsidP="00FD0EAD">
      <w:pPr>
        <w:rPr>
          <w:i/>
        </w:rPr>
      </w:pPr>
      <w:r w:rsidRPr="00FD0EAD">
        <w:rPr>
          <w:i/>
        </w:rPr>
        <w:t xml:space="preserve">The Ohio Section Journal (OSJ) is produced as a comprehensive look at all the programs within the Ohio Section. I sincerely hope that you have enjoyed this edition of the </w:t>
      </w:r>
      <w:bookmarkStart w:id="45" w:name="_Hlk496976409"/>
      <w:r w:rsidR="009F2EEE" w:rsidRPr="00FD0EAD">
        <w:rPr>
          <w:i/>
        </w:rPr>
        <w:t>OSJ and</w:t>
      </w:r>
      <w:r w:rsidRPr="00FD0EAD">
        <w:rPr>
          <w:i/>
        </w:rPr>
        <w:t xml:space="preserve"> will encourage your friends to join with you in receiving the latest news and </w:t>
      </w:r>
      <w:bookmarkEnd w:id="9"/>
      <w:r w:rsidRPr="00FD0EAD">
        <w:rPr>
          <w:i/>
        </w:rPr>
        <w:t>information about the Ohio Section, and from around the world!</w:t>
      </w:r>
      <w:bookmarkEnd w:id="45"/>
    </w:p>
    <w:p w14:paraId="16F11EC5" w14:textId="6392B43E" w:rsidR="009E1A7C" w:rsidRDefault="009E1A7C" w:rsidP="00FD0EAD">
      <w:pPr>
        <w:rPr>
          <w:i/>
        </w:rPr>
      </w:pPr>
    </w:p>
    <w:p w14:paraId="4D053C75" w14:textId="77777777" w:rsidR="009E1A7C" w:rsidRPr="008F653B" w:rsidRDefault="00000000" w:rsidP="009E1A7C">
      <w:pPr>
        <w:rPr>
          <w:color w:val="0563C1" w:themeColor="hyperlink"/>
          <w:sz w:val="20"/>
          <w:szCs w:val="20"/>
          <w:u w:val="single"/>
        </w:rPr>
      </w:pPr>
      <w:hyperlink w:anchor="TOP" w:history="1">
        <w:r w:rsidR="009E1A7C" w:rsidRPr="008F653B">
          <w:rPr>
            <w:color w:val="0563C1" w:themeColor="hyperlink"/>
            <w:sz w:val="20"/>
            <w:szCs w:val="20"/>
            <w:u w:val="single"/>
          </w:rPr>
          <w:t>TOP^</w:t>
        </w:r>
      </w:hyperlink>
    </w:p>
    <w:p w14:paraId="0E1999C0" w14:textId="4C9974B7" w:rsidR="009E1A7C" w:rsidRDefault="009E1A7C" w:rsidP="00FD0EAD">
      <w:pPr>
        <w:rPr>
          <w:b/>
          <w:bCs/>
          <w:u w:val="single"/>
        </w:rPr>
      </w:pPr>
    </w:p>
    <w:p w14:paraId="361F5CFC" w14:textId="6C3EF47B" w:rsidR="00AF11D5" w:rsidRDefault="00AF11D5" w:rsidP="00FD0EAD">
      <w:pPr>
        <w:rPr>
          <w:b/>
          <w:bCs/>
          <w:u w:val="single"/>
        </w:rPr>
      </w:pPr>
    </w:p>
    <w:p w14:paraId="70909182" w14:textId="50213F26" w:rsidR="0076652C" w:rsidRDefault="0076652C" w:rsidP="00FD0EAD">
      <w:pPr>
        <w:rPr>
          <w:b/>
          <w:bCs/>
          <w:u w:val="single"/>
        </w:rPr>
      </w:pPr>
      <w:r>
        <w:rPr>
          <w:b/>
          <w:bCs/>
          <w:u w:val="single"/>
        </w:rPr>
        <w:t xml:space="preserve"> </w:t>
      </w:r>
    </w:p>
    <w:p w14:paraId="4635F0B8" w14:textId="4DEB5C3F" w:rsidR="00AF11D5" w:rsidRPr="009E1A7C" w:rsidRDefault="00AF11D5" w:rsidP="00FD0EAD">
      <w:pPr>
        <w:rPr>
          <w:b/>
          <w:bCs/>
          <w:u w:val="single"/>
        </w:rPr>
      </w:pPr>
    </w:p>
    <w:sectPr w:rsidR="00AF11D5" w:rsidRPr="009E1A7C" w:rsidSect="00192831">
      <w:footerReference w:type="default" r:id="rId284"/>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4B055" w14:textId="77777777" w:rsidR="009542E5" w:rsidRDefault="009542E5" w:rsidP="00F40211">
      <w:r>
        <w:separator/>
      </w:r>
    </w:p>
  </w:endnote>
  <w:endnote w:type="continuationSeparator" w:id="0">
    <w:p w14:paraId="338336E6" w14:textId="77777777" w:rsidR="009542E5" w:rsidRDefault="009542E5"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Roboto">
    <w:altName w:val="Roboto"/>
    <w:charset w:val="00"/>
    <w:family w:val="auto"/>
    <w:pitch w:val="variable"/>
    <w:sig w:usb0="E0000AFF" w:usb1="5000217F" w:usb2="00000021" w:usb3="00000000" w:csb0="0000019F" w:csb1="00000000"/>
  </w:font>
  <w:font w:name="Noto Serif CJK SC">
    <w:panose1 w:val="00000000000000000000"/>
    <w:charset w:val="00"/>
    <w:family w:val="roman"/>
    <w:notTrueType/>
    <w:pitch w:val="default"/>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612675" w:rsidRPr="00484C07" w:rsidRDefault="00612675"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612675" w:rsidRDefault="00612675"/>
  <w:p w14:paraId="085E5DE1" w14:textId="77777777" w:rsidR="00612675" w:rsidRDefault="00612675"/>
  <w:p w14:paraId="27443843" w14:textId="77777777" w:rsidR="00612675" w:rsidRDefault="00612675"/>
  <w:p w14:paraId="68B3B6D4" w14:textId="77777777" w:rsidR="00612675" w:rsidRDefault="00612675"/>
  <w:p w14:paraId="62C3EBC8" w14:textId="77777777" w:rsidR="00612675" w:rsidRDefault="00612675"/>
  <w:p w14:paraId="36318D15" w14:textId="77777777" w:rsidR="00612675" w:rsidRDefault="006126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42173" w14:textId="77777777" w:rsidR="009542E5" w:rsidRDefault="009542E5" w:rsidP="00F40211">
      <w:r>
        <w:separator/>
      </w:r>
    </w:p>
  </w:footnote>
  <w:footnote w:type="continuationSeparator" w:id="0">
    <w:p w14:paraId="22DF02CF" w14:textId="77777777" w:rsidR="009542E5" w:rsidRDefault="009542E5"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9"/>
    <w:multiLevelType w:val="multilevel"/>
    <w:tmpl w:val="00000009"/>
    <w:name w:val="WW8Num9"/>
    <w:lvl w:ilvl="0">
      <w:start w:val="8"/>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3267C4B"/>
    <w:multiLevelType w:val="multilevel"/>
    <w:tmpl w:val="4986F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CE2736"/>
    <w:multiLevelType w:val="multilevel"/>
    <w:tmpl w:val="13B2D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49201A3"/>
    <w:multiLevelType w:val="hybridMultilevel"/>
    <w:tmpl w:val="0F4AD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D3107A"/>
    <w:multiLevelType w:val="multilevel"/>
    <w:tmpl w:val="7BD4F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AF3C6F"/>
    <w:multiLevelType w:val="multilevel"/>
    <w:tmpl w:val="40CC1C32"/>
    <w:styleLink w:val="WW8Num2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1" w15:restartNumberingAfterBreak="0">
    <w:nsid w:val="12C37D96"/>
    <w:multiLevelType w:val="multilevel"/>
    <w:tmpl w:val="6F601762"/>
    <w:lvl w:ilvl="0">
      <w:start w:val="1"/>
      <w:numFmt w:val="bullet"/>
      <w:lvlText w:val="●"/>
      <w:lvlJc w:val="right"/>
      <w:pPr>
        <w:ind w:left="720" w:hanging="360"/>
      </w:pPr>
      <w:rPr>
        <w:rFonts w:ascii="Arial" w:eastAsia="Arial" w:hAnsi="Arial" w:cs="Arial"/>
        <w:b w:val="0"/>
        <w:i w:val="0"/>
        <w:smallCaps w:val="0"/>
        <w:strike w:val="0"/>
        <w:color w:val="000000"/>
        <w:sz w:val="50"/>
        <w:szCs w:val="50"/>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48"/>
        <w:szCs w:val="4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48"/>
        <w:szCs w:val="4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36"/>
        <w:szCs w:val="36"/>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36"/>
        <w:szCs w:val="36"/>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36"/>
        <w:szCs w:val="36"/>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36"/>
        <w:szCs w:val="36"/>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36"/>
        <w:szCs w:val="36"/>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36"/>
        <w:szCs w:val="36"/>
        <w:u w:val="none"/>
        <w:shd w:val="clear" w:color="auto" w:fill="auto"/>
        <w:vertAlign w:val="baseline"/>
      </w:rPr>
    </w:lvl>
  </w:abstractNum>
  <w:abstractNum w:abstractNumId="12" w15:restartNumberingAfterBreak="0">
    <w:nsid w:val="14827C0A"/>
    <w:multiLevelType w:val="multilevel"/>
    <w:tmpl w:val="A7A855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B124915"/>
    <w:multiLevelType w:val="multilevel"/>
    <w:tmpl w:val="CEF649C6"/>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0E47FE6"/>
    <w:multiLevelType w:val="multilevel"/>
    <w:tmpl w:val="BCC20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17C449F"/>
    <w:multiLevelType w:val="multilevel"/>
    <w:tmpl w:val="7F0C7B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405066E"/>
    <w:multiLevelType w:val="hybridMultilevel"/>
    <w:tmpl w:val="677C87EE"/>
    <w:lvl w:ilvl="0" w:tplc="7D7EB7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597D58"/>
    <w:multiLevelType w:val="multilevel"/>
    <w:tmpl w:val="BB8A52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9FD0184"/>
    <w:multiLevelType w:val="multilevel"/>
    <w:tmpl w:val="855C8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A8C6E55"/>
    <w:multiLevelType w:val="multilevel"/>
    <w:tmpl w:val="14321A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2BDF33EC"/>
    <w:multiLevelType w:val="multilevel"/>
    <w:tmpl w:val="3DF2F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F4A6E97"/>
    <w:multiLevelType w:val="hybridMultilevel"/>
    <w:tmpl w:val="C66CC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F01A7A"/>
    <w:multiLevelType w:val="multilevel"/>
    <w:tmpl w:val="D87C91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683EB3"/>
    <w:multiLevelType w:val="hybridMultilevel"/>
    <w:tmpl w:val="57C81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9C73687"/>
    <w:multiLevelType w:val="hybridMultilevel"/>
    <w:tmpl w:val="1AC08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EB7150"/>
    <w:multiLevelType w:val="multilevel"/>
    <w:tmpl w:val="CCA67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43445C6"/>
    <w:multiLevelType w:val="multilevel"/>
    <w:tmpl w:val="204A22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8827522"/>
    <w:multiLevelType w:val="multilevel"/>
    <w:tmpl w:val="F2B478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D5759A8"/>
    <w:multiLevelType w:val="hybridMultilevel"/>
    <w:tmpl w:val="E422A1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B97F01"/>
    <w:multiLevelType w:val="hybridMultilevel"/>
    <w:tmpl w:val="C19056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52A553C3"/>
    <w:multiLevelType w:val="hybridMultilevel"/>
    <w:tmpl w:val="D9B22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EF595F"/>
    <w:multiLevelType w:val="multilevel"/>
    <w:tmpl w:val="9D36BD4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6ED7C34"/>
    <w:multiLevelType w:val="multilevel"/>
    <w:tmpl w:val="5902298C"/>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86D1E10"/>
    <w:multiLevelType w:val="hybridMultilevel"/>
    <w:tmpl w:val="29FC2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2057FA"/>
    <w:multiLevelType w:val="multilevel"/>
    <w:tmpl w:val="97A068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B75828"/>
    <w:multiLevelType w:val="multilevel"/>
    <w:tmpl w:val="5AD8A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BCD041D"/>
    <w:multiLevelType w:val="hybridMultilevel"/>
    <w:tmpl w:val="0F2E9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5EEE14E1"/>
    <w:multiLevelType w:val="multilevel"/>
    <w:tmpl w:val="7DC43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2ED6843"/>
    <w:multiLevelType w:val="multilevel"/>
    <w:tmpl w:val="30626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4927DD3"/>
    <w:multiLevelType w:val="hybridMultilevel"/>
    <w:tmpl w:val="AF92F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63308EC"/>
    <w:multiLevelType w:val="multilevel"/>
    <w:tmpl w:val="DC7E5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6603507"/>
    <w:multiLevelType w:val="multilevel"/>
    <w:tmpl w:val="FCB8A8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D726CC5"/>
    <w:multiLevelType w:val="multilevel"/>
    <w:tmpl w:val="0246B4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6E145518"/>
    <w:multiLevelType w:val="multilevel"/>
    <w:tmpl w:val="A5646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0663DDD"/>
    <w:multiLevelType w:val="hybridMultilevel"/>
    <w:tmpl w:val="1EA068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3EE3D7C"/>
    <w:multiLevelType w:val="multilevel"/>
    <w:tmpl w:val="1A42C788"/>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9057AF7"/>
    <w:multiLevelType w:val="hybridMultilevel"/>
    <w:tmpl w:val="63D44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7A067C1B"/>
    <w:multiLevelType w:val="multilevel"/>
    <w:tmpl w:val="DCAE81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7C91282D"/>
    <w:multiLevelType w:val="multilevel"/>
    <w:tmpl w:val="1A06C3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7FB21D5C"/>
    <w:multiLevelType w:val="multilevel"/>
    <w:tmpl w:val="2AFA47C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num w:numId="1" w16cid:durableId="511795850">
    <w:abstractNumId w:val="10"/>
  </w:num>
  <w:num w:numId="2" w16cid:durableId="1832986999">
    <w:abstractNumId w:val="16"/>
  </w:num>
  <w:num w:numId="3" w16cid:durableId="1948466700">
    <w:abstractNumId w:val="1"/>
  </w:num>
  <w:num w:numId="4" w16cid:durableId="624582439">
    <w:abstractNumId w:val="44"/>
  </w:num>
  <w:num w:numId="5" w16cid:durableId="402915912">
    <w:abstractNumId w:val="30"/>
  </w:num>
  <w:num w:numId="6" w16cid:durableId="489561508">
    <w:abstractNumId w:val="28"/>
  </w:num>
  <w:num w:numId="7" w16cid:durableId="1830708286">
    <w:abstractNumId w:val="2"/>
  </w:num>
  <w:num w:numId="8" w16cid:durableId="459808150">
    <w:abstractNumId w:val="41"/>
  </w:num>
  <w:num w:numId="9" w16cid:durableId="1267351325">
    <w:abstractNumId w:val="31"/>
  </w:num>
  <w:num w:numId="10" w16cid:durableId="1952281833">
    <w:abstractNumId w:val="20"/>
  </w:num>
  <w:num w:numId="11" w16cid:durableId="1550798292">
    <w:abstractNumId w:val="32"/>
  </w:num>
  <w:num w:numId="12" w16cid:durableId="1989704594">
    <w:abstractNumId w:val="18"/>
  </w:num>
  <w:num w:numId="13" w16cid:durableId="1380057901">
    <w:abstractNumId w:val="43"/>
  </w:num>
  <w:num w:numId="14" w16cid:durableId="344406422">
    <w:abstractNumId w:val="12"/>
  </w:num>
  <w:num w:numId="15" w16cid:durableId="1952204219">
    <w:abstractNumId w:val="11"/>
  </w:num>
  <w:num w:numId="16" w16cid:durableId="1531605919">
    <w:abstractNumId w:val="14"/>
  </w:num>
  <w:num w:numId="17" w16cid:durableId="1647931066">
    <w:abstractNumId w:val="25"/>
  </w:num>
  <w:num w:numId="18" w16cid:durableId="327096968">
    <w:abstractNumId w:val="15"/>
  </w:num>
  <w:num w:numId="19" w16cid:durableId="70125995">
    <w:abstractNumId w:val="17"/>
  </w:num>
  <w:num w:numId="20" w16cid:durableId="335160202">
    <w:abstractNumId w:val="6"/>
  </w:num>
  <w:num w:numId="21" w16cid:durableId="253982091">
    <w:abstractNumId w:val="9"/>
  </w:num>
  <w:num w:numId="22" w16cid:durableId="1962345706">
    <w:abstractNumId w:val="40"/>
  </w:num>
  <w:num w:numId="23" w16cid:durableId="1066535581">
    <w:abstractNumId w:val="8"/>
  </w:num>
  <w:num w:numId="24" w16cid:durableId="1436436360">
    <w:abstractNumId w:val="24"/>
  </w:num>
  <w:num w:numId="25" w16cid:durableId="995690330">
    <w:abstractNumId w:val="19"/>
  </w:num>
  <w:num w:numId="26" w16cid:durableId="1007825975">
    <w:abstractNumId w:val="26"/>
  </w:num>
  <w:num w:numId="27" w16cid:durableId="1771856592">
    <w:abstractNumId w:val="7"/>
  </w:num>
  <w:num w:numId="28" w16cid:durableId="47156349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63129412">
    <w:abstractNumId w:val="46"/>
  </w:num>
  <w:num w:numId="30" w16cid:durableId="630987856">
    <w:abstractNumId w:val="36"/>
  </w:num>
  <w:num w:numId="31" w16cid:durableId="2130277946">
    <w:abstractNumId w:val="23"/>
  </w:num>
  <w:num w:numId="32" w16cid:durableId="822814770">
    <w:abstractNumId w:val="39"/>
  </w:num>
  <w:num w:numId="33" w16cid:durableId="795879360">
    <w:abstractNumId w:val="21"/>
  </w:num>
  <w:num w:numId="34" w16cid:durableId="791172648">
    <w:abstractNumId w:val="33"/>
  </w:num>
  <w:num w:numId="35" w16cid:durableId="5525135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55636644">
    <w:abstractNumId w:val="37"/>
  </w:num>
  <w:num w:numId="37" w16cid:durableId="51947108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95719815">
    <w:abstractNumId w:val="34"/>
  </w:num>
  <w:num w:numId="39" w16cid:durableId="169568360">
    <w:abstractNumId w:val="45"/>
  </w:num>
  <w:num w:numId="40" w16cid:durableId="721636720">
    <w:abstractNumId w:val="27"/>
  </w:num>
  <w:num w:numId="41" w16cid:durableId="2053916508">
    <w:abstractNumId w:val="48"/>
  </w:num>
  <w:num w:numId="42" w16cid:durableId="1656488747">
    <w:abstractNumId w:val="35"/>
  </w:num>
  <w:num w:numId="43" w16cid:durableId="1148476214">
    <w:abstractNumId w:val="47"/>
  </w:num>
  <w:num w:numId="44" w16cid:durableId="1693528419">
    <w:abstractNumId w:val="13"/>
  </w:num>
  <w:num w:numId="45" w16cid:durableId="1905994005">
    <w:abstractNumId w:val="42"/>
  </w:num>
  <w:num w:numId="46" w16cid:durableId="13812461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29940207">
    <w:abstractNumId w:val="22"/>
  </w:num>
  <w:num w:numId="48" w16cid:durableId="917717318">
    <w:abstractNumId w:val="22"/>
  </w:num>
  <w:num w:numId="49" w16cid:durableId="940646309">
    <w:abstractNumId w:val="3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E03"/>
    <w:rsid w:val="000010E8"/>
    <w:rsid w:val="000011FC"/>
    <w:rsid w:val="00001403"/>
    <w:rsid w:val="000014A1"/>
    <w:rsid w:val="00001E29"/>
    <w:rsid w:val="00001FCC"/>
    <w:rsid w:val="00002509"/>
    <w:rsid w:val="00002706"/>
    <w:rsid w:val="0000274A"/>
    <w:rsid w:val="00002E16"/>
    <w:rsid w:val="000030E3"/>
    <w:rsid w:val="0000332D"/>
    <w:rsid w:val="00003510"/>
    <w:rsid w:val="000038FD"/>
    <w:rsid w:val="000040B5"/>
    <w:rsid w:val="0000412C"/>
    <w:rsid w:val="000043AD"/>
    <w:rsid w:val="000045F8"/>
    <w:rsid w:val="000049F3"/>
    <w:rsid w:val="00004B36"/>
    <w:rsid w:val="00004C80"/>
    <w:rsid w:val="00004E57"/>
    <w:rsid w:val="000050D6"/>
    <w:rsid w:val="0000525E"/>
    <w:rsid w:val="00005449"/>
    <w:rsid w:val="00005CD4"/>
    <w:rsid w:val="0000649E"/>
    <w:rsid w:val="00006C73"/>
    <w:rsid w:val="000075A2"/>
    <w:rsid w:val="0000764C"/>
    <w:rsid w:val="000077DB"/>
    <w:rsid w:val="00007DE8"/>
    <w:rsid w:val="000103C0"/>
    <w:rsid w:val="0001076B"/>
    <w:rsid w:val="000109F5"/>
    <w:rsid w:val="00010BCD"/>
    <w:rsid w:val="0001152D"/>
    <w:rsid w:val="000116E8"/>
    <w:rsid w:val="000117FC"/>
    <w:rsid w:val="00011A8E"/>
    <w:rsid w:val="00011CBB"/>
    <w:rsid w:val="00012506"/>
    <w:rsid w:val="000126E1"/>
    <w:rsid w:val="00012FF5"/>
    <w:rsid w:val="000130EA"/>
    <w:rsid w:val="000133FA"/>
    <w:rsid w:val="000138C7"/>
    <w:rsid w:val="00013BB5"/>
    <w:rsid w:val="00014058"/>
    <w:rsid w:val="000140FA"/>
    <w:rsid w:val="000147FF"/>
    <w:rsid w:val="00014C4E"/>
    <w:rsid w:val="0001516E"/>
    <w:rsid w:val="000156E4"/>
    <w:rsid w:val="00015AC8"/>
    <w:rsid w:val="00015BD6"/>
    <w:rsid w:val="00015C29"/>
    <w:rsid w:val="000163BA"/>
    <w:rsid w:val="000163D0"/>
    <w:rsid w:val="0001648E"/>
    <w:rsid w:val="00016544"/>
    <w:rsid w:val="00016CBF"/>
    <w:rsid w:val="00016CCD"/>
    <w:rsid w:val="00020394"/>
    <w:rsid w:val="000203FB"/>
    <w:rsid w:val="00020723"/>
    <w:rsid w:val="00020783"/>
    <w:rsid w:val="00020ABC"/>
    <w:rsid w:val="00021112"/>
    <w:rsid w:val="0002135D"/>
    <w:rsid w:val="000213CD"/>
    <w:rsid w:val="00021478"/>
    <w:rsid w:val="000218A5"/>
    <w:rsid w:val="00021E06"/>
    <w:rsid w:val="000224AE"/>
    <w:rsid w:val="000229B9"/>
    <w:rsid w:val="00023140"/>
    <w:rsid w:val="000231F8"/>
    <w:rsid w:val="0002337D"/>
    <w:rsid w:val="00023459"/>
    <w:rsid w:val="00023464"/>
    <w:rsid w:val="00023758"/>
    <w:rsid w:val="0002375A"/>
    <w:rsid w:val="00023C41"/>
    <w:rsid w:val="00023E9B"/>
    <w:rsid w:val="00024186"/>
    <w:rsid w:val="00024331"/>
    <w:rsid w:val="0002435F"/>
    <w:rsid w:val="00024588"/>
    <w:rsid w:val="00024C48"/>
    <w:rsid w:val="00025EC7"/>
    <w:rsid w:val="00025ECE"/>
    <w:rsid w:val="000265D3"/>
    <w:rsid w:val="0002662D"/>
    <w:rsid w:val="0002664A"/>
    <w:rsid w:val="000266AE"/>
    <w:rsid w:val="000268A1"/>
    <w:rsid w:val="00026D65"/>
    <w:rsid w:val="00026E1C"/>
    <w:rsid w:val="00026E62"/>
    <w:rsid w:val="000271EB"/>
    <w:rsid w:val="00027388"/>
    <w:rsid w:val="00027647"/>
    <w:rsid w:val="00027837"/>
    <w:rsid w:val="000279F8"/>
    <w:rsid w:val="00027A1E"/>
    <w:rsid w:val="0003001F"/>
    <w:rsid w:val="00030278"/>
    <w:rsid w:val="0003035D"/>
    <w:rsid w:val="0003059A"/>
    <w:rsid w:val="00030730"/>
    <w:rsid w:val="000307FC"/>
    <w:rsid w:val="000308D9"/>
    <w:rsid w:val="00030AF3"/>
    <w:rsid w:val="00030C3A"/>
    <w:rsid w:val="00030C71"/>
    <w:rsid w:val="00030D11"/>
    <w:rsid w:val="00030FFD"/>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13B"/>
    <w:rsid w:val="0003555A"/>
    <w:rsid w:val="000355A9"/>
    <w:rsid w:val="00035D24"/>
    <w:rsid w:val="00035E5F"/>
    <w:rsid w:val="00036F9A"/>
    <w:rsid w:val="00037887"/>
    <w:rsid w:val="00037B0A"/>
    <w:rsid w:val="00037C5D"/>
    <w:rsid w:val="00037C9E"/>
    <w:rsid w:val="00037E0A"/>
    <w:rsid w:val="00037E17"/>
    <w:rsid w:val="0004010A"/>
    <w:rsid w:val="0004024F"/>
    <w:rsid w:val="000404A3"/>
    <w:rsid w:val="00040520"/>
    <w:rsid w:val="000406C3"/>
    <w:rsid w:val="000406EC"/>
    <w:rsid w:val="000407C0"/>
    <w:rsid w:val="00040A5B"/>
    <w:rsid w:val="00040A68"/>
    <w:rsid w:val="00040AF9"/>
    <w:rsid w:val="00040E14"/>
    <w:rsid w:val="00040E7B"/>
    <w:rsid w:val="00040EC7"/>
    <w:rsid w:val="00040ED3"/>
    <w:rsid w:val="00040F28"/>
    <w:rsid w:val="000410F1"/>
    <w:rsid w:val="00041180"/>
    <w:rsid w:val="000411FD"/>
    <w:rsid w:val="0004124E"/>
    <w:rsid w:val="000412B5"/>
    <w:rsid w:val="000413F5"/>
    <w:rsid w:val="0004157F"/>
    <w:rsid w:val="0004188F"/>
    <w:rsid w:val="00041CC0"/>
    <w:rsid w:val="00041F47"/>
    <w:rsid w:val="000421F6"/>
    <w:rsid w:val="00042216"/>
    <w:rsid w:val="0004273B"/>
    <w:rsid w:val="00042D1A"/>
    <w:rsid w:val="00042DCC"/>
    <w:rsid w:val="00043343"/>
    <w:rsid w:val="00043773"/>
    <w:rsid w:val="00044417"/>
    <w:rsid w:val="00044651"/>
    <w:rsid w:val="000449D5"/>
    <w:rsid w:val="00044BE0"/>
    <w:rsid w:val="00044C94"/>
    <w:rsid w:val="00045051"/>
    <w:rsid w:val="000452C1"/>
    <w:rsid w:val="0004597A"/>
    <w:rsid w:val="00045CA6"/>
    <w:rsid w:val="00045D66"/>
    <w:rsid w:val="000461E9"/>
    <w:rsid w:val="000467E8"/>
    <w:rsid w:val="00046874"/>
    <w:rsid w:val="00046AB7"/>
    <w:rsid w:val="000471FF"/>
    <w:rsid w:val="00047463"/>
    <w:rsid w:val="000475AF"/>
    <w:rsid w:val="00047B20"/>
    <w:rsid w:val="00047DB1"/>
    <w:rsid w:val="0005022D"/>
    <w:rsid w:val="00050278"/>
    <w:rsid w:val="00050543"/>
    <w:rsid w:val="00051405"/>
    <w:rsid w:val="000514B4"/>
    <w:rsid w:val="00052773"/>
    <w:rsid w:val="00052C8B"/>
    <w:rsid w:val="000532D0"/>
    <w:rsid w:val="00053875"/>
    <w:rsid w:val="0005393D"/>
    <w:rsid w:val="00054100"/>
    <w:rsid w:val="000544AC"/>
    <w:rsid w:val="00054675"/>
    <w:rsid w:val="000547C4"/>
    <w:rsid w:val="0005498E"/>
    <w:rsid w:val="00054E17"/>
    <w:rsid w:val="00055011"/>
    <w:rsid w:val="00055DFD"/>
    <w:rsid w:val="00055E49"/>
    <w:rsid w:val="00055F89"/>
    <w:rsid w:val="00055FF1"/>
    <w:rsid w:val="000563E9"/>
    <w:rsid w:val="000565F1"/>
    <w:rsid w:val="00056AAD"/>
    <w:rsid w:val="00056B19"/>
    <w:rsid w:val="0005712A"/>
    <w:rsid w:val="00057153"/>
    <w:rsid w:val="000578D5"/>
    <w:rsid w:val="00057F9B"/>
    <w:rsid w:val="00057FAA"/>
    <w:rsid w:val="00057FB6"/>
    <w:rsid w:val="0006006F"/>
    <w:rsid w:val="00060BDA"/>
    <w:rsid w:val="00060CD3"/>
    <w:rsid w:val="000611EF"/>
    <w:rsid w:val="00061933"/>
    <w:rsid w:val="00061983"/>
    <w:rsid w:val="000619B4"/>
    <w:rsid w:val="00061A12"/>
    <w:rsid w:val="00061B87"/>
    <w:rsid w:val="00061E46"/>
    <w:rsid w:val="00062034"/>
    <w:rsid w:val="00062397"/>
    <w:rsid w:val="00062933"/>
    <w:rsid w:val="00062956"/>
    <w:rsid w:val="00062C13"/>
    <w:rsid w:val="00062EA9"/>
    <w:rsid w:val="00063512"/>
    <w:rsid w:val="000636C4"/>
    <w:rsid w:val="000637DE"/>
    <w:rsid w:val="00063B04"/>
    <w:rsid w:val="00063CBC"/>
    <w:rsid w:val="00063E91"/>
    <w:rsid w:val="00064367"/>
    <w:rsid w:val="0006439F"/>
    <w:rsid w:val="00064453"/>
    <w:rsid w:val="000645B2"/>
    <w:rsid w:val="00064612"/>
    <w:rsid w:val="00064641"/>
    <w:rsid w:val="000647A6"/>
    <w:rsid w:val="000648D8"/>
    <w:rsid w:val="0006498C"/>
    <w:rsid w:val="00064CFF"/>
    <w:rsid w:val="00065016"/>
    <w:rsid w:val="000658C8"/>
    <w:rsid w:val="00065A6F"/>
    <w:rsid w:val="00065E8F"/>
    <w:rsid w:val="00065FC7"/>
    <w:rsid w:val="00066312"/>
    <w:rsid w:val="00066974"/>
    <w:rsid w:val="00066B0E"/>
    <w:rsid w:val="000670E9"/>
    <w:rsid w:val="00067516"/>
    <w:rsid w:val="00067AB8"/>
    <w:rsid w:val="00067BF9"/>
    <w:rsid w:val="000700A4"/>
    <w:rsid w:val="0007060F"/>
    <w:rsid w:val="00070B84"/>
    <w:rsid w:val="00070D61"/>
    <w:rsid w:val="00070D72"/>
    <w:rsid w:val="000710D0"/>
    <w:rsid w:val="000714F7"/>
    <w:rsid w:val="00071780"/>
    <w:rsid w:val="00071C08"/>
    <w:rsid w:val="00071D65"/>
    <w:rsid w:val="00071E79"/>
    <w:rsid w:val="00071F15"/>
    <w:rsid w:val="000721CA"/>
    <w:rsid w:val="000722E1"/>
    <w:rsid w:val="00072526"/>
    <w:rsid w:val="000725EE"/>
    <w:rsid w:val="00072D68"/>
    <w:rsid w:val="00072E3E"/>
    <w:rsid w:val="00072E79"/>
    <w:rsid w:val="000734C0"/>
    <w:rsid w:val="000734D6"/>
    <w:rsid w:val="000738B0"/>
    <w:rsid w:val="00073907"/>
    <w:rsid w:val="00073CBE"/>
    <w:rsid w:val="00074077"/>
    <w:rsid w:val="00074432"/>
    <w:rsid w:val="00074484"/>
    <w:rsid w:val="00074B4C"/>
    <w:rsid w:val="00074EC6"/>
    <w:rsid w:val="00075005"/>
    <w:rsid w:val="0007586C"/>
    <w:rsid w:val="00075A39"/>
    <w:rsid w:val="0007640A"/>
    <w:rsid w:val="00076619"/>
    <w:rsid w:val="00076700"/>
    <w:rsid w:val="000769B2"/>
    <w:rsid w:val="00076BEA"/>
    <w:rsid w:val="00076D6F"/>
    <w:rsid w:val="000771C4"/>
    <w:rsid w:val="0007727E"/>
    <w:rsid w:val="00077595"/>
    <w:rsid w:val="00077801"/>
    <w:rsid w:val="00077AAA"/>
    <w:rsid w:val="00077BC6"/>
    <w:rsid w:val="00080617"/>
    <w:rsid w:val="00080695"/>
    <w:rsid w:val="00080853"/>
    <w:rsid w:val="00080991"/>
    <w:rsid w:val="000809F6"/>
    <w:rsid w:val="00080D5A"/>
    <w:rsid w:val="00080F1B"/>
    <w:rsid w:val="000810BA"/>
    <w:rsid w:val="000815BB"/>
    <w:rsid w:val="000819F6"/>
    <w:rsid w:val="00081D15"/>
    <w:rsid w:val="000821C5"/>
    <w:rsid w:val="00082821"/>
    <w:rsid w:val="0008293A"/>
    <w:rsid w:val="00082AE9"/>
    <w:rsid w:val="00082BF1"/>
    <w:rsid w:val="00082C3F"/>
    <w:rsid w:val="00082D27"/>
    <w:rsid w:val="00082F5B"/>
    <w:rsid w:val="0008327F"/>
    <w:rsid w:val="00083386"/>
    <w:rsid w:val="000833F3"/>
    <w:rsid w:val="000837C0"/>
    <w:rsid w:val="00083855"/>
    <w:rsid w:val="000838D1"/>
    <w:rsid w:val="000839D3"/>
    <w:rsid w:val="00083C2C"/>
    <w:rsid w:val="000841C6"/>
    <w:rsid w:val="000844C3"/>
    <w:rsid w:val="00084B36"/>
    <w:rsid w:val="000850A3"/>
    <w:rsid w:val="000851EB"/>
    <w:rsid w:val="000857F0"/>
    <w:rsid w:val="0008593B"/>
    <w:rsid w:val="000859B6"/>
    <w:rsid w:val="00085A18"/>
    <w:rsid w:val="00085A46"/>
    <w:rsid w:val="00085ED2"/>
    <w:rsid w:val="0008608D"/>
    <w:rsid w:val="000878B7"/>
    <w:rsid w:val="00087990"/>
    <w:rsid w:val="00087D96"/>
    <w:rsid w:val="000904C7"/>
    <w:rsid w:val="00090528"/>
    <w:rsid w:val="000906F0"/>
    <w:rsid w:val="00090B08"/>
    <w:rsid w:val="00090C23"/>
    <w:rsid w:val="00090CAA"/>
    <w:rsid w:val="00090CDB"/>
    <w:rsid w:val="0009122F"/>
    <w:rsid w:val="00091279"/>
    <w:rsid w:val="00091A3C"/>
    <w:rsid w:val="00091DAE"/>
    <w:rsid w:val="00091EFC"/>
    <w:rsid w:val="0009217B"/>
    <w:rsid w:val="00092E58"/>
    <w:rsid w:val="000934C3"/>
    <w:rsid w:val="00093696"/>
    <w:rsid w:val="0009375C"/>
    <w:rsid w:val="000939C3"/>
    <w:rsid w:val="00093EC9"/>
    <w:rsid w:val="000942AB"/>
    <w:rsid w:val="000946F1"/>
    <w:rsid w:val="000948FF"/>
    <w:rsid w:val="00094BE6"/>
    <w:rsid w:val="00094C18"/>
    <w:rsid w:val="00094CC1"/>
    <w:rsid w:val="00095414"/>
    <w:rsid w:val="000958A0"/>
    <w:rsid w:val="000959D7"/>
    <w:rsid w:val="00095B3F"/>
    <w:rsid w:val="00095CA7"/>
    <w:rsid w:val="000961FF"/>
    <w:rsid w:val="00096377"/>
    <w:rsid w:val="00096592"/>
    <w:rsid w:val="00096878"/>
    <w:rsid w:val="00096A87"/>
    <w:rsid w:val="00096C3A"/>
    <w:rsid w:val="00096E45"/>
    <w:rsid w:val="000970C5"/>
    <w:rsid w:val="000971C2"/>
    <w:rsid w:val="000975FD"/>
    <w:rsid w:val="00097616"/>
    <w:rsid w:val="00097755"/>
    <w:rsid w:val="00097970"/>
    <w:rsid w:val="00097C55"/>
    <w:rsid w:val="00097D80"/>
    <w:rsid w:val="000A068E"/>
    <w:rsid w:val="000A0ABF"/>
    <w:rsid w:val="000A0C71"/>
    <w:rsid w:val="000A0CB0"/>
    <w:rsid w:val="000A164E"/>
    <w:rsid w:val="000A1917"/>
    <w:rsid w:val="000A196A"/>
    <w:rsid w:val="000A1C3E"/>
    <w:rsid w:val="000A260F"/>
    <w:rsid w:val="000A2906"/>
    <w:rsid w:val="000A293D"/>
    <w:rsid w:val="000A36AC"/>
    <w:rsid w:val="000A414B"/>
    <w:rsid w:val="000A41B0"/>
    <w:rsid w:val="000A42A7"/>
    <w:rsid w:val="000A444A"/>
    <w:rsid w:val="000A47FC"/>
    <w:rsid w:val="000A4ACC"/>
    <w:rsid w:val="000A4C8A"/>
    <w:rsid w:val="000A4D02"/>
    <w:rsid w:val="000A4E5F"/>
    <w:rsid w:val="000A4E78"/>
    <w:rsid w:val="000A4EE4"/>
    <w:rsid w:val="000A537C"/>
    <w:rsid w:val="000A576D"/>
    <w:rsid w:val="000A5C0E"/>
    <w:rsid w:val="000A6233"/>
    <w:rsid w:val="000A62FD"/>
    <w:rsid w:val="000A63C3"/>
    <w:rsid w:val="000A6431"/>
    <w:rsid w:val="000A64EA"/>
    <w:rsid w:val="000A6758"/>
    <w:rsid w:val="000A6BD4"/>
    <w:rsid w:val="000A6C7B"/>
    <w:rsid w:val="000A6FA4"/>
    <w:rsid w:val="000A71A9"/>
    <w:rsid w:val="000A72CF"/>
    <w:rsid w:val="000A774B"/>
    <w:rsid w:val="000A791D"/>
    <w:rsid w:val="000A7A90"/>
    <w:rsid w:val="000A7ED9"/>
    <w:rsid w:val="000B0073"/>
    <w:rsid w:val="000B00A5"/>
    <w:rsid w:val="000B035B"/>
    <w:rsid w:val="000B0643"/>
    <w:rsid w:val="000B083E"/>
    <w:rsid w:val="000B0A95"/>
    <w:rsid w:val="000B0B8C"/>
    <w:rsid w:val="000B0CC8"/>
    <w:rsid w:val="000B141D"/>
    <w:rsid w:val="000B14EA"/>
    <w:rsid w:val="000B17C1"/>
    <w:rsid w:val="000B19A3"/>
    <w:rsid w:val="000B1AE9"/>
    <w:rsid w:val="000B1DA3"/>
    <w:rsid w:val="000B1E7F"/>
    <w:rsid w:val="000B261D"/>
    <w:rsid w:val="000B28E4"/>
    <w:rsid w:val="000B29A2"/>
    <w:rsid w:val="000B2B43"/>
    <w:rsid w:val="000B2C67"/>
    <w:rsid w:val="000B2DF6"/>
    <w:rsid w:val="000B3FE8"/>
    <w:rsid w:val="000B40A1"/>
    <w:rsid w:val="000B4179"/>
    <w:rsid w:val="000B4276"/>
    <w:rsid w:val="000B4952"/>
    <w:rsid w:val="000B4B5C"/>
    <w:rsid w:val="000B4B68"/>
    <w:rsid w:val="000B4DF9"/>
    <w:rsid w:val="000B50A2"/>
    <w:rsid w:val="000B58A4"/>
    <w:rsid w:val="000B5AA6"/>
    <w:rsid w:val="000B614A"/>
    <w:rsid w:val="000B6766"/>
    <w:rsid w:val="000B6A0F"/>
    <w:rsid w:val="000B703D"/>
    <w:rsid w:val="000B7559"/>
    <w:rsid w:val="000B75C4"/>
    <w:rsid w:val="000B7647"/>
    <w:rsid w:val="000B7686"/>
    <w:rsid w:val="000B79B1"/>
    <w:rsid w:val="000C0633"/>
    <w:rsid w:val="000C06B1"/>
    <w:rsid w:val="000C0C10"/>
    <w:rsid w:val="000C0E2D"/>
    <w:rsid w:val="000C171B"/>
    <w:rsid w:val="000C1896"/>
    <w:rsid w:val="000C18F5"/>
    <w:rsid w:val="000C1CEF"/>
    <w:rsid w:val="000C1D6A"/>
    <w:rsid w:val="000C1E6F"/>
    <w:rsid w:val="000C209A"/>
    <w:rsid w:val="000C20EA"/>
    <w:rsid w:val="000C2252"/>
    <w:rsid w:val="000C2CAF"/>
    <w:rsid w:val="000C2E5C"/>
    <w:rsid w:val="000C2F0B"/>
    <w:rsid w:val="000C37DF"/>
    <w:rsid w:val="000C3B62"/>
    <w:rsid w:val="000C4132"/>
    <w:rsid w:val="000C43A0"/>
    <w:rsid w:val="000C48D1"/>
    <w:rsid w:val="000C4C89"/>
    <w:rsid w:val="000C4F86"/>
    <w:rsid w:val="000C5036"/>
    <w:rsid w:val="000C5215"/>
    <w:rsid w:val="000C56CA"/>
    <w:rsid w:val="000C57F4"/>
    <w:rsid w:val="000C5A96"/>
    <w:rsid w:val="000C5CD1"/>
    <w:rsid w:val="000C5F0A"/>
    <w:rsid w:val="000C652B"/>
    <w:rsid w:val="000C6656"/>
    <w:rsid w:val="000C6CA8"/>
    <w:rsid w:val="000C7122"/>
    <w:rsid w:val="000C72DC"/>
    <w:rsid w:val="000C76F8"/>
    <w:rsid w:val="000C7706"/>
    <w:rsid w:val="000C79A3"/>
    <w:rsid w:val="000C7BE6"/>
    <w:rsid w:val="000C7F00"/>
    <w:rsid w:val="000D0100"/>
    <w:rsid w:val="000D0509"/>
    <w:rsid w:val="000D0799"/>
    <w:rsid w:val="000D0B69"/>
    <w:rsid w:val="000D0C88"/>
    <w:rsid w:val="000D1765"/>
    <w:rsid w:val="000D1990"/>
    <w:rsid w:val="000D19FA"/>
    <w:rsid w:val="000D1A22"/>
    <w:rsid w:val="000D1A35"/>
    <w:rsid w:val="000D1D9F"/>
    <w:rsid w:val="000D25E9"/>
    <w:rsid w:val="000D266A"/>
    <w:rsid w:val="000D2742"/>
    <w:rsid w:val="000D2AD8"/>
    <w:rsid w:val="000D3480"/>
    <w:rsid w:val="000D361C"/>
    <w:rsid w:val="000D3A82"/>
    <w:rsid w:val="000D3D04"/>
    <w:rsid w:val="000D3FCD"/>
    <w:rsid w:val="000D40E3"/>
    <w:rsid w:val="000D417E"/>
    <w:rsid w:val="000D44E3"/>
    <w:rsid w:val="000D4539"/>
    <w:rsid w:val="000D4A49"/>
    <w:rsid w:val="000D5063"/>
    <w:rsid w:val="000D51E4"/>
    <w:rsid w:val="000D61A2"/>
    <w:rsid w:val="000D63F3"/>
    <w:rsid w:val="000D6820"/>
    <w:rsid w:val="000D6F36"/>
    <w:rsid w:val="000D6F5D"/>
    <w:rsid w:val="000D77BF"/>
    <w:rsid w:val="000D7ABA"/>
    <w:rsid w:val="000D7D28"/>
    <w:rsid w:val="000D7E4B"/>
    <w:rsid w:val="000E0E48"/>
    <w:rsid w:val="000E0E61"/>
    <w:rsid w:val="000E1428"/>
    <w:rsid w:val="000E1ABF"/>
    <w:rsid w:val="000E23A4"/>
    <w:rsid w:val="000E24A0"/>
    <w:rsid w:val="000E2941"/>
    <w:rsid w:val="000E2DF1"/>
    <w:rsid w:val="000E2EB9"/>
    <w:rsid w:val="000E3283"/>
    <w:rsid w:val="000E33B1"/>
    <w:rsid w:val="000E35BA"/>
    <w:rsid w:val="000E36C0"/>
    <w:rsid w:val="000E38C0"/>
    <w:rsid w:val="000E3901"/>
    <w:rsid w:val="000E39F8"/>
    <w:rsid w:val="000E3A62"/>
    <w:rsid w:val="000E3B4C"/>
    <w:rsid w:val="000E3C8A"/>
    <w:rsid w:val="000E3CD8"/>
    <w:rsid w:val="000E4293"/>
    <w:rsid w:val="000E4A4B"/>
    <w:rsid w:val="000E4B27"/>
    <w:rsid w:val="000E4BA7"/>
    <w:rsid w:val="000E4DC9"/>
    <w:rsid w:val="000E4E98"/>
    <w:rsid w:val="000E4FD6"/>
    <w:rsid w:val="000E579D"/>
    <w:rsid w:val="000E605E"/>
    <w:rsid w:val="000E61D7"/>
    <w:rsid w:val="000E64E9"/>
    <w:rsid w:val="000E652D"/>
    <w:rsid w:val="000E693D"/>
    <w:rsid w:val="000E6973"/>
    <w:rsid w:val="000E699A"/>
    <w:rsid w:val="000E71AC"/>
    <w:rsid w:val="000E75CA"/>
    <w:rsid w:val="000E75DA"/>
    <w:rsid w:val="000E75FE"/>
    <w:rsid w:val="000E7E2D"/>
    <w:rsid w:val="000F00DB"/>
    <w:rsid w:val="000F040B"/>
    <w:rsid w:val="000F0544"/>
    <w:rsid w:val="000F0897"/>
    <w:rsid w:val="000F1640"/>
    <w:rsid w:val="000F1BBE"/>
    <w:rsid w:val="000F245C"/>
    <w:rsid w:val="000F2999"/>
    <w:rsid w:val="000F3000"/>
    <w:rsid w:val="000F3109"/>
    <w:rsid w:val="000F3F3A"/>
    <w:rsid w:val="000F3F88"/>
    <w:rsid w:val="000F3F97"/>
    <w:rsid w:val="000F3FBA"/>
    <w:rsid w:val="000F4036"/>
    <w:rsid w:val="000F41D6"/>
    <w:rsid w:val="000F449F"/>
    <w:rsid w:val="000F4EA9"/>
    <w:rsid w:val="000F52E1"/>
    <w:rsid w:val="000F531B"/>
    <w:rsid w:val="000F5844"/>
    <w:rsid w:val="000F584A"/>
    <w:rsid w:val="000F5D2A"/>
    <w:rsid w:val="000F5EAB"/>
    <w:rsid w:val="000F64B2"/>
    <w:rsid w:val="000F6DC8"/>
    <w:rsid w:val="000F702A"/>
    <w:rsid w:val="000F784E"/>
    <w:rsid w:val="000F7BBC"/>
    <w:rsid w:val="000F7CC5"/>
    <w:rsid w:val="00100345"/>
    <w:rsid w:val="00100C7F"/>
    <w:rsid w:val="00100F8A"/>
    <w:rsid w:val="001010B2"/>
    <w:rsid w:val="001012C4"/>
    <w:rsid w:val="00101ECE"/>
    <w:rsid w:val="001020D1"/>
    <w:rsid w:val="00102486"/>
    <w:rsid w:val="001025F9"/>
    <w:rsid w:val="0010273F"/>
    <w:rsid w:val="00102D50"/>
    <w:rsid w:val="00102FC6"/>
    <w:rsid w:val="0010305F"/>
    <w:rsid w:val="00103077"/>
    <w:rsid w:val="0010320D"/>
    <w:rsid w:val="001033CA"/>
    <w:rsid w:val="001033F4"/>
    <w:rsid w:val="001034DA"/>
    <w:rsid w:val="00103802"/>
    <w:rsid w:val="00103C21"/>
    <w:rsid w:val="00103D3D"/>
    <w:rsid w:val="0010418E"/>
    <w:rsid w:val="00104701"/>
    <w:rsid w:val="00104917"/>
    <w:rsid w:val="00104A80"/>
    <w:rsid w:val="00104D3F"/>
    <w:rsid w:val="00104F78"/>
    <w:rsid w:val="0010561B"/>
    <w:rsid w:val="00105651"/>
    <w:rsid w:val="0010580F"/>
    <w:rsid w:val="00106666"/>
    <w:rsid w:val="001069B5"/>
    <w:rsid w:val="00106C19"/>
    <w:rsid w:val="00106D21"/>
    <w:rsid w:val="00106F37"/>
    <w:rsid w:val="001072E2"/>
    <w:rsid w:val="00107517"/>
    <w:rsid w:val="00107BE6"/>
    <w:rsid w:val="0011007D"/>
    <w:rsid w:val="001100FE"/>
    <w:rsid w:val="001104BE"/>
    <w:rsid w:val="0011058E"/>
    <w:rsid w:val="00110A6F"/>
    <w:rsid w:val="00110B4C"/>
    <w:rsid w:val="00111052"/>
    <w:rsid w:val="00111345"/>
    <w:rsid w:val="00111550"/>
    <w:rsid w:val="00111ECD"/>
    <w:rsid w:val="001123B6"/>
    <w:rsid w:val="001124FC"/>
    <w:rsid w:val="00112513"/>
    <w:rsid w:val="00112837"/>
    <w:rsid w:val="00113131"/>
    <w:rsid w:val="001131EB"/>
    <w:rsid w:val="001134AF"/>
    <w:rsid w:val="0011397E"/>
    <w:rsid w:val="00114445"/>
    <w:rsid w:val="00114519"/>
    <w:rsid w:val="0011497F"/>
    <w:rsid w:val="001149C3"/>
    <w:rsid w:val="00114D95"/>
    <w:rsid w:val="00114F7B"/>
    <w:rsid w:val="00114FBA"/>
    <w:rsid w:val="00115147"/>
    <w:rsid w:val="001153B5"/>
    <w:rsid w:val="001154E3"/>
    <w:rsid w:val="00115567"/>
    <w:rsid w:val="0011559E"/>
    <w:rsid w:val="0011587C"/>
    <w:rsid w:val="00115B11"/>
    <w:rsid w:val="00115B14"/>
    <w:rsid w:val="00116030"/>
    <w:rsid w:val="00116258"/>
    <w:rsid w:val="001168F6"/>
    <w:rsid w:val="00116F16"/>
    <w:rsid w:val="00117160"/>
    <w:rsid w:val="001171FC"/>
    <w:rsid w:val="00117366"/>
    <w:rsid w:val="001178EC"/>
    <w:rsid w:val="00117FCA"/>
    <w:rsid w:val="001200E0"/>
    <w:rsid w:val="001202F1"/>
    <w:rsid w:val="00120A95"/>
    <w:rsid w:val="00120D04"/>
    <w:rsid w:val="00120DEF"/>
    <w:rsid w:val="00120E95"/>
    <w:rsid w:val="00120EC6"/>
    <w:rsid w:val="001210BB"/>
    <w:rsid w:val="00121832"/>
    <w:rsid w:val="00121E83"/>
    <w:rsid w:val="00122088"/>
    <w:rsid w:val="0012221E"/>
    <w:rsid w:val="001222DE"/>
    <w:rsid w:val="0012255B"/>
    <w:rsid w:val="001225AC"/>
    <w:rsid w:val="00122E00"/>
    <w:rsid w:val="00122F98"/>
    <w:rsid w:val="001230C7"/>
    <w:rsid w:val="001236A7"/>
    <w:rsid w:val="00123B40"/>
    <w:rsid w:val="0012400D"/>
    <w:rsid w:val="00124908"/>
    <w:rsid w:val="00124944"/>
    <w:rsid w:val="00124958"/>
    <w:rsid w:val="00124964"/>
    <w:rsid w:val="00124BA9"/>
    <w:rsid w:val="00124C63"/>
    <w:rsid w:val="00124D3F"/>
    <w:rsid w:val="00124DAD"/>
    <w:rsid w:val="00125647"/>
    <w:rsid w:val="0012594B"/>
    <w:rsid w:val="00125CD9"/>
    <w:rsid w:val="001268B1"/>
    <w:rsid w:val="00126919"/>
    <w:rsid w:val="00126999"/>
    <w:rsid w:val="00126D28"/>
    <w:rsid w:val="00126DA0"/>
    <w:rsid w:val="00127173"/>
    <w:rsid w:val="001277C9"/>
    <w:rsid w:val="001279D0"/>
    <w:rsid w:val="00127EBC"/>
    <w:rsid w:val="00127F42"/>
    <w:rsid w:val="00130040"/>
    <w:rsid w:val="00130458"/>
    <w:rsid w:val="0013067A"/>
    <w:rsid w:val="001306B0"/>
    <w:rsid w:val="00130F84"/>
    <w:rsid w:val="001310CE"/>
    <w:rsid w:val="001311AD"/>
    <w:rsid w:val="00131328"/>
    <w:rsid w:val="001314F1"/>
    <w:rsid w:val="00131D04"/>
    <w:rsid w:val="00131F00"/>
    <w:rsid w:val="00131F3C"/>
    <w:rsid w:val="00132062"/>
    <w:rsid w:val="00132087"/>
    <w:rsid w:val="00132088"/>
    <w:rsid w:val="0013214B"/>
    <w:rsid w:val="00132788"/>
    <w:rsid w:val="00132813"/>
    <w:rsid w:val="00132E46"/>
    <w:rsid w:val="0013334F"/>
    <w:rsid w:val="001333B4"/>
    <w:rsid w:val="00133557"/>
    <w:rsid w:val="00133636"/>
    <w:rsid w:val="001337FB"/>
    <w:rsid w:val="00133DF3"/>
    <w:rsid w:val="00134345"/>
    <w:rsid w:val="0013436E"/>
    <w:rsid w:val="001343A7"/>
    <w:rsid w:val="00134515"/>
    <w:rsid w:val="00134AF5"/>
    <w:rsid w:val="00134D9C"/>
    <w:rsid w:val="00134E57"/>
    <w:rsid w:val="00135044"/>
    <w:rsid w:val="00135C08"/>
    <w:rsid w:val="00135CDA"/>
    <w:rsid w:val="00135D6C"/>
    <w:rsid w:val="00135F16"/>
    <w:rsid w:val="00135FD5"/>
    <w:rsid w:val="001364B8"/>
    <w:rsid w:val="001367A7"/>
    <w:rsid w:val="00136AE8"/>
    <w:rsid w:val="00136C28"/>
    <w:rsid w:val="00136D47"/>
    <w:rsid w:val="001371CD"/>
    <w:rsid w:val="00137390"/>
    <w:rsid w:val="001378E3"/>
    <w:rsid w:val="00137A0B"/>
    <w:rsid w:val="00137AD8"/>
    <w:rsid w:val="00137E8E"/>
    <w:rsid w:val="001402B3"/>
    <w:rsid w:val="00140838"/>
    <w:rsid w:val="00140A14"/>
    <w:rsid w:val="00140B25"/>
    <w:rsid w:val="00140B5F"/>
    <w:rsid w:val="00140E1F"/>
    <w:rsid w:val="001412A6"/>
    <w:rsid w:val="001417E6"/>
    <w:rsid w:val="0014193E"/>
    <w:rsid w:val="001419CB"/>
    <w:rsid w:val="00142BF8"/>
    <w:rsid w:val="00142E5C"/>
    <w:rsid w:val="00142E84"/>
    <w:rsid w:val="00142F32"/>
    <w:rsid w:val="001432C1"/>
    <w:rsid w:val="00143EA9"/>
    <w:rsid w:val="00143EBF"/>
    <w:rsid w:val="001440DB"/>
    <w:rsid w:val="00144A4A"/>
    <w:rsid w:val="00144B85"/>
    <w:rsid w:val="00144C8E"/>
    <w:rsid w:val="001452D2"/>
    <w:rsid w:val="00145D2F"/>
    <w:rsid w:val="00145F8B"/>
    <w:rsid w:val="00146344"/>
    <w:rsid w:val="0014634B"/>
    <w:rsid w:val="0014690C"/>
    <w:rsid w:val="00146CBC"/>
    <w:rsid w:val="00146D6E"/>
    <w:rsid w:val="0014736D"/>
    <w:rsid w:val="00147405"/>
    <w:rsid w:val="00147C1A"/>
    <w:rsid w:val="001501C4"/>
    <w:rsid w:val="001502DC"/>
    <w:rsid w:val="0015060D"/>
    <w:rsid w:val="001509FE"/>
    <w:rsid w:val="00150A5D"/>
    <w:rsid w:val="00150A78"/>
    <w:rsid w:val="00150C75"/>
    <w:rsid w:val="00150E26"/>
    <w:rsid w:val="00150EB4"/>
    <w:rsid w:val="00150EC4"/>
    <w:rsid w:val="00151017"/>
    <w:rsid w:val="00151622"/>
    <w:rsid w:val="001516FE"/>
    <w:rsid w:val="00151AF2"/>
    <w:rsid w:val="001520B0"/>
    <w:rsid w:val="0015214D"/>
    <w:rsid w:val="00152298"/>
    <w:rsid w:val="001522E1"/>
    <w:rsid w:val="001528B0"/>
    <w:rsid w:val="001531FB"/>
    <w:rsid w:val="00153348"/>
    <w:rsid w:val="00153583"/>
    <w:rsid w:val="00153A55"/>
    <w:rsid w:val="00153B38"/>
    <w:rsid w:val="00154331"/>
    <w:rsid w:val="001545B2"/>
    <w:rsid w:val="00154A05"/>
    <w:rsid w:val="00155396"/>
    <w:rsid w:val="00155927"/>
    <w:rsid w:val="00155BAC"/>
    <w:rsid w:val="0015619F"/>
    <w:rsid w:val="0015748B"/>
    <w:rsid w:val="001575A5"/>
    <w:rsid w:val="00157667"/>
    <w:rsid w:val="001579DE"/>
    <w:rsid w:val="00157C96"/>
    <w:rsid w:val="00157E34"/>
    <w:rsid w:val="001600E4"/>
    <w:rsid w:val="0016030C"/>
    <w:rsid w:val="00160453"/>
    <w:rsid w:val="0016050E"/>
    <w:rsid w:val="001605FD"/>
    <w:rsid w:val="0016063D"/>
    <w:rsid w:val="00160816"/>
    <w:rsid w:val="00160A94"/>
    <w:rsid w:val="00160E45"/>
    <w:rsid w:val="0016179F"/>
    <w:rsid w:val="0016222F"/>
    <w:rsid w:val="00162371"/>
    <w:rsid w:val="001623B0"/>
    <w:rsid w:val="00162559"/>
    <w:rsid w:val="00162583"/>
    <w:rsid w:val="00162717"/>
    <w:rsid w:val="00162753"/>
    <w:rsid w:val="001629C7"/>
    <w:rsid w:val="00162A2A"/>
    <w:rsid w:val="00162B59"/>
    <w:rsid w:val="00162DE4"/>
    <w:rsid w:val="00162EAF"/>
    <w:rsid w:val="00163224"/>
    <w:rsid w:val="00163310"/>
    <w:rsid w:val="00163B1B"/>
    <w:rsid w:val="00164591"/>
    <w:rsid w:val="00164CA6"/>
    <w:rsid w:val="00164E8D"/>
    <w:rsid w:val="00164EC9"/>
    <w:rsid w:val="001656AD"/>
    <w:rsid w:val="00165C5A"/>
    <w:rsid w:val="0016606C"/>
    <w:rsid w:val="00166C02"/>
    <w:rsid w:val="001671DB"/>
    <w:rsid w:val="001679D3"/>
    <w:rsid w:val="001702DB"/>
    <w:rsid w:val="001705A6"/>
    <w:rsid w:val="001705ED"/>
    <w:rsid w:val="00170AFE"/>
    <w:rsid w:val="00170B4E"/>
    <w:rsid w:val="00170CC8"/>
    <w:rsid w:val="00171148"/>
    <w:rsid w:val="001714D7"/>
    <w:rsid w:val="0017199B"/>
    <w:rsid w:val="00171CB6"/>
    <w:rsid w:val="00171D5B"/>
    <w:rsid w:val="00172077"/>
    <w:rsid w:val="00172263"/>
    <w:rsid w:val="0017232E"/>
    <w:rsid w:val="00172D65"/>
    <w:rsid w:val="00173114"/>
    <w:rsid w:val="00173526"/>
    <w:rsid w:val="00173755"/>
    <w:rsid w:val="00173A96"/>
    <w:rsid w:val="00173CED"/>
    <w:rsid w:val="001741E1"/>
    <w:rsid w:val="001744C0"/>
    <w:rsid w:val="00174585"/>
    <w:rsid w:val="001745B3"/>
    <w:rsid w:val="00174715"/>
    <w:rsid w:val="00174750"/>
    <w:rsid w:val="00175724"/>
    <w:rsid w:val="00175D07"/>
    <w:rsid w:val="00175DE3"/>
    <w:rsid w:val="00175E35"/>
    <w:rsid w:val="00175ED8"/>
    <w:rsid w:val="001763A8"/>
    <w:rsid w:val="0017757C"/>
    <w:rsid w:val="00177CB1"/>
    <w:rsid w:val="00177D63"/>
    <w:rsid w:val="00180316"/>
    <w:rsid w:val="00180574"/>
    <w:rsid w:val="00180665"/>
    <w:rsid w:val="00180EDD"/>
    <w:rsid w:val="0018152A"/>
    <w:rsid w:val="001815CE"/>
    <w:rsid w:val="001818F2"/>
    <w:rsid w:val="00181FD6"/>
    <w:rsid w:val="00182016"/>
    <w:rsid w:val="0018202B"/>
    <w:rsid w:val="001825C7"/>
    <w:rsid w:val="00182C98"/>
    <w:rsid w:val="00183040"/>
    <w:rsid w:val="001831F6"/>
    <w:rsid w:val="001833BE"/>
    <w:rsid w:val="00183A9B"/>
    <w:rsid w:val="001845F1"/>
    <w:rsid w:val="00184834"/>
    <w:rsid w:val="00184C80"/>
    <w:rsid w:val="001852C8"/>
    <w:rsid w:val="00185594"/>
    <w:rsid w:val="00185A8C"/>
    <w:rsid w:val="00185AE0"/>
    <w:rsid w:val="00185C14"/>
    <w:rsid w:val="001863B5"/>
    <w:rsid w:val="00186706"/>
    <w:rsid w:val="0018686C"/>
    <w:rsid w:val="00186C0A"/>
    <w:rsid w:val="00186CEC"/>
    <w:rsid w:val="00186E6A"/>
    <w:rsid w:val="00187205"/>
    <w:rsid w:val="00187643"/>
    <w:rsid w:val="001877F2"/>
    <w:rsid w:val="00187F3F"/>
    <w:rsid w:val="00190165"/>
    <w:rsid w:val="001903F4"/>
    <w:rsid w:val="001908F1"/>
    <w:rsid w:val="00191132"/>
    <w:rsid w:val="00191B19"/>
    <w:rsid w:val="00192167"/>
    <w:rsid w:val="001921F4"/>
    <w:rsid w:val="00192433"/>
    <w:rsid w:val="00192831"/>
    <w:rsid w:val="00192B3E"/>
    <w:rsid w:val="00192CAF"/>
    <w:rsid w:val="00193506"/>
    <w:rsid w:val="00193901"/>
    <w:rsid w:val="00193BDD"/>
    <w:rsid w:val="00193C5D"/>
    <w:rsid w:val="00193E20"/>
    <w:rsid w:val="00193E26"/>
    <w:rsid w:val="00194094"/>
    <w:rsid w:val="00194A73"/>
    <w:rsid w:val="00194C6B"/>
    <w:rsid w:val="00195BD3"/>
    <w:rsid w:val="00195D75"/>
    <w:rsid w:val="0019633E"/>
    <w:rsid w:val="00196459"/>
    <w:rsid w:val="0019661D"/>
    <w:rsid w:val="0019666F"/>
    <w:rsid w:val="00196DD0"/>
    <w:rsid w:val="00197487"/>
    <w:rsid w:val="001975A9"/>
    <w:rsid w:val="00197AD3"/>
    <w:rsid w:val="00197BE1"/>
    <w:rsid w:val="00197D39"/>
    <w:rsid w:val="00197FCE"/>
    <w:rsid w:val="001A0179"/>
    <w:rsid w:val="001A030F"/>
    <w:rsid w:val="001A1071"/>
    <w:rsid w:val="001A10A6"/>
    <w:rsid w:val="001A10DF"/>
    <w:rsid w:val="001A1152"/>
    <w:rsid w:val="001A1195"/>
    <w:rsid w:val="001A13BF"/>
    <w:rsid w:val="001A1B6B"/>
    <w:rsid w:val="001A1C02"/>
    <w:rsid w:val="001A1C30"/>
    <w:rsid w:val="001A1D8D"/>
    <w:rsid w:val="001A1FC5"/>
    <w:rsid w:val="001A2121"/>
    <w:rsid w:val="001A2488"/>
    <w:rsid w:val="001A267B"/>
    <w:rsid w:val="001A2D5D"/>
    <w:rsid w:val="001A3291"/>
    <w:rsid w:val="001A36A8"/>
    <w:rsid w:val="001A38BD"/>
    <w:rsid w:val="001A3A89"/>
    <w:rsid w:val="001A3A90"/>
    <w:rsid w:val="001A3B7E"/>
    <w:rsid w:val="001A4709"/>
    <w:rsid w:val="001A4AA7"/>
    <w:rsid w:val="001A4DC5"/>
    <w:rsid w:val="001A5286"/>
    <w:rsid w:val="001A5468"/>
    <w:rsid w:val="001A54C5"/>
    <w:rsid w:val="001A5C15"/>
    <w:rsid w:val="001A5E09"/>
    <w:rsid w:val="001A6210"/>
    <w:rsid w:val="001A653D"/>
    <w:rsid w:val="001A6C14"/>
    <w:rsid w:val="001A6DEC"/>
    <w:rsid w:val="001A6F9A"/>
    <w:rsid w:val="001A7C1E"/>
    <w:rsid w:val="001A7F8B"/>
    <w:rsid w:val="001B00D9"/>
    <w:rsid w:val="001B03CA"/>
    <w:rsid w:val="001B042B"/>
    <w:rsid w:val="001B0AA5"/>
    <w:rsid w:val="001B0B2E"/>
    <w:rsid w:val="001B107D"/>
    <w:rsid w:val="001B1180"/>
    <w:rsid w:val="001B1219"/>
    <w:rsid w:val="001B128C"/>
    <w:rsid w:val="001B14E5"/>
    <w:rsid w:val="001B19D4"/>
    <w:rsid w:val="001B1ADD"/>
    <w:rsid w:val="001B25D8"/>
    <w:rsid w:val="001B2627"/>
    <w:rsid w:val="001B2F17"/>
    <w:rsid w:val="001B30D9"/>
    <w:rsid w:val="001B3375"/>
    <w:rsid w:val="001B3C80"/>
    <w:rsid w:val="001B3FCF"/>
    <w:rsid w:val="001B45D9"/>
    <w:rsid w:val="001B4782"/>
    <w:rsid w:val="001B49A4"/>
    <w:rsid w:val="001B4BB0"/>
    <w:rsid w:val="001B4CA7"/>
    <w:rsid w:val="001B4CAE"/>
    <w:rsid w:val="001B5444"/>
    <w:rsid w:val="001B5654"/>
    <w:rsid w:val="001B566F"/>
    <w:rsid w:val="001B5B53"/>
    <w:rsid w:val="001B5DB9"/>
    <w:rsid w:val="001B6349"/>
    <w:rsid w:val="001B67F4"/>
    <w:rsid w:val="001B68C6"/>
    <w:rsid w:val="001B6FA3"/>
    <w:rsid w:val="001B7189"/>
    <w:rsid w:val="001B7318"/>
    <w:rsid w:val="001B745A"/>
    <w:rsid w:val="001B7C29"/>
    <w:rsid w:val="001C0891"/>
    <w:rsid w:val="001C096F"/>
    <w:rsid w:val="001C0AD5"/>
    <w:rsid w:val="001C1106"/>
    <w:rsid w:val="001C1307"/>
    <w:rsid w:val="001C132D"/>
    <w:rsid w:val="001C18DE"/>
    <w:rsid w:val="001C1A17"/>
    <w:rsid w:val="001C1F6A"/>
    <w:rsid w:val="001C23E8"/>
    <w:rsid w:val="001C2DAE"/>
    <w:rsid w:val="001C2E67"/>
    <w:rsid w:val="001C2F67"/>
    <w:rsid w:val="001C2FB9"/>
    <w:rsid w:val="001C33B1"/>
    <w:rsid w:val="001C33EF"/>
    <w:rsid w:val="001C35A9"/>
    <w:rsid w:val="001C42CF"/>
    <w:rsid w:val="001C46CD"/>
    <w:rsid w:val="001C4702"/>
    <w:rsid w:val="001C5003"/>
    <w:rsid w:val="001C5138"/>
    <w:rsid w:val="001C517E"/>
    <w:rsid w:val="001C51F3"/>
    <w:rsid w:val="001C52D8"/>
    <w:rsid w:val="001C5502"/>
    <w:rsid w:val="001C5576"/>
    <w:rsid w:val="001C5952"/>
    <w:rsid w:val="001C5DEA"/>
    <w:rsid w:val="001C6427"/>
    <w:rsid w:val="001C6BFE"/>
    <w:rsid w:val="001C7196"/>
    <w:rsid w:val="001C7797"/>
    <w:rsid w:val="001C77B7"/>
    <w:rsid w:val="001C7DB8"/>
    <w:rsid w:val="001C7EB3"/>
    <w:rsid w:val="001D0573"/>
    <w:rsid w:val="001D0829"/>
    <w:rsid w:val="001D0A2E"/>
    <w:rsid w:val="001D0DDC"/>
    <w:rsid w:val="001D1266"/>
    <w:rsid w:val="001D1479"/>
    <w:rsid w:val="001D1B26"/>
    <w:rsid w:val="001D2076"/>
    <w:rsid w:val="001D2405"/>
    <w:rsid w:val="001D240C"/>
    <w:rsid w:val="001D24EC"/>
    <w:rsid w:val="001D295F"/>
    <w:rsid w:val="001D2CA7"/>
    <w:rsid w:val="001D3002"/>
    <w:rsid w:val="001D324B"/>
    <w:rsid w:val="001D3896"/>
    <w:rsid w:val="001D3B89"/>
    <w:rsid w:val="001D3D6B"/>
    <w:rsid w:val="001D3E1D"/>
    <w:rsid w:val="001D3EF1"/>
    <w:rsid w:val="001D4074"/>
    <w:rsid w:val="001D42A4"/>
    <w:rsid w:val="001D4600"/>
    <w:rsid w:val="001D4651"/>
    <w:rsid w:val="001D474F"/>
    <w:rsid w:val="001D47B7"/>
    <w:rsid w:val="001D4AD4"/>
    <w:rsid w:val="001D51BB"/>
    <w:rsid w:val="001D57DB"/>
    <w:rsid w:val="001D5C3E"/>
    <w:rsid w:val="001D5D59"/>
    <w:rsid w:val="001D62F6"/>
    <w:rsid w:val="001D635F"/>
    <w:rsid w:val="001D7314"/>
    <w:rsid w:val="001D76BB"/>
    <w:rsid w:val="001D7DEE"/>
    <w:rsid w:val="001D7E25"/>
    <w:rsid w:val="001D7F75"/>
    <w:rsid w:val="001E05DE"/>
    <w:rsid w:val="001E09A1"/>
    <w:rsid w:val="001E1009"/>
    <w:rsid w:val="001E12EC"/>
    <w:rsid w:val="001E13DE"/>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47F"/>
    <w:rsid w:val="001E4B13"/>
    <w:rsid w:val="001E4C86"/>
    <w:rsid w:val="001E4E02"/>
    <w:rsid w:val="001E5253"/>
    <w:rsid w:val="001E5660"/>
    <w:rsid w:val="001E56BF"/>
    <w:rsid w:val="001E5767"/>
    <w:rsid w:val="001E5D64"/>
    <w:rsid w:val="001E6E48"/>
    <w:rsid w:val="001E706D"/>
    <w:rsid w:val="001E70EF"/>
    <w:rsid w:val="001E7656"/>
    <w:rsid w:val="001E7EC4"/>
    <w:rsid w:val="001E7F04"/>
    <w:rsid w:val="001F0049"/>
    <w:rsid w:val="001F00A6"/>
    <w:rsid w:val="001F00F6"/>
    <w:rsid w:val="001F01E0"/>
    <w:rsid w:val="001F02A3"/>
    <w:rsid w:val="001F02DD"/>
    <w:rsid w:val="001F03F9"/>
    <w:rsid w:val="001F089E"/>
    <w:rsid w:val="001F0B0F"/>
    <w:rsid w:val="001F0E29"/>
    <w:rsid w:val="001F1304"/>
    <w:rsid w:val="001F181A"/>
    <w:rsid w:val="001F1E7A"/>
    <w:rsid w:val="001F1F23"/>
    <w:rsid w:val="001F20EF"/>
    <w:rsid w:val="001F25A1"/>
    <w:rsid w:val="001F3588"/>
    <w:rsid w:val="001F371E"/>
    <w:rsid w:val="001F38D2"/>
    <w:rsid w:val="001F3A75"/>
    <w:rsid w:val="001F3B43"/>
    <w:rsid w:val="001F3DD3"/>
    <w:rsid w:val="001F4035"/>
    <w:rsid w:val="001F4253"/>
    <w:rsid w:val="001F4A83"/>
    <w:rsid w:val="001F4B6D"/>
    <w:rsid w:val="001F4FF7"/>
    <w:rsid w:val="001F56C3"/>
    <w:rsid w:val="001F5918"/>
    <w:rsid w:val="001F5C6E"/>
    <w:rsid w:val="001F5D6A"/>
    <w:rsid w:val="001F61B3"/>
    <w:rsid w:val="001F61F7"/>
    <w:rsid w:val="001F6348"/>
    <w:rsid w:val="001F669D"/>
    <w:rsid w:val="001F68A7"/>
    <w:rsid w:val="001F6B20"/>
    <w:rsid w:val="001F6DF4"/>
    <w:rsid w:val="001F6EB7"/>
    <w:rsid w:val="001F71C4"/>
    <w:rsid w:val="001F786D"/>
    <w:rsid w:val="001F78D2"/>
    <w:rsid w:val="001F7A39"/>
    <w:rsid w:val="001F7AD0"/>
    <w:rsid w:val="001F7C43"/>
    <w:rsid w:val="001F7E12"/>
    <w:rsid w:val="002000F2"/>
    <w:rsid w:val="00200456"/>
    <w:rsid w:val="00201360"/>
    <w:rsid w:val="00201673"/>
    <w:rsid w:val="00201963"/>
    <w:rsid w:val="00201A73"/>
    <w:rsid w:val="00201C2D"/>
    <w:rsid w:val="0020237B"/>
    <w:rsid w:val="0020249C"/>
    <w:rsid w:val="002024B8"/>
    <w:rsid w:val="002027AA"/>
    <w:rsid w:val="00202962"/>
    <w:rsid w:val="00202FF2"/>
    <w:rsid w:val="00203207"/>
    <w:rsid w:val="00203686"/>
    <w:rsid w:val="00203B64"/>
    <w:rsid w:val="00203DAB"/>
    <w:rsid w:val="00203E8E"/>
    <w:rsid w:val="00203E91"/>
    <w:rsid w:val="00203F04"/>
    <w:rsid w:val="0020468B"/>
    <w:rsid w:val="002048A4"/>
    <w:rsid w:val="00204A09"/>
    <w:rsid w:val="00204CE2"/>
    <w:rsid w:val="002053AA"/>
    <w:rsid w:val="002054EF"/>
    <w:rsid w:val="00205833"/>
    <w:rsid w:val="002062FC"/>
    <w:rsid w:val="002064F8"/>
    <w:rsid w:val="00206529"/>
    <w:rsid w:val="002067BC"/>
    <w:rsid w:val="00206CD3"/>
    <w:rsid w:val="00206F19"/>
    <w:rsid w:val="00207669"/>
    <w:rsid w:val="00207735"/>
    <w:rsid w:val="0020784F"/>
    <w:rsid w:val="002079D3"/>
    <w:rsid w:val="00207A3A"/>
    <w:rsid w:val="00207A81"/>
    <w:rsid w:val="00207D2B"/>
    <w:rsid w:val="00210241"/>
    <w:rsid w:val="00210351"/>
    <w:rsid w:val="00210719"/>
    <w:rsid w:val="00210B75"/>
    <w:rsid w:val="00210DAF"/>
    <w:rsid w:val="00210F62"/>
    <w:rsid w:val="00210FBF"/>
    <w:rsid w:val="002110B3"/>
    <w:rsid w:val="002111CB"/>
    <w:rsid w:val="00211A06"/>
    <w:rsid w:val="00211A27"/>
    <w:rsid w:val="00211AAC"/>
    <w:rsid w:val="00211ACE"/>
    <w:rsid w:val="00212320"/>
    <w:rsid w:val="002125F0"/>
    <w:rsid w:val="002126B0"/>
    <w:rsid w:val="00212A6A"/>
    <w:rsid w:val="00212F35"/>
    <w:rsid w:val="002130F7"/>
    <w:rsid w:val="0021354D"/>
    <w:rsid w:val="002137A5"/>
    <w:rsid w:val="002139C8"/>
    <w:rsid w:val="00213C1D"/>
    <w:rsid w:val="0021403F"/>
    <w:rsid w:val="00214203"/>
    <w:rsid w:val="002144B2"/>
    <w:rsid w:val="00214541"/>
    <w:rsid w:val="00214793"/>
    <w:rsid w:val="0021491E"/>
    <w:rsid w:val="00214C11"/>
    <w:rsid w:val="00214CAA"/>
    <w:rsid w:val="00214EA6"/>
    <w:rsid w:val="00215315"/>
    <w:rsid w:val="00215331"/>
    <w:rsid w:val="002157AF"/>
    <w:rsid w:val="00215A32"/>
    <w:rsid w:val="00216020"/>
    <w:rsid w:val="002163BB"/>
    <w:rsid w:val="00216D88"/>
    <w:rsid w:val="00217207"/>
    <w:rsid w:val="00217335"/>
    <w:rsid w:val="0021768A"/>
    <w:rsid w:val="00220249"/>
    <w:rsid w:val="002206DF"/>
    <w:rsid w:val="002208B7"/>
    <w:rsid w:val="00220DAA"/>
    <w:rsid w:val="002213AF"/>
    <w:rsid w:val="002214BA"/>
    <w:rsid w:val="002216F7"/>
    <w:rsid w:val="002217AE"/>
    <w:rsid w:val="0022195F"/>
    <w:rsid w:val="00221BA2"/>
    <w:rsid w:val="00221C61"/>
    <w:rsid w:val="00221CB7"/>
    <w:rsid w:val="00221E1C"/>
    <w:rsid w:val="002224D5"/>
    <w:rsid w:val="00222547"/>
    <w:rsid w:val="00222586"/>
    <w:rsid w:val="0022275F"/>
    <w:rsid w:val="00222F30"/>
    <w:rsid w:val="00222FC0"/>
    <w:rsid w:val="0022336B"/>
    <w:rsid w:val="00223615"/>
    <w:rsid w:val="00223637"/>
    <w:rsid w:val="002244E1"/>
    <w:rsid w:val="00224D72"/>
    <w:rsid w:val="0022511B"/>
    <w:rsid w:val="002252DB"/>
    <w:rsid w:val="00225300"/>
    <w:rsid w:val="0022533E"/>
    <w:rsid w:val="0022539C"/>
    <w:rsid w:val="0022547C"/>
    <w:rsid w:val="002254CB"/>
    <w:rsid w:val="0022562F"/>
    <w:rsid w:val="00225741"/>
    <w:rsid w:val="00225749"/>
    <w:rsid w:val="002257F4"/>
    <w:rsid w:val="00225B24"/>
    <w:rsid w:val="00225B28"/>
    <w:rsid w:val="00225CFC"/>
    <w:rsid w:val="00225D65"/>
    <w:rsid w:val="00225DBB"/>
    <w:rsid w:val="0022693C"/>
    <w:rsid w:val="00226B9C"/>
    <w:rsid w:val="00226D0E"/>
    <w:rsid w:val="00226D39"/>
    <w:rsid w:val="00226D82"/>
    <w:rsid w:val="00227001"/>
    <w:rsid w:val="002270F3"/>
    <w:rsid w:val="00227CF7"/>
    <w:rsid w:val="00230071"/>
    <w:rsid w:val="002307C7"/>
    <w:rsid w:val="002309F9"/>
    <w:rsid w:val="00230A7E"/>
    <w:rsid w:val="00230A8A"/>
    <w:rsid w:val="00230DA1"/>
    <w:rsid w:val="002310A0"/>
    <w:rsid w:val="0023112D"/>
    <w:rsid w:val="0023114E"/>
    <w:rsid w:val="0023125F"/>
    <w:rsid w:val="002317DB"/>
    <w:rsid w:val="002317FF"/>
    <w:rsid w:val="00231873"/>
    <w:rsid w:val="00231F8E"/>
    <w:rsid w:val="0023214D"/>
    <w:rsid w:val="0023236B"/>
    <w:rsid w:val="0023243F"/>
    <w:rsid w:val="00232765"/>
    <w:rsid w:val="002327AE"/>
    <w:rsid w:val="00232A0B"/>
    <w:rsid w:val="00232B22"/>
    <w:rsid w:val="00232C2C"/>
    <w:rsid w:val="00233B03"/>
    <w:rsid w:val="00233CBA"/>
    <w:rsid w:val="00234258"/>
    <w:rsid w:val="00234C0E"/>
    <w:rsid w:val="00234C7D"/>
    <w:rsid w:val="00235312"/>
    <w:rsid w:val="00235E96"/>
    <w:rsid w:val="00236424"/>
    <w:rsid w:val="00236576"/>
    <w:rsid w:val="002367CC"/>
    <w:rsid w:val="00236A96"/>
    <w:rsid w:val="00236C08"/>
    <w:rsid w:val="002371DA"/>
    <w:rsid w:val="002373F3"/>
    <w:rsid w:val="00237A79"/>
    <w:rsid w:val="00240448"/>
    <w:rsid w:val="002404CC"/>
    <w:rsid w:val="002408D5"/>
    <w:rsid w:val="00240912"/>
    <w:rsid w:val="00240A00"/>
    <w:rsid w:val="00240C0D"/>
    <w:rsid w:val="00240EEF"/>
    <w:rsid w:val="0024140D"/>
    <w:rsid w:val="00241979"/>
    <w:rsid w:val="00241E06"/>
    <w:rsid w:val="00242231"/>
    <w:rsid w:val="0024242D"/>
    <w:rsid w:val="0024277B"/>
    <w:rsid w:val="00242ADC"/>
    <w:rsid w:val="00242AEB"/>
    <w:rsid w:val="00242DDC"/>
    <w:rsid w:val="002431DA"/>
    <w:rsid w:val="0024320F"/>
    <w:rsid w:val="0024323E"/>
    <w:rsid w:val="00243248"/>
    <w:rsid w:val="00243360"/>
    <w:rsid w:val="00243486"/>
    <w:rsid w:val="0024348F"/>
    <w:rsid w:val="002436A7"/>
    <w:rsid w:val="002439A0"/>
    <w:rsid w:val="00243F20"/>
    <w:rsid w:val="00243F41"/>
    <w:rsid w:val="00244333"/>
    <w:rsid w:val="00245224"/>
    <w:rsid w:val="00245236"/>
    <w:rsid w:val="0024555E"/>
    <w:rsid w:val="00245708"/>
    <w:rsid w:val="00245C90"/>
    <w:rsid w:val="0024627C"/>
    <w:rsid w:val="00246451"/>
    <w:rsid w:val="0024664C"/>
    <w:rsid w:val="00246932"/>
    <w:rsid w:val="002469B6"/>
    <w:rsid w:val="00246CDC"/>
    <w:rsid w:val="00246F5B"/>
    <w:rsid w:val="00247535"/>
    <w:rsid w:val="00247682"/>
    <w:rsid w:val="002476E2"/>
    <w:rsid w:val="00247711"/>
    <w:rsid w:val="00247D01"/>
    <w:rsid w:val="00247D48"/>
    <w:rsid w:val="002501D7"/>
    <w:rsid w:val="002504CA"/>
    <w:rsid w:val="00250916"/>
    <w:rsid w:val="00250FE3"/>
    <w:rsid w:val="00251545"/>
    <w:rsid w:val="00251706"/>
    <w:rsid w:val="00251773"/>
    <w:rsid w:val="00251C60"/>
    <w:rsid w:val="002520A0"/>
    <w:rsid w:val="002520D4"/>
    <w:rsid w:val="00252372"/>
    <w:rsid w:val="002527E0"/>
    <w:rsid w:val="00252940"/>
    <w:rsid w:val="00252985"/>
    <w:rsid w:val="00252CA4"/>
    <w:rsid w:val="00252E58"/>
    <w:rsid w:val="002530F9"/>
    <w:rsid w:val="00253992"/>
    <w:rsid w:val="002539E6"/>
    <w:rsid w:val="00253A9F"/>
    <w:rsid w:val="00253F02"/>
    <w:rsid w:val="0025414A"/>
    <w:rsid w:val="00254622"/>
    <w:rsid w:val="002546F3"/>
    <w:rsid w:val="002548F4"/>
    <w:rsid w:val="00254D1E"/>
    <w:rsid w:val="00254F6E"/>
    <w:rsid w:val="0025531E"/>
    <w:rsid w:val="00255419"/>
    <w:rsid w:val="002554B9"/>
    <w:rsid w:val="002559A4"/>
    <w:rsid w:val="00255C6C"/>
    <w:rsid w:val="00255C76"/>
    <w:rsid w:val="00256147"/>
    <w:rsid w:val="00256292"/>
    <w:rsid w:val="0025629A"/>
    <w:rsid w:val="00256588"/>
    <w:rsid w:val="002565AE"/>
    <w:rsid w:val="002567AF"/>
    <w:rsid w:val="00256B7F"/>
    <w:rsid w:val="00256BAE"/>
    <w:rsid w:val="0025714E"/>
    <w:rsid w:val="00257822"/>
    <w:rsid w:val="00257998"/>
    <w:rsid w:val="00257B14"/>
    <w:rsid w:val="00257B1E"/>
    <w:rsid w:val="00257F68"/>
    <w:rsid w:val="002603B0"/>
    <w:rsid w:val="002603EF"/>
    <w:rsid w:val="0026083E"/>
    <w:rsid w:val="00260990"/>
    <w:rsid w:val="00261260"/>
    <w:rsid w:val="00261679"/>
    <w:rsid w:val="00261930"/>
    <w:rsid w:val="002619D4"/>
    <w:rsid w:val="00261C07"/>
    <w:rsid w:val="00261DE9"/>
    <w:rsid w:val="0026285A"/>
    <w:rsid w:val="00262AB9"/>
    <w:rsid w:val="00262B68"/>
    <w:rsid w:val="00263FF6"/>
    <w:rsid w:val="0026418E"/>
    <w:rsid w:val="00264983"/>
    <w:rsid w:val="00264ADE"/>
    <w:rsid w:val="00264E26"/>
    <w:rsid w:val="00264EC3"/>
    <w:rsid w:val="002651D0"/>
    <w:rsid w:val="00265532"/>
    <w:rsid w:val="002655F1"/>
    <w:rsid w:val="00265A77"/>
    <w:rsid w:val="00265AA7"/>
    <w:rsid w:val="00266547"/>
    <w:rsid w:val="00266CA4"/>
    <w:rsid w:val="00266DC0"/>
    <w:rsid w:val="00266E43"/>
    <w:rsid w:val="00267506"/>
    <w:rsid w:val="00267894"/>
    <w:rsid w:val="00267AFF"/>
    <w:rsid w:val="00267D5B"/>
    <w:rsid w:val="00267EB3"/>
    <w:rsid w:val="00267EB8"/>
    <w:rsid w:val="00270348"/>
    <w:rsid w:val="002703E3"/>
    <w:rsid w:val="002704E3"/>
    <w:rsid w:val="00270594"/>
    <w:rsid w:val="002708A8"/>
    <w:rsid w:val="00271219"/>
    <w:rsid w:val="0027190E"/>
    <w:rsid w:val="00271A69"/>
    <w:rsid w:val="00271AF8"/>
    <w:rsid w:val="00271CC9"/>
    <w:rsid w:val="00271DCF"/>
    <w:rsid w:val="0027299F"/>
    <w:rsid w:val="00272D0F"/>
    <w:rsid w:val="00272E5B"/>
    <w:rsid w:val="0027308B"/>
    <w:rsid w:val="00273132"/>
    <w:rsid w:val="0027329F"/>
    <w:rsid w:val="002734A4"/>
    <w:rsid w:val="0027355F"/>
    <w:rsid w:val="00273812"/>
    <w:rsid w:val="00273A47"/>
    <w:rsid w:val="00273E9D"/>
    <w:rsid w:val="002741A2"/>
    <w:rsid w:val="00274373"/>
    <w:rsid w:val="002743A2"/>
    <w:rsid w:val="002743E0"/>
    <w:rsid w:val="002746F2"/>
    <w:rsid w:val="00274B4A"/>
    <w:rsid w:val="00274CEA"/>
    <w:rsid w:val="00274D36"/>
    <w:rsid w:val="00274DB5"/>
    <w:rsid w:val="00274DD4"/>
    <w:rsid w:val="002752A3"/>
    <w:rsid w:val="0027565A"/>
    <w:rsid w:val="00275AF6"/>
    <w:rsid w:val="00275F58"/>
    <w:rsid w:val="002765A7"/>
    <w:rsid w:val="00276AE8"/>
    <w:rsid w:val="00276B80"/>
    <w:rsid w:val="00276E13"/>
    <w:rsid w:val="00276F6F"/>
    <w:rsid w:val="00276FDC"/>
    <w:rsid w:val="00277235"/>
    <w:rsid w:val="00277AD0"/>
    <w:rsid w:val="00280379"/>
    <w:rsid w:val="002806A7"/>
    <w:rsid w:val="002806AF"/>
    <w:rsid w:val="002809C3"/>
    <w:rsid w:val="00280A5D"/>
    <w:rsid w:val="00280CC2"/>
    <w:rsid w:val="00280F2B"/>
    <w:rsid w:val="002813B5"/>
    <w:rsid w:val="00281B13"/>
    <w:rsid w:val="00281D80"/>
    <w:rsid w:val="00282478"/>
    <w:rsid w:val="00282E72"/>
    <w:rsid w:val="00282F2E"/>
    <w:rsid w:val="0028302F"/>
    <w:rsid w:val="00283450"/>
    <w:rsid w:val="00283563"/>
    <w:rsid w:val="00283588"/>
    <w:rsid w:val="00283B28"/>
    <w:rsid w:val="00283BA9"/>
    <w:rsid w:val="00283C5D"/>
    <w:rsid w:val="00284DEB"/>
    <w:rsid w:val="002853E7"/>
    <w:rsid w:val="00286105"/>
    <w:rsid w:val="00286178"/>
    <w:rsid w:val="0028620F"/>
    <w:rsid w:val="00286C57"/>
    <w:rsid w:val="00286E5D"/>
    <w:rsid w:val="00286F0C"/>
    <w:rsid w:val="00286F39"/>
    <w:rsid w:val="0028797D"/>
    <w:rsid w:val="00287FE8"/>
    <w:rsid w:val="0029030B"/>
    <w:rsid w:val="00290865"/>
    <w:rsid w:val="00290914"/>
    <w:rsid w:val="00290FB0"/>
    <w:rsid w:val="00291037"/>
    <w:rsid w:val="002914D4"/>
    <w:rsid w:val="00291542"/>
    <w:rsid w:val="00291912"/>
    <w:rsid w:val="00291E0C"/>
    <w:rsid w:val="00291E59"/>
    <w:rsid w:val="002921C8"/>
    <w:rsid w:val="002922F6"/>
    <w:rsid w:val="00292B82"/>
    <w:rsid w:val="00292E8E"/>
    <w:rsid w:val="002932A7"/>
    <w:rsid w:val="0029359E"/>
    <w:rsid w:val="002939E4"/>
    <w:rsid w:val="00293AE1"/>
    <w:rsid w:val="00293D69"/>
    <w:rsid w:val="00294227"/>
    <w:rsid w:val="002943BD"/>
    <w:rsid w:val="00294661"/>
    <w:rsid w:val="002946B6"/>
    <w:rsid w:val="00294713"/>
    <w:rsid w:val="0029472C"/>
    <w:rsid w:val="0029498F"/>
    <w:rsid w:val="0029510D"/>
    <w:rsid w:val="00295E0E"/>
    <w:rsid w:val="00295FA1"/>
    <w:rsid w:val="0029627B"/>
    <w:rsid w:val="002965C2"/>
    <w:rsid w:val="00296787"/>
    <w:rsid w:val="0029694F"/>
    <w:rsid w:val="00296BF3"/>
    <w:rsid w:val="00296D00"/>
    <w:rsid w:val="00297C08"/>
    <w:rsid w:val="00297E83"/>
    <w:rsid w:val="002A00D8"/>
    <w:rsid w:val="002A011C"/>
    <w:rsid w:val="002A01B7"/>
    <w:rsid w:val="002A074A"/>
    <w:rsid w:val="002A12A4"/>
    <w:rsid w:val="002A1542"/>
    <w:rsid w:val="002A2263"/>
    <w:rsid w:val="002A27B4"/>
    <w:rsid w:val="002A28D3"/>
    <w:rsid w:val="002A30D7"/>
    <w:rsid w:val="002A3214"/>
    <w:rsid w:val="002A3216"/>
    <w:rsid w:val="002A3670"/>
    <w:rsid w:val="002A36B2"/>
    <w:rsid w:val="002A3774"/>
    <w:rsid w:val="002A3943"/>
    <w:rsid w:val="002A3E1B"/>
    <w:rsid w:val="002A4117"/>
    <w:rsid w:val="002A4230"/>
    <w:rsid w:val="002A4788"/>
    <w:rsid w:val="002A4CC2"/>
    <w:rsid w:val="002A4E1E"/>
    <w:rsid w:val="002A4E85"/>
    <w:rsid w:val="002A5043"/>
    <w:rsid w:val="002A54CA"/>
    <w:rsid w:val="002A5ABF"/>
    <w:rsid w:val="002A5EA3"/>
    <w:rsid w:val="002A5F6E"/>
    <w:rsid w:val="002A6172"/>
    <w:rsid w:val="002A6342"/>
    <w:rsid w:val="002A6608"/>
    <w:rsid w:val="002A69BF"/>
    <w:rsid w:val="002A69DB"/>
    <w:rsid w:val="002A6B2C"/>
    <w:rsid w:val="002A6B57"/>
    <w:rsid w:val="002A7474"/>
    <w:rsid w:val="002A75D0"/>
    <w:rsid w:val="002A76FE"/>
    <w:rsid w:val="002B0048"/>
    <w:rsid w:val="002B0223"/>
    <w:rsid w:val="002B03E5"/>
    <w:rsid w:val="002B0515"/>
    <w:rsid w:val="002B062F"/>
    <w:rsid w:val="002B0C68"/>
    <w:rsid w:val="002B1023"/>
    <w:rsid w:val="002B16AC"/>
    <w:rsid w:val="002B185A"/>
    <w:rsid w:val="002B18E6"/>
    <w:rsid w:val="002B1C80"/>
    <w:rsid w:val="002B1E1D"/>
    <w:rsid w:val="002B2419"/>
    <w:rsid w:val="002B31F2"/>
    <w:rsid w:val="002B3333"/>
    <w:rsid w:val="002B34D4"/>
    <w:rsid w:val="002B3908"/>
    <w:rsid w:val="002B3DF7"/>
    <w:rsid w:val="002B42ED"/>
    <w:rsid w:val="002B44B5"/>
    <w:rsid w:val="002B46AC"/>
    <w:rsid w:val="002B4B77"/>
    <w:rsid w:val="002B4C12"/>
    <w:rsid w:val="002B5472"/>
    <w:rsid w:val="002B5571"/>
    <w:rsid w:val="002B5AD0"/>
    <w:rsid w:val="002B5CD6"/>
    <w:rsid w:val="002B5DD7"/>
    <w:rsid w:val="002B5DD9"/>
    <w:rsid w:val="002B5EE7"/>
    <w:rsid w:val="002B6267"/>
    <w:rsid w:val="002B6614"/>
    <w:rsid w:val="002B6D11"/>
    <w:rsid w:val="002B7652"/>
    <w:rsid w:val="002B76E4"/>
    <w:rsid w:val="002B7DC8"/>
    <w:rsid w:val="002C0553"/>
    <w:rsid w:val="002C06A6"/>
    <w:rsid w:val="002C07A1"/>
    <w:rsid w:val="002C0B14"/>
    <w:rsid w:val="002C0C7E"/>
    <w:rsid w:val="002C0E49"/>
    <w:rsid w:val="002C1C45"/>
    <w:rsid w:val="002C1C73"/>
    <w:rsid w:val="002C1D19"/>
    <w:rsid w:val="002C221D"/>
    <w:rsid w:val="002C22C6"/>
    <w:rsid w:val="002C24B5"/>
    <w:rsid w:val="002C291A"/>
    <w:rsid w:val="002C292C"/>
    <w:rsid w:val="002C2DA0"/>
    <w:rsid w:val="002C303D"/>
    <w:rsid w:val="002C3855"/>
    <w:rsid w:val="002C38CA"/>
    <w:rsid w:val="002C3C6A"/>
    <w:rsid w:val="002C414E"/>
    <w:rsid w:val="002C431E"/>
    <w:rsid w:val="002C4915"/>
    <w:rsid w:val="002C499C"/>
    <w:rsid w:val="002C4AAD"/>
    <w:rsid w:val="002C4DC7"/>
    <w:rsid w:val="002C4E36"/>
    <w:rsid w:val="002C5116"/>
    <w:rsid w:val="002C521D"/>
    <w:rsid w:val="002C5B4F"/>
    <w:rsid w:val="002C5CA8"/>
    <w:rsid w:val="002C5E96"/>
    <w:rsid w:val="002C5F7D"/>
    <w:rsid w:val="002C6075"/>
    <w:rsid w:val="002C6236"/>
    <w:rsid w:val="002C63CC"/>
    <w:rsid w:val="002C65CF"/>
    <w:rsid w:val="002C6C98"/>
    <w:rsid w:val="002C6F99"/>
    <w:rsid w:val="002C78E8"/>
    <w:rsid w:val="002C7EEA"/>
    <w:rsid w:val="002C7F8C"/>
    <w:rsid w:val="002D049B"/>
    <w:rsid w:val="002D06F8"/>
    <w:rsid w:val="002D18BF"/>
    <w:rsid w:val="002D18F4"/>
    <w:rsid w:val="002D19AA"/>
    <w:rsid w:val="002D1EAC"/>
    <w:rsid w:val="002D23F1"/>
    <w:rsid w:val="002D26EA"/>
    <w:rsid w:val="002D27C4"/>
    <w:rsid w:val="002D2C54"/>
    <w:rsid w:val="002D2E31"/>
    <w:rsid w:val="002D2E34"/>
    <w:rsid w:val="002D2FCA"/>
    <w:rsid w:val="002D31B4"/>
    <w:rsid w:val="002D31CD"/>
    <w:rsid w:val="002D3A40"/>
    <w:rsid w:val="002D3DBC"/>
    <w:rsid w:val="002D419D"/>
    <w:rsid w:val="002D41CE"/>
    <w:rsid w:val="002D456E"/>
    <w:rsid w:val="002D4BCF"/>
    <w:rsid w:val="002D5208"/>
    <w:rsid w:val="002D5356"/>
    <w:rsid w:val="002D5594"/>
    <w:rsid w:val="002D5B78"/>
    <w:rsid w:val="002D5C0A"/>
    <w:rsid w:val="002D5DCD"/>
    <w:rsid w:val="002D5F40"/>
    <w:rsid w:val="002D607D"/>
    <w:rsid w:val="002D63AD"/>
    <w:rsid w:val="002D65EC"/>
    <w:rsid w:val="002D6822"/>
    <w:rsid w:val="002D6CD0"/>
    <w:rsid w:val="002D6EC5"/>
    <w:rsid w:val="002D782E"/>
    <w:rsid w:val="002D7D67"/>
    <w:rsid w:val="002E0185"/>
    <w:rsid w:val="002E01DD"/>
    <w:rsid w:val="002E0513"/>
    <w:rsid w:val="002E0556"/>
    <w:rsid w:val="002E0A2E"/>
    <w:rsid w:val="002E0A63"/>
    <w:rsid w:val="002E0CE9"/>
    <w:rsid w:val="002E1127"/>
    <w:rsid w:val="002E1333"/>
    <w:rsid w:val="002E194D"/>
    <w:rsid w:val="002E1EB1"/>
    <w:rsid w:val="002E200E"/>
    <w:rsid w:val="002E2175"/>
    <w:rsid w:val="002E246B"/>
    <w:rsid w:val="002E272F"/>
    <w:rsid w:val="002E2919"/>
    <w:rsid w:val="002E2959"/>
    <w:rsid w:val="002E2C1B"/>
    <w:rsid w:val="002E2F19"/>
    <w:rsid w:val="002E303A"/>
    <w:rsid w:val="002E328F"/>
    <w:rsid w:val="002E3886"/>
    <w:rsid w:val="002E3A4E"/>
    <w:rsid w:val="002E3AC9"/>
    <w:rsid w:val="002E402F"/>
    <w:rsid w:val="002E4340"/>
    <w:rsid w:val="002E4789"/>
    <w:rsid w:val="002E47F9"/>
    <w:rsid w:val="002E493E"/>
    <w:rsid w:val="002E4972"/>
    <w:rsid w:val="002E4B86"/>
    <w:rsid w:val="002E4C43"/>
    <w:rsid w:val="002E4CC3"/>
    <w:rsid w:val="002E539E"/>
    <w:rsid w:val="002E559A"/>
    <w:rsid w:val="002E57B2"/>
    <w:rsid w:val="002E5C78"/>
    <w:rsid w:val="002E5EAD"/>
    <w:rsid w:val="002E606D"/>
    <w:rsid w:val="002E61BA"/>
    <w:rsid w:val="002E6260"/>
    <w:rsid w:val="002E63DF"/>
    <w:rsid w:val="002E654E"/>
    <w:rsid w:val="002E69AE"/>
    <w:rsid w:val="002E703C"/>
    <w:rsid w:val="002E7444"/>
    <w:rsid w:val="002E79FE"/>
    <w:rsid w:val="002F00C3"/>
    <w:rsid w:val="002F01E1"/>
    <w:rsid w:val="002F05CA"/>
    <w:rsid w:val="002F0602"/>
    <w:rsid w:val="002F0A0A"/>
    <w:rsid w:val="002F0F2D"/>
    <w:rsid w:val="002F17B8"/>
    <w:rsid w:val="002F18F5"/>
    <w:rsid w:val="002F1DCF"/>
    <w:rsid w:val="002F1DD1"/>
    <w:rsid w:val="002F1DF6"/>
    <w:rsid w:val="002F1E90"/>
    <w:rsid w:val="002F1EF3"/>
    <w:rsid w:val="002F1FD1"/>
    <w:rsid w:val="002F20AA"/>
    <w:rsid w:val="002F22B2"/>
    <w:rsid w:val="002F25BA"/>
    <w:rsid w:val="002F282F"/>
    <w:rsid w:val="002F299B"/>
    <w:rsid w:val="002F2BA6"/>
    <w:rsid w:val="002F2FCB"/>
    <w:rsid w:val="002F33FD"/>
    <w:rsid w:val="002F35A4"/>
    <w:rsid w:val="002F3B82"/>
    <w:rsid w:val="002F3F78"/>
    <w:rsid w:val="002F40E4"/>
    <w:rsid w:val="002F47F0"/>
    <w:rsid w:val="002F49A1"/>
    <w:rsid w:val="002F4BEF"/>
    <w:rsid w:val="002F4E5F"/>
    <w:rsid w:val="002F4E88"/>
    <w:rsid w:val="002F4F75"/>
    <w:rsid w:val="002F525A"/>
    <w:rsid w:val="002F57DD"/>
    <w:rsid w:val="002F59F5"/>
    <w:rsid w:val="002F59F9"/>
    <w:rsid w:val="002F5B98"/>
    <w:rsid w:val="002F6794"/>
    <w:rsid w:val="002F7037"/>
    <w:rsid w:val="002F7078"/>
    <w:rsid w:val="002F727F"/>
    <w:rsid w:val="002F7776"/>
    <w:rsid w:val="002F7C68"/>
    <w:rsid w:val="002F7C6D"/>
    <w:rsid w:val="002F7D13"/>
    <w:rsid w:val="0030016F"/>
    <w:rsid w:val="00300205"/>
    <w:rsid w:val="00300441"/>
    <w:rsid w:val="00300B02"/>
    <w:rsid w:val="00300ECA"/>
    <w:rsid w:val="00301197"/>
    <w:rsid w:val="0030120B"/>
    <w:rsid w:val="003017CA"/>
    <w:rsid w:val="00301A38"/>
    <w:rsid w:val="00302179"/>
    <w:rsid w:val="003022FE"/>
    <w:rsid w:val="00302BE3"/>
    <w:rsid w:val="0030341F"/>
    <w:rsid w:val="0030351B"/>
    <w:rsid w:val="003042A1"/>
    <w:rsid w:val="00304797"/>
    <w:rsid w:val="00304895"/>
    <w:rsid w:val="00304A60"/>
    <w:rsid w:val="00304EF2"/>
    <w:rsid w:val="00304F4E"/>
    <w:rsid w:val="003056F0"/>
    <w:rsid w:val="0030573B"/>
    <w:rsid w:val="0030575E"/>
    <w:rsid w:val="003059BA"/>
    <w:rsid w:val="00305BE2"/>
    <w:rsid w:val="00305D73"/>
    <w:rsid w:val="0030632E"/>
    <w:rsid w:val="003067CE"/>
    <w:rsid w:val="003067EB"/>
    <w:rsid w:val="00306B33"/>
    <w:rsid w:val="00306F71"/>
    <w:rsid w:val="00306F7F"/>
    <w:rsid w:val="003079BA"/>
    <w:rsid w:val="0031023E"/>
    <w:rsid w:val="00310254"/>
    <w:rsid w:val="00310379"/>
    <w:rsid w:val="00310900"/>
    <w:rsid w:val="00310E7C"/>
    <w:rsid w:val="00310F89"/>
    <w:rsid w:val="0031159A"/>
    <w:rsid w:val="0031222D"/>
    <w:rsid w:val="00312821"/>
    <w:rsid w:val="00312CFB"/>
    <w:rsid w:val="00312F9D"/>
    <w:rsid w:val="003136A1"/>
    <w:rsid w:val="003139F9"/>
    <w:rsid w:val="00313E54"/>
    <w:rsid w:val="00313F69"/>
    <w:rsid w:val="00313F7B"/>
    <w:rsid w:val="00314634"/>
    <w:rsid w:val="00314BA2"/>
    <w:rsid w:val="00314BFF"/>
    <w:rsid w:val="00315108"/>
    <w:rsid w:val="0031537C"/>
    <w:rsid w:val="00315407"/>
    <w:rsid w:val="0031560D"/>
    <w:rsid w:val="003159A8"/>
    <w:rsid w:val="00315CD7"/>
    <w:rsid w:val="00315CEF"/>
    <w:rsid w:val="00315D08"/>
    <w:rsid w:val="0031651F"/>
    <w:rsid w:val="003166AD"/>
    <w:rsid w:val="00316A43"/>
    <w:rsid w:val="00316DA8"/>
    <w:rsid w:val="003172A4"/>
    <w:rsid w:val="00317A43"/>
    <w:rsid w:val="00317B38"/>
    <w:rsid w:val="00317F44"/>
    <w:rsid w:val="00320004"/>
    <w:rsid w:val="0032011E"/>
    <w:rsid w:val="00320305"/>
    <w:rsid w:val="00320374"/>
    <w:rsid w:val="00320523"/>
    <w:rsid w:val="00320BEE"/>
    <w:rsid w:val="00320DC0"/>
    <w:rsid w:val="00320E20"/>
    <w:rsid w:val="003210D9"/>
    <w:rsid w:val="0032121B"/>
    <w:rsid w:val="003215C4"/>
    <w:rsid w:val="0032168A"/>
    <w:rsid w:val="00321D18"/>
    <w:rsid w:val="00321F22"/>
    <w:rsid w:val="0032200E"/>
    <w:rsid w:val="003220A0"/>
    <w:rsid w:val="00322A5D"/>
    <w:rsid w:val="00322BCD"/>
    <w:rsid w:val="00322F9E"/>
    <w:rsid w:val="00323015"/>
    <w:rsid w:val="0032344F"/>
    <w:rsid w:val="00323882"/>
    <w:rsid w:val="00323905"/>
    <w:rsid w:val="003239F5"/>
    <w:rsid w:val="00323C41"/>
    <w:rsid w:val="00323CF9"/>
    <w:rsid w:val="00323DBD"/>
    <w:rsid w:val="00323E2E"/>
    <w:rsid w:val="0032430A"/>
    <w:rsid w:val="00324D03"/>
    <w:rsid w:val="0032518B"/>
    <w:rsid w:val="003251B7"/>
    <w:rsid w:val="00325270"/>
    <w:rsid w:val="003252DC"/>
    <w:rsid w:val="003252ED"/>
    <w:rsid w:val="00325378"/>
    <w:rsid w:val="00325950"/>
    <w:rsid w:val="00325988"/>
    <w:rsid w:val="00325C68"/>
    <w:rsid w:val="003265EB"/>
    <w:rsid w:val="00326915"/>
    <w:rsid w:val="0032694F"/>
    <w:rsid w:val="00326E5E"/>
    <w:rsid w:val="00327291"/>
    <w:rsid w:val="003276AB"/>
    <w:rsid w:val="0033065B"/>
    <w:rsid w:val="0033065C"/>
    <w:rsid w:val="0033071B"/>
    <w:rsid w:val="00330745"/>
    <w:rsid w:val="00330878"/>
    <w:rsid w:val="00330D1B"/>
    <w:rsid w:val="00330F66"/>
    <w:rsid w:val="00331C07"/>
    <w:rsid w:val="00332006"/>
    <w:rsid w:val="003323BA"/>
    <w:rsid w:val="003323FD"/>
    <w:rsid w:val="003327AE"/>
    <w:rsid w:val="00332D26"/>
    <w:rsid w:val="0033311B"/>
    <w:rsid w:val="00333171"/>
    <w:rsid w:val="00333815"/>
    <w:rsid w:val="00333A33"/>
    <w:rsid w:val="00333C49"/>
    <w:rsid w:val="00333CAD"/>
    <w:rsid w:val="00333EA3"/>
    <w:rsid w:val="003341C4"/>
    <w:rsid w:val="003344B0"/>
    <w:rsid w:val="00334C0F"/>
    <w:rsid w:val="00334DC2"/>
    <w:rsid w:val="00335799"/>
    <w:rsid w:val="00335A5E"/>
    <w:rsid w:val="00335EAE"/>
    <w:rsid w:val="00336664"/>
    <w:rsid w:val="00336CF4"/>
    <w:rsid w:val="0033718F"/>
    <w:rsid w:val="00337651"/>
    <w:rsid w:val="003378CE"/>
    <w:rsid w:val="00337BEF"/>
    <w:rsid w:val="003404CB"/>
    <w:rsid w:val="003404DE"/>
    <w:rsid w:val="003405E6"/>
    <w:rsid w:val="0034098C"/>
    <w:rsid w:val="0034112D"/>
    <w:rsid w:val="003413F1"/>
    <w:rsid w:val="00341498"/>
    <w:rsid w:val="00341A23"/>
    <w:rsid w:val="00341A2B"/>
    <w:rsid w:val="00341FD6"/>
    <w:rsid w:val="003420D4"/>
    <w:rsid w:val="00342BA0"/>
    <w:rsid w:val="00343324"/>
    <w:rsid w:val="00343993"/>
    <w:rsid w:val="00344654"/>
    <w:rsid w:val="00344A9B"/>
    <w:rsid w:val="00344D49"/>
    <w:rsid w:val="00344ED6"/>
    <w:rsid w:val="00345096"/>
    <w:rsid w:val="003450D9"/>
    <w:rsid w:val="00345157"/>
    <w:rsid w:val="00345177"/>
    <w:rsid w:val="0034530C"/>
    <w:rsid w:val="00345347"/>
    <w:rsid w:val="0034575B"/>
    <w:rsid w:val="00345893"/>
    <w:rsid w:val="00345F8C"/>
    <w:rsid w:val="00345F94"/>
    <w:rsid w:val="003466F5"/>
    <w:rsid w:val="0034678E"/>
    <w:rsid w:val="003467B0"/>
    <w:rsid w:val="00346BBE"/>
    <w:rsid w:val="00346CF8"/>
    <w:rsid w:val="00346EE1"/>
    <w:rsid w:val="003473D3"/>
    <w:rsid w:val="00347876"/>
    <w:rsid w:val="003479B7"/>
    <w:rsid w:val="00347B76"/>
    <w:rsid w:val="00347DF8"/>
    <w:rsid w:val="003507E4"/>
    <w:rsid w:val="00350AA1"/>
    <w:rsid w:val="00350E1F"/>
    <w:rsid w:val="00350FAB"/>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995"/>
    <w:rsid w:val="00353ACB"/>
    <w:rsid w:val="00353D0E"/>
    <w:rsid w:val="00353DEF"/>
    <w:rsid w:val="00353E56"/>
    <w:rsid w:val="0035416D"/>
    <w:rsid w:val="003543D1"/>
    <w:rsid w:val="0035456E"/>
    <w:rsid w:val="003547C5"/>
    <w:rsid w:val="0035496C"/>
    <w:rsid w:val="00354A95"/>
    <w:rsid w:val="00354B64"/>
    <w:rsid w:val="00355133"/>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E3C"/>
    <w:rsid w:val="00357EE1"/>
    <w:rsid w:val="00357F9B"/>
    <w:rsid w:val="00357FA5"/>
    <w:rsid w:val="00360029"/>
    <w:rsid w:val="0036002E"/>
    <w:rsid w:val="0036006A"/>
    <w:rsid w:val="0036029A"/>
    <w:rsid w:val="0036049A"/>
    <w:rsid w:val="00360831"/>
    <w:rsid w:val="00360BBA"/>
    <w:rsid w:val="00360D1D"/>
    <w:rsid w:val="00360EE8"/>
    <w:rsid w:val="0036111A"/>
    <w:rsid w:val="0036115F"/>
    <w:rsid w:val="003612F9"/>
    <w:rsid w:val="0036131F"/>
    <w:rsid w:val="003616F0"/>
    <w:rsid w:val="00362384"/>
    <w:rsid w:val="0036288D"/>
    <w:rsid w:val="00362F4C"/>
    <w:rsid w:val="00363255"/>
    <w:rsid w:val="003638E5"/>
    <w:rsid w:val="0036524E"/>
    <w:rsid w:val="003653E9"/>
    <w:rsid w:val="003656E3"/>
    <w:rsid w:val="00365726"/>
    <w:rsid w:val="00365786"/>
    <w:rsid w:val="00365A33"/>
    <w:rsid w:val="00365A40"/>
    <w:rsid w:val="0036626B"/>
    <w:rsid w:val="00366640"/>
    <w:rsid w:val="003668DB"/>
    <w:rsid w:val="00366A76"/>
    <w:rsid w:val="00366AB6"/>
    <w:rsid w:val="00366B77"/>
    <w:rsid w:val="00366B8D"/>
    <w:rsid w:val="00366EBE"/>
    <w:rsid w:val="003670B0"/>
    <w:rsid w:val="003671CD"/>
    <w:rsid w:val="00367950"/>
    <w:rsid w:val="003679CB"/>
    <w:rsid w:val="00367B27"/>
    <w:rsid w:val="00367B5D"/>
    <w:rsid w:val="00370327"/>
    <w:rsid w:val="003704F6"/>
    <w:rsid w:val="003707AB"/>
    <w:rsid w:val="00370CF3"/>
    <w:rsid w:val="00370E94"/>
    <w:rsid w:val="00371788"/>
    <w:rsid w:val="00371E76"/>
    <w:rsid w:val="00371EA0"/>
    <w:rsid w:val="003723C3"/>
    <w:rsid w:val="00372400"/>
    <w:rsid w:val="003725FB"/>
    <w:rsid w:val="003730FF"/>
    <w:rsid w:val="00373157"/>
    <w:rsid w:val="003735AB"/>
    <w:rsid w:val="00373AFA"/>
    <w:rsid w:val="00373CD4"/>
    <w:rsid w:val="003740A3"/>
    <w:rsid w:val="0037426D"/>
    <w:rsid w:val="00374559"/>
    <w:rsid w:val="0037466A"/>
    <w:rsid w:val="003747BB"/>
    <w:rsid w:val="00374929"/>
    <w:rsid w:val="00374D8B"/>
    <w:rsid w:val="00374E24"/>
    <w:rsid w:val="00375127"/>
    <w:rsid w:val="00375474"/>
    <w:rsid w:val="003759F4"/>
    <w:rsid w:val="00375B97"/>
    <w:rsid w:val="0037619C"/>
    <w:rsid w:val="003761C3"/>
    <w:rsid w:val="003764AC"/>
    <w:rsid w:val="00376978"/>
    <w:rsid w:val="00376A0A"/>
    <w:rsid w:val="00376C24"/>
    <w:rsid w:val="00376EB4"/>
    <w:rsid w:val="00376FCD"/>
    <w:rsid w:val="003773B8"/>
    <w:rsid w:val="0037745F"/>
    <w:rsid w:val="00377751"/>
    <w:rsid w:val="00377CAC"/>
    <w:rsid w:val="00377EAD"/>
    <w:rsid w:val="00377F43"/>
    <w:rsid w:val="00380386"/>
    <w:rsid w:val="00380481"/>
    <w:rsid w:val="003805F4"/>
    <w:rsid w:val="003807AE"/>
    <w:rsid w:val="003810F4"/>
    <w:rsid w:val="0038122F"/>
    <w:rsid w:val="00381B35"/>
    <w:rsid w:val="00381CC5"/>
    <w:rsid w:val="00381F1D"/>
    <w:rsid w:val="00382043"/>
    <w:rsid w:val="00382076"/>
    <w:rsid w:val="00382292"/>
    <w:rsid w:val="003822A2"/>
    <w:rsid w:val="003827D5"/>
    <w:rsid w:val="00382BC9"/>
    <w:rsid w:val="003836FD"/>
    <w:rsid w:val="00383D29"/>
    <w:rsid w:val="00384772"/>
    <w:rsid w:val="00384920"/>
    <w:rsid w:val="003851E2"/>
    <w:rsid w:val="00385371"/>
    <w:rsid w:val="0038548C"/>
    <w:rsid w:val="0038549D"/>
    <w:rsid w:val="00385723"/>
    <w:rsid w:val="003859DF"/>
    <w:rsid w:val="00385AC2"/>
    <w:rsid w:val="00385B3D"/>
    <w:rsid w:val="00386418"/>
    <w:rsid w:val="003864C9"/>
    <w:rsid w:val="00386516"/>
    <w:rsid w:val="00386683"/>
    <w:rsid w:val="00386967"/>
    <w:rsid w:val="00386E49"/>
    <w:rsid w:val="00387205"/>
    <w:rsid w:val="0038734F"/>
    <w:rsid w:val="00387384"/>
    <w:rsid w:val="00387DCE"/>
    <w:rsid w:val="00390A42"/>
    <w:rsid w:val="0039107D"/>
    <w:rsid w:val="00391176"/>
    <w:rsid w:val="00391320"/>
    <w:rsid w:val="003916C3"/>
    <w:rsid w:val="003918E1"/>
    <w:rsid w:val="00391AF3"/>
    <w:rsid w:val="00391E83"/>
    <w:rsid w:val="003920D0"/>
    <w:rsid w:val="00392587"/>
    <w:rsid w:val="00392960"/>
    <w:rsid w:val="00392B8B"/>
    <w:rsid w:val="0039309A"/>
    <w:rsid w:val="003930B2"/>
    <w:rsid w:val="00393173"/>
    <w:rsid w:val="003933E1"/>
    <w:rsid w:val="003935AA"/>
    <w:rsid w:val="00393732"/>
    <w:rsid w:val="0039394F"/>
    <w:rsid w:val="0039424E"/>
    <w:rsid w:val="0039431E"/>
    <w:rsid w:val="003947CF"/>
    <w:rsid w:val="00394D82"/>
    <w:rsid w:val="003951AB"/>
    <w:rsid w:val="00395341"/>
    <w:rsid w:val="003955E4"/>
    <w:rsid w:val="003957B4"/>
    <w:rsid w:val="0039580D"/>
    <w:rsid w:val="0039584E"/>
    <w:rsid w:val="003958AF"/>
    <w:rsid w:val="003959A7"/>
    <w:rsid w:val="00396048"/>
    <w:rsid w:val="00396773"/>
    <w:rsid w:val="003967CF"/>
    <w:rsid w:val="0039790B"/>
    <w:rsid w:val="00397986"/>
    <w:rsid w:val="00397EFE"/>
    <w:rsid w:val="003A09EE"/>
    <w:rsid w:val="003A0B0C"/>
    <w:rsid w:val="003A0B1D"/>
    <w:rsid w:val="003A0B98"/>
    <w:rsid w:val="003A1226"/>
    <w:rsid w:val="003A12B6"/>
    <w:rsid w:val="003A1355"/>
    <w:rsid w:val="003A1ED3"/>
    <w:rsid w:val="003A201C"/>
    <w:rsid w:val="003A230F"/>
    <w:rsid w:val="003A2C75"/>
    <w:rsid w:val="003A2D1B"/>
    <w:rsid w:val="003A2D62"/>
    <w:rsid w:val="003A3574"/>
    <w:rsid w:val="003A35F7"/>
    <w:rsid w:val="003A368F"/>
    <w:rsid w:val="003A3695"/>
    <w:rsid w:val="003A415A"/>
    <w:rsid w:val="003A419F"/>
    <w:rsid w:val="003A41BD"/>
    <w:rsid w:val="003A421E"/>
    <w:rsid w:val="003A4312"/>
    <w:rsid w:val="003A4C2F"/>
    <w:rsid w:val="003A4D12"/>
    <w:rsid w:val="003A50FC"/>
    <w:rsid w:val="003A53A6"/>
    <w:rsid w:val="003A577D"/>
    <w:rsid w:val="003A5CDF"/>
    <w:rsid w:val="003A5CF8"/>
    <w:rsid w:val="003A5EFF"/>
    <w:rsid w:val="003A60F7"/>
    <w:rsid w:val="003A6344"/>
    <w:rsid w:val="003A653F"/>
    <w:rsid w:val="003A66BA"/>
    <w:rsid w:val="003A6881"/>
    <w:rsid w:val="003A7201"/>
    <w:rsid w:val="003A737C"/>
    <w:rsid w:val="003A751F"/>
    <w:rsid w:val="003A7AAC"/>
    <w:rsid w:val="003B011D"/>
    <w:rsid w:val="003B0301"/>
    <w:rsid w:val="003B0B89"/>
    <w:rsid w:val="003B0EB4"/>
    <w:rsid w:val="003B100C"/>
    <w:rsid w:val="003B102B"/>
    <w:rsid w:val="003B1177"/>
    <w:rsid w:val="003B1179"/>
    <w:rsid w:val="003B192E"/>
    <w:rsid w:val="003B19F8"/>
    <w:rsid w:val="003B1C63"/>
    <w:rsid w:val="003B201D"/>
    <w:rsid w:val="003B2944"/>
    <w:rsid w:val="003B2994"/>
    <w:rsid w:val="003B30D7"/>
    <w:rsid w:val="003B390E"/>
    <w:rsid w:val="003B402C"/>
    <w:rsid w:val="003B42AA"/>
    <w:rsid w:val="003B4551"/>
    <w:rsid w:val="003B46C1"/>
    <w:rsid w:val="003B4E09"/>
    <w:rsid w:val="003B4FF5"/>
    <w:rsid w:val="003B5228"/>
    <w:rsid w:val="003B5346"/>
    <w:rsid w:val="003B5474"/>
    <w:rsid w:val="003B5555"/>
    <w:rsid w:val="003B5611"/>
    <w:rsid w:val="003B5932"/>
    <w:rsid w:val="003B59DE"/>
    <w:rsid w:val="003B5BB3"/>
    <w:rsid w:val="003B5C20"/>
    <w:rsid w:val="003B5E52"/>
    <w:rsid w:val="003B6453"/>
    <w:rsid w:val="003B646C"/>
    <w:rsid w:val="003B65B6"/>
    <w:rsid w:val="003B65CF"/>
    <w:rsid w:val="003B6A10"/>
    <w:rsid w:val="003B6C67"/>
    <w:rsid w:val="003B6EB1"/>
    <w:rsid w:val="003B6F01"/>
    <w:rsid w:val="003B712F"/>
    <w:rsid w:val="003B755A"/>
    <w:rsid w:val="003B78E5"/>
    <w:rsid w:val="003C051A"/>
    <w:rsid w:val="003C0D54"/>
    <w:rsid w:val="003C0F26"/>
    <w:rsid w:val="003C16AE"/>
    <w:rsid w:val="003C1794"/>
    <w:rsid w:val="003C1B37"/>
    <w:rsid w:val="003C1F4F"/>
    <w:rsid w:val="003C209D"/>
    <w:rsid w:val="003C21A9"/>
    <w:rsid w:val="003C21BB"/>
    <w:rsid w:val="003C23B3"/>
    <w:rsid w:val="003C2486"/>
    <w:rsid w:val="003C2843"/>
    <w:rsid w:val="003C2AC5"/>
    <w:rsid w:val="003C2D0F"/>
    <w:rsid w:val="003C2F9B"/>
    <w:rsid w:val="003C31DC"/>
    <w:rsid w:val="003C322B"/>
    <w:rsid w:val="003C34F9"/>
    <w:rsid w:val="003C351B"/>
    <w:rsid w:val="003C36EB"/>
    <w:rsid w:val="003C3AB5"/>
    <w:rsid w:val="003C3C0F"/>
    <w:rsid w:val="003C4011"/>
    <w:rsid w:val="003C42D9"/>
    <w:rsid w:val="003C4815"/>
    <w:rsid w:val="003C4924"/>
    <w:rsid w:val="003C4A56"/>
    <w:rsid w:val="003C516F"/>
    <w:rsid w:val="003C5193"/>
    <w:rsid w:val="003C54B5"/>
    <w:rsid w:val="003C5C96"/>
    <w:rsid w:val="003C643B"/>
    <w:rsid w:val="003C68DB"/>
    <w:rsid w:val="003C6D47"/>
    <w:rsid w:val="003C7228"/>
    <w:rsid w:val="003C73CA"/>
    <w:rsid w:val="003C7804"/>
    <w:rsid w:val="003C7B94"/>
    <w:rsid w:val="003C7C16"/>
    <w:rsid w:val="003C7E0C"/>
    <w:rsid w:val="003C7E96"/>
    <w:rsid w:val="003D020E"/>
    <w:rsid w:val="003D0A87"/>
    <w:rsid w:val="003D0A9D"/>
    <w:rsid w:val="003D0FCE"/>
    <w:rsid w:val="003D14EE"/>
    <w:rsid w:val="003D16C1"/>
    <w:rsid w:val="003D190C"/>
    <w:rsid w:val="003D1920"/>
    <w:rsid w:val="003D1A3A"/>
    <w:rsid w:val="003D1FCC"/>
    <w:rsid w:val="003D2453"/>
    <w:rsid w:val="003D2B61"/>
    <w:rsid w:val="003D362A"/>
    <w:rsid w:val="003D376A"/>
    <w:rsid w:val="003D380D"/>
    <w:rsid w:val="003D3826"/>
    <w:rsid w:val="003D3EB0"/>
    <w:rsid w:val="003D4185"/>
    <w:rsid w:val="003D4347"/>
    <w:rsid w:val="003D4474"/>
    <w:rsid w:val="003D44AF"/>
    <w:rsid w:val="003D4BD6"/>
    <w:rsid w:val="003D51C4"/>
    <w:rsid w:val="003D555D"/>
    <w:rsid w:val="003D5AE2"/>
    <w:rsid w:val="003D5C2E"/>
    <w:rsid w:val="003D5F74"/>
    <w:rsid w:val="003D5F9D"/>
    <w:rsid w:val="003D6FB1"/>
    <w:rsid w:val="003D7004"/>
    <w:rsid w:val="003D71F9"/>
    <w:rsid w:val="003D7456"/>
    <w:rsid w:val="003D74D0"/>
    <w:rsid w:val="003D7C68"/>
    <w:rsid w:val="003D7D66"/>
    <w:rsid w:val="003D7D6A"/>
    <w:rsid w:val="003D7D97"/>
    <w:rsid w:val="003D7E14"/>
    <w:rsid w:val="003E0388"/>
    <w:rsid w:val="003E05D7"/>
    <w:rsid w:val="003E0633"/>
    <w:rsid w:val="003E0FDD"/>
    <w:rsid w:val="003E1003"/>
    <w:rsid w:val="003E1410"/>
    <w:rsid w:val="003E1A22"/>
    <w:rsid w:val="003E1DB7"/>
    <w:rsid w:val="003E25F5"/>
    <w:rsid w:val="003E2A96"/>
    <w:rsid w:val="003E3018"/>
    <w:rsid w:val="003E3051"/>
    <w:rsid w:val="003E30B3"/>
    <w:rsid w:val="003E39C0"/>
    <w:rsid w:val="003E3B53"/>
    <w:rsid w:val="003E3C62"/>
    <w:rsid w:val="003E3C6C"/>
    <w:rsid w:val="003E3CD6"/>
    <w:rsid w:val="003E3CF8"/>
    <w:rsid w:val="003E3D83"/>
    <w:rsid w:val="003E3D99"/>
    <w:rsid w:val="003E3EC7"/>
    <w:rsid w:val="003E4341"/>
    <w:rsid w:val="003E49FA"/>
    <w:rsid w:val="003E4B6B"/>
    <w:rsid w:val="003E5036"/>
    <w:rsid w:val="003E518D"/>
    <w:rsid w:val="003E529E"/>
    <w:rsid w:val="003E57CB"/>
    <w:rsid w:val="003E586F"/>
    <w:rsid w:val="003E58E0"/>
    <w:rsid w:val="003E6313"/>
    <w:rsid w:val="003E6545"/>
    <w:rsid w:val="003E65A5"/>
    <w:rsid w:val="003E65F0"/>
    <w:rsid w:val="003E673E"/>
    <w:rsid w:val="003E691E"/>
    <w:rsid w:val="003E6A68"/>
    <w:rsid w:val="003E6A9D"/>
    <w:rsid w:val="003E70DA"/>
    <w:rsid w:val="003E727C"/>
    <w:rsid w:val="003E742C"/>
    <w:rsid w:val="003E75B3"/>
    <w:rsid w:val="003E7626"/>
    <w:rsid w:val="003E7639"/>
    <w:rsid w:val="003E7684"/>
    <w:rsid w:val="003E7C23"/>
    <w:rsid w:val="003E7D21"/>
    <w:rsid w:val="003F0B11"/>
    <w:rsid w:val="003F0B5E"/>
    <w:rsid w:val="003F0B9E"/>
    <w:rsid w:val="003F11F9"/>
    <w:rsid w:val="003F1A9E"/>
    <w:rsid w:val="003F1BED"/>
    <w:rsid w:val="003F1D66"/>
    <w:rsid w:val="003F1F23"/>
    <w:rsid w:val="003F22FA"/>
    <w:rsid w:val="003F245F"/>
    <w:rsid w:val="003F2BD3"/>
    <w:rsid w:val="003F2C1E"/>
    <w:rsid w:val="003F2C75"/>
    <w:rsid w:val="003F2DC0"/>
    <w:rsid w:val="003F35DC"/>
    <w:rsid w:val="003F4358"/>
    <w:rsid w:val="003F4F99"/>
    <w:rsid w:val="003F4FB7"/>
    <w:rsid w:val="003F5307"/>
    <w:rsid w:val="003F5633"/>
    <w:rsid w:val="003F5759"/>
    <w:rsid w:val="003F5807"/>
    <w:rsid w:val="003F5A1B"/>
    <w:rsid w:val="003F5B1D"/>
    <w:rsid w:val="003F5CBF"/>
    <w:rsid w:val="003F5EBC"/>
    <w:rsid w:val="003F5F71"/>
    <w:rsid w:val="003F617A"/>
    <w:rsid w:val="003F7338"/>
    <w:rsid w:val="003F745F"/>
    <w:rsid w:val="003F7A1F"/>
    <w:rsid w:val="003F7BD8"/>
    <w:rsid w:val="003F7BEF"/>
    <w:rsid w:val="003F7FE7"/>
    <w:rsid w:val="004008B4"/>
    <w:rsid w:val="0040096C"/>
    <w:rsid w:val="00400A55"/>
    <w:rsid w:val="00400B28"/>
    <w:rsid w:val="00400CAD"/>
    <w:rsid w:val="00400E41"/>
    <w:rsid w:val="00400ED4"/>
    <w:rsid w:val="00401511"/>
    <w:rsid w:val="00401A3A"/>
    <w:rsid w:val="00401FD7"/>
    <w:rsid w:val="00402246"/>
    <w:rsid w:val="004025EB"/>
    <w:rsid w:val="004026B0"/>
    <w:rsid w:val="00402815"/>
    <w:rsid w:val="00402AFF"/>
    <w:rsid w:val="00402D53"/>
    <w:rsid w:val="00402E3A"/>
    <w:rsid w:val="00402F03"/>
    <w:rsid w:val="00403209"/>
    <w:rsid w:val="004032BB"/>
    <w:rsid w:val="004037F9"/>
    <w:rsid w:val="00403876"/>
    <w:rsid w:val="004039BD"/>
    <w:rsid w:val="00404287"/>
    <w:rsid w:val="004042E1"/>
    <w:rsid w:val="0040434A"/>
    <w:rsid w:val="00404457"/>
    <w:rsid w:val="00404576"/>
    <w:rsid w:val="004045CD"/>
    <w:rsid w:val="00404610"/>
    <w:rsid w:val="00404AD3"/>
    <w:rsid w:val="00405011"/>
    <w:rsid w:val="004051D1"/>
    <w:rsid w:val="0040571C"/>
    <w:rsid w:val="00405979"/>
    <w:rsid w:val="00405F68"/>
    <w:rsid w:val="0040637C"/>
    <w:rsid w:val="0040639D"/>
    <w:rsid w:val="0040686B"/>
    <w:rsid w:val="00406958"/>
    <w:rsid w:val="004071D5"/>
    <w:rsid w:val="00407899"/>
    <w:rsid w:val="00407A03"/>
    <w:rsid w:val="00407E41"/>
    <w:rsid w:val="0041039E"/>
    <w:rsid w:val="004105B9"/>
    <w:rsid w:val="004105D0"/>
    <w:rsid w:val="0041072B"/>
    <w:rsid w:val="004107FB"/>
    <w:rsid w:val="0041092D"/>
    <w:rsid w:val="00410ADD"/>
    <w:rsid w:val="00410C89"/>
    <w:rsid w:val="00410DB6"/>
    <w:rsid w:val="0041113D"/>
    <w:rsid w:val="004111E7"/>
    <w:rsid w:val="004117D6"/>
    <w:rsid w:val="004118A3"/>
    <w:rsid w:val="00412259"/>
    <w:rsid w:val="004124DD"/>
    <w:rsid w:val="004125A9"/>
    <w:rsid w:val="004125EA"/>
    <w:rsid w:val="00412C27"/>
    <w:rsid w:val="00412EB8"/>
    <w:rsid w:val="00412FFE"/>
    <w:rsid w:val="00413053"/>
    <w:rsid w:val="004131F5"/>
    <w:rsid w:val="0041373E"/>
    <w:rsid w:val="004138C9"/>
    <w:rsid w:val="00413A95"/>
    <w:rsid w:val="00413E03"/>
    <w:rsid w:val="00413EA6"/>
    <w:rsid w:val="00413FA0"/>
    <w:rsid w:val="00413FEA"/>
    <w:rsid w:val="004142A0"/>
    <w:rsid w:val="0041446C"/>
    <w:rsid w:val="004147FF"/>
    <w:rsid w:val="00414B95"/>
    <w:rsid w:val="004152D6"/>
    <w:rsid w:val="00415836"/>
    <w:rsid w:val="0041593E"/>
    <w:rsid w:val="00415AA4"/>
    <w:rsid w:val="00415C80"/>
    <w:rsid w:val="00415D52"/>
    <w:rsid w:val="0041625C"/>
    <w:rsid w:val="0041629C"/>
    <w:rsid w:val="004163A8"/>
    <w:rsid w:val="00416488"/>
    <w:rsid w:val="00416601"/>
    <w:rsid w:val="004166E3"/>
    <w:rsid w:val="004167B3"/>
    <w:rsid w:val="00416E5E"/>
    <w:rsid w:val="00416EA2"/>
    <w:rsid w:val="00417401"/>
    <w:rsid w:val="00417468"/>
    <w:rsid w:val="0041755E"/>
    <w:rsid w:val="00417630"/>
    <w:rsid w:val="00417A9D"/>
    <w:rsid w:val="00417E09"/>
    <w:rsid w:val="00420414"/>
    <w:rsid w:val="00420ABD"/>
    <w:rsid w:val="00420E7E"/>
    <w:rsid w:val="004214FD"/>
    <w:rsid w:val="00421B7E"/>
    <w:rsid w:val="00421E35"/>
    <w:rsid w:val="004224A9"/>
    <w:rsid w:val="0042271D"/>
    <w:rsid w:val="004228AC"/>
    <w:rsid w:val="00422C01"/>
    <w:rsid w:val="004232D1"/>
    <w:rsid w:val="0042378B"/>
    <w:rsid w:val="00423ADC"/>
    <w:rsid w:val="00423BBF"/>
    <w:rsid w:val="00423C99"/>
    <w:rsid w:val="00423F8A"/>
    <w:rsid w:val="0042411B"/>
    <w:rsid w:val="004242C5"/>
    <w:rsid w:val="0042450C"/>
    <w:rsid w:val="004246AC"/>
    <w:rsid w:val="00424C32"/>
    <w:rsid w:val="00424DA0"/>
    <w:rsid w:val="00424E01"/>
    <w:rsid w:val="00424FCB"/>
    <w:rsid w:val="0042508B"/>
    <w:rsid w:val="00425131"/>
    <w:rsid w:val="00425374"/>
    <w:rsid w:val="00425555"/>
    <w:rsid w:val="00425F8C"/>
    <w:rsid w:val="00426214"/>
    <w:rsid w:val="004265F4"/>
    <w:rsid w:val="00426685"/>
    <w:rsid w:val="004267AB"/>
    <w:rsid w:val="004273E4"/>
    <w:rsid w:val="0042797C"/>
    <w:rsid w:val="00427F6A"/>
    <w:rsid w:val="00427FF2"/>
    <w:rsid w:val="00430145"/>
    <w:rsid w:val="00430916"/>
    <w:rsid w:val="00430B1E"/>
    <w:rsid w:val="004318B3"/>
    <w:rsid w:val="0043273C"/>
    <w:rsid w:val="00432BEE"/>
    <w:rsid w:val="00432D7A"/>
    <w:rsid w:val="00432E63"/>
    <w:rsid w:val="0043302F"/>
    <w:rsid w:val="004332E0"/>
    <w:rsid w:val="00433E40"/>
    <w:rsid w:val="00433EC6"/>
    <w:rsid w:val="00433FD9"/>
    <w:rsid w:val="004340E9"/>
    <w:rsid w:val="00434162"/>
    <w:rsid w:val="00434285"/>
    <w:rsid w:val="00434431"/>
    <w:rsid w:val="004346B0"/>
    <w:rsid w:val="004346C2"/>
    <w:rsid w:val="00434BC1"/>
    <w:rsid w:val="00434F1E"/>
    <w:rsid w:val="00435068"/>
    <w:rsid w:val="004353EB"/>
    <w:rsid w:val="00435557"/>
    <w:rsid w:val="00435A4E"/>
    <w:rsid w:val="00435B68"/>
    <w:rsid w:val="00435BFC"/>
    <w:rsid w:val="00435ECE"/>
    <w:rsid w:val="00435F01"/>
    <w:rsid w:val="00436595"/>
    <w:rsid w:val="00436B80"/>
    <w:rsid w:val="00436C2F"/>
    <w:rsid w:val="0043702D"/>
    <w:rsid w:val="00437225"/>
    <w:rsid w:val="004376C5"/>
    <w:rsid w:val="004376FE"/>
    <w:rsid w:val="004378E2"/>
    <w:rsid w:val="0043790C"/>
    <w:rsid w:val="00437AF4"/>
    <w:rsid w:val="00437B9D"/>
    <w:rsid w:val="00440686"/>
    <w:rsid w:val="00440753"/>
    <w:rsid w:val="00440822"/>
    <w:rsid w:val="0044093B"/>
    <w:rsid w:val="00440949"/>
    <w:rsid w:val="00440C63"/>
    <w:rsid w:val="00440DD5"/>
    <w:rsid w:val="00440E22"/>
    <w:rsid w:val="00441092"/>
    <w:rsid w:val="004410A4"/>
    <w:rsid w:val="004412C6"/>
    <w:rsid w:val="0044133F"/>
    <w:rsid w:val="004416D9"/>
    <w:rsid w:val="00441BB7"/>
    <w:rsid w:val="00441D66"/>
    <w:rsid w:val="004420F2"/>
    <w:rsid w:val="004421F3"/>
    <w:rsid w:val="00442B7C"/>
    <w:rsid w:val="00442E2B"/>
    <w:rsid w:val="00442F2A"/>
    <w:rsid w:val="004436A7"/>
    <w:rsid w:val="00443D09"/>
    <w:rsid w:val="00443DF0"/>
    <w:rsid w:val="0044421A"/>
    <w:rsid w:val="00444480"/>
    <w:rsid w:val="0044493F"/>
    <w:rsid w:val="00445616"/>
    <w:rsid w:val="004460B2"/>
    <w:rsid w:val="004462EB"/>
    <w:rsid w:val="00446481"/>
    <w:rsid w:val="00446511"/>
    <w:rsid w:val="004467B6"/>
    <w:rsid w:val="00446C04"/>
    <w:rsid w:val="004470E4"/>
    <w:rsid w:val="00447170"/>
    <w:rsid w:val="0044731D"/>
    <w:rsid w:val="0044777C"/>
    <w:rsid w:val="004477AD"/>
    <w:rsid w:val="004502FD"/>
    <w:rsid w:val="00450574"/>
    <w:rsid w:val="0045069C"/>
    <w:rsid w:val="004506DB"/>
    <w:rsid w:val="00450CA5"/>
    <w:rsid w:val="00451095"/>
    <w:rsid w:val="00451232"/>
    <w:rsid w:val="004517F0"/>
    <w:rsid w:val="00451AAD"/>
    <w:rsid w:val="00451CF2"/>
    <w:rsid w:val="00451F02"/>
    <w:rsid w:val="0045203A"/>
    <w:rsid w:val="0045254B"/>
    <w:rsid w:val="0045264C"/>
    <w:rsid w:val="004526F7"/>
    <w:rsid w:val="00452E54"/>
    <w:rsid w:val="00453CC4"/>
    <w:rsid w:val="00454049"/>
    <w:rsid w:val="0045410F"/>
    <w:rsid w:val="00454391"/>
    <w:rsid w:val="004547BB"/>
    <w:rsid w:val="00454BDA"/>
    <w:rsid w:val="00454C03"/>
    <w:rsid w:val="00454E7A"/>
    <w:rsid w:val="00454FF6"/>
    <w:rsid w:val="004553EE"/>
    <w:rsid w:val="0045541E"/>
    <w:rsid w:val="004557C7"/>
    <w:rsid w:val="004559E6"/>
    <w:rsid w:val="00455E86"/>
    <w:rsid w:val="00456355"/>
    <w:rsid w:val="0045638E"/>
    <w:rsid w:val="0045659E"/>
    <w:rsid w:val="00456725"/>
    <w:rsid w:val="00456EF5"/>
    <w:rsid w:val="00456FBE"/>
    <w:rsid w:val="004571BD"/>
    <w:rsid w:val="00457B1F"/>
    <w:rsid w:val="00457D7F"/>
    <w:rsid w:val="00457E31"/>
    <w:rsid w:val="004601F4"/>
    <w:rsid w:val="00460831"/>
    <w:rsid w:val="00460B3D"/>
    <w:rsid w:val="00461550"/>
    <w:rsid w:val="0046189B"/>
    <w:rsid w:val="00461914"/>
    <w:rsid w:val="00461BC9"/>
    <w:rsid w:val="0046224B"/>
    <w:rsid w:val="00462720"/>
    <w:rsid w:val="00462861"/>
    <w:rsid w:val="00462872"/>
    <w:rsid w:val="00462975"/>
    <w:rsid w:val="0046297C"/>
    <w:rsid w:val="00462CF2"/>
    <w:rsid w:val="00462F9E"/>
    <w:rsid w:val="0046333F"/>
    <w:rsid w:val="0046384B"/>
    <w:rsid w:val="004638AD"/>
    <w:rsid w:val="00463B3D"/>
    <w:rsid w:val="00463F00"/>
    <w:rsid w:val="004645CA"/>
    <w:rsid w:val="004646FB"/>
    <w:rsid w:val="00464986"/>
    <w:rsid w:val="00464A2F"/>
    <w:rsid w:val="00465993"/>
    <w:rsid w:val="00466B5B"/>
    <w:rsid w:val="00467073"/>
    <w:rsid w:val="0046735E"/>
    <w:rsid w:val="004674A6"/>
    <w:rsid w:val="00467E03"/>
    <w:rsid w:val="00467E19"/>
    <w:rsid w:val="00470449"/>
    <w:rsid w:val="004705F2"/>
    <w:rsid w:val="00470656"/>
    <w:rsid w:val="004708D1"/>
    <w:rsid w:val="00470960"/>
    <w:rsid w:val="00470A3E"/>
    <w:rsid w:val="0047119D"/>
    <w:rsid w:val="0047199F"/>
    <w:rsid w:val="00471FB7"/>
    <w:rsid w:val="004720D7"/>
    <w:rsid w:val="004728AF"/>
    <w:rsid w:val="00472A4A"/>
    <w:rsid w:val="00472E49"/>
    <w:rsid w:val="00472F06"/>
    <w:rsid w:val="00473784"/>
    <w:rsid w:val="00473787"/>
    <w:rsid w:val="0047396F"/>
    <w:rsid w:val="00473BAB"/>
    <w:rsid w:val="00474339"/>
    <w:rsid w:val="004749AF"/>
    <w:rsid w:val="00474A95"/>
    <w:rsid w:val="00474EF4"/>
    <w:rsid w:val="0047502A"/>
    <w:rsid w:val="004753A2"/>
    <w:rsid w:val="004756E9"/>
    <w:rsid w:val="00475F27"/>
    <w:rsid w:val="004764A0"/>
    <w:rsid w:val="00476D8D"/>
    <w:rsid w:val="00477617"/>
    <w:rsid w:val="00477884"/>
    <w:rsid w:val="00477AFC"/>
    <w:rsid w:val="00480541"/>
    <w:rsid w:val="0048079B"/>
    <w:rsid w:val="00480AB4"/>
    <w:rsid w:val="00480C7D"/>
    <w:rsid w:val="0048126E"/>
    <w:rsid w:val="00481306"/>
    <w:rsid w:val="00481324"/>
    <w:rsid w:val="004815D6"/>
    <w:rsid w:val="00481644"/>
    <w:rsid w:val="004816D1"/>
    <w:rsid w:val="004820A7"/>
    <w:rsid w:val="004823A7"/>
    <w:rsid w:val="00482866"/>
    <w:rsid w:val="004828EC"/>
    <w:rsid w:val="004830D2"/>
    <w:rsid w:val="00483138"/>
    <w:rsid w:val="00483665"/>
    <w:rsid w:val="00483B54"/>
    <w:rsid w:val="00483E35"/>
    <w:rsid w:val="00483F73"/>
    <w:rsid w:val="004840A6"/>
    <w:rsid w:val="00484378"/>
    <w:rsid w:val="004845E4"/>
    <w:rsid w:val="00484852"/>
    <w:rsid w:val="0048493C"/>
    <w:rsid w:val="00484C07"/>
    <w:rsid w:val="004852C9"/>
    <w:rsid w:val="00485308"/>
    <w:rsid w:val="0048545F"/>
    <w:rsid w:val="0048559C"/>
    <w:rsid w:val="00485A85"/>
    <w:rsid w:val="00485B71"/>
    <w:rsid w:val="00485D36"/>
    <w:rsid w:val="00485F47"/>
    <w:rsid w:val="004865FF"/>
    <w:rsid w:val="00486853"/>
    <w:rsid w:val="004868B4"/>
    <w:rsid w:val="00486B3D"/>
    <w:rsid w:val="00486C4C"/>
    <w:rsid w:val="00487608"/>
    <w:rsid w:val="004879E1"/>
    <w:rsid w:val="00490101"/>
    <w:rsid w:val="004902FA"/>
    <w:rsid w:val="004907D6"/>
    <w:rsid w:val="0049137A"/>
    <w:rsid w:val="00491959"/>
    <w:rsid w:val="00491A72"/>
    <w:rsid w:val="00491A92"/>
    <w:rsid w:val="00491CC7"/>
    <w:rsid w:val="0049244B"/>
    <w:rsid w:val="004925BA"/>
    <w:rsid w:val="00492C35"/>
    <w:rsid w:val="00492EEE"/>
    <w:rsid w:val="004932F6"/>
    <w:rsid w:val="00493661"/>
    <w:rsid w:val="00493754"/>
    <w:rsid w:val="004937A6"/>
    <w:rsid w:val="00493C1B"/>
    <w:rsid w:val="00493F3C"/>
    <w:rsid w:val="004941A4"/>
    <w:rsid w:val="00494259"/>
    <w:rsid w:val="004944D7"/>
    <w:rsid w:val="00494746"/>
    <w:rsid w:val="00494A8E"/>
    <w:rsid w:val="00494E41"/>
    <w:rsid w:val="00494F50"/>
    <w:rsid w:val="004951F3"/>
    <w:rsid w:val="00495393"/>
    <w:rsid w:val="004955C4"/>
    <w:rsid w:val="0049562C"/>
    <w:rsid w:val="00495C89"/>
    <w:rsid w:val="00495CAF"/>
    <w:rsid w:val="00495F96"/>
    <w:rsid w:val="004960C0"/>
    <w:rsid w:val="004962BB"/>
    <w:rsid w:val="00496716"/>
    <w:rsid w:val="00497412"/>
    <w:rsid w:val="004976F6"/>
    <w:rsid w:val="00497A2C"/>
    <w:rsid w:val="00497A57"/>
    <w:rsid w:val="00497B82"/>
    <w:rsid w:val="00497C53"/>
    <w:rsid w:val="00497FB7"/>
    <w:rsid w:val="004A00B5"/>
    <w:rsid w:val="004A02A7"/>
    <w:rsid w:val="004A0B77"/>
    <w:rsid w:val="004A0D78"/>
    <w:rsid w:val="004A10C6"/>
    <w:rsid w:val="004A138F"/>
    <w:rsid w:val="004A1512"/>
    <w:rsid w:val="004A1953"/>
    <w:rsid w:val="004A1D8F"/>
    <w:rsid w:val="004A2301"/>
    <w:rsid w:val="004A2387"/>
    <w:rsid w:val="004A2555"/>
    <w:rsid w:val="004A294A"/>
    <w:rsid w:val="004A29E6"/>
    <w:rsid w:val="004A3261"/>
    <w:rsid w:val="004A357C"/>
    <w:rsid w:val="004A3EC0"/>
    <w:rsid w:val="004A417F"/>
    <w:rsid w:val="004A41AC"/>
    <w:rsid w:val="004A4344"/>
    <w:rsid w:val="004A471C"/>
    <w:rsid w:val="004A4D64"/>
    <w:rsid w:val="004A4F51"/>
    <w:rsid w:val="004A4FAA"/>
    <w:rsid w:val="004A5501"/>
    <w:rsid w:val="004A55DA"/>
    <w:rsid w:val="004A57F0"/>
    <w:rsid w:val="004A587B"/>
    <w:rsid w:val="004A58F8"/>
    <w:rsid w:val="004A5B63"/>
    <w:rsid w:val="004A5D03"/>
    <w:rsid w:val="004A5D31"/>
    <w:rsid w:val="004A5D4F"/>
    <w:rsid w:val="004A604A"/>
    <w:rsid w:val="004A65DD"/>
    <w:rsid w:val="004A6A0E"/>
    <w:rsid w:val="004A6CD1"/>
    <w:rsid w:val="004A7279"/>
    <w:rsid w:val="004A756C"/>
    <w:rsid w:val="004B056D"/>
    <w:rsid w:val="004B065A"/>
    <w:rsid w:val="004B1241"/>
    <w:rsid w:val="004B145D"/>
    <w:rsid w:val="004B1532"/>
    <w:rsid w:val="004B168B"/>
    <w:rsid w:val="004B1A0E"/>
    <w:rsid w:val="004B1BBB"/>
    <w:rsid w:val="004B2249"/>
    <w:rsid w:val="004B22B8"/>
    <w:rsid w:val="004B2743"/>
    <w:rsid w:val="004B2EBF"/>
    <w:rsid w:val="004B2F14"/>
    <w:rsid w:val="004B37AE"/>
    <w:rsid w:val="004B3987"/>
    <w:rsid w:val="004B3A07"/>
    <w:rsid w:val="004B425E"/>
    <w:rsid w:val="004B4860"/>
    <w:rsid w:val="004B4C86"/>
    <w:rsid w:val="004B4CF2"/>
    <w:rsid w:val="004B52E6"/>
    <w:rsid w:val="004B53F7"/>
    <w:rsid w:val="004B5BCC"/>
    <w:rsid w:val="004B5D73"/>
    <w:rsid w:val="004B60E9"/>
    <w:rsid w:val="004B63B3"/>
    <w:rsid w:val="004B63BF"/>
    <w:rsid w:val="004B6542"/>
    <w:rsid w:val="004B6B85"/>
    <w:rsid w:val="004B705C"/>
    <w:rsid w:val="004B74A4"/>
    <w:rsid w:val="004B785A"/>
    <w:rsid w:val="004B792B"/>
    <w:rsid w:val="004B7970"/>
    <w:rsid w:val="004B7BBE"/>
    <w:rsid w:val="004B7C8A"/>
    <w:rsid w:val="004B7D1F"/>
    <w:rsid w:val="004C0196"/>
    <w:rsid w:val="004C049A"/>
    <w:rsid w:val="004C08A0"/>
    <w:rsid w:val="004C0976"/>
    <w:rsid w:val="004C0B19"/>
    <w:rsid w:val="004C0BAA"/>
    <w:rsid w:val="004C0F0F"/>
    <w:rsid w:val="004C10A7"/>
    <w:rsid w:val="004C1952"/>
    <w:rsid w:val="004C1AE0"/>
    <w:rsid w:val="004C20A0"/>
    <w:rsid w:val="004C21CD"/>
    <w:rsid w:val="004C277F"/>
    <w:rsid w:val="004C282C"/>
    <w:rsid w:val="004C2A6F"/>
    <w:rsid w:val="004C2C0F"/>
    <w:rsid w:val="004C30F5"/>
    <w:rsid w:val="004C316E"/>
    <w:rsid w:val="004C3456"/>
    <w:rsid w:val="004C3567"/>
    <w:rsid w:val="004C393A"/>
    <w:rsid w:val="004C3B11"/>
    <w:rsid w:val="004C3CE6"/>
    <w:rsid w:val="004C3DAA"/>
    <w:rsid w:val="004C404A"/>
    <w:rsid w:val="004C4507"/>
    <w:rsid w:val="004C47FD"/>
    <w:rsid w:val="004C4A38"/>
    <w:rsid w:val="004C4E3B"/>
    <w:rsid w:val="004C54C8"/>
    <w:rsid w:val="004C5990"/>
    <w:rsid w:val="004C5A90"/>
    <w:rsid w:val="004C5CB7"/>
    <w:rsid w:val="004C5E76"/>
    <w:rsid w:val="004C639B"/>
    <w:rsid w:val="004C6427"/>
    <w:rsid w:val="004C6A80"/>
    <w:rsid w:val="004C6BEA"/>
    <w:rsid w:val="004C6BF9"/>
    <w:rsid w:val="004C6E1F"/>
    <w:rsid w:val="004C73E6"/>
    <w:rsid w:val="004C73EB"/>
    <w:rsid w:val="004C75A2"/>
    <w:rsid w:val="004C7A56"/>
    <w:rsid w:val="004D0954"/>
    <w:rsid w:val="004D0976"/>
    <w:rsid w:val="004D0EBD"/>
    <w:rsid w:val="004D0F2E"/>
    <w:rsid w:val="004D1170"/>
    <w:rsid w:val="004D16AC"/>
    <w:rsid w:val="004D1700"/>
    <w:rsid w:val="004D24EF"/>
    <w:rsid w:val="004D2725"/>
    <w:rsid w:val="004D2767"/>
    <w:rsid w:val="004D2DCF"/>
    <w:rsid w:val="004D3112"/>
    <w:rsid w:val="004D38F3"/>
    <w:rsid w:val="004D4480"/>
    <w:rsid w:val="004D4630"/>
    <w:rsid w:val="004D4A80"/>
    <w:rsid w:val="004D5B87"/>
    <w:rsid w:val="004D5DC5"/>
    <w:rsid w:val="004D63C4"/>
    <w:rsid w:val="004D6789"/>
    <w:rsid w:val="004D6911"/>
    <w:rsid w:val="004D6E21"/>
    <w:rsid w:val="004D7159"/>
    <w:rsid w:val="004D7194"/>
    <w:rsid w:val="004E0148"/>
    <w:rsid w:val="004E01CC"/>
    <w:rsid w:val="004E02E5"/>
    <w:rsid w:val="004E05E5"/>
    <w:rsid w:val="004E0A26"/>
    <w:rsid w:val="004E1109"/>
    <w:rsid w:val="004E11F2"/>
    <w:rsid w:val="004E14DC"/>
    <w:rsid w:val="004E185B"/>
    <w:rsid w:val="004E1BA6"/>
    <w:rsid w:val="004E2107"/>
    <w:rsid w:val="004E22A5"/>
    <w:rsid w:val="004E2771"/>
    <w:rsid w:val="004E295A"/>
    <w:rsid w:val="004E2D8F"/>
    <w:rsid w:val="004E3020"/>
    <w:rsid w:val="004E327D"/>
    <w:rsid w:val="004E343B"/>
    <w:rsid w:val="004E34DE"/>
    <w:rsid w:val="004E3534"/>
    <w:rsid w:val="004E353C"/>
    <w:rsid w:val="004E36B4"/>
    <w:rsid w:val="004E46F2"/>
    <w:rsid w:val="004E4B03"/>
    <w:rsid w:val="004E5247"/>
    <w:rsid w:val="004E53B6"/>
    <w:rsid w:val="004E59F5"/>
    <w:rsid w:val="004E5AB3"/>
    <w:rsid w:val="004E5DE8"/>
    <w:rsid w:val="004E5FE9"/>
    <w:rsid w:val="004E633B"/>
    <w:rsid w:val="004E687E"/>
    <w:rsid w:val="004E6954"/>
    <w:rsid w:val="004E6ACD"/>
    <w:rsid w:val="004E6B49"/>
    <w:rsid w:val="004E6D6C"/>
    <w:rsid w:val="004E6D9F"/>
    <w:rsid w:val="004E6F56"/>
    <w:rsid w:val="004E735E"/>
    <w:rsid w:val="004E794B"/>
    <w:rsid w:val="004E79A9"/>
    <w:rsid w:val="004F023E"/>
    <w:rsid w:val="004F04FC"/>
    <w:rsid w:val="004F0E7F"/>
    <w:rsid w:val="004F0F25"/>
    <w:rsid w:val="004F1136"/>
    <w:rsid w:val="004F18D4"/>
    <w:rsid w:val="004F1E71"/>
    <w:rsid w:val="004F1F20"/>
    <w:rsid w:val="004F1F74"/>
    <w:rsid w:val="004F2238"/>
    <w:rsid w:val="004F2A7B"/>
    <w:rsid w:val="004F2C46"/>
    <w:rsid w:val="004F33EA"/>
    <w:rsid w:val="004F34B8"/>
    <w:rsid w:val="004F3897"/>
    <w:rsid w:val="004F3AD1"/>
    <w:rsid w:val="004F47CA"/>
    <w:rsid w:val="004F4E01"/>
    <w:rsid w:val="004F4E85"/>
    <w:rsid w:val="004F4EA6"/>
    <w:rsid w:val="004F4EB6"/>
    <w:rsid w:val="004F5048"/>
    <w:rsid w:val="004F54E5"/>
    <w:rsid w:val="004F5683"/>
    <w:rsid w:val="004F59AE"/>
    <w:rsid w:val="004F5CD1"/>
    <w:rsid w:val="004F5E60"/>
    <w:rsid w:val="004F6810"/>
    <w:rsid w:val="004F6DCC"/>
    <w:rsid w:val="004F6EC2"/>
    <w:rsid w:val="004F7169"/>
    <w:rsid w:val="004F7171"/>
    <w:rsid w:val="004F726C"/>
    <w:rsid w:val="004F75FD"/>
    <w:rsid w:val="004F7855"/>
    <w:rsid w:val="004F7975"/>
    <w:rsid w:val="004F7A0A"/>
    <w:rsid w:val="004F7AD8"/>
    <w:rsid w:val="004F7F14"/>
    <w:rsid w:val="00500132"/>
    <w:rsid w:val="005005E7"/>
    <w:rsid w:val="005007AC"/>
    <w:rsid w:val="005009A4"/>
    <w:rsid w:val="00500AB4"/>
    <w:rsid w:val="00501787"/>
    <w:rsid w:val="00501819"/>
    <w:rsid w:val="00501CCD"/>
    <w:rsid w:val="00502048"/>
    <w:rsid w:val="00502066"/>
    <w:rsid w:val="0050282D"/>
    <w:rsid w:val="005029C7"/>
    <w:rsid w:val="00502A1B"/>
    <w:rsid w:val="00502B11"/>
    <w:rsid w:val="00503F98"/>
    <w:rsid w:val="00503FA7"/>
    <w:rsid w:val="005043F6"/>
    <w:rsid w:val="00504832"/>
    <w:rsid w:val="005049AD"/>
    <w:rsid w:val="00504D1F"/>
    <w:rsid w:val="00505093"/>
    <w:rsid w:val="005053E8"/>
    <w:rsid w:val="00505570"/>
    <w:rsid w:val="005063D0"/>
    <w:rsid w:val="0050670F"/>
    <w:rsid w:val="00506C83"/>
    <w:rsid w:val="005071D4"/>
    <w:rsid w:val="005072FF"/>
    <w:rsid w:val="005075AA"/>
    <w:rsid w:val="00507CAC"/>
    <w:rsid w:val="00507DFC"/>
    <w:rsid w:val="0051033A"/>
    <w:rsid w:val="00510562"/>
    <w:rsid w:val="00510CB2"/>
    <w:rsid w:val="0051117D"/>
    <w:rsid w:val="005112EC"/>
    <w:rsid w:val="0051153B"/>
    <w:rsid w:val="0051155A"/>
    <w:rsid w:val="005118CE"/>
    <w:rsid w:val="00511D68"/>
    <w:rsid w:val="0051219D"/>
    <w:rsid w:val="005123C5"/>
    <w:rsid w:val="005124B0"/>
    <w:rsid w:val="005127D9"/>
    <w:rsid w:val="00512BA0"/>
    <w:rsid w:val="00512C9B"/>
    <w:rsid w:val="005130AB"/>
    <w:rsid w:val="00513129"/>
    <w:rsid w:val="005132E7"/>
    <w:rsid w:val="005134D4"/>
    <w:rsid w:val="005136E2"/>
    <w:rsid w:val="00513B05"/>
    <w:rsid w:val="00514443"/>
    <w:rsid w:val="00514476"/>
    <w:rsid w:val="0051582C"/>
    <w:rsid w:val="0051612B"/>
    <w:rsid w:val="00516329"/>
    <w:rsid w:val="0051657E"/>
    <w:rsid w:val="00516C5C"/>
    <w:rsid w:val="00516E7D"/>
    <w:rsid w:val="00517189"/>
    <w:rsid w:val="0051734E"/>
    <w:rsid w:val="00517A32"/>
    <w:rsid w:val="00517B33"/>
    <w:rsid w:val="00517BEF"/>
    <w:rsid w:val="00517D56"/>
    <w:rsid w:val="0052015D"/>
    <w:rsid w:val="00520217"/>
    <w:rsid w:val="005203A3"/>
    <w:rsid w:val="00520D1C"/>
    <w:rsid w:val="00520D93"/>
    <w:rsid w:val="0052151B"/>
    <w:rsid w:val="005215C8"/>
    <w:rsid w:val="005216EA"/>
    <w:rsid w:val="00521F6D"/>
    <w:rsid w:val="0052228A"/>
    <w:rsid w:val="00523355"/>
    <w:rsid w:val="00523370"/>
    <w:rsid w:val="005237DD"/>
    <w:rsid w:val="00523969"/>
    <w:rsid w:val="00524295"/>
    <w:rsid w:val="00524451"/>
    <w:rsid w:val="00524831"/>
    <w:rsid w:val="00524D23"/>
    <w:rsid w:val="00525037"/>
    <w:rsid w:val="00525768"/>
    <w:rsid w:val="00525AE8"/>
    <w:rsid w:val="00525BFE"/>
    <w:rsid w:val="00525D83"/>
    <w:rsid w:val="00525F4E"/>
    <w:rsid w:val="005263BB"/>
    <w:rsid w:val="0052656D"/>
    <w:rsid w:val="005265AB"/>
    <w:rsid w:val="00526765"/>
    <w:rsid w:val="00526882"/>
    <w:rsid w:val="00526E58"/>
    <w:rsid w:val="00527122"/>
    <w:rsid w:val="005271AA"/>
    <w:rsid w:val="0052794E"/>
    <w:rsid w:val="00527D3F"/>
    <w:rsid w:val="00527E9D"/>
    <w:rsid w:val="0053067B"/>
    <w:rsid w:val="00531063"/>
    <w:rsid w:val="0053106E"/>
    <w:rsid w:val="005313E5"/>
    <w:rsid w:val="00531405"/>
    <w:rsid w:val="00531874"/>
    <w:rsid w:val="00531C68"/>
    <w:rsid w:val="00531F19"/>
    <w:rsid w:val="00532288"/>
    <w:rsid w:val="005323B6"/>
    <w:rsid w:val="005323EE"/>
    <w:rsid w:val="00532C3B"/>
    <w:rsid w:val="00532F2F"/>
    <w:rsid w:val="00533353"/>
    <w:rsid w:val="00533BCA"/>
    <w:rsid w:val="0053484B"/>
    <w:rsid w:val="005349D0"/>
    <w:rsid w:val="00534B9F"/>
    <w:rsid w:val="00535040"/>
    <w:rsid w:val="005350BB"/>
    <w:rsid w:val="0053524B"/>
    <w:rsid w:val="00535A51"/>
    <w:rsid w:val="00535C92"/>
    <w:rsid w:val="00536443"/>
    <w:rsid w:val="00536580"/>
    <w:rsid w:val="0053669E"/>
    <w:rsid w:val="00536870"/>
    <w:rsid w:val="00536A51"/>
    <w:rsid w:val="00536AB6"/>
    <w:rsid w:val="00536CFF"/>
    <w:rsid w:val="00537388"/>
    <w:rsid w:val="005376F7"/>
    <w:rsid w:val="00537C39"/>
    <w:rsid w:val="00540558"/>
    <w:rsid w:val="005405F7"/>
    <w:rsid w:val="005405FB"/>
    <w:rsid w:val="005408FD"/>
    <w:rsid w:val="00540A3D"/>
    <w:rsid w:val="00540B10"/>
    <w:rsid w:val="00540CD5"/>
    <w:rsid w:val="00540FC1"/>
    <w:rsid w:val="00541042"/>
    <w:rsid w:val="005412E0"/>
    <w:rsid w:val="00541D42"/>
    <w:rsid w:val="00542344"/>
    <w:rsid w:val="00542381"/>
    <w:rsid w:val="00542B48"/>
    <w:rsid w:val="00542C11"/>
    <w:rsid w:val="0054345A"/>
    <w:rsid w:val="0054358F"/>
    <w:rsid w:val="005436DA"/>
    <w:rsid w:val="00543B8C"/>
    <w:rsid w:val="00543FD5"/>
    <w:rsid w:val="00544758"/>
    <w:rsid w:val="005449D2"/>
    <w:rsid w:val="00544F36"/>
    <w:rsid w:val="005452AC"/>
    <w:rsid w:val="00545385"/>
    <w:rsid w:val="00545794"/>
    <w:rsid w:val="00545855"/>
    <w:rsid w:val="005458B1"/>
    <w:rsid w:val="00545BA7"/>
    <w:rsid w:val="0054630C"/>
    <w:rsid w:val="005467A2"/>
    <w:rsid w:val="005467F7"/>
    <w:rsid w:val="00546EBC"/>
    <w:rsid w:val="00547527"/>
    <w:rsid w:val="0054785D"/>
    <w:rsid w:val="005479FF"/>
    <w:rsid w:val="005504A0"/>
    <w:rsid w:val="00550565"/>
    <w:rsid w:val="005509F5"/>
    <w:rsid w:val="00551E8D"/>
    <w:rsid w:val="00551F27"/>
    <w:rsid w:val="00552105"/>
    <w:rsid w:val="005522F6"/>
    <w:rsid w:val="00552531"/>
    <w:rsid w:val="00552953"/>
    <w:rsid w:val="00552AB1"/>
    <w:rsid w:val="00552BCE"/>
    <w:rsid w:val="00553042"/>
    <w:rsid w:val="005530E7"/>
    <w:rsid w:val="0055333C"/>
    <w:rsid w:val="0055358B"/>
    <w:rsid w:val="00553843"/>
    <w:rsid w:val="005539DC"/>
    <w:rsid w:val="005544CC"/>
    <w:rsid w:val="0055460A"/>
    <w:rsid w:val="0055491D"/>
    <w:rsid w:val="00554BA6"/>
    <w:rsid w:val="0055502A"/>
    <w:rsid w:val="005551A4"/>
    <w:rsid w:val="005551E9"/>
    <w:rsid w:val="005551EC"/>
    <w:rsid w:val="005553E4"/>
    <w:rsid w:val="005555F6"/>
    <w:rsid w:val="00555945"/>
    <w:rsid w:val="00555B93"/>
    <w:rsid w:val="00555DF0"/>
    <w:rsid w:val="005561B4"/>
    <w:rsid w:val="00556467"/>
    <w:rsid w:val="00556543"/>
    <w:rsid w:val="0055688A"/>
    <w:rsid w:val="00556D84"/>
    <w:rsid w:val="00556D9C"/>
    <w:rsid w:val="00556F7F"/>
    <w:rsid w:val="0055750D"/>
    <w:rsid w:val="005577FD"/>
    <w:rsid w:val="00557EE1"/>
    <w:rsid w:val="005601E9"/>
    <w:rsid w:val="00560523"/>
    <w:rsid w:val="0056078D"/>
    <w:rsid w:val="00560A94"/>
    <w:rsid w:val="00560FD3"/>
    <w:rsid w:val="00561183"/>
    <w:rsid w:val="0056146B"/>
    <w:rsid w:val="005614C6"/>
    <w:rsid w:val="0056170B"/>
    <w:rsid w:val="00561C7D"/>
    <w:rsid w:val="0056223D"/>
    <w:rsid w:val="005625E8"/>
    <w:rsid w:val="00562E21"/>
    <w:rsid w:val="00562FC9"/>
    <w:rsid w:val="005630DB"/>
    <w:rsid w:val="00563BDA"/>
    <w:rsid w:val="00563C0D"/>
    <w:rsid w:val="00563DB1"/>
    <w:rsid w:val="00563FD7"/>
    <w:rsid w:val="00564996"/>
    <w:rsid w:val="00564B02"/>
    <w:rsid w:val="00564F06"/>
    <w:rsid w:val="005652C3"/>
    <w:rsid w:val="00565A83"/>
    <w:rsid w:val="005664E6"/>
    <w:rsid w:val="005668C4"/>
    <w:rsid w:val="00567181"/>
    <w:rsid w:val="005673FC"/>
    <w:rsid w:val="00567E23"/>
    <w:rsid w:val="00567E32"/>
    <w:rsid w:val="0057025C"/>
    <w:rsid w:val="005702EB"/>
    <w:rsid w:val="00570479"/>
    <w:rsid w:val="0057047A"/>
    <w:rsid w:val="00570699"/>
    <w:rsid w:val="00570BA2"/>
    <w:rsid w:val="0057114D"/>
    <w:rsid w:val="005712DB"/>
    <w:rsid w:val="005717DB"/>
    <w:rsid w:val="00571AFB"/>
    <w:rsid w:val="00571E59"/>
    <w:rsid w:val="00571EE9"/>
    <w:rsid w:val="00571F00"/>
    <w:rsid w:val="00571F36"/>
    <w:rsid w:val="0057212F"/>
    <w:rsid w:val="00572156"/>
    <w:rsid w:val="0057224D"/>
    <w:rsid w:val="005724DE"/>
    <w:rsid w:val="005726EA"/>
    <w:rsid w:val="00572988"/>
    <w:rsid w:val="00572AFB"/>
    <w:rsid w:val="00572DFF"/>
    <w:rsid w:val="00573138"/>
    <w:rsid w:val="005733BA"/>
    <w:rsid w:val="00573A19"/>
    <w:rsid w:val="00574000"/>
    <w:rsid w:val="00574328"/>
    <w:rsid w:val="005745AE"/>
    <w:rsid w:val="00574D76"/>
    <w:rsid w:val="00574D97"/>
    <w:rsid w:val="00575AA2"/>
    <w:rsid w:val="00575B47"/>
    <w:rsid w:val="00575E13"/>
    <w:rsid w:val="0057605F"/>
    <w:rsid w:val="00576128"/>
    <w:rsid w:val="0057697F"/>
    <w:rsid w:val="00576D48"/>
    <w:rsid w:val="00577A49"/>
    <w:rsid w:val="00577C67"/>
    <w:rsid w:val="00577CFA"/>
    <w:rsid w:val="00577D98"/>
    <w:rsid w:val="005800D1"/>
    <w:rsid w:val="005806EA"/>
    <w:rsid w:val="00580953"/>
    <w:rsid w:val="00580A97"/>
    <w:rsid w:val="00580CD2"/>
    <w:rsid w:val="005810A9"/>
    <w:rsid w:val="005810EF"/>
    <w:rsid w:val="005814E0"/>
    <w:rsid w:val="00581531"/>
    <w:rsid w:val="005815E4"/>
    <w:rsid w:val="005815FA"/>
    <w:rsid w:val="005816A1"/>
    <w:rsid w:val="0058185C"/>
    <w:rsid w:val="005818D1"/>
    <w:rsid w:val="005818DE"/>
    <w:rsid w:val="00582421"/>
    <w:rsid w:val="0058244E"/>
    <w:rsid w:val="005825B0"/>
    <w:rsid w:val="00582C48"/>
    <w:rsid w:val="00583071"/>
    <w:rsid w:val="00583609"/>
    <w:rsid w:val="00583626"/>
    <w:rsid w:val="005836BD"/>
    <w:rsid w:val="0058380C"/>
    <w:rsid w:val="005838C0"/>
    <w:rsid w:val="00583AA0"/>
    <w:rsid w:val="00583AB2"/>
    <w:rsid w:val="00583D2B"/>
    <w:rsid w:val="00583DD5"/>
    <w:rsid w:val="00583E83"/>
    <w:rsid w:val="00584144"/>
    <w:rsid w:val="00584918"/>
    <w:rsid w:val="0058498F"/>
    <w:rsid w:val="00584A8B"/>
    <w:rsid w:val="00584F60"/>
    <w:rsid w:val="005850C7"/>
    <w:rsid w:val="00585465"/>
    <w:rsid w:val="00585657"/>
    <w:rsid w:val="005856F5"/>
    <w:rsid w:val="00585769"/>
    <w:rsid w:val="00585B24"/>
    <w:rsid w:val="00585B26"/>
    <w:rsid w:val="00585B98"/>
    <w:rsid w:val="005861CF"/>
    <w:rsid w:val="005863AC"/>
    <w:rsid w:val="005866E9"/>
    <w:rsid w:val="00586788"/>
    <w:rsid w:val="00586894"/>
    <w:rsid w:val="005869E8"/>
    <w:rsid w:val="005871B2"/>
    <w:rsid w:val="00587478"/>
    <w:rsid w:val="005875FC"/>
    <w:rsid w:val="005877A4"/>
    <w:rsid w:val="005879DD"/>
    <w:rsid w:val="00587D4E"/>
    <w:rsid w:val="00590526"/>
    <w:rsid w:val="00590B49"/>
    <w:rsid w:val="005912A8"/>
    <w:rsid w:val="005919F4"/>
    <w:rsid w:val="00591A49"/>
    <w:rsid w:val="00591C44"/>
    <w:rsid w:val="00591D95"/>
    <w:rsid w:val="00591ECC"/>
    <w:rsid w:val="005920D2"/>
    <w:rsid w:val="00592196"/>
    <w:rsid w:val="005921D1"/>
    <w:rsid w:val="00593171"/>
    <w:rsid w:val="0059325E"/>
    <w:rsid w:val="00593740"/>
    <w:rsid w:val="005938D7"/>
    <w:rsid w:val="00593B0A"/>
    <w:rsid w:val="00593C59"/>
    <w:rsid w:val="00593E80"/>
    <w:rsid w:val="005952EE"/>
    <w:rsid w:val="00595481"/>
    <w:rsid w:val="00595589"/>
    <w:rsid w:val="005955D9"/>
    <w:rsid w:val="005959BD"/>
    <w:rsid w:val="00595A11"/>
    <w:rsid w:val="00595AE4"/>
    <w:rsid w:val="00595F6C"/>
    <w:rsid w:val="00596164"/>
    <w:rsid w:val="0059651E"/>
    <w:rsid w:val="00596676"/>
    <w:rsid w:val="00596753"/>
    <w:rsid w:val="00596781"/>
    <w:rsid w:val="005968FF"/>
    <w:rsid w:val="00596D1A"/>
    <w:rsid w:val="00596E09"/>
    <w:rsid w:val="0059727F"/>
    <w:rsid w:val="00597405"/>
    <w:rsid w:val="0059745F"/>
    <w:rsid w:val="00597620"/>
    <w:rsid w:val="005978EF"/>
    <w:rsid w:val="00597C18"/>
    <w:rsid w:val="005A0085"/>
    <w:rsid w:val="005A010A"/>
    <w:rsid w:val="005A019B"/>
    <w:rsid w:val="005A0746"/>
    <w:rsid w:val="005A0813"/>
    <w:rsid w:val="005A083E"/>
    <w:rsid w:val="005A0CAC"/>
    <w:rsid w:val="005A10C4"/>
    <w:rsid w:val="005A1108"/>
    <w:rsid w:val="005A11CD"/>
    <w:rsid w:val="005A1509"/>
    <w:rsid w:val="005A1D45"/>
    <w:rsid w:val="005A20E5"/>
    <w:rsid w:val="005A24FE"/>
    <w:rsid w:val="005A2A67"/>
    <w:rsid w:val="005A2BDA"/>
    <w:rsid w:val="005A30FA"/>
    <w:rsid w:val="005A3115"/>
    <w:rsid w:val="005A33E9"/>
    <w:rsid w:val="005A3533"/>
    <w:rsid w:val="005A3D1B"/>
    <w:rsid w:val="005A4508"/>
    <w:rsid w:val="005A461F"/>
    <w:rsid w:val="005A46B7"/>
    <w:rsid w:val="005A4CC1"/>
    <w:rsid w:val="005A53A2"/>
    <w:rsid w:val="005A5929"/>
    <w:rsid w:val="005A5E3A"/>
    <w:rsid w:val="005A6021"/>
    <w:rsid w:val="005A6252"/>
    <w:rsid w:val="005A6936"/>
    <w:rsid w:val="005A69C9"/>
    <w:rsid w:val="005A7602"/>
    <w:rsid w:val="005A7874"/>
    <w:rsid w:val="005A78A2"/>
    <w:rsid w:val="005A7C04"/>
    <w:rsid w:val="005A7CBB"/>
    <w:rsid w:val="005A7DF0"/>
    <w:rsid w:val="005B00C4"/>
    <w:rsid w:val="005B052A"/>
    <w:rsid w:val="005B0C7C"/>
    <w:rsid w:val="005B1189"/>
    <w:rsid w:val="005B11A9"/>
    <w:rsid w:val="005B124F"/>
    <w:rsid w:val="005B1471"/>
    <w:rsid w:val="005B1A4A"/>
    <w:rsid w:val="005B1A7E"/>
    <w:rsid w:val="005B1B01"/>
    <w:rsid w:val="005B1F4C"/>
    <w:rsid w:val="005B204D"/>
    <w:rsid w:val="005B22FF"/>
    <w:rsid w:val="005B2808"/>
    <w:rsid w:val="005B2897"/>
    <w:rsid w:val="005B2CA5"/>
    <w:rsid w:val="005B2DDA"/>
    <w:rsid w:val="005B2E6E"/>
    <w:rsid w:val="005B2EF4"/>
    <w:rsid w:val="005B2FD6"/>
    <w:rsid w:val="005B30BD"/>
    <w:rsid w:val="005B329A"/>
    <w:rsid w:val="005B32A1"/>
    <w:rsid w:val="005B337B"/>
    <w:rsid w:val="005B33D0"/>
    <w:rsid w:val="005B3471"/>
    <w:rsid w:val="005B3742"/>
    <w:rsid w:val="005B37B7"/>
    <w:rsid w:val="005B393E"/>
    <w:rsid w:val="005B3D16"/>
    <w:rsid w:val="005B42A6"/>
    <w:rsid w:val="005B436F"/>
    <w:rsid w:val="005B488E"/>
    <w:rsid w:val="005B4900"/>
    <w:rsid w:val="005B4F3B"/>
    <w:rsid w:val="005B504F"/>
    <w:rsid w:val="005B562E"/>
    <w:rsid w:val="005B5880"/>
    <w:rsid w:val="005B5ACD"/>
    <w:rsid w:val="005B5E27"/>
    <w:rsid w:val="005B5E44"/>
    <w:rsid w:val="005B5E7A"/>
    <w:rsid w:val="005B6399"/>
    <w:rsid w:val="005B6913"/>
    <w:rsid w:val="005B6AAA"/>
    <w:rsid w:val="005B6C52"/>
    <w:rsid w:val="005B7208"/>
    <w:rsid w:val="005B77BF"/>
    <w:rsid w:val="005B780E"/>
    <w:rsid w:val="005B7CCF"/>
    <w:rsid w:val="005B7DC8"/>
    <w:rsid w:val="005C06E9"/>
    <w:rsid w:val="005C0B44"/>
    <w:rsid w:val="005C1C0B"/>
    <w:rsid w:val="005C1D5E"/>
    <w:rsid w:val="005C1E98"/>
    <w:rsid w:val="005C1F19"/>
    <w:rsid w:val="005C2925"/>
    <w:rsid w:val="005C29B2"/>
    <w:rsid w:val="005C2A64"/>
    <w:rsid w:val="005C2DD9"/>
    <w:rsid w:val="005C3143"/>
    <w:rsid w:val="005C389E"/>
    <w:rsid w:val="005C3B85"/>
    <w:rsid w:val="005C3BB3"/>
    <w:rsid w:val="005C3BF2"/>
    <w:rsid w:val="005C3D22"/>
    <w:rsid w:val="005C42F5"/>
    <w:rsid w:val="005C465E"/>
    <w:rsid w:val="005C4783"/>
    <w:rsid w:val="005C4B3F"/>
    <w:rsid w:val="005C5345"/>
    <w:rsid w:val="005C5705"/>
    <w:rsid w:val="005C5A44"/>
    <w:rsid w:val="005C5B2F"/>
    <w:rsid w:val="005C63CA"/>
    <w:rsid w:val="005C6435"/>
    <w:rsid w:val="005C6574"/>
    <w:rsid w:val="005C6658"/>
    <w:rsid w:val="005C69BB"/>
    <w:rsid w:val="005C6C0E"/>
    <w:rsid w:val="005C6DF0"/>
    <w:rsid w:val="005C6EFF"/>
    <w:rsid w:val="005C7008"/>
    <w:rsid w:val="005C7DD3"/>
    <w:rsid w:val="005C7DD8"/>
    <w:rsid w:val="005D00C4"/>
    <w:rsid w:val="005D01D3"/>
    <w:rsid w:val="005D02CF"/>
    <w:rsid w:val="005D0B02"/>
    <w:rsid w:val="005D0BBD"/>
    <w:rsid w:val="005D0F0E"/>
    <w:rsid w:val="005D0F88"/>
    <w:rsid w:val="005D109F"/>
    <w:rsid w:val="005D188D"/>
    <w:rsid w:val="005D195E"/>
    <w:rsid w:val="005D1EA3"/>
    <w:rsid w:val="005D210F"/>
    <w:rsid w:val="005D261D"/>
    <w:rsid w:val="005D2E4C"/>
    <w:rsid w:val="005D3E23"/>
    <w:rsid w:val="005D3FD7"/>
    <w:rsid w:val="005D41BB"/>
    <w:rsid w:val="005D41E2"/>
    <w:rsid w:val="005D42F2"/>
    <w:rsid w:val="005D44A4"/>
    <w:rsid w:val="005D4BC4"/>
    <w:rsid w:val="005D500B"/>
    <w:rsid w:val="005D516C"/>
    <w:rsid w:val="005D52F6"/>
    <w:rsid w:val="005D6200"/>
    <w:rsid w:val="005D6431"/>
    <w:rsid w:val="005D671F"/>
    <w:rsid w:val="005D6876"/>
    <w:rsid w:val="005D6928"/>
    <w:rsid w:val="005D6996"/>
    <w:rsid w:val="005D7591"/>
    <w:rsid w:val="005D7746"/>
    <w:rsid w:val="005D781F"/>
    <w:rsid w:val="005E0518"/>
    <w:rsid w:val="005E0718"/>
    <w:rsid w:val="005E0B33"/>
    <w:rsid w:val="005E0C4F"/>
    <w:rsid w:val="005E1111"/>
    <w:rsid w:val="005E142E"/>
    <w:rsid w:val="005E196A"/>
    <w:rsid w:val="005E1E30"/>
    <w:rsid w:val="005E2115"/>
    <w:rsid w:val="005E23FF"/>
    <w:rsid w:val="005E248B"/>
    <w:rsid w:val="005E24C8"/>
    <w:rsid w:val="005E26F4"/>
    <w:rsid w:val="005E2A33"/>
    <w:rsid w:val="005E2F7F"/>
    <w:rsid w:val="005E3011"/>
    <w:rsid w:val="005E326D"/>
    <w:rsid w:val="005E32AC"/>
    <w:rsid w:val="005E3D22"/>
    <w:rsid w:val="005E43DF"/>
    <w:rsid w:val="005E45A8"/>
    <w:rsid w:val="005E46EB"/>
    <w:rsid w:val="005E5B64"/>
    <w:rsid w:val="005E5BF6"/>
    <w:rsid w:val="005E6093"/>
    <w:rsid w:val="005E6393"/>
    <w:rsid w:val="005E6C42"/>
    <w:rsid w:val="005E6ED8"/>
    <w:rsid w:val="005E6FCE"/>
    <w:rsid w:val="005E7102"/>
    <w:rsid w:val="005E7645"/>
    <w:rsid w:val="005E78B6"/>
    <w:rsid w:val="005E7985"/>
    <w:rsid w:val="005E7B32"/>
    <w:rsid w:val="005E7C19"/>
    <w:rsid w:val="005E7ECB"/>
    <w:rsid w:val="005F0B6E"/>
    <w:rsid w:val="005F0DF1"/>
    <w:rsid w:val="005F0E08"/>
    <w:rsid w:val="005F1081"/>
    <w:rsid w:val="005F11B1"/>
    <w:rsid w:val="005F1201"/>
    <w:rsid w:val="005F1314"/>
    <w:rsid w:val="005F1B9C"/>
    <w:rsid w:val="005F292D"/>
    <w:rsid w:val="005F296E"/>
    <w:rsid w:val="005F2A69"/>
    <w:rsid w:val="005F2D15"/>
    <w:rsid w:val="005F37C7"/>
    <w:rsid w:val="005F3AF3"/>
    <w:rsid w:val="005F3B53"/>
    <w:rsid w:val="005F408A"/>
    <w:rsid w:val="005F427A"/>
    <w:rsid w:val="005F4332"/>
    <w:rsid w:val="005F4369"/>
    <w:rsid w:val="005F44D7"/>
    <w:rsid w:val="005F4680"/>
    <w:rsid w:val="005F4704"/>
    <w:rsid w:val="005F49B6"/>
    <w:rsid w:val="005F4C96"/>
    <w:rsid w:val="005F4ED4"/>
    <w:rsid w:val="005F501D"/>
    <w:rsid w:val="005F5798"/>
    <w:rsid w:val="005F5901"/>
    <w:rsid w:val="005F5975"/>
    <w:rsid w:val="005F5AB4"/>
    <w:rsid w:val="005F5FF1"/>
    <w:rsid w:val="005F65AE"/>
    <w:rsid w:val="005F6DAC"/>
    <w:rsid w:val="005F710B"/>
    <w:rsid w:val="005F71E4"/>
    <w:rsid w:val="005F72B8"/>
    <w:rsid w:val="00600D4F"/>
    <w:rsid w:val="00600D64"/>
    <w:rsid w:val="00600E6B"/>
    <w:rsid w:val="0060112C"/>
    <w:rsid w:val="00601512"/>
    <w:rsid w:val="0060160D"/>
    <w:rsid w:val="006016A9"/>
    <w:rsid w:val="006016C9"/>
    <w:rsid w:val="006018E5"/>
    <w:rsid w:val="00601AA0"/>
    <w:rsid w:val="0060253B"/>
    <w:rsid w:val="00602544"/>
    <w:rsid w:val="00602834"/>
    <w:rsid w:val="00603365"/>
    <w:rsid w:val="00603E25"/>
    <w:rsid w:val="0060444C"/>
    <w:rsid w:val="00604546"/>
    <w:rsid w:val="00604806"/>
    <w:rsid w:val="00604BA8"/>
    <w:rsid w:val="00604F4F"/>
    <w:rsid w:val="006053BB"/>
    <w:rsid w:val="006053C6"/>
    <w:rsid w:val="006056C8"/>
    <w:rsid w:val="00605B07"/>
    <w:rsid w:val="00605B2F"/>
    <w:rsid w:val="00605C22"/>
    <w:rsid w:val="00605D82"/>
    <w:rsid w:val="006060A2"/>
    <w:rsid w:val="00606820"/>
    <w:rsid w:val="00606863"/>
    <w:rsid w:val="006071F9"/>
    <w:rsid w:val="00607C4C"/>
    <w:rsid w:val="00607C6E"/>
    <w:rsid w:val="00607F81"/>
    <w:rsid w:val="006100D6"/>
    <w:rsid w:val="00610852"/>
    <w:rsid w:val="00610927"/>
    <w:rsid w:val="00610DBF"/>
    <w:rsid w:val="00610E34"/>
    <w:rsid w:val="00611114"/>
    <w:rsid w:val="006113E6"/>
    <w:rsid w:val="006117B0"/>
    <w:rsid w:val="00611B08"/>
    <w:rsid w:val="00611D22"/>
    <w:rsid w:val="006122D9"/>
    <w:rsid w:val="006124B2"/>
    <w:rsid w:val="00612675"/>
    <w:rsid w:val="0061267B"/>
    <w:rsid w:val="006129C9"/>
    <w:rsid w:val="00612AE0"/>
    <w:rsid w:val="00612BD5"/>
    <w:rsid w:val="00613049"/>
    <w:rsid w:val="00613486"/>
    <w:rsid w:val="00613F46"/>
    <w:rsid w:val="0061417E"/>
    <w:rsid w:val="00614609"/>
    <w:rsid w:val="00614787"/>
    <w:rsid w:val="00615840"/>
    <w:rsid w:val="00615916"/>
    <w:rsid w:val="00615B7F"/>
    <w:rsid w:val="00615C76"/>
    <w:rsid w:val="00615E39"/>
    <w:rsid w:val="00616185"/>
    <w:rsid w:val="00616922"/>
    <w:rsid w:val="00616F31"/>
    <w:rsid w:val="00617295"/>
    <w:rsid w:val="006176DE"/>
    <w:rsid w:val="0061770F"/>
    <w:rsid w:val="00617808"/>
    <w:rsid w:val="006179B5"/>
    <w:rsid w:val="0062010D"/>
    <w:rsid w:val="006202B8"/>
    <w:rsid w:val="00620374"/>
    <w:rsid w:val="00620425"/>
    <w:rsid w:val="00620887"/>
    <w:rsid w:val="00620A74"/>
    <w:rsid w:val="00620B3B"/>
    <w:rsid w:val="00620D81"/>
    <w:rsid w:val="006211FE"/>
    <w:rsid w:val="00621541"/>
    <w:rsid w:val="00621914"/>
    <w:rsid w:val="0062222F"/>
    <w:rsid w:val="0062247B"/>
    <w:rsid w:val="00622593"/>
    <w:rsid w:val="0062261E"/>
    <w:rsid w:val="00622624"/>
    <w:rsid w:val="006229FF"/>
    <w:rsid w:val="00622F97"/>
    <w:rsid w:val="00623674"/>
    <w:rsid w:val="00623851"/>
    <w:rsid w:val="00623AD1"/>
    <w:rsid w:val="00623B8C"/>
    <w:rsid w:val="00623F2C"/>
    <w:rsid w:val="0062423A"/>
    <w:rsid w:val="0062423D"/>
    <w:rsid w:val="00624371"/>
    <w:rsid w:val="00624674"/>
    <w:rsid w:val="00624BA7"/>
    <w:rsid w:val="00624CC9"/>
    <w:rsid w:val="00625074"/>
    <w:rsid w:val="00625330"/>
    <w:rsid w:val="00625C28"/>
    <w:rsid w:val="00625EAE"/>
    <w:rsid w:val="006260CA"/>
    <w:rsid w:val="006262BE"/>
    <w:rsid w:val="006263CF"/>
    <w:rsid w:val="006273C5"/>
    <w:rsid w:val="0062746F"/>
    <w:rsid w:val="0062798A"/>
    <w:rsid w:val="00627A3F"/>
    <w:rsid w:val="00627AB8"/>
    <w:rsid w:val="00627B00"/>
    <w:rsid w:val="00627C35"/>
    <w:rsid w:val="006300EC"/>
    <w:rsid w:val="00630434"/>
    <w:rsid w:val="006307B1"/>
    <w:rsid w:val="0063084C"/>
    <w:rsid w:val="0063085C"/>
    <w:rsid w:val="00630897"/>
    <w:rsid w:val="00630BB5"/>
    <w:rsid w:val="00630D35"/>
    <w:rsid w:val="00630FCE"/>
    <w:rsid w:val="00630FE1"/>
    <w:rsid w:val="00631177"/>
    <w:rsid w:val="00631335"/>
    <w:rsid w:val="00631D81"/>
    <w:rsid w:val="00632D6F"/>
    <w:rsid w:val="00633154"/>
    <w:rsid w:val="00633817"/>
    <w:rsid w:val="00633B5E"/>
    <w:rsid w:val="00633FAB"/>
    <w:rsid w:val="0063403A"/>
    <w:rsid w:val="00634160"/>
    <w:rsid w:val="006341EC"/>
    <w:rsid w:val="0063457E"/>
    <w:rsid w:val="006345D8"/>
    <w:rsid w:val="006345EE"/>
    <w:rsid w:val="00634EA8"/>
    <w:rsid w:val="0063542E"/>
    <w:rsid w:val="00635833"/>
    <w:rsid w:val="00635E42"/>
    <w:rsid w:val="006368D0"/>
    <w:rsid w:val="00636D6E"/>
    <w:rsid w:val="00636E7D"/>
    <w:rsid w:val="0063719E"/>
    <w:rsid w:val="006372C1"/>
    <w:rsid w:val="00637644"/>
    <w:rsid w:val="006378DE"/>
    <w:rsid w:val="00637BE7"/>
    <w:rsid w:val="00637F51"/>
    <w:rsid w:val="0064013C"/>
    <w:rsid w:val="006401C0"/>
    <w:rsid w:val="00640851"/>
    <w:rsid w:val="00640B45"/>
    <w:rsid w:val="00640D74"/>
    <w:rsid w:val="00640E60"/>
    <w:rsid w:val="00640EBD"/>
    <w:rsid w:val="00641189"/>
    <w:rsid w:val="006412FA"/>
    <w:rsid w:val="0064164A"/>
    <w:rsid w:val="00641E31"/>
    <w:rsid w:val="006427C5"/>
    <w:rsid w:val="00642CFE"/>
    <w:rsid w:val="006431DF"/>
    <w:rsid w:val="00643D01"/>
    <w:rsid w:val="00643D1D"/>
    <w:rsid w:val="00643D45"/>
    <w:rsid w:val="00644052"/>
    <w:rsid w:val="006445AB"/>
    <w:rsid w:val="00644A06"/>
    <w:rsid w:val="00644C2B"/>
    <w:rsid w:val="00644DF5"/>
    <w:rsid w:val="006451CA"/>
    <w:rsid w:val="0064568C"/>
    <w:rsid w:val="00645774"/>
    <w:rsid w:val="006458A0"/>
    <w:rsid w:val="00645A62"/>
    <w:rsid w:val="00645FA2"/>
    <w:rsid w:val="006462B9"/>
    <w:rsid w:val="006466DA"/>
    <w:rsid w:val="00646AAD"/>
    <w:rsid w:val="00646C0F"/>
    <w:rsid w:val="006474E0"/>
    <w:rsid w:val="006475F9"/>
    <w:rsid w:val="00647794"/>
    <w:rsid w:val="00647796"/>
    <w:rsid w:val="006479EA"/>
    <w:rsid w:val="00647C6C"/>
    <w:rsid w:val="00650811"/>
    <w:rsid w:val="00650C62"/>
    <w:rsid w:val="00650D98"/>
    <w:rsid w:val="00650F8E"/>
    <w:rsid w:val="006511BC"/>
    <w:rsid w:val="0065127C"/>
    <w:rsid w:val="006513C8"/>
    <w:rsid w:val="00651606"/>
    <w:rsid w:val="006517F1"/>
    <w:rsid w:val="00652069"/>
    <w:rsid w:val="006521CE"/>
    <w:rsid w:val="006522B6"/>
    <w:rsid w:val="00652337"/>
    <w:rsid w:val="00652578"/>
    <w:rsid w:val="00652791"/>
    <w:rsid w:val="00652A2D"/>
    <w:rsid w:val="0065313F"/>
    <w:rsid w:val="006533A5"/>
    <w:rsid w:val="00653AFB"/>
    <w:rsid w:val="00653B54"/>
    <w:rsid w:val="00653D79"/>
    <w:rsid w:val="00654698"/>
    <w:rsid w:val="00654795"/>
    <w:rsid w:val="00654BCB"/>
    <w:rsid w:val="00654BCE"/>
    <w:rsid w:val="00654D6D"/>
    <w:rsid w:val="00654E71"/>
    <w:rsid w:val="00654E9D"/>
    <w:rsid w:val="00655010"/>
    <w:rsid w:val="00655411"/>
    <w:rsid w:val="006557EA"/>
    <w:rsid w:val="00656409"/>
    <w:rsid w:val="0065655F"/>
    <w:rsid w:val="00656B17"/>
    <w:rsid w:val="00656E63"/>
    <w:rsid w:val="00657162"/>
    <w:rsid w:val="00657DEC"/>
    <w:rsid w:val="00657F0D"/>
    <w:rsid w:val="006600F6"/>
    <w:rsid w:val="00660196"/>
    <w:rsid w:val="006609CD"/>
    <w:rsid w:val="0066108C"/>
    <w:rsid w:val="006612FE"/>
    <w:rsid w:val="00661485"/>
    <w:rsid w:val="00661E9E"/>
    <w:rsid w:val="00662131"/>
    <w:rsid w:val="006626F2"/>
    <w:rsid w:val="00662746"/>
    <w:rsid w:val="0066276C"/>
    <w:rsid w:val="00662CE8"/>
    <w:rsid w:val="00662DDF"/>
    <w:rsid w:val="006630C2"/>
    <w:rsid w:val="00663BBD"/>
    <w:rsid w:val="00664186"/>
    <w:rsid w:val="006642EC"/>
    <w:rsid w:val="00664C80"/>
    <w:rsid w:val="006663AF"/>
    <w:rsid w:val="006668EB"/>
    <w:rsid w:val="00666C1B"/>
    <w:rsid w:val="00666E53"/>
    <w:rsid w:val="00666F4C"/>
    <w:rsid w:val="00666FA9"/>
    <w:rsid w:val="00667410"/>
    <w:rsid w:val="0066761F"/>
    <w:rsid w:val="00667A6B"/>
    <w:rsid w:val="00667F08"/>
    <w:rsid w:val="00670010"/>
    <w:rsid w:val="006701ED"/>
    <w:rsid w:val="0067063A"/>
    <w:rsid w:val="00670691"/>
    <w:rsid w:val="00670CBD"/>
    <w:rsid w:val="00671014"/>
    <w:rsid w:val="006713E8"/>
    <w:rsid w:val="0067191A"/>
    <w:rsid w:val="00671BD0"/>
    <w:rsid w:val="00671D5A"/>
    <w:rsid w:val="00671D63"/>
    <w:rsid w:val="00671E1C"/>
    <w:rsid w:val="006721F9"/>
    <w:rsid w:val="00672EDC"/>
    <w:rsid w:val="00672FAB"/>
    <w:rsid w:val="006730FC"/>
    <w:rsid w:val="0067313B"/>
    <w:rsid w:val="0067334A"/>
    <w:rsid w:val="0067348A"/>
    <w:rsid w:val="006735C4"/>
    <w:rsid w:val="00673C30"/>
    <w:rsid w:val="00673DA1"/>
    <w:rsid w:val="00673F56"/>
    <w:rsid w:val="00674978"/>
    <w:rsid w:val="00674AF4"/>
    <w:rsid w:val="00674DFC"/>
    <w:rsid w:val="0067505C"/>
    <w:rsid w:val="00675087"/>
    <w:rsid w:val="0067526D"/>
    <w:rsid w:val="00675342"/>
    <w:rsid w:val="00675AD2"/>
    <w:rsid w:val="00675C14"/>
    <w:rsid w:val="00675D74"/>
    <w:rsid w:val="00676067"/>
    <w:rsid w:val="0067611D"/>
    <w:rsid w:val="00676DB0"/>
    <w:rsid w:val="00676E45"/>
    <w:rsid w:val="006778AD"/>
    <w:rsid w:val="006778CB"/>
    <w:rsid w:val="00677975"/>
    <w:rsid w:val="00677FA3"/>
    <w:rsid w:val="00680865"/>
    <w:rsid w:val="006813DC"/>
    <w:rsid w:val="0068177D"/>
    <w:rsid w:val="00681881"/>
    <w:rsid w:val="00681882"/>
    <w:rsid w:val="006819B3"/>
    <w:rsid w:val="00681AC8"/>
    <w:rsid w:val="00682117"/>
    <w:rsid w:val="00682193"/>
    <w:rsid w:val="00682610"/>
    <w:rsid w:val="00682647"/>
    <w:rsid w:val="0068266E"/>
    <w:rsid w:val="006827DE"/>
    <w:rsid w:val="006828E7"/>
    <w:rsid w:val="00682DC6"/>
    <w:rsid w:val="0068314A"/>
    <w:rsid w:val="00683167"/>
    <w:rsid w:val="0068323E"/>
    <w:rsid w:val="00683FD9"/>
    <w:rsid w:val="00684312"/>
    <w:rsid w:val="0068456E"/>
    <w:rsid w:val="006849CB"/>
    <w:rsid w:val="00684A20"/>
    <w:rsid w:val="00684EA2"/>
    <w:rsid w:val="00685042"/>
    <w:rsid w:val="006854C9"/>
    <w:rsid w:val="00685607"/>
    <w:rsid w:val="0068571F"/>
    <w:rsid w:val="00686372"/>
    <w:rsid w:val="00686A66"/>
    <w:rsid w:val="00686C00"/>
    <w:rsid w:val="006872FB"/>
    <w:rsid w:val="00687A25"/>
    <w:rsid w:val="00687A59"/>
    <w:rsid w:val="00687D16"/>
    <w:rsid w:val="00687E73"/>
    <w:rsid w:val="00690232"/>
    <w:rsid w:val="00690274"/>
    <w:rsid w:val="00690277"/>
    <w:rsid w:val="00690BFD"/>
    <w:rsid w:val="00690FA6"/>
    <w:rsid w:val="00691332"/>
    <w:rsid w:val="00691542"/>
    <w:rsid w:val="00691586"/>
    <w:rsid w:val="00691905"/>
    <w:rsid w:val="00691C53"/>
    <w:rsid w:val="00691D75"/>
    <w:rsid w:val="00692012"/>
    <w:rsid w:val="00692795"/>
    <w:rsid w:val="006927CF"/>
    <w:rsid w:val="00692937"/>
    <w:rsid w:val="00692987"/>
    <w:rsid w:val="006929D6"/>
    <w:rsid w:val="006935B7"/>
    <w:rsid w:val="00693954"/>
    <w:rsid w:val="00694203"/>
    <w:rsid w:val="006945C8"/>
    <w:rsid w:val="006949E6"/>
    <w:rsid w:val="00694AE6"/>
    <w:rsid w:val="00694B37"/>
    <w:rsid w:val="00694D9F"/>
    <w:rsid w:val="006953AD"/>
    <w:rsid w:val="0069560A"/>
    <w:rsid w:val="00695630"/>
    <w:rsid w:val="00695A38"/>
    <w:rsid w:val="00695BD5"/>
    <w:rsid w:val="00695DAE"/>
    <w:rsid w:val="006962B7"/>
    <w:rsid w:val="006966E8"/>
    <w:rsid w:val="00696A7C"/>
    <w:rsid w:val="00696CCF"/>
    <w:rsid w:val="00696F0A"/>
    <w:rsid w:val="006970C9"/>
    <w:rsid w:val="00697536"/>
    <w:rsid w:val="00697702"/>
    <w:rsid w:val="00697BEC"/>
    <w:rsid w:val="00697C62"/>
    <w:rsid w:val="006A009B"/>
    <w:rsid w:val="006A00E8"/>
    <w:rsid w:val="006A023B"/>
    <w:rsid w:val="006A0B4B"/>
    <w:rsid w:val="006A0C02"/>
    <w:rsid w:val="006A0D3A"/>
    <w:rsid w:val="006A136E"/>
    <w:rsid w:val="006A1C84"/>
    <w:rsid w:val="006A1EC0"/>
    <w:rsid w:val="006A2486"/>
    <w:rsid w:val="006A249A"/>
    <w:rsid w:val="006A25B0"/>
    <w:rsid w:val="006A26CB"/>
    <w:rsid w:val="006A27A5"/>
    <w:rsid w:val="006A2C56"/>
    <w:rsid w:val="006A364B"/>
    <w:rsid w:val="006A3B38"/>
    <w:rsid w:val="006A4159"/>
    <w:rsid w:val="006A46E1"/>
    <w:rsid w:val="006A484F"/>
    <w:rsid w:val="006A4C8E"/>
    <w:rsid w:val="006A4CA8"/>
    <w:rsid w:val="006A515A"/>
    <w:rsid w:val="006A5789"/>
    <w:rsid w:val="006A5A81"/>
    <w:rsid w:val="006A5DAA"/>
    <w:rsid w:val="006A6123"/>
    <w:rsid w:val="006A6331"/>
    <w:rsid w:val="006A64CE"/>
    <w:rsid w:val="006A65C4"/>
    <w:rsid w:val="006A65C8"/>
    <w:rsid w:val="006A66A5"/>
    <w:rsid w:val="006A67B6"/>
    <w:rsid w:val="006A6AF1"/>
    <w:rsid w:val="006A708F"/>
    <w:rsid w:val="006A72A1"/>
    <w:rsid w:val="006A73B7"/>
    <w:rsid w:val="006A76E7"/>
    <w:rsid w:val="006A7721"/>
    <w:rsid w:val="006B05B8"/>
    <w:rsid w:val="006B074B"/>
    <w:rsid w:val="006B0A57"/>
    <w:rsid w:val="006B0D4C"/>
    <w:rsid w:val="006B0DAA"/>
    <w:rsid w:val="006B125D"/>
    <w:rsid w:val="006B1CD3"/>
    <w:rsid w:val="006B25D1"/>
    <w:rsid w:val="006B289D"/>
    <w:rsid w:val="006B2A2C"/>
    <w:rsid w:val="006B2A6B"/>
    <w:rsid w:val="006B2D2A"/>
    <w:rsid w:val="006B393F"/>
    <w:rsid w:val="006B39E9"/>
    <w:rsid w:val="006B3A5C"/>
    <w:rsid w:val="006B4033"/>
    <w:rsid w:val="006B425A"/>
    <w:rsid w:val="006B4C5B"/>
    <w:rsid w:val="006B4F11"/>
    <w:rsid w:val="006B4F8C"/>
    <w:rsid w:val="006B5141"/>
    <w:rsid w:val="006B5A95"/>
    <w:rsid w:val="006B5E48"/>
    <w:rsid w:val="006B5EA9"/>
    <w:rsid w:val="006B628F"/>
    <w:rsid w:val="006B630B"/>
    <w:rsid w:val="006B6A76"/>
    <w:rsid w:val="006B6EEF"/>
    <w:rsid w:val="006B6F4E"/>
    <w:rsid w:val="006B7408"/>
    <w:rsid w:val="006B76DB"/>
    <w:rsid w:val="006B7B79"/>
    <w:rsid w:val="006C0512"/>
    <w:rsid w:val="006C054C"/>
    <w:rsid w:val="006C0940"/>
    <w:rsid w:val="006C0F43"/>
    <w:rsid w:val="006C16C1"/>
    <w:rsid w:val="006C1FE5"/>
    <w:rsid w:val="006C205B"/>
    <w:rsid w:val="006C20C4"/>
    <w:rsid w:val="006C23AD"/>
    <w:rsid w:val="006C2576"/>
    <w:rsid w:val="006C2F02"/>
    <w:rsid w:val="006C3044"/>
    <w:rsid w:val="006C354D"/>
    <w:rsid w:val="006C35BE"/>
    <w:rsid w:val="006C3CCF"/>
    <w:rsid w:val="006C3FA2"/>
    <w:rsid w:val="006C3FB2"/>
    <w:rsid w:val="006C3FF6"/>
    <w:rsid w:val="006C40F5"/>
    <w:rsid w:val="006C4147"/>
    <w:rsid w:val="006C41E7"/>
    <w:rsid w:val="006C4234"/>
    <w:rsid w:val="006C50B0"/>
    <w:rsid w:val="006C57C0"/>
    <w:rsid w:val="006C5A2C"/>
    <w:rsid w:val="006C6134"/>
    <w:rsid w:val="006C626F"/>
    <w:rsid w:val="006C62D7"/>
    <w:rsid w:val="006C6E1E"/>
    <w:rsid w:val="006C71BC"/>
    <w:rsid w:val="006C7E1A"/>
    <w:rsid w:val="006D003D"/>
    <w:rsid w:val="006D0077"/>
    <w:rsid w:val="006D07AA"/>
    <w:rsid w:val="006D0899"/>
    <w:rsid w:val="006D089E"/>
    <w:rsid w:val="006D098E"/>
    <w:rsid w:val="006D0F5F"/>
    <w:rsid w:val="006D1047"/>
    <w:rsid w:val="006D106A"/>
    <w:rsid w:val="006D122C"/>
    <w:rsid w:val="006D13CA"/>
    <w:rsid w:val="006D1867"/>
    <w:rsid w:val="006D1AC9"/>
    <w:rsid w:val="006D1ED5"/>
    <w:rsid w:val="006D1F9C"/>
    <w:rsid w:val="006D269E"/>
    <w:rsid w:val="006D2714"/>
    <w:rsid w:val="006D3104"/>
    <w:rsid w:val="006D3360"/>
    <w:rsid w:val="006D3527"/>
    <w:rsid w:val="006D37A8"/>
    <w:rsid w:val="006D38E5"/>
    <w:rsid w:val="006D3D46"/>
    <w:rsid w:val="006D411A"/>
    <w:rsid w:val="006D41EC"/>
    <w:rsid w:val="006D4594"/>
    <w:rsid w:val="006D475D"/>
    <w:rsid w:val="006D4D25"/>
    <w:rsid w:val="006D4EC1"/>
    <w:rsid w:val="006D5463"/>
    <w:rsid w:val="006D5599"/>
    <w:rsid w:val="006D5B78"/>
    <w:rsid w:val="006D5B9A"/>
    <w:rsid w:val="006D5BC3"/>
    <w:rsid w:val="006D5C7B"/>
    <w:rsid w:val="006D5E3B"/>
    <w:rsid w:val="006D5F31"/>
    <w:rsid w:val="006D6378"/>
    <w:rsid w:val="006D653E"/>
    <w:rsid w:val="006D6773"/>
    <w:rsid w:val="006D6F0C"/>
    <w:rsid w:val="006D73A6"/>
    <w:rsid w:val="006D7525"/>
    <w:rsid w:val="006D7AED"/>
    <w:rsid w:val="006E0B31"/>
    <w:rsid w:val="006E0CDA"/>
    <w:rsid w:val="006E0FEA"/>
    <w:rsid w:val="006E10D2"/>
    <w:rsid w:val="006E1789"/>
    <w:rsid w:val="006E1BDB"/>
    <w:rsid w:val="006E1E69"/>
    <w:rsid w:val="006E2829"/>
    <w:rsid w:val="006E294D"/>
    <w:rsid w:val="006E3083"/>
    <w:rsid w:val="006E3537"/>
    <w:rsid w:val="006E3549"/>
    <w:rsid w:val="006E373C"/>
    <w:rsid w:val="006E3A9D"/>
    <w:rsid w:val="006E43BC"/>
    <w:rsid w:val="006E453E"/>
    <w:rsid w:val="006E45E2"/>
    <w:rsid w:val="006E4662"/>
    <w:rsid w:val="006E47CF"/>
    <w:rsid w:val="006E4D54"/>
    <w:rsid w:val="006E51A6"/>
    <w:rsid w:val="006E5372"/>
    <w:rsid w:val="006E59A4"/>
    <w:rsid w:val="006E6081"/>
    <w:rsid w:val="006E6695"/>
    <w:rsid w:val="006E6AE2"/>
    <w:rsid w:val="006E6BB6"/>
    <w:rsid w:val="006E7607"/>
    <w:rsid w:val="006E763B"/>
    <w:rsid w:val="006E7770"/>
    <w:rsid w:val="006E7BD8"/>
    <w:rsid w:val="006E7E3E"/>
    <w:rsid w:val="006F0013"/>
    <w:rsid w:val="006F0588"/>
    <w:rsid w:val="006F069F"/>
    <w:rsid w:val="006F17EB"/>
    <w:rsid w:val="006F1EAA"/>
    <w:rsid w:val="006F1EE5"/>
    <w:rsid w:val="006F21C8"/>
    <w:rsid w:val="006F2D4E"/>
    <w:rsid w:val="006F2D9B"/>
    <w:rsid w:val="006F2E1B"/>
    <w:rsid w:val="006F3334"/>
    <w:rsid w:val="006F3342"/>
    <w:rsid w:val="006F344C"/>
    <w:rsid w:val="006F37AC"/>
    <w:rsid w:val="006F39FA"/>
    <w:rsid w:val="006F3B0B"/>
    <w:rsid w:val="006F3D9C"/>
    <w:rsid w:val="006F3FBF"/>
    <w:rsid w:val="006F441B"/>
    <w:rsid w:val="006F4429"/>
    <w:rsid w:val="006F4C4F"/>
    <w:rsid w:val="006F4F4B"/>
    <w:rsid w:val="006F547A"/>
    <w:rsid w:val="006F580B"/>
    <w:rsid w:val="006F5912"/>
    <w:rsid w:val="006F59CF"/>
    <w:rsid w:val="006F5C38"/>
    <w:rsid w:val="006F5DB6"/>
    <w:rsid w:val="006F5DF1"/>
    <w:rsid w:val="006F616D"/>
    <w:rsid w:val="006F62DE"/>
    <w:rsid w:val="006F62F3"/>
    <w:rsid w:val="006F67E3"/>
    <w:rsid w:val="006F683C"/>
    <w:rsid w:val="006F75CA"/>
    <w:rsid w:val="006F776F"/>
    <w:rsid w:val="006F77E9"/>
    <w:rsid w:val="006F7B44"/>
    <w:rsid w:val="00700409"/>
    <w:rsid w:val="00700528"/>
    <w:rsid w:val="007007ED"/>
    <w:rsid w:val="00700A92"/>
    <w:rsid w:val="00700AB5"/>
    <w:rsid w:val="00700B65"/>
    <w:rsid w:val="00700DFA"/>
    <w:rsid w:val="00700FE1"/>
    <w:rsid w:val="007011B6"/>
    <w:rsid w:val="00701521"/>
    <w:rsid w:val="007018FC"/>
    <w:rsid w:val="00701CF9"/>
    <w:rsid w:val="00701D30"/>
    <w:rsid w:val="00702C1D"/>
    <w:rsid w:val="00703B7A"/>
    <w:rsid w:val="00703ECE"/>
    <w:rsid w:val="00703F2A"/>
    <w:rsid w:val="0070427C"/>
    <w:rsid w:val="007044AD"/>
    <w:rsid w:val="00704677"/>
    <w:rsid w:val="00704BA9"/>
    <w:rsid w:val="00704D81"/>
    <w:rsid w:val="00704F7D"/>
    <w:rsid w:val="00704F7F"/>
    <w:rsid w:val="00704F93"/>
    <w:rsid w:val="007050E4"/>
    <w:rsid w:val="00705118"/>
    <w:rsid w:val="0070597B"/>
    <w:rsid w:val="00705AF5"/>
    <w:rsid w:val="00705BF9"/>
    <w:rsid w:val="00705D4F"/>
    <w:rsid w:val="00705E83"/>
    <w:rsid w:val="00705F0F"/>
    <w:rsid w:val="00706041"/>
    <w:rsid w:val="007060D4"/>
    <w:rsid w:val="00706334"/>
    <w:rsid w:val="0070733B"/>
    <w:rsid w:val="0070776E"/>
    <w:rsid w:val="007078B0"/>
    <w:rsid w:val="007079F2"/>
    <w:rsid w:val="00707AA8"/>
    <w:rsid w:val="00710102"/>
    <w:rsid w:val="007102FB"/>
    <w:rsid w:val="007105D9"/>
    <w:rsid w:val="00710785"/>
    <w:rsid w:val="00710AB0"/>
    <w:rsid w:val="007112CE"/>
    <w:rsid w:val="0071197B"/>
    <w:rsid w:val="00711F18"/>
    <w:rsid w:val="00712283"/>
    <w:rsid w:val="007122FF"/>
    <w:rsid w:val="00712436"/>
    <w:rsid w:val="0071246C"/>
    <w:rsid w:val="007124D2"/>
    <w:rsid w:val="00712623"/>
    <w:rsid w:val="00712699"/>
    <w:rsid w:val="007127B9"/>
    <w:rsid w:val="007127FF"/>
    <w:rsid w:val="007128D7"/>
    <w:rsid w:val="00712DC4"/>
    <w:rsid w:val="007130F4"/>
    <w:rsid w:val="007132F0"/>
    <w:rsid w:val="00713783"/>
    <w:rsid w:val="00713A37"/>
    <w:rsid w:val="007141C0"/>
    <w:rsid w:val="007146AB"/>
    <w:rsid w:val="00714835"/>
    <w:rsid w:val="00714D06"/>
    <w:rsid w:val="00715678"/>
    <w:rsid w:val="007158FC"/>
    <w:rsid w:val="00716037"/>
    <w:rsid w:val="007160D9"/>
    <w:rsid w:val="00716138"/>
    <w:rsid w:val="0071665B"/>
    <w:rsid w:val="00716D5D"/>
    <w:rsid w:val="00716EE2"/>
    <w:rsid w:val="00717154"/>
    <w:rsid w:val="007174D0"/>
    <w:rsid w:val="007179A4"/>
    <w:rsid w:val="00717DA8"/>
    <w:rsid w:val="00717DD6"/>
    <w:rsid w:val="00717F57"/>
    <w:rsid w:val="00717F62"/>
    <w:rsid w:val="0072001C"/>
    <w:rsid w:val="00720182"/>
    <w:rsid w:val="007202A9"/>
    <w:rsid w:val="00720829"/>
    <w:rsid w:val="00720A73"/>
    <w:rsid w:val="00720B17"/>
    <w:rsid w:val="00720FD1"/>
    <w:rsid w:val="007210B9"/>
    <w:rsid w:val="0072122F"/>
    <w:rsid w:val="007213E8"/>
    <w:rsid w:val="007216FC"/>
    <w:rsid w:val="00721A28"/>
    <w:rsid w:val="00721D4B"/>
    <w:rsid w:val="00721E80"/>
    <w:rsid w:val="007225D0"/>
    <w:rsid w:val="00722671"/>
    <w:rsid w:val="00722BF7"/>
    <w:rsid w:val="0072301B"/>
    <w:rsid w:val="007230B7"/>
    <w:rsid w:val="007233CB"/>
    <w:rsid w:val="00723646"/>
    <w:rsid w:val="00723728"/>
    <w:rsid w:val="0072383C"/>
    <w:rsid w:val="007239F8"/>
    <w:rsid w:val="00723A39"/>
    <w:rsid w:val="00723A99"/>
    <w:rsid w:val="00723AA8"/>
    <w:rsid w:val="00723CE1"/>
    <w:rsid w:val="00723D1F"/>
    <w:rsid w:val="00723E50"/>
    <w:rsid w:val="0072457F"/>
    <w:rsid w:val="00724C21"/>
    <w:rsid w:val="00724C2A"/>
    <w:rsid w:val="00725446"/>
    <w:rsid w:val="0072557E"/>
    <w:rsid w:val="00725F22"/>
    <w:rsid w:val="00725FCF"/>
    <w:rsid w:val="0072613E"/>
    <w:rsid w:val="00726306"/>
    <w:rsid w:val="007265F6"/>
    <w:rsid w:val="0072705A"/>
    <w:rsid w:val="00727739"/>
    <w:rsid w:val="007277CC"/>
    <w:rsid w:val="00727B49"/>
    <w:rsid w:val="00727B97"/>
    <w:rsid w:val="00730090"/>
    <w:rsid w:val="00730234"/>
    <w:rsid w:val="00730CE0"/>
    <w:rsid w:val="00730F4D"/>
    <w:rsid w:val="007315BA"/>
    <w:rsid w:val="007315CC"/>
    <w:rsid w:val="00731701"/>
    <w:rsid w:val="00731819"/>
    <w:rsid w:val="00731B8E"/>
    <w:rsid w:val="00732E1E"/>
    <w:rsid w:val="007332F5"/>
    <w:rsid w:val="0073366D"/>
    <w:rsid w:val="0073376F"/>
    <w:rsid w:val="007338BB"/>
    <w:rsid w:val="00733E23"/>
    <w:rsid w:val="00733E30"/>
    <w:rsid w:val="00733E4B"/>
    <w:rsid w:val="00733EFB"/>
    <w:rsid w:val="00733F6A"/>
    <w:rsid w:val="007345AB"/>
    <w:rsid w:val="007345E6"/>
    <w:rsid w:val="00734ADE"/>
    <w:rsid w:val="00734B5F"/>
    <w:rsid w:val="00734CE2"/>
    <w:rsid w:val="0073507B"/>
    <w:rsid w:val="007350E5"/>
    <w:rsid w:val="0073514C"/>
    <w:rsid w:val="0073543E"/>
    <w:rsid w:val="00735528"/>
    <w:rsid w:val="00735795"/>
    <w:rsid w:val="007359C8"/>
    <w:rsid w:val="00735A37"/>
    <w:rsid w:val="00735B3E"/>
    <w:rsid w:val="00735BA5"/>
    <w:rsid w:val="00735D82"/>
    <w:rsid w:val="0073637A"/>
    <w:rsid w:val="0073639D"/>
    <w:rsid w:val="00736469"/>
    <w:rsid w:val="0073689D"/>
    <w:rsid w:val="00736FA7"/>
    <w:rsid w:val="007372E4"/>
    <w:rsid w:val="00737405"/>
    <w:rsid w:val="007374A8"/>
    <w:rsid w:val="0073752A"/>
    <w:rsid w:val="0073796E"/>
    <w:rsid w:val="0073799A"/>
    <w:rsid w:val="0074021D"/>
    <w:rsid w:val="00740290"/>
    <w:rsid w:val="0074091B"/>
    <w:rsid w:val="00740AAB"/>
    <w:rsid w:val="00740CB3"/>
    <w:rsid w:val="0074102E"/>
    <w:rsid w:val="00741096"/>
    <w:rsid w:val="00741917"/>
    <w:rsid w:val="00741C64"/>
    <w:rsid w:val="00741F2C"/>
    <w:rsid w:val="00741F65"/>
    <w:rsid w:val="00742A55"/>
    <w:rsid w:val="00743306"/>
    <w:rsid w:val="00743C10"/>
    <w:rsid w:val="007447C5"/>
    <w:rsid w:val="00744BD5"/>
    <w:rsid w:val="0074502B"/>
    <w:rsid w:val="007450C0"/>
    <w:rsid w:val="00745A21"/>
    <w:rsid w:val="007462A7"/>
    <w:rsid w:val="007463B8"/>
    <w:rsid w:val="007476A5"/>
    <w:rsid w:val="007479A8"/>
    <w:rsid w:val="00747AD5"/>
    <w:rsid w:val="00750017"/>
    <w:rsid w:val="007500AD"/>
    <w:rsid w:val="007508C6"/>
    <w:rsid w:val="0075162F"/>
    <w:rsid w:val="007517F5"/>
    <w:rsid w:val="00752D62"/>
    <w:rsid w:val="00753158"/>
    <w:rsid w:val="00753172"/>
    <w:rsid w:val="0075320B"/>
    <w:rsid w:val="00753277"/>
    <w:rsid w:val="007534B4"/>
    <w:rsid w:val="0075382F"/>
    <w:rsid w:val="007539D6"/>
    <w:rsid w:val="00753E3B"/>
    <w:rsid w:val="00753F49"/>
    <w:rsid w:val="0075436F"/>
    <w:rsid w:val="00754CC1"/>
    <w:rsid w:val="00754EBF"/>
    <w:rsid w:val="00754EE6"/>
    <w:rsid w:val="00754F6C"/>
    <w:rsid w:val="0075511C"/>
    <w:rsid w:val="00755622"/>
    <w:rsid w:val="00755715"/>
    <w:rsid w:val="0075593C"/>
    <w:rsid w:val="00755997"/>
    <w:rsid w:val="00755A4F"/>
    <w:rsid w:val="00755F91"/>
    <w:rsid w:val="00756342"/>
    <w:rsid w:val="0075653D"/>
    <w:rsid w:val="00756D96"/>
    <w:rsid w:val="0075756D"/>
    <w:rsid w:val="00757611"/>
    <w:rsid w:val="00757D9E"/>
    <w:rsid w:val="00757DE9"/>
    <w:rsid w:val="00757F22"/>
    <w:rsid w:val="00760AC7"/>
    <w:rsid w:val="00760EBD"/>
    <w:rsid w:val="007613B9"/>
    <w:rsid w:val="00761475"/>
    <w:rsid w:val="00761CB8"/>
    <w:rsid w:val="00761F02"/>
    <w:rsid w:val="0076265F"/>
    <w:rsid w:val="007626C5"/>
    <w:rsid w:val="00762C2A"/>
    <w:rsid w:val="00762C40"/>
    <w:rsid w:val="00762E0E"/>
    <w:rsid w:val="007636E4"/>
    <w:rsid w:val="007637B9"/>
    <w:rsid w:val="007637EB"/>
    <w:rsid w:val="007638BC"/>
    <w:rsid w:val="00763BCC"/>
    <w:rsid w:val="00763FA2"/>
    <w:rsid w:val="00764371"/>
    <w:rsid w:val="007643FA"/>
    <w:rsid w:val="00764EAF"/>
    <w:rsid w:val="0076537D"/>
    <w:rsid w:val="007653B8"/>
    <w:rsid w:val="00765E78"/>
    <w:rsid w:val="00766280"/>
    <w:rsid w:val="007662B7"/>
    <w:rsid w:val="007662C5"/>
    <w:rsid w:val="0076652C"/>
    <w:rsid w:val="0076670D"/>
    <w:rsid w:val="00766969"/>
    <w:rsid w:val="00766B4B"/>
    <w:rsid w:val="007672CD"/>
    <w:rsid w:val="0076765B"/>
    <w:rsid w:val="00767983"/>
    <w:rsid w:val="00767B49"/>
    <w:rsid w:val="00767E70"/>
    <w:rsid w:val="00767FEE"/>
    <w:rsid w:val="00770406"/>
    <w:rsid w:val="00770790"/>
    <w:rsid w:val="00770EB7"/>
    <w:rsid w:val="0077111D"/>
    <w:rsid w:val="0077143B"/>
    <w:rsid w:val="007715EA"/>
    <w:rsid w:val="00771802"/>
    <w:rsid w:val="00771BA7"/>
    <w:rsid w:val="00771E0F"/>
    <w:rsid w:val="0077220F"/>
    <w:rsid w:val="0077274A"/>
    <w:rsid w:val="00772927"/>
    <w:rsid w:val="00773583"/>
    <w:rsid w:val="00773AD2"/>
    <w:rsid w:val="00773DDB"/>
    <w:rsid w:val="00774429"/>
    <w:rsid w:val="007746AF"/>
    <w:rsid w:val="00774B8E"/>
    <w:rsid w:val="00774BF1"/>
    <w:rsid w:val="00774C19"/>
    <w:rsid w:val="007750ED"/>
    <w:rsid w:val="00775B06"/>
    <w:rsid w:val="00775DE8"/>
    <w:rsid w:val="00775E99"/>
    <w:rsid w:val="00776470"/>
    <w:rsid w:val="0077688F"/>
    <w:rsid w:val="007768A3"/>
    <w:rsid w:val="0077693A"/>
    <w:rsid w:val="00777748"/>
    <w:rsid w:val="007778E2"/>
    <w:rsid w:val="0077797D"/>
    <w:rsid w:val="0078037A"/>
    <w:rsid w:val="00780F2C"/>
    <w:rsid w:val="00780F77"/>
    <w:rsid w:val="00781217"/>
    <w:rsid w:val="0078140F"/>
    <w:rsid w:val="007816C6"/>
    <w:rsid w:val="007817F9"/>
    <w:rsid w:val="00781BD6"/>
    <w:rsid w:val="00781D88"/>
    <w:rsid w:val="0078235A"/>
    <w:rsid w:val="007824A9"/>
    <w:rsid w:val="007827CD"/>
    <w:rsid w:val="00782E50"/>
    <w:rsid w:val="00782F27"/>
    <w:rsid w:val="00783038"/>
    <w:rsid w:val="00783053"/>
    <w:rsid w:val="007834AC"/>
    <w:rsid w:val="007834EA"/>
    <w:rsid w:val="00783817"/>
    <w:rsid w:val="00783B75"/>
    <w:rsid w:val="00783D28"/>
    <w:rsid w:val="00783E2B"/>
    <w:rsid w:val="00783EBD"/>
    <w:rsid w:val="00783F0F"/>
    <w:rsid w:val="00784C7C"/>
    <w:rsid w:val="00784EC1"/>
    <w:rsid w:val="00785059"/>
    <w:rsid w:val="007850BF"/>
    <w:rsid w:val="00785103"/>
    <w:rsid w:val="00785109"/>
    <w:rsid w:val="0078512C"/>
    <w:rsid w:val="0078538F"/>
    <w:rsid w:val="007853D4"/>
    <w:rsid w:val="00785890"/>
    <w:rsid w:val="007860EC"/>
    <w:rsid w:val="007864BC"/>
    <w:rsid w:val="007864D3"/>
    <w:rsid w:val="007865A2"/>
    <w:rsid w:val="007872D8"/>
    <w:rsid w:val="00787403"/>
    <w:rsid w:val="007879B8"/>
    <w:rsid w:val="00787A48"/>
    <w:rsid w:val="00787E32"/>
    <w:rsid w:val="00787E70"/>
    <w:rsid w:val="00787F57"/>
    <w:rsid w:val="00790241"/>
    <w:rsid w:val="007903D7"/>
    <w:rsid w:val="007908DB"/>
    <w:rsid w:val="00790A65"/>
    <w:rsid w:val="00790B65"/>
    <w:rsid w:val="00791085"/>
    <w:rsid w:val="00791234"/>
    <w:rsid w:val="007913CD"/>
    <w:rsid w:val="00791467"/>
    <w:rsid w:val="00791727"/>
    <w:rsid w:val="0079181F"/>
    <w:rsid w:val="00791851"/>
    <w:rsid w:val="00791BA1"/>
    <w:rsid w:val="00792197"/>
    <w:rsid w:val="00792442"/>
    <w:rsid w:val="007925A6"/>
    <w:rsid w:val="007928BB"/>
    <w:rsid w:val="00792A8C"/>
    <w:rsid w:val="00792FE6"/>
    <w:rsid w:val="00793412"/>
    <w:rsid w:val="00793469"/>
    <w:rsid w:val="00793484"/>
    <w:rsid w:val="007934A1"/>
    <w:rsid w:val="00793B17"/>
    <w:rsid w:val="00793B5A"/>
    <w:rsid w:val="00793C2C"/>
    <w:rsid w:val="0079431D"/>
    <w:rsid w:val="007949D3"/>
    <w:rsid w:val="00794AD3"/>
    <w:rsid w:val="00795032"/>
    <w:rsid w:val="007951FF"/>
    <w:rsid w:val="007957AD"/>
    <w:rsid w:val="00795EA6"/>
    <w:rsid w:val="00795F41"/>
    <w:rsid w:val="00796334"/>
    <w:rsid w:val="00796955"/>
    <w:rsid w:val="007969C8"/>
    <w:rsid w:val="00797139"/>
    <w:rsid w:val="00797311"/>
    <w:rsid w:val="007973EE"/>
    <w:rsid w:val="007A02DD"/>
    <w:rsid w:val="007A04CD"/>
    <w:rsid w:val="007A074B"/>
    <w:rsid w:val="007A08F5"/>
    <w:rsid w:val="007A0E55"/>
    <w:rsid w:val="007A0F29"/>
    <w:rsid w:val="007A1814"/>
    <w:rsid w:val="007A1A9C"/>
    <w:rsid w:val="007A1ADB"/>
    <w:rsid w:val="007A1C4C"/>
    <w:rsid w:val="007A2951"/>
    <w:rsid w:val="007A2965"/>
    <w:rsid w:val="007A2C38"/>
    <w:rsid w:val="007A2C88"/>
    <w:rsid w:val="007A2D02"/>
    <w:rsid w:val="007A2D0B"/>
    <w:rsid w:val="007A2E53"/>
    <w:rsid w:val="007A37BA"/>
    <w:rsid w:val="007A37BE"/>
    <w:rsid w:val="007A3938"/>
    <w:rsid w:val="007A3A71"/>
    <w:rsid w:val="007A3A81"/>
    <w:rsid w:val="007A3EE3"/>
    <w:rsid w:val="007A4BC7"/>
    <w:rsid w:val="007A4EF7"/>
    <w:rsid w:val="007A5198"/>
    <w:rsid w:val="007A58C7"/>
    <w:rsid w:val="007A6281"/>
    <w:rsid w:val="007A660B"/>
    <w:rsid w:val="007A69B3"/>
    <w:rsid w:val="007A6A91"/>
    <w:rsid w:val="007A6A94"/>
    <w:rsid w:val="007A6E41"/>
    <w:rsid w:val="007A7088"/>
    <w:rsid w:val="007A7644"/>
    <w:rsid w:val="007A7744"/>
    <w:rsid w:val="007A785D"/>
    <w:rsid w:val="007A7937"/>
    <w:rsid w:val="007A7A1E"/>
    <w:rsid w:val="007A7EF0"/>
    <w:rsid w:val="007B027B"/>
    <w:rsid w:val="007B0280"/>
    <w:rsid w:val="007B02D8"/>
    <w:rsid w:val="007B04BC"/>
    <w:rsid w:val="007B0BB3"/>
    <w:rsid w:val="007B1636"/>
    <w:rsid w:val="007B164D"/>
    <w:rsid w:val="007B1B9C"/>
    <w:rsid w:val="007B1D28"/>
    <w:rsid w:val="007B2104"/>
    <w:rsid w:val="007B2264"/>
    <w:rsid w:val="007B244A"/>
    <w:rsid w:val="007B264A"/>
    <w:rsid w:val="007B26A3"/>
    <w:rsid w:val="007B2CC9"/>
    <w:rsid w:val="007B2D35"/>
    <w:rsid w:val="007B314B"/>
    <w:rsid w:val="007B348B"/>
    <w:rsid w:val="007B3741"/>
    <w:rsid w:val="007B3959"/>
    <w:rsid w:val="007B3B01"/>
    <w:rsid w:val="007B3BA7"/>
    <w:rsid w:val="007B3FDB"/>
    <w:rsid w:val="007B46FA"/>
    <w:rsid w:val="007B4B1E"/>
    <w:rsid w:val="007B5223"/>
    <w:rsid w:val="007B5331"/>
    <w:rsid w:val="007B56C7"/>
    <w:rsid w:val="007B6072"/>
    <w:rsid w:val="007B66A8"/>
    <w:rsid w:val="007B678C"/>
    <w:rsid w:val="007B67AF"/>
    <w:rsid w:val="007B6842"/>
    <w:rsid w:val="007B68F2"/>
    <w:rsid w:val="007B6A43"/>
    <w:rsid w:val="007B6BBA"/>
    <w:rsid w:val="007B71B8"/>
    <w:rsid w:val="007B7578"/>
    <w:rsid w:val="007B7744"/>
    <w:rsid w:val="007B7921"/>
    <w:rsid w:val="007C02D1"/>
    <w:rsid w:val="007C04F6"/>
    <w:rsid w:val="007C0E2A"/>
    <w:rsid w:val="007C0F10"/>
    <w:rsid w:val="007C1327"/>
    <w:rsid w:val="007C1343"/>
    <w:rsid w:val="007C1870"/>
    <w:rsid w:val="007C1CD8"/>
    <w:rsid w:val="007C1ED7"/>
    <w:rsid w:val="007C207D"/>
    <w:rsid w:val="007C2250"/>
    <w:rsid w:val="007C2888"/>
    <w:rsid w:val="007C2960"/>
    <w:rsid w:val="007C2A7C"/>
    <w:rsid w:val="007C2B80"/>
    <w:rsid w:val="007C2E2C"/>
    <w:rsid w:val="007C31C4"/>
    <w:rsid w:val="007C33A5"/>
    <w:rsid w:val="007C3E5C"/>
    <w:rsid w:val="007C3F36"/>
    <w:rsid w:val="007C4221"/>
    <w:rsid w:val="007C422D"/>
    <w:rsid w:val="007C4288"/>
    <w:rsid w:val="007C42EA"/>
    <w:rsid w:val="007C45E6"/>
    <w:rsid w:val="007C4711"/>
    <w:rsid w:val="007C4855"/>
    <w:rsid w:val="007C4B87"/>
    <w:rsid w:val="007C4DEC"/>
    <w:rsid w:val="007C5513"/>
    <w:rsid w:val="007C56EC"/>
    <w:rsid w:val="007C5907"/>
    <w:rsid w:val="007C5AF6"/>
    <w:rsid w:val="007C6132"/>
    <w:rsid w:val="007C6216"/>
    <w:rsid w:val="007C634E"/>
    <w:rsid w:val="007C6904"/>
    <w:rsid w:val="007C6A85"/>
    <w:rsid w:val="007C6BC0"/>
    <w:rsid w:val="007C6F57"/>
    <w:rsid w:val="007C6FAA"/>
    <w:rsid w:val="007C7267"/>
    <w:rsid w:val="007C7727"/>
    <w:rsid w:val="007C7935"/>
    <w:rsid w:val="007C7E3D"/>
    <w:rsid w:val="007C7F21"/>
    <w:rsid w:val="007D0201"/>
    <w:rsid w:val="007D0494"/>
    <w:rsid w:val="007D07E0"/>
    <w:rsid w:val="007D1299"/>
    <w:rsid w:val="007D1438"/>
    <w:rsid w:val="007D164D"/>
    <w:rsid w:val="007D16B5"/>
    <w:rsid w:val="007D2161"/>
    <w:rsid w:val="007D2A08"/>
    <w:rsid w:val="007D2ED3"/>
    <w:rsid w:val="007D3428"/>
    <w:rsid w:val="007D3584"/>
    <w:rsid w:val="007D362B"/>
    <w:rsid w:val="007D4365"/>
    <w:rsid w:val="007D447E"/>
    <w:rsid w:val="007D472B"/>
    <w:rsid w:val="007D484C"/>
    <w:rsid w:val="007D497B"/>
    <w:rsid w:val="007D4BAE"/>
    <w:rsid w:val="007D50F4"/>
    <w:rsid w:val="007D5334"/>
    <w:rsid w:val="007D556D"/>
    <w:rsid w:val="007D5632"/>
    <w:rsid w:val="007D5A2A"/>
    <w:rsid w:val="007D5C7F"/>
    <w:rsid w:val="007D5F09"/>
    <w:rsid w:val="007D634E"/>
    <w:rsid w:val="007D67B7"/>
    <w:rsid w:val="007D67EC"/>
    <w:rsid w:val="007D68C3"/>
    <w:rsid w:val="007D7484"/>
    <w:rsid w:val="007D7E5A"/>
    <w:rsid w:val="007E004D"/>
    <w:rsid w:val="007E0645"/>
    <w:rsid w:val="007E0E11"/>
    <w:rsid w:val="007E16C3"/>
    <w:rsid w:val="007E1CC5"/>
    <w:rsid w:val="007E1DF5"/>
    <w:rsid w:val="007E2354"/>
    <w:rsid w:val="007E2595"/>
    <w:rsid w:val="007E262B"/>
    <w:rsid w:val="007E287F"/>
    <w:rsid w:val="007E2ABE"/>
    <w:rsid w:val="007E2C93"/>
    <w:rsid w:val="007E318A"/>
    <w:rsid w:val="007E3636"/>
    <w:rsid w:val="007E398F"/>
    <w:rsid w:val="007E3C47"/>
    <w:rsid w:val="007E475F"/>
    <w:rsid w:val="007E4A8C"/>
    <w:rsid w:val="007E4AAE"/>
    <w:rsid w:val="007E4AE7"/>
    <w:rsid w:val="007E51DF"/>
    <w:rsid w:val="007E527A"/>
    <w:rsid w:val="007E53CC"/>
    <w:rsid w:val="007E548C"/>
    <w:rsid w:val="007E5575"/>
    <w:rsid w:val="007E567B"/>
    <w:rsid w:val="007E5822"/>
    <w:rsid w:val="007E58FE"/>
    <w:rsid w:val="007E5982"/>
    <w:rsid w:val="007E6046"/>
    <w:rsid w:val="007E64B9"/>
    <w:rsid w:val="007E6D06"/>
    <w:rsid w:val="007E7274"/>
    <w:rsid w:val="007E7853"/>
    <w:rsid w:val="007E7F97"/>
    <w:rsid w:val="007F063A"/>
    <w:rsid w:val="007F0C9A"/>
    <w:rsid w:val="007F0F7E"/>
    <w:rsid w:val="007F1021"/>
    <w:rsid w:val="007F11D7"/>
    <w:rsid w:val="007F1699"/>
    <w:rsid w:val="007F1739"/>
    <w:rsid w:val="007F1756"/>
    <w:rsid w:val="007F1768"/>
    <w:rsid w:val="007F178C"/>
    <w:rsid w:val="007F1D91"/>
    <w:rsid w:val="007F256A"/>
    <w:rsid w:val="007F27FB"/>
    <w:rsid w:val="007F2AD2"/>
    <w:rsid w:val="007F2D11"/>
    <w:rsid w:val="007F2D43"/>
    <w:rsid w:val="007F3259"/>
    <w:rsid w:val="007F3692"/>
    <w:rsid w:val="007F38C8"/>
    <w:rsid w:val="007F3A54"/>
    <w:rsid w:val="007F4242"/>
    <w:rsid w:val="007F42BC"/>
    <w:rsid w:val="007F43C2"/>
    <w:rsid w:val="007F4677"/>
    <w:rsid w:val="007F46B3"/>
    <w:rsid w:val="007F4B36"/>
    <w:rsid w:val="007F4D7D"/>
    <w:rsid w:val="007F5038"/>
    <w:rsid w:val="007F5751"/>
    <w:rsid w:val="007F57D3"/>
    <w:rsid w:val="007F59B2"/>
    <w:rsid w:val="007F6822"/>
    <w:rsid w:val="007F68D0"/>
    <w:rsid w:val="007F69DB"/>
    <w:rsid w:val="007F6C14"/>
    <w:rsid w:val="007F736B"/>
    <w:rsid w:val="007F7515"/>
    <w:rsid w:val="007F786F"/>
    <w:rsid w:val="007F7D19"/>
    <w:rsid w:val="00800196"/>
    <w:rsid w:val="0080052C"/>
    <w:rsid w:val="008005E7"/>
    <w:rsid w:val="00800CBE"/>
    <w:rsid w:val="00801134"/>
    <w:rsid w:val="008012D3"/>
    <w:rsid w:val="00801591"/>
    <w:rsid w:val="00801AAC"/>
    <w:rsid w:val="00801B61"/>
    <w:rsid w:val="00802025"/>
    <w:rsid w:val="008020B0"/>
    <w:rsid w:val="008028B1"/>
    <w:rsid w:val="00802C6F"/>
    <w:rsid w:val="008031DE"/>
    <w:rsid w:val="00803678"/>
    <w:rsid w:val="0080384E"/>
    <w:rsid w:val="0080392C"/>
    <w:rsid w:val="00803AC6"/>
    <w:rsid w:val="00803CF6"/>
    <w:rsid w:val="00803F3C"/>
    <w:rsid w:val="008048AA"/>
    <w:rsid w:val="00805391"/>
    <w:rsid w:val="008053B7"/>
    <w:rsid w:val="008053FE"/>
    <w:rsid w:val="008055A4"/>
    <w:rsid w:val="008059A7"/>
    <w:rsid w:val="00805CFB"/>
    <w:rsid w:val="00805EB1"/>
    <w:rsid w:val="00806349"/>
    <w:rsid w:val="008066B7"/>
    <w:rsid w:val="00806896"/>
    <w:rsid w:val="0080693B"/>
    <w:rsid w:val="00806969"/>
    <w:rsid w:val="00806A05"/>
    <w:rsid w:val="00807001"/>
    <w:rsid w:val="00807273"/>
    <w:rsid w:val="008075B7"/>
    <w:rsid w:val="008076BE"/>
    <w:rsid w:val="008076C9"/>
    <w:rsid w:val="008078AE"/>
    <w:rsid w:val="00810608"/>
    <w:rsid w:val="00810BC7"/>
    <w:rsid w:val="00811594"/>
    <w:rsid w:val="00811E67"/>
    <w:rsid w:val="0081222F"/>
    <w:rsid w:val="00812913"/>
    <w:rsid w:val="00812E2C"/>
    <w:rsid w:val="00812E8B"/>
    <w:rsid w:val="00812ECA"/>
    <w:rsid w:val="008130BA"/>
    <w:rsid w:val="008130E5"/>
    <w:rsid w:val="00813257"/>
    <w:rsid w:val="00813287"/>
    <w:rsid w:val="008135E4"/>
    <w:rsid w:val="008137D8"/>
    <w:rsid w:val="00813C83"/>
    <w:rsid w:val="00813D0B"/>
    <w:rsid w:val="00813F0D"/>
    <w:rsid w:val="0081401B"/>
    <w:rsid w:val="00814161"/>
    <w:rsid w:val="00814B12"/>
    <w:rsid w:val="00814C43"/>
    <w:rsid w:val="00814CA0"/>
    <w:rsid w:val="00814EDE"/>
    <w:rsid w:val="00814F6E"/>
    <w:rsid w:val="0081504D"/>
    <w:rsid w:val="00815107"/>
    <w:rsid w:val="00815717"/>
    <w:rsid w:val="00815830"/>
    <w:rsid w:val="00815855"/>
    <w:rsid w:val="00815A3B"/>
    <w:rsid w:val="00815A93"/>
    <w:rsid w:val="00815D9E"/>
    <w:rsid w:val="0081619C"/>
    <w:rsid w:val="00816505"/>
    <w:rsid w:val="00816642"/>
    <w:rsid w:val="008173CB"/>
    <w:rsid w:val="0081782A"/>
    <w:rsid w:val="00817832"/>
    <w:rsid w:val="00817979"/>
    <w:rsid w:val="00817ACC"/>
    <w:rsid w:val="00817E47"/>
    <w:rsid w:val="00820046"/>
    <w:rsid w:val="0082038C"/>
    <w:rsid w:val="00820812"/>
    <w:rsid w:val="00820AA5"/>
    <w:rsid w:val="00820C1A"/>
    <w:rsid w:val="00820E52"/>
    <w:rsid w:val="00820F33"/>
    <w:rsid w:val="00820F76"/>
    <w:rsid w:val="0082117D"/>
    <w:rsid w:val="0082133C"/>
    <w:rsid w:val="00821652"/>
    <w:rsid w:val="0082217A"/>
    <w:rsid w:val="00822841"/>
    <w:rsid w:val="0082284A"/>
    <w:rsid w:val="008228A9"/>
    <w:rsid w:val="00822AE0"/>
    <w:rsid w:val="00822B0C"/>
    <w:rsid w:val="00822BB8"/>
    <w:rsid w:val="00822FE6"/>
    <w:rsid w:val="00823BBE"/>
    <w:rsid w:val="00823C16"/>
    <w:rsid w:val="0082418F"/>
    <w:rsid w:val="00824260"/>
    <w:rsid w:val="00824683"/>
    <w:rsid w:val="008246C3"/>
    <w:rsid w:val="00825033"/>
    <w:rsid w:val="0082509D"/>
    <w:rsid w:val="008256DD"/>
    <w:rsid w:val="00826180"/>
    <w:rsid w:val="008262DF"/>
    <w:rsid w:val="008267C2"/>
    <w:rsid w:val="008268DC"/>
    <w:rsid w:val="00826D3D"/>
    <w:rsid w:val="00826D8A"/>
    <w:rsid w:val="00826E51"/>
    <w:rsid w:val="00826F61"/>
    <w:rsid w:val="0082707E"/>
    <w:rsid w:val="008276D4"/>
    <w:rsid w:val="0082778A"/>
    <w:rsid w:val="00827804"/>
    <w:rsid w:val="00830000"/>
    <w:rsid w:val="00830590"/>
    <w:rsid w:val="00830988"/>
    <w:rsid w:val="0083099B"/>
    <w:rsid w:val="00830B64"/>
    <w:rsid w:val="00830E2C"/>
    <w:rsid w:val="00830F57"/>
    <w:rsid w:val="008312E2"/>
    <w:rsid w:val="008313D7"/>
    <w:rsid w:val="0083155B"/>
    <w:rsid w:val="00831701"/>
    <w:rsid w:val="0083188E"/>
    <w:rsid w:val="00831B50"/>
    <w:rsid w:val="00832005"/>
    <w:rsid w:val="008321CF"/>
    <w:rsid w:val="008324BE"/>
    <w:rsid w:val="00832A02"/>
    <w:rsid w:val="00832D41"/>
    <w:rsid w:val="00832E66"/>
    <w:rsid w:val="00832EE7"/>
    <w:rsid w:val="00833336"/>
    <w:rsid w:val="00833ABA"/>
    <w:rsid w:val="00833AD3"/>
    <w:rsid w:val="00833B0A"/>
    <w:rsid w:val="00833C01"/>
    <w:rsid w:val="00833C7B"/>
    <w:rsid w:val="00834C07"/>
    <w:rsid w:val="00835224"/>
    <w:rsid w:val="00835638"/>
    <w:rsid w:val="00835702"/>
    <w:rsid w:val="00835744"/>
    <w:rsid w:val="0083578E"/>
    <w:rsid w:val="008358F0"/>
    <w:rsid w:val="00835F75"/>
    <w:rsid w:val="00835F8A"/>
    <w:rsid w:val="008362B2"/>
    <w:rsid w:val="008366C0"/>
    <w:rsid w:val="00836BE4"/>
    <w:rsid w:val="00836F9C"/>
    <w:rsid w:val="00836FEF"/>
    <w:rsid w:val="00837011"/>
    <w:rsid w:val="0083730B"/>
    <w:rsid w:val="00837894"/>
    <w:rsid w:val="008378CF"/>
    <w:rsid w:val="00837EB5"/>
    <w:rsid w:val="00837F76"/>
    <w:rsid w:val="00840121"/>
    <w:rsid w:val="0084020F"/>
    <w:rsid w:val="008403C8"/>
    <w:rsid w:val="008403FC"/>
    <w:rsid w:val="008407B0"/>
    <w:rsid w:val="00840D65"/>
    <w:rsid w:val="00840E1C"/>
    <w:rsid w:val="0084115F"/>
    <w:rsid w:val="0084126F"/>
    <w:rsid w:val="00841377"/>
    <w:rsid w:val="00841994"/>
    <w:rsid w:val="00841A6A"/>
    <w:rsid w:val="00841F60"/>
    <w:rsid w:val="00842493"/>
    <w:rsid w:val="0084259E"/>
    <w:rsid w:val="0084316C"/>
    <w:rsid w:val="00843421"/>
    <w:rsid w:val="008435B4"/>
    <w:rsid w:val="008437FA"/>
    <w:rsid w:val="0084380B"/>
    <w:rsid w:val="00843CF9"/>
    <w:rsid w:val="00843FF0"/>
    <w:rsid w:val="0084404D"/>
    <w:rsid w:val="008449B5"/>
    <w:rsid w:val="00844FE7"/>
    <w:rsid w:val="0084527F"/>
    <w:rsid w:val="008453AB"/>
    <w:rsid w:val="00845947"/>
    <w:rsid w:val="00845C3E"/>
    <w:rsid w:val="00845FD3"/>
    <w:rsid w:val="008463EB"/>
    <w:rsid w:val="0084688F"/>
    <w:rsid w:val="00846A77"/>
    <w:rsid w:val="00846E88"/>
    <w:rsid w:val="00846EAB"/>
    <w:rsid w:val="00846FF6"/>
    <w:rsid w:val="00847074"/>
    <w:rsid w:val="00847350"/>
    <w:rsid w:val="00847A01"/>
    <w:rsid w:val="00847B43"/>
    <w:rsid w:val="00847D28"/>
    <w:rsid w:val="00847DE0"/>
    <w:rsid w:val="00847E43"/>
    <w:rsid w:val="008504FB"/>
    <w:rsid w:val="00850630"/>
    <w:rsid w:val="00850884"/>
    <w:rsid w:val="00850966"/>
    <w:rsid w:val="00850CEA"/>
    <w:rsid w:val="00850F09"/>
    <w:rsid w:val="00850FAA"/>
    <w:rsid w:val="008512E8"/>
    <w:rsid w:val="008514B6"/>
    <w:rsid w:val="00851AD3"/>
    <w:rsid w:val="00851BFA"/>
    <w:rsid w:val="00851CF2"/>
    <w:rsid w:val="00851E2C"/>
    <w:rsid w:val="00851E44"/>
    <w:rsid w:val="00851F17"/>
    <w:rsid w:val="00851FC1"/>
    <w:rsid w:val="00852294"/>
    <w:rsid w:val="008522DC"/>
    <w:rsid w:val="00852746"/>
    <w:rsid w:val="008532C1"/>
    <w:rsid w:val="008539AE"/>
    <w:rsid w:val="00854AD0"/>
    <w:rsid w:val="00855044"/>
    <w:rsid w:val="0085531B"/>
    <w:rsid w:val="00855489"/>
    <w:rsid w:val="008556ED"/>
    <w:rsid w:val="0085606F"/>
    <w:rsid w:val="00856521"/>
    <w:rsid w:val="00856542"/>
    <w:rsid w:val="00856CBD"/>
    <w:rsid w:val="00856E5B"/>
    <w:rsid w:val="00857774"/>
    <w:rsid w:val="008578E2"/>
    <w:rsid w:val="00857B2F"/>
    <w:rsid w:val="00857CA7"/>
    <w:rsid w:val="00857DE1"/>
    <w:rsid w:val="008603CA"/>
    <w:rsid w:val="008606F2"/>
    <w:rsid w:val="008607BE"/>
    <w:rsid w:val="00861200"/>
    <w:rsid w:val="00861B39"/>
    <w:rsid w:val="00861B59"/>
    <w:rsid w:val="00861DCC"/>
    <w:rsid w:val="00861FA5"/>
    <w:rsid w:val="00862580"/>
    <w:rsid w:val="00862593"/>
    <w:rsid w:val="008625B0"/>
    <w:rsid w:val="00862623"/>
    <w:rsid w:val="00863770"/>
    <w:rsid w:val="0086386B"/>
    <w:rsid w:val="00863B5F"/>
    <w:rsid w:val="00863FEF"/>
    <w:rsid w:val="0086408F"/>
    <w:rsid w:val="00864149"/>
    <w:rsid w:val="00864653"/>
    <w:rsid w:val="00864AA6"/>
    <w:rsid w:val="00864D42"/>
    <w:rsid w:val="0086506B"/>
    <w:rsid w:val="008656E0"/>
    <w:rsid w:val="0086570E"/>
    <w:rsid w:val="00865ABC"/>
    <w:rsid w:val="00865C49"/>
    <w:rsid w:val="00865D00"/>
    <w:rsid w:val="00865E0A"/>
    <w:rsid w:val="00865E1B"/>
    <w:rsid w:val="00866150"/>
    <w:rsid w:val="008666E4"/>
    <w:rsid w:val="00866C0B"/>
    <w:rsid w:val="00867478"/>
    <w:rsid w:val="00867BB6"/>
    <w:rsid w:val="00867BCD"/>
    <w:rsid w:val="00870170"/>
    <w:rsid w:val="00870175"/>
    <w:rsid w:val="008706AC"/>
    <w:rsid w:val="00870B2A"/>
    <w:rsid w:val="00870C10"/>
    <w:rsid w:val="008715DF"/>
    <w:rsid w:val="00871BC1"/>
    <w:rsid w:val="00871E96"/>
    <w:rsid w:val="00872219"/>
    <w:rsid w:val="008727FC"/>
    <w:rsid w:val="00872CA5"/>
    <w:rsid w:val="008730C8"/>
    <w:rsid w:val="00873112"/>
    <w:rsid w:val="008735C1"/>
    <w:rsid w:val="008736FD"/>
    <w:rsid w:val="00873CC4"/>
    <w:rsid w:val="0087443D"/>
    <w:rsid w:val="00874A4C"/>
    <w:rsid w:val="00874AAD"/>
    <w:rsid w:val="00874D6D"/>
    <w:rsid w:val="008750A9"/>
    <w:rsid w:val="0087511A"/>
    <w:rsid w:val="008752A6"/>
    <w:rsid w:val="008753F5"/>
    <w:rsid w:val="00875609"/>
    <w:rsid w:val="00875864"/>
    <w:rsid w:val="00875BDC"/>
    <w:rsid w:val="00875F23"/>
    <w:rsid w:val="00876125"/>
    <w:rsid w:val="008763CC"/>
    <w:rsid w:val="008763D6"/>
    <w:rsid w:val="008765CE"/>
    <w:rsid w:val="00876984"/>
    <w:rsid w:val="00876B38"/>
    <w:rsid w:val="00876F9D"/>
    <w:rsid w:val="008771AD"/>
    <w:rsid w:val="0087745C"/>
    <w:rsid w:val="008774D3"/>
    <w:rsid w:val="00877B87"/>
    <w:rsid w:val="00877F47"/>
    <w:rsid w:val="00880076"/>
    <w:rsid w:val="008801CA"/>
    <w:rsid w:val="00880D58"/>
    <w:rsid w:val="008811C6"/>
    <w:rsid w:val="008811E5"/>
    <w:rsid w:val="00881663"/>
    <w:rsid w:val="00881B1D"/>
    <w:rsid w:val="00881D11"/>
    <w:rsid w:val="00881ED5"/>
    <w:rsid w:val="00881FC3"/>
    <w:rsid w:val="00882096"/>
    <w:rsid w:val="0088252D"/>
    <w:rsid w:val="00882A5F"/>
    <w:rsid w:val="00882BB7"/>
    <w:rsid w:val="00882C2C"/>
    <w:rsid w:val="00882F33"/>
    <w:rsid w:val="008831F1"/>
    <w:rsid w:val="008836EF"/>
    <w:rsid w:val="0088377A"/>
    <w:rsid w:val="008838BD"/>
    <w:rsid w:val="00883B61"/>
    <w:rsid w:val="00883BF2"/>
    <w:rsid w:val="00883F12"/>
    <w:rsid w:val="00884CB0"/>
    <w:rsid w:val="00885780"/>
    <w:rsid w:val="00885863"/>
    <w:rsid w:val="00885AEF"/>
    <w:rsid w:val="00885D7A"/>
    <w:rsid w:val="00885F5B"/>
    <w:rsid w:val="00886238"/>
    <w:rsid w:val="00886535"/>
    <w:rsid w:val="00886643"/>
    <w:rsid w:val="00886765"/>
    <w:rsid w:val="0088679E"/>
    <w:rsid w:val="00886810"/>
    <w:rsid w:val="0088686A"/>
    <w:rsid w:val="008869A9"/>
    <w:rsid w:val="00886C56"/>
    <w:rsid w:val="00886EA4"/>
    <w:rsid w:val="00887064"/>
    <w:rsid w:val="00887070"/>
    <w:rsid w:val="008870A5"/>
    <w:rsid w:val="008870E1"/>
    <w:rsid w:val="008872ED"/>
    <w:rsid w:val="00887B65"/>
    <w:rsid w:val="00887CC4"/>
    <w:rsid w:val="00887EB5"/>
    <w:rsid w:val="00887F6B"/>
    <w:rsid w:val="00890289"/>
    <w:rsid w:val="00890996"/>
    <w:rsid w:val="008909B5"/>
    <w:rsid w:val="00890ABD"/>
    <w:rsid w:val="00890B73"/>
    <w:rsid w:val="00890DCD"/>
    <w:rsid w:val="008911DC"/>
    <w:rsid w:val="00891410"/>
    <w:rsid w:val="00891705"/>
    <w:rsid w:val="00891B37"/>
    <w:rsid w:val="00891C79"/>
    <w:rsid w:val="00891DE9"/>
    <w:rsid w:val="00891E53"/>
    <w:rsid w:val="00891FD7"/>
    <w:rsid w:val="00892022"/>
    <w:rsid w:val="0089209C"/>
    <w:rsid w:val="00892186"/>
    <w:rsid w:val="008932A1"/>
    <w:rsid w:val="00893391"/>
    <w:rsid w:val="00893A5B"/>
    <w:rsid w:val="00893B19"/>
    <w:rsid w:val="00893BEC"/>
    <w:rsid w:val="00893D60"/>
    <w:rsid w:val="00893E3D"/>
    <w:rsid w:val="008940C2"/>
    <w:rsid w:val="00894387"/>
    <w:rsid w:val="00894808"/>
    <w:rsid w:val="008948D7"/>
    <w:rsid w:val="008950FB"/>
    <w:rsid w:val="0089524D"/>
    <w:rsid w:val="0089551E"/>
    <w:rsid w:val="00895634"/>
    <w:rsid w:val="00895AC1"/>
    <w:rsid w:val="008960CF"/>
    <w:rsid w:val="00896344"/>
    <w:rsid w:val="00896513"/>
    <w:rsid w:val="008967BF"/>
    <w:rsid w:val="00896991"/>
    <w:rsid w:val="00896A9A"/>
    <w:rsid w:val="00896EB7"/>
    <w:rsid w:val="0089726A"/>
    <w:rsid w:val="00897532"/>
    <w:rsid w:val="00897885"/>
    <w:rsid w:val="00897991"/>
    <w:rsid w:val="00897B73"/>
    <w:rsid w:val="00897EEA"/>
    <w:rsid w:val="008A04EB"/>
    <w:rsid w:val="008A0617"/>
    <w:rsid w:val="008A0AB3"/>
    <w:rsid w:val="008A0C02"/>
    <w:rsid w:val="008A0EC0"/>
    <w:rsid w:val="008A10B9"/>
    <w:rsid w:val="008A1699"/>
    <w:rsid w:val="008A18A8"/>
    <w:rsid w:val="008A18AF"/>
    <w:rsid w:val="008A18C3"/>
    <w:rsid w:val="008A2466"/>
    <w:rsid w:val="008A25E7"/>
    <w:rsid w:val="008A29CC"/>
    <w:rsid w:val="008A32F6"/>
    <w:rsid w:val="008A376E"/>
    <w:rsid w:val="008A3EE6"/>
    <w:rsid w:val="008A4022"/>
    <w:rsid w:val="008A4161"/>
    <w:rsid w:val="008A46DB"/>
    <w:rsid w:val="008A49EB"/>
    <w:rsid w:val="008A575A"/>
    <w:rsid w:val="008A5824"/>
    <w:rsid w:val="008A5991"/>
    <w:rsid w:val="008A5A4B"/>
    <w:rsid w:val="008A5A9E"/>
    <w:rsid w:val="008A5F4F"/>
    <w:rsid w:val="008A5FA2"/>
    <w:rsid w:val="008A62B6"/>
    <w:rsid w:val="008A63A1"/>
    <w:rsid w:val="008A666B"/>
    <w:rsid w:val="008A6BB8"/>
    <w:rsid w:val="008A6C3B"/>
    <w:rsid w:val="008A706E"/>
    <w:rsid w:val="008A71CE"/>
    <w:rsid w:val="008A7397"/>
    <w:rsid w:val="008A79D4"/>
    <w:rsid w:val="008A7ACF"/>
    <w:rsid w:val="008A7BC2"/>
    <w:rsid w:val="008A7DC9"/>
    <w:rsid w:val="008B0AAD"/>
    <w:rsid w:val="008B0BD0"/>
    <w:rsid w:val="008B0F82"/>
    <w:rsid w:val="008B14E2"/>
    <w:rsid w:val="008B1891"/>
    <w:rsid w:val="008B1C20"/>
    <w:rsid w:val="008B1C2B"/>
    <w:rsid w:val="008B1DE0"/>
    <w:rsid w:val="008B20D7"/>
    <w:rsid w:val="008B210E"/>
    <w:rsid w:val="008B2221"/>
    <w:rsid w:val="008B242E"/>
    <w:rsid w:val="008B2784"/>
    <w:rsid w:val="008B29B2"/>
    <w:rsid w:val="008B2A61"/>
    <w:rsid w:val="008B2FE4"/>
    <w:rsid w:val="008B3271"/>
    <w:rsid w:val="008B3434"/>
    <w:rsid w:val="008B35E2"/>
    <w:rsid w:val="008B3A3D"/>
    <w:rsid w:val="008B3D26"/>
    <w:rsid w:val="008B3DD1"/>
    <w:rsid w:val="008B400C"/>
    <w:rsid w:val="008B406C"/>
    <w:rsid w:val="008B4356"/>
    <w:rsid w:val="008B456C"/>
    <w:rsid w:val="008B4578"/>
    <w:rsid w:val="008B4875"/>
    <w:rsid w:val="008B4A91"/>
    <w:rsid w:val="008B4FDF"/>
    <w:rsid w:val="008B52D1"/>
    <w:rsid w:val="008B5710"/>
    <w:rsid w:val="008B5AEC"/>
    <w:rsid w:val="008B5B31"/>
    <w:rsid w:val="008B5E1D"/>
    <w:rsid w:val="008B63DC"/>
    <w:rsid w:val="008B66A8"/>
    <w:rsid w:val="008B6943"/>
    <w:rsid w:val="008B69AE"/>
    <w:rsid w:val="008B6A9B"/>
    <w:rsid w:val="008B6E5C"/>
    <w:rsid w:val="008B7534"/>
    <w:rsid w:val="008B76F4"/>
    <w:rsid w:val="008B7A0E"/>
    <w:rsid w:val="008B7BA8"/>
    <w:rsid w:val="008C0274"/>
    <w:rsid w:val="008C0663"/>
    <w:rsid w:val="008C07E4"/>
    <w:rsid w:val="008C08C3"/>
    <w:rsid w:val="008C0ADE"/>
    <w:rsid w:val="008C0FC9"/>
    <w:rsid w:val="008C0FCE"/>
    <w:rsid w:val="008C1510"/>
    <w:rsid w:val="008C1937"/>
    <w:rsid w:val="008C1AF9"/>
    <w:rsid w:val="008C22D0"/>
    <w:rsid w:val="008C2611"/>
    <w:rsid w:val="008C28B3"/>
    <w:rsid w:val="008C28D8"/>
    <w:rsid w:val="008C28DC"/>
    <w:rsid w:val="008C2928"/>
    <w:rsid w:val="008C2D50"/>
    <w:rsid w:val="008C2DFC"/>
    <w:rsid w:val="008C2E17"/>
    <w:rsid w:val="008C2FD6"/>
    <w:rsid w:val="008C323A"/>
    <w:rsid w:val="008C344F"/>
    <w:rsid w:val="008C3934"/>
    <w:rsid w:val="008C3D72"/>
    <w:rsid w:val="008C44FC"/>
    <w:rsid w:val="008C4C42"/>
    <w:rsid w:val="008C4EA1"/>
    <w:rsid w:val="008C5ABE"/>
    <w:rsid w:val="008C5D36"/>
    <w:rsid w:val="008C623E"/>
    <w:rsid w:val="008C63CC"/>
    <w:rsid w:val="008C6C42"/>
    <w:rsid w:val="008C6DB9"/>
    <w:rsid w:val="008C6EF6"/>
    <w:rsid w:val="008C6F7D"/>
    <w:rsid w:val="008C79C5"/>
    <w:rsid w:val="008D061D"/>
    <w:rsid w:val="008D0763"/>
    <w:rsid w:val="008D0934"/>
    <w:rsid w:val="008D0A64"/>
    <w:rsid w:val="008D0BF2"/>
    <w:rsid w:val="008D0CDD"/>
    <w:rsid w:val="008D0D92"/>
    <w:rsid w:val="008D0E02"/>
    <w:rsid w:val="008D1026"/>
    <w:rsid w:val="008D142C"/>
    <w:rsid w:val="008D14A1"/>
    <w:rsid w:val="008D1B36"/>
    <w:rsid w:val="008D1DB3"/>
    <w:rsid w:val="008D1E14"/>
    <w:rsid w:val="008D1E95"/>
    <w:rsid w:val="008D2790"/>
    <w:rsid w:val="008D3085"/>
    <w:rsid w:val="008D34B0"/>
    <w:rsid w:val="008D3F27"/>
    <w:rsid w:val="008D42BB"/>
    <w:rsid w:val="008D438E"/>
    <w:rsid w:val="008D44A9"/>
    <w:rsid w:val="008D46A5"/>
    <w:rsid w:val="008D4C58"/>
    <w:rsid w:val="008D4D82"/>
    <w:rsid w:val="008D503E"/>
    <w:rsid w:val="008D511E"/>
    <w:rsid w:val="008D5382"/>
    <w:rsid w:val="008D5407"/>
    <w:rsid w:val="008D556B"/>
    <w:rsid w:val="008D5B94"/>
    <w:rsid w:val="008D5C78"/>
    <w:rsid w:val="008D5C94"/>
    <w:rsid w:val="008D6D05"/>
    <w:rsid w:val="008D6E08"/>
    <w:rsid w:val="008D73BC"/>
    <w:rsid w:val="008D7602"/>
    <w:rsid w:val="008D7680"/>
    <w:rsid w:val="008D77A4"/>
    <w:rsid w:val="008D79A0"/>
    <w:rsid w:val="008D7A9A"/>
    <w:rsid w:val="008D7C2B"/>
    <w:rsid w:val="008D7C97"/>
    <w:rsid w:val="008E01D4"/>
    <w:rsid w:val="008E022F"/>
    <w:rsid w:val="008E09F8"/>
    <w:rsid w:val="008E0EFD"/>
    <w:rsid w:val="008E0FEF"/>
    <w:rsid w:val="008E161B"/>
    <w:rsid w:val="008E1A8F"/>
    <w:rsid w:val="008E1DF9"/>
    <w:rsid w:val="008E2D8E"/>
    <w:rsid w:val="008E2DFD"/>
    <w:rsid w:val="008E2F14"/>
    <w:rsid w:val="008E30D7"/>
    <w:rsid w:val="008E38BE"/>
    <w:rsid w:val="008E396A"/>
    <w:rsid w:val="008E41D0"/>
    <w:rsid w:val="008E41DA"/>
    <w:rsid w:val="008E42F7"/>
    <w:rsid w:val="008E4421"/>
    <w:rsid w:val="008E4584"/>
    <w:rsid w:val="008E45CF"/>
    <w:rsid w:val="008E45D0"/>
    <w:rsid w:val="008E45ED"/>
    <w:rsid w:val="008E4CDB"/>
    <w:rsid w:val="008E4E39"/>
    <w:rsid w:val="008E5254"/>
    <w:rsid w:val="008E5348"/>
    <w:rsid w:val="008E55CD"/>
    <w:rsid w:val="008E5D3E"/>
    <w:rsid w:val="008E5E96"/>
    <w:rsid w:val="008E5EA9"/>
    <w:rsid w:val="008E6369"/>
    <w:rsid w:val="008E6562"/>
    <w:rsid w:val="008E6835"/>
    <w:rsid w:val="008E6EA9"/>
    <w:rsid w:val="008E709A"/>
    <w:rsid w:val="008E76E0"/>
    <w:rsid w:val="008E795B"/>
    <w:rsid w:val="008E7AEA"/>
    <w:rsid w:val="008F03FC"/>
    <w:rsid w:val="008F0790"/>
    <w:rsid w:val="008F0808"/>
    <w:rsid w:val="008F0975"/>
    <w:rsid w:val="008F0F3D"/>
    <w:rsid w:val="008F1286"/>
    <w:rsid w:val="008F1358"/>
    <w:rsid w:val="008F1629"/>
    <w:rsid w:val="008F1916"/>
    <w:rsid w:val="008F1A72"/>
    <w:rsid w:val="008F1B0A"/>
    <w:rsid w:val="008F1C77"/>
    <w:rsid w:val="008F1D36"/>
    <w:rsid w:val="008F2061"/>
    <w:rsid w:val="008F21E2"/>
    <w:rsid w:val="008F2677"/>
    <w:rsid w:val="008F27BE"/>
    <w:rsid w:val="008F2CC5"/>
    <w:rsid w:val="008F2ED9"/>
    <w:rsid w:val="008F3183"/>
    <w:rsid w:val="008F3456"/>
    <w:rsid w:val="008F365A"/>
    <w:rsid w:val="008F37F3"/>
    <w:rsid w:val="008F3C5E"/>
    <w:rsid w:val="008F3D7C"/>
    <w:rsid w:val="008F3DBB"/>
    <w:rsid w:val="008F3DDF"/>
    <w:rsid w:val="008F3E42"/>
    <w:rsid w:val="008F3E9E"/>
    <w:rsid w:val="008F3EC1"/>
    <w:rsid w:val="008F442E"/>
    <w:rsid w:val="008F44A2"/>
    <w:rsid w:val="008F4A66"/>
    <w:rsid w:val="008F4B86"/>
    <w:rsid w:val="008F4E54"/>
    <w:rsid w:val="008F5157"/>
    <w:rsid w:val="008F5233"/>
    <w:rsid w:val="008F524F"/>
    <w:rsid w:val="008F535D"/>
    <w:rsid w:val="008F5628"/>
    <w:rsid w:val="008F599B"/>
    <w:rsid w:val="008F653B"/>
    <w:rsid w:val="008F6A30"/>
    <w:rsid w:val="008F6AB9"/>
    <w:rsid w:val="008F6C0B"/>
    <w:rsid w:val="008F7402"/>
    <w:rsid w:val="008F7403"/>
    <w:rsid w:val="008F7452"/>
    <w:rsid w:val="008F74B3"/>
    <w:rsid w:val="008F770B"/>
    <w:rsid w:val="008F7A82"/>
    <w:rsid w:val="008F7DBA"/>
    <w:rsid w:val="009000CE"/>
    <w:rsid w:val="009003D9"/>
    <w:rsid w:val="009005A0"/>
    <w:rsid w:val="009005E4"/>
    <w:rsid w:val="009005FE"/>
    <w:rsid w:val="00900644"/>
    <w:rsid w:val="00900BA6"/>
    <w:rsid w:val="00900DDF"/>
    <w:rsid w:val="0090138F"/>
    <w:rsid w:val="0090238A"/>
    <w:rsid w:val="00902397"/>
    <w:rsid w:val="00902A3B"/>
    <w:rsid w:val="00902A4D"/>
    <w:rsid w:val="00902EDC"/>
    <w:rsid w:val="00902FC6"/>
    <w:rsid w:val="00903111"/>
    <w:rsid w:val="0090325C"/>
    <w:rsid w:val="00903524"/>
    <w:rsid w:val="00903646"/>
    <w:rsid w:val="009036E0"/>
    <w:rsid w:val="0090419F"/>
    <w:rsid w:val="00904999"/>
    <w:rsid w:val="00904A95"/>
    <w:rsid w:val="00904D8A"/>
    <w:rsid w:val="00904E86"/>
    <w:rsid w:val="00905302"/>
    <w:rsid w:val="00905420"/>
    <w:rsid w:val="009057BC"/>
    <w:rsid w:val="00905C25"/>
    <w:rsid w:val="00905E9F"/>
    <w:rsid w:val="00905F33"/>
    <w:rsid w:val="00906240"/>
    <w:rsid w:val="009063DB"/>
    <w:rsid w:val="00906537"/>
    <w:rsid w:val="00906A0A"/>
    <w:rsid w:val="00906CB6"/>
    <w:rsid w:val="00906FAB"/>
    <w:rsid w:val="00906FDB"/>
    <w:rsid w:val="009072B5"/>
    <w:rsid w:val="00907310"/>
    <w:rsid w:val="00907848"/>
    <w:rsid w:val="009078F2"/>
    <w:rsid w:val="00907A23"/>
    <w:rsid w:val="00907B26"/>
    <w:rsid w:val="00910044"/>
    <w:rsid w:val="0091032B"/>
    <w:rsid w:val="009115EC"/>
    <w:rsid w:val="00911D82"/>
    <w:rsid w:val="00911F8C"/>
    <w:rsid w:val="009121E1"/>
    <w:rsid w:val="00912698"/>
    <w:rsid w:val="0091278C"/>
    <w:rsid w:val="00912854"/>
    <w:rsid w:val="00912C53"/>
    <w:rsid w:val="009134F1"/>
    <w:rsid w:val="00913648"/>
    <w:rsid w:val="00913E1A"/>
    <w:rsid w:val="00913E30"/>
    <w:rsid w:val="00913EDE"/>
    <w:rsid w:val="00913FAB"/>
    <w:rsid w:val="00914167"/>
    <w:rsid w:val="00914478"/>
    <w:rsid w:val="00914CAE"/>
    <w:rsid w:val="0091599D"/>
    <w:rsid w:val="00915AA9"/>
    <w:rsid w:val="009162D1"/>
    <w:rsid w:val="00916659"/>
    <w:rsid w:val="00916F12"/>
    <w:rsid w:val="00917371"/>
    <w:rsid w:val="009179D8"/>
    <w:rsid w:val="009201F5"/>
    <w:rsid w:val="0092032A"/>
    <w:rsid w:val="0092043E"/>
    <w:rsid w:val="009204AC"/>
    <w:rsid w:val="009206CE"/>
    <w:rsid w:val="0092076D"/>
    <w:rsid w:val="00920813"/>
    <w:rsid w:val="00920834"/>
    <w:rsid w:val="0092096E"/>
    <w:rsid w:val="00920BBF"/>
    <w:rsid w:val="00920C53"/>
    <w:rsid w:val="00920CC9"/>
    <w:rsid w:val="00921410"/>
    <w:rsid w:val="009219DE"/>
    <w:rsid w:val="00921A24"/>
    <w:rsid w:val="00921F0F"/>
    <w:rsid w:val="0092214C"/>
    <w:rsid w:val="0092232E"/>
    <w:rsid w:val="009223F8"/>
    <w:rsid w:val="009225EB"/>
    <w:rsid w:val="00922DEA"/>
    <w:rsid w:val="00923701"/>
    <w:rsid w:val="00923A1C"/>
    <w:rsid w:val="00923C37"/>
    <w:rsid w:val="0092458C"/>
    <w:rsid w:val="009246B9"/>
    <w:rsid w:val="0092478F"/>
    <w:rsid w:val="00924D82"/>
    <w:rsid w:val="00924E48"/>
    <w:rsid w:val="00925211"/>
    <w:rsid w:val="00925770"/>
    <w:rsid w:val="00925911"/>
    <w:rsid w:val="00925D08"/>
    <w:rsid w:val="00925D75"/>
    <w:rsid w:val="00925E39"/>
    <w:rsid w:val="00925ED3"/>
    <w:rsid w:val="00925F20"/>
    <w:rsid w:val="00926178"/>
    <w:rsid w:val="00926264"/>
    <w:rsid w:val="0092686B"/>
    <w:rsid w:val="009268E9"/>
    <w:rsid w:val="00926CA2"/>
    <w:rsid w:val="00926D02"/>
    <w:rsid w:val="00926E3D"/>
    <w:rsid w:val="0092704D"/>
    <w:rsid w:val="00927453"/>
    <w:rsid w:val="0092758C"/>
    <w:rsid w:val="00927864"/>
    <w:rsid w:val="0092786D"/>
    <w:rsid w:val="009278DC"/>
    <w:rsid w:val="00927B7F"/>
    <w:rsid w:val="0093068E"/>
    <w:rsid w:val="009307AD"/>
    <w:rsid w:val="00930B7D"/>
    <w:rsid w:val="0093120A"/>
    <w:rsid w:val="009313DB"/>
    <w:rsid w:val="00931A04"/>
    <w:rsid w:val="00931A28"/>
    <w:rsid w:val="00931E60"/>
    <w:rsid w:val="00932513"/>
    <w:rsid w:val="0093267A"/>
    <w:rsid w:val="00932B63"/>
    <w:rsid w:val="009334D3"/>
    <w:rsid w:val="0093353B"/>
    <w:rsid w:val="009337AE"/>
    <w:rsid w:val="00933893"/>
    <w:rsid w:val="00933B35"/>
    <w:rsid w:val="00933D7E"/>
    <w:rsid w:val="00933ED3"/>
    <w:rsid w:val="009347A1"/>
    <w:rsid w:val="00934AC5"/>
    <w:rsid w:val="00934C87"/>
    <w:rsid w:val="00934CDA"/>
    <w:rsid w:val="00934FB8"/>
    <w:rsid w:val="0093509F"/>
    <w:rsid w:val="00935425"/>
    <w:rsid w:val="0093546A"/>
    <w:rsid w:val="009354C3"/>
    <w:rsid w:val="00935DB5"/>
    <w:rsid w:val="00936133"/>
    <w:rsid w:val="0093615B"/>
    <w:rsid w:val="009362D1"/>
    <w:rsid w:val="009369D7"/>
    <w:rsid w:val="00936A7E"/>
    <w:rsid w:val="00936C2B"/>
    <w:rsid w:val="00936C8C"/>
    <w:rsid w:val="00936E67"/>
    <w:rsid w:val="00936FFB"/>
    <w:rsid w:val="00937603"/>
    <w:rsid w:val="009409C5"/>
    <w:rsid w:val="00940C64"/>
    <w:rsid w:val="009416F0"/>
    <w:rsid w:val="009422F9"/>
    <w:rsid w:val="00942323"/>
    <w:rsid w:val="00942585"/>
    <w:rsid w:val="009426F5"/>
    <w:rsid w:val="00942B29"/>
    <w:rsid w:val="00942B5B"/>
    <w:rsid w:val="00942B9C"/>
    <w:rsid w:val="009431F8"/>
    <w:rsid w:val="00943992"/>
    <w:rsid w:val="00943AD6"/>
    <w:rsid w:val="00943B74"/>
    <w:rsid w:val="00943F96"/>
    <w:rsid w:val="009440C3"/>
    <w:rsid w:val="009442EE"/>
    <w:rsid w:val="00944A8F"/>
    <w:rsid w:val="00944E0F"/>
    <w:rsid w:val="00945771"/>
    <w:rsid w:val="00945974"/>
    <w:rsid w:val="00945B6C"/>
    <w:rsid w:val="00945CBB"/>
    <w:rsid w:val="00945CEA"/>
    <w:rsid w:val="00945EEB"/>
    <w:rsid w:val="009460C8"/>
    <w:rsid w:val="00946137"/>
    <w:rsid w:val="00946410"/>
    <w:rsid w:val="009466B5"/>
    <w:rsid w:val="00946E8F"/>
    <w:rsid w:val="00946F0D"/>
    <w:rsid w:val="009471F6"/>
    <w:rsid w:val="009475CA"/>
    <w:rsid w:val="009479AF"/>
    <w:rsid w:val="00947C39"/>
    <w:rsid w:val="00947C5F"/>
    <w:rsid w:val="00947ECE"/>
    <w:rsid w:val="00947EF6"/>
    <w:rsid w:val="0095007B"/>
    <w:rsid w:val="00950209"/>
    <w:rsid w:val="00950E3F"/>
    <w:rsid w:val="00951056"/>
    <w:rsid w:val="0095105B"/>
    <w:rsid w:val="00951870"/>
    <w:rsid w:val="009525B6"/>
    <w:rsid w:val="00952A43"/>
    <w:rsid w:val="009531BD"/>
    <w:rsid w:val="00953235"/>
    <w:rsid w:val="00953B3C"/>
    <w:rsid w:val="00953B9E"/>
    <w:rsid w:val="00953E56"/>
    <w:rsid w:val="0095422E"/>
    <w:rsid w:val="0095427E"/>
    <w:rsid w:val="009542E5"/>
    <w:rsid w:val="00954509"/>
    <w:rsid w:val="009545DA"/>
    <w:rsid w:val="0095465C"/>
    <w:rsid w:val="00954899"/>
    <w:rsid w:val="00954A84"/>
    <w:rsid w:val="00954C3B"/>
    <w:rsid w:val="009553D1"/>
    <w:rsid w:val="009554A6"/>
    <w:rsid w:val="00955647"/>
    <w:rsid w:val="00955778"/>
    <w:rsid w:val="00955AD4"/>
    <w:rsid w:val="00955C7A"/>
    <w:rsid w:val="00955CD1"/>
    <w:rsid w:val="00956547"/>
    <w:rsid w:val="0095666D"/>
    <w:rsid w:val="00956868"/>
    <w:rsid w:val="00956A43"/>
    <w:rsid w:val="00956B41"/>
    <w:rsid w:val="00956C84"/>
    <w:rsid w:val="00956E46"/>
    <w:rsid w:val="00957AE4"/>
    <w:rsid w:val="00957BEC"/>
    <w:rsid w:val="00957CF6"/>
    <w:rsid w:val="00960213"/>
    <w:rsid w:val="009603EA"/>
    <w:rsid w:val="00960944"/>
    <w:rsid w:val="00960B4F"/>
    <w:rsid w:val="00960C9C"/>
    <w:rsid w:val="00960E0D"/>
    <w:rsid w:val="00960E74"/>
    <w:rsid w:val="00961390"/>
    <w:rsid w:val="009616DB"/>
    <w:rsid w:val="00961710"/>
    <w:rsid w:val="009617E2"/>
    <w:rsid w:val="00961CAB"/>
    <w:rsid w:val="00962200"/>
    <w:rsid w:val="0096237E"/>
    <w:rsid w:val="00962443"/>
    <w:rsid w:val="0096270B"/>
    <w:rsid w:val="00962D4E"/>
    <w:rsid w:val="00962D6A"/>
    <w:rsid w:val="00963DE1"/>
    <w:rsid w:val="00963ECD"/>
    <w:rsid w:val="00964030"/>
    <w:rsid w:val="009644D6"/>
    <w:rsid w:val="00964510"/>
    <w:rsid w:val="00964554"/>
    <w:rsid w:val="0096469A"/>
    <w:rsid w:val="0096488A"/>
    <w:rsid w:val="00964C55"/>
    <w:rsid w:val="00964EF0"/>
    <w:rsid w:val="00964F16"/>
    <w:rsid w:val="00964F67"/>
    <w:rsid w:val="009651D0"/>
    <w:rsid w:val="0096567C"/>
    <w:rsid w:val="00965778"/>
    <w:rsid w:val="00966E44"/>
    <w:rsid w:val="009678F2"/>
    <w:rsid w:val="00967B65"/>
    <w:rsid w:val="00967E37"/>
    <w:rsid w:val="00970283"/>
    <w:rsid w:val="009702AD"/>
    <w:rsid w:val="009706C1"/>
    <w:rsid w:val="00970DAA"/>
    <w:rsid w:val="00971038"/>
    <w:rsid w:val="00971241"/>
    <w:rsid w:val="00971944"/>
    <w:rsid w:val="00971B46"/>
    <w:rsid w:val="009720DA"/>
    <w:rsid w:val="009728E7"/>
    <w:rsid w:val="009730D7"/>
    <w:rsid w:val="0097341A"/>
    <w:rsid w:val="00973729"/>
    <w:rsid w:val="00973A84"/>
    <w:rsid w:val="00973B29"/>
    <w:rsid w:val="00973FA2"/>
    <w:rsid w:val="0097422D"/>
    <w:rsid w:val="0097466F"/>
    <w:rsid w:val="00974BB9"/>
    <w:rsid w:val="00974E26"/>
    <w:rsid w:val="00974EEF"/>
    <w:rsid w:val="009751DF"/>
    <w:rsid w:val="00975556"/>
    <w:rsid w:val="009762F6"/>
    <w:rsid w:val="00976E31"/>
    <w:rsid w:val="009770C0"/>
    <w:rsid w:val="009771D9"/>
    <w:rsid w:val="00977632"/>
    <w:rsid w:val="00977812"/>
    <w:rsid w:val="0097787C"/>
    <w:rsid w:val="009778EE"/>
    <w:rsid w:val="00977923"/>
    <w:rsid w:val="00977B6D"/>
    <w:rsid w:val="00977C22"/>
    <w:rsid w:val="0098003A"/>
    <w:rsid w:val="00980108"/>
    <w:rsid w:val="0098114C"/>
    <w:rsid w:val="00981202"/>
    <w:rsid w:val="00981D15"/>
    <w:rsid w:val="00982444"/>
    <w:rsid w:val="00982C84"/>
    <w:rsid w:val="00982CCC"/>
    <w:rsid w:val="00982F44"/>
    <w:rsid w:val="00983173"/>
    <w:rsid w:val="0098320B"/>
    <w:rsid w:val="009835E0"/>
    <w:rsid w:val="0098390E"/>
    <w:rsid w:val="00983AC3"/>
    <w:rsid w:val="00983F1A"/>
    <w:rsid w:val="009841F7"/>
    <w:rsid w:val="009847AD"/>
    <w:rsid w:val="00984B4F"/>
    <w:rsid w:val="00984BB4"/>
    <w:rsid w:val="00984CC8"/>
    <w:rsid w:val="00984D27"/>
    <w:rsid w:val="00984FD4"/>
    <w:rsid w:val="00985899"/>
    <w:rsid w:val="00985C45"/>
    <w:rsid w:val="00985E39"/>
    <w:rsid w:val="00986336"/>
    <w:rsid w:val="0098656C"/>
    <w:rsid w:val="009869AB"/>
    <w:rsid w:val="00986D64"/>
    <w:rsid w:val="00986DA9"/>
    <w:rsid w:val="0099040A"/>
    <w:rsid w:val="00990454"/>
    <w:rsid w:val="0099061F"/>
    <w:rsid w:val="0099064D"/>
    <w:rsid w:val="00990A9E"/>
    <w:rsid w:val="00990F12"/>
    <w:rsid w:val="00990F2B"/>
    <w:rsid w:val="0099105D"/>
    <w:rsid w:val="009911D6"/>
    <w:rsid w:val="009912ED"/>
    <w:rsid w:val="009916C0"/>
    <w:rsid w:val="00991717"/>
    <w:rsid w:val="00991BF2"/>
    <w:rsid w:val="00991D50"/>
    <w:rsid w:val="0099227F"/>
    <w:rsid w:val="00992754"/>
    <w:rsid w:val="009928B7"/>
    <w:rsid w:val="00992C16"/>
    <w:rsid w:val="00992D00"/>
    <w:rsid w:val="00992F17"/>
    <w:rsid w:val="00993649"/>
    <w:rsid w:val="009941AB"/>
    <w:rsid w:val="00994379"/>
    <w:rsid w:val="00994550"/>
    <w:rsid w:val="00994A60"/>
    <w:rsid w:val="00994AE7"/>
    <w:rsid w:val="009952E1"/>
    <w:rsid w:val="00995343"/>
    <w:rsid w:val="00995B3B"/>
    <w:rsid w:val="00995F15"/>
    <w:rsid w:val="009962DB"/>
    <w:rsid w:val="009963FF"/>
    <w:rsid w:val="0099666E"/>
    <w:rsid w:val="00996AA2"/>
    <w:rsid w:val="00996EDE"/>
    <w:rsid w:val="00996F51"/>
    <w:rsid w:val="00996FEB"/>
    <w:rsid w:val="009970CA"/>
    <w:rsid w:val="00997AE6"/>
    <w:rsid w:val="00997B52"/>
    <w:rsid w:val="00997D9D"/>
    <w:rsid w:val="00997DEC"/>
    <w:rsid w:val="00997EC1"/>
    <w:rsid w:val="00997EE7"/>
    <w:rsid w:val="009A0561"/>
    <w:rsid w:val="009A0FBE"/>
    <w:rsid w:val="009A0FE7"/>
    <w:rsid w:val="009A10E4"/>
    <w:rsid w:val="009A1278"/>
    <w:rsid w:val="009A12E8"/>
    <w:rsid w:val="009A1683"/>
    <w:rsid w:val="009A1742"/>
    <w:rsid w:val="009A17C9"/>
    <w:rsid w:val="009A1D8A"/>
    <w:rsid w:val="009A1EDB"/>
    <w:rsid w:val="009A1F8E"/>
    <w:rsid w:val="009A1FF7"/>
    <w:rsid w:val="009A231B"/>
    <w:rsid w:val="009A26E1"/>
    <w:rsid w:val="009A2747"/>
    <w:rsid w:val="009A2BE0"/>
    <w:rsid w:val="009A2C09"/>
    <w:rsid w:val="009A328C"/>
    <w:rsid w:val="009A3C7E"/>
    <w:rsid w:val="009A4BD5"/>
    <w:rsid w:val="009A4EB2"/>
    <w:rsid w:val="009A5462"/>
    <w:rsid w:val="009A59F3"/>
    <w:rsid w:val="009A5ABF"/>
    <w:rsid w:val="009A6449"/>
    <w:rsid w:val="009A652E"/>
    <w:rsid w:val="009A66AE"/>
    <w:rsid w:val="009A6C2E"/>
    <w:rsid w:val="009A709F"/>
    <w:rsid w:val="009A7154"/>
    <w:rsid w:val="009A73A3"/>
    <w:rsid w:val="009A77F0"/>
    <w:rsid w:val="009A7D08"/>
    <w:rsid w:val="009B0111"/>
    <w:rsid w:val="009B0310"/>
    <w:rsid w:val="009B0E05"/>
    <w:rsid w:val="009B0F6E"/>
    <w:rsid w:val="009B1250"/>
    <w:rsid w:val="009B12BA"/>
    <w:rsid w:val="009B2193"/>
    <w:rsid w:val="009B23A3"/>
    <w:rsid w:val="009B2439"/>
    <w:rsid w:val="009B3170"/>
    <w:rsid w:val="009B36B0"/>
    <w:rsid w:val="009B3713"/>
    <w:rsid w:val="009B37EB"/>
    <w:rsid w:val="009B3801"/>
    <w:rsid w:val="009B3A87"/>
    <w:rsid w:val="009B3E19"/>
    <w:rsid w:val="009B3E2F"/>
    <w:rsid w:val="009B3FE7"/>
    <w:rsid w:val="009B442B"/>
    <w:rsid w:val="009B4474"/>
    <w:rsid w:val="009B4580"/>
    <w:rsid w:val="009B4B1F"/>
    <w:rsid w:val="009B4D4B"/>
    <w:rsid w:val="009B51FE"/>
    <w:rsid w:val="009B524D"/>
    <w:rsid w:val="009B5A1B"/>
    <w:rsid w:val="009B5B3A"/>
    <w:rsid w:val="009B60CC"/>
    <w:rsid w:val="009B6801"/>
    <w:rsid w:val="009B6B9B"/>
    <w:rsid w:val="009B6CEA"/>
    <w:rsid w:val="009B710B"/>
    <w:rsid w:val="009B7DA3"/>
    <w:rsid w:val="009C0516"/>
    <w:rsid w:val="009C0974"/>
    <w:rsid w:val="009C0B5E"/>
    <w:rsid w:val="009C0F7E"/>
    <w:rsid w:val="009C1350"/>
    <w:rsid w:val="009C1630"/>
    <w:rsid w:val="009C1EBC"/>
    <w:rsid w:val="009C21FB"/>
    <w:rsid w:val="009C246A"/>
    <w:rsid w:val="009C2BD7"/>
    <w:rsid w:val="009C2C14"/>
    <w:rsid w:val="009C2E3E"/>
    <w:rsid w:val="009C2E8A"/>
    <w:rsid w:val="009C34C0"/>
    <w:rsid w:val="009C392E"/>
    <w:rsid w:val="009C395E"/>
    <w:rsid w:val="009C3D4D"/>
    <w:rsid w:val="009C4D07"/>
    <w:rsid w:val="009C4EB0"/>
    <w:rsid w:val="009C5010"/>
    <w:rsid w:val="009C5108"/>
    <w:rsid w:val="009C5BD0"/>
    <w:rsid w:val="009C5C6D"/>
    <w:rsid w:val="009C669B"/>
    <w:rsid w:val="009C6A82"/>
    <w:rsid w:val="009C73BA"/>
    <w:rsid w:val="009C7430"/>
    <w:rsid w:val="009C7AFA"/>
    <w:rsid w:val="009C7D51"/>
    <w:rsid w:val="009C7E72"/>
    <w:rsid w:val="009C7E9F"/>
    <w:rsid w:val="009D0658"/>
    <w:rsid w:val="009D0FAB"/>
    <w:rsid w:val="009D11A1"/>
    <w:rsid w:val="009D1217"/>
    <w:rsid w:val="009D2421"/>
    <w:rsid w:val="009D2719"/>
    <w:rsid w:val="009D2E1D"/>
    <w:rsid w:val="009D3360"/>
    <w:rsid w:val="009D3DA9"/>
    <w:rsid w:val="009D437F"/>
    <w:rsid w:val="009D439F"/>
    <w:rsid w:val="009D4AC8"/>
    <w:rsid w:val="009D4D48"/>
    <w:rsid w:val="009D4F89"/>
    <w:rsid w:val="009D5529"/>
    <w:rsid w:val="009D5934"/>
    <w:rsid w:val="009D5E64"/>
    <w:rsid w:val="009D5F49"/>
    <w:rsid w:val="009D6190"/>
    <w:rsid w:val="009D6592"/>
    <w:rsid w:val="009D68A8"/>
    <w:rsid w:val="009D71AD"/>
    <w:rsid w:val="009D71B2"/>
    <w:rsid w:val="009D7317"/>
    <w:rsid w:val="009D736B"/>
    <w:rsid w:val="009D775D"/>
    <w:rsid w:val="009D7A18"/>
    <w:rsid w:val="009D7C00"/>
    <w:rsid w:val="009E0605"/>
    <w:rsid w:val="009E0B3D"/>
    <w:rsid w:val="009E0C7B"/>
    <w:rsid w:val="009E1621"/>
    <w:rsid w:val="009E16C4"/>
    <w:rsid w:val="009E1A7C"/>
    <w:rsid w:val="009E1AE5"/>
    <w:rsid w:val="009E1EDA"/>
    <w:rsid w:val="009E217C"/>
    <w:rsid w:val="009E2541"/>
    <w:rsid w:val="009E271D"/>
    <w:rsid w:val="009E2827"/>
    <w:rsid w:val="009E2A5E"/>
    <w:rsid w:val="009E2C92"/>
    <w:rsid w:val="009E2FD6"/>
    <w:rsid w:val="009E35CD"/>
    <w:rsid w:val="009E413E"/>
    <w:rsid w:val="009E4487"/>
    <w:rsid w:val="009E4744"/>
    <w:rsid w:val="009E4B5B"/>
    <w:rsid w:val="009E4CF4"/>
    <w:rsid w:val="009E4EBB"/>
    <w:rsid w:val="009E4F03"/>
    <w:rsid w:val="009E53B6"/>
    <w:rsid w:val="009E559B"/>
    <w:rsid w:val="009E579B"/>
    <w:rsid w:val="009E58B5"/>
    <w:rsid w:val="009E596A"/>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C85"/>
    <w:rsid w:val="009F0CC0"/>
    <w:rsid w:val="009F0E27"/>
    <w:rsid w:val="009F0E5F"/>
    <w:rsid w:val="009F13E2"/>
    <w:rsid w:val="009F1B8B"/>
    <w:rsid w:val="009F2112"/>
    <w:rsid w:val="009F212B"/>
    <w:rsid w:val="009F21DA"/>
    <w:rsid w:val="009F26EC"/>
    <w:rsid w:val="009F297D"/>
    <w:rsid w:val="009F2A3D"/>
    <w:rsid w:val="009F2B34"/>
    <w:rsid w:val="009F2EEE"/>
    <w:rsid w:val="009F34B8"/>
    <w:rsid w:val="009F34F4"/>
    <w:rsid w:val="009F35F4"/>
    <w:rsid w:val="009F3793"/>
    <w:rsid w:val="009F3825"/>
    <w:rsid w:val="009F3AA1"/>
    <w:rsid w:val="009F3BB9"/>
    <w:rsid w:val="009F40C7"/>
    <w:rsid w:val="009F4398"/>
    <w:rsid w:val="009F43A9"/>
    <w:rsid w:val="009F4425"/>
    <w:rsid w:val="009F444F"/>
    <w:rsid w:val="009F51E7"/>
    <w:rsid w:val="009F52B4"/>
    <w:rsid w:val="009F5383"/>
    <w:rsid w:val="009F5A4A"/>
    <w:rsid w:val="009F5CE4"/>
    <w:rsid w:val="009F6010"/>
    <w:rsid w:val="009F64C4"/>
    <w:rsid w:val="009F6D6A"/>
    <w:rsid w:val="009F6F66"/>
    <w:rsid w:val="009F708A"/>
    <w:rsid w:val="009F70D0"/>
    <w:rsid w:val="009F72B9"/>
    <w:rsid w:val="009F75B0"/>
    <w:rsid w:val="009F77E0"/>
    <w:rsid w:val="009F7AC9"/>
    <w:rsid w:val="009F7D4C"/>
    <w:rsid w:val="00A0032C"/>
    <w:rsid w:val="00A00E8D"/>
    <w:rsid w:val="00A013A2"/>
    <w:rsid w:val="00A0147A"/>
    <w:rsid w:val="00A01B00"/>
    <w:rsid w:val="00A01D0F"/>
    <w:rsid w:val="00A02416"/>
    <w:rsid w:val="00A02672"/>
    <w:rsid w:val="00A02799"/>
    <w:rsid w:val="00A027BA"/>
    <w:rsid w:val="00A0281B"/>
    <w:rsid w:val="00A0293C"/>
    <w:rsid w:val="00A02A38"/>
    <w:rsid w:val="00A02AA4"/>
    <w:rsid w:val="00A035C7"/>
    <w:rsid w:val="00A03A47"/>
    <w:rsid w:val="00A03ABF"/>
    <w:rsid w:val="00A03C78"/>
    <w:rsid w:val="00A03CB7"/>
    <w:rsid w:val="00A03EA9"/>
    <w:rsid w:val="00A04495"/>
    <w:rsid w:val="00A045F7"/>
    <w:rsid w:val="00A0474D"/>
    <w:rsid w:val="00A04961"/>
    <w:rsid w:val="00A05125"/>
    <w:rsid w:val="00A05342"/>
    <w:rsid w:val="00A05351"/>
    <w:rsid w:val="00A05398"/>
    <w:rsid w:val="00A05717"/>
    <w:rsid w:val="00A05739"/>
    <w:rsid w:val="00A0642B"/>
    <w:rsid w:val="00A06825"/>
    <w:rsid w:val="00A06954"/>
    <w:rsid w:val="00A06984"/>
    <w:rsid w:val="00A06D94"/>
    <w:rsid w:val="00A06DD1"/>
    <w:rsid w:val="00A071C7"/>
    <w:rsid w:val="00A077EA"/>
    <w:rsid w:val="00A07995"/>
    <w:rsid w:val="00A079DA"/>
    <w:rsid w:val="00A07DCC"/>
    <w:rsid w:val="00A07E46"/>
    <w:rsid w:val="00A07F8C"/>
    <w:rsid w:val="00A104B0"/>
    <w:rsid w:val="00A106E1"/>
    <w:rsid w:val="00A10951"/>
    <w:rsid w:val="00A109EE"/>
    <w:rsid w:val="00A10D4D"/>
    <w:rsid w:val="00A10F4F"/>
    <w:rsid w:val="00A110DD"/>
    <w:rsid w:val="00A1121A"/>
    <w:rsid w:val="00A11250"/>
    <w:rsid w:val="00A11347"/>
    <w:rsid w:val="00A113D8"/>
    <w:rsid w:val="00A114B2"/>
    <w:rsid w:val="00A11A43"/>
    <w:rsid w:val="00A11B0E"/>
    <w:rsid w:val="00A11FD4"/>
    <w:rsid w:val="00A12202"/>
    <w:rsid w:val="00A12410"/>
    <w:rsid w:val="00A124C6"/>
    <w:rsid w:val="00A1280D"/>
    <w:rsid w:val="00A1297D"/>
    <w:rsid w:val="00A12AF9"/>
    <w:rsid w:val="00A12B8E"/>
    <w:rsid w:val="00A12BC5"/>
    <w:rsid w:val="00A13782"/>
    <w:rsid w:val="00A13C86"/>
    <w:rsid w:val="00A13E4F"/>
    <w:rsid w:val="00A13E51"/>
    <w:rsid w:val="00A140D5"/>
    <w:rsid w:val="00A14115"/>
    <w:rsid w:val="00A14371"/>
    <w:rsid w:val="00A145AA"/>
    <w:rsid w:val="00A148AD"/>
    <w:rsid w:val="00A14A7C"/>
    <w:rsid w:val="00A14DCD"/>
    <w:rsid w:val="00A14ECD"/>
    <w:rsid w:val="00A14F33"/>
    <w:rsid w:val="00A14FBF"/>
    <w:rsid w:val="00A1556B"/>
    <w:rsid w:val="00A16388"/>
    <w:rsid w:val="00A1676D"/>
    <w:rsid w:val="00A16BC3"/>
    <w:rsid w:val="00A17352"/>
    <w:rsid w:val="00A17412"/>
    <w:rsid w:val="00A178D4"/>
    <w:rsid w:val="00A17C91"/>
    <w:rsid w:val="00A17DB3"/>
    <w:rsid w:val="00A200C4"/>
    <w:rsid w:val="00A20BE3"/>
    <w:rsid w:val="00A20F6C"/>
    <w:rsid w:val="00A217EF"/>
    <w:rsid w:val="00A21818"/>
    <w:rsid w:val="00A21942"/>
    <w:rsid w:val="00A21AE7"/>
    <w:rsid w:val="00A21B03"/>
    <w:rsid w:val="00A22128"/>
    <w:rsid w:val="00A226B1"/>
    <w:rsid w:val="00A2275B"/>
    <w:rsid w:val="00A229C3"/>
    <w:rsid w:val="00A22BB6"/>
    <w:rsid w:val="00A22D9A"/>
    <w:rsid w:val="00A23019"/>
    <w:rsid w:val="00A2354C"/>
    <w:rsid w:val="00A23631"/>
    <w:rsid w:val="00A237C4"/>
    <w:rsid w:val="00A239E2"/>
    <w:rsid w:val="00A23C68"/>
    <w:rsid w:val="00A24425"/>
    <w:rsid w:val="00A24690"/>
    <w:rsid w:val="00A24914"/>
    <w:rsid w:val="00A24A10"/>
    <w:rsid w:val="00A25017"/>
    <w:rsid w:val="00A2523C"/>
    <w:rsid w:val="00A25337"/>
    <w:rsid w:val="00A25D34"/>
    <w:rsid w:val="00A26613"/>
    <w:rsid w:val="00A26C8D"/>
    <w:rsid w:val="00A26FC7"/>
    <w:rsid w:val="00A270D6"/>
    <w:rsid w:val="00A272B5"/>
    <w:rsid w:val="00A2740E"/>
    <w:rsid w:val="00A27779"/>
    <w:rsid w:val="00A27A20"/>
    <w:rsid w:val="00A27E57"/>
    <w:rsid w:val="00A27F8A"/>
    <w:rsid w:val="00A3019A"/>
    <w:rsid w:val="00A302CA"/>
    <w:rsid w:val="00A30420"/>
    <w:rsid w:val="00A30685"/>
    <w:rsid w:val="00A306EA"/>
    <w:rsid w:val="00A30FD8"/>
    <w:rsid w:val="00A31106"/>
    <w:rsid w:val="00A3129E"/>
    <w:rsid w:val="00A3148E"/>
    <w:rsid w:val="00A315C2"/>
    <w:rsid w:val="00A31A8E"/>
    <w:rsid w:val="00A31DB0"/>
    <w:rsid w:val="00A31DBC"/>
    <w:rsid w:val="00A31F89"/>
    <w:rsid w:val="00A323C7"/>
    <w:rsid w:val="00A324CA"/>
    <w:rsid w:val="00A327F1"/>
    <w:rsid w:val="00A32B6D"/>
    <w:rsid w:val="00A32C77"/>
    <w:rsid w:val="00A3344C"/>
    <w:rsid w:val="00A334B4"/>
    <w:rsid w:val="00A33518"/>
    <w:rsid w:val="00A335E6"/>
    <w:rsid w:val="00A336DD"/>
    <w:rsid w:val="00A33AB8"/>
    <w:rsid w:val="00A33DB3"/>
    <w:rsid w:val="00A33E54"/>
    <w:rsid w:val="00A343A1"/>
    <w:rsid w:val="00A3457A"/>
    <w:rsid w:val="00A3492D"/>
    <w:rsid w:val="00A34D1C"/>
    <w:rsid w:val="00A34D74"/>
    <w:rsid w:val="00A35361"/>
    <w:rsid w:val="00A35423"/>
    <w:rsid w:val="00A35AFE"/>
    <w:rsid w:val="00A35F8D"/>
    <w:rsid w:val="00A36074"/>
    <w:rsid w:val="00A36319"/>
    <w:rsid w:val="00A3631D"/>
    <w:rsid w:val="00A365B8"/>
    <w:rsid w:val="00A366D7"/>
    <w:rsid w:val="00A36A7F"/>
    <w:rsid w:val="00A37392"/>
    <w:rsid w:val="00A378CE"/>
    <w:rsid w:val="00A37CC1"/>
    <w:rsid w:val="00A37EAD"/>
    <w:rsid w:val="00A37ED9"/>
    <w:rsid w:val="00A37F85"/>
    <w:rsid w:val="00A4029E"/>
    <w:rsid w:val="00A403C3"/>
    <w:rsid w:val="00A40495"/>
    <w:rsid w:val="00A40ED2"/>
    <w:rsid w:val="00A41325"/>
    <w:rsid w:val="00A41425"/>
    <w:rsid w:val="00A41480"/>
    <w:rsid w:val="00A418C3"/>
    <w:rsid w:val="00A41F9F"/>
    <w:rsid w:val="00A42DB5"/>
    <w:rsid w:val="00A43066"/>
    <w:rsid w:val="00A431D6"/>
    <w:rsid w:val="00A43876"/>
    <w:rsid w:val="00A43878"/>
    <w:rsid w:val="00A43B71"/>
    <w:rsid w:val="00A43CC3"/>
    <w:rsid w:val="00A43E30"/>
    <w:rsid w:val="00A43FCE"/>
    <w:rsid w:val="00A44776"/>
    <w:rsid w:val="00A448DE"/>
    <w:rsid w:val="00A44AE7"/>
    <w:rsid w:val="00A44FDA"/>
    <w:rsid w:val="00A45382"/>
    <w:rsid w:val="00A4584B"/>
    <w:rsid w:val="00A46292"/>
    <w:rsid w:val="00A464C1"/>
    <w:rsid w:val="00A4686F"/>
    <w:rsid w:val="00A4689D"/>
    <w:rsid w:val="00A46A16"/>
    <w:rsid w:val="00A4718E"/>
    <w:rsid w:val="00A4720D"/>
    <w:rsid w:val="00A47421"/>
    <w:rsid w:val="00A47D06"/>
    <w:rsid w:val="00A47D9D"/>
    <w:rsid w:val="00A5011B"/>
    <w:rsid w:val="00A50124"/>
    <w:rsid w:val="00A5014E"/>
    <w:rsid w:val="00A5017E"/>
    <w:rsid w:val="00A50268"/>
    <w:rsid w:val="00A50372"/>
    <w:rsid w:val="00A50949"/>
    <w:rsid w:val="00A511F8"/>
    <w:rsid w:val="00A51250"/>
    <w:rsid w:val="00A51710"/>
    <w:rsid w:val="00A517FE"/>
    <w:rsid w:val="00A518BD"/>
    <w:rsid w:val="00A51DD3"/>
    <w:rsid w:val="00A51FEE"/>
    <w:rsid w:val="00A521B3"/>
    <w:rsid w:val="00A521FB"/>
    <w:rsid w:val="00A525F1"/>
    <w:rsid w:val="00A529C9"/>
    <w:rsid w:val="00A52ACE"/>
    <w:rsid w:val="00A52CBE"/>
    <w:rsid w:val="00A52D7D"/>
    <w:rsid w:val="00A52DC0"/>
    <w:rsid w:val="00A53783"/>
    <w:rsid w:val="00A53936"/>
    <w:rsid w:val="00A53979"/>
    <w:rsid w:val="00A53B5C"/>
    <w:rsid w:val="00A53D0F"/>
    <w:rsid w:val="00A53DD5"/>
    <w:rsid w:val="00A53F2D"/>
    <w:rsid w:val="00A54AB4"/>
    <w:rsid w:val="00A55379"/>
    <w:rsid w:val="00A55381"/>
    <w:rsid w:val="00A554AA"/>
    <w:rsid w:val="00A557F8"/>
    <w:rsid w:val="00A5581B"/>
    <w:rsid w:val="00A558E1"/>
    <w:rsid w:val="00A55BE6"/>
    <w:rsid w:val="00A56C85"/>
    <w:rsid w:val="00A56F44"/>
    <w:rsid w:val="00A57317"/>
    <w:rsid w:val="00A5748E"/>
    <w:rsid w:val="00A578F0"/>
    <w:rsid w:val="00A57D4E"/>
    <w:rsid w:val="00A604D4"/>
    <w:rsid w:val="00A605E0"/>
    <w:rsid w:val="00A60F55"/>
    <w:rsid w:val="00A610B7"/>
    <w:rsid w:val="00A611C5"/>
    <w:rsid w:val="00A6187D"/>
    <w:rsid w:val="00A61A95"/>
    <w:rsid w:val="00A61C91"/>
    <w:rsid w:val="00A623A3"/>
    <w:rsid w:val="00A62755"/>
    <w:rsid w:val="00A6297D"/>
    <w:rsid w:val="00A62E1C"/>
    <w:rsid w:val="00A63544"/>
    <w:rsid w:val="00A63891"/>
    <w:rsid w:val="00A63AA8"/>
    <w:rsid w:val="00A63C71"/>
    <w:rsid w:val="00A63DCD"/>
    <w:rsid w:val="00A64134"/>
    <w:rsid w:val="00A6417B"/>
    <w:rsid w:val="00A64699"/>
    <w:rsid w:val="00A64832"/>
    <w:rsid w:val="00A64D41"/>
    <w:rsid w:val="00A64FEC"/>
    <w:rsid w:val="00A65067"/>
    <w:rsid w:val="00A65D1A"/>
    <w:rsid w:val="00A65D66"/>
    <w:rsid w:val="00A660CC"/>
    <w:rsid w:val="00A663B2"/>
    <w:rsid w:val="00A66461"/>
    <w:rsid w:val="00A66567"/>
    <w:rsid w:val="00A66593"/>
    <w:rsid w:val="00A66E0F"/>
    <w:rsid w:val="00A66EB8"/>
    <w:rsid w:val="00A6764E"/>
    <w:rsid w:val="00A67873"/>
    <w:rsid w:val="00A67877"/>
    <w:rsid w:val="00A67A8A"/>
    <w:rsid w:val="00A67C37"/>
    <w:rsid w:val="00A67C4E"/>
    <w:rsid w:val="00A702CE"/>
    <w:rsid w:val="00A70350"/>
    <w:rsid w:val="00A70FF0"/>
    <w:rsid w:val="00A710E9"/>
    <w:rsid w:val="00A71358"/>
    <w:rsid w:val="00A718B5"/>
    <w:rsid w:val="00A720FE"/>
    <w:rsid w:val="00A72A15"/>
    <w:rsid w:val="00A736D3"/>
    <w:rsid w:val="00A7391C"/>
    <w:rsid w:val="00A739ED"/>
    <w:rsid w:val="00A74377"/>
    <w:rsid w:val="00A74B94"/>
    <w:rsid w:val="00A75074"/>
    <w:rsid w:val="00A7531C"/>
    <w:rsid w:val="00A7572F"/>
    <w:rsid w:val="00A757A9"/>
    <w:rsid w:val="00A75A41"/>
    <w:rsid w:val="00A75D28"/>
    <w:rsid w:val="00A76184"/>
    <w:rsid w:val="00A762C5"/>
    <w:rsid w:val="00A76E75"/>
    <w:rsid w:val="00A76F05"/>
    <w:rsid w:val="00A77012"/>
    <w:rsid w:val="00A7722D"/>
    <w:rsid w:val="00A777CD"/>
    <w:rsid w:val="00A778FA"/>
    <w:rsid w:val="00A80244"/>
    <w:rsid w:val="00A80C0A"/>
    <w:rsid w:val="00A81011"/>
    <w:rsid w:val="00A8122F"/>
    <w:rsid w:val="00A8142B"/>
    <w:rsid w:val="00A815E8"/>
    <w:rsid w:val="00A81742"/>
    <w:rsid w:val="00A81857"/>
    <w:rsid w:val="00A81D8F"/>
    <w:rsid w:val="00A81E00"/>
    <w:rsid w:val="00A826C4"/>
    <w:rsid w:val="00A82A7E"/>
    <w:rsid w:val="00A82DB7"/>
    <w:rsid w:val="00A83FF0"/>
    <w:rsid w:val="00A84298"/>
    <w:rsid w:val="00A843CA"/>
    <w:rsid w:val="00A843DF"/>
    <w:rsid w:val="00A845D9"/>
    <w:rsid w:val="00A852B5"/>
    <w:rsid w:val="00A85578"/>
    <w:rsid w:val="00A856FB"/>
    <w:rsid w:val="00A85AAD"/>
    <w:rsid w:val="00A85CFF"/>
    <w:rsid w:val="00A85D03"/>
    <w:rsid w:val="00A86209"/>
    <w:rsid w:val="00A8623F"/>
    <w:rsid w:val="00A86CBF"/>
    <w:rsid w:val="00A86D57"/>
    <w:rsid w:val="00A87126"/>
    <w:rsid w:val="00A877F8"/>
    <w:rsid w:val="00A87AE1"/>
    <w:rsid w:val="00A87CF5"/>
    <w:rsid w:val="00A900B6"/>
    <w:rsid w:val="00A90609"/>
    <w:rsid w:val="00A90BE2"/>
    <w:rsid w:val="00A91219"/>
    <w:rsid w:val="00A912CC"/>
    <w:rsid w:val="00A9168A"/>
    <w:rsid w:val="00A9190E"/>
    <w:rsid w:val="00A922C6"/>
    <w:rsid w:val="00A924A2"/>
    <w:rsid w:val="00A924D4"/>
    <w:rsid w:val="00A92548"/>
    <w:rsid w:val="00A925E8"/>
    <w:rsid w:val="00A92B19"/>
    <w:rsid w:val="00A92B59"/>
    <w:rsid w:val="00A92E03"/>
    <w:rsid w:val="00A92F01"/>
    <w:rsid w:val="00A9319E"/>
    <w:rsid w:val="00A931A8"/>
    <w:rsid w:val="00A9320B"/>
    <w:rsid w:val="00A93667"/>
    <w:rsid w:val="00A9392D"/>
    <w:rsid w:val="00A93B28"/>
    <w:rsid w:val="00A93C03"/>
    <w:rsid w:val="00A93DD3"/>
    <w:rsid w:val="00A93DEB"/>
    <w:rsid w:val="00A93E7A"/>
    <w:rsid w:val="00A942EF"/>
    <w:rsid w:val="00A9441C"/>
    <w:rsid w:val="00A94667"/>
    <w:rsid w:val="00A94DDF"/>
    <w:rsid w:val="00A94E81"/>
    <w:rsid w:val="00A94FBF"/>
    <w:rsid w:val="00A94FC7"/>
    <w:rsid w:val="00A950C6"/>
    <w:rsid w:val="00A953A5"/>
    <w:rsid w:val="00A956E3"/>
    <w:rsid w:val="00A95B59"/>
    <w:rsid w:val="00A95E88"/>
    <w:rsid w:val="00A9624C"/>
    <w:rsid w:val="00A96405"/>
    <w:rsid w:val="00A966A5"/>
    <w:rsid w:val="00A9699C"/>
    <w:rsid w:val="00A969F2"/>
    <w:rsid w:val="00A96BFE"/>
    <w:rsid w:val="00A96D7B"/>
    <w:rsid w:val="00A96F2F"/>
    <w:rsid w:val="00A96F84"/>
    <w:rsid w:val="00A96FFC"/>
    <w:rsid w:val="00A9707F"/>
    <w:rsid w:val="00A976D5"/>
    <w:rsid w:val="00A97C70"/>
    <w:rsid w:val="00A97D24"/>
    <w:rsid w:val="00AA07FC"/>
    <w:rsid w:val="00AA0886"/>
    <w:rsid w:val="00AA0A81"/>
    <w:rsid w:val="00AA0E4A"/>
    <w:rsid w:val="00AA1063"/>
    <w:rsid w:val="00AA18CC"/>
    <w:rsid w:val="00AA19D4"/>
    <w:rsid w:val="00AA2171"/>
    <w:rsid w:val="00AA2DD7"/>
    <w:rsid w:val="00AA2DD8"/>
    <w:rsid w:val="00AA2E9C"/>
    <w:rsid w:val="00AA3111"/>
    <w:rsid w:val="00AA3503"/>
    <w:rsid w:val="00AA354C"/>
    <w:rsid w:val="00AA384D"/>
    <w:rsid w:val="00AA3B39"/>
    <w:rsid w:val="00AA3C2D"/>
    <w:rsid w:val="00AA41AC"/>
    <w:rsid w:val="00AA4243"/>
    <w:rsid w:val="00AA46D9"/>
    <w:rsid w:val="00AA4D62"/>
    <w:rsid w:val="00AA5041"/>
    <w:rsid w:val="00AA5158"/>
    <w:rsid w:val="00AA5621"/>
    <w:rsid w:val="00AA56EA"/>
    <w:rsid w:val="00AA6027"/>
    <w:rsid w:val="00AA61E8"/>
    <w:rsid w:val="00AA621E"/>
    <w:rsid w:val="00AA63BB"/>
    <w:rsid w:val="00AA661D"/>
    <w:rsid w:val="00AA6810"/>
    <w:rsid w:val="00AA6B8E"/>
    <w:rsid w:val="00AA7B3E"/>
    <w:rsid w:val="00AA7D25"/>
    <w:rsid w:val="00AA7DAF"/>
    <w:rsid w:val="00AB10F0"/>
    <w:rsid w:val="00AB112A"/>
    <w:rsid w:val="00AB1946"/>
    <w:rsid w:val="00AB19F1"/>
    <w:rsid w:val="00AB1E61"/>
    <w:rsid w:val="00AB1F1C"/>
    <w:rsid w:val="00AB21AF"/>
    <w:rsid w:val="00AB24E1"/>
    <w:rsid w:val="00AB26A9"/>
    <w:rsid w:val="00AB27BA"/>
    <w:rsid w:val="00AB353D"/>
    <w:rsid w:val="00AB359A"/>
    <w:rsid w:val="00AB36D6"/>
    <w:rsid w:val="00AB3E97"/>
    <w:rsid w:val="00AB479C"/>
    <w:rsid w:val="00AB53BF"/>
    <w:rsid w:val="00AB54E8"/>
    <w:rsid w:val="00AB551E"/>
    <w:rsid w:val="00AB589A"/>
    <w:rsid w:val="00AB5977"/>
    <w:rsid w:val="00AB5AE8"/>
    <w:rsid w:val="00AB5EF8"/>
    <w:rsid w:val="00AB60DC"/>
    <w:rsid w:val="00AB614F"/>
    <w:rsid w:val="00AB677E"/>
    <w:rsid w:val="00AB686F"/>
    <w:rsid w:val="00AB6890"/>
    <w:rsid w:val="00AB69AC"/>
    <w:rsid w:val="00AB6A60"/>
    <w:rsid w:val="00AB755A"/>
    <w:rsid w:val="00AB7887"/>
    <w:rsid w:val="00AC0774"/>
    <w:rsid w:val="00AC17CC"/>
    <w:rsid w:val="00AC1A48"/>
    <w:rsid w:val="00AC263A"/>
    <w:rsid w:val="00AC296C"/>
    <w:rsid w:val="00AC2AC1"/>
    <w:rsid w:val="00AC32CA"/>
    <w:rsid w:val="00AC37A6"/>
    <w:rsid w:val="00AC3D4E"/>
    <w:rsid w:val="00AC3EDB"/>
    <w:rsid w:val="00AC3F68"/>
    <w:rsid w:val="00AC3FEC"/>
    <w:rsid w:val="00AC4672"/>
    <w:rsid w:val="00AC4890"/>
    <w:rsid w:val="00AC48D4"/>
    <w:rsid w:val="00AC50E8"/>
    <w:rsid w:val="00AC510A"/>
    <w:rsid w:val="00AC575C"/>
    <w:rsid w:val="00AC5E5A"/>
    <w:rsid w:val="00AC5EC2"/>
    <w:rsid w:val="00AC5F7D"/>
    <w:rsid w:val="00AC60DE"/>
    <w:rsid w:val="00AC62B0"/>
    <w:rsid w:val="00AC67CA"/>
    <w:rsid w:val="00AC6834"/>
    <w:rsid w:val="00AC6FF0"/>
    <w:rsid w:val="00AC71D9"/>
    <w:rsid w:val="00AC72C3"/>
    <w:rsid w:val="00AC72CF"/>
    <w:rsid w:val="00AC77B8"/>
    <w:rsid w:val="00AC77E1"/>
    <w:rsid w:val="00AC799E"/>
    <w:rsid w:val="00AC79BC"/>
    <w:rsid w:val="00AC7A7B"/>
    <w:rsid w:val="00AC7AFD"/>
    <w:rsid w:val="00AC7CA7"/>
    <w:rsid w:val="00AD020B"/>
    <w:rsid w:val="00AD045A"/>
    <w:rsid w:val="00AD04A3"/>
    <w:rsid w:val="00AD062D"/>
    <w:rsid w:val="00AD0742"/>
    <w:rsid w:val="00AD0A9E"/>
    <w:rsid w:val="00AD0D5C"/>
    <w:rsid w:val="00AD0DE6"/>
    <w:rsid w:val="00AD0F7D"/>
    <w:rsid w:val="00AD1204"/>
    <w:rsid w:val="00AD1231"/>
    <w:rsid w:val="00AD13DA"/>
    <w:rsid w:val="00AD14FD"/>
    <w:rsid w:val="00AD1F4E"/>
    <w:rsid w:val="00AD2609"/>
    <w:rsid w:val="00AD26F4"/>
    <w:rsid w:val="00AD2702"/>
    <w:rsid w:val="00AD2C12"/>
    <w:rsid w:val="00AD33D0"/>
    <w:rsid w:val="00AD379F"/>
    <w:rsid w:val="00AD3D1C"/>
    <w:rsid w:val="00AD3F4B"/>
    <w:rsid w:val="00AD4348"/>
    <w:rsid w:val="00AD45AF"/>
    <w:rsid w:val="00AD4704"/>
    <w:rsid w:val="00AD4B61"/>
    <w:rsid w:val="00AD4E72"/>
    <w:rsid w:val="00AD5696"/>
    <w:rsid w:val="00AD58ED"/>
    <w:rsid w:val="00AD5D19"/>
    <w:rsid w:val="00AD5F5F"/>
    <w:rsid w:val="00AD6095"/>
    <w:rsid w:val="00AD62E4"/>
    <w:rsid w:val="00AD64DF"/>
    <w:rsid w:val="00AD698C"/>
    <w:rsid w:val="00AD6A2B"/>
    <w:rsid w:val="00AD6A5A"/>
    <w:rsid w:val="00AD73DB"/>
    <w:rsid w:val="00AD7ABD"/>
    <w:rsid w:val="00AD7D8C"/>
    <w:rsid w:val="00AE00E9"/>
    <w:rsid w:val="00AE0133"/>
    <w:rsid w:val="00AE037C"/>
    <w:rsid w:val="00AE0550"/>
    <w:rsid w:val="00AE057E"/>
    <w:rsid w:val="00AE0666"/>
    <w:rsid w:val="00AE07FD"/>
    <w:rsid w:val="00AE09BF"/>
    <w:rsid w:val="00AE0BBA"/>
    <w:rsid w:val="00AE0D87"/>
    <w:rsid w:val="00AE1160"/>
    <w:rsid w:val="00AE1324"/>
    <w:rsid w:val="00AE1678"/>
    <w:rsid w:val="00AE1D79"/>
    <w:rsid w:val="00AE1DC0"/>
    <w:rsid w:val="00AE2054"/>
    <w:rsid w:val="00AE250E"/>
    <w:rsid w:val="00AE27D5"/>
    <w:rsid w:val="00AE2825"/>
    <w:rsid w:val="00AE2CF9"/>
    <w:rsid w:val="00AE2F7B"/>
    <w:rsid w:val="00AE32B6"/>
    <w:rsid w:val="00AE3662"/>
    <w:rsid w:val="00AE37FE"/>
    <w:rsid w:val="00AE42E1"/>
    <w:rsid w:val="00AE448D"/>
    <w:rsid w:val="00AE4648"/>
    <w:rsid w:val="00AE4716"/>
    <w:rsid w:val="00AE471B"/>
    <w:rsid w:val="00AE47EF"/>
    <w:rsid w:val="00AE4978"/>
    <w:rsid w:val="00AE4B25"/>
    <w:rsid w:val="00AE4E96"/>
    <w:rsid w:val="00AE4EB5"/>
    <w:rsid w:val="00AE4F78"/>
    <w:rsid w:val="00AE5261"/>
    <w:rsid w:val="00AE578D"/>
    <w:rsid w:val="00AE57E3"/>
    <w:rsid w:val="00AE5819"/>
    <w:rsid w:val="00AE5A46"/>
    <w:rsid w:val="00AE5DD9"/>
    <w:rsid w:val="00AE5DE9"/>
    <w:rsid w:val="00AE5EB9"/>
    <w:rsid w:val="00AE6040"/>
    <w:rsid w:val="00AE62E7"/>
    <w:rsid w:val="00AE68EC"/>
    <w:rsid w:val="00AE6A3C"/>
    <w:rsid w:val="00AE6DF8"/>
    <w:rsid w:val="00AE6ECF"/>
    <w:rsid w:val="00AF00C5"/>
    <w:rsid w:val="00AF01F3"/>
    <w:rsid w:val="00AF0887"/>
    <w:rsid w:val="00AF0A8D"/>
    <w:rsid w:val="00AF0B6C"/>
    <w:rsid w:val="00AF0BBC"/>
    <w:rsid w:val="00AF0EF7"/>
    <w:rsid w:val="00AF10BC"/>
    <w:rsid w:val="00AF11D5"/>
    <w:rsid w:val="00AF12A4"/>
    <w:rsid w:val="00AF1738"/>
    <w:rsid w:val="00AF1933"/>
    <w:rsid w:val="00AF19BA"/>
    <w:rsid w:val="00AF1A2F"/>
    <w:rsid w:val="00AF1C94"/>
    <w:rsid w:val="00AF1EBC"/>
    <w:rsid w:val="00AF228F"/>
    <w:rsid w:val="00AF231D"/>
    <w:rsid w:val="00AF2B9E"/>
    <w:rsid w:val="00AF2CBF"/>
    <w:rsid w:val="00AF32C5"/>
    <w:rsid w:val="00AF3622"/>
    <w:rsid w:val="00AF367B"/>
    <w:rsid w:val="00AF3994"/>
    <w:rsid w:val="00AF3D65"/>
    <w:rsid w:val="00AF426A"/>
    <w:rsid w:val="00AF4327"/>
    <w:rsid w:val="00AF47D4"/>
    <w:rsid w:val="00AF4F51"/>
    <w:rsid w:val="00AF505D"/>
    <w:rsid w:val="00AF5128"/>
    <w:rsid w:val="00AF5C24"/>
    <w:rsid w:val="00AF6000"/>
    <w:rsid w:val="00AF6067"/>
    <w:rsid w:val="00AF6516"/>
    <w:rsid w:val="00AF66FC"/>
    <w:rsid w:val="00AF68DE"/>
    <w:rsid w:val="00AF6B4F"/>
    <w:rsid w:val="00AF6E0E"/>
    <w:rsid w:val="00AF72AC"/>
    <w:rsid w:val="00AF72B6"/>
    <w:rsid w:val="00AF733C"/>
    <w:rsid w:val="00AF74E7"/>
    <w:rsid w:val="00AF74EC"/>
    <w:rsid w:val="00AF76C6"/>
    <w:rsid w:val="00AF7886"/>
    <w:rsid w:val="00AF7FD0"/>
    <w:rsid w:val="00B001C7"/>
    <w:rsid w:val="00B00619"/>
    <w:rsid w:val="00B006BF"/>
    <w:rsid w:val="00B008C1"/>
    <w:rsid w:val="00B00B0B"/>
    <w:rsid w:val="00B00E8C"/>
    <w:rsid w:val="00B0132D"/>
    <w:rsid w:val="00B01415"/>
    <w:rsid w:val="00B01F13"/>
    <w:rsid w:val="00B01FB7"/>
    <w:rsid w:val="00B02395"/>
    <w:rsid w:val="00B028FC"/>
    <w:rsid w:val="00B032FC"/>
    <w:rsid w:val="00B0355D"/>
    <w:rsid w:val="00B03833"/>
    <w:rsid w:val="00B03B6E"/>
    <w:rsid w:val="00B03D60"/>
    <w:rsid w:val="00B044B2"/>
    <w:rsid w:val="00B0461A"/>
    <w:rsid w:val="00B04749"/>
    <w:rsid w:val="00B04C95"/>
    <w:rsid w:val="00B052D8"/>
    <w:rsid w:val="00B059A5"/>
    <w:rsid w:val="00B05C5C"/>
    <w:rsid w:val="00B0621C"/>
    <w:rsid w:val="00B068DE"/>
    <w:rsid w:val="00B068EC"/>
    <w:rsid w:val="00B06A41"/>
    <w:rsid w:val="00B06AF2"/>
    <w:rsid w:val="00B06CF1"/>
    <w:rsid w:val="00B06FFF"/>
    <w:rsid w:val="00B073AE"/>
    <w:rsid w:val="00B07432"/>
    <w:rsid w:val="00B074CA"/>
    <w:rsid w:val="00B07541"/>
    <w:rsid w:val="00B0795D"/>
    <w:rsid w:val="00B079D2"/>
    <w:rsid w:val="00B07B83"/>
    <w:rsid w:val="00B07D3E"/>
    <w:rsid w:val="00B10195"/>
    <w:rsid w:val="00B10446"/>
    <w:rsid w:val="00B106D4"/>
    <w:rsid w:val="00B1104B"/>
    <w:rsid w:val="00B11071"/>
    <w:rsid w:val="00B110B3"/>
    <w:rsid w:val="00B114E6"/>
    <w:rsid w:val="00B12D87"/>
    <w:rsid w:val="00B12F77"/>
    <w:rsid w:val="00B130FD"/>
    <w:rsid w:val="00B13707"/>
    <w:rsid w:val="00B13993"/>
    <w:rsid w:val="00B139F9"/>
    <w:rsid w:val="00B13B1A"/>
    <w:rsid w:val="00B13CC4"/>
    <w:rsid w:val="00B13D21"/>
    <w:rsid w:val="00B13D9E"/>
    <w:rsid w:val="00B1419C"/>
    <w:rsid w:val="00B14614"/>
    <w:rsid w:val="00B1462F"/>
    <w:rsid w:val="00B14948"/>
    <w:rsid w:val="00B157A0"/>
    <w:rsid w:val="00B15B58"/>
    <w:rsid w:val="00B16558"/>
    <w:rsid w:val="00B16719"/>
    <w:rsid w:val="00B16A7A"/>
    <w:rsid w:val="00B16BEE"/>
    <w:rsid w:val="00B16F24"/>
    <w:rsid w:val="00B17456"/>
    <w:rsid w:val="00B176E7"/>
    <w:rsid w:val="00B17A1F"/>
    <w:rsid w:val="00B17E04"/>
    <w:rsid w:val="00B17EC3"/>
    <w:rsid w:val="00B20376"/>
    <w:rsid w:val="00B203D2"/>
    <w:rsid w:val="00B203FA"/>
    <w:rsid w:val="00B20A54"/>
    <w:rsid w:val="00B20E08"/>
    <w:rsid w:val="00B20F0F"/>
    <w:rsid w:val="00B21891"/>
    <w:rsid w:val="00B219CA"/>
    <w:rsid w:val="00B21CF7"/>
    <w:rsid w:val="00B21F3B"/>
    <w:rsid w:val="00B2236E"/>
    <w:rsid w:val="00B22AED"/>
    <w:rsid w:val="00B22BE4"/>
    <w:rsid w:val="00B22F67"/>
    <w:rsid w:val="00B23260"/>
    <w:rsid w:val="00B233CC"/>
    <w:rsid w:val="00B2358B"/>
    <w:rsid w:val="00B23D1F"/>
    <w:rsid w:val="00B24050"/>
    <w:rsid w:val="00B241A5"/>
    <w:rsid w:val="00B24256"/>
    <w:rsid w:val="00B2455D"/>
    <w:rsid w:val="00B2460A"/>
    <w:rsid w:val="00B249B2"/>
    <w:rsid w:val="00B251E2"/>
    <w:rsid w:val="00B259A5"/>
    <w:rsid w:val="00B25C4F"/>
    <w:rsid w:val="00B25F05"/>
    <w:rsid w:val="00B2618D"/>
    <w:rsid w:val="00B26533"/>
    <w:rsid w:val="00B26CEF"/>
    <w:rsid w:val="00B27004"/>
    <w:rsid w:val="00B270C4"/>
    <w:rsid w:val="00B272EA"/>
    <w:rsid w:val="00B300A0"/>
    <w:rsid w:val="00B30336"/>
    <w:rsid w:val="00B3071E"/>
    <w:rsid w:val="00B3074C"/>
    <w:rsid w:val="00B309D8"/>
    <w:rsid w:val="00B30A73"/>
    <w:rsid w:val="00B30B9D"/>
    <w:rsid w:val="00B30FCA"/>
    <w:rsid w:val="00B310E7"/>
    <w:rsid w:val="00B312E4"/>
    <w:rsid w:val="00B313DD"/>
    <w:rsid w:val="00B31498"/>
    <w:rsid w:val="00B317C0"/>
    <w:rsid w:val="00B31FEA"/>
    <w:rsid w:val="00B3281C"/>
    <w:rsid w:val="00B32EF2"/>
    <w:rsid w:val="00B33530"/>
    <w:rsid w:val="00B337EA"/>
    <w:rsid w:val="00B33806"/>
    <w:rsid w:val="00B33865"/>
    <w:rsid w:val="00B33E9B"/>
    <w:rsid w:val="00B33FFA"/>
    <w:rsid w:val="00B34AE2"/>
    <w:rsid w:val="00B3587B"/>
    <w:rsid w:val="00B366EE"/>
    <w:rsid w:val="00B37039"/>
    <w:rsid w:val="00B378F1"/>
    <w:rsid w:val="00B37F26"/>
    <w:rsid w:val="00B4007F"/>
    <w:rsid w:val="00B400B9"/>
    <w:rsid w:val="00B403E4"/>
    <w:rsid w:val="00B406FF"/>
    <w:rsid w:val="00B40E3F"/>
    <w:rsid w:val="00B411C1"/>
    <w:rsid w:val="00B415BB"/>
    <w:rsid w:val="00B418B8"/>
    <w:rsid w:val="00B41EB0"/>
    <w:rsid w:val="00B41F5C"/>
    <w:rsid w:val="00B420A0"/>
    <w:rsid w:val="00B42314"/>
    <w:rsid w:val="00B424C7"/>
    <w:rsid w:val="00B4260F"/>
    <w:rsid w:val="00B4289A"/>
    <w:rsid w:val="00B428AC"/>
    <w:rsid w:val="00B42B07"/>
    <w:rsid w:val="00B43072"/>
    <w:rsid w:val="00B431D7"/>
    <w:rsid w:val="00B43497"/>
    <w:rsid w:val="00B43A24"/>
    <w:rsid w:val="00B44306"/>
    <w:rsid w:val="00B44475"/>
    <w:rsid w:val="00B44B02"/>
    <w:rsid w:val="00B44B7C"/>
    <w:rsid w:val="00B452FC"/>
    <w:rsid w:val="00B454AD"/>
    <w:rsid w:val="00B45C4F"/>
    <w:rsid w:val="00B45D38"/>
    <w:rsid w:val="00B45E9B"/>
    <w:rsid w:val="00B46C18"/>
    <w:rsid w:val="00B47501"/>
    <w:rsid w:val="00B476C6"/>
    <w:rsid w:val="00B477F8"/>
    <w:rsid w:val="00B47B9A"/>
    <w:rsid w:val="00B47C1B"/>
    <w:rsid w:val="00B502DD"/>
    <w:rsid w:val="00B50A25"/>
    <w:rsid w:val="00B51803"/>
    <w:rsid w:val="00B51852"/>
    <w:rsid w:val="00B52030"/>
    <w:rsid w:val="00B52812"/>
    <w:rsid w:val="00B52B2F"/>
    <w:rsid w:val="00B52F8F"/>
    <w:rsid w:val="00B53AFC"/>
    <w:rsid w:val="00B54370"/>
    <w:rsid w:val="00B54402"/>
    <w:rsid w:val="00B54485"/>
    <w:rsid w:val="00B54720"/>
    <w:rsid w:val="00B54760"/>
    <w:rsid w:val="00B547FA"/>
    <w:rsid w:val="00B54837"/>
    <w:rsid w:val="00B54967"/>
    <w:rsid w:val="00B54B0E"/>
    <w:rsid w:val="00B5554A"/>
    <w:rsid w:val="00B557E7"/>
    <w:rsid w:val="00B56120"/>
    <w:rsid w:val="00B565D3"/>
    <w:rsid w:val="00B56C77"/>
    <w:rsid w:val="00B5707D"/>
    <w:rsid w:val="00B57252"/>
    <w:rsid w:val="00B57565"/>
    <w:rsid w:val="00B578B9"/>
    <w:rsid w:val="00B57B7A"/>
    <w:rsid w:val="00B60052"/>
    <w:rsid w:val="00B60261"/>
    <w:rsid w:val="00B606B3"/>
    <w:rsid w:val="00B60C49"/>
    <w:rsid w:val="00B6108E"/>
    <w:rsid w:val="00B61390"/>
    <w:rsid w:val="00B61912"/>
    <w:rsid w:val="00B61FFF"/>
    <w:rsid w:val="00B621E3"/>
    <w:rsid w:val="00B6240C"/>
    <w:rsid w:val="00B630B7"/>
    <w:rsid w:val="00B6320D"/>
    <w:rsid w:val="00B63546"/>
    <w:rsid w:val="00B6371C"/>
    <w:rsid w:val="00B63895"/>
    <w:rsid w:val="00B63CAF"/>
    <w:rsid w:val="00B63FC4"/>
    <w:rsid w:val="00B641B5"/>
    <w:rsid w:val="00B642AE"/>
    <w:rsid w:val="00B643E2"/>
    <w:rsid w:val="00B646A3"/>
    <w:rsid w:val="00B647B7"/>
    <w:rsid w:val="00B647F7"/>
    <w:rsid w:val="00B649FA"/>
    <w:rsid w:val="00B64B5A"/>
    <w:rsid w:val="00B65895"/>
    <w:rsid w:val="00B661B4"/>
    <w:rsid w:val="00B66711"/>
    <w:rsid w:val="00B66BB5"/>
    <w:rsid w:val="00B66E28"/>
    <w:rsid w:val="00B66F87"/>
    <w:rsid w:val="00B670A6"/>
    <w:rsid w:val="00B67410"/>
    <w:rsid w:val="00B674C9"/>
    <w:rsid w:val="00B6799B"/>
    <w:rsid w:val="00B67B5F"/>
    <w:rsid w:val="00B67BFB"/>
    <w:rsid w:val="00B70799"/>
    <w:rsid w:val="00B70AED"/>
    <w:rsid w:val="00B70CEC"/>
    <w:rsid w:val="00B70F10"/>
    <w:rsid w:val="00B71620"/>
    <w:rsid w:val="00B71A53"/>
    <w:rsid w:val="00B71DDC"/>
    <w:rsid w:val="00B71EEA"/>
    <w:rsid w:val="00B72160"/>
    <w:rsid w:val="00B7293A"/>
    <w:rsid w:val="00B72A70"/>
    <w:rsid w:val="00B72E10"/>
    <w:rsid w:val="00B73407"/>
    <w:rsid w:val="00B7348D"/>
    <w:rsid w:val="00B735A6"/>
    <w:rsid w:val="00B741E1"/>
    <w:rsid w:val="00B746D9"/>
    <w:rsid w:val="00B74D82"/>
    <w:rsid w:val="00B755FC"/>
    <w:rsid w:val="00B75799"/>
    <w:rsid w:val="00B75D65"/>
    <w:rsid w:val="00B76136"/>
    <w:rsid w:val="00B76210"/>
    <w:rsid w:val="00B763F4"/>
    <w:rsid w:val="00B76430"/>
    <w:rsid w:val="00B7654E"/>
    <w:rsid w:val="00B768CF"/>
    <w:rsid w:val="00B768DD"/>
    <w:rsid w:val="00B7690A"/>
    <w:rsid w:val="00B77251"/>
    <w:rsid w:val="00B772E8"/>
    <w:rsid w:val="00B7749E"/>
    <w:rsid w:val="00B77979"/>
    <w:rsid w:val="00B8000E"/>
    <w:rsid w:val="00B8023F"/>
    <w:rsid w:val="00B8086E"/>
    <w:rsid w:val="00B80E4E"/>
    <w:rsid w:val="00B80EC1"/>
    <w:rsid w:val="00B810A6"/>
    <w:rsid w:val="00B81256"/>
    <w:rsid w:val="00B813E7"/>
    <w:rsid w:val="00B81497"/>
    <w:rsid w:val="00B816B7"/>
    <w:rsid w:val="00B819E7"/>
    <w:rsid w:val="00B81AE9"/>
    <w:rsid w:val="00B81F14"/>
    <w:rsid w:val="00B821DD"/>
    <w:rsid w:val="00B823CD"/>
    <w:rsid w:val="00B82620"/>
    <w:rsid w:val="00B82700"/>
    <w:rsid w:val="00B82A69"/>
    <w:rsid w:val="00B82CB8"/>
    <w:rsid w:val="00B830CD"/>
    <w:rsid w:val="00B832A8"/>
    <w:rsid w:val="00B83674"/>
    <w:rsid w:val="00B837AF"/>
    <w:rsid w:val="00B83BDB"/>
    <w:rsid w:val="00B83EC9"/>
    <w:rsid w:val="00B843DD"/>
    <w:rsid w:val="00B849BA"/>
    <w:rsid w:val="00B84DBC"/>
    <w:rsid w:val="00B84E88"/>
    <w:rsid w:val="00B84FDC"/>
    <w:rsid w:val="00B85ED4"/>
    <w:rsid w:val="00B85FFC"/>
    <w:rsid w:val="00B860FF"/>
    <w:rsid w:val="00B8616D"/>
    <w:rsid w:val="00B8648C"/>
    <w:rsid w:val="00B86533"/>
    <w:rsid w:val="00B86E14"/>
    <w:rsid w:val="00B8733A"/>
    <w:rsid w:val="00B90301"/>
    <w:rsid w:val="00B909A2"/>
    <w:rsid w:val="00B90D92"/>
    <w:rsid w:val="00B913E5"/>
    <w:rsid w:val="00B91575"/>
    <w:rsid w:val="00B915CF"/>
    <w:rsid w:val="00B92101"/>
    <w:rsid w:val="00B9257D"/>
    <w:rsid w:val="00B925B9"/>
    <w:rsid w:val="00B926F5"/>
    <w:rsid w:val="00B9275E"/>
    <w:rsid w:val="00B9294F"/>
    <w:rsid w:val="00B92A01"/>
    <w:rsid w:val="00B92AAA"/>
    <w:rsid w:val="00B92FBC"/>
    <w:rsid w:val="00B93331"/>
    <w:rsid w:val="00B93351"/>
    <w:rsid w:val="00B93CD7"/>
    <w:rsid w:val="00B9446D"/>
    <w:rsid w:val="00B94A1D"/>
    <w:rsid w:val="00B94B07"/>
    <w:rsid w:val="00B9565A"/>
    <w:rsid w:val="00B958D7"/>
    <w:rsid w:val="00B95956"/>
    <w:rsid w:val="00B95B38"/>
    <w:rsid w:val="00B95B63"/>
    <w:rsid w:val="00B95DF4"/>
    <w:rsid w:val="00B963F9"/>
    <w:rsid w:val="00B96D1F"/>
    <w:rsid w:val="00B96D9D"/>
    <w:rsid w:val="00B96E43"/>
    <w:rsid w:val="00B975A6"/>
    <w:rsid w:val="00B97910"/>
    <w:rsid w:val="00B97A9D"/>
    <w:rsid w:val="00B97C16"/>
    <w:rsid w:val="00B97EB3"/>
    <w:rsid w:val="00B97F08"/>
    <w:rsid w:val="00BA00DE"/>
    <w:rsid w:val="00BA02F7"/>
    <w:rsid w:val="00BA092D"/>
    <w:rsid w:val="00BA0B8B"/>
    <w:rsid w:val="00BA0C25"/>
    <w:rsid w:val="00BA1437"/>
    <w:rsid w:val="00BA1602"/>
    <w:rsid w:val="00BA17DA"/>
    <w:rsid w:val="00BA1995"/>
    <w:rsid w:val="00BA19D4"/>
    <w:rsid w:val="00BA1B3F"/>
    <w:rsid w:val="00BA24CD"/>
    <w:rsid w:val="00BA28B7"/>
    <w:rsid w:val="00BA2D73"/>
    <w:rsid w:val="00BA2EBE"/>
    <w:rsid w:val="00BA303D"/>
    <w:rsid w:val="00BA30BD"/>
    <w:rsid w:val="00BA3795"/>
    <w:rsid w:val="00BA39DA"/>
    <w:rsid w:val="00BA3DFB"/>
    <w:rsid w:val="00BA3F8C"/>
    <w:rsid w:val="00BA4306"/>
    <w:rsid w:val="00BA4592"/>
    <w:rsid w:val="00BA467A"/>
    <w:rsid w:val="00BA47D2"/>
    <w:rsid w:val="00BA4E2A"/>
    <w:rsid w:val="00BA53D4"/>
    <w:rsid w:val="00BA561E"/>
    <w:rsid w:val="00BA5A55"/>
    <w:rsid w:val="00BA5E13"/>
    <w:rsid w:val="00BA6620"/>
    <w:rsid w:val="00BA6628"/>
    <w:rsid w:val="00BA6957"/>
    <w:rsid w:val="00BA6F80"/>
    <w:rsid w:val="00BA70D8"/>
    <w:rsid w:val="00BA75B9"/>
    <w:rsid w:val="00BA7D4B"/>
    <w:rsid w:val="00BA7E2D"/>
    <w:rsid w:val="00BB03A1"/>
    <w:rsid w:val="00BB0461"/>
    <w:rsid w:val="00BB04B5"/>
    <w:rsid w:val="00BB0A1D"/>
    <w:rsid w:val="00BB0F9F"/>
    <w:rsid w:val="00BB0FB0"/>
    <w:rsid w:val="00BB13AB"/>
    <w:rsid w:val="00BB15C8"/>
    <w:rsid w:val="00BB1695"/>
    <w:rsid w:val="00BB1F90"/>
    <w:rsid w:val="00BB2100"/>
    <w:rsid w:val="00BB22E4"/>
    <w:rsid w:val="00BB26DD"/>
    <w:rsid w:val="00BB29BB"/>
    <w:rsid w:val="00BB30CB"/>
    <w:rsid w:val="00BB31D3"/>
    <w:rsid w:val="00BB3882"/>
    <w:rsid w:val="00BB3DAA"/>
    <w:rsid w:val="00BB4015"/>
    <w:rsid w:val="00BB44E2"/>
    <w:rsid w:val="00BB47AB"/>
    <w:rsid w:val="00BB485E"/>
    <w:rsid w:val="00BB4A8F"/>
    <w:rsid w:val="00BB4B42"/>
    <w:rsid w:val="00BB4D5E"/>
    <w:rsid w:val="00BB4D90"/>
    <w:rsid w:val="00BB531F"/>
    <w:rsid w:val="00BB5351"/>
    <w:rsid w:val="00BB56A5"/>
    <w:rsid w:val="00BB5944"/>
    <w:rsid w:val="00BB5AD1"/>
    <w:rsid w:val="00BB6059"/>
    <w:rsid w:val="00BB61DC"/>
    <w:rsid w:val="00BB69F3"/>
    <w:rsid w:val="00BB6A43"/>
    <w:rsid w:val="00BB6EB3"/>
    <w:rsid w:val="00BB6F35"/>
    <w:rsid w:val="00BB6F57"/>
    <w:rsid w:val="00BB7271"/>
    <w:rsid w:val="00BB7328"/>
    <w:rsid w:val="00BB733A"/>
    <w:rsid w:val="00BB760F"/>
    <w:rsid w:val="00BB7BD9"/>
    <w:rsid w:val="00BB7F08"/>
    <w:rsid w:val="00BC06A8"/>
    <w:rsid w:val="00BC086E"/>
    <w:rsid w:val="00BC08AF"/>
    <w:rsid w:val="00BC0D94"/>
    <w:rsid w:val="00BC1C58"/>
    <w:rsid w:val="00BC1D8F"/>
    <w:rsid w:val="00BC21A2"/>
    <w:rsid w:val="00BC22D2"/>
    <w:rsid w:val="00BC26B6"/>
    <w:rsid w:val="00BC2D03"/>
    <w:rsid w:val="00BC44A5"/>
    <w:rsid w:val="00BC4558"/>
    <w:rsid w:val="00BC49F1"/>
    <w:rsid w:val="00BC4B98"/>
    <w:rsid w:val="00BC4DD9"/>
    <w:rsid w:val="00BC4F15"/>
    <w:rsid w:val="00BC57B6"/>
    <w:rsid w:val="00BC58FE"/>
    <w:rsid w:val="00BC59B7"/>
    <w:rsid w:val="00BC5A40"/>
    <w:rsid w:val="00BC60D2"/>
    <w:rsid w:val="00BC6A4E"/>
    <w:rsid w:val="00BC6B39"/>
    <w:rsid w:val="00BC6E5E"/>
    <w:rsid w:val="00BC7158"/>
    <w:rsid w:val="00BC72B3"/>
    <w:rsid w:val="00BC752A"/>
    <w:rsid w:val="00BC7DF2"/>
    <w:rsid w:val="00BC7FFC"/>
    <w:rsid w:val="00BD0128"/>
    <w:rsid w:val="00BD04E0"/>
    <w:rsid w:val="00BD0B13"/>
    <w:rsid w:val="00BD0C1B"/>
    <w:rsid w:val="00BD1373"/>
    <w:rsid w:val="00BD1396"/>
    <w:rsid w:val="00BD16A6"/>
    <w:rsid w:val="00BD1732"/>
    <w:rsid w:val="00BD1AA0"/>
    <w:rsid w:val="00BD1B93"/>
    <w:rsid w:val="00BD25A9"/>
    <w:rsid w:val="00BD2B78"/>
    <w:rsid w:val="00BD2D19"/>
    <w:rsid w:val="00BD2D9C"/>
    <w:rsid w:val="00BD2EAE"/>
    <w:rsid w:val="00BD3799"/>
    <w:rsid w:val="00BD37AE"/>
    <w:rsid w:val="00BD4278"/>
    <w:rsid w:val="00BD42C8"/>
    <w:rsid w:val="00BD448A"/>
    <w:rsid w:val="00BD494B"/>
    <w:rsid w:val="00BD4966"/>
    <w:rsid w:val="00BD532A"/>
    <w:rsid w:val="00BD54DC"/>
    <w:rsid w:val="00BD564F"/>
    <w:rsid w:val="00BD56B6"/>
    <w:rsid w:val="00BD5727"/>
    <w:rsid w:val="00BD59AB"/>
    <w:rsid w:val="00BD656D"/>
    <w:rsid w:val="00BD67E2"/>
    <w:rsid w:val="00BD69BF"/>
    <w:rsid w:val="00BD6DE4"/>
    <w:rsid w:val="00BD6E75"/>
    <w:rsid w:val="00BD6FD4"/>
    <w:rsid w:val="00BD700E"/>
    <w:rsid w:val="00BD736C"/>
    <w:rsid w:val="00BD7C37"/>
    <w:rsid w:val="00BE03CF"/>
    <w:rsid w:val="00BE05B1"/>
    <w:rsid w:val="00BE0CDE"/>
    <w:rsid w:val="00BE0F5C"/>
    <w:rsid w:val="00BE11E4"/>
    <w:rsid w:val="00BE1D0A"/>
    <w:rsid w:val="00BE1D3E"/>
    <w:rsid w:val="00BE204E"/>
    <w:rsid w:val="00BE266E"/>
    <w:rsid w:val="00BE2AC7"/>
    <w:rsid w:val="00BE2DDC"/>
    <w:rsid w:val="00BE30BD"/>
    <w:rsid w:val="00BE37DA"/>
    <w:rsid w:val="00BE3AF5"/>
    <w:rsid w:val="00BE3B59"/>
    <w:rsid w:val="00BE40D1"/>
    <w:rsid w:val="00BE464A"/>
    <w:rsid w:val="00BE4829"/>
    <w:rsid w:val="00BE4B2A"/>
    <w:rsid w:val="00BE4E56"/>
    <w:rsid w:val="00BE5413"/>
    <w:rsid w:val="00BE5437"/>
    <w:rsid w:val="00BE5531"/>
    <w:rsid w:val="00BE5675"/>
    <w:rsid w:val="00BE5B0C"/>
    <w:rsid w:val="00BE5B0D"/>
    <w:rsid w:val="00BE7112"/>
    <w:rsid w:val="00BE714B"/>
    <w:rsid w:val="00BE71CB"/>
    <w:rsid w:val="00BE741D"/>
    <w:rsid w:val="00BE772E"/>
    <w:rsid w:val="00BE78C6"/>
    <w:rsid w:val="00BE7993"/>
    <w:rsid w:val="00BE7BA6"/>
    <w:rsid w:val="00BE7D6E"/>
    <w:rsid w:val="00BF00F3"/>
    <w:rsid w:val="00BF03E0"/>
    <w:rsid w:val="00BF0C3E"/>
    <w:rsid w:val="00BF104C"/>
    <w:rsid w:val="00BF14F3"/>
    <w:rsid w:val="00BF15F4"/>
    <w:rsid w:val="00BF165B"/>
    <w:rsid w:val="00BF19DC"/>
    <w:rsid w:val="00BF1EE0"/>
    <w:rsid w:val="00BF2006"/>
    <w:rsid w:val="00BF2431"/>
    <w:rsid w:val="00BF277B"/>
    <w:rsid w:val="00BF2C19"/>
    <w:rsid w:val="00BF2D01"/>
    <w:rsid w:val="00BF2DBA"/>
    <w:rsid w:val="00BF3096"/>
    <w:rsid w:val="00BF3216"/>
    <w:rsid w:val="00BF3325"/>
    <w:rsid w:val="00BF339E"/>
    <w:rsid w:val="00BF3451"/>
    <w:rsid w:val="00BF39D4"/>
    <w:rsid w:val="00BF40C0"/>
    <w:rsid w:val="00BF4452"/>
    <w:rsid w:val="00BF4580"/>
    <w:rsid w:val="00BF4795"/>
    <w:rsid w:val="00BF4917"/>
    <w:rsid w:val="00BF4918"/>
    <w:rsid w:val="00BF4A36"/>
    <w:rsid w:val="00BF4C17"/>
    <w:rsid w:val="00BF4C90"/>
    <w:rsid w:val="00BF55FB"/>
    <w:rsid w:val="00BF5600"/>
    <w:rsid w:val="00BF5712"/>
    <w:rsid w:val="00BF580A"/>
    <w:rsid w:val="00BF5BEF"/>
    <w:rsid w:val="00BF6485"/>
    <w:rsid w:val="00BF6943"/>
    <w:rsid w:val="00BF6A5B"/>
    <w:rsid w:val="00BF6C8C"/>
    <w:rsid w:val="00BF71C7"/>
    <w:rsid w:val="00BF7329"/>
    <w:rsid w:val="00BF73A3"/>
    <w:rsid w:val="00BF758B"/>
    <w:rsid w:val="00BF7594"/>
    <w:rsid w:val="00BF7A43"/>
    <w:rsid w:val="00BF7E48"/>
    <w:rsid w:val="00BF7F5C"/>
    <w:rsid w:val="00C0007A"/>
    <w:rsid w:val="00C00212"/>
    <w:rsid w:val="00C004E3"/>
    <w:rsid w:val="00C006EA"/>
    <w:rsid w:val="00C006F5"/>
    <w:rsid w:val="00C011F8"/>
    <w:rsid w:val="00C012B2"/>
    <w:rsid w:val="00C01343"/>
    <w:rsid w:val="00C013A5"/>
    <w:rsid w:val="00C0147D"/>
    <w:rsid w:val="00C015E9"/>
    <w:rsid w:val="00C018C1"/>
    <w:rsid w:val="00C01C5F"/>
    <w:rsid w:val="00C01DB6"/>
    <w:rsid w:val="00C024E9"/>
    <w:rsid w:val="00C02AAF"/>
    <w:rsid w:val="00C02EED"/>
    <w:rsid w:val="00C0309A"/>
    <w:rsid w:val="00C03ADF"/>
    <w:rsid w:val="00C04794"/>
    <w:rsid w:val="00C047AA"/>
    <w:rsid w:val="00C04826"/>
    <w:rsid w:val="00C04A86"/>
    <w:rsid w:val="00C04E8C"/>
    <w:rsid w:val="00C04F27"/>
    <w:rsid w:val="00C05074"/>
    <w:rsid w:val="00C05265"/>
    <w:rsid w:val="00C05848"/>
    <w:rsid w:val="00C0644B"/>
    <w:rsid w:val="00C0670E"/>
    <w:rsid w:val="00C068A4"/>
    <w:rsid w:val="00C06E3B"/>
    <w:rsid w:val="00C07350"/>
    <w:rsid w:val="00C07455"/>
    <w:rsid w:val="00C079AD"/>
    <w:rsid w:val="00C10192"/>
    <w:rsid w:val="00C10648"/>
    <w:rsid w:val="00C109AB"/>
    <w:rsid w:val="00C10A42"/>
    <w:rsid w:val="00C10D2A"/>
    <w:rsid w:val="00C11241"/>
    <w:rsid w:val="00C1169C"/>
    <w:rsid w:val="00C11A6A"/>
    <w:rsid w:val="00C11AB6"/>
    <w:rsid w:val="00C11C81"/>
    <w:rsid w:val="00C126C1"/>
    <w:rsid w:val="00C12AC9"/>
    <w:rsid w:val="00C12AD2"/>
    <w:rsid w:val="00C12B67"/>
    <w:rsid w:val="00C12E1F"/>
    <w:rsid w:val="00C130C8"/>
    <w:rsid w:val="00C13336"/>
    <w:rsid w:val="00C13387"/>
    <w:rsid w:val="00C13907"/>
    <w:rsid w:val="00C13AD3"/>
    <w:rsid w:val="00C13B93"/>
    <w:rsid w:val="00C13BE5"/>
    <w:rsid w:val="00C14399"/>
    <w:rsid w:val="00C14D55"/>
    <w:rsid w:val="00C14FDF"/>
    <w:rsid w:val="00C1500E"/>
    <w:rsid w:val="00C151B0"/>
    <w:rsid w:val="00C154D6"/>
    <w:rsid w:val="00C15A4A"/>
    <w:rsid w:val="00C160DA"/>
    <w:rsid w:val="00C16217"/>
    <w:rsid w:val="00C16573"/>
    <w:rsid w:val="00C166DD"/>
    <w:rsid w:val="00C16D7E"/>
    <w:rsid w:val="00C16F17"/>
    <w:rsid w:val="00C16F64"/>
    <w:rsid w:val="00C17FE2"/>
    <w:rsid w:val="00C20378"/>
    <w:rsid w:val="00C20405"/>
    <w:rsid w:val="00C20CC5"/>
    <w:rsid w:val="00C20DCA"/>
    <w:rsid w:val="00C20E11"/>
    <w:rsid w:val="00C20E7F"/>
    <w:rsid w:val="00C2107B"/>
    <w:rsid w:val="00C210AF"/>
    <w:rsid w:val="00C212AC"/>
    <w:rsid w:val="00C213E9"/>
    <w:rsid w:val="00C21577"/>
    <w:rsid w:val="00C2166A"/>
    <w:rsid w:val="00C21775"/>
    <w:rsid w:val="00C21B36"/>
    <w:rsid w:val="00C21C02"/>
    <w:rsid w:val="00C21C4E"/>
    <w:rsid w:val="00C21DBE"/>
    <w:rsid w:val="00C22043"/>
    <w:rsid w:val="00C22BE2"/>
    <w:rsid w:val="00C22D7C"/>
    <w:rsid w:val="00C22E24"/>
    <w:rsid w:val="00C22F39"/>
    <w:rsid w:val="00C23091"/>
    <w:rsid w:val="00C230B7"/>
    <w:rsid w:val="00C230F6"/>
    <w:rsid w:val="00C242D5"/>
    <w:rsid w:val="00C24779"/>
    <w:rsid w:val="00C249A2"/>
    <w:rsid w:val="00C24B29"/>
    <w:rsid w:val="00C24D5C"/>
    <w:rsid w:val="00C24FD8"/>
    <w:rsid w:val="00C25015"/>
    <w:rsid w:val="00C25809"/>
    <w:rsid w:val="00C25EB5"/>
    <w:rsid w:val="00C25F44"/>
    <w:rsid w:val="00C260EA"/>
    <w:rsid w:val="00C26141"/>
    <w:rsid w:val="00C26320"/>
    <w:rsid w:val="00C263A0"/>
    <w:rsid w:val="00C264A2"/>
    <w:rsid w:val="00C26901"/>
    <w:rsid w:val="00C26C7C"/>
    <w:rsid w:val="00C26D4B"/>
    <w:rsid w:val="00C26E21"/>
    <w:rsid w:val="00C272F5"/>
    <w:rsid w:val="00C27775"/>
    <w:rsid w:val="00C277A8"/>
    <w:rsid w:val="00C27BB2"/>
    <w:rsid w:val="00C27F60"/>
    <w:rsid w:val="00C30506"/>
    <w:rsid w:val="00C30596"/>
    <w:rsid w:val="00C30C1F"/>
    <w:rsid w:val="00C31CA5"/>
    <w:rsid w:val="00C32011"/>
    <w:rsid w:val="00C32530"/>
    <w:rsid w:val="00C32733"/>
    <w:rsid w:val="00C32D6E"/>
    <w:rsid w:val="00C32DB4"/>
    <w:rsid w:val="00C32E5F"/>
    <w:rsid w:val="00C32FAC"/>
    <w:rsid w:val="00C33430"/>
    <w:rsid w:val="00C334CF"/>
    <w:rsid w:val="00C336A5"/>
    <w:rsid w:val="00C33C45"/>
    <w:rsid w:val="00C34082"/>
    <w:rsid w:val="00C341AA"/>
    <w:rsid w:val="00C3452E"/>
    <w:rsid w:val="00C34757"/>
    <w:rsid w:val="00C3480D"/>
    <w:rsid w:val="00C34D1D"/>
    <w:rsid w:val="00C352A5"/>
    <w:rsid w:val="00C3580C"/>
    <w:rsid w:val="00C359B0"/>
    <w:rsid w:val="00C35CF2"/>
    <w:rsid w:val="00C35D38"/>
    <w:rsid w:val="00C35FB2"/>
    <w:rsid w:val="00C36264"/>
    <w:rsid w:val="00C3673C"/>
    <w:rsid w:val="00C368AD"/>
    <w:rsid w:val="00C36DAE"/>
    <w:rsid w:val="00C36E02"/>
    <w:rsid w:val="00C36F22"/>
    <w:rsid w:val="00C376B5"/>
    <w:rsid w:val="00C377DE"/>
    <w:rsid w:val="00C37817"/>
    <w:rsid w:val="00C37F4A"/>
    <w:rsid w:val="00C40120"/>
    <w:rsid w:val="00C404AF"/>
    <w:rsid w:val="00C407C6"/>
    <w:rsid w:val="00C41138"/>
    <w:rsid w:val="00C418CC"/>
    <w:rsid w:val="00C41D10"/>
    <w:rsid w:val="00C42542"/>
    <w:rsid w:val="00C42B85"/>
    <w:rsid w:val="00C42D53"/>
    <w:rsid w:val="00C432DB"/>
    <w:rsid w:val="00C4353D"/>
    <w:rsid w:val="00C4387E"/>
    <w:rsid w:val="00C43AC2"/>
    <w:rsid w:val="00C43C69"/>
    <w:rsid w:val="00C43E98"/>
    <w:rsid w:val="00C440F9"/>
    <w:rsid w:val="00C45244"/>
    <w:rsid w:val="00C458CC"/>
    <w:rsid w:val="00C4598D"/>
    <w:rsid w:val="00C45B50"/>
    <w:rsid w:val="00C4611E"/>
    <w:rsid w:val="00C461AF"/>
    <w:rsid w:val="00C46387"/>
    <w:rsid w:val="00C46433"/>
    <w:rsid w:val="00C469A8"/>
    <w:rsid w:val="00C47135"/>
    <w:rsid w:val="00C474D3"/>
    <w:rsid w:val="00C477BC"/>
    <w:rsid w:val="00C47EA6"/>
    <w:rsid w:val="00C5000D"/>
    <w:rsid w:val="00C501E0"/>
    <w:rsid w:val="00C50264"/>
    <w:rsid w:val="00C50B7C"/>
    <w:rsid w:val="00C50E51"/>
    <w:rsid w:val="00C50E9C"/>
    <w:rsid w:val="00C5139B"/>
    <w:rsid w:val="00C515F7"/>
    <w:rsid w:val="00C51AF3"/>
    <w:rsid w:val="00C51CBD"/>
    <w:rsid w:val="00C51D79"/>
    <w:rsid w:val="00C522AC"/>
    <w:rsid w:val="00C524EC"/>
    <w:rsid w:val="00C5260D"/>
    <w:rsid w:val="00C527B7"/>
    <w:rsid w:val="00C528DC"/>
    <w:rsid w:val="00C529A3"/>
    <w:rsid w:val="00C52C3B"/>
    <w:rsid w:val="00C5338D"/>
    <w:rsid w:val="00C53A61"/>
    <w:rsid w:val="00C53C73"/>
    <w:rsid w:val="00C53FCB"/>
    <w:rsid w:val="00C54061"/>
    <w:rsid w:val="00C54341"/>
    <w:rsid w:val="00C55467"/>
    <w:rsid w:val="00C555B1"/>
    <w:rsid w:val="00C557B5"/>
    <w:rsid w:val="00C55A46"/>
    <w:rsid w:val="00C55A48"/>
    <w:rsid w:val="00C55ED4"/>
    <w:rsid w:val="00C560BE"/>
    <w:rsid w:val="00C56262"/>
    <w:rsid w:val="00C56788"/>
    <w:rsid w:val="00C56A20"/>
    <w:rsid w:val="00C574D6"/>
    <w:rsid w:val="00C57B6F"/>
    <w:rsid w:val="00C605DB"/>
    <w:rsid w:val="00C6067C"/>
    <w:rsid w:val="00C6069F"/>
    <w:rsid w:val="00C60B4F"/>
    <w:rsid w:val="00C60EA4"/>
    <w:rsid w:val="00C61266"/>
    <w:rsid w:val="00C616E3"/>
    <w:rsid w:val="00C61871"/>
    <w:rsid w:val="00C619C3"/>
    <w:rsid w:val="00C620A9"/>
    <w:rsid w:val="00C623C2"/>
    <w:rsid w:val="00C624DC"/>
    <w:rsid w:val="00C62758"/>
    <w:rsid w:val="00C62AC1"/>
    <w:rsid w:val="00C62D1D"/>
    <w:rsid w:val="00C62DDE"/>
    <w:rsid w:val="00C62F9C"/>
    <w:rsid w:val="00C637BC"/>
    <w:rsid w:val="00C63815"/>
    <w:rsid w:val="00C63EC1"/>
    <w:rsid w:val="00C63FDB"/>
    <w:rsid w:val="00C64404"/>
    <w:rsid w:val="00C645A1"/>
    <w:rsid w:val="00C6470B"/>
    <w:rsid w:val="00C64806"/>
    <w:rsid w:val="00C64F81"/>
    <w:rsid w:val="00C65AC8"/>
    <w:rsid w:val="00C65AD9"/>
    <w:rsid w:val="00C65C68"/>
    <w:rsid w:val="00C66A92"/>
    <w:rsid w:val="00C67AA6"/>
    <w:rsid w:val="00C67CC7"/>
    <w:rsid w:val="00C67D90"/>
    <w:rsid w:val="00C67E33"/>
    <w:rsid w:val="00C67F33"/>
    <w:rsid w:val="00C70287"/>
    <w:rsid w:val="00C70394"/>
    <w:rsid w:val="00C706CF"/>
    <w:rsid w:val="00C7074B"/>
    <w:rsid w:val="00C707A9"/>
    <w:rsid w:val="00C709FD"/>
    <w:rsid w:val="00C70C3E"/>
    <w:rsid w:val="00C70E99"/>
    <w:rsid w:val="00C7121E"/>
    <w:rsid w:val="00C71568"/>
    <w:rsid w:val="00C7159C"/>
    <w:rsid w:val="00C71779"/>
    <w:rsid w:val="00C719A0"/>
    <w:rsid w:val="00C71DAE"/>
    <w:rsid w:val="00C71F95"/>
    <w:rsid w:val="00C729A8"/>
    <w:rsid w:val="00C72A1F"/>
    <w:rsid w:val="00C72DA4"/>
    <w:rsid w:val="00C7302A"/>
    <w:rsid w:val="00C73575"/>
    <w:rsid w:val="00C73A1F"/>
    <w:rsid w:val="00C73B58"/>
    <w:rsid w:val="00C73C0A"/>
    <w:rsid w:val="00C73FF9"/>
    <w:rsid w:val="00C742AB"/>
    <w:rsid w:val="00C7466C"/>
    <w:rsid w:val="00C74D68"/>
    <w:rsid w:val="00C75629"/>
    <w:rsid w:val="00C75830"/>
    <w:rsid w:val="00C75EEC"/>
    <w:rsid w:val="00C7641C"/>
    <w:rsid w:val="00C76592"/>
    <w:rsid w:val="00C76E0F"/>
    <w:rsid w:val="00C8008C"/>
    <w:rsid w:val="00C801E4"/>
    <w:rsid w:val="00C808FB"/>
    <w:rsid w:val="00C80B31"/>
    <w:rsid w:val="00C80C5C"/>
    <w:rsid w:val="00C80E62"/>
    <w:rsid w:val="00C80EB4"/>
    <w:rsid w:val="00C81014"/>
    <w:rsid w:val="00C8126D"/>
    <w:rsid w:val="00C81913"/>
    <w:rsid w:val="00C81B57"/>
    <w:rsid w:val="00C81E35"/>
    <w:rsid w:val="00C82404"/>
    <w:rsid w:val="00C82CA3"/>
    <w:rsid w:val="00C82D63"/>
    <w:rsid w:val="00C82F46"/>
    <w:rsid w:val="00C83231"/>
    <w:rsid w:val="00C83242"/>
    <w:rsid w:val="00C83259"/>
    <w:rsid w:val="00C837CD"/>
    <w:rsid w:val="00C83981"/>
    <w:rsid w:val="00C83A3C"/>
    <w:rsid w:val="00C83A64"/>
    <w:rsid w:val="00C84164"/>
    <w:rsid w:val="00C84423"/>
    <w:rsid w:val="00C846C0"/>
    <w:rsid w:val="00C84A27"/>
    <w:rsid w:val="00C84DA6"/>
    <w:rsid w:val="00C84EC8"/>
    <w:rsid w:val="00C84ED9"/>
    <w:rsid w:val="00C85713"/>
    <w:rsid w:val="00C8594B"/>
    <w:rsid w:val="00C85CEA"/>
    <w:rsid w:val="00C860C0"/>
    <w:rsid w:val="00C86958"/>
    <w:rsid w:val="00C86A38"/>
    <w:rsid w:val="00C8722E"/>
    <w:rsid w:val="00C8733F"/>
    <w:rsid w:val="00C87B98"/>
    <w:rsid w:val="00C87BC3"/>
    <w:rsid w:val="00C87E94"/>
    <w:rsid w:val="00C904B4"/>
    <w:rsid w:val="00C90595"/>
    <w:rsid w:val="00C906CE"/>
    <w:rsid w:val="00C907B4"/>
    <w:rsid w:val="00C90804"/>
    <w:rsid w:val="00C91101"/>
    <w:rsid w:val="00C91704"/>
    <w:rsid w:val="00C9173D"/>
    <w:rsid w:val="00C919A9"/>
    <w:rsid w:val="00C91E1A"/>
    <w:rsid w:val="00C92007"/>
    <w:rsid w:val="00C9227E"/>
    <w:rsid w:val="00C924F5"/>
    <w:rsid w:val="00C9285F"/>
    <w:rsid w:val="00C92A0F"/>
    <w:rsid w:val="00C92B8A"/>
    <w:rsid w:val="00C92FCB"/>
    <w:rsid w:val="00C93C6F"/>
    <w:rsid w:val="00C93DC9"/>
    <w:rsid w:val="00C940EC"/>
    <w:rsid w:val="00C942C9"/>
    <w:rsid w:val="00C9473E"/>
    <w:rsid w:val="00C94D7A"/>
    <w:rsid w:val="00C94FB1"/>
    <w:rsid w:val="00C95858"/>
    <w:rsid w:val="00C9598A"/>
    <w:rsid w:val="00C95A76"/>
    <w:rsid w:val="00C95E07"/>
    <w:rsid w:val="00C96A3F"/>
    <w:rsid w:val="00C96D7F"/>
    <w:rsid w:val="00C96DF3"/>
    <w:rsid w:val="00C9731C"/>
    <w:rsid w:val="00C977C5"/>
    <w:rsid w:val="00C9788B"/>
    <w:rsid w:val="00C97A6C"/>
    <w:rsid w:val="00CA0268"/>
    <w:rsid w:val="00CA0882"/>
    <w:rsid w:val="00CA10AB"/>
    <w:rsid w:val="00CA1A45"/>
    <w:rsid w:val="00CA1A83"/>
    <w:rsid w:val="00CA2073"/>
    <w:rsid w:val="00CA2FDF"/>
    <w:rsid w:val="00CA37EF"/>
    <w:rsid w:val="00CA3E05"/>
    <w:rsid w:val="00CA423E"/>
    <w:rsid w:val="00CA4394"/>
    <w:rsid w:val="00CA4500"/>
    <w:rsid w:val="00CA45F6"/>
    <w:rsid w:val="00CA4978"/>
    <w:rsid w:val="00CA4BFD"/>
    <w:rsid w:val="00CA4EA0"/>
    <w:rsid w:val="00CA5A3F"/>
    <w:rsid w:val="00CA5C06"/>
    <w:rsid w:val="00CA5D09"/>
    <w:rsid w:val="00CA6404"/>
    <w:rsid w:val="00CA6811"/>
    <w:rsid w:val="00CA682D"/>
    <w:rsid w:val="00CA762E"/>
    <w:rsid w:val="00CA77FC"/>
    <w:rsid w:val="00CA7B5F"/>
    <w:rsid w:val="00CB00E6"/>
    <w:rsid w:val="00CB0EDB"/>
    <w:rsid w:val="00CB11CC"/>
    <w:rsid w:val="00CB1281"/>
    <w:rsid w:val="00CB168B"/>
    <w:rsid w:val="00CB1970"/>
    <w:rsid w:val="00CB1C29"/>
    <w:rsid w:val="00CB1E9F"/>
    <w:rsid w:val="00CB2153"/>
    <w:rsid w:val="00CB215F"/>
    <w:rsid w:val="00CB2474"/>
    <w:rsid w:val="00CB270E"/>
    <w:rsid w:val="00CB27C9"/>
    <w:rsid w:val="00CB28D1"/>
    <w:rsid w:val="00CB2C13"/>
    <w:rsid w:val="00CB2CEC"/>
    <w:rsid w:val="00CB2EDB"/>
    <w:rsid w:val="00CB3011"/>
    <w:rsid w:val="00CB31FE"/>
    <w:rsid w:val="00CB3520"/>
    <w:rsid w:val="00CB3646"/>
    <w:rsid w:val="00CB3EB8"/>
    <w:rsid w:val="00CB3EE5"/>
    <w:rsid w:val="00CB454A"/>
    <w:rsid w:val="00CB4653"/>
    <w:rsid w:val="00CB4CE7"/>
    <w:rsid w:val="00CB4DE6"/>
    <w:rsid w:val="00CB5581"/>
    <w:rsid w:val="00CB568C"/>
    <w:rsid w:val="00CB5796"/>
    <w:rsid w:val="00CB579F"/>
    <w:rsid w:val="00CB5C26"/>
    <w:rsid w:val="00CB5CA4"/>
    <w:rsid w:val="00CB5D98"/>
    <w:rsid w:val="00CB5E92"/>
    <w:rsid w:val="00CB5EFE"/>
    <w:rsid w:val="00CB6815"/>
    <w:rsid w:val="00CB699D"/>
    <w:rsid w:val="00CB71E8"/>
    <w:rsid w:val="00CB72A8"/>
    <w:rsid w:val="00CB72C4"/>
    <w:rsid w:val="00CB7896"/>
    <w:rsid w:val="00CB7B59"/>
    <w:rsid w:val="00CC0730"/>
    <w:rsid w:val="00CC073D"/>
    <w:rsid w:val="00CC11DF"/>
    <w:rsid w:val="00CC19C6"/>
    <w:rsid w:val="00CC200A"/>
    <w:rsid w:val="00CC2657"/>
    <w:rsid w:val="00CC2D84"/>
    <w:rsid w:val="00CC3A78"/>
    <w:rsid w:val="00CC3ABF"/>
    <w:rsid w:val="00CC3CC4"/>
    <w:rsid w:val="00CC3EAB"/>
    <w:rsid w:val="00CC42D5"/>
    <w:rsid w:val="00CC44C6"/>
    <w:rsid w:val="00CC45B7"/>
    <w:rsid w:val="00CC4760"/>
    <w:rsid w:val="00CC4955"/>
    <w:rsid w:val="00CC4ACF"/>
    <w:rsid w:val="00CC4AD8"/>
    <w:rsid w:val="00CC4B51"/>
    <w:rsid w:val="00CC4BDF"/>
    <w:rsid w:val="00CC527B"/>
    <w:rsid w:val="00CC5A56"/>
    <w:rsid w:val="00CC5C32"/>
    <w:rsid w:val="00CC5F00"/>
    <w:rsid w:val="00CC6983"/>
    <w:rsid w:val="00CC6A5B"/>
    <w:rsid w:val="00CC6D26"/>
    <w:rsid w:val="00CC7461"/>
    <w:rsid w:val="00CC77E5"/>
    <w:rsid w:val="00CC7945"/>
    <w:rsid w:val="00CC79DE"/>
    <w:rsid w:val="00CC7D30"/>
    <w:rsid w:val="00CD0395"/>
    <w:rsid w:val="00CD09B1"/>
    <w:rsid w:val="00CD0F8F"/>
    <w:rsid w:val="00CD14DD"/>
    <w:rsid w:val="00CD166A"/>
    <w:rsid w:val="00CD1AF6"/>
    <w:rsid w:val="00CD1ED9"/>
    <w:rsid w:val="00CD2119"/>
    <w:rsid w:val="00CD2216"/>
    <w:rsid w:val="00CD24B8"/>
    <w:rsid w:val="00CD2511"/>
    <w:rsid w:val="00CD25EB"/>
    <w:rsid w:val="00CD284E"/>
    <w:rsid w:val="00CD3214"/>
    <w:rsid w:val="00CD334D"/>
    <w:rsid w:val="00CD3784"/>
    <w:rsid w:val="00CD3C89"/>
    <w:rsid w:val="00CD3EAF"/>
    <w:rsid w:val="00CD419C"/>
    <w:rsid w:val="00CD42F9"/>
    <w:rsid w:val="00CD4513"/>
    <w:rsid w:val="00CD47BF"/>
    <w:rsid w:val="00CD488B"/>
    <w:rsid w:val="00CD4ACD"/>
    <w:rsid w:val="00CD4C02"/>
    <w:rsid w:val="00CD4CD9"/>
    <w:rsid w:val="00CD5208"/>
    <w:rsid w:val="00CD53CA"/>
    <w:rsid w:val="00CD544A"/>
    <w:rsid w:val="00CD57C6"/>
    <w:rsid w:val="00CD583B"/>
    <w:rsid w:val="00CD586A"/>
    <w:rsid w:val="00CD58BB"/>
    <w:rsid w:val="00CD5E61"/>
    <w:rsid w:val="00CD62A2"/>
    <w:rsid w:val="00CD65A7"/>
    <w:rsid w:val="00CD6ADD"/>
    <w:rsid w:val="00CD6CB0"/>
    <w:rsid w:val="00CD7941"/>
    <w:rsid w:val="00CD7AC4"/>
    <w:rsid w:val="00CE0B46"/>
    <w:rsid w:val="00CE0D1F"/>
    <w:rsid w:val="00CE10DC"/>
    <w:rsid w:val="00CE1683"/>
    <w:rsid w:val="00CE18AE"/>
    <w:rsid w:val="00CE1980"/>
    <w:rsid w:val="00CE1B16"/>
    <w:rsid w:val="00CE1FB9"/>
    <w:rsid w:val="00CE2523"/>
    <w:rsid w:val="00CE2AB6"/>
    <w:rsid w:val="00CE2C47"/>
    <w:rsid w:val="00CE2D2C"/>
    <w:rsid w:val="00CE2E07"/>
    <w:rsid w:val="00CE2FBC"/>
    <w:rsid w:val="00CE3107"/>
    <w:rsid w:val="00CE3541"/>
    <w:rsid w:val="00CE3738"/>
    <w:rsid w:val="00CE3911"/>
    <w:rsid w:val="00CE3CCD"/>
    <w:rsid w:val="00CE3FAE"/>
    <w:rsid w:val="00CE40C1"/>
    <w:rsid w:val="00CE4284"/>
    <w:rsid w:val="00CE42C7"/>
    <w:rsid w:val="00CE515A"/>
    <w:rsid w:val="00CE567B"/>
    <w:rsid w:val="00CE5767"/>
    <w:rsid w:val="00CE57B4"/>
    <w:rsid w:val="00CE57DA"/>
    <w:rsid w:val="00CE5F04"/>
    <w:rsid w:val="00CE5F17"/>
    <w:rsid w:val="00CE6106"/>
    <w:rsid w:val="00CE61D1"/>
    <w:rsid w:val="00CE627A"/>
    <w:rsid w:val="00CE6472"/>
    <w:rsid w:val="00CE651B"/>
    <w:rsid w:val="00CE658C"/>
    <w:rsid w:val="00CE6626"/>
    <w:rsid w:val="00CE66A3"/>
    <w:rsid w:val="00CE6B0C"/>
    <w:rsid w:val="00CE6E11"/>
    <w:rsid w:val="00CE7599"/>
    <w:rsid w:val="00CE7B59"/>
    <w:rsid w:val="00CE7E45"/>
    <w:rsid w:val="00CF019F"/>
    <w:rsid w:val="00CF0503"/>
    <w:rsid w:val="00CF058C"/>
    <w:rsid w:val="00CF0893"/>
    <w:rsid w:val="00CF0BF0"/>
    <w:rsid w:val="00CF0E9D"/>
    <w:rsid w:val="00CF105D"/>
    <w:rsid w:val="00CF10A5"/>
    <w:rsid w:val="00CF10AC"/>
    <w:rsid w:val="00CF1154"/>
    <w:rsid w:val="00CF14DF"/>
    <w:rsid w:val="00CF15D5"/>
    <w:rsid w:val="00CF1EED"/>
    <w:rsid w:val="00CF2062"/>
    <w:rsid w:val="00CF21AE"/>
    <w:rsid w:val="00CF21B7"/>
    <w:rsid w:val="00CF236A"/>
    <w:rsid w:val="00CF2493"/>
    <w:rsid w:val="00CF29CB"/>
    <w:rsid w:val="00CF2CE3"/>
    <w:rsid w:val="00CF3105"/>
    <w:rsid w:val="00CF32C2"/>
    <w:rsid w:val="00CF3338"/>
    <w:rsid w:val="00CF3667"/>
    <w:rsid w:val="00CF373E"/>
    <w:rsid w:val="00CF37F1"/>
    <w:rsid w:val="00CF39E7"/>
    <w:rsid w:val="00CF3AF4"/>
    <w:rsid w:val="00CF3EAA"/>
    <w:rsid w:val="00CF4026"/>
    <w:rsid w:val="00CF47E7"/>
    <w:rsid w:val="00CF4966"/>
    <w:rsid w:val="00CF5236"/>
    <w:rsid w:val="00CF55EF"/>
    <w:rsid w:val="00CF575A"/>
    <w:rsid w:val="00CF5774"/>
    <w:rsid w:val="00CF62AD"/>
    <w:rsid w:val="00CF6641"/>
    <w:rsid w:val="00CF6794"/>
    <w:rsid w:val="00CF6AAB"/>
    <w:rsid w:val="00CF6D20"/>
    <w:rsid w:val="00CF73D8"/>
    <w:rsid w:val="00CF74FA"/>
    <w:rsid w:val="00CF7768"/>
    <w:rsid w:val="00CF7AA6"/>
    <w:rsid w:val="00CF7B9F"/>
    <w:rsid w:val="00CF7CA4"/>
    <w:rsid w:val="00CF7E3B"/>
    <w:rsid w:val="00CF7FD8"/>
    <w:rsid w:val="00CF7FDD"/>
    <w:rsid w:val="00D004C1"/>
    <w:rsid w:val="00D005B1"/>
    <w:rsid w:val="00D00A05"/>
    <w:rsid w:val="00D00A6A"/>
    <w:rsid w:val="00D00DD4"/>
    <w:rsid w:val="00D017C6"/>
    <w:rsid w:val="00D01C74"/>
    <w:rsid w:val="00D02119"/>
    <w:rsid w:val="00D021D4"/>
    <w:rsid w:val="00D02393"/>
    <w:rsid w:val="00D0243A"/>
    <w:rsid w:val="00D02A8D"/>
    <w:rsid w:val="00D02BEC"/>
    <w:rsid w:val="00D02C01"/>
    <w:rsid w:val="00D02C0F"/>
    <w:rsid w:val="00D02E7C"/>
    <w:rsid w:val="00D033BE"/>
    <w:rsid w:val="00D0375C"/>
    <w:rsid w:val="00D039B8"/>
    <w:rsid w:val="00D03C8F"/>
    <w:rsid w:val="00D04007"/>
    <w:rsid w:val="00D04458"/>
    <w:rsid w:val="00D04775"/>
    <w:rsid w:val="00D04998"/>
    <w:rsid w:val="00D04DE5"/>
    <w:rsid w:val="00D04F80"/>
    <w:rsid w:val="00D050A5"/>
    <w:rsid w:val="00D05250"/>
    <w:rsid w:val="00D053D9"/>
    <w:rsid w:val="00D05479"/>
    <w:rsid w:val="00D0588B"/>
    <w:rsid w:val="00D05ABC"/>
    <w:rsid w:val="00D05BBD"/>
    <w:rsid w:val="00D05E39"/>
    <w:rsid w:val="00D05FCD"/>
    <w:rsid w:val="00D061AC"/>
    <w:rsid w:val="00D061ED"/>
    <w:rsid w:val="00D0680F"/>
    <w:rsid w:val="00D06A63"/>
    <w:rsid w:val="00D072D0"/>
    <w:rsid w:val="00D073FD"/>
    <w:rsid w:val="00D075F0"/>
    <w:rsid w:val="00D07985"/>
    <w:rsid w:val="00D10054"/>
    <w:rsid w:val="00D1054A"/>
    <w:rsid w:val="00D10B40"/>
    <w:rsid w:val="00D10F89"/>
    <w:rsid w:val="00D1102F"/>
    <w:rsid w:val="00D113EE"/>
    <w:rsid w:val="00D118EE"/>
    <w:rsid w:val="00D11994"/>
    <w:rsid w:val="00D11AA2"/>
    <w:rsid w:val="00D11F37"/>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80E"/>
    <w:rsid w:val="00D15ACD"/>
    <w:rsid w:val="00D15BB8"/>
    <w:rsid w:val="00D16207"/>
    <w:rsid w:val="00D166AE"/>
    <w:rsid w:val="00D16A50"/>
    <w:rsid w:val="00D16B33"/>
    <w:rsid w:val="00D16C12"/>
    <w:rsid w:val="00D16D8C"/>
    <w:rsid w:val="00D16E00"/>
    <w:rsid w:val="00D16F58"/>
    <w:rsid w:val="00D1725F"/>
    <w:rsid w:val="00D1728E"/>
    <w:rsid w:val="00D172FA"/>
    <w:rsid w:val="00D173DA"/>
    <w:rsid w:val="00D17D17"/>
    <w:rsid w:val="00D20052"/>
    <w:rsid w:val="00D201BC"/>
    <w:rsid w:val="00D201D8"/>
    <w:rsid w:val="00D20719"/>
    <w:rsid w:val="00D21462"/>
    <w:rsid w:val="00D2176D"/>
    <w:rsid w:val="00D2179B"/>
    <w:rsid w:val="00D21827"/>
    <w:rsid w:val="00D22168"/>
    <w:rsid w:val="00D22176"/>
    <w:rsid w:val="00D221C9"/>
    <w:rsid w:val="00D222F7"/>
    <w:rsid w:val="00D22480"/>
    <w:rsid w:val="00D226D7"/>
    <w:rsid w:val="00D22CDF"/>
    <w:rsid w:val="00D231ED"/>
    <w:rsid w:val="00D23372"/>
    <w:rsid w:val="00D234B9"/>
    <w:rsid w:val="00D239C9"/>
    <w:rsid w:val="00D23CB1"/>
    <w:rsid w:val="00D23DAA"/>
    <w:rsid w:val="00D244FE"/>
    <w:rsid w:val="00D2463D"/>
    <w:rsid w:val="00D24899"/>
    <w:rsid w:val="00D24BFB"/>
    <w:rsid w:val="00D257DC"/>
    <w:rsid w:val="00D258E7"/>
    <w:rsid w:val="00D25B6D"/>
    <w:rsid w:val="00D25E6B"/>
    <w:rsid w:val="00D2609B"/>
    <w:rsid w:val="00D26315"/>
    <w:rsid w:val="00D26746"/>
    <w:rsid w:val="00D26D4C"/>
    <w:rsid w:val="00D27946"/>
    <w:rsid w:val="00D279B9"/>
    <w:rsid w:val="00D27AD4"/>
    <w:rsid w:val="00D303FB"/>
    <w:rsid w:val="00D30509"/>
    <w:rsid w:val="00D30A8C"/>
    <w:rsid w:val="00D30AA0"/>
    <w:rsid w:val="00D30C84"/>
    <w:rsid w:val="00D31897"/>
    <w:rsid w:val="00D318A1"/>
    <w:rsid w:val="00D31B9B"/>
    <w:rsid w:val="00D31F2A"/>
    <w:rsid w:val="00D32198"/>
    <w:rsid w:val="00D324B2"/>
    <w:rsid w:val="00D32656"/>
    <w:rsid w:val="00D32788"/>
    <w:rsid w:val="00D32A05"/>
    <w:rsid w:val="00D32E41"/>
    <w:rsid w:val="00D338ED"/>
    <w:rsid w:val="00D339DF"/>
    <w:rsid w:val="00D348FB"/>
    <w:rsid w:val="00D35358"/>
    <w:rsid w:val="00D357F7"/>
    <w:rsid w:val="00D361B2"/>
    <w:rsid w:val="00D367A1"/>
    <w:rsid w:val="00D36F6D"/>
    <w:rsid w:val="00D3719D"/>
    <w:rsid w:val="00D37390"/>
    <w:rsid w:val="00D375FA"/>
    <w:rsid w:val="00D3772B"/>
    <w:rsid w:val="00D37EFB"/>
    <w:rsid w:val="00D4031B"/>
    <w:rsid w:val="00D40365"/>
    <w:rsid w:val="00D403CA"/>
    <w:rsid w:val="00D4056F"/>
    <w:rsid w:val="00D406CF"/>
    <w:rsid w:val="00D4079C"/>
    <w:rsid w:val="00D407A0"/>
    <w:rsid w:val="00D407E6"/>
    <w:rsid w:val="00D4083B"/>
    <w:rsid w:val="00D40D1C"/>
    <w:rsid w:val="00D41082"/>
    <w:rsid w:val="00D412A1"/>
    <w:rsid w:val="00D41578"/>
    <w:rsid w:val="00D41A69"/>
    <w:rsid w:val="00D41CED"/>
    <w:rsid w:val="00D42ABD"/>
    <w:rsid w:val="00D42E9D"/>
    <w:rsid w:val="00D43091"/>
    <w:rsid w:val="00D43121"/>
    <w:rsid w:val="00D4341D"/>
    <w:rsid w:val="00D4376F"/>
    <w:rsid w:val="00D43930"/>
    <w:rsid w:val="00D43B32"/>
    <w:rsid w:val="00D44075"/>
    <w:rsid w:val="00D44898"/>
    <w:rsid w:val="00D44B81"/>
    <w:rsid w:val="00D44CE9"/>
    <w:rsid w:val="00D44E74"/>
    <w:rsid w:val="00D4515C"/>
    <w:rsid w:val="00D455AB"/>
    <w:rsid w:val="00D4598D"/>
    <w:rsid w:val="00D459BF"/>
    <w:rsid w:val="00D45A73"/>
    <w:rsid w:val="00D45D89"/>
    <w:rsid w:val="00D4601D"/>
    <w:rsid w:val="00D4629B"/>
    <w:rsid w:val="00D46800"/>
    <w:rsid w:val="00D468B6"/>
    <w:rsid w:val="00D468EB"/>
    <w:rsid w:val="00D46AFE"/>
    <w:rsid w:val="00D46B74"/>
    <w:rsid w:val="00D46B82"/>
    <w:rsid w:val="00D46D2B"/>
    <w:rsid w:val="00D46E92"/>
    <w:rsid w:val="00D472D1"/>
    <w:rsid w:val="00D4741A"/>
    <w:rsid w:val="00D4799B"/>
    <w:rsid w:val="00D47E2F"/>
    <w:rsid w:val="00D500CB"/>
    <w:rsid w:val="00D50358"/>
    <w:rsid w:val="00D508E6"/>
    <w:rsid w:val="00D50F50"/>
    <w:rsid w:val="00D5137F"/>
    <w:rsid w:val="00D516CB"/>
    <w:rsid w:val="00D519EB"/>
    <w:rsid w:val="00D51AF7"/>
    <w:rsid w:val="00D51EF2"/>
    <w:rsid w:val="00D520EF"/>
    <w:rsid w:val="00D5213C"/>
    <w:rsid w:val="00D52883"/>
    <w:rsid w:val="00D52A2B"/>
    <w:rsid w:val="00D52D59"/>
    <w:rsid w:val="00D5359E"/>
    <w:rsid w:val="00D53B97"/>
    <w:rsid w:val="00D53D67"/>
    <w:rsid w:val="00D53E34"/>
    <w:rsid w:val="00D54276"/>
    <w:rsid w:val="00D559EF"/>
    <w:rsid w:val="00D55B54"/>
    <w:rsid w:val="00D55BB0"/>
    <w:rsid w:val="00D566DF"/>
    <w:rsid w:val="00D56828"/>
    <w:rsid w:val="00D56ECB"/>
    <w:rsid w:val="00D57722"/>
    <w:rsid w:val="00D5784A"/>
    <w:rsid w:val="00D57A76"/>
    <w:rsid w:val="00D57AF9"/>
    <w:rsid w:val="00D57C0F"/>
    <w:rsid w:val="00D601A3"/>
    <w:rsid w:val="00D6042B"/>
    <w:rsid w:val="00D6047A"/>
    <w:rsid w:val="00D60515"/>
    <w:rsid w:val="00D60752"/>
    <w:rsid w:val="00D6099B"/>
    <w:rsid w:val="00D60DB4"/>
    <w:rsid w:val="00D60E2C"/>
    <w:rsid w:val="00D611DC"/>
    <w:rsid w:val="00D61398"/>
    <w:rsid w:val="00D61AA8"/>
    <w:rsid w:val="00D61D50"/>
    <w:rsid w:val="00D61E51"/>
    <w:rsid w:val="00D62186"/>
    <w:rsid w:val="00D6285D"/>
    <w:rsid w:val="00D6293F"/>
    <w:rsid w:val="00D62FD0"/>
    <w:rsid w:val="00D630F3"/>
    <w:rsid w:val="00D636C6"/>
    <w:rsid w:val="00D63AC2"/>
    <w:rsid w:val="00D63BE2"/>
    <w:rsid w:val="00D63FDA"/>
    <w:rsid w:val="00D64DB7"/>
    <w:rsid w:val="00D64FD1"/>
    <w:rsid w:val="00D65A7E"/>
    <w:rsid w:val="00D66165"/>
    <w:rsid w:val="00D66196"/>
    <w:rsid w:val="00D6626D"/>
    <w:rsid w:val="00D663D1"/>
    <w:rsid w:val="00D663F8"/>
    <w:rsid w:val="00D66A54"/>
    <w:rsid w:val="00D66BFE"/>
    <w:rsid w:val="00D67297"/>
    <w:rsid w:val="00D67785"/>
    <w:rsid w:val="00D67BCE"/>
    <w:rsid w:val="00D67C3F"/>
    <w:rsid w:val="00D7082B"/>
    <w:rsid w:val="00D70BC7"/>
    <w:rsid w:val="00D712BC"/>
    <w:rsid w:val="00D713E8"/>
    <w:rsid w:val="00D71758"/>
    <w:rsid w:val="00D72040"/>
    <w:rsid w:val="00D7205D"/>
    <w:rsid w:val="00D7219B"/>
    <w:rsid w:val="00D721C2"/>
    <w:rsid w:val="00D721E2"/>
    <w:rsid w:val="00D7224B"/>
    <w:rsid w:val="00D72B81"/>
    <w:rsid w:val="00D7435D"/>
    <w:rsid w:val="00D746E8"/>
    <w:rsid w:val="00D74DCB"/>
    <w:rsid w:val="00D75446"/>
    <w:rsid w:val="00D7554C"/>
    <w:rsid w:val="00D756D9"/>
    <w:rsid w:val="00D75A6E"/>
    <w:rsid w:val="00D75BE9"/>
    <w:rsid w:val="00D76A03"/>
    <w:rsid w:val="00D76C69"/>
    <w:rsid w:val="00D77025"/>
    <w:rsid w:val="00D77276"/>
    <w:rsid w:val="00D77279"/>
    <w:rsid w:val="00D77775"/>
    <w:rsid w:val="00D77D24"/>
    <w:rsid w:val="00D80077"/>
    <w:rsid w:val="00D80107"/>
    <w:rsid w:val="00D801AC"/>
    <w:rsid w:val="00D80222"/>
    <w:rsid w:val="00D803FD"/>
    <w:rsid w:val="00D8069E"/>
    <w:rsid w:val="00D80BFF"/>
    <w:rsid w:val="00D80F43"/>
    <w:rsid w:val="00D812F2"/>
    <w:rsid w:val="00D815FC"/>
    <w:rsid w:val="00D816F7"/>
    <w:rsid w:val="00D81A84"/>
    <w:rsid w:val="00D81E3D"/>
    <w:rsid w:val="00D81E5D"/>
    <w:rsid w:val="00D81F31"/>
    <w:rsid w:val="00D82176"/>
    <w:rsid w:val="00D825BD"/>
    <w:rsid w:val="00D8274F"/>
    <w:rsid w:val="00D8301A"/>
    <w:rsid w:val="00D838DB"/>
    <w:rsid w:val="00D839B3"/>
    <w:rsid w:val="00D840A3"/>
    <w:rsid w:val="00D840E6"/>
    <w:rsid w:val="00D844F6"/>
    <w:rsid w:val="00D8477A"/>
    <w:rsid w:val="00D847B2"/>
    <w:rsid w:val="00D847F1"/>
    <w:rsid w:val="00D84CBB"/>
    <w:rsid w:val="00D84E43"/>
    <w:rsid w:val="00D84F04"/>
    <w:rsid w:val="00D84F87"/>
    <w:rsid w:val="00D84FA6"/>
    <w:rsid w:val="00D850AA"/>
    <w:rsid w:val="00D8520A"/>
    <w:rsid w:val="00D85416"/>
    <w:rsid w:val="00D854D4"/>
    <w:rsid w:val="00D85632"/>
    <w:rsid w:val="00D85A42"/>
    <w:rsid w:val="00D86246"/>
    <w:rsid w:val="00D866CF"/>
    <w:rsid w:val="00D86858"/>
    <w:rsid w:val="00D86BD4"/>
    <w:rsid w:val="00D86F95"/>
    <w:rsid w:val="00D8732F"/>
    <w:rsid w:val="00D87789"/>
    <w:rsid w:val="00D8786A"/>
    <w:rsid w:val="00D8793B"/>
    <w:rsid w:val="00D87DE4"/>
    <w:rsid w:val="00D9001F"/>
    <w:rsid w:val="00D90068"/>
    <w:rsid w:val="00D900BD"/>
    <w:rsid w:val="00D901D3"/>
    <w:rsid w:val="00D902BF"/>
    <w:rsid w:val="00D90381"/>
    <w:rsid w:val="00D908D4"/>
    <w:rsid w:val="00D90907"/>
    <w:rsid w:val="00D9090E"/>
    <w:rsid w:val="00D90E88"/>
    <w:rsid w:val="00D9117A"/>
    <w:rsid w:val="00D91182"/>
    <w:rsid w:val="00D91215"/>
    <w:rsid w:val="00D9149B"/>
    <w:rsid w:val="00D91550"/>
    <w:rsid w:val="00D91A53"/>
    <w:rsid w:val="00D91AA1"/>
    <w:rsid w:val="00D91BE6"/>
    <w:rsid w:val="00D91C56"/>
    <w:rsid w:val="00D92599"/>
    <w:rsid w:val="00D92730"/>
    <w:rsid w:val="00D931D5"/>
    <w:rsid w:val="00D935AF"/>
    <w:rsid w:val="00D93764"/>
    <w:rsid w:val="00D938A9"/>
    <w:rsid w:val="00D9393D"/>
    <w:rsid w:val="00D939BA"/>
    <w:rsid w:val="00D93C23"/>
    <w:rsid w:val="00D9445C"/>
    <w:rsid w:val="00D944DE"/>
    <w:rsid w:val="00D94693"/>
    <w:rsid w:val="00D947EA"/>
    <w:rsid w:val="00D94E34"/>
    <w:rsid w:val="00D95003"/>
    <w:rsid w:val="00D954C0"/>
    <w:rsid w:val="00D957C9"/>
    <w:rsid w:val="00D95876"/>
    <w:rsid w:val="00D95AED"/>
    <w:rsid w:val="00D95D33"/>
    <w:rsid w:val="00D961AC"/>
    <w:rsid w:val="00D965D4"/>
    <w:rsid w:val="00D96679"/>
    <w:rsid w:val="00D96C94"/>
    <w:rsid w:val="00D97107"/>
    <w:rsid w:val="00D977D2"/>
    <w:rsid w:val="00D9795A"/>
    <w:rsid w:val="00DA0021"/>
    <w:rsid w:val="00DA01D1"/>
    <w:rsid w:val="00DA01E1"/>
    <w:rsid w:val="00DA080D"/>
    <w:rsid w:val="00DA097A"/>
    <w:rsid w:val="00DA0A5A"/>
    <w:rsid w:val="00DA0DE4"/>
    <w:rsid w:val="00DA0E14"/>
    <w:rsid w:val="00DA13A1"/>
    <w:rsid w:val="00DA15C1"/>
    <w:rsid w:val="00DA188F"/>
    <w:rsid w:val="00DA1897"/>
    <w:rsid w:val="00DA1B20"/>
    <w:rsid w:val="00DA1E33"/>
    <w:rsid w:val="00DA2044"/>
    <w:rsid w:val="00DA23C0"/>
    <w:rsid w:val="00DA2406"/>
    <w:rsid w:val="00DA2787"/>
    <w:rsid w:val="00DA2825"/>
    <w:rsid w:val="00DA2B07"/>
    <w:rsid w:val="00DA2CC0"/>
    <w:rsid w:val="00DA2DDA"/>
    <w:rsid w:val="00DA33F0"/>
    <w:rsid w:val="00DA35FA"/>
    <w:rsid w:val="00DA3617"/>
    <w:rsid w:val="00DA394A"/>
    <w:rsid w:val="00DA45B2"/>
    <w:rsid w:val="00DA490C"/>
    <w:rsid w:val="00DA49B2"/>
    <w:rsid w:val="00DA4CB2"/>
    <w:rsid w:val="00DA4D0C"/>
    <w:rsid w:val="00DA4FDE"/>
    <w:rsid w:val="00DA53A8"/>
    <w:rsid w:val="00DA5D01"/>
    <w:rsid w:val="00DA6B0C"/>
    <w:rsid w:val="00DA7A06"/>
    <w:rsid w:val="00DA7BA2"/>
    <w:rsid w:val="00DA7F5F"/>
    <w:rsid w:val="00DB0461"/>
    <w:rsid w:val="00DB0610"/>
    <w:rsid w:val="00DB07B6"/>
    <w:rsid w:val="00DB0CF4"/>
    <w:rsid w:val="00DB1251"/>
    <w:rsid w:val="00DB15FB"/>
    <w:rsid w:val="00DB1680"/>
    <w:rsid w:val="00DB17DD"/>
    <w:rsid w:val="00DB182D"/>
    <w:rsid w:val="00DB1CE8"/>
    <w:rsid w:val="00DB1F17"/>
    <w:rsid w:val="00DB24F9"/>
    <w:rsid w:val="00DB27CB"/>
    <w:rsid w:val="00DB2C07"/>
    <w:rsid w:val="00DB2EBE"/>
    <w:rsid w:val="00DB3187"/>
    <w:rsid w:val="00DB32CD"/>
    <w:rsid w:val="00DB32D5"/>
    <w:rsid w:val="00DB419B"/>
    <w:rsid w:val="00DB49EF"/>
    <w:rsid w:val="00DB4FDA"/>
    <w:rsid w:val="00DB5BF4"/>
    <w:rsid w:val="00DB61C3"/>
    <w:rsid w:val="00DB6655"/>
    <w:rsid w:val="00DB6956"/>
    <w:rsid w:val="00DB74B2"/>
    <w:rsid w:val="00DB787C"/>
    <w:rsid w:val="00DB7D11"/>
    <w:rsid w:val="00DB7E8C"/>
    <w:rsid w:val="00DC037A"/>
    <w:rsid w:val="00DC0514"/>
    <w:rsid w:val="00DC06E6"/>
    <w:rsid w:val="00DC08DE"/>
    <w:rsid w:val="00DC0B84"/>
    <w:rsid w:val="00DC0ED8"/>
    <w:rsid w:val="00DC0FE1"/>
    <w:rsid w:val="00DC1196"/>
    <w:rsid w:val="00DC12A1"/>
    <w:rsid w:val="00DC1470"/>
    <w:rsid w:val="00DC14BF"/>
    <w:rsid w:val="00DC1959"/>
    <w:rsid w:val="00DC1988"/>
    <w:rsid w:val="00DC1B32"/>
    <w:rsid w:val="00DC1C8A"/>
    <w:rsid w:val="00DC1DBD"/>
    <w:rsid w:val="00DC1DEF"/>
    <w:rsid w:val="00DC21B9"/>
    <w:rsid w:val="00DC2297"/>
    <w:rsid w:val="00DC2409"/>
    <w:rsid w:val="00DC244D"/>
    <w:rsid w:val="00DC25BD"/>
    <w:rsid w:val="00DC2A96"/>
    <w:rsid w:val="00DC2C15"/>
    <w:rsid w:val="00DC3237"/>
    <w:rsid w:val="00DC3701"/>
    <w:rsid w:val="00DC3B7D"/>
    <w:rsid w:val="00DC3BEC"/>
    <w:rsid w:val="00DC3F0E"/>
    <w:rsid w:val="00DC42BB"/>
    <w:rsid w:val="00DC43A1"/>
    <w:rsid w:val="00DC4508"/>
    <w:rsid w:val="00DC46C3"/>
    <w:rsid w:val="00DC49EA"/>
    <w:rsid w:val="00DC4BF2"/>
    <w:rsid w:val="00DC4D45"/>
    <w:rsid w:val="00DC4F0F"/>
    <w:rsid w:val="00DC4FD2"/>
    <w:rsid w:val="00DC54DB"/>
    <w:rsid w:val="00DC574D"/>
    <w:rsid w:val="00DC584D"/>
    <w:rsid w:val="00DC63E6"/>
    <w:rsid w:val="00DC64F4"/>
    <w:rsid w:val="00DC6B74"/>
    <w:rsid w:val="00DC6FB4"/>
    <w:rsid w:val="00DC7726"/>
    <w:rsid w:val="00DC7E13"/>
    <w:rsid w:val="00DC7F8D"/>
    <w:rsid w:val="00DD0043"/>
    <w:rsid w:val="00DD02DD"/>
    <w:rsid w:val="00DD03A3"/>
    <w:rsid w:val="00DD03DB"/>
    <w:rsid w:val="00DD0680"/>
    <w:rsid w:val="00DD0A37"/>
    <w:rsid w:val="00DD0DFE"/>
    <w:rsid w:val="00DD0F38"/>
    <w:rsid w:val="00DD1410"/>
    <w:rsid w:val="00DD1823"/>
    <w:rsid w:val="00DD1AAC"/>
    <w:rsid w:val="00DD20CA"/>
    <w:rsid w:val="00DD25C1"/>
    <w:rsid w:val="00DD2B7B"/>
    <w:rsid w:val="00DD2BB4"/>
    <w:rsid w:val="00DD2C1B"/>
    <w:rsid w:val="00DD2DFD"/>
    <w:rsid w:val="00DD2EE5"/>
    <w:rsid w:val="00DD2FEB"/>
    <w:rsid w:val="00DD3327"/>
    <w:rsid w:val="00DD3645"/>
    <w:rsid w:val="00DD3789"/>
    <w:rsid w:val="00DD3CEF"/>
    <w:rsid w:val="00DD419A"/>
    <w:rsid w:val="00DD4282"/>
    <w:rsid w:val="00DD441A"/>
    <w:rsid w:val="00DD4861"/>
    <w:rsid w:val="00DD4B10"/>
    <w:rsid w:val="00DD4BEB"/>
    <w:rsid w:val="00DD4C35"/>
    <w:rsid w:val="00DD4D5E"/>
    <w:rsid w:val="00DD537D"/>
    <w:rsid w:val="00DD59EE"/>
    <w:rsid w:val="00DD5D28"/>
    <w:rsid w:val="00DD5D5E"/>
    <w:rsid w:val="00DD6014"/>
    <w:rsid w:val="00DD601B"/>
    <w:rsid w:val="00DD6127"/>
    <w:rsid w:val="00DD6318"/>
    <w:rsid w:val="00DD6919"/>
    <w:rsid w:val="00DD6B1A"/>
    <w:rsid w:val="00DD6B97"/>
    <w:rsid w:val="00DD6EEC"/>
    <w:rsid w:val="00DD7583"/>
    <w:rsid w:val="00DD7B3A"/>
    <w:rsid w:val="00DD7E98"/>
    <w:rsid w:val="00DD7EA7"/>
    <w:rsid w:val="00DD7F8E"/>
    <w:rsid w:val="00DE01A9"/>
    <w:rsid w:val="00DE025B"/>
    <w:rsid w:val="00DE04A8"/>
    <w:rsid w:val="00DE0AD9"/>
    <w:rsid w:val="00DE0C4D"/>
    <w:rsid w:val="00DE154E"/>
    <w:rsid w:val="00DE1716"/>
    <w:rsid w:val="00DE1829"/>
    <w:rsid w:val="00DE1944"/>
    <w:rsid w:val="00DE19C5"/>
    <w:rsid w:val="00DE1DC9"/>
    <w:rsid w:val="00DE1E60"/>
    <w:rsid w:val="00DE1F81"/>
    <w:rsid w:val="00DE1FAF"/>
    <w:rsid w:val="00DE2C9A"/>
    <w:rsid w:val="00DE2E5F"/>
    <w:rsid w:val="00DE326E"/>
    <w:rsid w:val="00DE3385"/>
    <w:rsid w:val="00DE368A"/>
    <w:rsid w:val="00DE3C4B"/>
    <w:rsid w:val="00DE424D"/>
    <w:rsid w:val="00DE42AB"/>
    <w:rsid w:val="00DE4693"/>
    <w:rsid w:val="00DE473B"/>
    <w:rsid w:val="00DE4EAD"/>
    <w:rsid w:val="00DE5951"/>
    <w:rsid w:val="00DE5A9A"/>
    <w:rsid w:val="00DE5C4E"/>
    <w:rsid w:val="00DE63E0"/>
    <w:rsid w:val="00DE6715"/>
    <w:rsid w:val="00DE6BD5"/>
    <w:rsid w:val="00DE6E29"/>
    <w:rsid w:val="00DE742E"/>
    <w:rsid w:val="00DE7797"/>
    <w:rsid w:val="00DF01A5"/>
    <w:rsid w:val="00DF0592"/>
    <w:rsid w:val="00DF083F"/>
    <w:rsid w:val="00DF0AF1"/>
    <w:rsid w:val="00DF0CAF"/>
    <w:rsid w:val="00DF0E46"/>
    <w:rsid w:val="00DF1005"/>
    <w:rsid w:val="00DF109B"/>
    <w:rsid w:val="00DF12B3"/>
    <w:rsid w:val="00DF151B"/>
    <w:rsid w:val="00DF1731"/>
    <w:rsid w:val="00DF181B"/>
    <w:rsid w:val="00DF217A"/>
    <w:rsid w:val="00DF234F"/>
    <w:rsid w:val="00DF235B"/>
    <w:rsid w:val="00DF2636"/>
    <w:rsid w:val="00DF27C4"/>
    <w:rsid w:val="00DF27FE"/>
    <w:rsid w:val="00DF2F2B"/>
    <w:rsid w:val="00DF30C3"/>
    <w:rsid w:val="00DF31B6"/>
    <w:rsid w:val="00DF33ED"/>
    <w:rsid w:val="00DF345A"/>
    <w:rsid w:val="00DF3600"/>
    <w:rsid w:val="00DF3B7F"/>
    <w:rsid w:val="00DF3BFC"/>
    <w:rsid w:val="00DF3E88"/>
    <w:rsid w:val="00DF436C"/>
    <w:rsid w:val="00DF43C5"/>
    <w:rsid w:val="00DF45B0"/>
    <w:rsid w:val="00DF46B7"/>
    <w:rsid w:val="00DF4732"/>
    <w:rsid w:val="00DF51B2"/>
    <w:rsid w:val="00DF5474"/>
    <w:rsid w:val="00DF5B86"/>
    <w:rsid w:val="00DF6567"/>
    <w:rsid w:val="00DF68BD"/>
    <w:rsid w:val="00DF6EEF"/>
    <w:rsid w:val="00DF76C5"/>
    <w:rsid w:val="00DF7DC9"/>
    <w:rsid w:val="00E008B1"/>
    <w:rsid w:val="00E00ABD"/>
    <w:rsid w:val="00E00C99"/>
    <w:rsid w:val="00E01006"/>
    <w:rsid w:val="00E01167"/>
    <w:rsid w:val="00E012AD"/>
    <w:rsid w:val="00E0239B"/>
    <w:rsid w:val="00E0259E"/>
    <w:rsid w:val="00E027D0"/>
    <w:rsid w:val="00E02C0C"/>
    <w:rsid w:val="00E02CC4"/>
    <w:rsid w:val="00E02F9A"/>
    <w:rsid w:val="00E0355F"/>
    <w:rsid w:val="00E03870"/>
    <w:rsid w:val="00E03877"/>
    <w:rsid w:val="00E038C0"/>
    <w:rsid w:val="00E03C94"/>
    <w:rsid w:val="00E04107"/>
    <w:rsid w:val="00E04369"/>
    <w:rsid w:val="00E0444E"/>
    <w:rsid w:val="00E04B4F"/>
    <w:rsid w:val="00E0520B"/>
    <w:rsid w:val="00E0532A"/>
    <w:rsid w:val="00E05980"/>
    <w:rsid w:val="00E05B8D"/>
    <w:rsid w:val="00E06162"/>
    <w:rsid w:val="00E064F0"/>
    <w:rsid w:val="00E064F4"/>
    <w:rsid w:val="00E06A17"/>
    <w:rsid w:val="00E06AFC"/>
    <w:rsid w:val="00E06B1A"/>
    <w:rsid w:val="00E06C37"/>
    <w:rsid w:val="00E06EEC"/>
    <w:rsid w:val="00E06FA5"/>
    <w:rsid w:val="00E0788F"/>
    <w:rsid w:val="00E07B8A"/>
    <w:rsid w:val="00E07C01"/>
    <w:rsid w:val="00E07C5C"/>
    <w:rsid w:val="00E07CC9"/>
    <w:rsid w:val="00E10249"/>
    <w:rsid w:val="00E10BEA"/>
    <w:rsid w:val="00E10ED9"/>
    <w:rsid w:val="00E11270"/>
    <w:rsid w:val="00E1201B"/>
    <w:rsid w:val="00E12081"/>
    <w:rsid w:val="00E121C7"/>
    <w:rsid w:val="00E12264"/>
    <w:rsid w:val="00E12285"/>
    <w:rsid w:val="00E129F4"/>
    <w:rsid w:val="00E12BF6"/>
    <w:rsid w:val="00E12FA4"/>
    <w:rsid w:val="00E13168"/>
    <w:rsid w:val="00E134FD"/>
    <w:rsid w:val="00E1353D"/>
    <w:rsid w:val="00E137EA"/>
    <w:rsid w:val="00E13997"/>
    <w:rsid w:val="00E13E53"/>
    <w:rsid w:val="00E13F4F"/>
    <w:rsid w:val="00E147BA"/>
    <w:rsid w:val="00E148B7"/>
    <w:rsid w:val="00E14D27"/>
    <w:rsid w:val="00E14DF6"/>
    <w:rsid w:val="00E14F24"/>
    <w:rsid w:val="00E14F28"/>
    <w:rsid w:val="00E152F9"/>
    <w:rsid w:val="00E1540C"/>
    <w:rsid w:val="00E15486"/>
    <w:rsid w:val="00E156AB"/>
    <w:rsid w:val="00E15A9D"/>
    <w:rsid w:val="00E15C14"/>
    <w:rsid w:val="00E16C1B"/>
    <w:rsid w:val="00E16E81"/>
    <w:rsid w:val="00E16F22"/>
    <w:rsid w:val="00E1741D"/>
    <w:rsid w:val="00E17450"/>
    <w:rsid w:val="00E175AF"/>
    <w:rsid w:val="00E20382"/>
    <w:rsid w:val="00E206B3"/>
    <w:rsid w:val="00E20D95"/>
    <w:rsid w:val="00E2164F"/>
    <w:rsid w:val="00E21715"/>
    <w:rsid w:val="00E21769"/>
    <w:rsid w:val="00E217E7"/>
    <w:rsid w:val="00E21A0D"/>
    <w:rsid w:val="00E2244F"/>
    <w:rsid w:val="00E2267E"/>
    <w:rsid w:val="00E229A3"/>
    <w:rsid w:val="00E22A33"/>
    <w:rsid w:val="00E22E86"/>
    <w:rsid w:val="00E231BE"/>
    <w:rsid w:val="00E236DF"/>
    <w:rsid w:val="00E23958"/>
    <w:rsid w:val="00E23AE0"/>
    <w:rsid w:val="00E23DBE"/>
    <w:rsid w:val="00E24275"/>
    <w:rsid w:val="00E24363"/>
    <w:rsid w:val="00E24584"/>
    <w:rsid w:val="00E24B7B"/>
    <w:rsid w:val="00E250FA"/>
    <w:rsid w:val="00E257C7"/>
    <w:rsid w:val="00E25B22"/>
    <w:rsid w:val="00E25D97"/>
    <w:rsid w:val="00E26514"/>
    <w:rsid w:val="00E26B6F"/>
    <w:rsid w:val="00E26E1F"/>
    <w:rsid w:val="00E26EAD"/>
    <w:rsid w:val="00E27154"/>
    <w:rsid w:val="00E2722A"/>
    <w:rsid w:val="00E2736F"/>
    <w:rsid w:val="00E273FC"/>
    <w:rsid w:val="00E27655"/>
    <w:rsid w:val="00E27735"/>
    <w:rsid w:val="00E30678"/>
    <w:rsid w:val="00E30692"/>
    <w:rsid w:val="00E306EE"/>
    <w:rsid w:val="00E30A0C"/>
    <w:rsid w:val="00E30EF3"/>
    <w:rsid w:val="00E312BF"/>
    <w:rsid w:val="00E3160B"/>
    <w:rsid w:val="00E31651"/>
    <w:rsid w:val="00E316C4"/>
    <w:rsid w:val="00E31CED"/>
    <w:rsid w:val="00E32A6D"/>
    <w:rsid w:val="00E32B7A"/>
    <w:rsid w:val="00E32B9B"/>
    <w:rsid w:val="00E3393B"/>
    <w:rsid w:val="00E33F6B"/>
    <w:rsid w:val="00E33FBE"/>
    <w:rsid w:val="00E34038"/>
    <w:rsid w:val="00E34376"/>
    <w:rsid w:val="00E34789"/>
    <w:rsid w:val="00E34DC4"/>
    <w:rsid w:val="00E34DE1"/>
    <w:rsid w:val="00E34F6A"/>
    <w:rsid w:val="00E350BB"/>
    <w:rsid w:val="00E35420"/>
    <w:rsid w:val="00E35D2D"/>
    <w:rsid w:val="00E35FDE"/>
    <w:rsid w:val="00E36108"/>
    <w:rsid w:val="00E36328"/>
    <w:rsid w:val="00E36484"/>
    <w:rsid w:val="00E36712"/>
    <w:rsid w:val="00E367DD"/>
    <w:rsid w:val="00E36BE7"/>
    <w:rsid w:val="00E37000"/>
    <w:rsid w:val="00E372E5"/>
    <w:rsid w:val="00E37435"/>
    <w:rsid w:val="00E379F2"/>
    <w:rsid w:val="00E37ACE"/>
    <w:rsid w:val="00E37DE2"/>
    <w:rsid w:val="00E37F2C"/>
    <w:rsid w:val="00E401A6"/>
    <w:rsid w:val="00E403F2"/>
    <w:rsid w:val="00E40487"/>
    <w:rsid w:val="00E40562"/>
    <w:rsid w:val="00E407A9"/>
    <w:rsid w:val="00E407BB"/>
    <w:rsid w:val="00E40A5A"/>
    <w:rsid w:val="00E40CE0"/>
    <w:rsid w:val="00E40E7D"/>
    <w:rsid w:val="00E41437"/>
    <w:rsid w:val="00E41836"/>
    <w:rsid w:val="00E41914"/>
    <w:rsid w:val="00E41FFE"/>
    <w:rsid w:val="00E421C4"/>
    <w:rsid w:val="00E42213"/>
    <w:rsid w:val="00E42883"/>
    <w:rsid w:val="00E42C5A"/>
    <w:rsid w:val="00E42CE9"/>
    <w:rsid w:val="00E43391"/>
    <w:rsid w:val="00E43410"/>
    <w:rsid w:val="00E436C9"/>
    <w:rsid w:val="00E44139"/>
    <w:rsid w:val="00E4435B"/>
    <w:rsid w:val="00E4442C"/>
    <w:rsid w:val="00E44A70"/>
    <w:rsid w:val="00E44DF0"/>
    <w:rsid w:val="00E44F61"/>
    <w:rsid w:val="00E450DF"/>
    <w:rsid w:val="00E451EA"/>
    <w:rsid w:val="00E4530C"/>
    <w:rsid w:val="00E453B4"/>
    <w:rsid w:val="00E4593B"/>
    <w:rsid w:val="00E46213"/>
    <w:rsid w:val="00E4625F"/>
    <w:rsid w:val="00E463F3"/>
    <w:rsid w:val="00E46644"/>
    <w:rsid w:val="00E466E7"/>
    <w:rsid w:val="00E4679F"/>
    <w:rsid w:val="00E468E7"/>
    <w:rsid w:val="00E46B61"/>
    <w:rsid w:val="00E46BA9"/>
    <w:rsid w:val="00E46C8E"/>
    <w:rsid w:val="00E46E84"/>
    <w:rsid w:val="00E47573"/>
    <w:rsid w:val="00E4782F"/>
    <w:rsid w:val="00E4783E"/>
    <w:rsid w:val="00E50493"/>
    <w:rsid w:val="00E506CB"/>
    <w:rsid w:val="00E50975"/>
    <w:rsid w:val="00E51207"/>
    <w:rsid w:val="00E51610"/>
    <w:rsid w:val="00E51629"/>
    <w:rsid w:val="00E5169A"/>
    <w:rsid w:val="00E51B9D"/>
    <w:rsid w:val="00E52107"/>
    <w:rsid w:val="00E5229D"/>
    <w:rsid w:val="00E522E7"/>
    <w:rsid w:val="00E524EF"/>
    <w:rsid w:val="00E526EE"/>
    <w:rsid w:val="00E52AF1"/>
    <w:rsid w:val="00E52C0F"/>
    <w:rsid w:val="00E52F19"/>
    <w:rsid w:val="00E53032"/>
    <w:rsid w:val="00E534C6"/>
    <w:rsid w:val="00E537C2"/>
    <w:rsid w:val="00E53F10"/>
    <w:rsid w:val="00E54770"/>
    <w:rsid w:val="00E54C8D"/>
    <w:rsid w:val="00E54F71"/>
    <w:rsid w:val="00E5501C"/>
    <w:rsid w:val="00E55495"/>
    <w:rsid w:val="00E5551B"/>
    <w:rsid w:val="00E555E4"/>
    <w:rsid w:val="00E55945"/>
    <w:rsid w:val="00E55B29"/>
    <w:rsid w:val="00E55EA0"/>
    <w:rsid w:val="00E569E3"/>
    <w:rsid w:val="00E57499"/>
    <w:rsid w:val="00E574F7"/>
    <w:rsid w:val="00E57627"/>
    <w:rsid w:val="00E57630"/>
    <w:rsid w:val="00E576F6"/>
    <w:rsid w:val="00E57727"/>
    <w:rsid w:val="00E57820"/>
    <w:rsid w:val="00E57A08"/>
    <w:rsid w:val="00E601DA"/>
    <w:rsid w:val="00E6020E"/>
    <w:rsid w:val="00E603E0"/>
    <w:rsid w:val="00E60478"/>
    <w:rsid w:val="00E605CC"/>
    <w:rsid w:val="00E60674"/>
    <w:rsid w:val="00E606CF"/>
    <w:rsid w:val="00E606FC"/>
    <w:rsid w:val="00E60E88"/>
    <w:rsid w:val="00E60FBA"/>
    <w:rsid w:val="00E60FE0"/>
    <w:rsid w:val="00E6115B"/>
    <w:rsid w:val="00E623DE"/>
    <w:rsid w:val="00E626F2"/>
    <w:rsid w:val="00E62761"/>
    <w:rsid w:val="00E62C19"/>
    <w:rsid w:val="00E62EBA"/>
    <w:rsid w:val="00E63212"/>
    <w:rsid w:val="00E632D8"/>
    <w:rsid w:val="00E636ED"/>
    <w:rsid w:val="00E637AE"/>
    <w:rsid w:val="00E6391B"/>
    <w:rsid w:val="00E63EE0"/>
    <w:rsid w:val="00E64419"/>
    <w:rsid w:val="00E64495"/>
    <w:rsid w:val="00E64AE9"/>
    <w:rsid w:val="00E64E7D"/>
    <w:rsid w:val="00E64F31"/>
    <w:rsid w:val="00E6523E"/>
    <w:rsid w:val="00E65607"/>
    <w:rsid w:val="00E656C9"/>
    <w:rsid w:val="00E65864"/>
    <w:rsid w:val="00E659B2"/>
    <w:rsid w:val="00E65D21"/>
    <w:rsid w:val="00E65E6B"/>
    <w:rsid w:val="00E65EAE"/>
    <w:rsid w:val="00E66C12"/>
    <w:rsid w:val="00E66CB5"/>
    <w:rsid w:val="00E6784E"/>
    <w:rsid w:val="00E67D79"/>
    <w:rsid w:val="00E700AF"/>
    <w:rsid w:val="00E705A5"/>
    <w:rsid w:val="00E7073B"/>
    <w:rsid w:val="00E7084F"/>
    <w:rsid w:val="00E70947"/>
    <w:rsid w:val="00E7141D"/>
    <w:rsid w:val="00E7155C"/>
    <w:rsid w:val="00E7195E"/>
    <w:rsid w:val="00E72641"/>
    <w:rsid w:val="00E727AF"/>
    <w:rsid w:val="00E72B65"/>
    <w:rsid w:val="00E72ECF"/>
    <w:rsid w:val="00E7334F"/>
    <w:rsid w:val="00E73378"/>
    <w:rsid w:val="00E73731"/>
    <w:rsid w:val="00E73B9D"/>
    <w:rsid w:val="00E73C3E"/>
    <w:rsid w:val="00E74489"/>
    <w:rsid w:val="00E744A5"/>
    <w:rsid w:val="00E7464C"/>
    <w:rsid w:val="00E74AC1"/>
    <w:rsid w:val="00E74B84"/>
    <w:rsid w:val="00E74CBF"/>
    <w:rsid w:val="00E74D6D"/>
    <w:rsid w:val="00E75682"/>
    <w:rsid w:val="00E7573A"/>
    <w:rsid w:val="00E7594D"/>
    <w:rsid w:val="00E75B36"/>
    <w:rsid w:val="00E75CE5"/>
    <w:rsid w:val="00E75E58"/>
    <w:rsid w:val="00E75FD5"/>
    <w:rsid w:val="00E766A8"/>
    <w:rsid w:val="00E7680A"/>
    <w:rsid w:val="00E77058"/>
    <w:rsid w:val="00E77223"/>
    <w:rsid w:val="00E7747B"/>
    <w:rsid w:val="00E778B0"/>
    <w:rsid w:val="00E80534"/>
    <w:rsid w:val="00E8062D"/>
    <w:rsid w:val="00E8095E"/>
    <w:rsid w:val="00E80C59"/>
    <w:rsid w:val="00E80D05"/>
    <w:rsid w:val="00E8105B"/>
    <w:rsid w:val="00E81243"/>
    <w:rsid w:val="00E81A79"/>
    <w:rsid w:val="00E81D84"/>
    <w:rsid w:val="00E81E6F"/>
    <w:rsid w:val="00E82170"/>
    <w:rsid w:val="00E82B3D"/>
    <w:rsid w:val="00E82DBC"/>
    <w:rsid w:val="00E82F1A"/>
    <w:rsid w:val="00E83156"/>
    <w:rsid w:val="00E83339"/>
    <w:rsid w:val="00E833BA"/>
    <w:rsid w:val="00E833E5"/>
    <w:rsid w:val="00E83652"/>
    <w:rsid w:val="00E838B7"/>
    <w:rsid w:val="00E84203"/>
    <w:rsid w:val="00E8432D"/>
    <w:rsid w:val="00E843F6"/>
    <w:rsid w:val="00E84621"/>
    <w:rsid w:val="00E84B1C"/>
    <w:rsid w:val="00E84F8B"/>
    <w:rsid w:val="00E85025"/>
    <w:rsid w:val="00E85201"/>
    <w:rsid w:val="00E85994"/>
    <w:rsid w:val="00E85EA6"/>
    <w:rsid w:val="00E8632E"/>
    <w:rsid w:val="00E8656A"/>
    <w:rsid w:val="00E865EF"/>
    <w:rsid w:val="00E86BAD"/>
    <w:rsid w:val="00E86DA7"/>
    <w:rsid w:val="00E86F67"/>
    <w:rsid w:val="00E873E9"/>
    <w:rsid w:val="00E87988"/>
    <w:rsid w:val="00E879E1"/>
    <w:rsid w:val="00E900A6"/>
    <w:rsid w:val="00E90331"/>
    <w:rsid w:val="00E907FD"/>
    <w:rsid w:val="00E90A17"/>
    <w:rsid w:val="00E90A18"/>
    <w:rsid w:val="00E90A1F"/>
    <w:rsid w:val="00E90F42"/>
    <w:rsid w:val="00E914FC"/>
    <w:rsid w:val="00E916BD"/>
    <w:rsid w:val="00E91CEE"/>
    <w:rsid w:val="00E91EAD"/>
    <w:rsid w:val="00E92543"/>
    <w:rsid w:val="00E9285F"/>
    <w:rsid w:val="00E93207"/>
    <w:rsid w:val="00E93D6D"/>
    <w:rsid w:val="00E93EDE"/>
    <w:rsid w:val="00E94AD1"/>
    <w:rsid w:val="00E94AEA"/>
    <w:rsid w:val="00E95B29"/>
    <w:rsid w:val="00E96009"/>
    <w:rsid w:val="00E96033"/>
    <w:rsid w:val="00E965C7"/>
    <w:rsid w:val="00E969AA"/>
    <w:rsid w:val="00E96A48"/>
    <w:rsid w:val="00E96E11"/>
    <w:rsid w:val="00E96F99"/>
    <w:rsid w:val="00E974D8"/>
    <w:rsid w:val="00E97EF5"/>
    <w:rsid w:val="00EA0217"/>
    <w:rsid w:val="00EA1073"/>
    <w:rsid w:val="00EA1294"/>
    <w:rsid w:val="00EA16D9"/>
    <w:rsid w:val="00EA1ED4"/>
    <w:rsid w:val="00EA1FA4"/>
    <w:rsid w:val="00EA2059"/>
    <w:rsid w:val="00EA22C3"/>
    <w:rsid w:val="00EA2A00"/>
    <w:rsid w:val="00EA2ADB"/>
    <w:rsid w:val="00EA2D08"/>
    <w:rsid w:val="00EA2FC6"/>
    <w:rsid w:val="00EA3B19"/>
    <w:rsid w:val="00EA44EF"/>
    <w:rsid w:val="00EA4635"/>
    <w:rsid w:val="00EA48CF"/>
    <w:rsid w:val="00EA4914"/>
    <w:rsid w:val="00EA4A5A"/>
    <w:rsid w:val="00EA4DE6"/>
    <w:rsid w:val="00EA4F18"/>
    <w:rsid w:val="00EA5B8D"/>
    <w:rsid w:val="00EA618A"/>
    <w:rsid w:val="00EA6723"/>
    <w:rsid w:val="00EA67FA"/>
    <w:rsid w:val="00EA6BFD"/>
    <w:rsid w:val="00EA6CCB"/>
    <w:rsid w:val="00EA6D39"/>
    <w:rsid w:val="00EA6D58"/>
    <w:rsid w:val="00EA6DBD"/>
    <w:rsid w:val="00EA72C6"/>
    <w:rsid w:val="00EA75B2"/>
    <w:rsid w:val="00EA75E5"/>
    <w:rsid w:val="00EB0004"/>
    <w:rsid w:val="00EB0D69"/>
    <w:rsid w:val="00EB0E5A"/>
    <w:rsid w:val="00EB10B9"/>
    <w:rsid w:val="00EB10FE"/>
    <w:rsid w:val="00EB13D7"/>
    <w:rsid w:val="00EB1683"/>
    <w:rsid w:val="00EB1AB2"/>
    <w:rsid w:val="00EB2035"/>
    <w:rsid w:val="00EB23AC"/>
    <w:rsid w:val="00EB2B9C"/>
    <w:rsid w:val="00EB3258"/>
    <w:rsid w:val="00EB3289"/>
    <w:rsid w:val="00EB335D"/>
    <w:rsid w:val="00EB346E"/>
    <w:rsid w:val="00EB3477"/>
    <w:rsid w:val="00EB381E"/>
    <w:rsid w:val="00EB3B97"/>
    <w:rsid w:val="00EB40E7"/>
    <w:rsid w:val="00EB486A"/>
    <w:rsid w:val="00EB48B4"/>
    <w:rsid w:val="00EB4B34"/>
    <w:rsid w:val="00EB4E36"/>
    <w:rsid w:val="00EB5012"/>
    <w:rsid w:val="00EB53EF"/>
    <w:rsid w:val="00EB5451"/>
    <w:rsid w:val="00EB5D28"/>
    <w:rsid w:val="00EB5E31"/>
    <w:rsid w:val="00EB63C0"/>
    <w:rsid w:val="00EB6412"/>
    <w:rsid w:val="00EB71BA"/>
    <w:rsid w:val="00EB7379"/>
    <w:rsid w:val="00EB7688"/>
    <w:rsid w:val="00EB7793"/>
    <w:rsid w:val="00EB7923"/>
    <w:rsid w:val="00EB7AF7"/>
    <w:rsid w:val="00EB7DEB"/>
    <w:rsid w:val="00EB7EE3"/>
    <w:rsid w:val="00EC07F6"/>
    <w:rsid w:val="00EC0A53"/>
    <w:rsid w:val="00EC0A89"/>
    <w:rsid w:val="00EC11BD"/>
    <w:rsid w:val="00EC1309"/>
    <w:rsid w:val="00EC13A1"/>
    <w:rsid w:val="00EC13FF"/>
    <w:rsid w:val="00EC1531"/>
    <w:rsid w:val="00EC1664"/>
    <w:rsid w:val="00EC2075"/>
    <w:rsid w:val="00EC2C99"/>
    <w:rsid w:val="00EC2E86"/>
    <w:rsid w:val="00EC2FBD"/>
    <w:rsid w:val="00EC33E5"/>
    <w:rsid w:val="00EC34EA"/>
    <w:rsid w:val="00EC3CED"/>
    <w:rsid w:val="00EC4115"/>
    <w:rsid w:val="00EC41C4"/>
    <w:rsid w:val="00EC420B"/>
    <w:rsid w:val="00EC4591"/>
    <w:rsid w:val="00EC48F5"/>
    <w:rsid w:val="00EC4B2F"/>
    <w:rsid w:val="00EC4E88"/>
    <w:rsid w:val="00EC4FCF"/>
    <w:rsid w:val="00EC531B"/>
    <w:rsid w:val="00EC5693"/>
    <w:rsid w:val="00EC5729"/>
    <w:rsid w:val="00EC5B6F"/>
    <w:rsid w:val="00EC5F0D"/>
    <w:rsid w:val="00EC696D"/>
    <w:rsid w:val="00EC6A0F"/>
    <w:rsid w:val="00EC7000"/>
    <w:rsid w:val="00EC707A"/>
    <w:rsid w:val="00EC724F"/>
    <w:rsid w:val="00EC7B10"/>
    <w:rsid w:val="00EC7C78"/>
    <w:rsid w:val="00EC7F63"/>
    <w:rsid w:val="00ED04C7"/>
    <w:rsid w:val="00ED0DA3"/>
    <w:rsid w:val="00ED0DCB"/>
    <w:rsid w:val="00ED10D6"/>
    <w:rsid w:val="00ED1164"/>
    <w:rsid w:val="00ED128D"/>
    <w:rsid w:val="00ED1467"/>
    <w:rsid w:val="00ED1CE5"/>
    <w:rsid w:val="00ED1D9E"/>
    <w:rsid w:val="00ED1F60"/>
    <w:rsid w:val="00ED20DC"/>
    <w:rsid w:val="00ED2294"/>
    <w:rsid w:val="00ED2620"/>
    <w:rsid w:val="00ED264A"/>
    <w:rsid w:val="00ED28D7"/>
    <w:rsid w:val="00ED2EFF"/>
    <w:rsid w:val="00ED2F21"/>
    <w:rsid w:val="00ED32DE"/>
    <w:rsid w:val="00ED38B2"/>
    <w:rsid w:val="00ED4041"/>
    <w:rsid w:val="00ED4255"/>
    <w:rsid w:val="00ED466D"/>
    <w:rsid w:val="00ED4C2C"/>
    <w:rsid w:val="00ED5135"/>
    <w:rsid w:val="00ED516A"/>
    <w:rsid w:val="00ED5868"/>
    <w:rsid w:val="00ED59A0"/>
    <w:rsid w:val="00ED5C42"/>
    <w:rsid w:val="00ED5DB6"/>
    <w:rsid w:val="00ED5FBB"/>
    <w:rsid w:val="00ED61E6"/>
    <w:rsid w:val="00ED6351"/>
    <w:rsid w:val="00ED67D7"/>
    <w:rsid w:val="00ED67EA"/>
    <w:rsid w:val="00ED6BBF"/>
    <w:rsid w:val="00ED6EC7"/>
    <w:rsid w:val="00ED716B"/>
    <w:rsid w:val="00ED751D"/>
    <w:rsid w:val="00ED7AC8"/>
    <w:rsid w:val="00ED7D80"/>
    <w:rsid w:val="00EE02FE"/>
    <w:rsid w:val="00EE0487"/>
    <w:rsid w:val="00EE0749"/>
    <w:rsid w:val="00EE0D0D"/>
    <w:rsid w:val="00EE0E4A"/>
    <w:rsid w:val="00EE0E77"/>
    <w:rsid w:val="00EE0F4A"/>
    <w:rsid w:val="00EE10F1"/>
    <w:rsid w:val="00EE134C"/>
    <w:rsid w:val="00EE142B"/>
    <w:rsid w:val="00EE173D"/>
    <w:rsid w:val="00EE178A"/>
    <w:rsid w:val="00EE2487"/>
    <w:rsid w:val="00EE289F"/>
    <w:rsid w:val="00EE2967"/>
    <w:rsid w:val="00EE2D50"/>
    <w:rsid w:val="00EE2F27"/>
    <w:rsid w:val="00EE317B"/>
    <w:rsid w:val="00EE3262"/>
    <w:rsid w:val="00EE3923"/>
    <w:rsid w:val="00EE44C3"/>
    <w:rsid w:val="00EE45B6"/>
    <w:rsid w:val="00EE50DD"/>
    <w:rsid w:val="00EE5331"/>
    <w:rsid w:val="00EE534E"/>
    <w:rsid w:val="00EE5755"/>
    <w:rsid w:val="00EE6B0A"/>
    <w:rsid w:val="00EE70BC"/>
    <w:rsid w:val="00EE70CA"/>
    <w:rsid w:val="00EE732C"/>
    <w:rsid w:val="00EE77FB"/>
    <w:rsid w:val="00EE7AAD"/>
    <w:rsid w:val="00EE7B0B"/>
    <w:rsid w:val="00EF0392"/>
    <w:rsid w:val="00EF046A"/>
    <w:rsid w:val="00EF05B7"/>
    <w:rsid w:val="00EF0EEF"/>
    <w:rsid w:val="00EF14BC"/>
    <w:rsid w:val="00EF1C1F"/>
    <w:rsid w:val="00EF1E01"/>
    <w:rsid w:val="00EF1E42"/>
    <w:rsid w:val="00EF1F99"/>
    <w:rsid w:val="00EF2078"/>
    <w:rsid w:val="00EF218C"/>
    <w:rsid w:val="00EF2B7B"/>
    <w:rsid w:val="00EF30BA"/>
    <w:rsid w:val="00EF3186"/>
    <w:rsid w:val="00EF3624"/>
    <w:rsid w:val="00EF38F7"/>
    <w:rsid w:val="00EF3BC5"/>
    <w:rsid w:val="00EF3D7F"/>
    <w:rsid w:val="00EF3E84"/>
    <w:rsid w:val="00EF3F24"/>
    <w:rsid w:val="00EF45BA"/>
    <w:rsid w:val="00EF48D6"/>
    <w:rsid w:val="00EF5028"/>
    <w:rsid w:val="00EF50CA"/>
    <w:rsid w:val="00EF5919"/>
    <w:rsid w:val="00EF59F7"/>
    <w:rsid w:val="00EF5E75"/>
    <w:rsid w:val="00EF5EDF"/>
    <w:rsid w:val="00EF6543"/>
    <w:rsid w:val="00EF6643"/>
    <w:rsid w:val="00EF6FF2"/>
    <w:rsid w:val="00EF71A9"/>
    <w:rsid w:val="00EF726B"/>
    <w:rsid w:val="00EF778D"/>
    <w:rsid w:val="00EF7AA4"/>
    <w:rsid w:val="00F0003E"/>
    <w:rsid w:val="00F00A34"/>
    <w:rsid w:val="00F00B77"/>
    <w:rsid w:val="00F00BC5"/>
    <w:rsid w:val="00F01976"/>
    <w:rsid w:val="00F01C2C"/>
    <w:rsid w:val="00F01F7B"/>
    <w:rsid w:val="00F02312"/>
    <w:rsid w:val="00F024C9"/>
    <w:rsid w:val="00F02509"/>
    <w:rsid w:val="00F02C65"/>
    <w:rsid w:val="00F02C86"/>
    <w:rsid w:val="00F03525"/>
    <w:rsid w:val="00F03C34"/>
    <w:rsid w:val="00F03C6D"/>
    <w:rsid w:val="00F04432"/>
    <w:rsid w:val="00F047D8"/>
    <w:rsid w:val="00F048BC"/>
    <w:rsid w:val="00F04B5F"/>
    <w:rsid w:val="00F04D92"/>
    <w:rsid w:val="00F04EF1"/>
    <w:rsid w:val="00F04F3B"/>
    <w:rsid w:val="00F056A5"/>
    <w:rsid w:val="00F05968"/>
    <w:rsid w:val="00F05AEA"/>
    <w:rsid w:val="00F061A6"/>
    <w:rsid w:val="00F064CA"/>
    <w:rsid w:val="00F06685"/>
    <w:rsid w:val="00F066A7"/>
    <w:rsid w:val="00F066F3"/>
    <w:rsid w:val="00F06DFC"/>
    <w:rsid w:val="00F06F41"/>
    <w:rsid w:val="00F07032"/>
    <w:rsid w:val="00F07DF8"/>
    <w:rsid w:val="00F103B4"/>
    <w:rsid w:val="00F1077F"/>
    <w:rsid w:val="00F107FE"/>
    <w:rsid w:val="00F108D9"/>
    <w:rsid w:val="00F10941"/>
    <w:rsid w:val="00F10996"/>
    <w:rsid w:val="00F10D28"/>
    <w:rsid w:val="00F10D56"/>
    <w:rsid w:val="00F12032"/>
    <w:rsid w:val="00F12A65"/>
    <w:rsid w:val="00F12BB1"/>
    <w:rsid w:val="00F12CB8"/>
    <w:rsid w:val="00F12E3B"/>
    <w:rsid w:val="00F12E4A"/>
    <w:rsid w:val="00F13071"/>
    <w:rsid w:val="00F13405"/>
    <w:rsid w:val="00F1377D"/>
    <w:rsid w:val="00F13D86"/>
    <w:rsid w:val="00F14060"/>
    <w:rsid w:val="00F140CF"/>
    <w:rsid w:val="00F1431C"/>
    <w:rsid w:val="00F144C7"/>
    <w:rsid w:val="00F14A88"/>
    <w:rsid w:val="00F14B5E"/>
    <w:rsid w:val="00F14CEF"/>
    <w:rsid w:val="00F14E00"/>
    <w:rsid w:val="00F14F55"/>
    <w:rsid w:val="00F150C9"/>
    <w:rsid w:val="00F1573F"/>
    <w:rsid w:val="00F15978"/>
    <w:rsid w:val="00F159BA"/>
    <w:rsid w:val="00F16467"/>
    <w:rsid w:val="00F1647E"/>
    <w:rsid w:val="00F1650C"/>
    <w:rsid w:val="00F1653E"/>
    <w:rsid w:val="00F16663"/>
    <w:rsid w:val="00F168A2"/>
    <w:rsid w:val="00F16B29"/>
    <w:rsid w:val="00F16B87"/>
    <w:rsid w:val="00F16BDA"/>
    <w:rsid w:val="00F16F4C"/>
    <w:rsid w:val="00F16FBE"/>
    <w:rsid w:val="00F1788D"/>
    <w:rsid w:val="00F17F0D"/>
    <w:rsid w:val="00F200E8"/>
    <w:rsid w:val="00F202F5"/>
    <w:rsid w:val="00F2071D"/>
    <w:rsid w:val="00F207E8"/>
    <w:rsid w:val="00F208C8"/>
    <w:rsid w:val="00F20916"/>
    <w:rsid w:val="00F20932"/>
    <w:rsid w:val="00F20A95"/>
    <w:rsid w:val="00F20CC5"/>
    <w:rsid w:val="00F20D1E"/>
    <w:rsid w:val="00F21206"/>
    <w:rsid w:val="00F21561"/>
    <w:rsid w:val="00F21612"/>
    <w:rsid w:val="00F21732"/>
    <w:rsid w:val="00F217E0"/>
    <w:rsid w:val="00F21A14"/>
    <w:rsid w:val="00F21A7B"/>
    <w:rsid w:val="00F21E14"/>
    <w:rsid w:val="00F228AD"/>
    <w:rsid w:val="00F23072"/>
    <w:rsid w:val="00F23385"/>
    <w:rsid w:val="00F23480"/>
    <w:rsid w:val="00F235B9"/>
    <w:rsid w:val="00F23B47"/>
    <w:rsid w:val="00F23D0D"/>
    <w:rsid w:val="00F2404A"/>
    <w:rsid w:val="00F24187"/>
    <w:rsid w:val="00F24632"/>
    <w:rsid w:val="00F24863"/>
    <w:rsid w:val="00F24A6B"/>
    <w:rsid w:val="00F2506D"/>
    <w:rsid w:val="00F2523C"/>
    <w:rsid w:val="00F2535C"/>
    <w:rsid w:val="00F25701"/>
    <w:rsid w:val="00F258FD"/>
    <w:rsid w:val="00F259EC"/>
    <w:rsid w:val="00F25AA8"/>
    <w:rsid w:val="00F26021"/>
    <w:rsid w:val="00F260F9"/>
    <w:rsid w:val="00F26124"/>
    <w:rsid w:val="00F263B1"/>
    <w:rsid w:val="00F26A23"/>
    <w:rsid w:val="00F26E54"/>
    <w:rsid w:val="00F2723E"/>
    <w:rsid w:val="00F2728B"/>
    <w:rsid w:val="00F275D1"/>
    <w:rsid w:val="00F27EBC"/>
    <w:rsid w:val="00F30262"/>
    <w:rsid w:val="00F302C0"/>
    <w:rsid w:val="00F3039C"/>
    <w:rsid w:val="00F307FF"/>
    <w:rsid w:val="00F309F0"/>
    <w:rsid w:val="00F30A8D"/>
    <w:rsid w:val="00F30D4D"/>
    <w:rsid w:val="00F30E3C"/>
    <w:rsid w:val="00F3108F"/>
    <w:rsid w:val="00F311DB"/>
    <w:rsid w:val="00F311DC"/>
    <w:rsid w:val="00F311F5"/>
    <w:rsid w:val="00F3138F"/>
    <w:rsid w:val="00F31996"/>
    <w:rsid w:val="00F32248"/>
    <w:rsid w:val="00F32708"/>
    <w:rsid w:val="00F32866"/>
    <w:rsid w:val="00F32ECD"/>
    <w:rsid w:val="00F3300D"/>
    <w:rsid w:val="00F33055"/>
    <w:rsid w:val="00F330B5"/>
    <w:rsid w:val="00F335EA"/>
    <w:rsid w:val="00F33AED"/>
    <w:rsid w:val="00F33C12"/>
    <w:rsid w:val="00F34268"/>
    <w:rsid w:val="00F34752"/>
    <w:rsid w:val="00F34C3D"/>
    <w:rsid w:val="00F34DFF"/>
    <w:rsid w:val="00F34E28"/>
    <w:rsid w:val="00F3528A"/>
    <w:rsid w:val="00F3529F"/>
    <w:rsid w:val="00F35A7C"/>
    <w:rsid w:val="00F35BF5"/>
    <w:rsid w:val="00F35E3B"/>
    <w:rsid w:val="00F35F0C"/>
    <w:rsid w:val="00F3606D"/>
    <w:rsid w:val="00F363BA"/>
    <w:rsid w:val="00F36541"/>
    <w:rsid w:val="00F36625"/>
    <w:rsid w:val="00F36749"/>
    <w:rsid w:val="00F36A3A"/>
    <w:rsid w:val="00F36B75"/>
    <w:rsid w:val="00F36D86"/>
    <w:rsid w:val="00F36D9F"/>
    <w:rsid w:val="00F36DE6"/>
    <w:rsid w:val="00F37273"/>
    <w:rsid w:val="00F37756"/>
    <w:rsid w:val="00F37879"/>
    <w:rsid w:val="00F40211"/>
    <w:rsid w:val="00F40260"/>
    <w:rsid w:val="00F404D0"/>
    <w:rsid w:val="00F405A6"/>
    <w:rsid w:val="00F40740"/>
    <w:rsid w:val="00F40C78"/>
    <w:rsid w:val="00F40E5C"/>
    <w:rsid w:val="00F40EDC"/>
    <w:rsid w:val="00F41BF7"/>
    <w:rsid w:val="00F41DF9"/>
    <w:rsid w:val="00F41EA2"/>
    <w:rsid w:val="00F41EFD"/>
    <w:rsid w:val="00F42C37"/>
    <w:rsid w:val="00F4326D"/>
    <w:rsid w:val="00F435CF"/>
    <w:rsid w:val="00F435EA"/>
    <w:rsid w:val="00F4392E"/>
    <w:rsid w:val="00F43B6F"/>
    <w:rsid w:val="00F43C55"/>
    <w:rsid w:val="00F43EA1"/>
    <w:rsid w:val="00F44266"/>
    <w:rsid w:val="00F44602"/>
    <w:rsid w:val="00F44844"/>
    <w:rsid w:val="00F44934"/>
    <w:rsid w:val="00F44AC9"/>
    <w:rsid w:val="00F44EC7"/>
    <w:rsid w:val="00F44F01"/>
    <w:rsid w:val="00F450D4"/>
    <w:rsid w:val="00F4530B"/>
    <w:rsid w:val="00F45945"/>
    <w:rsid w:val="00F45A32"/>
    <w:rsid w:val="00F45C00"/>
    <w:rsid w:val="00F45E88"/>
    <w:rsid w:val="00F45F37"/>
    <w:rsid w:val="00F4624E"/>
    <w:rsid w:val="00F46344"/>
    <w:rsid w:val="00F46D5E"/>
    <w:rsid w:val="00F46E22"/>
    <w:rsid w:val="00F472D7"/>
    <w:rsid w:val="00F4746E"/>
    <w:rsid w:val="00F476B5"/>
    <w:rsid w:val="00F47908"/>
    <w:rsid w:val="00F47F15"/>
    <w:rsid w:val="00F5001C"/>
    <w:rsid w:val="00F504B6"/>
    <w:rsid w:val="00F505F2"/>
    <w:rsid w:val="00F507A4"/>
    <w:rsid w:val="00F50A3E"/>
    <w:rsid w:val="00F50B56"/>
    <w:rsid w:val="00F50F51"/>
    <w:rsid w:val="00F5123A"/>
    <w:rsid w:val="00F515D3"/>
    <w:rsid w:val="00F517EB"/>
    <w:rsid w:val="00F51F80"/>
    <w:rsid w:val="00F524DE"/>
    <w:rsid w:val="00F52827"/>
    <w:rsid w:val="00F52B04"/>
    <w:rsid w:val="00F52B13"/>
    <w:rsid w:val="00F52B94"/>
    <w:rsid w:val="00F52F10"/>
    <w:rsid w:val="00F53177"/>
    <w:rsid w:val="00F531BF"/>
    <w:rsid w:val="00F532D7"/>
    <w:rsid w:val="00F535B4"/>
    <w:rsid w:val="00F5367F"/>
    <w:rsid w:val="00F53ABE"/>
    <w:rsid w:val="00F53BFD"/>
    <w:rsid w:val="00F5412E"/>
    <w:rsid w:val="00F54896"/>
    <w:rsid w:val="00F548E4"/>
    <w:rsid w:val="00F54A9D"/>
    <w:rsid w:val="00F54CA9"/>
    <w:rsid w:val="00F5519A"/>
    <w:rsid w:val="00F555A9"/>
    <w:rsid w:val="00F56073"/>
    <w:rsid w:val="00F56EC9"/>
    <w:rsid w:val="00F57084"/>
    <w:rsid w:val="00F573D2"/>
    <w:rsid w:val="00F600B8"/>
    <w:rsid w:val="00F608B5"/>
    <w:rsid w:val="00F6097D"/>
    <w:rsid w:val="00F60AAE"/>
    <w:rsid w:val="00F61B17"/>
    <w:rsid w:val="00F61CEF"/>
    <w:rsid w:val="00F61E5D"/>
    <w:rsid w:val="00F61F9D"/>
    <w:rsid w:val="00F62073"/>
    <w:rsid w:val="00F6260B"/>
    <w:rsid w:val="00F6289B"/>
    <w:rsid w:val="00F62ADF"/>
    <w:rsid w:val="00F634ED"/>
    <w:rsid w:val="00F639E7"/>
    <w:rsid w:val="00F64417"/>
    <w:rsid w:val="00F6469C"/>
    <w:rsid w:val="00F6472A"/>
    <w:rsid w:val="00F64776"/>
    <w:rsid w:val="00F6539D"/>
    <w:rsid w:val="00F65581"/>
    <w:rsid w:val="00F657D3"/>
    <w:rsid w:val="00F6594C"/>
    <w:rsid w:val="00F65BF4"/>
    <w:rsid w:val="00F65E12"/>
    <w:rsid w:val="00F65FA2"/>
    <w:rsid w:val="00F6661F"/>
    <w:rsid w:val="00F66E63"/>
    <w:rsid w:val="00F66F05"/>
    <w:rsid w:val="00F6702C"/>
    <w:rsid w:val="00F67464"/>
    <w:rsid w:val="00F6785A"/>
    <w:rsid w:val="00F67884"/>
    <w:rsid w:val="00F67BD5"/>
    <w:rsid w:val="00F67EDA"/>
    <w:rsid w:val="00F7002D"/>
    <w:rsid w:val="00F7015E"/>
    <w:rsid w:val="00F70160"/>
    <w:rsid w:val="00F70168"/>
    <w:rsid w:val="00F7020B"/>
    <w:rsid w:val="00F702DC"/>
    <w:rsid w:val="00F70DD0"/>
    <w:rsid w:val="00F71679"/>
    <w:rsid w:val="00F71884"/>
    <w:rsid w:val="00F71B17"/>
    <w:rsid w:val="00F71E6A"/>
    <w:rsid w:val="00F71E6D"/>
    <w:rsid w:val="00F72868"/>
    <w:rsid w:val="00F72918"/>
    <w:rsid w:val="00F72E41"/>
    <w:rsid w:val="00F72EF2"/>
    <w:rsid w:val="00F7501A"/>
    <w:rsid w:val="00F75A7C"/>
    <w:rsid w:val="00F75D19"/>
    <w:rsid w:val="00F76326"/>
    <w:rsid w:val="00F76A42"/>
    <w:rsid w:val="00F76B1F"/>
    <w:rsid w:val="00F76BB3"/>
    <w:rsid w:val="00F76C64"/>
    <w:rsid w:val="00F76E99"/>
    <w:rsid w:val="00F77587"/>
    <w:rsid w:val="00F77ED0"/>
    <w:rsid w:val="00F80023"/>
    <w:rsid w:val="00F800C3"/>
    <w:rsid w:val="00F80288"/>
    <w:rsid w:val="00F80813"/>
    <w:rsid w:val="00F80B3D"/>
    <w:rsid w:val="00F80BE1"/>
    <w:rsid w:val="00F80C78"/>
    <w:rsid w:val="00F815CC"/>
    <w:rsid w:val="00F81694"/>
    <w:rsid w:val="00F817CD"/>
    <w:rsid w:val="00F81CBD"/>
    <w:rsid w:val="00F81D37"/>
    <w:rsid w:val="00F81EAB"/>
    <w:rsid w:val="00F82A85"/>
    <w:rsid w:val="00F82ABC"/>
    <w:rsid w:val="00F82C8E"/>
    <w:rsid w:val="00F833CC"/>
    <w:rsid w:val="00F83408"/>
    <w:rsid w:val="00F83541"/>
    <w:rsid w:val="00F837BE"/>
    <w:rsid w:val="00F83934"/>
    <w:rsid w:val="00F83BDF"/>
    <w:rsid w:val="00F83C5C"/>
    <w:rsid w:val="00F83F4A"/>
    <w:rsid w:val="00F84179"/>
    <w:rsid w:val="00F842BE"/>
    <w:rsid w:val="00F8453A"/>
    <w:rsid w:val="00F84546"/>
    <w:rsid w:val="00F845BE"/>
    <w:rsid w:val="00F845CB"/>
    <w:rsid w:val="00F8462C"/>
    <w:rsid w:val="00F84C0E"/>
    <w:rsid w:val="00F84D11"/>
    <w:rsid w:val="00F84DFD"/>
    <w:rsid w:val="00F85148"/>
    <w:rsid w:val="00F85352"/>
    <w:rsid w:val="00F856B2"/>
    <w:rsid w:val="00F867D9"/>
    <w:rsid w:val="00F867F9"/>
    <w:rsid w:val="00F86B31"/>
    <w:rsid w:val="00F86BA5"/>
    <w:rsid w:val="00F87046"/>
    <w:rsid w:val="00F872CC"/>
    <w:rsid w:val="00F873C5"/>
    <w:rsid w:val="00F87884"/>
    <w:rsid w:val="00F879D3"/>
    <w:rsid w:val="00F87FF2"/>
    <w:rsid w:val="00F9026C"/>
    <w:rsid w:val="00F9032C"/>
    <w:rsid w:val="00F90403"/>
    <w:rsid w:val="00F90530"/>
    <w:rsid w:val="00F90715"/>
    <w:rsid w:val="00F91548"/>
    <w:rsid w:val="00F91D18"/>
    <w:rsid w:val="00F928AE"/>
    <w:rsid w:val="00F92ADE"/>
    <w:rsid w:val="00F92C3C"/>
    <w:rsid w:val="00F93342"/>
    <w:rsid w:val="00F93817"/>
    <w:rsid w:val="00F93907"/>
    <w:rsid w:val="00F93BBE"/>
    <w:rsid w:val="00F93D9C"/>
    <w:rsid w:val="00F9437D"/>
    <w:rsid w:val="00F943D9"/>
    <w:rsid w:val="00F949D6"/>
    <w:rsid w:val="00F94DE6"/>
    <w:rsid w:val="00F95295"/>
    <w:rsid w:val="00F95CA4"/>
    <w:rsid w:val="00F95CF2"/>
    <w:rsid w:val="00F95D37"/>
    <w:rsid w:val="00F95FDD"/>
    <w:rsid w:val="00F96222"/>
    <w:rsid w:val="00F9624E"/>
    <w:rsid w:val="00F9660B"/>
    <w:rsid w:val="00F96CE9"/>
    <w:rsid w:val="00F96D68"/>
    <w:rsid w:val="00F9705F"/>
    <w:rsid w:val="00F97874"/>
    <w:rsid w:val="00F9787C"/>
    <w:rsid w:val="00F9791B"/>
    <w:rsid w:val="00FA00B6"/>
    <w:rsid w:val="00FA0518"/>
    <w:rsid w:val="00FA05A9"/>
    <w:rsid w:val="00FA13A1"/>
    <w:rsid w:val="00FA1762"/>
    <w:rsid w:val="00FA1857"/>
    <w:rsid w:val="00FA1CF6"/>
    <w:rsid w:val="00FA21CC"/>
    <w:rsid w:val="00FA23A0"/>
    <w:rsid w:val="00FA2449"/>
    <w:rsid w:val="00FA29C5"/>
    <w:rsid w:val="00FA2CF6"/>
    <w:rsid w:val="00FA2ECA"/>
    <w:rsid w:val="00FA303C"/>
    <w:rsid w:val="00FA37D3"/>
    <w:rsid w:val="00FA382A"/>
    <w:rsid w:val="00FA382F"/>
    <w:rsid w:val="00FA38C9"/>
    <w:rsid w:val="00FA3907"/>
    <w:rsid w:val="00FA3A63"/>
    <w:rsid w:val="00FA3E39"/>
    <w:rsid w:val="00FA426D"/>
    <w:rsid w:val="00FA438D"/>
    <w:rsid w:val="00FA4C07"/>
    <w:rsid w:val="00FA4FB1"/>
    <w:rsid w:val="00FA5B64"/>
    <w:rsid w:val="00FA5C72"/>
    <w:rsid w:val="00FA5D8B"/>
    <w:rsid w:val="00FA5E69"/>
    <w:rsid w:val="00FA6621"/>
    <w:rsid w:val="00FA6765"/>
    <w:rsid w:val="00FA6C6A"/>
    <w:rsid w:val="00FA6DE1"/>
    <w:rsid w:val="00FA710C"/>
    <w:rsid w:val="00FA7B2C"/>
    <w:rsid w:val="00FA7DCC"/>
    <w:rsid w:val="00FA7DD1"/>
    <w:rsid w:val="00FB0005"/>
    <w:rsid w:val="00FB0AC5"/>
    <w:rsid w:val="00FB0D0B"/>
    <w:rsid w:val="00FB1003"/>
    <w:rsid w:val="00FB11BF"/>
    <w:rsid w:val="00FB15E8"/>
    <w:rsid w:val="00FB16C9"/>
    <w:rsid w:val="00FB1831"/>
    <w:rsid w:val="00FB1D08"/>
    <w:rsid w:val="00FB1E23"/>
    <w:rsid w:val="00FB1F47"/>
    <w:rsid w:val="00FB207F"/>
    <w:rsid w:val="00FB225F"/>
    <w:rsid w:val="00FB242C"/>
    <w:rsid w:val="00FB24F8"/>
    <w:rsid w:val="00FB2A33"/>
    <w:rsid w:val="00FB378F"/>
    <w:rsid w:val="00FB3B08"/>
    <w:rsid w:val="00FB3BB4"/>
    <w:rsid w:val="00FB3C65"/>
    <w:rsid w:val="00FB3E22"/>
    <w:rsid w:val="00FB470A"/>
    <w:rsid w:val="00FB484E"/>
    <w:rsid w:val="00FB4CAA"/>
    <w:rsid w:val="00FB57C5"/>
    <w:rsid w:val="00FB5AE3"/>
    <w:rsid w:val="00FB5B46"/>
    <w:rsid w:val="00FB5BED"/>
    <w:rsid w:val="00FB6343"/>
    <w:rsid w:val="00FB648A"/>
    <w:rsid w:val="00FB64C9"/>
    <w:rsid w:val="00FB66BF"/>
    <w:rsid w:val="00FB69F3"/>
    <w:rsid w:val="00FB6AAA"/>
    <w:rsid w:val="00FB6B50"/>
    <w:rsid w:val="00FB6DDC"/>
    <w:rsid w:val="00FB7276"/>
    <w:rsid w:val="00FB773C"/>
    <w:rsid w:val="00FB791A"/>
    <w:rsid w:val="00FB7968"/>
    <w:rsid w:val="00FB7D1C"/>
    <w:rsid w:val="00FB7FCC"/>
    <w:rsid w:val="00FC035B"/>
    <w:rsid w:val="00FC065F"/>
    <w:rsid w:val="00FC125D"/>
    <w:rsid w:val="00FC1B79"/>
    <w:rsid w:val="00FC1B9C"/>
    <w:rsid w:val="00FC1D4C"/>
    <w:rsid w:val="00FC1E2B"/>
    <w:rsid w:val="00FC1F4C"/>
    <w:rsid w:val="00FC2198"/>
    <w:rsid w:val="00FC21D4"/>
    <w:rsid w:val="00FC2A13"/>
    <w:rsid w:val="00FC3237"/>
    <w:rsid w:val="00FC3272"/>
    <w:rsid w:val="00FC33A6"/>
    <w:rsid w:val="00FC347C"/>
    <w:rsid w:val="00FC3CB6"/>
    <w:rsid w:val="00FC4683"/>
    <w:rsid w:val="00FC4897"/>
    <w:rsid w:val="00FC4964"/>
    <w:rsid w:val="00FC5190"/>
    <w:rsid w:val="00FC54D4"/>
    <w:rsid w:val="00FC5833"/>
    <w:rsid w:val="00FC5A66"/>
    <w:rsid w:val="00FC5ACE"/>
    <w:rsid w:val="00FC5BD9"/>
    <w:rsid w:val="00FC5DC2"/>
    <w:rsid w:val="00FC626A"/>
    <w:rsid w:val="00FC662A"/>
    <w:rsid w:val="00FC6658"/>
    <w:rsid w:val="00FC67BF"/>
    <w:rsid w:val="00FC6B80"/>
    <w:rsid w:val="00FC700C"/>
    <w:rsid w:val="00FC73A3"/>
    <w:rsid w:val="00FC7787"/>
    <w:rsid w:val="00FC7888"/>
    <w:rsid w:val="00FC7A6D"/>
    <w:rsid w:val="00FC7C9B"/>
    <w:rsid w:val="00FC7E16"/>
    <w:rsid w:val="00FC7F5D"/>
    <w:rsid w:val="00FD053D"/>
    <w:rsid w:val="00FD059D"/>
    <w:rsid w:val="00FD0759"/>
    <w:rsid w:val="00FD07EF"/>
    <w:rsid w:val="00FD0A14"/>
    <w:rsid w:val="00FD0EAD"/>
    <w:rsid w:val="00FD17F5"/>
    <w:rsid w:val="00FD1A8F"/>
    <w:rsid w:val="00FD1B25"/>
    <w:rsid w:val="00FD1CD4"/>
    <w:rsid w:val="00FD2143"/>
    <w:rsid w:val="00FD21C3"/>
    <w:rsid w:val="00FD2677"/>
    <w:rsid w:val="00FD29D7"/>
    <w:rsid w:val="00FD2AC4"/>
    <w:rsid w:val="00FD2E06"/>
    <w:rsid w:val="00FD30EA"/>
    <w:rsid w:val="00FD36D1"/>
    <w:rsid w:val="00FD3990"/>
    <w:rsid w:val="00FD421B"/>
    <w:rsid w:val="00FD42EB"/>
    <w:rsid w:val="00FD4EFA"/>
    <w:rsid w:val="00FD5055"/>
    <w:rsid w:val="00FD5A40"/>
    <w:rsid w:val="00FD5D87"/>
    <w:rsid w:val="00FD6588"/>
    <w:rsid w:val="00FD659F"/>
    <w:rsid w:val="00FD6645"/>
    <w:rsid w:val="00FD67D3"/>
    <w:rsid w:val="00FD697E"/>
    <w:rsid w:val="00FD6C1A"/>
    <w:rsid w:val="00FD6EF0"/>
    <w:rsid w:val="00FD7566"/>
    <w:rsid w:val="00FD7F4B"/>
    <w:rsid w:val="00FE0287"/>
    <w:rsid w:val="00FE07DB"/>
    <w:rsid w:val="00FE0BB2"/>
    <w:rsid w:val="00FE0DA9"/>
    <w:rsid w:val="00FE10AC"/>
    <w:rsid w:val="00FE17F6"/>
    <w:rsid w:val="00FE1F5B"/>
    <w:rsid w:val="00FE2D9F"/>
    <w:rsid w:val="00FE2F91"/>
    <w:rsid w:val="00FE36BA"/>
    <w:rsid w:val="00FE3925"/>
    <w:rsid w:val="00FE3A09"/>
    <w:rsid w:val="00FE3C8A"/>
    <w:rsid w:val="00FE41ED"/>
    <w:rsid w:val="00FE4451"/>
    <w:rsid w:val="00FE4592"/>
    <w:rsid w:val="00FE4610"/>
    <w:rsid w:val="00FE4CB0"/>
    <w:rsid w:val="00FE4CFA"/>
    <w:rsid w:val="00FE4F8D"/>
    <w:rsid w:val="00FE5053"/>
    <w:rsid w:val="00FE5090"/>
    <w:rsid w:val="00FE5325"/>
    <w:rsid w:val="00FE5395"/>
    <w:rsid w:val="00FE542A"/>
    <w:rsid w:val="00FE5459"/>
    <w:rsid w:val="00FE5AC3"/>
    <w:rsid w:val="00FE5CDD"/>
    <w:rsid w:val="00FE5CF4"/>
    <w:rsid w:val="00FE5D50"/>
    <w:rsid w:val="00FE5DB2"/>
    <w:rsid w:val="00FE5EE6"/>
    <w:rsid w:val="00FE6430"/>
    <w:rsid w:val="00FE6727"/>
    <w:rsid w:val="00FE680A"/>
    <w:rsid w:val="00FE682C"/>
    <w:rsid w:val="00FE6D0D"/>
    <w:rsid w:val="00FE6ECA"/>
    <w:rsid w:val="00FE756B"/>
    <w:rsid w:val="00FE7A08"/>
    <w:rsid w:val="00FF0717"/>
    <w:rsid w:val="00FF0769"/>
    <w:rsid w:val="00FF0C93"/>
    <w:rsid w:val="00FF0D25"/>
    <w:rsid w:val="00FF0D85"/>
    <w:rsid w:val="00FF1659"/>
    <w:rsid w:val="00FF16D9"/>
    <w:rsid w:val="00FF1779"/>
    <w:rsid w:val="00FF1E7B"/>
    <w:rsid w:val="00FF24D6"/>
    <w:rsid w:val="00FF25D4"/>
    <w:rsid w:val="00FF2BE6"/>
    <w:rsid w:val="00FF2C8C"/>
    <w:rsid w:val="00FF2E5C"/>
    <w:rsid w:val="00FF3080"/>
    <w:rsid w:val="00FF3240"/>
    <w:rsid w:val="00FF3548"/>
    <w:rsid w:val="00FF35B4"/>
    <w:rsid w:val="00FF35CC"/>
    <w:rsid w:val="00FF3845"/>
    <w:rsid w:val="00FF3AD7"/>
    <w:rsid w:val="00FF4256"/>
    <w:rsid w:val="00FF4C30"/>
    <w:rsid w:val="00FF4DAD"/>
    <w:rsid w:val="00FF4DDA"/>
    <w:rsid w:val="00FF549D"/>
    <w:rsid w:val="00FF54CA"/>
    <w:rsid w:val="00FF585A"/>
    <w:rsid w:val="00FF5C80"/>
    <w:rsid w:val="00FF632D"/>
    <w:rsid w:val="00FF63A4"/>
    <w:rsid w:val="00FF707B"/>
    <w:rsid w:val="00FF7208"/>
    <w:rsid w:val="00FF7A5E"/>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chartTrackingRefBased/>
  <w15:docId w15:val="{01C17D13-370A-4E64-87B8-CBCD67428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803"/>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1E35"/>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7F1739"/>
    <w:pPr>
      <w:shd w:val="clear" w:color="auto" w:fill="FFFFFF"/>
      <w:tabs>
        <w:tab w:val="num" w:pos="4320"/>
      </w:tabs>
      <w:spacing w:before="240" w:after="60"/>
      <w:ind w:left="4320" w:hanging="720"/>
      <w:outlineLvl w:val="5"/>
    </w:pPr>
    <w:rPr>
      <w:rFonts w:eastAsia="Times New Roman"/>
      <w:b/>
      <w:bCs/>
      <w:color w:val="000000"/>
      <w:sz w:val="22"/>
      <w:szCs w:val="22"/>
    </w:rPr>
  </w:style>
  <w:style w:type="paragraph" w:styleId="Heading7">
    <w:name w:val="heading 7"/>
    <w:basedOn w:val="Normal"/>
    <w:next w:val="Normal"/>
    <w:link w:val="Heading7Char"/>
    <w:uiPriority w:val="9"/>
    <w:semiHidden/>
    <w:unhideWhenUsed/>
    <w:qFormat/>
    <w:rsid w:val="007F1739"/>
    <w:pPr>
      <w:shd w:val="clear" w:color="auto" w:fill="FFFFFF"/>
      <w:tabs>
        <w:tab w:val="num" w:pos="5040"/>
      </w:tabs>
      <w:spacing w:before="240" w:after="60"/>
      <w:ind w:left="5040" w:hanging="720"/>
      <w:outlineLvl w:val="6"/>
    </w:pPr>
    <w:rPr>
      <w:rFonts w:asciiTheme="minorHAnsi" w:eastAsiaTheme="minorEastAsia" w:hAnsiTheme="minorHAnsi" w:cstheme="minorBidi"/>
      <w:color w:val="000000"/>
    </w:rPr>
  </w:style>
  <w:style w:type="paragraph" w:styleId="Heading8">
    <w:name w:val="heading 8"/>
    <w:basedOn w:val="Normal"/>
    <w:next w:val="Normal"/>
    <w:link w:val="Heading8Char"/>
    <w:uiPriority w:val="9"/>
    <w:semiHidden/>
    <w:unhideWhenUsed/>
    <w:qFormat/>
    <w:rsid w:val="007F1739"/>
    <w:pPr>
      <w:shd w:val="clear" w:color="auto" w:fill="FFFFFF"/>
      <w:tabs>
        <w:tab w:val="num" w:pos="5760"/>
      </w:tabs>
      <w:spacing w:before="240" w:after="60"/>
      <w:ind w:left="5760" w:hanging="720"/>
      <w:outlineLvl w:val="7"/>
    </w:pPr>
    <w:rPr>
      <w:rFonts w:asciiTheme="minorHAnsi" w:eastAsiaTheme="minorEastAsia" w:hAnsiTheme="minorHAnsi" w:cstheme="minorBidi"/>
      <w:i/>
      <w:iCs/>
      <w:color w:val="000000"/>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WW8Num2">
    <w:name w:val="WW8Num2"/>
    <w:rsid w:val="00226D82"/>
  </w:style>
  <w:style w:type="numbering" w:customStyle="1" w:styleId="NoList1">
    <w:name w:val="No List1"/>
    <w:next w:val="NoList"/>
    <w:uiPriority w:val="99"/>
    <w:semiHidden/>
    <w:unhideWhenUsed/>
    <w:rsid w:val="00ED1CE5"/>
  </w:style>
  <w:style w:type="numbering" w:customStyle="1" w:styleId="NoList2">
    <w:name w:val="No List2"/>
    <w:next w:val="NoList"/>
    <w:uiPriority w:val="99"/>
    <w:semiHidden/>
    <w:unhideWhenUsed/>
    <w:rsid w:val="00CE3107"/>
  </w:style>
  <w:style w:type="numbering" w:customStyle="1" w:styleId="NoList3">
    <w:name w:val="No List3"/>
    <w:next w:val="NoList"/>
    <w:uiPriority w:val="99"/>
    <w:semiHidden/>
    <w:unhideWhenUsed/>
    <w:rsid w:val="00B647B7"/>
  </w:style>
  <w:style w:type="numbering" w:customStyle="1" w:styleId="NoList11">
    <w:name w:val="No List11"/>
    <w:next w:val="NoList"/>
    <w:uiPriority w:val="99"/>
    <w:semiHidden/>
    <w:unhideWhenUsed/>
    <w:rsid w:val="00B647B7"/>
  </w:style>
  <w:style w:type="numbering" w:customStyle="1" w:styleId="WW8Num21">
    <w:name w:val="WW8Num21"/>
    <w:rsid w:val="00B647B7"/>
  </w:style>
  <w:style w:type="numbering" w:customStyle="1" w:styleId="NoList111">
    <w:name w:val="No List111"/>
    <w:next w:val="NoList"/>
    <w:uiPriority w:val="99"/>
    <w:semiHidden/>
    <w:unhideWhenUsed/>
    <w:rsid w:val="00B647B7"/>
  </w:style>
  <w:style w:type="numbering" w:customStyle="1" w:styleId="NoList21">
    <w:name w:val="No List21"/>
    <w:next w:val="NoList"/>
    <w:uiPriority w:val="99"/>
    <w:semiHidden/>
    <w:unhideWhenUsed/>
    <w:rsid w:val="00B647B7"/>
  </w:style>
  <w:style w:type="numbering" w:customStyle="1" w:styleId="NoList4">
    <w:name w:val="No List4"/>
    <w:next w:val="NoList"/>
    <w:uiPriority w:val="99"/>
    <w:semiHidden/>
    <w:unhideWhenUsed/>
    <w:rsid w:val="00AE1160"/>
  </w:style>
  <w:style w:type="numbering" w:customStyle="1" w:styleId="NoList12">
    <w:name w:val="No List12"/>
    <w:next w:val="NoList"/>
    <w:uiPriority w:val="99"/>
    <w:semiHidden/>
    <w:unhideWhenUsed/>
    <w:rsid w:val="00AE1160"/>
  </w:style>
  <w:style w:type="numbering" w:customStyle="1" w:styleId="WW8Num22">
    <w:name w:val="WW8Num22"/>
    <w:rsid w:val="00AE1160"/>
    <w:pPr>
      <w:numPr>
        <w:numId w:val="1"/>
      </w:numPr>
    </w:pPr>
  </w:style>
  <w:style w:type="numbering" w:customStyle="1" w:styleId="NoList112">
    <w:name w:val="No List112"/>
    <w:next w:val="NoList"/>
    <w:uiPriority w:val="99"/>
    <w:semiHidden/>
    <w:unhideWhenUsed/>
    <w:rsid w:val="00AE1160"/>
  </w:style>
  <w:style w:type="numbering" w:customStyle="1" w:styleId="NoList22">
    <w:name w:val="No List22"/>
    <w:next w:val="NoList"/>
    <w:uiPriority w:val="99"/>
    <w:semiHidden/>
    <w:unhideWhenUsed/>
    <w:rsid w:val="00AE1160"/>
  </w:style>
  <w:style w:type="numbering" w:customStyle="1" w:styleId="NoList31">
    <w:name w:val="No List31"/>
    <w:next w:val="NoList"/>
    <w:uiPriority w:val="99"/>
    <w:semiHidden/>
    <w:unhideWhenUsed/>
    <w:rsid w:val="00AE1160"/>
  </w:style>
  <w:style w:type="numbering" w:customStyle="1" w:styleId="WW8Num211">
    <w:name w:val="WW8Num211"/>
    <w:rsid w:val="00AE1160"/>
  </w:style>
  <w:style w:type="numbering" w:customStyle="1" w:styleId="NoList121">
    <w:name w:val="No List121"/>
    <w:next w:val="NoList"/>
    <w:uiPriority w:val="99"/>
    <w:semiHidden/>
    <w:unhideWhenUsed/>
    <w:rsid w:val="00AE1160"/>
  </w:style>
  <w:style w:type="numbering" w:customStyle="1" w:styleId="NoList211">
    <w:name w:val="No List211"/>
    <w:next w:val="NoList"/>
    <w:uiPriority w:val="99"/>
    <w:semiHidden/>
    <w:unhideWhenUsed/>
    <w:rsid w:val="00AE1160"/>
  </w:style>
  <w:style w:type="numbering" w:customStyle="1" w:styleId="NoList311">
    <w:name w:val="No List311"/>
    <w:next w:val="NoList"/>
    <w:uiPriority w:val="99"/>
    <w:semiHidden/>
    <w:unhideWhenUsed/>
    <w:rsid w:val="00AE1160"/>
  </w:style>
  <w:style w:type="numbering" w:customStyle="1" w:styleId="NoList1111">
    <w:name w:val="No List1111"/>
    <w:next w:val="NoList"/>
    <w:uiPriority w:val="99"/>
    <w:semiHidden/>
    <w:unhideWhenUsed/>
    <w:rsid w:val="00AE1160"/>
  </w:style>
  <w:style w:type="numbering" w:customStyle="1" w:styleId="WW8Num2111">
    <w:name w:val="WW8Num2111"/>
    <w:rsid w:val="00AE1160"/>
  </w:style>
  <w:style w:type="numbering" w:customStyle="1" w:styleId="NoList11111">
    <w:name w:val="No List11111"/>
    <w:next w:val="NoList"/>
    <w:uiPriority w:val="99"/>
    <w:semiHidden/>
    <w:unhideWhenUsed/>
    <w:rsid w:val="00AE1160"/>
  </w:style>
  <w:style w:type="numbering" w:customStyle="1" w:styleId="NoList2111">
    <w:name w:val="No List2111"/>
    <w:next w:val="NoList"/>
    <w:uiPriority w:val="99"/>
    <w:semiHidden/>
    <w:unhideWhenUsed/>
    <w:rsid w:val="00AE1160"/>
  </w:style>
  <w:style w:type="numbering" w:customStyle="1" w:styleId="NoList5">
    <w:name w:val="No List5"/>
    <w:next w:val="NoList"/>
    <w:uiPriority w:val="99"/>
    <w:semiHidden/>
    <w:unhideWhenUsed/>
    <w:rsid w:val="00C32011"/>
  </w:style>
  <w:style w:type="numbering" w:customStyle="1" w:styleId="NoList13">
    <w:name w:val="No List13"/>
    <w:next w:val="NoList"/>
    <w:uiPriority w:val="99"/>
    <w:semiHidden/>
    <w:unhideWhenUsed/>
    <w:rsid w:val="00C32011"/>
  </w:style>
  <w:style w:type="numbering" w:customStyle="1" w:styleId="WW8Num23">
    <w:name w:val="WW8Num23"/>
    <w:rsid w:val="00C32011"/>
  </w:style>
  <w:style w:type="numbering" w:customStyle="1" w:styleId="NoList113">
    <w:name w:val="No List113"/>
    <w:next w:val="NoList"/>
    <w:uiPriority w:val="99"/>
    <w:semiHidden/>
    <w:unhideWhenUsed/>
    <w:rsid w:val="00C32011"/>
  </w:style>
  <w:style w:type="numbering" w:customStyle="1" w:styleId="NoList23">
    <w:name w:val="No List23"/>
    <w:next w:val="NoList"/>
    <w:uiPriority w:val="99"/>
    <w:semiHidden/>
    <w:unhideWhenUsed/>
    <w:rsid w:val="00C32011"/>
  </w:style>
  <w:style w:type="numbering" w:customStyle="1" w:styleId="NoList32">
    <w:name w:val="No List32"/>
    <w:next w:val="NoList"/>
    <w:uiPriority w:val="99"/>
    <w:semiHidden/>
    <w:unhideWhenUsed/>
    <w:rsid w:val="00C32011"/>
  </w:style>
  <w:style w:type="numbering" w:customStyle="1" w:styleId="WW8Num212">
    <w:name w:val="WW8Num212"/>
    <w:rsid w:val="00C32011"/>
  </w:style>
  <w:style w:type="numbering" w:customStyle="1" w:styleId="NoList122">
    <w:name w:val="No List122"/>
    <w:next w:val="NoList"/>
    <w:uiPriority w:val="99"/>
    <w:semiHidden/>
    <w:unhideWhenUsed/>
    <w:rsid w:val="00C32011"/>
  </w:style>
  <w:style w:type="numbering" w:customStyle="1" w:styleId="NoList212">
    <w:name w:val="No List212"/>
    <w:next w:val="NoList"/>
    <w:uiPriority w:val="99"/>
    <w:semiHidden/>
    <w:unhideWhenUsed/>
    <w:rsid w:val="00C32011"/>
  </w:style>
  <w:style w:type="numbering" w:customStyle="1" w:styleId="NoList312">
    <w:name w:val="No List312"/>
    <w:next w:val="NoList"/>
    <w:uiPriority w:val="99"/>
    <w:semiHidden/>
    <w:unhideWhenUsed/>
    <w:rsid w:val="00C32011"/>
  </w:style>
  <w:style w:type="numbering" w:customStyle="1" w:styleId="NoList1112">
    <w:name w:val="No List1112"/>
    <w:next w:val="NoList"/>
    <w:uiPriority w:val="99"/>
    <w:semiHidden/>
    <w:unhideWhenUsed/>
    <w:rsid w:val="00C32011"/>
  </w:style>
  <w:style w:type="numbering" w:customStyle="1" w:styleId="WW8Num2112">
    <w:name w:val="WW8Num2112"/>
    <w:rsid w:val="00C32011"/>
  </w:style>
  <w:style w:type="numbering" w:customStyle="1" w:styleId="NoList11112">
    <w:name w:val="No List11112"/>
    <w:next w:val="NoList"/>
    <w:uiPriority w:val="99"/>
    <w:semiHidden/>
    <w:unhideWhenUsed/>
    <w:rsid w:val="00C32011"/>
  </w:style>
  <w:style w:type="numbering" w:customStyle="1" w:styleId="NoList2112">
    <w:name w:val="No List2112"/>
    <w:next w:val="NoList"/>
    <w:uiPriority w:val="99"/>
    <w:semiHidden/>
    <w:unhideWhenUsed/>
    <w:rsid w:val="00C32011"/>
  </w:style>
  <w:style w:type="character" w:customStyle="1" w:styleId="Heading5Char">
    <w:name w:val="Heading 5 Char"/>
    <w:basedOn w:val="DefaultParagraphFont"/>
    <w:link w:val="Heading5"/>
    <w:uiPriority w:val="9"/>
    <w:semiHidden/>
    <w:rsid w:val="00421E35"/>
    <w:rPr>
      <w:rFonts w:asciiTheme="majorHAnsi" w:eastAsiaTheme="majorEastAsia" w:hAnsiTheme="majorHAnsi" w:cstheme="majorBidi"/>
      <w:noProof/>
      <w:color w:val="2F5496" w:themeColor="accent1" w:themeShade="BF"/>
      <w:sz w:val="28"/>
      <w:szCs w:val="28"/>
    </w:rPr>
  </w:style>
  <w:style w:type="numbering" w:customStyle="1" w:styleId="NoList6">
    <w:name w:val="No List6"/>
    <w:next w:val="NoList"/>
    <w:uiPriority w:val="99"/>
    <w:semiHidden/>
    <w:unhideWhenUsed/>
    <w:rsid w:val="00421E35"/>
  </w:style>
  <w:style w:type="numbering" w:customStyle="1" w:styleId="NoList14">
    <w:name w:val="No List14"/>
    <w:next w:val="NoList"/>
    <w:uiPriority w:val="99"/>
    <w:semiHidden/>
    <w:unhideWhenUsed/>
    <w:rsid w:val="00421E35"/>
  </w:style>
  <w:style w:type="numbering" w:customStyle="1" w:styleId="WW8Num24">
    <w:name w:val="WW8Num24"/>
    <w:rsid w:val="00421E35"/>
  </w:style>
  <w:style w:type="numbering" w:customStyle="1" w:styleId="NoList114">
    <w:name w:val="No List114"/>
    <w:next w:val="NoList"/>
    <w:uiPriority w:val="99"/>
    <w:semiHidden/>
    <w:unhideWhenUsed/>
    <w:rsid w:val="00421E35"/>
  </w:style>
  <w:style w:type="numbering" w:customStyle="1" w:styleId="NoList24">
    <w:name w:val="No List24"/>
    <w:next w:val="NoList"/>
    <w:uiPriority w:val="99"/>
    <w:semiHidden/>
    <w:unhideWhenUsed/>
    <w:rsid w:val="00421E35"/>
  </w:style>
  <w:style w:type="numbering" w:customStyle="1" w:styleId="NoList33">
    <w:name w:val="No List33"/>
    <w:next w:val="NoList"/>
    <w:uiPriority w:val="99"/>
    <w:semiHidden/>
    <w:unhideWhenUsed/>
    <w:rsid w:val="00421E35"/>
  </w:style>
  <w:style w:type="numbering" w:customStyle="1" w:styleId="WW8Num213">
    <w:name w:val="WW8Num213"/>
    <w:rsid w:val="00421E35"/>
  </w:style>
  <w:style w:type="numbering" w:customStyle="1" w:styleId="NoList123">
    <w:name w:val="No List123"/>
    <w:next w:val="NoList"/>
    <w:uiPriority w:val="99"/>
    <w:semiHidden/>
    <w:unhideWhenUsed/>
    <w:rsid w:val="00421E35"/>
  </w:style>
  <w:style w:type="numbering" w:customStyle="1" w:styleId="NoList213">
    <w:name w:val="No List213"/>
    <w:next w:val="NoList"/>
    <w:uiPriority w:val="99"/>
    <w:semiHidden/>
    <w:unhideWhenUsed/>
    <w:rsid w:val="00421E35"/>
  </w:style>
  <w:style w:type="numbering" w:customStyle="1" w:styleId="NoList313">
    <w:name w:val="No List313"/>
    <w:next w:val="NoList"/>
    <w:uiPriority w:val="99"/>
    <w:semiHidden/>
    <w:unhideWhenUsed/>
    <w:rsid w:val="00421E35"/>
  </w:style>
  <w:style w:type="numbering" w:customStyle="1" w:styleId="NoList1113">
    <w:name w:val="No List1113"/>
    <w:next w:val="NoList"/>
    <w:uiPriority w:val="99"/>
    <w:semiHidden/>
    <w:unhideWhenUsed/>
    <w:rsid w:val="00421E35"/>
  </w:style>
  <w:style w:type="numbering" w:customStyle="1" w:styleId="WW8Num2113">
    <w:name w:val="WW8Num2113"/>
    <w:rsid w:val="00421E35"/>
  </w:style>
  <w:style w:type="numbering" w:customStyle="1" w:styleId="NoList11113">
    <w:name w:val="No List11113"/>
    <w:next w:val="NoList"/>
    <w:uiPriority w:val="99"/>
    <w:semiHidden/>
    <w:unhideWhenUsed/>
    <w:rsid w:val="00421E35"/>
  </w:style>
  <w:style w:type="numbering" w:customStyle="1" w:styleId="NoList2113">
    <w:name w:val="No List2113"/>
    <w:next w:val="NoList"/>
    <w:uiPriority w:val="99"/>
    <w:semiHidden/>
    <w:unhideWhenUsed/>
    <w:rsid w:val="00421E35"/>
  </w:style>
  <w:style w:type="numbering" w:customStyle="1" w:styleId="NoList41">
    <w:name w:val="No List41"/>
    <w:next w:val="NoList"/>
    <w:uiPriority w:val="99"/>
    <w:semiHidden/>
    <w:unhideWhenUsed/>
    <w:rsid w:val="00421E35"/>
  </w:style>
  <w:style w:type="numbering" w:customStyle="1" w:styleId="WW8Num221">
    <w:name w:val="WW8Num221"/>
    <w:rsid w:val="00421E35"/>
  </w:style>
  <w:style w:type="numbering" w:customStyle="1" w:styleId="NoList131">
    <w:name w:val="No List131"/>
    <w:next w:val="NoList"/>
    <w:uiPriority w:val="99"/>
    <w:semiHidden/>
    <w:unhideWhenUsed/>
    <w:rsid w:val="00421E35"/>
  </w:style>
  <w:style w:type="numbering" w:customStyle="1" w:styleId="NoList221">
    <w:name w:val="No List221"/>
    <w:next w:val="NoList"/>
    <w:uiPriority w:val="99"/>
    <w:semiHidden/>
    <w:unhideWhenUsed/>
    <w:rsid w:val="00421E35"/>
  </w:style>
  <w:style w:type="numbering" w:customStyle="1" w:styleId="NoList321">
    <w:name w:val="No List321"/>
    <w:next w:val="NoList"/>
    <w:uiPriority w:val="99"/>
    <w:semiHidden/>
    <w:unhideWhenUsed/>
    <w:rsid w:val="00421E35"/>
  </w:style>
  <w:style w:type="numbering" w:customStyle="1" w:styleId="NoList1121">
    <w:name w:val="No List1121"/>
    <w:next w:val="NoList"/>
    <w:uiPriority w:val="99"/>
    <w:semiHidden/>
    <w:unhideWhenUsed/>
    <w:rsid w:val="00421E35"/>
  </w:style>
  <w:style w:type="numbering" w:customStyle="1" w:styleId="WW8Num2121">
    <w:name w:val="WW8Num2121"/>
    <w:rsid w:val="00421E35"/>
  </w:style>
  <w:style w:type="numbering" w:customStyle="1" w:styleId="NoList11121">
    <w:name w:val="No List11121"/>
    <w:next w:val="NoList"/>
    <w:uiPriority w:val="99"/>
    <w:semiHidden/>
    <w:unhideWhenUsed/>
    <w:rsid w:val="00421E35"/>
  </w:style>
  <w:style w:type="numbering" w:customStyle="1" w:styleId="NoList2121">
    <w:name w:val="No List2121"/>
    <w:next w:val="NoList"/>
    <w:uiPriority w:val="99"/>
    <w:semiHidden/>
    <w:unhideWhenUsed/>
    <w:rsid w:val="00421E35"/>
  </w:style>
  <w:style w:type="numbering" w:customStyle="1" w:styleId="NoList411">
    <w:name w:val="No List411"/>
    <w:next w:val="NoList"/>
    <w:uiPriority w:val="99"/>
    <w:semiHidden/>
    <w:unhideWhenUsed/>
    <w:rsid w:val="00421E35"/>
  </w:style>
  <w:style w:type="numbering" w:customStyle="1" w:styleId="NoList1211">
    <w:name w:val="No List1211"/>
    <w:next w:val="NoList"/>
    <w:uiPriority w:val="99"/>
    <w:semiHidden/>
    <w:unhideWhenUsed/>
    <w:rsid w:val="00421E35"/>
  </w:style>
  <w:style w:type="numbering" w:customStyle="1" w:styleId="WW8Num2211">
    <w:name w:val="WW8Num2211"/>
    <w:rsid w:val="00421E35"/>
  </w:style>
  <w:style w:type="numbering" w:customStyle="1" w:styleId="NoList11211">
    <w:name w:val="No List11211"/>
    <w:next w:val="NoList"/>
    <w:uiPriority w:val="99"/>
    <w:semiHidden/>
    <w:unhideWhenUsed/>
    <w:rsid w:val="00421E35"/>
  </w:style>
  <w:style w:type="numbering" w:customStyle="1" w:styleId="NoList2211">
    <w:name w:val="No List2211"/>
    <w:next w:val="NoList"/>
    <w:uiPriority w:val="99"/>
    <w:semiHidden/>
    <w:unhideWhenUsed/>
    <w:rsid w:val="00421E35"/>
  </w:style>
  <w:style w:type="numbering" w:customStyle="1" w:styleId="NoList3111">
    <w:name w:val="No List3111"/>
    <w:next w:val="NoList"/>
    <w:uiPriority w:val="99"/>
    <w:semiHidden/>
    <w:unhideWhenUsed/>
    <w:rsid w:val="00421E35"/>
  </w:style>
  <w:style w:type="numbering" w:customStyle="1" w:styleId="WW8Num21111">
    <w:name w:val="WW8Num21111"/>
    <w:rsid w:val="00421E35"/>
  </w:style>
  <w:style w:type="numbering" w:customStyle="1" w:styleId="NoList12111">
    <w:name w:val="No List12111"/>
    <w:next w:val="NoList"/>
    <w:uiPriority w:val="99"/>
    <w:semiHidden/>
    <w:unhideWhenUsed/>
    <w:rsid w:val="00421E35"/>
  </w:style>
  <w:style w:type="numbering" w:customStyle="1" w:styleId="NoList21111">
    <w:name w:val="No List21111"/>
    <w:next w:val="NoList"/>
    <w:uiPriority w:val="99"/>
    <w:semiHidden/>
    <w:unhideWhenUsed/>
    <w:rsid w:val="00421E35"/>
  </w:style>
  <w:style w:type="numbering" w:customStyle="1" w:styleId="NoList31111">
    <w:name w:val="No List31111"/>
    <w:next w:val="NoList"/>
    <w:uiPriority w:val="99"/>
    <w:semiHidden/>
    <w:unhideWhenUsed/>
    <w:rsid w:val="00421E35"/>
  </w:style>
  <w:style w:type="numbering" w:customStyle="1" w:styleId="NoList111111">
    <w:name w:val="No List111111"/>
    <w:next w:val="NoList"/>
    <w:uiPriority w:val="99"/>
    <w:semiHidden/>
    <w:unhideWhenUsed/>
    <w:rsid w:val="00421E35"/>
  </w:style>
  <w:style w:type="numbering" w:customStyle="1" w:styleId="WW8Num211111">
    <w:name w:val="WW8Num211111"/>
    <w:rsid w:val="00421E35"/>
  </w:style>
  <w:style w:type="numbering" w:customStyle="1" w:styleId="NoList1111111">
    <w:name w:val="No List1111111"/>
    <w:next w:val="NoList"/>
    <w:uiPriority w:val="99"/>
    <w:semiHidden/>
    <w:unhideWhenUsed/>
    <w:rsid w:val="00421E35"/>
  </w:style>
  <w:style w:type="numbering" w:customStyle="1" w:styleId="NoList211111">
    <w:name w:val="No List211111"/>
    <w:next w:val="NoList"/>
    <w:uiPriority w:val="99"/>
    <w:semiHidden/>
    <w:unhideWhenUsed/>
    <w:rsid w:val="00421E35"/>
  </w:style>
  <w:style w:type="numbering" w:customStyle="1" w:styleId="NoList51">
    <w:name w:val="No List51"/>
    <w:next w:val="NoList"/>
    <w:uiPriority w:val="99"/>
    <w:semiHidden/>
    <w:unhideWhenUsed/>
    <w:rsid w:val="00421E35"/>
  </w:style>
  <w:style w:type="numbering" w:customStyle="1" w:styleId="NoList1311">
    <w:name w:val="No List1311"/>
    <w:next w:val="NoList"/>
    <w:uiPriority w:val="99"/>
    <w:semiHidden/>
    <w:unhideWhenUsed/>
    <w:rsid w:val="00421E35"/>
  </w:style>
  <w:style w:type="numbering" w:customStyle="1" w:styleId="WW8Num231">
    <w:name w:val="WW8Num231"/>
    <w:rsid w:val="00421E35"/>
  </w:style>
  <w:style w:type="numbering" w:customStyle="1" w:styleId="NoList1131">
    <w:name w:val="No List1131"/>
    <w:next w:val="NoList"/>
    <w:uiPriority w:val="99"/>
    <w:semiHidden/>
    <w:unhideWhenUsed/>
    <w:rsid w:val="00421E35"/>
  </w:style>
  <w:style w:type="numbering" w:customStyle="1" w:styleId="NoList231">
    <w:name w:val="No List231"/>
    <w:next w:val="NoList"/>
    <w:uiPriority w:val="99"/>
    <w:semiHidden/>
    <w:unhideWhenUsed/>
    <w:rsid w:val="00421E35"/>
  </w:style>
  <w:style w:type="numbering" w:customStyle="1" w:styleId="NoList3211">
    <w:name w:val="No List3211"/>
    <w:next w:val="NoList"/>
    <w:uiPriority w:val="99"/>
    <w:semiHidden/>
    <w:unhideWhenUsed/>
    <w:rsid w:val="00421E35"/>
  </w:style>
  <w:style w:type="numbering" w:customStyle="1" w:styleId="WW8Num21211">
    <w:name w:val="WW8Num21211"/>
    <w:rsid w:val="00421E35"/>
  </w:style>
  <w:style w:type="numbering" w:customStyle="1" w:styleId="NoList1221">
    <w:name w:val="No List1221"/>
    <w:next w:val="NoList"/>
    <w:uiPriority w:val="99"/>
    <w:semiHidden/>
    <w:unhideWhenUsed/>
    <w:rsid w:val="00421E35"/>
  </w:style>
  <w:style w:type="numbering" w:customStyle="1" w:styleId="NoList21211">
    <w:name w:val="No List21211"/>
    <w:next w:val="NoList"/>
    <w:uiPriority w:val="99"/>
    <w:semiHidden/>
    <w:unhideWhenUsed/>
    <w:rsid w:val="00421E35"/>
  </w:style>
  <w:style w:type="numbering" w:customStyle="1" w:styleId="NoList3121">
    <w:name w:val="No List3121"/>
    <w:next w:val="NoList"/>
    <w:uiPriority w:val="99"/>
    <w:semiHidden/>
    <w:unhideWhenUsed/>
    <w:rsid w:val="00421E35"/>
  </w:style>
  <w:style w:type="numbering" w:customStyle="1" w:styleId="NoList111211">
    <w:name w:val="No List111211"/>
    <w:next w:val="NoList"/>
    <w:uiPriority w:val="99"/>
    <w:semiHidden/>
    <w:unhideWhenUsed/>
    <w:rsid w:val="00421E35"/>
  </w:style>
  <w:style w:type="numbering" w:customStyle="1" w:styleId="WW8Num21121">
    <w:name w:val="WW8Num21121"/>
    <w:rsid w:val="00421E35"/>
  </w:style>
  <w:style w:type="numbering" w:customStyle="1" w:styleId="NoList111121">
    <w:name w:val="No List111121"/>
    <w:next w:val="NoList"/>
    <w:uiPriority w:val="99"/>
    <w:semiHidden/>
    <w:unhideWhenUsed/>
    <w:rsid w:val="00421E35"/>
  </w:style>
  <w:style w:type="numbering" w:customStyle="1" w:styleId="NoList21121">
    <w:name w:val="No List21121"/>
    <w:next w:val="NoList"/>
    <w:uiPriority w:val="99"/>
    <w:semiHidden/>
    <w:unhideWhenUsed/>
    <w:rsid w:val="00421E35"/>
  </w:style>
  <w:style w:type="numbering" w:customStyle="1" w:styleId="NoList61">
    <w:name w:val="No List61"/>
    <w:next w:val="NoList"/>
    <w:uiPriority w:val="99"/>
    <w:semiHidden/>
    <w:unhideWhenUsed/>
    <w:rsid w:val="00421E35"/>
  </w:style>
  <w:style w:type="numbering" w:customStyle="1" w:styleId="WW8Num241">
    <w:name w:val="WW8Num241"/>
    <w:rsid w:val="00421E35"/>
  </w:style>
  <w:style w:type="numbering" w:customStyle="1" w:styleId="NoList141">
    <w:name w:val="No List141"/>
    <w:next w:val="NoList"/>
    <w:uiPriority w:val="99"/>
    <w:semiHidden/>
    <w:unhideWhenUsed/>
    <w:rsid w:val="00421E35"/>
  </w:style>
  <w:style w:type="numbering" w:customStyle="1" w:styleId="NoList241">
    <w:name w:val="No List241"/>
    <w:next w:val="NoList"/>
    <w:uiPriority w:val="99"/>
    <w:semiHidden/>
    <w:unhideWhenUsed/>
    <w:rsid w:val="00421E35"/>
  </w:style>
  <w:style w:type="numbering" w:customStyle="1" w:styleId="NoList331">
    <w:name w:val="No List331"/>
    <w:next w:val="NoList"/>
    <w:uiPriority w:val="99"/>
    <w:semiHidden/>
    <w:unhideWhenUsed/>
    <w:rsid w:val="00421E35"/>
  </w:style>
  <w:style w:type="numbering" w:customStyle="1" w:styleId="NoList1141">
    <w:name w:val="No List1141"/>
    <w:next w:val="NoList"/>
    <w:uiPriority w:val="99"/>
    <w:semiHidden/>
    <w:unhideWhenUsed/>
    <w:rsid w:val="00421E35"/>
  </w:style>
  <w:style w:type="numbering" w:customStyle="1" w:styleId="WW8Num2131">
    <w:name w:val="WW8Num2131"/>
    <w:rsid w:val="00421E35"/>
  </w:style>
  <w:style w:type="numbering" w:customStyle="1" w:styleId="NoList11131">
    <w:name w:val="No List11131"/>
    <w:next w:val="NoList"/>
    <w:uiPriority w:val="99"/>
    <w:semiHidden/>
    <w:unhideWhenUsed/>
    <w:rsid w:val="00421E35"/>
  </w:style>
  <w:style w:type="numbering" w:customStyle="1" w:styleId="NoList2131">
    <w:name w:val="No List2131"/>
    <w:next w:val="NoList"/>
    <w:uiPriority w:val="99"/>
    <w:semiHidden/>
    <w:unhideWhenUsed/>
    <w:rsid w:val="00421E35"/>
  </w:style>
  <w:style w:type="numbering" w:customStyle="1" w:styleId="NoList42">
    <w:name w:val="No List42"/>
    <w:next w:val="NoList"/>
    <w:uiPriority w:val="99"/>
    <w:semiHidden/>
    <w:unhideWhenUsed/>
    <w:rsid w:val="00421E35"/>
  </w:style>
  <w:style w:type="numbering" w:customStyle="1" w:styleId="NoList1231">
    <w:name w:val="No List1231"/>
    <w:next w:val="NoList"/>
    <w:uiPriority w:val="99"/>
    <w:semiHidden/>
    <w:unhideWhenUsed/>
    <w:rsid w:val="00421E35"/>
  </w:style>
  <w:style w:type="numbering" w:customStyle="1" w:styleId="WW8Num222">
    <w:name w:val="WW8Num222"/>
    <w:rsid w:val="00421E35"/>
  </w:style>
  <w:style w:type="numbering" w:customStyle="1" w:styleId="NoList1122">
    <w:name w:val="No List1122"/>
    <w:next w:val="NoList"/>
    <w:uiPriority w:val="99"/>
    <w:semiHidden/>
    <w:unhideWhenUsed/>
    <w:rsid w:val="00421E35"/>
  </w:style>
  <w:style w:type="numbering" w:customStyle="1" w:styleId="NoList222">
    <w:name w:val="No List222"/>
    <w:next w:val="NoList"/>
    <w:uiPriority w:val="99"/>
    <w:semiHidden/>
    <w:unhideWhenUsed/>
    <w:rsid w:val="00421E35"/>
  </w:style>
  <w:style w:type="numbering" w:customStyle="1" w:styleId="NoList3131">
    <w:name w:val="No List3131"/>
    <w:next w:val="NoList"/>
    <w:uiPriority w:val="99"/>
    <w:semiHidden/>
    <w:unhideWhenUsed/>
    <w:rsid w:val="00421E35"/>
  </w:style>
  <w:style w:type="numbering" w:customStyle="1" w:styleId="WW8Num21131">
    <w:name w:val="WW8Num21131"/>
    <w:rsid w:val="00421E35"/>
  </w:style>
  <w:style w:type="numbering" w:customStyle="1" w:styleId="NoList1212">
    <w:name w:val="No List1212"/>
    <w:next w:val="NoList"/>
    <w:uiPriority w:val="99"/>
    <w:semiHidden/>
    <w:unhideWhenUsed/>
    <w:rsid w:val="00421E35"/>
  </w:style>
  <w:style w:type="numbering" w:customStyle="1" w:styleId="NoList21131">
    <w:name w:val="No List21131"/>
    <w:next w:val="NoList"/>
    <w:uiPriority w:val="99"/>
    <w:semiHidden/>
    <w:unhideWhenUsed/>
    <w:rsid w:val="00421E35"/>
  </w:style>
  <w:style w:type="numbering" w:customStyle="1" w:styleId="NoList3112">
    <w:name w:val="No List3112"/>
    <w:next w:val="NoList"/>
    <w:uiPriority w:val="99"/>
    <w:semiHidden/>
    <w:unhideWhenUsed/>
    <w:rsid w:val="00421E35"/>
  </w:style>
  <w:style w:type="numbering" w:customStyle="1" w:styleId="NoList111131">
    <w:name w:val="No List111131"/>
    <w:next w:val="NoList"/>
    <w:uiPriority w:val="99"/>
    <w:semiHidden/>
    <w:unhideWhenUsed/>
    <w:rsid w:val="00421E35"/>
  </w:style>
  <w:style w:type="numbering" w:customStyle="1" w:styleId="WW8Num21112">
    <w:name w:val="WW8Num21112"/>
    <w:rsid w:val="00421E35"/>
  </w:style>
  <w:style w:type="numbering" w:customStyle="1" w:styleId="NoList111112">
    <w:name w:val="No List111112"/>
    <w:next w:val="NoList"/>
    <w:uiPriority w:val="99"/>
    <w:semiHidden/>
    <w:unhideWhenUsed/>
    <w:rsid w:val="00421E35"/>
  </w:style>
  <w:style w:type="numbering" w:customStyle="1" w:styleId="NoList21112">
    <w:name w:val="No List21112"/>
    <w:next w:val="NoList"/>
    <w:uiPriority w:val="99"/>
    <w:semiHidden/>
    <w:unhideWhenUsed/>
    <w:rsid w:val="00421E35"/>
  </w:style>
  <w:style w:type="numbering" w:customStyle="1" w:styleId="NoList511">
    <w:name w:val="No List511"/>
    <w:next w:val="NoList"/>
    <w:uiPriority w:val="99"/>
    <w:semiHidden/>
    <w:unhideWhenUsed/>
    <w:rsid w:val="00421E35"/>
  </w:style>
  <w:style w:type="numbering" w:customStyle="1" w:styleId="NoList132">
    <w:name w:val="No List132"/>
    <w:next w:val="NoList"/>
    <w:uiPriority w:val="99"/>
    <w:semiHidden/>
    <w:unhideWhenUsed/>
    <w:rsid w:val="00421E35"/>
  </w:style>
  <w:style w:type="numbering" w:customStyle="1" w:styleId="WW8Num2311">
    <w:name w:val="WW8Num2311"/>
    <w:rsid w:val="00421E35"/>
  </w:style>
  <w:style w:type="numbering" w:customStyle="1" w:styleId="NoList11311">
    <w:name w:val="No List11311"/>
    <w:next w:val="NoList"/>
    <w:uiPriority w:val="99"/>
    <w:semiHidden/>
    <w:unhideWhenUsed/>
    <w:rsid w:val="00421E35"/>
  </w:style>
  <w:style w:type="numbering" w:customStyle="1" w:styleId="NoList2311">
    <w:name w:val="No List2311"/>
    <w:next w:val="NoList"/>
    <w:uiPriority w:val="99"/>
    <w:semiHidden/>
    <w:unhideWhenUsed/>
    <w:rsid w:val="00421E35"/>
  </w:style>
  <w:style w:type="numbering" w:customStyle="1" w:styleId="NoList322">
    <w:name w:val="No List322"/>
    <w:next w:val="NoList"/>
    <w:uiPriority w:val="99"/>
    <w:semiHidden/>
    <w:unhideWhenUsed/>
    <w:rsid w:val="00421E35"/>
  </w:style>
  <w:style w:type="numbering" w:customStyle="1" w:styleId="WW8Num2122">
    <w:name w:val="WW8Num2122"/>
    <w:rsid w:val="00421E35"/>
  </w:style>
  <w:style w:type="numbering" w:customStyle="1" w:styleId="NoList12211">
    <w:name w:val="No List12211"/>
    <w:next w:val="NoList"/>
    <w:uiPriority w:val="99"/>
    <w:semiHidden/>
    <w:unhideWhenUsed/>
    <w:rsid w:val="00421E35"/>
  </w:style>
  <w:style w:type="numbering" w:customStyle="1" w:styleId="NoList2122">
    <w:name w:val="No List2122"/>
    <w:next w:val="NoList"/>
    <w:uiPriority w:val="99"/>
    <w:semiHidden/>
    <w:unhideWhenUsed/>
    <w:rsid w:val="00421E35"/>
  </w:style>
  <w:style w:type="numbering" w:customStyle="1" w:styleId="NoList31211">
    <w:name w:val="No List31211"/>
    <w:next w:val="NoList"/>
    <w:uiPriority w:val="99"/>
    <w:semiHidden/>
    <w:unhideWhenUsed/>
    <w:rsid w:val="00421E35"/>
  </w:style>
  <w:style w:type="numbering" w:customStyle="1" w:styleId="NoList11122">
    <w:name w:val="No List11122"/>
    <w:next w:val="NoList"/>
    <w:uiPriority w:val="99"/>
    <w:semiHidden/>
    <w:unhideWhenUsed/>
    <w:rsid w:val="00421E35"/>
  </w:style>
  <w:style w:type="numbering" w:customStyle="1" w:styleId="WW8Num211211">
    <w:name w:val="WW8Num211211"/>
    <w:rsid w:val="00421E35"/>
  </w:style>
  <w:style w:type="numbering" w:customStyle="1" w:styleId="NoList1111211">
    <w:name w:val="No List1111211"/>
    <w:next w:val="NoList"/>
    <w:uiPriority w:val="99"/>
    <w:semiHidden/>
    <w:unhideWhenUsed/>
    <w:rsid w:val="00421E35"/>
  </w:style>
  <w:style w:type="numbering" w:customStyle="1" w:styleId="NoList211211">
    <w:name w:val="No List211211"/>
    <w:next w:val="NoList"/>
    <w:uiPriority w:val="99"/>
    <w:semiHidden/>
    <w:unhideWhenUsed/>
    <w:rsid w:val="00421E35"/>
  </w:style>
  <w:style w:type="paragraph" w:customStyle="1" w:styleId="msonormal0">
    <w:name w:val="msonormal"/>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421E35"/>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421E35"/>
    <w:rPr>
      <w:rFonts w:eastAsia="Tahoma" w:cstheme="minorHAnsi"/>
      <w:noProof/>
      <w:sz w:val="20"/>
      <w:szCs w:val="20"/>
    </w:rPr>
  </w:style>
  <w:style w:type="paragraph" w:customStyle="1" w:styleId="tahoma-14">
    <w:name w:val="tahoma-14"/>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421E35"/>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rsid w:val="00421E35"/>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421E35"/>
    <w:rPr>
      <w:vertAlign w:val="superscript"/>
    </w:rPr>
  </w:style>
  <w:style w:type="character" w:customStyle="1" w:styleId="il">
    <w:name w:val="il"/>
    <w:basedOn w:val="DefaultParagraphFont"/>
    <w:rsid w:val="00421E35"/>
  </w:style>
  <w:style w:type="character" w:customStyle="1" w:styleId="tahoma-14-boldred">
    <w:name w:val="tahoma-14-boldred"/>
    <w:basedOn w:val="DefaultParagraphFont"/>
    <w:rsid w:val="00421E35"/>
  </w:style>
  <w:style w:type="character" w:customStyle="1" w:styleId="qu">
    <w:name w:val="qu"/>
    <w:basedOn w:val="DefaultParagraphFont"/>
    <w:rsid w:val="00421E35"/>
  </w:style>
  <w:style w:type="character" w:customStyle="1" w:styleId="gd">
    <w:name w:val="gd"/>
    <w:basedOn w:val="DefaultParagraphFont"/>
    <w:rsid w:val="00421E35"/>
  </w:style>
  <w:style w:type="character" w:customStyle="1" w:styleId="go">
    <w:name w:val="go"/>
    <w:basedOn w:val="DefaultParagraphFont"/>
    <w:rsid w:val="00421E35"/>
  </w:style>
  <w:style w:type="character" w:customStyle="1" w:styleId="g3">
    <w:name w:val="g3"/>
    <w:basedOn w:val="DefaultParagraphFont"/>
    <w:rsid w:val="00421E35"/>
  </w:style>
  <w:style w:type="character" w:customStyle="1" w:styleId="hb">
    <w:name w:val="hb"/>
    <w:basedOn w:val="DefaultParagraphFont"/>
    <w:rsid w:val="00421E35"/>
  </w:style>
  <w:style w:type="character" w:customStyle="1" w:styleId="g2">
    <w:name w:val="g2"/>
    <w:basedOn w:val="DefaultParagraphFont"/>
    <w:rsid w:val="00421E35"/>
  </w:style>
  <w:style w:type="character" w:customStyle="1" w:styleId="shorttext">
    <w:name w:val="short_text"/>
    <w:basedOn w:val="DefaultParagraphFont"/>
    <w:uiPriority w:val="99"/>
    <w:rsid w:val="00421E35"/>
  </w:style>
  <w:style w:type="character" w:customStyle="1" w:styleId="normaltextrun">
    <w:name w:val="normaltextrun"/>
    <w:basedOn w:val="DefaultParagraphFont"/>
    <w:rsid w:val="00421E35"/>
  </w:style>
  <w:style w:type="character" w:customStyle="1" w:styleId="eop">
    <w:name w:val="eop"/>
    <w:basedOn w:val="DefaultParagraphFont"/>
    <w:rsid w:val="00421E35"/>
  </w:style>
  <w:style w:type="character" w:customStyle="1" w:styleId="scxw134140839">
    <w:name w:val="scxw134140839"/>
    <w:basedOn w:val="DefaultParagraphFont"/>
    <w:rsid w:val="00421E35"/>
  </w:style>
  <w:style w:type="numbering" w:customStyle="1" w:styleId="NoList7">
    <w:name w:val="No List7"/>
    <w:next w:val="NoList"/>
    <w:uiPriority w:val="99"/>
    <w:semiHidden/>
    <w:unhideWhenUsed/>
    <w:rsid w:val="00DC21B9"/>
  </w:style>
  <w:style w:type="numbering" w:customStyle="1" w:styleId="NoList15">
    <w:name w:val="No List15"/>
    <w:next w:val="NoList"/>
    <w:uiPriority w:val="99"/>
    <w:semiHidden/>
    <w:unhideWhenUsed/>
    <w:rsid w:val="00DC21B9"/>
  </w:style>
  <w:style w:type="numbering" w:customStyle="1" w:styleId="WW8Num25">
    <w:name w:val="WW8Num25"/>
    <w:rsid w:val="00DC21B9"/>
  </w:style>
  <w:style w:type="numbering" w:customStyle="1" w:styleId="NoList115">
    <w:name w:val="No List115"/>
    <w:next w:val="NoList"/>
    <w:uiPriority w:val="99"/>
    <w:semiHidden/>
    <w:unhideWhenUsed/>
    <w:rsid w:val="00DC21B9"/>
  </w:style>
  <w:style w:type="numbering" w:customStyle="1" w:styleId="NoList25">
    <w:name w:val="No List25"/>
    <w:next w:val="NoList"/>
    <w:uiPriority w:val="99"/>
    <w:semiHidden/>
    <w:unhideWhenUsed/>
    <w:rsid w:val="00DC21B9"/>
  </w:style>
  <w:style w:type="numbering" w:customStyle="1" w:styleId="NoList34">
    <w:name w:val="No List34"/>
    <w:next w:val="NoList"/>
    <w:uiPriority w:val="99"/>
    <w:semiHidden/>
    <w:unhideWhenUsed/>
    <w:rsid w:val="00DC21B9"/>
  </w:style>
  <w:style w:type="numbering" w:customStyle="1" w:styleId="WW8Num214">
    <w:name w:val="WW8Num214"/>
    <w:rsid w:val="00DC21B9"/>
  </w:style>
  <w:style w:type="numbering" w:customStyle="1" w:styleId="NoList124">
    <w:name w:val="No List124"/>
    <w:next w:val="NoList"/>
    <w:uiPriority w:val="99"/>
    <w:semiHidden/>
    <w:unhideWhenUsed/>
    <w:rsid w:val="00DC21B9"/>
  </w:style>
  <w:style w:type="numbering" w:customStyle="1" w:styleId="NoList214">
    <w:name w:val="No List214"/>
    <w:next w:val="NoList"/>
    <w:uiPriority w:val="99"/>
    <w:semiHidden/>
    <w:unhideWhenUsed/>
    <w:rsid w:val="00DC21B9"/>
  </w:style>
  <w:style w:type="numbering" w:customStyle="1" w:styleId="NoList314">
    <w:name w:val="No List314"/>
    <w:next w:val="NoList"/>
    <w:uiPriority w:val="99"/>
    <w:semiHidden/>
    <w:unhideWhenUsed/>
    <w:rsid w:val="00DC21B9"/>
  </w:style>
  <w:style w:type="numbering" w:customStyle="1" w:styleId="NoList1114">
    <w:name w:val="No List1114"/>
    <w:next w:val="NoList"/>
    <w:uiPriority w:val="99"/>
    <w:semiHidden/>
    <w:unhideWhenUsed/>
    <w:rsid w:val="00DC21B9"/>
  </w:style>
  <w:style w:type="numbering" w:customStyle="1" w:styleId="WW8Num2114">
    <w:name w:val="WW8Num2114"/>
    <w:rsid w:val="00DC21B9"/>
  </w:style>
  <w:style w:type="numbering" w:customStyle="1" w:styleId="NoList11114">
    <w:name w:val="No List11114"/>
    <w:next w:val="NoList"/>
    <w:uiPriority w:val="99"/>
    <w:semiHidden/>
    <w:unhideWhenUsed/>
    <w:rsid w:val="00DC21B9"/>
  </w:style>
  <w:style w:type="numbering" w:customStyle="1" w:styleId="NoList2114">
    <w:name w:val="No List2114"/>
    <w:next w:val="NoList"/>
    <w:uiPriority w:val="99"/>
    <w:semiHidden/>
    <w:unhideWhenUsed/>
    <w:rsid w:val="00DC21B9"/>
  </w:style>
  <w:style w:type="numbering" w:customStyle="1" w:styleId="NoList43">
    <w:name w:val="No List43"/>
    <w:next w:val="NoList"/>
    <w:uiPriority w:val="99"/>
    <w:semiHidden/>
    <w:unhideWhenUsed/>
    <w:rsid w:val="00DC21B9"/>
  </w:style>
  <w:style w:type="numbering" w:customStyle="1" w:styleId="WW8Num223">
    <w:name w:val="WW8Num223"/>
    <w:rsid w:val="00DC21B9"/>
  </w:style>
  <w:style w:type="numbering" w:customStyle="1" w:styleId="NoList133">
    <w:name w:val="No List133"/>
    <w:next w:val="NoList"/>
    <w:uiPriority w:val="99"/>
    <w:semiHidden/>
    <w:unhideWhenUsed/>
    <w:rsid w:val="00DC21B9"/>
  </w:style>
  <w:style w:type="numbering" w:customStyle="1" w:styleId="NoList223">
    <w:name w:val="No List223"/>
    <w:next w:val="NoList"/>
    <w:uiPriority w:val="99"/>
    <w:semiHidden/>
    <w:unhideWhenUsed/>
    <w:rsid w:val="00DC21B9"/>
  </w:style>
  <w:style w:type="numbering" w:customStyle="1" w:styleId="NoList323">
    <w:name w:val="No List323"/>
    <w:next w:val="NoList"/>
    <w:uiPriority w:val="99"/>
    <w:semiHidden/>
    <w:unhideWhenUsed/>
    <w:rsid w:val="00DC21B9"/>
  </w:style>
  <w:style w:type="numbering" w:customStyle="1" w:styleId="NoList1123">
    <w:name w:val="No List1123"/>
    <w:next w:val="NoList"/>
    <w:uiPriority w:val="99"/>
    <w:semiHidden/>
    <w:unhideWhenUsed/>
    <w:rsid w:val="00DC21B9"/>
  </w:style>
  <w:style w:type="numbering" w:customStyle="1" w:styleId="WW8Num2123">
    <w:name w:val="WW8Num2123"/>
    <w:rsid w:val="00DC21B9"/>
  </w:style>
  <w:style w:type="numbering" w:customStyle="1" w:styleId="NoList11123">
    <w:name w:val="No List11123"/>
    <w:next w:val="NoList"/>
    <w:uiPriority w:val="99"/>
    <w:semiHidden/>
    <w:unhideWhenUsed/>
    <w:rsid w:val="00DC21B9"/>
  </w:style>
  <w:style w:type="numbering" w:customStyle="1" w:styleId="NoList2123">
    <w:name w:val="No List2123"/>
    <w:next w:val="NoList"/>
    <w:uiPriority w:val="99"/>
    <w:semiHidden/>
    <w:unhideWhenUsed/>
    <w:rsid w:val="00DC21B9"/>
  </w:style>
  <w:style w:type="numbering" w:customStyle="1" w:styleId="NoList412">
    <w:name w:val="No List412"/>
    <w:next w:val="NoList"/>
    <w:uiPriority w:val="99"/>
    <w:semiHidden/>
    <w:unhideWhenUsed/>
    <w:rsid w:val="00DC21B9"/>
  </w:style>
  <w:style w:type="numbering" w:customStyle="1" w:styleId="NoList1213">
    <w:name w:val="No List1213"/>
    <w:next w:val="NoList"/>
    <w:uiPriority w:val="99"/>
    <w:semiHidden/>
    <w:unhideWhenUsed/>
    <w:rsid w:val="00DC21B9"/>
  </w:style>
  <w:style w:type="numbering" w:customStyle="1" w:styleId="WW8Num2212">
    <w:name w:val="WW8Num2212"/>
    <w:rsid w:val="00DC21B9"/>
  </w:style>
  <w:style w:type="numbering" w:customStyle="1" w:styleId="NoList11212">
    <w:name w:val="No List11212"/>
    <w:next w:val="NoList"/>
    <w:uiPriority w:val="99"/>
    <w:semiHidden/>
    <w:unhideWhenUsed/>
    <w:rsid w:val="00DC21B9"/>
  </w:style>
  <w:style w:type="numbering" w:customStyle="1" w:styleId="NoList2212">
    <w:name w:val="No List2212"/>
    <w:next w:val="NoList"/>
    <w:uiPriority w:val="99"/>
    <w:semiHidden/>
    <w:unhideWhenUsed/>
    <w:rsid w:val="00DC21B9"/>
  </w:style>
  <w:style w:type="numbering" w:customStyle="1" w:styleId="NoList3113">
    <w:name w:val="No List3113"/>
    <w:next w:val="NoList"/>
    <w:uiPriority w:val="99"/>
    <w:semiHidden/>
    <w:unhideWhenUsed/>
    <w:rsid w:val="00DC21B9"/>
  </w:style>
  <w:style w:type="numbering" w:customStyle="1" w:styleId="WW8Num21113">
    <w:name w:val="WW8Num21113"/>
    <w:rsid w:val="00DC21B9"/>
  </w:style>
  <w:style w:type="numbering" w:customStyle="1" w:styleId="NoList12112">
    <w:name w:val="No List12112"/>
    <w:next w:val="NoList"/>
    <w:uiPriority w:val="99"/>
    <w:semiHidden/>
    <w:unhideWhenUsed/>
    <w:rsid w:val="00DC21B9"/>
  </w:style>
  <w:style w:type="numbering" w:customStyle="1" w:styleId="NoList21113">
    <w:name w:val="No List21113"/>
    <w:next w:val="NoList"/>
    <w:uiPriority w:val="99"/>
    <w:semiHidden/>
    <w:unhideWhenUsed/>
    <w:rsid w:val="00DC21B9"/>
  </w:style>
  <w:style w:type="numbering" w:customStyle="1" w:styleId="NoList31112">
    <w:name w:val="No List31112"/>
    <w:next w:val="NoList"/>
    <w:uiPriority w:val="99"/>
    <w:semiHidden/>
    <w:unhideWhenUsed/>
    <w:rsid w:val="00DC21B9"/>
  </w:style>
  <w:style w:type="numbering" w:customStyle="1" w:styleId="NoList111113">
    <w:name w:val="No List111113"/>
    <w:next w:val="NoList"/>
    <w:uiPriority w:val="99"/>
    <w:semiHidden/>
    <w:unhideWhenUsed/>
    <w:rsid w:val="00DC21B9"/>
  </w:style>
  <w:style w:type="numbering" w:customStyle="1" w:styleId="WW8Num211112">
    <w:name w:val="WW8Num211112"/>
    <w:rsid w:val="00DC21B9"/>
  </w:style>
  <w:style w:type="numbering" w:customStyle="1" w:styleId="NoList1111112">
    <w:name w:val="No List1111112"/>
    <w:next w:val="NoList"/>
    <w:uiPriority w:val="99"/>
    <w:semiHidden/>
    <w:unhideWhenUsed/>
    <w:rsid w:val="00DC21B9"/>
  </w:style>
  <w:style w:type="numbering" w:customStyle="1" w:styleId="NoList211112">
    <w:name w:val="No List211112"/>
    <w:next w:val="NoList"/>
    <w:uiPriority w:val="99"/>
    <w:semiHidden/>
    <w:unhideWhenUsed/>
    <w:rsid w:val="00DC21B9"/>
  </w:style>
  <w:style w:type="numbering" w:customStyle="1" w:styleId="NoList52">
    <w:name w:val="No List52"/>
    <w:next w:val="NoList"/>
    <w:uiPriority w:val="99"/>
    <w:semiHidden/>
    <w:unhideWhenUsed/>
    <w:rsid w:val="00DC21B9"/>
  </w:style>
  <w:style w:type="numbering" w:customStyle="1" w:styleId="NoList1312">
    <w:name w:val="No List1312"/>
    <w:next w:val="NoList"/>
    <w:uiPriority w:val="99"/>
    <w:semiHidden/>
    <w:unhideWhenUsed/>
    <w:rsid w:val="00DC21B9"/>
  </w:style>
  <w:style w:type="numbering" w:customStyle="1" w:styleId="WW8Num232">
    <w:name w:val="WW8Num232"/>
    <w:rsid w:val="00DC21B9"/>
  </w:style>
  <w:style w:type="numbering" w:customStyle="1" w:styleId="NoList1132">
    <w:name w:val="No List1132"/>
    <w:next w:val="NoList"/>
    <w:uiPriority w:val="99"/>
    <w:semiHidden/>
    <w:unhideWhenUsed/>
    <w:rsid w:val="00DC21B9"/>
  </w:style>
  <w:style w:type="numbering" w:customStyle="1" w:styleId="NoList232">
    <w:name w:val="No List232"/>
    <w:next w:val="NoList"/>
    <w:uiPriority w:val="99"/>
    <w:semiHidden/>
    <w:unhideWhenUsed/>
    <w:rsid w:val="00DC21B9"/>
  </w:style>
  <w:style w:type="numbering" w:customStyle="1" w:styleId="NoList3212">
    <w:name w:val="No List3212"/>
    <w:next w:val="NoList"/>
    <w:uiPriority w:val="99"/>
    <w:semiHidden/>
    <w:unhideWhenUsed/>
    <w:rsid w:val="00DC21B9"/>
  </w:style>
  <w:style w:type="numbering" w:customStyle="1" w:styleId="WW8Num21212">
    <w:name w:val="WW8Num21212"/>
    <w:rsid w:val="00DC21B9"/>
  </w:style>
  <w:style w:type="numbering" w:customStyle="1" w:styleId="NoList1222">
    <w:name w:val="No List1222"/>
    <w:next w:val="NoList"/>
    <w:uiPriority w:val="99"/>
    <w:semiHidden/>
    <w:unhideWhenUsed/>
    <w:rsid w:val="00DC21B9"/>
  </w:style>
  <w:style w:type="numbering" w:customStyle="1" w:styleId="NoList21212">
    <w:name w:val="No List21212"/>
    <w:next w:val="NoList"/>
    <w:uiPriority w:val="99"/>
    <w:semiHidden/>
    <w:unhideWhenUsed/>
    <w:rsid w:val="00DC21B9"/>
  </w:style>
  <w:style w:type="numbering" w:customStyle="1" w:styleId="NoList3122">
    <w:name w:val="No List3122"/>
    <w:next w:val="NoList"/>
    <w:uiPriority w:val="99"/>
    <w:semiHidden/>
    <w:unhideWhenUsed/>
    <w:rsid w:val="00DC21B9"/>
  </w:style>
  <w:style w:type="numbering" w:customStyle="1" w:styleId="NoList111212">
    <w:name w:val="No List111212"/>
    <w:next w:val="NoList"/>
    <w:uiPriority w:val="99"/>
    <w:semiHidden/>
    <w:unhideWhenUsed/>
    <w:rsid w:val="00DC21B9"/>
  </w:style>
  <w:style w:type="numbering" w:customStyle="1" w:styleId="WW8Num21122">
    <w:name w:val="WW8Num21122"/>
    <w:rsid w:val="00DC21B9"/>
  </w:style>
  <w:style w:type="numbering" w:customStyle="1" w:styleId="NoList111122">
    <w:name w:val="No List111122"/>
    <w:next w:val="NoList"/>
    <w:uiPriority w:val="99"/>
    <w:semiHidden/>
    <w:unhideWhenUsed/>
    <w:rsid w:val="00DC21B9"/>
  </w:style>
  <w:style w:type="numbering" w:customStyle="1" w:styleId="NoList21122">
    <w:name w:val="No List21122"/>
    <w:next w:val="NoList"/>
    <w:uiPriority w:val="99"/>
    <w:semiHidden/>
    <w:unhideWhenUsed/>
    <w:rsid w:val="00DC21B9"/>
  </w:style>
  <w:style w:type="numbering" w:customStyle="1" w:styleId="NoList62">
    <w:name w:val="No List62"/>
    <w:next w:val="NoList"/>
    <w:uiPriority w:val="99"/>
    <w:semiHidden/>
    <w:unhideWhenUsed/>
    <w:rsid w:val="00DC21B9"/>
  </w:style>
  <w:style w:type="numbering" w:customStyle="1" w:styleId="WW8Num242">
    <w:name w:val="WW8Num242"/>
    <w:rsid w:val="00DC21B9"/>
  </w:style>
  <w:style w:type="numbering" w:customStyle="1" w:styleId="NoList142">
    <w:name w:val="No List142"/>
    <w:next w:val="NoList"/>
    <w:uiPriority w:val="99"/>
    <w:semiHidden/>
    <w:unhideWhenUsed/>
    <w:rsid w:val="00DC21B9"/>
  </w:style>
  <w:style w:type="numbering" w:customStyle="1" w:styleId="NoList242">
    <w:name w:val="No List242"/>
    <w:next w:val="NoList"/>
    <w:uiPriority w:val="99"/>
    <w:semiHidden/>
    <w:unhideWhenUsed/>
    <w:rsid w:val="00DC21B9"/>
  </w:style>
  <w:style w:type="numbering" w:customStyle="1" w:styleId="NoList332">
    <w:name w:val="No List332"/>
    <w:next w:val="NoList"/>
    <w:uiPriority w:val="99"/>
    <w:semiHidden/>
    <w:unhideWhenUsed/>
    <w:rsid w:val="00DC21B9"/>
  </w:style>
  <w:style w:type="numbering" w:customStyle="1" w:styleId="NoList1142">
    <w:name w:val="No List1142"/>
    <w:next w:val="NoList"/>
    <w:uiPriority w:val="99"/>
    <w:semiHidden/>
    <w:unhideWhenUsed/>
    <w:rsid w:val="00DC21B9"/>
  </w:style>
  <w:style w:type="numbering" w:customStyle="1" w:styleId="WW8Num2132">
    <w:name w:val="WW8Num2132"/>
    <w:rsid w:val="00DC21B9"/>
  </w:style>
  <w:style w:type="numbering" w:customStyle="1" w:styleId="NoList11132">
    <w:name w:val="No List11132"/>
    <w:next w:val="NoList"/>
    <w:uiPriority w:val="99"/>
    <w:semiHidden/>
    <w:unhideWhenUsed/>
    <w:rsid w:val="00DC21B9"/>
  </w:style>
  <w:style w:type="numbering" w:customStyle="1" w:styleId="NoList2132">
    <w:name w:val="No List2132"/>
    <w:next w:val="NoList"/>
    <w:uiPriority w:val="99"/>
    <w:semiHidden/>
    <w:unhideWhenUsed/>
    <w:rsid w:val="00DC21B9"/>
  </w:style>
  <w:style w:type="numbering" w:customStyle="1" w:styleId="NoList421">
    <w:name w:val="No List421"/>
    <w:next w:val="NoList"/>
    <w:uiPriority w:val="99"/>
    <w:semiHidden/>
    <w:unhideWhenUsed/>
    <w:rsid w:val="00DC21B9"/>
  </w:style>
  <w:style w:type="numbering" w:customStyle="1" w:styleId="NoList1232">
    <w:name w:val="No List1232"/>
    <w:next w:val="NoList"/>
    <w:uiPriority w:val="99"/>
    <w:semiHidden/>
    <w:unhideWhenUsed/>
    <w:rsid w:val="00DC21B9"/>
  </w:style>
  <w:style w:type="numbering" w:customStyle="1" w:styleId="WW8Num2221">
    <w:name w:val="WW8Num2221"/>
    <w:rsid w:val="00DC21B9"/>
  </w:style>
  <w:style w:type="numbering" w:customStyle="1" w:styleId="NoList11221">
    <w:name w:val="No List11221"/>
    <w:next w:val="NoList"/>
    <w:uiPriority w:val="99"/>
    <w:semiHidden/>
    <w:unhideWhenUsed/>
    <w:rsid w:val="00DC21B9"/>
  </w:style>
  <w:style w:type="numbering" w:customStyle="1" w:styleId="NoList2221">
    <w:name w:val="No List2221"/>
    <w:next w:val="NoList"/>
    <w:uiPriority w:val="99"/>
    <w:semiHidden/>
    <w:unhideWhenUsed/>
    <w:rsid w:val="00DC21B9"/>
  </w:style>
  <w:style w:type="numbering" w:customStyle="1" w:styleId="NoList3132">
    <w:name w:val="No List3132"/>
    <w:next w:val="NoList"/>
    <w:uiPriority w:val="99"/>
    <w:semiHidden/>
    <w:unhideWhenUsed/>
    <w:rsid w:val="00DC21B9"/>
  </w:style>
  <w:style w:type="numbering" w:customStyle="1" w:styleId="WW8Num21132">
    <w:name w:val="WW8Num21132"/>
    <w:rsid w:val="00DC21B9"/>
  </w:style>
  <w:style w:type="numbering" w:customStyle="1" w:styleId="NoList12121">
    <w:name w:val="No List12121"/>
    <w:next w:val="NoList"/>
    <w:uiPriority w:val="99"/>
    <w:semiHidden/>
    <w:unhideWhenUsed/>
    <w:rsid w:val="00DC21B9"/>
  </w:style>
  <w:style w:type="numbering" w:customStyle="1" w:styleId="NoList21132">
    <w:name w:val="No List21132"/>
    <w:next w:val="NoList"/>
    <w:uiPriority w:val="99"/>
    <w:semiHidden/>
    <w:unhideWhenUsed/>
    <w:rsid w:val="00DC21B9"/>
  </w:style>
  <w:style w:type="numbering" w:customStyle="1" w:styleId="NoList31121">
    <w:name w:val="No List31121"/>
    <w:next w:val="NoList"/>
    <w:uiPriority w:val="99"/>
    <w:semiHidden/>
    <w:unhideWhenUsed/>
    <w:rsid w:val="00DC21B9"/>
  </w:style>
  <w:style w:type="numbering" w:customStyle="1" w:styleId="NoList111132">
    <w:name w:val="No List111132"/>
    <w:next w:val="NoList"/>
    <w:uiPriority w:val="99"/>
    <w:semiHidden/>
    <w:unhideWhenUsed/>
    <w:rsid w:val="00DC21B9"/>
  </w:style>
  <w:style w:type="numbering" w:customStyle="1" w:styleId="WW8Num211121">
    <w:name w:val="WW8Num211121"/>
    <w:rsid w:val="00DC21B9"/>
  </w:style>
  <w:style w:type="numbering" w:customStyle="1" w:styleId="NoList1111121">
    <w:name w:val="No List1111121"/>
    <w:next w:val="NoList"/>
    <w:uiPriority w:val="99"/>
    <w:semiHidden/>
    <w:unhideWhenUsed/>
    <w:rsid w:val="00DC21B9"/>
  </w:style>
  <w:style w:type="numbering" w:customStyle="1" w:styleId="NoList211121">
    <w:name w:val="No List211121"/>
    <w:next w:val="NoList"/>
    <w:uiPriority w:val="99"/>
    <w:semiHidden/>
    <w:unhideWhenUsed/>
    <w:rsid w:val="00DC21B9"/>
  </w:style>
  <w:style w:type="numbering" w:customStyle="1" w:styleId="NoList512">
    <w:name w:val="No List512"/>
    <w:next w:val="NoList"/>
    <w:uiPriority w:val="99"/>
    <w:semiHidden/>
    <w:unhideWhenUsed/>
    <w:rsid w:val="00DC21B9"/>
  </w:style>
  <w:style w:type="numbering" w:customStyle="1" w:styleId="NoList1321">
    <w:name w:val="No List1321"/>
    <w:next w:val="NoList"/>
    <w:uiPriority w:val="99"/>
    <w:semiHidden/>
    <w:unhideWhenUsed/>
    <w:rsid w:val="00DC21B9"/>
  </w:style>
  <w:style w:type="numbering" w:customStyle="1" w:styleId="WW8Num2312">
    <w:name w:val="WW8Num2312"/>
    <w:rsid w:val="00DC21B9"/>
  </w:style>
  <w:style w:type="numbering" w:customStyle="1" w:styleId="NoList11312">
    <w:name w:val="No List11312"/>
    <w:next w:val="NoList"/>
    <w:uiPriority w:val="99"/>
    <w:semiHidden/>
    <w:unhideWhenUsed/>
    <w:rsid w:val="00DC21B9"/>
  </w:style>
  <w:style w:type="numbering" w:customStyle="1" w:styleId="NoList2312">
    <w:name w:val="No List2312"/>
    <w:next w:val="NoList"/>
    <w:uiPriority w:val="99"/>
    <w:semiHidden/>
    <w:unhideWhenUsed/>
    <w:rsid w:val="00DC21B9"/>
  </w:style>
  <w:style w:type="numbering" w:customStyle="1" w:styleId="NoList3221">
    <w:name w:val="No List3221"/>
    <w:next w:val="NoList"/>
    <w:uiPriority w:val="99"/>
    <w:semiHidden/>
    <w:unhideWhenUsed/>
    <w:rsid w:val="00DC21B9"/>
  </w:style>
  <w:style w:type="numbering" w:customStyle="1" w:styleId="WW8Num21221">
    <w:name w:val="WW8Num21221"/>
    <w:rsid w:val="00DC21B9"/>
  </w:style>
  <w:style w:type="numbering" w:customStyle="1" w:styleId="NoList12212">
    <w:name w:val="No List12212"/>
    <w:next w:val="NoList"/>
    <w:uiPriority w:val="99"/>
    <w:semiHidden/>
    <w:unhideWhenUsed/>
    <w:rsid w:val="00DC21B9"/>
  </w:style>
  <w:style w:type="numbering" w:customStyle="1" w:styleId="NoList21221">
    <w:name w:val="No List21221"/>
    <w:next w:val="NoList"/>
    <w:uiPriority w:val="99"/>
    <w:semiHidden/>
    <w:unhideWhenUsed/>
    <w:rsid w:val="00DC21B9"/>
  </w:style>
  <w:style w:type="numbering" w:customStyle="1" w:styleId="NoList31212">
    <w:name w:val="No List31212"/>
    <w:next w:val="NoList"/>
    <w:uiPriority w:val="99"/>
    <w:semiHidden/>
    <w:unhideWhenUsed/>
    <w:rsid w:val="00DC21B9"/>
  </w:style>
  <w:style w:type="numbering" w:customStyle="1" w:styleId="NoList111221">
    <w:name w:val="No List111221"/>
    <w:next w:val="NoList"/>
    <w:uiPriority w:val="99"/>
    <w:semiHidden/>
    <w:unhideWhenUsed/>
    <w:rsid w:val="00DC21B9"/>
  </w:style>
  <w:style w:type="numbering" w:customStyle="1" w:styleId="WW8Num211212">
    <w:name w:val="WW8Num211212"/>
    <w:rsid w:val="00DC21B9"/>
  </w:style>
  <w:style w:type="numbering" w:customStyle="1" w:styleId="NoList1111212">
    <w:name w:val="No List1111212"/>
    <w:next w:val="NoList"/>
    <w:uiPriority w:val="99"/>
    <w:semiHidden/>
    <w:unhideWhenUsed/>
    <w:rsid w:val="00DC21B9"/>
  </w:style>
  <w:style w:type="numbering" w:customStyle="1" w:styleId="NoList211212">
    <w:name w:val="No List211212"/>
    <w:next w:val="NoList"/>
    <w:uiPriority w:val="99"/>
    <w:semiHidden/>
    <w:unhideWhenUsed/>
    <w:rsid w:val="00DC21B9"/>
  </w:style>
  <w:style w:type="numbering" w:customStyle="1" w:styleId="NoList71">
    <w:name w:val="No List71"/>
    <w:next w:val="NoList"/>
    <w:uiPriority w:val="99"/>
    <w:semiHidden/>
    <w:unhideWhenUsed/>
    <w:rsid w:val="00DC21B9"/>
  </w:style>
  <w:style w:type="numbering" w:customStyle="1" w:styleId="WW8Num251">
    <w:name w:val="WW8Num251"/>
    <w:rsid w:val="00DC21B9"/>
  </w:style>
  <w:style w:type="numbering" w:customStyle="1" w:styleId="NoList151">
    <w:name w:val="No List151"/>
    <w:next w:val="NoList"/>
    <w:uiPriority w:val="99"/>
    <w:semiHidden/>
    <w:unhideWhenUsed/>
    <w:rsid w:val="00DC21B9"/>
  </w:style>
  <w:style w:type="numbering" w:customStyle="1" w:styleId="NoList251">
    <w:name w:val="No List251"/>
    <w:next w:val="NoList"/>
    <w:uiPriority w:val="99"/>
    <w:semiHidden/>
    <w:unhideWhenUsed/>
    <w:rsid w:val="00DC21B9"/>
  </w:style>
  <w:style w:type="numbering" w:customStyle="1" w:styleId="NoList341">
    <w:name w:val="No List341"/>
    <w:next w:val="NoList"/>
    <w:uiPriority w:val="99"/>
    <w:semiHidden/>
    <w:unhideWhenUsed/>
    <w:rsid w:val="00DC21B9"/>
  </w:style>
  <w:style w:type="numbering" w:customStyle="1" w:styleId="NoList1151">
    <w:name w:val="No List1151"/>
    <w:next w:val="NoList"/>
    <w:uiPriority w:val="99"/>
    <w:semiHidden/>
    <w:unhideWhenUsed/>
    <w:rsid w:val="00DC21B9"/>
  </w:style>
  <w:style w:type="numbering" w:customStyle="1" w:styleId="WW8Num2141">
    <w:name w:val="WW8Num2141"/>
    <w:rsid w:val="00DC21B9"/>
  </w:style>
  <w:style w:type="numbering" w:customStyle="1" w:styleId="NoList11141">
    <w:name w:val="No List11141"/>
    <w:next w:val="NoList"/>
    <w:uiPriority w:val="99"/>
    <w:semiHidden/>
    <w:unhideWhenUsed/>
    <w:rsid w:val="00DC21B9"/>
  </w:style>
  <w:style w:type="numbering" w:customStyle="1" w:styleId="NoList2141">
    <w:name w:val="No List2141"/>
    <w:next w:val="NoList"/>
    <w:uiPriority w:val="99"/>
    <w:semiHidden/>
    <w:unhideWhenUsed/>
    <w:rsid w:val="00DC21B9"/>
  </w:style>
  <w:style w:type="numbering" w:customStyle="1" w:styleId="NoList431">
    <w:name w:val="No List431"/>
    <w:next w:val="NoList"/>
    <w:uiPriority w:val="99"/>
    <w:semiHidden/>
    <w:unhideWhenUsed/>
    <w:rsid w:val="00DC21B9"/>
  </w:style>
  <w:style w:type="numbering" w:customStyle="1" w:styleId="NoList1241">
    <w:name w:val="No List1241"/>
    <w:next w:val="NoList"/>
    <w:uiPriority w:val="99"/>
    <w:semiHidden/>
    <w:unhideWhenUsed/>
    <w:rsid w:val="00DC21B9"/>
  </w:style>
  <w:style w:type="numbering" w:customStyle="1" w:styleId="WW8Num2231">
    <w:name w:val="WW8Num2231"/>
    <w:rsid w:val="00DC21B9"/>
  </w:style>
  <w:style w:type="numbering" w:customStyle="1" w:styleId="NoList11231">
    <w:name w:val="No List11231"/>
    <w:next w:val="NoList"/>
    <w:uiPriority w:val="99"/>
    <w:semiHidden/>
    <w:unhideWhenUsed/>
    <w:rsid w:val="00DC21B9"/>
  </w:style>
  <w:style w:type="numbering" w:customStyle="1" w:styleId="NoList2231">
    <w:name w:val="No List2231"/>
    <w:next w:val="NoList"/>
    <w:uiPriority w:val="99"/>
    <w:semiHidden/>
    <w:unhideWhenUsed/>
    <w:rsid w:val="00DC21B9"/>
  </w:style>
  <w:style w:type="numbering" w:customStyle="1" w:styleId="NoList3141">
    <w:name w:val="No List3141"/>
    <w:next w:val="NoList"/>
    <w:uiPriority w:val="99"/>
    <w:semiHidden/>
    <w:unhideWhenUsed/>
    <w:rsid w:val="00DC21B9"/>
  </w:style>
  <w:style w:type="numbering" w:customStyle="1" w:styleId="WW8Num21141">
    <w:name w:val="WW8Num21141"/>
    <w:rsid w:val="00DC21B9"/>
  </w:style>
  <w:style w:type="numbering" w:customStyle="1" w:styleId="NoList12131">
    <w:name w:val="No List12131"/>
    <w:next w:val="NoList"/>
    <w:uiPriority w:val="99"/>
    <w:semiHidden/>
    <w:unhideWhenUsed/>
    <w:rsid w:val="00DC21B9"/>
  </w:style>
  <w:style w:type="numbering" w:customStyle="1" w:styleId="NoList21141">
    <w:name w:val="No List21141"/>
    <w:next w:val="NoList"/>
    <w:uiPriority w:val="99"/>
    <w:semiHidden/>
    <w:unhideWhenUsed/>
    <w:rsid w:val="00DC21B9"/>
  </w:style>
  <w:style w:type="numbering" w:customStyle="1" w:styleId="NoList31131">
    <w:name w:val="No List31131"/>
    <w:next w:val="NoList"/>
    <w:uiPriority w:val="99"/>
    <w:semiHidden/>
    <w:unhideWhenUsed/>
    <w:rsid w:val="00DC21B9"/>
  </w:style>
  <w:style w:type="numbering" w:customStyle="1" w:styleId="NoList111141">
    <w:name w:val="No List111141"/>
    <w:next w:val="NoList"/>
    <w:uiPriority w:val="99"/>
    <w:semiHidden/>
    <w:unhideWhenUsed/>
    <w:rsid w:val="00DC21B9"/>
  </w:style>
  <w:style w:type="numbering" w:customStyle="1" w:styleId="WW8Num211131">
    <w:name w:val="WW8Num211131"/>
    <w:rsid w:val="00DC21B9"/>
  </w:style>
  <w:style w:type="numbering" w:customStyle="1" w:styleId="NoList1111131">
    <w:name w:val="No List1111131"/>
    <w:next w:val="NoList"/>
    <w:uiPriority w:val="99"/>
    <w:semiHidden/>
    <w:unhideWhenUsed/>
    <w:rsid w:val="00DC21B9"/>
  </w:style>
  <w:style w:type="numbering" w:customStyle="1" w:styleId="NoList211131">
    <w:name w:val="No List211131"/>
    <w:next w:val="NoList"/>
    <w:uiPriority w:val="99"/>
    <w:semiHidden/>
    <w:unhideWhenUsed/>
    <w:rsid w:val="00DC21B9"/>
  </w:style>
  <w:style w:type="numbering" w:customStyle="1" w:styleId="NoList521">
    <w:name w:val="No List521"/>
    <w:next w:val="NoList"/>
    <w:uiPriority w:val="99"/>
    <w:semiHidden/>
    <w:unhideWhenUsed/>
    <w:rsid w:val="00DC21B9"/>
  </w:style>
  <w:style w:type="numbering" w:customStyle="1" w:styleId="NoList1331">
    <w:name w:val="No List1331"/>
    <w:next w:val="NoList"/>
    <w:uiPriority w:val="99"/>
    <w:semiHidden/>
    <w:unhideWhenUsed/>
    <w:rsid w:val="00DC21B9"/>
  </w:style>
  <w:style w:type="numbering" w:customStyle="1" w:styleId="WW8Num2321">
    <w:name w:val="WW8Num2321"/>
    <w:rsid w:val="00DC21B9"/>
  </w:style>
  <w:style w:type="numbering" w:customStyle="1" w:styleId="NoList11321">
    <w:name w:val="No List11321"/>
    <w:next w:val="NoList"/>
    <w:uiPriority w:val="99"/>
    <w:semiHidden/>
    <w:unhideWhenUsed/>
    <w:rsid w:val="00DC21B9"/>
  </w:style>
  <w:style w:type="numbering" w:customStyle="1" w:styleId="NoList2321">
    <w:name w:val="No List2321"/>
    <w:next w:val="NoList"/>
    <w:uiPriority w:val="99"/>
    <w:semiHidden/>
    <w:unhideWhenUsed/>
    <w:rsid w:val="00DC21B9"/>
  </w:style>
  <w:style w:type="numbering" w:customStyle="1" w:styleId="NoList3231">
    <w:name w:val="No List3231"/>
    <w:next w:val="NoList"/>
    <w:uiPriority w:val="99"/>
    <w:semiHidden/>
    <w:unhideWhenUsed/>
    <w:rsid w:val="00DC21B9"/>
  </w:style>
  <w:style w:type="numbering" w:customStyle="1" w:styleId="WW8Num21231">
    <w:name w:val="WW8Num21231"/>
    <w:rsid w:val="00DC21B9"/>
  </w:style>
  <w:style w:type="numbering" w:customStyle="1" w:styleId="NoList12221">
    <w:name w:val="No List12221"/>
    <w:next w:val="NoList"/>
    <w:uiPriority w:val="99"/>
    <w:semiHidden/>
    <w:unhideWhenUsed/>
    <w:rsid w:val="00DC21B9"/>
  </w:style>
  <w:style w:type="numbering" w:customStyle="1" w:styleId="NoList21231">
    <w:name w:val="No List21231"/>
    <w:next w:val="NoList"/>
    <w:uiPriority w:val="99"/>
    <w:semiHidden/>
    <w:unhideWhenUsed/>
    <w:rsid w:val="00DC21B9"/>
  </w:style>
  <w:style w:type="numbering" w:customStyle="1" w:styleId="NoList31221">
    <w:name w:val="No List31221"/>
    <w:next w:val="NoList"/>
    <w:uiPriority w:val="99"/>
    <w:semiHidden/>
    <w:unhideWhenUsed/>
    <w:rsid w:val="00DC21B9"/>
  </w:style>
  <w:style w:type="numbering" w:customStyle="1" w:styleId="NoList111231">
    <w:name w:val="No List111231"/>
    <w:next w:val="NoList"/>
    <w:uiPriority w:val="99"/>
    <w:semiHidden/>
    <w:unhideWhenUsed/>
    <w:rsid w:val="00DC21B9"/>
  </w:style>
  <w:style w:type="numbering" w:customStyle="1" w:styleId="WW8Num211221">
    <w:name w:val="WW8Num211221"/>
    <w:rsid w:val="00DC21B9"/>
  </w:style>
  <w:style w:type="numbering" w:customStyle="1" w:styleId="NoList1111221">
    <w:name w:val="No List1111221"/>
    <w:next w:val="NoList"/>
    <w:uiPriority w:val="99"/>
    <w:semiHidden/>
    <w:unhideWhenUsed/>
    <w:rsid w:val="00DC21B9"/>
  </w:style>
  <w:style w:type="numbering" w:customStyle="1" w:styleId="NoList211221">
    <w:name w:val="No List211221"/>
    <w:next w:val="NoList"/>
    <w:uiPriority w:val="99"/>
    <w:semiHidden/>
    <w:unhideWhenUsed/>
    <w:rsid w:val="00DC21B9"/>
  </w:style>
  <w:style w:type="numbering" w:customStyle="1" w:styleId="NoList611">
    <w:name w:val="No List611"/>
    <w:next w:val="NoList"/>
    <w:uiPriority w:val="99"/>
    <w:semiHidden/>
    <w:unhideWhenUsed/>
    <w:rsid w:val="00DC21B9"/>
  </w:style>
  <w:style w:type="numbering" w:customStyle="1" w:styleId="NoList1411">
    <w:name w:val="No List1411"/>
    <w:next w:val="NoList"/>
    <w:uiPriority w:val="99"/>
    <w:semiHidden/>
    <w:unhideWhenUsed/>
    <w:rsid w:val="00DC21B9"/>
  </w:style>
  <w:style w:type="numbering" w:customStyle="1" w:styleId="WW8Num2411">
    <w:name w:val="WW8Num2411"/>
    <w:rsid w:val="00DC21B9"/>
  </w:style>
  <w:style w:type="numbering" w:customStyle="1" w:styleId="NoList11411">
    <w:name w:val="No List11411"/>
    <w:next w:val="NoList"/>
    <w:uiPriority w:val="99"/>
    <w:semiHidden/>
    <w:unhideWhenUsed/>
    <w:rsid w:val="00DC21B9"/>
  </w:style>
  <w:style w:type="numbering" w:customStyle="1" w:styleId="NoList2411">
    <w:name w:val="No List2411"/>
    <w:next w:val="NoList"/>
    <w:uiPriority w:val="99"/>
    <w:semiHidden/>
    <w:unhideWhenUsed/>
    <w:rsid w:val="00DC21B9"/>
  </w:style>
  <w:style w:type="numbering" w:customStyle="1" w:styleId="NoList3311">
    <w:name w:val="No List3311"/>
    <w:next w:val="NoList"/>
    <w:uiPriority w:val="99"/>
    <w:semiHidden/>
    <w:unhideWhenUsed/>
    <w:rsid w:val="00DC21B9"/>
  </w:style>
  <w:style w:type="numbering" w:customStyle="1" w:styleId="WW8Num21311">
    <w:name w:val="WW8Num21311"/>
    <w:rsid w:val="00DC21B9"/>
  </w:style>
  <w:style w:type="numbering" w:customStyle="1" w:styleId="NoList12311">
    <w:name w:val="No List12311"/>
    <w:next w:val="NoList"/>
    <w:uiPriority w:val="99"/>
    <w:semiHidden/>
    <w:unhideWhenUsed/>
    <w:rsid w:val="00DC21B9"/>
  </w:style>
  <w:style w:type="numbering" w:customStyle="1" w:styleId="NoList21311">
    <w:name w:val="No List21311"/>
    <w:next w:val="NoList"/>
    <w:uiPriority w:val="99"/>
    <w:semiHidden/>
    <w:unhideWhenUsed/>
    <w:rsid w:val="00DC21B9"/>
  </w:style>
  <w:style w:type="numbering" w:customStyle="1" w:styleId="NoList31311">
    <w:name w:val="No List31311"/>
    <w:next w:val="NoList"/>
    <w:uiPriority w:val="99"/>
    <w:semiHidden/>
    <w:unhideWhenUsed/>
    <w:rsid w:val="00DC21B9"/>
  </w:style>
  <w:style w:type="numbering" w:customStyle="1" w:styleId="NoList111311">
    <w:name w:val="No List111311"/>
    <w:next w:val="NoList"/>
    <w:uiPriority w:val="99"/>
    <w:semiHidden/>
    <w:unhideWhenUsed/>
    <w:rsid w:val="00DC21B9"/>
  </w:style>
  <w:style w:type="numbering" w:customStyle="1" w:styleId="WW8Num211311">
    <w:name w:val="WW8Num211311"/>
    <w:rsid w:val="00DC21B9"/>
  </w:style>
  <w:style w:type="numbering" w:customStyle="1" w:styleId="NoList1111311">
    <w:name w:val="No List1111311"/>
    <w:next w:val="NoList"/>
    <w:uiPriority w:val="99"/>
    <w:semiHidden/>
    <w:unhideWhenUsed/>
    <w:rsid w:val="00DC21B9"/>
  </w:style>
  <w:style w:type="numbering" w:customStyle="1" w:styleId="NoList211311">
    <w:name w:val="No List211311"/>
    <w:next w:val="NoList"/>
    <w:uiPriority w:val="99"/>
    <w:semiHidden/>
    <w:unhideWhenUsed/>
    <w:rsid w:val="00DC21B9"/>
  </w:style>
  <w:style w:type="numbering" w:customStyle="1" w:styleId="NoList4111">
    <w:name w:val="No List4111"/>
    <w:next w:val="NoList"/>
    <w:uiPriority w:val="99"/>
    <w:semiHidden/>
    <w:unhideWhenUsed/>
    <w:rsid w:val="00DC21B9"/>
  </w:style>
  <w:style w:type="numbering" w:customStyle="1" w:styleId="WW8Num22111">
    <w:name w:val="WW8Num22111"/>
    <w:rsid w:val="00DC21B9"/>
  </w:style>
  <w:style w:type="numbering" w:customStyle="1" w:styleId="NoList13111">
    <w:name w:val="No List13111"/>
    <w:next w:val="NoList"/>
    <w:uiPriority w:val="99"/>
    <w:semiHidden/>
    <w:unhideWhenUsed/>
    <w:rsid w:val="00DC21B9"/>
  </w:style>
  <w:style w:type="numbering" w:customStyle="1" w:styleId="NoList22111">
    <w:name w:val="No List22111"/>
    <w:next w:val="NoList"/>
    <w:uiPriority w:val="99"/>
    <w:semiHidden/>
    <w:unhideWhenUsed/>
    <w:rsid w:val="00DC21B9"/>
  </w:style>
  <w:style w:type="numbering" w:customStyle="1" w:styleId="NoList32111">
    <w:name w:val="No List32111"/>
    <w:next w:val="NoList"/>
    <w:uiPriority w:val="99"/>
    <w:semiHidden/>
    <w:unhideWhenUsed/>
    <w:rsid w:val="00DC21B9"/>
  </w:style>
  <w:style w:type="numbering" w:customStyle="1" w:styleId="NoList112111">
    <w:name w:val="No List112111"/>
    <w:next w:val="NoList"/>
    <w:uiPriority w:val="99"/>
    <w:semiHidden/>
    <w:unhideWhenUsed/>
    <w:rsid w:val="00DC21B9"/>
  </w:style>
  <w:style w:type="numbering" w:customStyle="1" w:styleId="WW8Num212111">
    <w:name w:val="WW8Num212111"/>
    <w:rsid w:val="00DC21B9"/>
  </w:style>
  <w:style w:type="numbering" w:customStyle="1" w:styleId="NoList1112111">
    <w:name w:val="No List1112111"/>
    <w:next w:val="NoList"/>
    <w:uiPriority w:val="99"/>
    <w:semiHidden/>
    <w:unhideWhenUsed/>
    <w:rsid w:val="00DC21B9"/>
  </w:style>
  <w:style w:type="numbering" w:customStyle="1" w:styleId="NoList212111">
    <w:name w:val="No List212111"/>
    <w:next w:val="NoList"/>
    <w:uiPriority w:val="99"/>
    <w:semiHidden/>
    <w:unhideWhenUsed/>
    <w:rsid w:val="00DC21B9"/>
  </w:style>
  <w:style w:type="numbering" w:customStyle="1" w:styleId="NoList41111">
    <w:name w:val="No List41111"/>
    <w:next w:val="NoList"/>
    <w:uiPriority w:val="99"/>
    <w:semiHidden/>
    <w:unhideWhenUsed/>
    <w:rsid w:val="00DC21B9"/>
  </w:style>
  <w:style w:type="numbering" w:customStyle="1" w:styleId="NoList121111">
    <w:name w:val="No List121111"/>
    <w:next w:val="NoList"/>
    <w:uiPriority w:val="99"/>
    <w:semiHidden/>
    <w:unhideWhenUsed/>
    <w:rsid w:val="00DC21B9"/>
  </w:style>
  <w:style w:type="numbering" w:customStyle="1" w:styleId="WW8Num221111">
    <w:name w:val="WW8Num221111"/>
    <w:rsid w:val="00DC21B9"/>
  </w:style>
  <w:style w:type="numbering" w:customStyle="1" w:styleId="NoList1121111">
    <w:name w:val="No List1121111"/>
    <w:next w:val="NoList"/>
    <w:uiPriority w:val="99"/>
    <w:semiHidden/>
    <w:unhideWhenUsed/>
    <w:rsid w:val="00DC21B9"/>
  </w:style>
  <w:style w:type="numbering" w:customStyle="1" w:styleId="NoList221111">
    <w:name w:val="No List221111"/>
    <w:next w:val="NoList"/>
    <w:uiPriority w:val="99"/>
    <w:semiHidden/>
    <w:unhideWhenUsed/>
    <w:rsid w:val="00DC21B9"/>
  </w:style>
  <w:style w:type="numbering" w:customStyle="1" w:styleId="NoList311111">
    <w:name w:val="No List311111"/>
    <w:next w:val="NoList"/>
    <w:uiPriority w:val="99"/>
    <w:semiHidden/>
    <w:unhideWhenUsed/>
    <w:rsid w:val="00DC21B9"/>
  </w:style>
  <w:style w:type="numbering" w:customStyle="1" w:styleId="WW8Num2111111">
    <w:name w:val="WW8Num2111111"/>
    <w:rsid w:val="00DC21B9"/>
  </w:style>
  <w:style w:type="numbering" w:customStyle="1" w:styleId="NoList1211111">
    <w:name w:val="No List1211111"/>
    <w:next w:val="NoList"/>
    <w:uiPriority w:val="99"/>
    <w:semiHidden/>
    <w:unhideWhenUsed/>
    <w:rsid w:val="00DC21B9"/>
  </w:style>
  <w:style w:type="numbering" w:customStyle="1" w:styleId="NoList2111111">
    <w:name w:val="No List2111111"/>
    <w:next w:val="NoList"/>
    <w:uiPriority w:val="99"/>
    <w:semiHidden/>
    <w:unhideWhenUsed/>
    <w:rsid w:val="00DC21B9"/>
  </w:style>
  <w:style w:type="numbering" w:customStyle="1" w:styleId="NoList3111111">
    <w:name w:val="No List3111111"/>
    <w:next w:val="NoList"/>
    <w:uiPriority w:val="99"/>
    <w:semiHidden/>
    <w:unhideWhenUsed/>
    <w:rsid w:val="00DC21B9"/>
  </w:style>
  <w:style w:type="numbering" w:customStyle="1" w:styleId="NoList11111111">
    <w:name w:val="No List11111111"/>
    <w:next w:val="NoList"/>
    <w:uiPriority w:val="99"/>
    <w:semiHidden/>
    <w:unhideWhenUsed/>
    <w:rsid w:val="00DC21B9"/>
  </w:style>
  <w:style w:type="numbering" w:customStyle="1" w:styleId="WW8Num21111111">
    <w:name w:val="WW8Num21111111"/>
    <w:rsid w:val="00DC21B9"/>
  </w:style>
  <w:style w:type="numbering" w:customStyle="1" w:styleId="NoList111111111">
    <w:name w:val="No List111111111"/>
    <w:next w:val="NoList"/>
    <w:uiPriority w:val="99"/>
    <w:semiHidden/>
    <w:unhideWhenUsed/>
    <w:rsid w:val="00DC21B9"/>
  </w:style>
  <w:style w:type="numbering" w:customStyle="1" w:styleId="NoList21111111">
    <w:name w:val="No List21111111"/>
    <w:next w:val="NoList"/>
    <w:uiPriority w:val="99"/>
    <w:semiHidden/>
    <w:unhideWhenUsed/>
    <w:rsid w:val="00DC21B9"/>
  </w:style>
  <w:style w:type="numbering" w:customStyle="1" w:styleId="NoList5111">
    <w:name w:val="No List5111"/>
    <w:next w:val="NoList"/>
    <w:uiPriority w:val="99"/>
    <w:semiHidden/>
    <w:unhideWhenUsed/>
    <w:rsid w:val="00DC21B9"/>
  </w:style>
  <w:style w:type="numbering" w:customStyle="1" w:styleId="NoList131111">
    <w:name w:val="No List131111"/>
    <w:next w:val="NoList"/>
    <w:uiPriority w:val="99"/>
    <w:semiHidden/>
    <w:unhideWhenUsed/>
    <w:rsid w:val="00DC21B9"/>
  </w:style>
  <w:style w:type="numbering" w:customStyle="1" w:styleId="WW8Num23111">
    <w:name w:val="WW8Num23111"/>
    <w:rsid w:val="00DC21B9"/>
  </w:style>
  <w:style w:type="numbering" w:customStyle="1" w:styleId="NoList113111">
    <w:name w:val="No List113111"/>
    <w:next w:val="NoList"/>
    <w:uiPriority w:val="99"/>
    <w:semiHidden/>
    <w:unhideWhenUsed/>
    <w:rsid w:val="00DC21B9"/>
  </w:style>
  <w:style w:type="numbering" w:customStyle="1" w:styleId="NoList23111">
    <w:name w:val="No List23111"/>
    <w:next w:val="NoList"/>
    <w:uiPriority w:val="99"/>
    <w:semiHidden/>
    <w:unhideWhenUsed/>
    <w:rsid w:val="00DC21B9"/>
  </w:style>
  <w:style w:type="numbering" w:customStyle="1" w:styleId="NoList321111">
    <w:name w:val="No List321111"/>
    <w:next w:val="NoList"/>
    <w:uiPriority w:val="99"/>
    <w:semiHidden/>
    <w:unhideWhenUsed/>
    <w:rsid w:val="00DC21B9"/>
  </w:style>
  <w:style w:type="numbering" w:customStyle="1" w:styleId="WW8Num2121111">
    <w:name w:val="WW8Num2121111"/>
    <w:rsid w:val="00DC21B9"/>
  </w:style>
  <w:style w:type="numbering" w:customStyle="1" w:styleId="NoList122111">
    <w:name w:val="No List122111"/>
    <w:next w:val="NoList"/>
    <w:uiPriority w:val="99"/>
    <w:semiHidden/>
    <w:unhideWhenUsed/>
    <w:rsid w:val="00DC21B9"/>
  </w:style>
  <w:style w:type="numbering" w:customStyle="1" w:styleId="NoList2121111">
    <w:name w:val="No List2121111"/>
    <w:next w:val="NoList"/>
    <w:uiPriority w:val="99"/>
    <w:semiHidden/>
    <w:unhideWhenUsed/>
    <w:rsid w:val="00DC21B9"/>
  </w:style>
  <w:style w:type="numbering" w:customStyle="1" w:styleId="NoList312111">
    <w:name w:val="No List312111"/>
    <w:next w:val="NoList"/>
    <w:uiPriority w:val="99"/>
    <w:semiHidden/>
    <w:unhideWhenUsed/>
    <w:rsid w:val="00DC21B9"/>
  </w:style>
  <w:style w:type="numbering" w:customStyle="1" w:styleId="NoList11121111">
    <w:name w:val="No List11121111"/>
    <w:next w:val="NoList"/>
    <w:uiPriority w:val="99"/>
    <w:semiHidden/>
    <w:unhideWhenUsed/>
    <w:rsid w:val="00DC21B9"/>
  </w:style>
  <w:style w:type="numbering" w:customStyle="1" w:styleId="WW8Num2112111">
    <w:name w:val="WW8Num2112111"/>
    <w:rsid w:val="00DC21B9"/>
  </w:style>
  <w:style w:type="numbering" w:customStyle="1" w:styleId="NoList11112111">
    <w:name w:val="No List11112111"/>
    <w:next w:val="NoList"/>
    <w:uiPriority w:val="99"/>
    <w:semiHidden/>
    <w:unhideWhenUsed/>
    <w:rsid w:val="00DC21B9"/>
  </w:style>
  <w:style w:type="numbering" w:customStyle="1" w:styleId="NoList2112111">
    <w:name w:val="No List2112111"/>
    <w:next w:val="NoList"/>
    <w:uiPriority w:val="99"/>
    <w:semiHidden/>
    <w:unhideWhenUsed/>
    <w:rsid w:val="00DC21B9"/>
  </w:style>
  <w:style w:type="numbering" w:customStyle="1" w:styleId="NoList6111">
    <w:name w:val="No List6111"/>
    <w:next w:val="NoList"/>
    <w:uiPriority w:val="99"/>
    <w:semiHidden/>
    <w:unhideWhenUsed/>
    <w:rsid w:val="00DC21B9"/>
  </w:style>
  <w:style w:type="numbering" w:customStyle="1" w:styleId="WW8Num24111">
    <w:name w:val="WW8Num24111"/>
    <w:rsid w:val="00DC21B9"/>
  </w:style>
  <w:style w:type="numbering" w:customStyle="1" w:styleId="NoList14111">
    <w:name w:val="No List14111"/>
    <w:next w:val="NoList"/>
    <w:uiPriority w:val="99"/>
    <w:semiHidden/>
    <w:unhideWhenUsed/>
    <w:rsid w:val="00DC21B9"/>
  </w:style>
  <w:style w:type="numbering" w:customStyle="1" w:styleId="NoList24111">
    <w:name w:val="No List24111"/>
    <w:next w:val="NoList"/>
    <w:uiPriority w:val="99"/>
    <w:semiHidden/>
    <w:unhideWhenUsed/>
    <w:rsid w:val="00DC21B9"/>
  </w:style>
  <w:style w:type="numbering" w:customStyle="1" w:styleId="NoList33111">
    <w:name w:val="No List33111"/>
    <w:next w:val="NoList"/>
    <w:uiPriority w:val="99"/>
    <w:semiHidden/>
    <w:unhideWhenUsed/>
    <w:rsid w:val="00DC21B9"/>
  </w:style>
  <w:style w:type="numbering" w:customStyle="1" w:styleId="NoList114111">
    <w:name w:val="No List114111"/>
    <w:next w:val="NoList"/>
    <w:uiPriority w:val="99"/>
    <w:semiHidden/>
    <w:unhideWhenUsed/>
    <w:rsid w:val="00DC21B9"/>
  </w:style>
  <w:style w:type="numbering" w:customStyle="1" w:styleId="WW8Num213111">
    <w:name w:val="WW8Num213111"/>
    <w:rsid w:val="00DC21B9"/>
  </w:style>
  <w:style w:type="numbering" w:customStyle="1" w:styleId="NoList1113111">
    <w:name w:val="No List1113111"/>
    <w:next w:val="NoList"/>
    <w:uiPriority w:val="99"/>
    <w:semiHidden/>
    <w:unhideWhenUsed/>
    <w:rsid w:val="00DC21B9"/>
  </w:style>
  <w:style w:type="numbering" w:customStyle="1" w:styleId="NoList213111">
    <w:name w:val="No List213111"/>
    <w:next w:val="NoList"/>
    <w:uiPriority w:val="99"/>
    <w:semiHidden/>
    <w:unhideWhenUsed/>
    <w:rsid w:val="00DC21B9"/>
  </w:style>
  <w:style w:type="numbering" w:customStyle="1" w:styleId="NoList4211">
    <w:name w:val="No List4211"/>
    <w:next w:val="NoList"/>
    <w:uiPriority w:val="99"/>
    <w:semiHidden/>
    <w:unhideWhenUsed/>
    <w:rsid w:val="00DC21B9"/>
  </w:style>
  <w:style w:type="numbering" w:customStyle="1" w:styleId="NoList123111">
    <w:name w:val="No List123111"/>
    <w:next w:val="NoList"/>
    <w:uiPriority w:val="99"/>
    <w:semiHidden/>
    <w:unhideWhenUsed/>
    <w:rsid w:val="00DC21B9"/>
  </w:style>
  <w:style w:type="numbering" w:customStyle="1" w:styleId="WW8Num22211">
    <w:name w:val="WW8Num22211"/>
    <w:rsid w:val="00DC21B9"/>
  </w:style>
  <w:style w:type="numbering" w:customStyle="1" w:styleId="NoList112211">
    <w:name w:val="No List112211"/>
    <w:next w:val="NoList"/>
    <w:uiPriority w:val="99"/>
    <w:semiHidden/>
    <w:unhideWhenUsed/>
    <w:rsid w:val="00DC21B9"/>
  </w:style>
  <w:style w:type="numbering" w:customStyle="1" w:styleId="NoList22211">
    <w:name w:val="No List22211"/>
    <w:next w:val="NoList"/>
    <w:uiPriority w:val="99"/>
    <w:semiHidden/>
    <w:unhideWhenUsed/>
    <w:rsid w:val="00DC21B9"/>
  </w:style>
  <w:style w:type="numbering" w:customStyle="1" w:styleId="NoList313111">
    <w:name w:val="No List313111"/>
    <w:next w:val="NoList"/>
    <w:uiPriority w:val="99"/>
    <w:semiHidden/>
    <w:unhideWhenUsed/>
    <w:rsid w:val="00DC21B9"/>
  </w:style>
  <w:style w:type="numbering" w:customStyle="1" w:styleId="WW8Num2113111">
    <w:name w:val="WW8Num2113111"/>
    <w:rsid w:val="00DC21B9"/>
  </w:style>
  <w:style w:type="numbering" w:customStyle="1" w:styleId="NoList121211">
    <w:name w:val="No List121211"/>
    <w:next w:val="NoList"/>
    <w:uiPriority w:val="99"/>
    <w:semiHidden/>
    <w:unhideWhenUsed/>
    <w:rsid w:val="00DC21B9"/>
  </w:style>
  <w:style w:type="numbering" w:customStyle="1" w:styleId="NoList2113111">
    <w:name w:val="No List2113111"/>
    <w:next w:val="NoList"/>
    <w:uiPriority w:val="99"/>
    <w:semiHidden/>
    <w:unhideWhenUsed/>
    <w:rsid w:val="00DC21B9"/>
  </w:style>
  <w:style w:type="numbering" w:customStyle="1" w:styleId="NoList311211">
    <w:name w:val="No List311211"/>
    <w:next w:val="NoList"/>
    <w:uiPriority w:val="99"/>
    <w:semiHidden/>
    <w:unhideWhenUsed/>
    <w:rsid w:val="00DC21B9"/>
  </w:style>
  <w:style w:type="numbering" w:customStyle="1" w:styleId="NoList11113111">
    <w:name w:val="No List11113111"/>
    <w:next w:val="NoList"/>
    <w:uiPriority w:val="99"/>
    <w:semiHidden/>
    <w:unhideWhenUsed/>
    <w:rsid w:val="00DC21B9"/>
  </w:style>
  <w:style w:type="numbering" w:customStyle="1" w:styleId="WW8Num2111211">
    <w:name w:val="WW8Num2111211"/>
    <w:rsid w:val="00DC21B9"/>
  </w:style>
  <w:style w:type="numbering" w:customStyle="1" w:styleId="NoList11111211">
    <w:name w:val="No List11111211"/>
    <w:next w:val="NoList"/>
    <w:uiPriority w:val="99"/>
    <w:semiHidden/>
    <w:unhideWhenUsed/>
    <w:rsid w:val="00DC21B9"/>
  </w:style>
  <w:style w:type="numbering" w:customStyle="1" w:styleId="NoList2111211">
    <w:name w:val="No List2111211"/>
    <w:next w:val="NoList"/>
    <w:uiPriority w:val="99"/>
    <w:semiHidden/>
    <w:unhideWhenUsed/>
    <w:rsid w:val="00DC21B9"/>
  </w:style>
  <w:style w:type="numbering" w:customStyle="1" w:styleId="NoList51111">
    <w:name w:val="No List51111"/>
    <w:next w:val="NoList"/>
    <w:uiPriority w:val="99"/>
    <w:semiHidden/>
    <w:unhideWhenUsed/>
    <w:rsid w:val="00DC21B9"/>
  </w:style>
  <w:style w:type="numbering" w:customStyle="1" w:styleId="NoList13211">
    <w:name w:val="No List13211"/>
    <w:next w:val="NoList"/>
    <w:uiPriority w:val="99"/>
    <w:semiHidden/>
    <w:unhideWhenUsed/>
    <w:rsid w:val="00DC21B9"/>
  </w:style>
  <w:style w:type="numbering" w:customStyle="1" w:styleId="WW8Num231111">
    <w:name w:val="WW8Num231111"/>
    <w:rsid w:val="00DC21B9"/>
  </w:style>
  <w:style w:type="numbering" w:customStyle="1" w:styleId="NoList1131111">
    <w:name w:val="No List1131111"/>
    <w:next w:val="NoList"/>
    <w:uiPriority w:val="99"/>
    <w:semiHidden/>
    <w:unhideWhenUsed/>
    <w:rsid w:val="00DC21B9"/>
  </w:style>
  <w:style w:type="numbering" w:customStyle="1" w:styleId="NoList231111">
    <w:name w:val="No List231111"/>
    <w:next w:val="NoList"/>
    <w:uiPriority w:val="99"/>
    <w:semiHidden/>
    <w:unhideWhenUsed/>
    <w:rsid w:val="00DC21B9"/>
  </w:style>
  <w:style w:type="numbering" w:customStyle="1" w:styleId="NoList32211">
    <w:name w:val="No List32211"/>
    <w:next w:val="NoList"/>
    <w:uiPriority w:val="99"/>
    <w:semiHidden/>
    <w:unhideWhenUsed/>
    <w:rsid w:val="00DC21B9"/>
  </w:style>
  <w:style w:type="numbering" w:customStyle="1" w:styleId="WW8Num212211">
    <w:name w:val="WW8Num212211"/>
    <w:rsid w:val="00DC21B9"/>
  </w:style>
  <w:style w:type="numbering" w:customStyle="1" w:styleId="NoList1221111">
    <w:name w:val="No List1221111"/>
    <w:next w:val="NoList"/>
    <w:uiPriority w:val="99"/>
    <w:semiHidden/>
    <w:unhideWhenUsed/>
    <w:rsid w:val="00DC21B9"/>
  </w:style>
  <w:style w:type="numbering" w:customStyle="1" w:styleId="NoList212211">
    <w:name w:val="No List212211"/>
    <w:next w:val="NoList"/>
    <w:uiPriority w:val="99"/>
    <w:semiHidden/>
    <w:unhideWhenUsed/>
    <w:rsid w:val="00DC21B9"/>
  </w:style>
  <w:style w:type="numbering" w:customStyle="1" w:styleId="NoList3121111">
    <w:name w:val="No List3121111"/>
    <w:next w:val="NoList"/>
    <w:uiPriority w:val="99"/>
    <w:semiHidden/>
    <w:unhideWhenUsed/>
    <w:rsid w:val="00DC21B9"/>
  </w:style>
  <w:style w:type="numbering" w:customStyle="1" w:styleId="NoList1112211">
    <w:name w:val="No List1112211"/>
    <w:next w:val="NoList"/>
    <w:uiPriority w:val="99"/>
    <w:semiHidden/>
    <w:unhideWhenUsed/>
    <w:rsid w:val="00DC21B9"/>
  </w:style>
  <w:style w:type="numbering" w:customStyle="1" w:styleId="WW8Num21121111">
    <w:name w:val="WW8Num21121111"/>
    <w:rsid w:val="00DC21B9"/>
  </w:style>
  <w:style w:type="numbering" w:customStyle="1" w:styleId="NoList111121111">
    <w:name w:val="No List111121111"/>
    <w:next w:val="NoList"/>
    <w:uiPriority w:val="99"/>
    <w:semiHidden/>
    <w:unhideWhenUsed/>
    <w:rsid w:val="00DC21B9"/>
  </w:style>
  <w:style w:type="numbering" w:customStyle="1" w:styleId="NoList21121111">
    <w:name w:val="No List21121111"/>
    <w:next w:val="NoList"/>
    <w:uiPriority w:val="99"/>
    <w:semiHidden/>
    <w:unhideWhenUsed/>
    <w:rsid w:val="00DC21B9"/>
  </w:style>
  <w:style w:type="numbering" w:customStyle="1" w:styleId="NoList8">
    <w:name w:val="No List8"/>
    <w:next w:val="NoList"/>
    <w:uiPriority w:val="99"/>
    <w:semiHidden/>
    <w:unhideWhenUsed/>
    <w:rsid w:val="00BE7112"/>
  </w:style>
  <w:style w:type="numbering" w:customStyle="1" w:styleId="WW8Num26">
    <w:name w:val="WW8Num26"/>
    <w:rsid w:val="00BE7112"/>
  </w:style>
  <w:style w:type="numbering" w:customStyle="1" w:styleId="NoList16">
    <w:name w:val="No List16"/>
    <w:next w:val="NoList"/>
    <w:uiPriority w:val="99"/>
    <w:semiHidden/>
    <w:unhideWhenUsed/>
    <w:rsid w:val="00BE7112"/>
  </w:style>
  <w:style w:type="numbering" w:customStyle="1" w:styleId="NoList26">
    <w:name w:val="No List26"/>
    <w:next w:val="NoList"/>
    <w:uiPriority w:val="99"/>
    <w:semiHidden/>
    <w:unhideWhenUsed/>
    <w:rsid w:val="00BE7112"/>
  </w:style>
  <w:style w:type="numbering" w:customStyle="1" w:styleId="NoList35">
    <w:name w:val="No List35"/>
    <w:next w:val="NoList"/>
    <w:uiPriority w:val="99"/>
    <w:semiHidden/>
    <w:unhideWhenUsed/>
    <w:rsid w:val="00BE7112"/>
  </w:style>
  <w:style w:type="numbering" w:customStyle="1" w:styleId="NoList116">
    <w:name w:val="No List116"/>
    <w:next w:val="NoList"/>
    <w:uiPriority w:val="99"/>
    <w:semiHidden/>
    <w:unhideWhenUsed/>
    <w:rsid w:val="00BE7112"/>
  </w:style>
  <w:style w:type="numbering" w:customStyle="1" w:styleId="WW8Num215">
    <w:name w:val="WW8Num215"/>
    <w:rsid w:val="00BE7112"/>
  </w:style>
  <w:style w:type="numbering" w:customStyle="1" w:styleId="NoList1115">
    <w:name w:val="No List1115"/>
    <w:next w:val="NoList"/>
    <w:uiPriority w:val="99"/>
    <w:semiHidden/>
    <w:unhideWhenUsed/>
    <w:rsid w:val="00BE7112"/>
  </w:style>
  <w:style w:type="numbering" w:customStyle="1" w:styleId="NoList215">
    <w:name w:val="No List215"/>
    <w:next w:val="NoList"/>
    <w:uiPriority w:val="99"/>
    <w:semiHidden/>
    <w:unhideWhenUsed/>
    <w:rsid w:val="00BE7112"/>
  </w:style>
  <w:style w:type="numbering" w:customStyle="1" w:styleId="NoList44">
    <w:name w:val="No List44"/>
    <w:next w:val="NoList"/>
    <w:uiPriority w:val="99"/>
    <w:semiHidden/>
    <w:unhideWhenUsed/>
    <w:rsid w:val="00BE7112"/>
  </w:style>
  <w:style w:type="numbering" w:customStyle="1" w:styleId="NoList125">
    <w:name w:val="No List125"/>
    <w:next w:val="NoList"/>
    <w:uiPriority w:val="99"/>
    <w:semiHidden/>
    <w:unhideWhenUsed/>
    <w:rsid w:val="00BE7112"/>
  </w:style>
  <w:style w:type="numbering" w:customStyle="1" w:styleId="WW8Num224">
    <w:name w:val="WW8Num224"/>
    <w:rsid w:val="00BE7112"/>
  </w:style>
  <w:style w:type="numbering" w:customStyle="1" w:styleId="NoList1124">
    <w:name w:val="No List1124"/>
    <w:next w:val="NoList"/>
    <w:uiPriority w:val="99"/>
    <w:semiHidden/>
    <w:unhideWhenUsed/>
    <w:rsid w:val="00BE7112"/>
  </w:style>
  <w:style w:type="numbering" w:customStyle="1" w:styleId="NoList224">
    <w:name w:val="No List224"/>
    <w:next w:val="NoList"/>
    <w:uiPriority w:val="99"/>
    <w:semiHidden/>
    <w:unhideWhenUsed/>
    <w:rsid w:val="00BE7112"/>
  </w:style>
  <w:style w:type="numbering" w:customStyle="1" w:styleId="NoList315">
    <w:name w:val="No List315"/>
    <w:next w:val="NoList"/>
    <w:uiPriority w:val="99"/>
    <w:semiHidden/>
    <w:unhideWhenUsed/>
    <w:rsid w:val="00BE7112"/>
  </w:style>
  <w:style w:type="numbering" w:customStyle="1" w:styleId="WW8Num2115">
    <w:name w:val="WW8Num2115"/>
    <w:rsid w:val="00BE7112"/>
  </w:style>
  <w:style w:type="numbering" w:customStyle="1" w:styleId="NoList1214">
    <w:name w:val="No List1214"/>
    <w:next w:val="NoList"/>
    <w:uiPriority w:val="99"/>
    <w:semiHidden/>
    <w:unhideWhenUsed/>
    <w:rsid w:val="00BE7112"/>
  </w:style>
  <w:style w:type="numbering" w:customStyle="1" w:styleId="NoList2115">
    <w:name w:val="No List2115"/>
    <w:next w:val="NoList"/>
    <w:uiPriority w:val="99"/>
    <w:semiHidden/>
    <w:unhideWhenUsed/>
    <w:rsid w:val="00BE7112"/>
  </w:style>
  <w:style w:type="numbering" w:customStyle="1" w:styleId="NoList3114">
    <w:name w:val="No List3114"/>
    <w:next w:val="NoList"/>
    <w:uiPriority w:val="99"/>
    <w:semiHidden/>
    <w:unhideWhenUsed/>
    <w:rsid w:val="00BE7112"/>
  </w:style>
  <w:style w:type="numbering" w:customStyle="1" w:styleId="NoList11115">
    <w:name w:val="No List11115"/>
    <w:next w:val="NoList"/>
    <w:uiPriority w:val="99"/>
    <w:semiHidden/>
    <w:unhideWhenUsed/>
    <w:rsid w:val="00BE7112"/>
  </w:style>
  <w:style w:type="numbering" w:customStyle="1" w:styleId="WW8Num21114">
    <w:name w:val="WW8Num21114"/>
    <w:rsid w:val="00BE7112"/>
  </w:style>
  <w:style w:type="numbering" w:customStyle="1" w:styleId="NoList111114">
    <w:name w:val="No List111114"/>
    <w:next w:val="NoList"/>
    <w:uiPriority w:val="99"/>
    <w:semiHidden/>
    <w:unhideWhenUsed/>
    <w:rsid w:val="00BE7112"/>
  </w:style>
  <w:style w:type="numbering" w:customStyle="1" w:styleId="NoList21114">
    <w:name w:val="No List21114"/>
    <w:next w:val="NoList"/>
    <w:uiPriority w:val="99"/>
    <w:semiHidden/>
    <w:unhideWhenUsed/>
    <w:rsid w:val="00BE7112"/>
  </w:style>
  <w:style w:type="numbering" w:customStyle="1" w:styleId="NoList53">
    <w:name w:val="No List53"/>
    <w:next w:val="NoList"/>
    <w:uiPriority w:val="99"/>
    <w:semiHidden/>
    <w:unhideWhenUsed/>
    <w:rsid w:val="00BE7112"/>
  </w:style>
  <w:style w:type="numbering" w:customStyle="1" w:styleId="NoList134">
    <w:name w:val="No List134"/>
    <w:next w:val="NoList"/>
    <w:uiPriority w:val="99"/>
    <w:semiHidden/>
    <w:unhideWhenUsed/>
    <w:rsid w:val="00BE7112"/>
  </w:style>
  <w:style w:type="numbering" w:customStyle="1" w:styleId="WW8Num233">
    <w:name w:val="WW8Num233"/>
    <w:rsid w:val="00BE7112"/>
  </w:style>
  <w:style w:type="numbering" w:customStyle="1" w:styleId="NoList1133">
    <w:name w:val="No List1133"/>
    <w:next w:val="NoList"/>
    <w:uiPriority w:val="99"/>
    <w:semiHidden/>
    <w:unhideWhenUsed/>
    <w:rsid w:val="00BE7112"/>
  </w:style>
  <w:style w:type="numbering" w:customStyle="1" w:styleId="NoList233">
    <w:name w:val="No List233"/>
    <w:next w:val="NoList"/>
    <w:uiPriority w:val="99"/>
    <w:semiHidden/>
    <w:unhideWhenUsed/>
    <w:rsid w:val="00BE7112"/>
  </w:style>
  <w:style w:type="numbering" w:customStyle="1" w:styleId="NoList324">
    <w:name w:val="No List324"/>
    <w:next w:val="NoList"/>
    <w:uiPriority w:val="99"/>
    <w:semiHidden/>
    <w:unhideWhenUsed/>
    <w:rsid w:val="00BE7112"/>
  </w:style>
  <w:style w:type="numbering" w:customStyle="1" w:styleId="WW8Num2124">
    <w:name w:val="WW8Num2124"/>
    <w:rsid w:val="00BE7112"/>
  </w:style>
  <w:style w:type="numbering" w:customStyle="1" w:styleId="NoList1223">
    <w:name w:val="No List1223"/>
    <w:next w:val="NoList"/>
    <w:uiPriority w:val="99"/>
    <w:semiHidden/>
    <w:unhideWhenUsed/>
    <w:rsid w:val="00BE7112"/>
  </w:style>
  <w:style w:type="numbering" w:customStyle="1" w:styleId="NoList2124">
    <w:name w:val="No List2124"/>
    <w:next w:val="NoList"/>
    <w:uiPriority w:val="99"/>
    <w:semiHidden/>
    <w:unhideWhenUsed/>
    <w:rsid w:val="00BE7112"/>
  </w:style>
  <w:style w:type="numbering" w:customStyle="1" w:styleId="NoList3123">
    <w:name w:val="No List3123"/>
    <w:next w:val="NoList"/>
    <w:uiPriority w:val="99"/>
    <w:semiHidden/>
    <w:unhideWhenUsed/>
    <w:rsid w:val="00BE7112"/>
  </w:style>
  <w:style w:type="numbering" w:customStyle="1" w:styleId="NoList11124">
    <w:name w:val="No List11124"/>
    <w:next w:val="NoList"/>
    <w:uiPriority w:val="99"/>
    <w:semiHidden/>
    <w:unhideWhenUsed/>
    <w:rsid w:val="00BE7112"/>
  </w:style>
  <w:style w:type="numbering" w:customStyle="1" w:styleId="WW8Num21123">
    <w:name w:val="WW8Num21123"/>
    <w:rsid w:val="00BE7112"/>
  </w:style>
  <w:style w:type="numbering" w:customStyle="1" w:styleId="NoList111123">
    <w:name w:val="No List111123"/>
    <w:next w:val="NoList"/>
    <w:uiPriority w:val="99"/>
    <w:semiHidden/>
    <w:unhideWhenUsed/>
    <w:rsid w:val="00BE7112"/>
  </w:style>
  <w:style w:type="numbering" w:customStyle="1" w:styleId="NoList21123">
    <w:name w:val="No List21123"/>
    <w:next w:val="NoList"/>
    <w:uiPriority w:val="99"/>
    <w:semiHidden/>
    <w:unhideWhenUsed/>
    <w:rsid w:val="00BE7112"/>
  </w:style>
  <w:style w:type="numbering" w:customStyle="1" w:styleId="NoList4112">
    <w:name w:val="No List4112"/>
    <w:next w:val="NoList"/>
    <w:uiPriority w:val="99"/>
    <w:semiHidden/>
    <w:unhideWhenUsed/>
    <w:rsid w:val="00BE7112"/>
  </w:style>
  <w:style w:type="numbering" w:customStyle="1" w:styleId="WW8Num22112">
    <w:name w:val="WW8Num22112"/>
    <w:rsid w:val="00BE7112"/>
  </w:style>
  <w:style w:type="numbering" w:customStyle="1" w:styleId="NoList112112">
    <w:name w:val="No List112112"/>
    <w:next w:val="NoList"/>
    <w:uiPriority w:val="99"/>
    <w:semiHidden/>
    <w:unhideWhenUsed/>
    <w:rsid w:val="00BE7112"/>
  </w:style>
  <w:style w:type="numbering" w:customStyle="1" w:styleId="NoList22112">
    <w:name w:val="No List22112"/>
    <w:next w:val="NoList"/>
    <w:uiPriority w:val="99"/>
    <w:semiHidden/>
    <w:unhideWhenUsed/>
    <w:rsid w:val="00BE7112"/>
  </w:style>
  <w:style w:type="numbering" w:customStyle="1" w:styleId="NoList121112">
    <w:name w:val="No List121112"/>
    <w:next w:val="NoList"/>
    <w:uiPriority w:val="99"/>
    <w:semiHidden/>
    <w:unhideWhenUsed/>
    <w:rsid w:val="00BE7112"/>
  </w:style>
  <w:style w:type="numbering" w:customStyle="1" w:styleId="NoList311112">
    <w:name w:val="No List311112"/>
    <w:next w:val="NoList"/>
    <w:uiPriority w:val="99"/>
    <w:semiHidden/>
    <w:unhideWhenUsed/>
    <w:rsid w:val="00BE7112"/>
  </w:style>
  <w:style w:type="numbering" w:customStyle="1" w:styleId="WW8Num2111112">
    <w:name w:val="WW8Num2111112"/>
    <w:rsid w:val="00BE7112"/>
  </w:style>
  <w:style w:type="numbering" w:customStyle="1" w:styleId="NoList11111112">
    <w:name w:val="No List11111112"/>
    <w:next w:val="NoList"/>
    <w:uiPriority w:val="99"/>
    <w:semiHidden/>
    <w:unhideWhenUsed/>
    <w:rsid w:val="00BE7112"/>
  </w:style>
  <w:style w:type="numbering" w:customStyle="1" w:styleId="NoList2111112">
    <w:name w:val="No List2111112"/>
    <w:next w:val="NoList"/>
    <w:uiPriority w:val="99"/>
    <w:semiHidden/>
    <w:unhideWhenUsed/>
    <w:rsid w:val="00BE7112"/>
  </w:style>
  <w:style w:type="numbering" w:customStyle="1" w:styleId="NoList13112">
    <w:name w:val="No List13112"/>
    <w:next w:val="NoList"/>
    <w:uiPriority w:val="99"/>
    <w:semiHidden/>
    <w:unhideWhenUsed/>
    <w:rsid w:val="00BE7112"/>
  </w:style>
  <w:style w:type="numbering" w:customStyle="1" w:styleId="NoList32112">
    <w:name w:val="No List32112"/>
    <w:next w:val="NoList"/>
    <w:uiPriority w:val="99"/>
    <w:semiHidden/>
    <w:unhideWhenUsed/>
    <w:rsid w:val="00BE7112"/>
  </w:style>
  <w:style w:type="numbering" w:customStyle="1" w:styleId="WW8Num212112">
    <w:name w:val="WW8Num212112"/>
    <w:rsid w:val="00BE7112"/>
  </w:style>
  <w:style w:type="numbering" w:customStyle="1" w:styleId="NoList212112">
    <w:name w:val="No List212112"/>
    <w:next w:val="NoList"/>
    <w:uiPriority w:val="99"/>
    <w:semiHidden/>
    <w:unhideWhenUsed/>
    <w:rsid w:val="00BE7112"/>
  </w:style>
  <w:style w:type="numbering" w:customStyle="1" w:styleId="NoList1112112">
    <w:name w:val="No List1112112"/>
    <w:next w:val="NoList"/>
    <w:uiPriority w:val="99"/>
    <w:semiHidden/>
    <w:unhideWhenUsed/>
    <w:rsid w:val="00BE7112"/>
  </w:style>
  <w:style w:type="numbering" w:customStyle="1" w:styleId="NoList612">
    <w:name w:val="No List612"/>
    <w:next w:val="NoList"/>
    <w:uiPriority w:val="99"/>
    <w:semiHidden/>
    <w:unhideWhenUsed/>
    <w:rsid w:val="00BE7112"/>
  </w:style>
  <w:style w:type="numbering" w:customStyle="1" w:styleId="WW8Num2412">
    <w:name w:val="WW8Num2412"/>
    <w:rsid w:val="00BE7112"/>
  </w:style>
  <w:style w:type="numbering" w:customStyle="1" w:styleId="NoList1412">
    <w:name w:val="No List1412"/>
    <w:next w:val="NoList"/>
    <w:uiPriority w:val="99"/>
    <w:semiHidden/>
    <w:unhideWhenUsed/>
    <w:rsid w:val="00BE7112"/>
  </w:style>
  <w:style w:type="numbering" w:customStyle="1" w:styleId="NoList2412">
    <w:name w:val="No List2412"/>
    <w:next w:val="NoList"/>
    <w:uiPriority w:val="99"/>
    <w:semiHidden/>
    <w:unhideWhenUsed/>
    <w:rsid w:val="00BE7112"/>
  </w:style>
  <w:style w:type="numbering" w:customStyle="1" w:styleId="NoList3312">
    <w:name w:val="No List3312"/>
    <w:next w:val="NoList"/>
    <w:uiPriority w:val="99"/>
    <w:semiHidden/>
    <w:unhideWhenUsed/>
    <w:rsid w:val="00BE7112"/>
  </w:style>
  <w:style w:type="numbering" w:customStyle="1" w:styleId="NoList11412">
    <w:name w:val="No List11412"/>
    <w:next w:val="NoList"/>
    <w:uiPriority w:val="99"/>
    <w:semiHidden/>
    <w:unhideWhenUsed/>
    <w:rsid w:val="00BE7112"/>
  </w:style>
  <w:style w:type="numbering" w:customStyle="1" w:styleId="WW8Num21312">
    <w:name w:val="WW8Num21312"/>
    <w:rsid w:val="00BE7112"/>
  </w:style>
  <w:style w:type="numbering" w:customStyle="1" w:styleId="NoList111312">
    <w:name w:val="No List111312"/>
    <w:next w:val="NoList"/>
    <w:uiPriority w:val="99"/>
    <w:semiHidden/>
    <w:unhideWhenUsed/>
    <w:rsid w:val="00BE7112"/>
  </w:style>
  <w:style w:type="numbering" w:customStyle="1" w:styleId="NoList21312">
    <w:name w:val="No List21312"/>
    <w:next w:val="NoList"/>
    <w:uiPriority w:val="99"/>
    <w:semiHidden/>
    <w:unhideWhenUsed/>
    <w:rsid w:val="00BE7112"/>
  </w:style>
  <w:style w:type="numbering" w:customStyle="1" w:styleId="NoList422">
    <w:name w:val="No List422"/>
    <w:next w:val="NoList"/>
    <w:uiPriority w:val="99"/>
    <w:semiHidden/>
    <w:unhideWhenUsed/>
    <w:rsid w:val="00BE7112"/>
  </w:style>
  <w:style w:type="numbering" w:customStyle="1" w:styleId="NoList12312">
    <w:name w:val="No List12312"/>
    <w:next w:val="NoList"/>
    <w:uiPriority w:val="99"/>
    <w:semiHidden/>
    <w:unhideWhenUsed/>
    <w:rsid w:val="00BE7112"/>
  </w:style>
  <w:style w:type="numbering" w:customStyle="1" w:styleId="WW8Num2222">
    <w:name w:val="WW8Num2222"/>
    <w:rsid w:val="00BE7112"/>
  </w:style>
  <w:style w:type="numbering" w:customStyle="1" w:styleId="NoList11222">
    <w:name w:val="No List11222"/>
    <w:next w:val="NoList"/>
    <w:uiPriority w:val="99"/>
    <w:semiHidden/>
    <w:unhideWhenUsed/>
    <w:rsid w:val="00BE7112"/>
  </w:style>
  <w:style w:type="numbering" w:customStyle="1" w:styleId="NoList2222">
    <w:name w:val="No List2222"/>
    <w:next w:val="NoList"/>
    <w:uiPriority w:val="99"/>
    <w:semiHidden/>
    <w:unhideWhenUsed/>
    <w:rsid w:val="00BE7112"/>
  </w:style>
  <w:style w:type="numbering" w:customStyle="1" w:styleId="NoList31312">
    <w:name w:val="No List31312"/>
    <w:next w:val="NoList"/>
    <w:uiPriority w:val="99"/>
    <w:semiHidden/>
    <w:unhideWhenUsed/>
    <w:rsid w:val="00BE7112"/>
  </w:style>
  <w:style w:type="numbering" w:customStyle="1" w:styleId="WW8Num211312">
    <w:name w:val="WW8Num211312"/>
    <w:rsid w:val="00BE7112"/>
  </w:style>
  <w:style w:type="numbering" w:customStyle="1" w:styleId="NoList12122">
    <w:name w:val="No List12122"/>
    <w:next w:val="NoList"/>
    <w:uiPriority w:val="99"/>
    <w:semiHidden/>
    <w:unhideWhenUsed/>
    <w:rsid w:val="00BE7112"/>
  </w:style>
  <w:style w:type="numbering" w:customStyle="1" w:styleId="NoList211312">
    <w:name w:val="No List211312"/>
    <w:next w:val="NoList"/>
    <w:uiPriority w:val="99"/>
    <w:semiHidden/>
    <w:unhideWhenUsed/>
    <w:rsid w:val="00BE7112"/>
  </w:style>
  <w:style w:type="numbering" w:customStyle="1" w:styleId="NoList31122">
    <w:name w:val="No List31122"/>
    <w:next w:val="NoList"/>
    <w:uiPriority w:val="99"/>
    <w:semiHidden/>
    <w:unhideWhenUsed/>
    <w:rsid w:val="00BE7112"/>
  </w:style>
  <w:style w:type="numbering" w:customStyle="1" w:styleId="NoList1111312">
    <w:name w:val="No List1111312"/>
    <w:next w:val="NoList"/>
    <w:uiPriority w:val="99"/>
    <w:semiHidden/>
    <w:unhideWhenUsed/>
    <w:rsid w:val="00BE7112"/>
  </w:style>
  <w:style w:type="numbering" w:customStyle="1" w:styleId="WW8Num211122">
    <w:name w:val="WW8Num211122"/>
    <w:rsid w:val="00BE7112"/>
  </w:style>
  <w:style w:type="numbering" w:customStyle="1" w:styleId="NoList1111122">
    <w:name w:val="No List1111122"/>
    <w:next w:val="NoList"/>
    <w:uiPriority w:val="99"/>
    <w:semiHidden/>
    <w:unhideWhenUsed/>
    <w:rsid w:val="00BE7112"/>
  </w:style>
  <w:style w:type="numbering" w:customStyle="1" w:styleId="NoList211122">
    <w:name w:val="No List211122"/>
    <w:next w:val="NoList"/>
    <w:uiPriority w:val="99"/>
    <w:semiHidden/>
    <w:unhideWhenUsed/>
    <w:rsid w:val="00BE7112"/>
  </w:style>
  <w:style w:type="numbering" w:customStyle="1" w:styleId="NoList5112">
    <w:name w:val="No List5112"/>
    <w:next w:val="NoList"/>
    <w:uiPriority w:val="99"/>
    <w:semiHidden/>
    <w:unhideWhenUsed/>
    <w:rsid w:val="00BE7112"/>
  </w:style>
  <w:style w:type="numbering" w:customStyle="1" w:styleId="NoList1322">
    <w:name w:val="No List1322"/>
    <w:next w:val="NoList"/>
    <w:uiPriority w:val="99"/>
    <w:semiHidden/>
    <w:unhideWhenUsed/>
    <w:rsid w:val="00BE7112"/>
  </w:style>
  <w:style w:type="numbering" w:customStyle="1" w:styleId="WW8Num23112">
    <w:name w:val="WW8Num23112"/>
    <w:rsid w:val="00BE7112"/>
  </w:style>
  <w:style w:type="numbering" w:customStyle="1" w:styleId="NoList113112">
    <w:name w:val="No List113112"/>
    <w:next w:val="NoList"/>
    <w:uiPriority w:val="99"/>
    <w:semiHidden/>
    <w:unhideWhenUsed/>
    <w:rsid w:val="00BE7112"/>
  </w:style>
  <w:style w:type="numbering" w:customStyle="1" w:styleId="NoList23112">
    <w:name w:val="No List23112"/>
    <w:next w:val="NoList"/>
    <w:uiPriority w:val="99"/>
    <w:semiHidden/>
    <w:unhideWhenUsed/>
    <w:rsid w:val="00BE7112"/>
  </w:style>
  <w:style w:type="numbering" w:customStyle="1" w:styleId="NoList3222">
    <w:name w:val="No List3222"/>
    <w:next w:val="NoList"/>
    <w:uiPriority w:val="99"/>
    <w:semiHidden/>
    <w:unhideWhenUsed/>
    <w:rsid w:val="00BE7112"/>
  </w:style>
  <w:style w:type="numbering" w:customStyle="1" w:styleId="WW8Num21222">
    <w:name w:val="WW8Num21222"/>
    <w:rsid w:val="00BE7112"/>
  </w:style>
  <w:style w:type="numbering" w:customStyle="1" w:styleId="NoList122112">
    <w:name w:val="No List122112"/>
    <w:next w:val="NoList"/>
    <w:uiPriority w:val="99"/>
    <w:semiHidden/>
    <w:unhideWhenUsed/>
    <w:rsid w:val="00BE7112"/>
  </w:style>
  <w:style w:type="numbering" w:customStyle="1" w:styleId="NoList21222">
    <w:name w:val="No List21222"/>
    <w:next w:val="NoList"/>
    <w:uiPriority w:val="99"/>
    <w:semiHidden/>
    <w:unhideWhenUsed/>
    <w:rsid w:val="00BE7112"/>
  </w:style>
  <w:style w:type="numbering" w:customStyle="1" w:styleId="NoList312112">
    <w:name w:val="No List312112"/>
    <w:next w:val="NoList"/>
    <w:uiPriority w:val="99"/>
    <w:semiHidden/>
    <w:unhideWhenUsed/>
    <w:rsid w:val="00BE7112"/>
  </w:style>
  <w:style w:type="numbering" w:customStyle="1" w:styleId="NoList111222">
    <w:name w:val="No List111222"/>
    <w:next w:val="NoList"/>
    <w:uiPriority w:val="99"/>
    <w:semiHidden/>
    <w:unhideWhenUsed/>
    <w:rsid w:val="00BE7112"/>
  </w:style>
  <w:style w:type="numbering" w:customStyle="1" w:styleId="WW8Num2112112">
    <w:name w:val="WW8Num2112112"/>
    <w:rsid w:val="00BE7112"/>
  </w:style>
  <w:style w:type="numbering" w:customStyle="1" w:styleId="NoList11112112">
    <w:name w:val="No List11112112"/>
    <w:next w:val="NoList"/>
    <w:uiPriority w:val="99"/>
    <w:semiHidden/>
    <w:unhideWhenUsed/>
    <w:rsid w:val="00BE7112"/>
  </w:style>
  <w:style w:type="numbering" w:customStyle="1" w:styleId="NoList2112112">
    <w:name w:val="No List2112112"/>
    <w:next w:val="NoList"/>
    <w:uiPriority w:val="99"/>
    <w:semiHidden/>
    <w:unhideWhenUsed/>
    <w:rsid w:val="00BE7112"/>
  </w:style>
  <w:style w:type="numbering" w:customStyle="1" w:styleId="NoList4121">
    <w:name w:val="No List4121"/>
    <w:next w:val="NoList"/>
    <w:uiPriority w:val="99"/>
    <w:semiHidden/>
    <w:unhideWhenUsed/>
    <w:rsid w:val="00BE7112"/>
  </w:style>
  <w:style w:type="numbering" w:customStyle="1" w:styleId="WW8Num22121">
    <w:name w:val="WW8Num22121"/>
    <w:rsid w:val="00BE7112"/>
  </w:style>
  <w:style w:type="numbering" w:customStyle="1" w:styleId="NoList112121">
    <w:name w:val="No List112121"/>
    <w:next w:val="NoList"/>
    <w:uiPriority w:val="99"/>
    <w:semiHidden/>
    <w:unhideWhenUsed/>
    <w:rsid w:val="00BE7112"/>
  </w:style>
  <w:style w:type="numbering" w:customStyle="1" w:styleId="NoList22121">
    <w:name w:val="No List22121"/>
    <w:next w:val="NoList"/>
    <w:uiPriority w:val="99"/>
    <w:semiHidden/>
    <w:unhideWhenUsed/>
    <w:rsid w:val="00BE7112"/>
  </w:style>
  <w:style w:type="numbering" w:customStyle="1" w:styleId="NoList121121">
    <w:name w:val="No List121121"/>
    <w:next w:val="NoList"/>
    <w:uiPriority w:val="99"/>
    <w:semiHidden/>
    <w:unhideWhenUsed/>
    <w:rsid w:val="00BE7112"/>
  </w:style>
  <w:style w:type="numbering" w:customStyle="1" w:styleId="NoList311121">
    <w:name w:val="No List311121"/>
    <w:next w:val="NoList"/>
    <w:uiPriority w:val="99"/>
    <w:semiHidden/>
    <w:unhideWhenUsed/>
    <w:rsid w:val="00BE7112"/>
  </w:style>
  <w:style w:type="numbering" w:customStyle="1" w:styleId="WW8Num2111121">
    <w:name w:val="WW8Num2111121"/>
    <w:rsid w:val="00BE7112"/>
  </w:style>
  <w:style w:type="numbering" w:customStyle="1" w:styleId="NoList11111121">
    <w:name w:val="No List11111121"/>
    <w:next w:val="NoList"/>
    <w:uiPriority w:val="99"/>
    <w:semiHidden/>
    <w:unhideWhenUsed/>
    <w:rsid w:val="00BE7112"/>
  </w:style>
  <w:style w:type="numbering" w:customStyle="1" w:styleId="NoList2111121">
    <w:name w:val="No List2111121"/>
    <w:next w:val="NoList"/>
    <w:uiPriority w:val="99"/>
    <w:semiHidden/>
    <w:unhideWhenUsed/>
    <w:rsid w:val="00BE7112"/>
  </w:style>
  <w:style w:type="numbering" w:customStyle="1" w:styleId="NoList13121">
    <w:name w:val="No List13121"/>
    <w:next w:val="NoList"/>
    <w:uiPriority w:val="99"/>
    <w:semiHidden/>
    <w:unhideWhenUsed/>
    <w:rsid w:val="00BE7112"/>
  </w:style>
  <w:style w:type="numbering" w:customStyle="1" w:styleId="NoList32121">
    <w:name w:val="No List32121"/>
    <w:next w:val="NoList"/>
    <w:uiPriority w:val="99"/>
    <w:semiHidden/>
    <w:unhideWhenUsed/>
    <w:rsid w:val="00BE7112"/>
  </w:style>
  <w:style w:type="numbering" w:customStyle="1" w:styleId="WW8Num212121">
    <w:name w:val="WW8Num212121"/>
    <w:rsid w:val="00BE7112"/>
  </w:style>
  <w:style w:type="numbering" w:customStyle="1" w:styleId="NoList212121">
    <w:name w:val="No List212121"/>
    <w:next w:val="NoList"/>
    <w:uiPriority w:val="99"/>
    <w:semiHidden/>
    <w:unhideWhenUsed/>
    <w:rsid w:val="00BE7112"/>
  </w:style>
  <w:style w:type="numbering" w:customStyle="1" w:styleId="NoList1112121">
    <w:name w:val="No List1112121"/>
    <w:next w:val="NoList"/>
    <w:uiPriority w:val="99"/>
    <w:semiHidden/>
    <w:unhideWhenUsed/>
    <w:rsid w:val="00BE7112"/>
  </w:style>
  <w:style w:type="numbering" w:customStyle="1" w:styleId="NoList621">
    <w:name w:val="No List621"/>
    <w:next w:val="NoList"/>
    <w:uiPriority w:val="99"/>
    <w:semiHidden/>
    <w:unhideWhenUsed/>
    <w:rsid w:val="00BE7112"/>
  </w:style>
  <w:style w:type="numbering" w:customStyle="1" w:styleId="WW8Num2421">
    <w:name w:val="WW8Num2421"/>
    <w:rsid w:val="00BE7112"/>
  </w:style>
  <w:style w:type="numbering" w:customStyle="1" w:styleId="NoList1421">
    <w:name w:val="No List1421"/>
    <w:next w:val="NoList"/>
    <w:uiPriority w:val="99"/>
    <w:semiHidden/>
    <w:unhideWhenUsed/>
    <w:rsid w:val="00BE7112"/>
  </w:style>
  <w:style w:type="numbering" w:customStyle="1" w:styleId="NoList2421">
    <w:name w:val="No List2421"/>
    <w:next w:val="NoList"/>
    <w:uiPriority w:val="99"/>
    <w:semiHidden/>
    <w:unhideWhenUsed/>
    <w:rsid w:val="00BE7112"/>
  </w:style>
  <w:style w:type="numbering" w:customStyle="1" w:styleId="NoList3321">
    <w:name w:val="No List3321"/>
    <w:next w:val="NoList"/>
    <w:uiPriority w:val="99"/>
    <w:semiHidden/>
    <w:unhideWhenUsed/>
    <w:rsid w:val="00BE7112"/>
  </w:style>
  <w:style w:type="numbering" w:customStyle="1" w:styleId="NoList11421">
    <w:name w:val="No List11421"/>
    <w:next w:val="NoList"/>
    <w:uiPriority w:val="99"/>
    <w:semiHidden/>
    <w:unhideWhenUsed/>
    <w:rsid w:val="00BE7112"/>
  </w:style>
  <w:style w:type="numbering" w:customStyle="1" w:styleId="WW8Num21321">
    <w:name w:val="WW8Num21321"/>
    <w:rsid w:val="00BE7112"/>
  </w:style>
  <w:style w:type="numbering" w:customStyle="1" w:styleId="NoList111321">
    <w:name w:val="No List111321"/>
    <w:next w:val="NoList"/>
    <w:uiPriority w:val="99"/>
    <w:semiHidden/>
    <w:unhideWhenUsed/>
    <w:rsid w:val="00BE7112"/>
  </w:style>
  <w:style w:type="numbering" w:customStyle="1" w:styleId="NoList21321">
    <w:name w:val="No List21321"/>
    <w:next w:val="NoList"/>
    <w:uiPriority w:val="99"/>
    <w:semiHidden/>
    <w:unhideWhenUsed/>
    <w:rsid w:val="00BE7112"/>
  </w:style>
  <w:style w:type="numbering" w:customStyle="1" w:styleId="NoList12321">
    <w:name w:val="No List12321"/>
    <w:next w:val="NoList"/>
    <w:uiPriority w:val="99"/>
    <w:semiHidden/>
    <w:unhideWhenUsed/>
    <w:rsid w:val="00BE7112"/>
  </w:style>
  <w:style w:type="numbering" w:customStyle="1" w:styleId="NoList31321">
    <w:name w:val="No List31321"/>
    <w:next w:val="NoList"/>
    <w:uiPriority w:val="99"/>
    <w:semiHidden/>
    <w:unhideWhenUsed/>
    <w:rsid w:val="00BE7112"/>
  </w:style>
  <w:style w:type="numbering" w:customStyle="1" w:styleId="WW8Num211321">
    <w:name w:val="WW8Num211321"/>
    <w:rsid w:val="00BE7112"/>
  </w:style>
  <w:style w:type="numbering" w:customStyle="1" w:styleId="NoList211321">
    <w:name w:val="No List211321"/>
    <w:next w:val="NoList"/>
    <w:uiPriority w:val="99"/>
    <w:semiHidden/>
    <w:unhideWhenUsed/>
    <w:rsid w:val="00BE7112"/>
  </w:style>
  <w:style w:type="numbering" w:customStyle="1" w:styleId="NoList1111321">
    <w:name w:val="No List1111321"/>
    <w:next w:val="NoList"/>
    <w:uiPriority w:val="99"/>
    <w:semiHidden/>
    <w:unhideWhenUsed/>
    <w:rsid w:val="00BE7112"/>
  </w:style>
  <w:style w:type="numbering" w:customStyle="1" w:styleId="NoList5121">
    <w:name w:val="No List5121"/>
    <w:next w:val="NoList"/>
    <w:uiPriority w:val="99"/>
    <w:semiHidden/>
    <w:unhideWhenUsed/>
    <w:rsid w:val="00BE7112"/>
  </w:style>
  <w:style w:type="numbering" w:customStyle="1" w:styleId="WW8Num23121">
    <w:name w:val="WW8Num23121"/>
    <w:rsid w:val="00BE7112"/>
  </w:style>
  <w:style w:type="numbering" w:customStyle="1" w:styleId="NoList113121">
    <w:name w:val="No List113121"/>
    <w:next w:val="NoList"/>
    <w:uiPriority w:val="99"/>
    <w:semiHidden/>
    <w:unhideWhenUsed/>
    <w:rsid w:val="00BE7112"/>
  </w:style>
  <w:style w:type="numbering" w:customStyle="1" w:styleId="NoList23121">
    <w:name w:val="No List23121"/>
    <w:next w:val="NoList"/>
    <w:uiPriority w:val="99"/>
    <w:semiHidden/>
    <w:unhideWhenUsed/>
    <w:rsid w:val="00BE7112"/>
  </w:style>
  <w:style w:type="numbering" w:customStyle="1" w:styleId="NoList122121">
    <w:name w:val="No List122121"/>
    <w:next w:val="NoList"/>
    <w:uiPriority w:val="99"/>
    <w:semiHidden/>
    <w:unhideWhenUsed/>
    <w:rsid w:val="00BE7112"/>
  </w:style>
  <w:style w:type="numbering" w:customStyle="1" w:styleId="NoList312121">
    <w:name w:val="No List312121"/>
    <w:next w:val="NoList"/>
    <w:uiPriority w:val="99"/>
    <w:semiHidden/>
    <w:unhideWhenUsed/>
    <w:rsid w:val="00BE7112"/>
  </w:style>
  <w:style w:type="numbering" w:customStyle="1" w:styleId="WW8Num2112121">
    <w:name w:val="WW8Num2112121"/>
    <w:rsid w:val="00BE7112"/>
  </w:style>
  <w:style w:type="numbering" w:customStyle="1" w:styleId="NoList11112121">
    <w:name w:val="No List11112121"/>
    <w:next w:val="NoList"/>
    <w:uiPriority w:val="99"/>
    <w:semiHidden/>
    <w:unhideWhenUsed/>
    <w:rsid w:val="00BE7112"/>
  </w:style>
  <w:style w:type="numbering" w:customStyle="1" w:styleId="NoList2112121">
    <w:name w:val="No List2112121"/>
    <w:next w:val="NoList"/>
    <w:uiPriority w:val="99"/>
    <w:semiHidden/>
    <w:unhideWhenUsed/>
    <w:rsid w:val="00BE7112"/>
  </w:style>
  <w:style w:type="numbering" w:customStyle="1" w:styleId="NoList711">
    <w:name w:val="No List711"/>
    <w:next w:val="NoList"/>
    <w:uiPriority w:val="99"/>
    <w:semiHidden/>
    <w:unhideWhenUsed/>
    <w:rsid w:val="00BE7112"/>
  </w:style>
  <w:style w:type="numbering" w:customStyle="1" w:styleId="WW8Num2511">
    <w:name w:val="WW8Num2511"/>
    <w:rsid w:val="00BE7112"/>
  </w:style>
  <w:style w:type="numbering" w:customStyle="1" w:styleId="NoList1511">
    <w:name w:val="No List1511"/>
    <w:next w:val="NoList"/>
    <w:uiPriority w:val="99"/>
    <w:semiHidden/>
    <w:unhideWhenUsed/>
    <w:rsid w:val="00BE7112"/>
  </w:style>
  <w:style w:type="numbering" w:customStyle="1" w:styleId="NoList2511">
    <w:name w:val="No List2511"/>
    <w:next w:val="NoList"/>
    <w:uiPriority w:val="99"/>
    <w:semiHidden/>
    <w:unhideWhenUsed/>
    <w:rsid w:val="00BE7112"/>
  </w:style>
  <w:style w:type="numbering" w:customStyle="1" w:styleId="NoList3411">
    <w:name w:val="No List3411"/>
    <w:next w:val="NoList"/>
    <w:uiPriority w:val="99"/>
    <w:semiHidden/>
    <w:unhideWhenUsed/>
    <w:rsid w:val="00BE7112"/>
  </w:style>
  <w:style w:type="numbering" w:customStyle="1" w:styleId="NoList11511">
    <w:name w:val="No List11511"/>
    <w:next w:val="NoList"/>
    <w:uiPriority w:val="99"/>
    <w:semiHidden/>
    <w:unhideWhenUsed/>
    <w:rsid w:val="00BE7112"/>
  </w:style>
  <w:style w:type="numbering" w:customStyle="1" w:styleId="WW8Num21411">
    <w:name w:val="WW8Num21411"/>
    <w:rsid w:val="00BE7112"/>
  </w:style>
  <w:style w:type="numbering" w:customStyle="1" w:styleId="NoList111411">
    <w:name w:val="No List111411"/>
    <w:next w:val="NoList"/>
    <w:uiPriority w:val="99"/>
    <w:semiHidden/>
    <w:unhideWhenUsed/>
    <w:rsid w:val="00BE7112"/>
  </w:style>
  <w:style w:type="numbering" w:customStyle="1" w:styleId="NoList21411">
    <w:name w:val="No List21411"/>
    <w:next w:val="NoList"/>
    <w:uiPriority w:val="99"/>
    <w:semiHidden/>
    <w:unhideWhenUsed/>
    <w:rsid w:val="00BE7112"/>
  </w:style>
  <w:style w:type="numbering" w:customStyle="1" w:styleId="NoList4311">
    <w:name w:val="No List4311"/>
    <w:next w:val="NoList"/>
    <w:uiPriority w:val="99"/>
    <w:semiHidden/>
    <w:unhideWhenUsed/>
    <w:rsid w:val="00BE7112"/>
  </w:style>
  <w:style w:type="numbering" w:customStyle="1" w:styleId="NoList12411">
    <w:name w:val="No List12411"/>
    <w:next w:val="NoList"/>
    <w:uiPriority w:val="99"/>
    <w:semiHidden/>
    <w:unhideWhenUsed/>
    <w:rsid w:val="00BE7112"/>
  </w:style>
  <w:style w:type="numbering" w:customStyle="1" w:styleId="WW8Num22311">
    <w:name w:val="WW8Num22311"/>
    <w:rsid w:val="00BE7112"/>
  </w:style>
  <w:style w:type="numbering" w:customStyle="1" w:styleId="NoList112311">
    <w:name w:val="No List112311"/>
    <w:next w:val="NoList"/>
    <w:uiPriority w:val="99"/>
    <w:semiHidden/>
    <w:unhideWhenUsed/>
    <w:rsid w:val="00BE7112"/>
  </w:style>
  <w:style w:type="numbering" w:customStyle="1" w:styleId="NoList22311">
    <w:name w:val="No List22311"/>
    <w:next w:val="NoList"/>
    <w:uiPriority w:val="99"/>
    <w:semiHidden/>
    <w:unhideWhenUsed/>
    <w:rsid w:val="00BE7112"/>
  </w:style>
  <w:style w:type="numbering" w:customStyle="1" w:styleId="NoList31411">
    <w:name w:val="No List31411"/>
    <w:next w:val="NoList"/>
    <w:uiPriority w:val="99"/>
    <w:semiHidden/>
    <w:unhideWhenUsed/>
    <w:rsid w:val="00BE7112"/>
  </w:style>
  <w:style w:type="numbering" w:customStyle="1" w:styleId="WW8Num211411">
    <w:name w:val="WW8Num211411"/>
    <w:rsid w:val="00BE7112"/>
  </w:style>
  <w:style w:type="numbering" w:customStyle="1" w:styleId="NoList121311">
    <w:name w:val="No List121311"/>
    <w:next w:val="NoList"/>
    <w:uiPriority w:val="99"/>
    <w:semiHidden/>
    <w:unhideWhenUsed/>
    <w:rsid w:val="00BE7112"/>
  </w:style>
  <w:style w:type="numbering" w:customStyle="1" w:styleId="NoList211411">
    <w:name w:val="No List211411"/>
    <w:next w:val="NoList"/>
    <w:uiPriority w:val="99"/>
    <w:semiHidden/>
    <w:unhideWhenUsed/>
    <w:rsid w:val="00BE7112"/>
  </w:style>
  <w:style w:type="numbering" w:customStyle="1" w:styleId="NoList311311">
    <w:name w:val="No List311311"/>
    <w:next w:val="NoList"/>
    <w:uiPriority w:val="99"/>
    <w:semiHidden/>
    <w:unhideWhenUsed/>
    <w:rsid w:val="00BE7112"/>
  </w:style>
  <w:style w:type="numbering" w:customStyle="1" w:styleId="NoList1111411">
    <w:name w:val="No List1111411"/>
    <w:next w:val="NoList"/>
    <w:uiPriority w:val="99"/>
    <w:semiHidden/>
    <w:unhideWhenUsed/>
    <w:rsid w:val="00BE7112"/>
  </w:style>
  <w:style w:type="numbering" w:customStyle="1" w:styleId="WW8Num2111311">
    <w:name w:val="WW8Num2111311"/>
    <w:rsid w:val="00BE7112"/>
  </w:style>
  <w:style w:type="numbering" w:customStyle="1" w:styleId="NoList11111311">
    <w:name w:val="No List11111311"/>
    <w:next w:val="NoList"/>
    <w:uiPriority w:val="99"/>
    <w:semiHidden/>
    <w:unhideWhenUsed/>
    <w:rsid w:val="00BE7112"/>
  </w:style>
  <w:style w:type="numbering" w:customStyle="1" w:styleId="NoList2111311">
    <w:name w:val="No List2111311"/>
    <w:next w:val="NoList"/>
    <w:uiPriority w:val="99"/>
    <w:semiHidden/>
    <w:unhideWhenUsed/>
    <w:rsid w:val="00BE7112"/>
  </w:style>
  <w:style w:type="numbering" w:customStyle="1" w:styleId="NoList5211">
    <w:name w:val="No List5211"/>
    <w:next w:val="NoList"/>
    <w:uiPriority w:val="99"/>
    <w:semiHidden/>
    <w:unhideWhenUsed/>
    <w:rsid w:val="00BE7112"/>
  </w:style>
  <w:style w:type="numbering" w:customStyle="1" w:styleId="NoList13311">
    <w:name w:val="No List13311"/>
    <w:next w:val="NoList"/>
    <w:uiPriority w:val="99"/>
    <w:semiHidden/>
    <w:unhideWhenUsed/>
    <w:rsid w:val="00BE7112"/>
  </w:style>
  <w:style w:type="numbering" w:customStyle="1" w:styleId="WW8Num23211">
    <w:name w:val="WW8Num23211"/>
    <w:rsid w:val="00BE7112"/>
  </w:style>
  <w:style w:type="numbering" w:customStyle="1" w:styleId="NoList113211">
    <w:name w:val="No List113211"/>
    <w:next w:val="NoList"/>
    <w:uiPriority w:val="99"/>
    <w:semiHidden/>
    <w:unhideWhenUsed/>
    <w:rsid w:val="00BE7112"/>
  </w:style>
  <w:style w:type="numbering" w:customStyle="1" w:styleId="NoList23211">
    <w:name w:val="No List23211"/>
    <w:next w:val="NoList"/>
    <w:uiPriority w:val="99"/>
    <w:semiHidden/>
    <w:unhideWhenUsed/>
    <w:rsid w:val="00BE7112"/>
  </w:style>
  <w:style w:type="numbering" w:customStyle="1" w:styleId="NoList32311">
    <w:name w:val="No List32311"/>
    <w:next w:val="NoList"/>
    <w:uiPriority w:val="99"/>
    <w:semiHidden/>
    <w:unhideWhenUsed/>
    <w:rsid w:val="00BE7112"/>
  </w:style>
  <w:style w:type="numbering" w:customStyle="1" w:styleId="WW8Num212311">
    <w:name w:val="WW8Num212311"/>
    <w:rsid w:val="00BE7112"/>
  </w:style>
  <w:style w:type="numbering" w:customStyle="1" w:styleId="NoList122211">
    <w:name w:val="No List122211"/>
    <w:next w:val="NoList"/>
    <w:uiPriority w:val="99"/>
    <w:semiHidden/>
    <w:unhideWhenUsed/>
    <w:rsid w:val="00BE7112"/>
  </w:style>
  <w:style w:type="numbering" w:customStyle="1" w:styleId="NoList212311">
    <w:name w:val="No List212311"/>
    <w:next w:val="NoList"/>
    <w:uiPriority w:val="99"/>
    <w:semiHidden/>
    <w:unhideWhenUsed/>
    <w:rsid w:val="00BE7112"/>
  </w:style>
  <w:style w:type="numbering" w:customStyle="1" w:styleId="NoList312211">
    <w:name w:val="No List312211"/>
    <w:next w:val="NoList"/>
    <w:uiPriority w:val="99"/>
    <w:semiHidden/>
    <w:unhideWhenUsed/>
    <w:rsid w:val="00BE7112"/>
  </w:style>
  <w:style w:type="numbering" w:customStyle="1" w:styleId="NoList1112311">
    <w:name w:val="No List1112311"/>
    <w:next w:val="NoList"/>
    <w:uiPriority w:val="99"/>
    <w:semiHidden/>
    <w:unhideWhenUsed/>
    <w:rsid w:val="00BE7112"/>
  </w:style>
  <w:style w:type="numbering" w:customStyle="1" w:styleId="WW8Num2112211">
    <w:name w:val="WW8Num2112211"/>
    <w:rsid w:val="00BE7112"/>
  </w:style>
  <w:style w:type="numbering" w:customStyle="1" w:styleId="NoList11112211">
    <w:name w:val="No List11112211"/>
    <w:next w:val="NoList"/>
    <w:uiPriority w:val="99"/>
    <w:semiHidden/>
    <w:unhideWhenUsed/>
    <w:rsid w:val="00BE7112"/>
  </w:style>
  <w:style w:type="numbering" w:customStyle="1" w:styleId="NoList2112211">
    <w:name w:val="No List2112211"/>
    <w:next w:val="NoList"/>
    <w:uiPriority w:val="99"/>
    <w:semiHidden/>
    <w:unhideWhenUsed/>
    <w:rsid w:val="00BE7112"/>
  </w:style>
  <w:style w:type="numbering" w:customStyle="1" w:styleId="NoList411111">
    <w:name w:val="No List411111"/>
    <w:next w:val="NoList"/>
    <w:uiPriority w:val="99"/>
    <w:semiHidden/>
    <w:unhideWhenUsed/>
    <w:rsid w:val="00BE7112"/>
  </w:style>
  <w:style w:type="numbering" w:customStyle="1" w:styleId="WW8Num2211111">
    <w:name w:val="WW8Num2211111"/>
    <w:rsid w:val="00BE7112"/>
  </w:style>
  <w:style w:type="numbering" w:customStyle="1" w:styleId="NoList11211111">
    <w:name w:val="No List11211111"/>
    <w:next w:val="NoList"/>
    <w:uiPriority w:val="99"/>
    <w:semiHidden/>
    <w:unhideWhenUsed/>
    <w:rsid w:val="00BE7112"/>
  </w:style>
  <w:style w:type="numbering" w:customStyle="1" w:styleId="NoList2211111">
    <w:name w:val="No List2211111"/>
    <w:next w:val="NoList"/>
    <w:uiPriority w:val="99"/>
    <w:semiHidden/>
    <w:unhideWhenUsed/>
    <w:rsid w:val="00BE7112"/>
  </w:style>
  <w:style w:type="numbering" w:customStyle="1" w:styleId="NoList12111111">
    <w:name w:val="No List12111111"/>
    <w:next w:val="NoList"/>
    <w:uiPriority w:val="99"/>
    <w:semiHidden/>
    <w:unhideWhenUsed/>
    <w:rsid w:val="00BE7112"/>
  </w:style>
  <w:style w:type="numbering" w:customStyle="1" w:styleId="NoList31111111">
    <w:name w:val="No List31111111"/>
    <w:next w:val="NoList"/>
    <w:uiPriority w:val="99"/>
    <w:semiHidden/>
    <w:unhideWhenUsed/>
    <w:rsid w:val="00BE7112"/>
  </w:style>
  <w:style w:type="numbering" w:customStyle="1" w:styleId="WW8Num211111111">
    <w:name w:val="WW8Num211111111"/>
    <w:rsid w:val="00BE7112"/>
  </w:style>
  <w:style w:type="numbering" w:customStyle="1" w:styleId="NoList1111111111">
    <w:name w:val="No List1111111111"/>
    <w:next w:val="NoList"/>
    <w:uiPriority w:val="99"/>
    <w:semiHidden/>
    <w:unhideWhenUsed/>
    <w:rsid w:val="00BE7112"/>
  </w:style>
  <w:style w:type="numbering" w:customStyle="1" w:styleId="NoList211111111">
    <w:name w:val="No List211111111"/>
    <w:next w:val="NoList"/>
    <w:uiPriority w:val="99"/>
    <w:semiHidden/>
    <w:unhideWhenUsed/>
    <w:rsid w:val="00BE7112"/>
  </w:style>
  <w:style w:type="numbering" w:customStyle="1" w:styleId="NoList1311111">
    <w:name w:val="No List1311111"/>
    <w:next w:val="NoList"/>
    <w:uiPriority w:val="99"/>
    <w:semiHidden/>
    <w:unhideWhenUsed/>
    <w:rsid w:val="00BE7112"/>
  </w:style>
  <w:style w:type="numbering" w:customStyle="1" w:styleId="NoList3211111">
    <w:name w:val="No List3211111"/>
    <w:next w:val="NoList"/>
    <w:uiPriority w:val="99"/>
    <w:semiHidden/>
    <w:unhideWhenUsed/>
    <w:rsid w:val="00BE7112"/>
  </w:style>
  <w:style w:type="numbering" w:customStyle="1" w:styleId="WW8Num21211111">
    <w:name w:val="WW8Num21211111"/>
    <w:rsid w:val="00BE7112"/>
  </w:style>
  <w:style w:type="numbering" w:customStyle="1" w:styleId="NoList21211111">
    <w:name w:val="No List21211111"/>
    <w:next w:val="NoList"/>
    <w:uiPriority w:val="99"/>
    <w:semiHidden/>
    <w:unhideWhenUsed/>
    <w:rsid w:val="00BE7112"/>
  </w:style>
  <w:style w:type="numbering" w:customStyle="1" w:styleId="NoList111211111">
    <w:name w:val="No List111211111"/>
    <w:next w:val="NoList"/>
    <w:uiPriority w:val="99"/>
    <w:semiHidden/>
    <w:unhideWhenUsed/>
    <w:rsid w:val="00BE7112"/>
  </w:style>
  <w:style w:type="numbering" w:customStyle="1" w:styleId="NoList61111">
    <w:name w:val="No List61111"/>
    <w:next w:val="NoList"/>
    <w:uiPriority w:val="99"/>
    <w:semiHidden/>
    <w:unhideWhenUsed/>
    <w:rsid w:val="00BE7112"/>
  </w:style>
  <w:style w:type="numbering" w:customStyle="1" w:styleId="WW8Num241111">
    <w:name w:val="WW8Num241111"/>
    <w:rsid w:val="00BE7112"/>
  </w:style>
  <w:style w:type="numbering" w:customStyle="1" w:styleId="NoList141111">
    <w:name w:val="No List141111"/>
    <w:next w:val="NoList"/>
    <w:uiPriority w:val="99"/>
    <w:semiHidden/>
    <w:unhideWhenUsed/>
    <w:rsid w:val="00BE7112"/>
  </w:style>
  <w:style w:type="numbering" w:customStyle="1" w:styleId="NoList241111">
    <w:name w:val="No List241111"/>
    <w:next w:val="NoList"/>
    <w:uiPriority w:val="99"/>
    <w:semiHidden/>
    <w:unhideWhenUsed/>
    <w:rsid w:val="00BE7112"/>
  </w:style>
  <w:style w:type="numbering" w:customStyle="1" w:styleId="NoList331111">
    <w:name w:val="No List331111"/>
    <w:next w:val="NoList"/>
    <w:uiPriority w:val="99"/>
    <w:semiHidden/>
    <w:unhideWhenUsed/>
    <w:rsid w:val="00BE7112"/>
  </w:style>
  <w:style w:type="numbering" w:customStyle="1" w:styleId="NoList1141111">
    <w:name w:val="No List1141111"/>
    <w:next w:val="NoList"/>
    <w:uiPriority w:val="99"/>
    <w:semiHidden/>
    <w:unhideWhenUsed/>
    <w:rsid w:val="00BE7112"/>
  </w:style>
  <w:style w:type="numbering" w:customStyle="1" w:styleId="WW8Num2131111">
    <w:name w:val="WW8Num2131111"/>
    <w:rsid w:val="00BE7112"/>
  </w:style>
  <w:style w:type="numbering" w:customStyle="1" w:styleId="NoList11131111">
    <w:name w:val="No List11131111"/>
    <w:next w:val="NoList"/>
    <w:uiPriority w:val="99"/>
    <w:semiHidden/>
    <w:unhideWhenUsed/>
    <w:rsid w:val="00BE7112"/>
  </w:style>
  <w:style w:type="numbering" w:customStyle="1" w:styleId="NoList2131111">
    <w:name w:val="No List2131111"/>
    <w:next w:val="NoList"/>
    <w:uiPriority w:val="99"/>
    <w:semiHidden/>
    <w:unhideWhenUsed/>
    <w:rsid w:val="00BE7112"/>
  </w:style>
  <w:style w:type="numbering" w:customStyle="1" w:styleId="NoList42111">
    <w:name w:val="No List42111"/>
    <w:next w:val="NoList"/>
    <w:uiPriority w:val="99"/>
    <w:semiHidden/>
    <w:unhideWhenUsed/>
    <w:rsid w:val="00BE7112"/>
  </w:style>
  <w:style w:type="numbering" w:customStyle="1" w:styleId="NoList1231111">
    <w:name w:val="No List1231111"/>
    <w:next w:val="NoList"/>
    <w:uiPriority w:val="99"/>
    <w:semiHidden/>
    <w:unhideWhenUsed/>
    <w:rsid w:val="00BE7112"/>
  </w:style>
  <w:style w:type="numbering" w:customStyle="1" w:styleId="WW8Num222111">
    <w:name w:val="WW8Num222111"/>
    <w:rsid w:val="00BE7112"/>
  </w:style>
  <w:style w:type="numbering" w:customStyle="1" w:styleId="NoList1122111">
    <w:name w:val="No List1122111"/>
    <w:next w:val="NoList"/>
    <w:uiPriority w:val="99"/>
    <w:semiHidden/>
    <w:unhideWhenUsed/>
    <w:rsid w:val="00BE7112"/>
  </w:style>
  <w:style w:type="numbering" w:customStyle="1" w:styleId="NoList222111">
    <w:name w:val="No List222111"/>
    <w:next w:val="NoList"/>
    <w:uiPriority w:val="99"/>
    <w:semiHidden/>
    <w:unhideWhenUsed/>
    <w:rsid w:val="00BE7112"/>
  </w:style>
  <w:style w:type="numbering" w:customStyle="1" w:styleId="NoList3131111">
    <w:name w:val="No List3131111"/>
    <w:next w:val="NoList"/>
    <w:uiPriority w:val="99"/>
    <w:semiHidden/>
    <w:unhideWhenUsed/>
    <w:rsid w:val="00BE7112"/>
  </w:style>
  <w:style w:type="numbering" w:customStyle="1" w:styleId="WW8Num21131111">
    <w:name w:val="WW8Num21131111"/>
    <w:rsid w:val="00BE7112"/>
  </w:style>
  <w:style w:type="numbering" w:customStyle="1" w:styleId="NoList1212111">
    <w:name w:val="No List1212111"/>
    <w:next w:val="NoList"/>
    <w:uiPriority w:val="99"/>
    <w:semiHidden/>
    <w:unhideWhenUsed/>
    <w:rsid w:val="00BE7112"/>
  </w:style>
  <w:style w:type="numbering" w:customStyle="1" w:styleId="NoList21131111">
    <w:name w:val="No List21131111"/>
    <w:next w:val="NoList"/>
    <w:uiPriority w:val="99"/>
    <w:semiHidden/>
    <w:unhideWhenUsed/>
    <w:rsid w:val="00BE7112"/>
  </w:style>
  <w:style w:type="numbering" w:customStyle="1" w:styleId="NoList3112111">
    <w:name w:val="No List3112111"/>
    <w:next w:val="NoList"/>
    <w:uiPriority w:val="99"/>
    <w:semiHidden/>
    <w:unhideWhenUsed/>
    <w:rsid w:val="00BE7112"/>
  </w:style>
  <w:style w:type="numbering" w:customStyle="1" w:styleId="NoList111131111">
    <w:name w:val="No List111131111"/>
    <w:next w:val="NoList"/>
    <w:uiPriority w:val="99"/>
    <w:semiHidden/>
    <w:unhideWhenUsed/>
    <w:rsid w:val="00BE7112"/>
  </w:style>
  <w:style w:type="numbering" w:customStyle="1" w:styleId="WW8Num21112111">
    <w:name w:val="WW8Num21112111"/>
    <w:rsid w:val="00BE7112"/>
  </w:style>
  <w:style w:type="numbering" w:customStyle="1" w:styleId="NoList111112111">
    <w:name w:val="No List111112111"/>
    <w:next w:val="NoList"/>
    <w:uiPriority w:val="99"/>
    <w:semiHidden/>
    <w:unhideWhenUsed/>
    <w:rsid w:val="00BE7112"/>
  </w:style>
  <w:style w:type="numbering" w:customStyle="1" w:styleId="NoList21112111">
    <w:name w:val="No List21112111"/>
    <w:next w:val="NoList"/>
    <w:uiPriority w:val="99"/>
    <w:semiHidden/>
    <w:unhideWhenUsed/>
    <w:rsid w:val="00BE7112"/>
  </w:style>
  <w:style w:type="numbering" w:customStyle="1" w:styleId="NoList511111">
    <w:name w:val="No List511111"/>
    <w:next w:val="NoList"/>
    <w:uiPriority w:val="99"/>
    <w:semiHidden/>
    <w:unhideWhenUsed/>
    <w:rsid w:val="00BE7112"/>
  </w:style>
  <w:style w:type="numbering" w:customStyle="1" w:styleId="NoList132111">
    <w:name w:val="No List132111"/>
    <w:next w:val="NoList"/>
    <w:uiPriority w:val="99"/>
    <w:semiHidden/>
    <w:unhideWhenUsed/>
    <w:rsid w:val="00BE7112"/>
  </w:style>
  <w:style w:type="numbering" w:customStyle="1" w:styleId="WW8Num2311111">
    <w:name w:val="WW8Num2311111"/>
    <w:rsid w:val="00BE7112"/>
  </w:style>
  <w:style w:type="numbering" w:customStyle="1" w:styleId="NoList11311111">
    <w:name w:val="No List11311111"/>
    <w:next w:val="NoList"/>
    <w:uiPriority w:val="99"/>
    <w:semiHidden/>
    <w:unhideWhenUsed/>
    <w:rsid w:val="00BE7112"/>
  </w:style>
  <w:style w:type="numbering" w:customStyle="1" w:styleId="NoList2311111">
    <w:name w:val="No List2311111"/>
    <w:next w:val="NoList"/>
    <w:uiPriority w:val="99"/>
    <w:semiHidden/>
    <w:unhideWhenUsed/>
    <w:rsid w:val="00BE7112"/>
  </w:style>
  <w:style w:type="numbering" w:customStyle="1" w:styleId="NoList322111">
    <w:name w:val="No List322111"/>
    <w:next w:val="NoList"/>
    <w:uiPriority w:val="99"/>
    <w:semiHidden/>
    <w:unhideWhenUsed/>
    <w:rsid w:val="00BE7112"/>
  </w:style>
  <w:style w:type="numbering" w:customStyle="1" w:styleId="WW8Num2122111">
    <w:name w:val="WW8Num2122111"/>
    <w:rsid w:val="00BE7112"/>
  </w:style>
  <w:style w:type="numbering" w:customStyle="1" w:styleId="NoList12211111">
    <w:name w:val="No List12211111"/>
    <w:next w:val="NoList"/>
    <w:uiPriority w:val="99"/>
    <w:semiHidden/>
    <w:unhideWhenUsed/>
    <w:rsid w:val="00BE7112"/>
  </w:style>
  <w:style w:type="numbering" w:customStyle="1" w:styleId="NoList2122111">
    <w:name w:val="No List2122111"/>
    <w:next w:val="NoList"/>
    <w:uiPriority w:val="99"/>
    <w:semiHidden/>
    <w:unhideWhenUsed/>
    <w:rsid w:val="00BE7112"/>
  </w:style>
  <w:style w:type="numbering" w:customStyle="1" w:styleId="NoList31211111">
    <w:name w:val="No List31211111"/>
    <w:next w:val="NoList"/>
    <w:uiPriority w:val="99"/>
    <w:semiHidden/>
    <w:unhideWhenUsed/>
    <w:rsid w:val="00BE7112"/>
  </w:style>
  <w:style w:type="numbering" w:customStyle="1" w:styleId="NoList11122111">
    <w:name w:val="No List11122111"/>
    <w:next w:val="NoList"/>
    <w:uiPriority w:val="99"/>
    <w:semiHidden/>
    <w:unhideWhenUsed/>
    <w:rsid w:val="00BE7112"/>
  </w:style>
  <w:style w:type="numbering" w:customStyle="1" w:styleId="WW8Num211211111">
    <w:name w:val="WW8Num211211111"/>
    <w:rsid w:val="00BE7112"/>
  </w:style>
  <w:style w:type="numbering" w:customStyle="1" w:styleId="NoList1111211111">
    <w:name w:val="No List1111211111"/>
    <w:next w:val="NoList"/>
    <w:uiPriority w:val="99"/>
    <w:semiHidden/>
    <w:unhideWhenUsed/>
    <w:rsid w:val="00BE7112"/>
  </w:style>
  <w:style w:type="numbering" w:customStyle="1" w:styleId="NoList211211111">
    <w:name w:val="No List211211111"/>
    <w:next w:val="NoList"/>
    <w:uiPriority w:val="99"/>
    <w:semiHidden/>
    <w:unhideWhenUsed/>
    <w:rsid w:val="00BE7112"/>
  </w:style>
  <w:style w:type="table" w:customStyle="1" w:styleId="TableGrid1">
    <w:name w:val="Table Grid1"/>
    <w:basedOn w:val="TableNormal"/>
    <w:next w:val="TableGrid"/>
    <w:uiPriority w:val="39"/>
    <w:rsid w:val="00BE711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BE7BA6"/>
    <w:pPr>
      <w:spacing w:before="200" w:after="160" w:line="259" w:lineRule="auto"/>
      <w:ind w:left="864" w:right="864"/>
      <w:jc w:val="center"/>
    </w:pPr>
    <w:rPr>
      <w:rFonts w:ascii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BE7BA6"/>
    <w:rPr>
      <w:rFonts w:asciiTheme="minorHAnsi" w:hAnsiTheme="minorHAnsi" w:cstheme="minorBidi"/>
      <w:i/>
      <w:iCs/>
      <w:color w:val="404040" w:themeColor="text1" w:themeTint="BF"/>
      <w:sz w:val="22"/>
      <w:szCs w:val="22"/>
    </w:rPr>
  </w:style>
  <w:style w:type="table" w:customStyle="1" w:styleId="TableGrid2">
    <w:name w:val="Table Grid2"/>
    <w:basedOn w:val="TableNormal"/>
    <w:next w:val="TableGrid"/>
    <w:uiPriority w:val="39"/>
    <w:rsid w:val="007E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57D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271A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F5048"/>
    <w:pPr>
      <w:widowControl w:val="0"/>
      <w:autoSpaceDE w:val="0"/>
      <w:autoSpaceDN w:val="0"/>
      <w:ind w:left="183" w:right="198"/>
      <w:jc w:val="center"/>
    </w:pPr>
    <w:rPr>
      <w:rFonts w:ascii="Arial" w:eastAsia="Arial" w:hAnsi="Arial" w:cs="Arial"/>
      <w:sz w:val="22"/>
      <w:szCs w:val="22"/>
    </w:rPr>
  </w:style>
  <w:style w:type="paragraph" w:styleId="Title">
    <w:name w:val="Title"/>
    <w:basedOn w:val="Normal"/>
    <w:link w:val="TitleChar"/>
    <w:qFormat/>
    <w:rsid w:val="0003555A"/>
    <w:pPr>
      <w:widowControl w:val="0"/>
      <w:autoSpaceDE w:val="0"/>
      <w:autoSpaceDN w:val="0"/>
      <w:spacing w:before="60"/>
      <w:ind w:left="2652" w:right="2520"/>
      <w:jc w:val="center"/>
    </w:pPr>
    <w:rPr>
      <w:rFonts w:eastAsia="Times New Roman"/>
      <w:b/>
      <w:bCs/>
      <w:sz w:val="36"/>
      <w:szCs w:val="36"/>
    </w:rPr>
  </w:style>
  <w:style w:type="character" w:customStyle="1" w:styleId="TitleChar">
    <w:name w:val="Title Char"/>
    <w:basedOn w:val="DefaultParagraphFont"/>
    <w:link w:val="Title"/>
    <w:rsid w:val="0003555A"/>
    <w:rPr>
      <w:rFonts w:eastAsia="Times New Roman"/>
      <w:b/>
      <w:bCs/>
      <w:sz w:val="36"/>
      <w:szCs w:val="36"/>
    </w:rPr>
  </w:style>
  <w:style w:type="table" w:customStyle="1" w:styleId="TableGrid5">
    <w:name w:val="Table Grid5"/>
    <w:basedOn w:val="TableNormal"/>
    <w:next w:val="TableGrid"/>
    <w:uiPriority w:val="39"/>
    <w:rsid w:val="0045123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14BA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D26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9C0B5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967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5614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7F1739"/>
    <w:rPr>
      <w:rFonts w:eastAsia="Times New Roman"/>
      <w:b/>
      <w:bCs/>
      <w:color w:val="000000"/>
      <w:sz w:val="22"/>
      <w:szCs w:val="22"/>
      <w:shd w:val="clear" w:color="auto" w:fill="FFFFFF"/>
    </w:rPr>
  </w:style>
  <w:style w:type="character" w:customStyle="1" w:styleId="Heading7Char">
    <w:name w:val="Heading 7 Char"/>
    <w:basedOn w:val="DefaultParagraphFont"/>
    <w:link w:val="Heading7"/>
    <w:uiPriority w:val="9"/>
    <w:semiHidden/>
    <w:rsid w:val="007F1739"/>
    <w:rPr>
      <w:rFonts w:asciiTheme="minorHAnsi" w:eastAsiaTheme="minorEastAsia" w:hAnsiTheme="minorHAnsi" w:cstheme="minorBidi"/>
      <w:color w:val="000000"/>
      <w:shd w:val="clear" w:color="auto" w:fill="FFFFFF"/>
    </w:rPr>
  </w:style>
  <w:style w:type="character" w:customStyle="1" w:styleId="Heading8Char">
    <w:name w:val="Heading 8 Char"/>
    <w:basedOn w:val="DefaultParagraphFont"/>
    <w:link w:val="Heading8"/>
    <w:uiPriority w:val="9"/>
    <w:semiHidden/>
    <w:rsid w:val="007F1739"/>
    <w:rPr>
      <w:rFonts w:asciiTheme="minorHAnsi" w:eastAsiaTheme="minorEastAsia" w:hAnsiTheme="minorHAnsi" w:cstheme="minorBidi"/>
      <w:i/>
      <w:iCs/>
      <w:color w:val="000000"/>
      <w:shd w:val="clear" w:color="auto" w:fill="FFFFFF"/>
    </w:rPr>
  </w:style>
  <w:style w:type="numbering" w:customStyle="1" w:styleId="NoList9">
    <w:name w:val="No List9"/>
    <w:next w:val="NoList"/>
    <w:uiPriority w:val="99"/>
    <w:semiHidden/>
    <w:unhideWhenUsed/>
    <w:rsid w:val="007F1739"/>
  </w:style>
  <w:style w:type="table" w:customStyle="1" w:styleId="TableGrid11">
    <w:name w:val="Table Grid11"/>
    <w:basedOn w:val="TableNormal"/>
    <w:next w:val="TableGrid"/>
    <w:uiPriority w:val="39"/>
    <w:rsid w:val="007F17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s">
    <w:name w:val="Notes"/>
    <w:basedOn w:val="Normal"/>
    <w:rsid w:val="007F1739"/>
    <w:pPr>
      <w:shd w:val="clear" w:color="auto" w:fill="FFFFFF"/>
      <w:spacing w:after="120" w:line="360" w:lineRule="auto"/>
      <w:ind w:left="288" w:hanging="288"/>
    </w:pPr>
    <w:rPr>
      <w:rFonts w:ascii="Helvetica" w:eastAsia="Times New Roman" w:hAnsi="Helvetica"/>
      <w:color w:val="000000"/>
      <w:sz w:val="18"/>
      <w:szCs w:val="20"/>
    </w:rPr>
  </w:style>
  <w:style w:type="paragraph" w:customStyle="1" w:styleId="Subhead1">
    <w:name w:val="Subhead 1"/>
    <w:basedOn w:val="Normal"/>
    <w:next w:val="BodyText"/>
    <w:rsid w:val="007F1739"/>
    <w:pPr>
      <w:keepNext/>
      <w:keepLines/>
      <w:shd w:val="clear" w:color="auto" w:fill="FFFFFF"/>
      <w:spacing w:line="480" w:lineRule="auto"/>
      <w:ind w:firstLine="720"/>
      <w:outlineLvl w:val="1"/>
    </w:pPr>
    <w:rPr>
      <w:rFonts w:eastAsia="Times New Roman"/>
      <w:b/>
      <w:color w:val="000000"/>
    </w:rPr>
  </w:style>
  <w:style w:type="paragraph" w:styleId="FootnoteText">
    <w:name w:val="footnote text"/>
    <w:basedOn w:val="Normal"/>
    <w:link w:val="FootnoteTextChar"/>
    <w:semiHidden/>
    <w:rsid w:val="007F1739"/>
    <w:pPr>
      <w:shd w:val="clear" w:color="auto" w:fill="FFFFFF"/>
      <w:ind w:firstLine="720"/>
    </w:pPr>
    <w:rPr>
      <w:rFonts w:eastAsia="Times New Roman"/>
      <w:color w:val="000000"/>
      <w:sz w:val="20"/>
      <w:szCs w:val="20"/>
    </w:rPr>
  </w:style>
  <w:style w:type="character" w:customStyle="1" w:styleId="FootnoteTextChar">
    <w:name w:val="Footnote Text Char"/>
    <w:basedOn w:val="DefaultParagraphFont"/>
    <w:link w:val="FootnoteText"/>
    <w:semiHidden/>
    <w:rsid w:val="007F1739"/>
    <w:rPr>
      <w:rFonts w:eastAsia="Times New Roman"/>
      <w:color w:val="000000"/>
      <w:sz w:val="20"/>
      <w:szCs w:val="20"/>
      <w:shd w:val="clear" w:color="auto" w:fill="FFFFFF"/>
    </w:rPr>
  </w:style>
  <w:style w:type="character" w:styleId="FootnoteReference">
    <w:name w:val="footnote reference"/>
    <w:semiHidden/>
    <w:rsid w:val="007F1739"/>
    <w:rPr>
      <w:vertAlign w:val="superscript"/>
    </w:rPr>
  </w:style>
  <w:style w:type="table" w:styleId="GridTable4-Accent6">
    <w:name w:val="Grid Table 4 Accent 6"/>
    <w:basedOn w:val="TableNormal"/>
    <w:uiPriority w:val="49"/>
    <w:rsid w:val="007F1739"/>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7F1739"/>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odyText3">
    <w:name w:val="Body Text 3"/>
    <w:basedOn w:val="Normal"/>
    <w:link w:val="BodyText3Char"/>
    <w:uiPriority w:val="99"/>
    <w:semiHidden/>
    <w:unhideWhenUsed/>
    <w:rsid w:val="007F1739"/>
    <w:pPr>
      <w:shd w:val="clear" w:color="auto" w:fill="FFFFFF"/>
      <w:spacing w:after="120"/>
      <w:ind w:firstLine="720"/>
    </w:pPr>
    <w:rPr>
      <w:rFonts w:eastAsia="Times New Roman"/>
      <w:color w:val="000000"/>
      <w:sz w:val="16"/>
      <w:szCs w:val="16"/>
    </w:rPr>
  </w:style>
  <w:style w:type="character" w:customStyle="1" w:styleId="BodyText3Char">
    <w:name w:val="Body Text 3 Char"/>
    <w:basedOn w:val="DefaultParagraphFont"/>
    <w:link w:val="BodyText3"/>
    <w:uiPriority w:val="99"/>
    <w:semiHidden/>
    <w:rsid w:val="007F1739"/>
    <w:rPr>
      <w:rFonts w:eastAsia="Times New Roman"/>
      <w:color w:val="000000"/>
      <w:sz w:val="16"/>
      <w:szCs w:val="16"/>
      <w:shd w:val="clear" w:color="auto" w:fill="FFFFFF"/>
    </w:rPr>
  </w:style>
  <w:style w:type="table" w:customStyle="1" w:styleId="TableGrid12">
    <w:name w:val="Table Grid12"/>
    <w:basedOn w:val="TableNormal"/>
    <w:next w:val="TableGrid"/>
    <w:uiPriority w:val="39"/>
    <w:rsid w:val="004C6E1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05E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E0513"/>
  </w:style>
  <w:style w:type="table" w:customStyle="1" w:styleId="TableGrid14">
    <w:name w:val="Table Grid14"/>
    <w:basedOn w:val="TableNormal"/>
    <w:next w:val="TableGrid"/>
    <w:uiPriority w:val="39"/>
    <w:rsid w:val="00DA2B0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47951548">
    <w:name w:val="scxw47951548"/>
    <w:basedOn w:val="DefaultParagraphFont"/>
    <w:rsid w:val="005E7ECB"/>
  </w:style>
  <w:style w:type="paragraph" w:customStyle="1" w:styleId="Title1">
    <w:name w:val="Title1"/>
    <w:basedOn w:val="Normal"/>
    <w:uiPriority w:val="99"/>
    <w:semiHidden/>
    <w:rsid w:val="00511D68"/>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056308">
      <w:bodyDiv w:val="1"/>
      <w:marLeft w:val="0"/>
      <w:marRight w:val="0"/>
      <w:marTop w:val="0"/>
      <w:marBottom w:val="0"/>
      <w:divBdr>
        <w:top w:val="none" w:sz="0" w:space="0" w:color="auto"/>
        <w:left w:val="none" w:sz="0" w:space="0" w:color="auto"/>
        <w:bottom w:val="none" w:sz="0" w:space="0" w:color="auto"/>
        <w:right w:val="none" w:sz="0" w:space="0" w:color="auto"/>
      </w:divBdr>
      <w:divsChild>
        <w:div w:id="1622497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480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4212021">
      <w:bodyDiv w:val="1"/>
      <w:marLeft w:val="0"/>
      <w:marRight w:val="0"/>
      <w:marTop w:val="0"/>
      <w:marBottom w:val="0"/>
      <w:divBdr>
        <w:top w:val="none" w:sz="0" w:space="0" w:color="auto"/>
        <w:left w:val="none" w:sz="0" w:space="0" w:color="auto"/>
        <w:bottom w:val="none" w:sz="0" w:space="0" w:color="auto"/>
        <w:right w:val="none" w:sz="0" w:space="0" w:color="auto"/>
      </w:divBdr>
      <w:divsChild>
        <w:div w:id="1764836596">
          <w:marLeft w:val="0"/>
          <w:marRight w:val="0"/>
          <w:marTop w:val="0"/>
          <w:marBottom w:val="0"/>
          <w:divBdr>
            <w:top w:val="none" w:sz="0" w:space="0" w:color="auto"/>
            <w:left w:val="none" w:sz="0" w:space="0" w:color="auto"/>
            <w:bottom w:val="none" w:sz="0" w:space="0" w:color="auto"/>
            <w:right w:val="none" w:sz="0" w:space="0" w:color="auto"/>
          </w:divBdr>
          <w:divsChild>
            <w:div w:id="576326060">
              <w:marLeft w:val="0"/>
              <w:marRight w:val="0"/>
              <w:marTop w:val="0"/>
              <w:marBottom w:val="0"/>
              <w:divBdr>
                <w:top w:val="none" w:sz="0" w:space="0" w:color="auto"/>
                <w:left w:val="none" w:sz="0" w:space="0" w:color="auto"/>
                <w:bottom w:val="none" w:sz="0" w:space="0" w:color="auto"/>
                <w:right w:val="none" w:sz="0" w:space="0" w:color="auto"/>
              </w:divBdr>
            </w:div>
          </w:divsChild>
        </w:div>
        <w:div w:id="1935477141">
          <w:marLeft w:val="0"/>
          <w:marRight w:val="0"/>
          <w:marTop w:val="0"/>
          <w:marBottom w:val="0"/>
          <w:divBdr>
            <w:top w:val="none" w:sz="0" w:space="0" w:color="auto"/>
            <w:left w:val="none" w:sz="0" w:space="0" w:color="auto"/>
            <w:bottom w:val="none" w:sz="0" w:space="0" w:color="auto"/>
            <w:right w:val="none" w:sz="0" w:space="0" w:color="auto"/>
          </w:divBdr>
          <w:divsChild>
            <w:div w:id="53282326">
              <w:marLeft w:val="0"/>
              <w:marRight w:val="0"/>
              <w:marTop w:val="0"/>
              <w:marBottom w:val="0"/>
              <w:divBdr>
                <w:top w:val="none" w:sz="0" w:space="0" w:color="auto"/>
                <w:left w:val="none" w:sz="0" w:space="0" w:color="auto"/>
                <w:bottom w:val="none" w:sz="0" w:space="0" w:color="auto"/>
                <w:right w:val="none" w:sz="0" w:space="0" w:color="auto"/>
              </w:divBdr>
              <w:divsChild>
                <w:div w:id="144449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6755">
          <w:marLeft w:val="0"/>
          <w:marRight w:val="0"/>
          <w:marTop w:val="0"/>
          <w:marBottom w:val="0"/>
          <w:divBdr>
            <w:top w:val="none" w:sz="0" w:space="0" w:color="auto"/>
            <w:left w:val="none" w:sz="0" w:space="0" w:color="auto"/>
            <w:bottom w:val="none" w:sz="0" w:space="0" w:color="auto"/>
            <w:right w:val="none" w:sz="0" w:space="0" w:color="auto"/>
          </w:divBdr>
          <w:divsChild>
            <w:div w:id="1456681847">
              <w:marLeft w:val="0"/>
              <w:marRight w:val="0"/>
              <w:marTop w:val="0"/>
              <w:marBottom w:val="0"/>
              <w:divBdr>
                <w:top w:val="none" w:sz="0" w:space="0" w:color="auto"/>
                <w:left w:val="none" w:sz="0" w:space="0" w:color="auto"/>
                <w:bottom w:val="none" w:sz="0" w:space="0" w:color="auto"/>
                <w:right w:val="none" w:sz="0" w:space="0" w:color="auto"/>
              </w:divBdr>
              <w:divsChild>
                <w:div w:id="1183855355">
                  <w:marLeft w:val="0"/>
                  <w:marRight w:val="0"/>
                  <w:marTop w:val="0"/>
                  <w:marBottom w:val="0"/>
                  <w:divBdr>
                    <w:top w:val="none" w:sz="0" w:space="0" w:color="auto"/>
                    <w:left w:val="none" w:sz="0" w:space="0" w:color="auto"/>
                    <w:bottom w:val="none" w:sz="0" w:space="0" w:color="auto"/>
                    <w:right w:val="none" w:sz="0" w:space="0" w:color="auto"/>
                  </w:divBdr>
                  <w:divsChild>
                    <w:div w:id="315568705">
                      <w:marLeft w:val="0"/>
                      <w:marRight w:val="0"/>
                      <w:marTop w:val="0"/>
                      <w:marBottom w:val="0"/>
                      <w:divBdr>
                        <w:top w:val="none" w:sz="0" w:space="0" w:color="auto"/>
                        <w:left w:val="none" w:sz="0" w:space="0" w:color="auto"/>
                        <w:bottom w:val="none" w:sz="0" w:space="0" w:color="auto"/>
                        <w:right w:val="none" w:sz="0" w:space="0" w:color="auto"/>
                      </w:divBdr>
                    </w:div>
                    <w:div w:id="74521002">
                      <w:marLeft w:val="0"/>
                      <w:marRight w:val="0"/>
                      <w:marTop w:val="0"/>
                      <w:marBottom w:val="0"/>
                      <w:divBdr>
                        <w:top w:val="none" w:sz="0" w:space="0" w:color="auto"/>
                        <w:left w:val="none" w:sz="0" w:space="0" w:color="auto"/>
                        <w:bottom w:val="none" w:sz="0" w:space="0" w:color="auto"/>
                        <w:right w:val="none" w:sz="0" w:space="0" w:color="auto"/>
                      </w:divBdr>
                    </w:div>
                    <w:div w:id="32813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5295">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8992484">
      <w:bodyDiv w:val="1"/>
      <w:marLeft w:val="0"/>
      <w:marRight w:val="0"/>
      <w:marTop w:val="0"/>
      <w:marBottom w:val="0"/>
      <w:divBdr>
        <w:top w:val="none" w:sz="0" w:space="0" w:color="auto"/>
        <w:left w:val="none" w:sz="0" w:space="0" w:color="auto"/>
        <w:bottom w:val="none" w:sz="0" w:space="0" w:color="auto"/>
        <w:right w:val="none" w:sz="0" w:space="0" w:color="auto"/>
      </w:divBdr>
      <w:divsChild>
        <w:div w:id="710499353">
          <w:marLeft w:val="0"/>
          <w:marRight w:val="0"/>
          <w:marTop w:val="225"/>
          <w:marBottom w:val="0"/>
          <w:divBdr>
            <w:top w:val="none" w:sz="0" w:space="0" w:color="auto"/>
            <w:left w:val="none" w:sz="0" w:space="0" w:color="auto"/>
            <w:bottom w:val="none" w:sz="0" w:space="0" w:color="auto"/>
            <w:right w:val="none" w:sz="0" w:space="0" w:color="auto"/>
          </w:divBdr>
        </w:div>
        <w:div w:id="1148011011">
          <w:marLeft w:val="0"/>
          <w:marRight w:val="0"/>
          <w:marTop w:val="225"/>
          <w:marBottom w:val="0"/>
          <w:divBdr>
            <w:top w:val="none" w:sz="0" w:space="0" w:color="auto"/>
            <w:left w:val="none" w:sz="0" w:space="0" w:color="auto"/>
            <w:bottom w:val="none" w:sz="0" w:space="0" w:color="auto"/>
            <w:right w:val="none" w:sz="0" w:space="0" w:color="auto"/>
          </w:divBdr>
        </w:div>
      </w:divsChild>
    </w:div>
    <w:div w:id="10763344">
      <w:bodyDiv w:val="1"/>
      <w:marLeft w:val="0"/>
      <w:marRight w:val="0"/>
      <w:marTop w:val="0"/>
      <w:marBottom w:val="0"/>
      <w:divBdr>
        <w:top w:val="none" w:sz="0" w:space="0" w:color="auto"/>
        <w:left w:val="none" w:sz="0" w:space="0" w:color="auto"/>
        <w:bottom w:val="none" w:sz="0" w:space="0" w:color="auto"/>
        <w:right w:val="none" w:sz="0" w:space="0" w:color="auto"/>
      </w:divBdr>
      <w:divsChild>
        <w:div w:id="1736510074">
          <w:marLeft w:val="0"/>
          <w:marRight w:val="0"/>
          <w:marTop w:val="225"/>
          <w:marBottom w:val="0"/>
          <w:divBdr>
            <w:top w:val="none" w:sz="0" w:space="0" w:color="auto"/>
            <w:left w:val="none" w:sz="0" w:space="0" w:color="auto"/>
            <w:bottom w:val="none" w:sz="0" w:space="0" w:color="auto"/>
            <w:right w:val="none" w:sz="0" w:space="0" w:color="auto"/>
          </w:divBdr>
        </w:div>
      </w:divsChild>
    </w:div>
    <w:div w:id="10962512">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3042719">
      <w:bodyDiv w:val="1"/>
      <w:marLeft w:val="0"/>
      <w:marRight w:val="0"/>
      <w:marTop w:val="0"/>
      <w:marBottom w:val="0"/>
      <w:divBdr>
        <w:top w:val="none" w:sz="0" w:space="0" w:color="auto"/>
        <w:left w:val="none" w:sz="0" w:space="0" w:color="auto"/>
        <w:bottom w:val="none" w:sz="0" w:space="0" w:color="auto"/>
        <w:right w:val="none" w:sz="0" w:space="0" w:color="auto"/>
      </w:divBdr>
      <w:divsChild>
        <w:div w:id="637033115">
          <w:marLeft w:val="0"/>
          <w:marRight w:val="0"/>
          <w:marTop w:val="120"/>
          <w:marBottom w:val="0"/>
          <w:divBdr>
            <w:top w:val="none" w:sz="0" w:space="0" w:color="auto"/>
            <w:left w:val="none" w:sz="0" w:space="0" w:color="auto"/>
            <w:bottom w:val="none" w:sz="0" w:space="0" w:color="auto"/>
            <w:right w:val="none" w:sz="0" w:space="0" w:color="auto"/>
          </w:divBdr>
          <w:divsChild>
            <w:div w:id="635067811">
              <w:marLeft w:val="0"/>
              <w:marRight w:val="0"/>
              <w:marTop w:val="0"/>
              <w:marBottom w:val="0"/>
              <w:divBdr>
                <w:top w:val="none" w:sz="0" w:space="0" w:color="auto"/>
                <w:left w:val="none" w:sz="0" w:space="0" w:color="auto"/>
                <w:bottom w:val="none" w:sz="0" w:space="0" w:color="auto"/>
                <w:right w:val="none" w:sz="0" w:space="0" w:color="auto"/>
              </w:divBdr>
            </w:div>
            <w:div w:id="1413353671">
              <w:marLeft w:val="0"/>
              <w:marRight w:val="0"/>
              <w:marTop w:val="0"/>
              <w:marBottom w:val="0"/>
              <w:divBdr>
                <w:top w:val="none" w:sz="0" w:space="0" w:color="auto"/>
                <w:left w:val="none" w:sz="0" w:space="0" w:color="auto"/>
                <w:bottom w:val="none" w:sz="0" w:space="0" w:color="auto"/>
                <w:right w:val="none" w:sz="0" w:space="0" w:color="auto"/>
              </w:divBdr>
            </w:div>
          </w:divsChild>
        </w:div>
        <w:div w:id="1685594706">
          <w:marLeft w:val="0"/>
          <w:marRight w:val="0"/>
          <w:marTop w:val="120"/>
          <w:marBottom w:val="0"/>
          <w:divBdr>
            <w:top w:val="none" w:sz="0" w:space="0" w:color="auto"/>
            <w:left w:val="none" w:sz="0" w:space="0" w:color="auto"/>
            <w:bottom w:val="none" w:sz="0" w:space="0" w:color="auto"/>
            <w:right w:val="none" w:sz="0" w:space="0" w:color="auto"/>
          </w:divBdr>
          <w:divsChild>
            <w:div w:id="1694381976">
              <w:marLeft w:val="0"/>
              <w:marRight w:val="0"/>
              <w:marTop w:val="0"/>
              <w:marBottom w:val="0"/>
              <w:divBdr>
                <w:top w:val="none" w:sz="0" w:space="0" w:color="auto"/>
                <w:left w:val="none" w:sz="0" w:space="0" w:color="auto"/>
                <w:bottom w:val="none" w:sz="0" w:space="0" w:color="auto"/>
                <w:right w:val="none" w:sz="0" w:space="0" w:color="auto"/>
              </w:divBdr>
            </w:div>
          </w:divsChild>
        </w:div>
        <w:div w:id="1909800853">
          <w:marLeft w:val="0"/>
          <w:marRight w:val="0"/>
          <w:marTop w:val="0"/>
          <w:marBottom w:val="0"/>
          <w:divBdr>
            <w:top w:val="none" w:sz="0" w:space="0" w:color="auto"/>
            <w:left w:val="none" w:sz="0" w:space="0" w:color="auto"/>
            <w:bottom w:val="none" w:sz="0" w:space="0" w:color="auto"/>
            <w:right w:val="none" w:sz="0" w:space="0" w:color="auto"/>
          </w:divBdr>
        </w:div>
      </w:divsChild>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302254">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511279">
      <w:bodyDiv w:val="1"/>
      <w:marLeft w:val="0"/>
      <w:marRight w:val="0"/>
      <w:marTop w:val="0"/>
      <w:marBottom w:val="0"/>
      <w:divBdr>
        <w:top w:val="none" w:sz="0" w:space="0" w:color="auto"/>
        <w:left w:val="none" w:sz="0" w:space="0" w:color="auto"/>
        <w:bottom w:val="none" w:sz="0" w:space="0" w:color="auto"/>
        <w:right w:val="none" w:sz="0" w:space="0" w:color="auto"/>
      </w:divBdr>
    </w:div>
    <w:div w:id="35281344">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2564112">
      <w:bodyDiv w:val="1"/>
      <w:marLeft w:val="0"/>
      <w:marRight w:val="0"/>
      <w:marTop w:val="0"/>
      <w:marBottom w:val="0"/>
      <w:divBdr>
        <w:top w:val="none" w:sz="0" w:space="0" w:color="auto"/>
        <w:left w:val="none" w:sz="0" w:space="0" w:color="auto"/>
        <w:bottom w:val="none" w:sz="0" w:space="0" w:color="auto"/>
        <w:right w:val="none" w:sz="0" w:space="0" w:color="auto"/>
      </w:divBdr>
    </w:div>
    <w:div w:id="44793744">
      <w:bodyDiv w:val="1"/>
      <w:marLeft w:val="0"/>
      <w:marRight w:val="0"/>
      <w:marTop w:val="0"/>
      <w:marBottom w:val="0"/>
      <w:divBdr>
        <w:top w:val="none" w:sz="0" w:space="0" w:color="auto"/>
        <w:left w:val="none" w:sz="0" w:space="0" w:color="auto"/>
        <w:bottom w:val="none" w:sz="0" w:space="0" w:color="auto"/>
        <w:right w:val="none" w:sz="0" w:space="0" w:color="auto"/>
      </w:divBdr>
      <w:divsChild>
        <w:div w:id="1082678531">
          <w:marLeft w:val="0"/>
          <w:marRight w:val="0"/>
          <w:marTop w:val="0"/>
          <w:marBottom w:val="0"/>
          <w:divBdr>
            <w:top w:val="none" w:sz="0" w:space="0" w:color="auto"/>
            <w:left w:val="none" w:sz="0" w:space="0" w:color="auto"/>
            <w:bottom w:val="none" w:sz="0" w:space="0" w:color="auto"/>
            <w:right w:val="none" w:sz="0" w:space="0" w:color="auto"/>
          </w:divBdr>
          <w:divsChild>
            <w:div w:id="109132114">
              <w:marLeft w:val="0"/>
              <w:marRight w:val="0"/>
              <w:marTop w:val="0"/>
              <w:marBottom w:val="0"/>
              <w:divBdr>
                <w:top w:val="none" w:sz="0" w:space="0" w:color="auto"/>
                <w:left w:val="none" w:sz="0" w:space="0" w:color="auto"/>
                <w:bottom w:val="none" w:sz="0" w:space="0" w:color="auto"/>
                <w:right w:val="none" w:sz="0" w:space="0" w:color="auto"/>
              </w:divBdr>
            </w:div>
          </w:divsChild>
        </w:div>
        <w:div w:id="1792431517">
          <w:marLeft w:val="0"/>
          <w:marRight w:val="0"/>
          <w:marTop w:val="0"/>
          <w:marBottom w:val="0"/>
          <w:divBdr>
            <w:top w:val="none" w:sz="0" w:space="0" w:color="auto"/>
            <w:left w:val="none" w:sz="0" w:space="0" w:color="auto"/>
            <w:bottom w:val="none" w:sz="0" w:space="0" w:color="auto"/>
            <w:right w:val="none" w:sz="0" w:space="0" w:color="auto"/>
          </w:divBdr>
          <w:divsChild>
            <w:div w:id="802040095">
              <w:marLeft w:val="0"/>
              <w:marRight w:val="0"/>
              <w:marTop w:val="0"/>
              <w:marBottom w:val="0"/>
              <w:divBdr>
                <w:top w:val="none" w:sz="0" w:space="0" w:color="auto"/>
                <w:left w:val="none" w:sz="0" w:space="0" w:color="auto"/>
                <w:bottom w:val="none" w:sz="0" w:space="0" w:color="auto"/>
                <w:right w:val="none" w:sz="0" w:space="0" w:color="auto"/>
              </w:divBdr>
              <w:divsChild>
                <w:div w:id="189002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81557">
          <w:marLeft w:val="0"/>
          <w:marRight w:val="0"/>
          <w:marTop w:val="0"/>
          <w:marBottom w:val="0"/>
          <w:divBdr>
            <w:top w:val="none" w:sz="0" w:space="0" w:color="auto"/>
            <w:left w:val="none" w:sz="0" w:space="0" w:color="auto"/>
            <w:bottom w:val="none" w:sz="0" w:space="0" w:color="auto"/>
            <w:right w:val="none" w:sz="0" w:space="0" w:color="auto"/>
          </w:divBdr>
          <w:divsChild>
            <w:div w:id="2135976406">
              <w:marLeft w:val="0"/>
              <w:marRight w:val="0"/>
              <w:marTop w:val="0"/>
              <w:marBottom w:val="0"/>
              <w:divBdr>
                <w:top w:val="none" w:sz="0" w:space="0" w:color="auto"/>
                <w:left w:val="none" w:sz="0" w:space="0" w:color="auto"/>
                <w:bottom w:val="none" w:sz="0" w:space="0" w:color="auto"/>
                <w:right w:val="none" w:sz="0" w:space="0" w:color="auto"/>
              </w:divBdr>
              <w:divsChild>
                <w:div w:id="1017922635">
                  <w:marLeft w:val="0"/>
                  <w:marRight w:val="0"/>
                  <w:marTop w:val="0"/>
                  <w:marBottom w:val="0"/>
                  <w:divBdr>
                    <w:top w:val="none" w:sz="0" w:space="0" w:color="auto"/>
                    <w:left w:val="none" w:sz="0" w:space="0" w:color="auto"/>
                    <w:bottom w:val="none" w:sz="0" w:space="0" w:color="auto"/>
                    <w:right w:val="none" w:sz="0" w:space="0" w:color="auto"/>
                  </w:divBdr>
                  <w:divsChild>
                    <w:div w:id="8799431">
                      <w:marLeft w:val="0"/>
                      <w:marRight w:val="0"/>
                      <w:marTop w:val="0"/>
                      <w:marBottom w:val="0"/>
                      <w:divBdr>
                        <w:top w:val="none" w:sz="0" w:space="0" w:color="auto"/>
                        <w:left w:val="none" w:sz="0" w:space="0" w:color="auto"/>
                        <w:bottom w:val="none" w:sz="0" w:space="0" w:color="auto"/>
                        <w:right w:val="none" w:sz="0" w:space="0" w:color="auto"/>
                      </w:divBdr>
                    </w:div>
                    <w:div w:id="508908644">
                      <w:marLeft w:val="0"/>
                      <w:marRight w:val="0"/>
                      <w:marTop w:val="0"/>
                      <w:marBottom w:val="0"/>
                      <w:divBdr>
                        <w:top w:val="none" w:sz="0" w:space="0" w:color="auto"/>
                        <w:left w:val="none" w:sz="0" w:space="0" w:color="auto"/>
                        <w:bottom w:val="none" w:sz="0" w:space="0" w:color="auto"/>
                        <w:right w:val="none" w:sz="0" w:space="0" w:color="auto"/>
                      </w:divBdr>
                    </w:div>
                    <w:div w:id="790435084">
                      <w:marLeft w:val="0"/>
                      <w:marRight w:val="0"/>
                      <w:marTop w:val="0"/>
                      <w:marBottom w:val="0"/>
                      <w:divBdr>
                        <w:top w:val="none" w:sz="0" w:space="0" w:color="auto"/>
                        <w:left w:val="none" w:sz="0" w:space="0" w:color="auto"/>
                        <w:bottom w:val="none" w:sz="0" w:space="0" w:color="auto"/>
                        <w:right w:val="none" w:sz="0" w:space="0" w:color="auto"/>
                      </w:divBdr>
                    </w:div>
                    <w:div w:id="1956405918">
                      <w:marLeft w:val="0"/>
                      <w:marRight w:val="0"/>
                      <w:marTop w:val="0"/>
                      <w:marBottom w:val="0"/>
                      <w:divBdr>
                        <w:top w:val="none" w:sz="0" w:space="0" w:color="auto"/>
                        <w:left w:val="none" w:sz="0" w:space="0" w:color="auto"/>
                        <w:bottom w:val="none" w:sz="0" w:space="0" w:color="auto"/>
                        <w:right w:val="none" w:sz="0" w:space="0" w:color="auto"/>
                      </w:divBdr>
                    </w:div>
                    <w:div w:id="208502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79971">
          <w:marLeft w:val="0"/>
          <w:marRight w:val="0"/>
          <w:marTop w:val="0"/>
          <w:marBottom w:val="0"/>
          <w:divBdr>
            <w:top w:val="none" w:sz="0" w:space="0" w:color="auto"/>
            <w:left w:val="none" w:sz="0" w:space="0" w:color="auto"/>
            <w:bottom w:val="none" w:sz="0" w:space="0" w:color="auto"/>
            <w:right w:val="none" w:sz="0" w:space="0" w:color="auto"/>
          </w:divBdr>
          <w:divsChild>
            <w:div w:id="118232593">
              <w:marLeft w:val="0"/>
              <w:marRight w:val="0"/>
              <w:marTop w:val="0"/>
              <w:marBottom w:val="0"/>
              <w:divBdr>
                <w:top w:val="none" w:sz="0" w:space="0" w:color="auto"/>
                <w:left w:val="none" w:sz="0" w:space="0" w:color="auto"/>
                <w:bottom w:val="none" w:sz="0" w:space="0" w:color="auto"/>
                <w:right w:val="none" w:sz="0" w:space="0" w:color="auto"/>
              </w:divBdr>
              <w:divsChild>
                <w:div w:id="271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37585">
          <w:marLeft w:val="0"/>
          <w:marRight w:val="0"/>
          <w:marTop w:val="0"/>
          <w:marBottom w:val="0"/>
          <w:divBdr>
            <w:top w:val="none" w:sz="0" w:space="0" w:color="auto"/>
            <w:left w:val="none" w:sz="0" w:space="0" w:color="auto"/>
            <w:bottom w:val="none" w:sz="0" w:space="0" w:color="auto"/>
            <w:right w:val="none" w:sz="0" w:space="0" w:color="auto"/>
          </w:divBdr>
          <w:divsChild>
            <w:div w:id="1901594330">
              <w:marLeft w:val="0"/>
              <w:marRight w:val="0"/>
              <w:marTop w:val="0"/>
              <w:marBottom w:val="0"/>
              <w:divBdr>
                <w:top w:val="none" w:sz="0" w:space="0" w:color="auto"/>
                <w:left w:val="none" w:sz="0" w:space="0" w:color="auto"/>
                <w:bottom w:val="none" w:sz="0" w:space="0" w:color="auto"/>
                <w:right w:val="none" w:sz="0" w:space="0" w:color="auto"/>
              </w:divBdr>
              <w:divsChild>
                <w:div w:id="678236107">
                  <w:marLeft w:val="0"/>
                  <w:marRight w:val="0"/>
                  <w:marTop w:val="0"/>
                  <w:marBottom w:val="0"/>
                  <w:divBdr>
                    <w:top w:val="none" w:sz="0" w:space="0" w:color="auto"/>
                    <w:left w:val="none" w:sz="0" w:space="0" w:color="auto"/>
                    <w:bottom w:val="none" w:sz="0" w:space="0" w:color="auto"/>
                    <w:right w:val="none" w:sz="0" w:space="0" w:color="auto"/>
                  </w:divBdr>
                  <w:divsChild>
                    <w:div w:id="2033721360">
                      <w:marLeft w:val="0"/>
                      <w:marRight w:val="0"/>
                      <w:marTop w:val="0"/>
                      <w:marBottom w:val="0"/>
                      <w:divBdr>
                        <w:top w:val="none" w:sz="0" w:space="0" w:color="auto"/>
                        <w:left w:val="none" w:sz="0" w:space="0" w:color="auto"/>
                        <w:bottom w:val="none" w:sz="0" w:space="0" w:color="auto"/>
                        <w:right w:val="none" w:sz="0" w:space="0" w:color="auto"/>
                      </w:divBdr>
                    </w:div>
                    <w:div w:id="215512727">
                      <w:marLeft w:val="0"/>
                      <w:marRight w:val="0"/>
                      <w:marTop w:val="0"/>
                      <w:marBottom w:val="0"/>
                      <w:divBdr>
                        <w:top w:val="none" w:sz="0" w:space="0" w:color="auto"/>
                        <w:left w:val="none" w:sz="0" w:space="0" w:color="auto"/>
                        <w:bottom w:val="none" w:sz="0" w:space="0" w:color="auto"/>
                        <w:right w:val="none" w:sz="0" w:space="0" w:color="auto"/>
                      </w:divBdr>
                    </w:div>
                    <w:div w:id="8213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655659">
          <w:marLeft w:val="0"/>
          <w:marRight w:val="0"/>
          <w:marTop w:val="0"/>
          <w:marBottom w:val="0"/>
          <w:divBdr>
            <w:top w:val="none" w:sz="0" w:space="0" w:color="auto"/>
            <w:left w:val="none" w:sz="0" w:space="0" w:color="auto"/>
            <w:bottom w:val="none" w:sz="0" w:space="0" w:color="auto"/>
            <w:right w:val="none" w:sz="0" w:space="0" w:color="auto"/>
          </w:divBdr>
          <w:divsChild>
            <w:div w:id="304942028">
              <w:marLeft w:val="0"/>
              <w:marRight w:val="0"/>
              <w:marTop w:val="0"/>
              <w:marBottom w:val="0"/>
              <w:divBdr>
                <w:top w:val="none" w:sz="0" w:space="0" w:color="auto"/>
                <w:left w:val="none" w:sz="0" w:space="0" w:color="auto"/>
                <w:bottom w:val="none" w:sz="0" w:space="0" w:color="auto"/>
                <w:right w:val="none" w:sz="0" w:space="0" w:color="auto"/>
              </w:divBdr>
              <w:divsChild>
                <w:div w:id="172513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8586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116275">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1739000">
      <w:bodyDiv w:val="1"/>
      <w:marLeft w:val="0"/>
      <w:marRight w:val="0"/>
      <w:marTop w:val="0"/>
      <w:marBottom w:val="0"/>
      <w:divBdr>
        <w:top w:val="none" w:sz="0" w:space="0" w:color="auto"/>
        <w:left w:val="none" w:sz="0" w:space="0" w:color="auto"/>
        <w:bottom w:val="none" w:sz="0" w:space="0" w:color="auto"/>
        <w:right w:val="none" w:sz="0" w:space="0" w:color="auto"/>
      </w:divBdr>
    </w:div>
    <w:div w:id="52311619">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210865">
      <w:bodyDiv w:val="1"/>
      <w:marLeft w:val="0"/>
      <w:marRight w:val="0"/>
      <w:marTop w:val="0"/>
      <w:marBottom w:val="0"/>
      <w:divBdr>
        <w:top w:val="none" w:sz="0" w:space="0" w:color="auto"/>
        <w:left w:val="none" w:sz="0" w:space="0" w:color="auto"/>
        <w:bottom w:val="none" w:sz="0" w:space="0" w:color="auto"/>
        <w:right w:val="none" w:sz="0" w:space="0" w:color="auto"/>
      </w:divBdr>
      <w:divsChild>
        <w:div w:id="292442229">
          <w:marLeft w:val="0"/>
          <w:marRight w:val="0"/>
          <w:marTop w:val="0"/>
          <w:marBottom w:val="0"/>
          <w:divBdr>
            <w:top w:val="none" w:sz="0" w:space="0" w:color="auto"/>
            <w:left w:val="none" w:sz="0" w:space="0" w:color="auto"/>
            <w:bottom w:val="none" w:sz="0" w:space="0" w:color="auto"/>
            <w:right w:val="none" w:sz="0" w:space="0" w:color="auto"/>
          </w:divBdr>
          <w:divsChild>
            <w:div w:id="928270091">
              <w:marLeft w:val="0"/>
              <w:marRight w:val="0"/>
              <w:marTop w:val="0"/>
              <w:marBottom w:val="0"/>
              <w:divBdr>
                <w:top w:val="none" w:sz="0" w:space="0" w:color="auto"/>
                <w:left w:val="none" w:sz="0" w:space="0" w:color="auto"/>
                <w:bottom w:val="none" w:sz="0" w:space="0" w:color="auto"/>
                <w:right w:val="none" w:sz="0" w:space="0" w:color="auto"/>
              </w:divBdr>
              <w:divsChild>
                <w:div w:id="1947230272">
                  <w:marLeft w:val="0"/>
                  <w:marRight w:val="0"/>
                  <w:marTop w:val="0"/>
                  <w:marBottom w:val="0"/>
                  <w:divBdr>
                    <w:top w:val="none" w:sz="0" w:space="0" w:color="auto"/>
                    <w:left w:val="none" w:sz="0" w:space="0" w:color="auto"/>
                    <w:bottom w:val="none" w:sz="0" w:space="0" w:color="auto"/>
                    <w:right w:val="none" w:sz="0" w:space="0" w:color="auto"/>
                  </w:divBdr>
                </w:div>
                <w:div w:id="755251166">
                  <w:marLeft w:val="0"/>
                  <w:marRight w:val="0"/>
                  <w:marTop w:val="0"/>
                  <w:marBottom w:val="0"/>
                  <w:divBdr>
                    <w:top w:val="none" w:sz="0" w:space="0" w:color="auto"/>
                    <w:left w:val="none" w:sz="0" w:space="0" w:color="auto"/>
                    <w:bottom w:val="none" w:sz="0" w:space="0" w:color="auto"/>
                    <w:right w:val="none" w:sz="0" w:space="0" w:color="auto"/>
                  </w:divBdr>
                </w:div>
                <w:div w:id="1267351846">
                  <w:marLeft w:val="0"/>
                  <w:marRight w:val="0"/>
                  <w:marTop w:val="0"/>
                  <w:marBottom w:val="0"/>
                  <w:divBdr>
                    <w:top w:val="none" w:sz="0" w:space="0" w:color="auto"/>
                    <w:left w:val="none" w:sz="0" w:space="0" w:color="auto"/>
                    <w:bottom w:val="none" w:sz="0" w:space="0" w:color="auto"/>
                    <w:right w:val="none" w:sz="0" w:space="0" w:color="auto"/>
                  </w:divBdr>
                  <w:divsChild>
                    <w:div w:id="1251652">
                      <w:marLeft w:val="0"/>
                      <w:marRight w:val="0"/>
                      <w:marTop w:val="0"/>
                      <w:marBottom w:val="0"/>
                      <w:divBdr>
                        <w:top w:val="none" w:sz="0" w:space="0" w:color="auto"/>
                        <w:left w:val="none" w:sz="0" w:space="0" w:color="auto"/>
                        <w:bottom w:val="none" w:sz="0" w:space="0" w:color="auto"/>
                        <w:right w:val="none" w:sz="0" w:space="0" w:color="auto"/>
                      </w:divBdr>
                      <w:divsChild>
                        <w:div w:id="160202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5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31327">
          <w:marLeft w:val="0"/>
          <w:marRight w:val="0"/>
          <w:marTop w:val="0"/>
          <w:marBottom w:val="0"/>
          <w:divBdr>
            <w:top w:val="none" w:sz="0" w:space="0" w:color="auto"/>
            <w:left w:val="none" w:sz="0" w:space="0" w:color="auto"/>
            <w:bottom w:val="none" w:sz="0" w:space="0" w:color="auto"/>
            <w:right w:val="none" w:sz="0" w:space="0" w:color="auto"/>
          </w:divBdr>
        </w:div>
        <w:div w:id="846755308">
          <w:marLeft w:val="0"/>
          <w:marRight w:val="0"/>
          <w:marTop w:val="0"/>
          <w:marBottom w:val="0"/>
          <w:divBdr>
            <w:top w:val="none" w:sz="0" w:space="0" w:color="auto"/>
            <w:left w:val="none" w:sz="0" w:space="0" w:color="auto"/>
            <w:bottom w:val="none" w:sz="0" w:space="0" w:color="auto"/>
            <w:right w:val="none" w:sz="0" w:space="0" w:color="auto"/>
          </w:divBdr>
        </w:div>
      </w:divsChild>
    </w:div>
    <w:div w:id="59642312">
      <w:bodyDiv w:val="1"/>
      <w:marLeft w:val="0"/>
      <w:marRight w:val="0"/>
      <w:marTop w:val="0"/>
      <w:marBottom w:val="0"/>
      <w:divBdr>
        <w:top w:val="none" w:sz="0" w:space="0" w:color="auto"/>
        <w:left w:val="none" w:sz="0" w:space="0" w:color="auto"/>
        <w:bottom w:val="none" w:sz="0" w:space="0" w:color="auto"/>
        <w:right w:val="none" w:sz="0" w:space="0" w:color="auto"/>
      </w:divBdr>
      <w:divsChild>
        <w:div w:id="1362778056">
          <w:marLeft w:val="0"/>
          <w:marRight w:val="0"/>
          <w:marTop w:val="0"/>
          <w:marBottom w:val="480"/>
          <w:divBdr>
            <w:top w:val="none" w:sz="0" w:space="0" w:color="auto"/>
            <w:left w:val="none" w:sz="0" w:space="0" w:color="auto"/>
            <w:bottom w:val="none" w:sz="0" w:space="0" w:color="auto"/>
            <w:right w:val="none" w:sz="0" w:space="0" w:color="auto"/>
          </w:divBdr>
          <w:divsChild>
            <w:div w:id="283583920">
              <w:marLeft w:val="0"/>
              <w:marRight w:val="0"/>
              <w:marTop w:val="0"/>
              <w:marBottom w:val="0"/>
              <w:divBdr>
                <w:top w:val="none" w:sz="0" w:space="0" w:color="auto"/>
                <w:left w:val="none" w:sz="0" w:space="0" w:color="auto"/>
                <w:bottom w:val="none" w:sz="0" w:space="0" w:color="auto"/>
                <w:right w:val="none" w:sz="0" w:space="0" w:color="auto"/>
              </w:divBdr>
              <w:divsChild>
                <w:div w:id="1921257975">
                  <w:marLeft w:val="0"/>
                  <w:marRight w:val="0"/>
                  <w:marTop w:val="0"/>
                  <w:marBottom w:val="0"/>
                  <w:divBdr>
                    <w:top w:val="none" w:sz="0" w:space="0" w:color="auto"/>
                    <w:left w:val="none" w:sz="0" w:space="0" w:color="auto"/>
                    <w:bottom w:val="none" w:sz="0" w:space="0" w:color="auto"/>
                    <w:right w:val="none" w:sz="0" w:space="0" w:color="auto"/>
                  </w:divBdr>
                  <w:divsChild>
                    <w:div w:id="335502616">
                      <w:marLeft w:val="0"/>
                      <w:marRight w:val="0"/>
                      <w:marTop w:val="0"/>
                      <w:marBottom w:val="0"/>
                      <w:divBdr>
                        <w:top w:val="none" w:sz="0" w:space="0" w:color="auto"/>
                        <w:left w:val="none" w:sz="0" w:space="0" w:color="auto"/>
                        <w:bottom w:val="none" w:sz="0" w:space="0" w:color="auto"/>
                        <w:right w:val="none" w:sz="0" w:space="0" w:color="auto"/>
                      </w:divBdr>
                      <w:divsChild>
                        <w:div w:id="966547830">
                          <w:marLeft w:val="0"/>
                          <w:marRight w:val="0"/>
                          <w:marTop w:val="0"/>
                          <w:marBottom w:val="0"/>
                          <w:divBdr>
                            <w:top w:val="none" w:sz="0" w:space="0" w:color="auto"/>
                            <w:left w:val="none" w:sz="0" w:space="0" w:color="auto"/>
                            <w:bottom w:val="none" w:sz="0" w:space="0" w:color="auto"/>
                            <w:right w:val="none" w:sz="0" w:space="0" w:color="auto"/>
                          </w:divBdr>
                          <w:divsChild>
                            <w:div w:id="1768502594">
                              <w:marLeft w:val="0"/>
                              <w:marRight w:val="0"/>
                              <w:marTop w:val="0"/>
                              <w:marBottom w:val="0"/>
                              <w:divBdr>
                                <w:top w:val="none" w:sz="0" w:space="0" w:color="auto"/>
                                <w:left w:val="none" w:sz="0" w:space="0" w:color="auto"/>
                                <w:bottom w:val="none" w:sz="0" w:space="0" w:color="auto"/>
                                <w:right w:val="none" w:sz="0" w:space="0" w:color="auto"/>
                              </w:divBdr>
                              <w:divsChild>
                                <w:div w:id="626011511">
                                  <w:marLeft w:val="0"/>
                                  <w:marRight w:val="0"/>
                                  <w:marTop w:val="0"/>
                                  <w:marBottom w:val="0"/>
                                  <w:divBdr>
                                    <w:top w:val="none" w:sz="0" w:space="0" w:color="auto"/>
                                    <w:left w:val="none" w:sz="0" w:space="0" w:color="auto"/>
                                    <w:bottom w:val="none" w:sz="0" w:space="0" w:color="auto"/>
                                    <w:right w:val="none" w:sz="0" w:space="0" w:color="auto"/>
                                  </w:divBdr>
                                </w:div>
                                <w:div w:id="1191334780">
                                  <w:marLeft w:val="0"/>
                                  <w:marRight w:val="0"/>
                                  <w:marTop w:val="0"/>
                                  <w:marBottom w:val="0"/>
                                  <w:divBdr>
                                    <w:top w:val="none" w:sz="0" w:space="0" w:color="auto"/>
                                    <w:left w:val="none" w:sz="0" w:space="0" w:color="auto"/>
                                    <w:bottom w:val="none" w:sz="0" w:space="0" w:color="auto"/>
                                    <w:right w:val="none" w:sz="0" w:space="0" w:color="auto"/>
                                  </w:divBdr>
                                </w:div>
                                <w:div w:id="1812357180">
                                  <w:marLeft w:val="0"/>
                                  <w:marRight w:val="0"/>
                                  <w:marTop w:val="0"/>
                                  <w:marBottom w:val="0"/>
                                  <w:divBdr>
                                    <w:top w:val="none" w:sz="0" w:space="0" w:color="auto"/>
                                    <w:left w:val="none" w:sz="0" w:space="0" w:color="auto"/>
                                    <w:bottom w:val="none" w:sz="0" w:space="0" w:color="auto"/>
                                    <w:right w:val="none" w:sz="0" w:space="0" w:color="auto"/>
                                  </w:divBdr>
                                </w:div>
                                <w:div w:id="20568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637725">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957762372">
          <w:marLeft w:val="0"/>
          <w:marRight w:val="195"/>
          <w:marTop w:val="0"/>
          <w:marBottom w:val="0"/>
          <w:divBdr>
            <w:top w:val="none" w:sz="0" w:space="0" w:color="auto"/>
            <w:left w:val="none" w:sz="0" w:space="0" w:color="auto"/>
            <w:bottom w:val="none" w:sz="0" w:space="0" w:color="auto"/>
            <w:right w:val="none" w:sz="0" w:space="0" w:color="auto"/>
          </w:divBdr>
          <w:divsChild>
            <w:div w:id="108941105">
              <w:marLeft w:val="0"/>
              <w:marRight w:val="0"/>
              <w:marTop w:val="0"/>
              <w:marBottom w:val="0"/>
              <w:divBdr>
                <w:top w:val="none" w:sz="0" w:space="0" w:color="auto"/>
                <w:left w:val="none" w:sz="0" w:space="0" w:color="auto"/>
                <w:bottom w:val="none" w:sz="0" w:space="0" w:color="auto"/>
                <w:right w:val="none" w:sz="0" w:space="0" w:color="auto"/>
              </w:divBdr>
              <w:divsChild>
                <w:div w:id="710498215">
                  <w:marLeft w:val="0"/>
                  <w:marRight w:val="0"/>
                  <w:marTop w:val="480"/>
                  <w:marBottom w:val="480"/>
                  <w:divBdr>
                    <w:top w:val="none" w:sz="0" w:space="0" w:color="auto"/>
                    <w:left w:val="none" w:sz="0" w:space="0" w:color="auto"/>
                    <w:bottom w:val="none" w:sz="0" w:space="0" w:color="auto"/>
                    <w:right w:val="none" w:sz="0" w:space="0" w:color="auto"/>
                  </w:divBdr>
                </w:div>
                <w:div w:id="768811504">
                  <w:marLeft w:val="0"/>
                  <w:marRight w:val="0"/>
                  <w:marTop w:val="0"/>
                  <w:marBottom w:val="480"/>
                  <w:divBdr>
                    <w:top w:val="none" w:sz="0" w:space="0" w:color="auto"/>
                    <w:left w:val="none" w:sz="0" w:space="0" w:color="auto"/>
                    <w:bottom w:val="none" w:sz="0" w:space="0" w:color="auto"/>
                    <w:right w:val="none" w:sz="0" w:space="0" w:color="auto"/>
                  </w:divBdr>
                  <w:divsChild>
                    <w:div w:id="1353411793">
                      <w:marLeft w:val="0"/>
                      <w:marRight w:val="0"/>
                      <w:marTop w:val="0"/>
                      <w:marBottom w:val="0"/>
                      <w:divBdr>
                        <w:top w:val="none" w:sz="0" w:space="0" w:color="auto"/>
                        <w:left w:val="none" w:sz="0" w:space="0" w:color="auto"/>
                        <w:bottom w:val="none" w:sz="0" w:space="0" w:color="auto"/>
                        <w:right w:val="none" w:sz="0" w:space="0" w:color="auto"/>
                      </w:divBdr>
                      <w:divsChild>
                        <w:div w:id="1703163278">
                          <w:marLeft w:val="0"/>
                          <w:marRight w:val="0"/>
                          <w:marTop w:val="0"/>
                          <w:marBottom w:val="0"/>
                          <w:divBdr>
                            <w:top w:val="none" w:sz="0" w:space="0" w:color="auto"/>
                            <w:left w:val="none" w:sz="0" w:space="0" w:color="auto"/>
                            <w:bottom w:val="none" w:sz="0" w:space="0" w:color="auto"/>
                            <w:right w:val="none" w:sz="0" w:space="0" w:color="auto"/>
                          </w:divBdr>
                          <w:divsChild>
                            <w:div w:id="277026283">
                              <w:marLeft w:val="0"/>
                              <w:marRight w:val="0"/>
                              <w:marTop w:val="0"/>
                              <w:marBottom w:val="0"/>
                              <w:divBdr>
                                <w:top w:val="none" w:sz="0" w:space="0" w:color="auto"/>
                                <w:left w:val="none" w:sz="0" w:space="0" w:color="auto"/>
                                <w:bottom w:val="none" w:sz="0" w:space="0" w:color="auto"/>
                                <w:right w:val="none" w:sz="0" w:space="0" w:color="auto"/>
                              </w:divBdr>
                              <w:divsChild>
                                <w:div w:id="479543811">
                                  <w:marLeft w:val="0"/>
                                  <w:marRight w:val="0"/>
                                  <w:marTop w:val="0"/>
                                  <w:marBottom w:val="0"/>
                                  <w:divBdr>
                                    <w:top w:val="none" w:sz="0" w:space="0" w:color="auto"/>
                                    <w:left w:val="none" w:sz="0" w:space="0" w:color="auto"/>
                                    <w:bottom w:val="none" w:sz="0" w:space="0" w:color="auto"/>
                                    <w:right w:val="none" w:sz="0" w:space="0" w:color="auto"/>
                                  </w:divBdr>
                                  <w:divsChild>
                                    <w:div w:id="1935673539">
                                      <w:marLeft w:val="0"/>
                                      <w:marRight w:val="0"/>
                                      <w:marTop w:val="0"/>
                                      <w:marBottom w:val="0"/>
                                      <w:divBdr>
                                        <w:top w:val="none" w:sz="0" w:space="0" w:color="auto"/>
                                        <w:left w:val="none" w:sz="0" w:space="0" w:color="auto"/>
                                        <w:bottom w:val="none" w:sz="0" w:space="0" w:color="auto"/>
                                        <w:right w:val="none" w:sz="0" w:space="0" w:color="auto"/>
                                      </w:divBdr>
                                      <w:divsChild>
                                        <w:div w:id="1429931045">
                                          <w:marLeft w:val="0"/>
                                          <w:marRight w:val="0"/>
                                          <w:marTop w:val="0"/>
                                          <w:marBottom w:val="0"/>
                                          <w:divBdr>
                                            <w:top w:val="none" w:sz="0" w:space="0" w:color="auto"/>
                                            <w:left w:val="none" w:sz="0" w:space="0" w:color="auto"/>
                                            <w:bottom w:val="none" w:sz="0" w:space="0" w:color="auto"/>
                                            <w:right w:val="none" w:sz="0" w:space="0" w:color="auto"/>
                                          </w:divBdr>
                                        </w:div>
                                        <w:div w:id="156776384">
                                          <w:marLeft w:val="0"/>
                                          <w:marRight w:val="0"/>
                                          <w:marTop w:val="0"/>
                                          <w:marBottom w:val="0"/>
                                          <w:divBdr>
                                            <w:top w:val="none" w:sz="0" w:space="0" w:color="auto"/>
                                            <w:left w:val="none" w:sz="0" w:space="0" w:color="auto"/>
                                            <w:bottom w:val="none" w:sz="0" w:space="0" w:color="auto"/>
                                            <w:right w:val="none" w:sz="0" w:space="0" w:color="auto"/>
                                          </w:divBdr>
                                        </w:div>
                                        <w:div w:id="1182889175">
                                          <w:marLeft w:val="0"/>
                                          <w:marRight w:val="0"/>
                                          <w:marTop w:val="0"/>
                                          <w:marBottom w:val="0"/>
                                          <w:divBdr>
                                            <w:top w:val="none" w:sz="0" w:space="0" w:color="auto"/>
                                            <w:left w:val="none" w:sz="0" w:space="0" w:color="auto"/>
                                            <w:bottom w:val="none" w:sz="0" w:space="0" w:color="auto"/>
                                            <w:right w:val="none" w:sz="0" w:space="0" w:color="auto"/>
                                          </w:divBdr>
                                        </w:div>
                                        <w:div w:id="197193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569099">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577979577">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 w:id="60056951">
      <w:bodyDiv w:val="1"/>
      <w:marLeft w:val="0"/>
      <w:marRight w:val="0"/>
      <w:marTop w:val="0"/>
      <w:marBottom w:val="0"/>
      <w:divBdr>
        <w:top w:val="none" w:sz="0" w:space="0" w:color="auto"/>
        <w:left w:val="none" w:sz="0" w:space="0" w:color="auto"/>
        <w:bottom w:val="none" w:sz="0" w:space="0" w:color="auto"/>
        <w:right w:val="none" w:sz="0" w:space="0" w:color="auto"/>
      </w:divBdr>
    </w:div>
    <w:div w:id="60370677">
      <w:bodyDiv w:val="1"/>
      <w:marLeft w:val="0"/>
      <w:marRight w:val="0"/>
      <w:marTop w:val="0"/>
      <w:marBottom w:val="0"/>
      <w:divBdr>
        <w:top w:val="none" w:sz="0" w:space="0" w:color="auto"/>
        <w:left w:val="none" w:sz="0" w:space="0" w:color="auto"/>
        <w:bottom w:val="none" w:sz="0" w:space="0" w:color="auto"/>
        <w:right w:val="none" w:sz="0" w:space="0" w:color="auto"/>
      </w:divBdr>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635617">
      <w:bodyDiv w:val="1"/>
      <w:marLeft w:val="0"/>
      <w:marRight w:val="0"/>
      <w:marTop w:val="0"/>
      <w:marBottom w:val="0"/>
      <w:divBdr>
        <w:top w:val="none" w:sz="0" w:space="0" w:color="auto"/>
        <w:left w:val="none" w:sz="0" w:space="0" w:color="auto"/>
        <w:bottom w:val="none" w:sz="0" w:space="0" w:color="auto"/>
        <w:right w:val="none" w:sz="0" w:space="0" w:color="auto"/>
      </w:divBdr>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93895">
      <w:bodyDiv w:val="1"/>
      <w:marLeft w:val="0"/>
      <w:marRight w:val="0"/>
      <w:marTop w:val="0"/>
      <w:marBottom w:val="0"/>
      <w:divBdr>
        <w:top w:val="none" w:sz="0" w:space="0" w:color="auto"/>
        <w:left w:val="none" w:sz="0" w:space="0" w:color="auto"/>
        <w:bottom w:val="none" w:sz="0" w:space="0" w:color="auto"/>
        <w:right w:val="none" w:sz="0" w:space="0" w:color="auto"/>
      </w:divBdr>
      <w:divsChild>
        <w:div w:id="1023165321">
          <w:marLeft w:val="0"/>
          <w:marRight w:val="0"/>
          <w:marTop w:val="0"/>
          <w:marBottom w:val="277"/>
          <w:divBdr>
            <w:top w:val="none" w:sz="0" w:space="0" w:color="auto"/>
            <w:left w:val="none" w:sz="0" w:space="0" w:color="auto"/>
            <w:bottom w:val="none" w:sz="0" w:space="0" w:color="auto"/>
            <w:right w:val="none" w:sz="0" w:space="0" w:color="auto"/>
          </w:divBdr>
        </w:div>
        <w:div w:id="1078938339">
          <w:marLeft w:val="0"/>
          <w:marRight w:val="0"/>
          <w:marTop w:val="360"/>
          <w:marBottom w:val="0"/>
          <w:divBdr>
            <w:top w:val="none" w:sz="0" w:space="0" w:color="auto"/>
            <w:left w:val="none" w:sz="0" w:space="0" w:color="auto"/>
            <w:bottom w:val="none" w:sz="0" w:space="0" w:color="auto"/>
            <w:right w:val="none" w:sz="0" w:space="0" w:color="auto"/>
          </w:divBdr>
          <w:divsChild>
            <w:div w:id="1963878372">
              <w:marLeft w:val="0"/>
              <w:marRight w:val="0"/>
              <w:marTop w:val="0"/>
              <w:marBottom w:val="0"/>
              <w:divBdr>
                <w:top w:val="none" w:sz="0" w:space="0" w:color="auto"/>
                <w:left w:val="none" w:sz="0" w:space="0" w:color="auto"/>
                <w:bottom w:val="none" w:sz="0" w:space="0" w:color="auto"/>
                <w:right w:val="none" w:sz="0" w:space="0" w:color="auto"/>
              </w:divBdr>
            </w:div>
            <w:div w:id="767699178">
              <w:marLeft w:val="0"/>
              <w:marRight w:val="0"/>
              <w:marTop w:val="0"/>
              <w:marBottom w:val="0"/>
              <w:divBdr>
                <w:top w:val="none" w:sz="0" w:space="0" w:color="auto"/>
                <w:left w:val="none" w:sz="0" w:space="0" w:color="auto"/>
                <w:bottom w:val="none" w:sz="0" w:space="0" w:color="auto"/>
                <w:right w:val="none" w:sz="0" w:space="0" w:color="auto"/>
              </w:divBdr>
            </w:div>
            <w:div w:id="639187097">
              <w:marLeft w:val="0"/>
              <w:marRight w:val="0"/>
              <w:marTop w:val="0"/>
              <w:marBottom w:val="0"/>
              <w:divBdr>
                <w:top w:val="none" w:sz="0" w:space="0" w:color="auto"/>
                <w:left w:val="none" w:sz="0" w:space="0" w:color="auto"/>
                <w:bottom w:val="none" w:sz="0" w:space="0" w:color="auto"/>
                <w:right w:val="none" w:sz="0" w:space="0" w:color="auto"/>
              </w:divBdr>
            </w:div>
            <w:div w:id="1511404636">
              <w:marLeft w:val="0"/>
              <w:marRight w:val="0"/>
              <w:marTop w:val="0"/>
              <w:marBottom w:val="0"/>
              <w:divBdr>
                <w:top w:val="none" w:sz="0" w:space="0" w:color="auto"/>
                <w:left w:val="none" w:sz="0" w:space="0" w:color="auto"/>
                <w:bottom w:val="none" w:sz="0" w:space="0" w:color="auto"/>
                <w:right w:val="none" w:sz="0" w:space="0" w:color="auto"/>
              </w:divBdr>
            </w:div>
            <w:div w:id="131367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84514">
      <w:bodyDiv w:val="1"/>
      <w:marLeft w:val="0"/>
      <w:marRight w:val="0"/>
      <w:marTop w:val="0"/>
      <w:marBottom w:val="0"/>
      <w:divBdr>
        <w:top w:val="none" w:sz="0" w:space="0" w:color="auto"/>
        <w:left w:val="none" w:sz="0" w:space="0" w:color="auto"/>
        <w:bottom w:val="none" w:sz="0" w:space="0" w:color="auto"/>
        <w:right w:val="none" w:sz="0" w:space="0" w:color="auto"/>
      </w:divBdr>
      <w:divsChild>
        <w:div w:id="925269551">
          <w:marLeft w:val="0"/>
          <w:marRight w:val="0"/>
          <w:marTop w:val="0"/>
          <w:marBottom w:val="0"/>
          <w:divBdr>
            <w:top w:val="none" w:sz="0" w:space="0" w:color="auto"/>
            <w:left w:val="none" w:sz="0" w:space="0" w:color="auto"/>
            <w:bottom w:val="none" w:sz="0" w:space="0" w:color="auto"/>
            <w:right w:val="none" w:sz="0" w:space="0" w:color="auto"/>
          </w:divBdr>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589475">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561914">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1923601">
      <w:bodyDiv w:val="1"/>
      <w:marLeft w:val="0"/>
      <w:marRight w:val="0"/>
      <w:marTop w:val="0"/>
      <w:marBottom w:val="0"/>
      <w:divBdr>
        <w:top w:val="none" w:sz="0" w:space="0" w:color="auto"/>
        <w:left w:val="none" w:sz="0" w:space="0" w:color="auto"/>
        <w:bottom w:val="none" w:sz="0" w:space="0" w:color="auto"/>
        <w:right w:val="none" w:sz="0" w:space="0" w:color="auto"/>
      </w:divBdr>
      <w:divsChild>
        <w:div w:id="365301674">
          <w:marLeft w:val="0"/>
          <w:marRight w:val="0"/>
          <w:marTop w:val="0"/>
          <w:marBottom w:val="0"/>
          <w:divBdr>
            <w:top w:val="none" w:sz="0" w:space="0" w:color="auto"/>
            <w:left w:val="none" w:sz="0" w:space="0" w:color="auto"/>
            <w:bottom w:val="none" w:sz="0" w:space="0" w:color="auto"/>
            <w:right w:val="none" w:sz="0" w:space="0" w:color="auto"/>
          </w:divBdr>
        </w:div>
      </w:divsChild>
    </w:div>
    <w:div w:id="84964756">
      <w:bodyDiv w:val="1"/>
      <w:marLeft w:val="0"/>
      <w:marRight w:val="0"/>
      <w:marTop w:val="0"/>
      <w:marBottom w:val="0"/>
      <w:divBdr>
        <w:top w:val="none" w:sz="0" w:space="0" w:color="auto"/>
        <w:left w:val="none" w:sz="0" w:space="0" w:color="auto"/>
        <w:bottom w:val="none" w:sz="0" w:space="0" w:color="auto"/>
        <w:right w:val="none" w:sz="0" w:space="0" w:color="auto"/>
      </w:divBdr>
      <w:divsChild>
        <w:div w:id="921376167">
          <w:marLeft w:val="0"/>
          <w:marRight w:val="0"/>
          <w:marTop w:val="225"/>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6193863">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4058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062832">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7874770">
      <w:bodyDiv w:val="1"/>
      <w:marLeft w:val="0"/>
      <w:marRight w:val="0"/>
      <w:marTop w:val="0"/>
      <w:marBottom w:val="0"/>
      <w:divBdr>
        <w:top w:val="none" w:sz="0" w:space="0" w:color="auto"/>
        <w:left w:val="none" w:sz="0" w:space="0" w:color="auto"/>
        <w:bottom w:val="none" w:sz="0" w:space="0" w:color="auto"/>
        <w:right w:val="none" w:sz="0" w:space="0" w:color="auto"/>
      </w:divBdr>
    </w:div>
    <w:div w:id="99304581">
      <w:bodyDiv w:val="1"/>
      <w:marLeft w:val="0"/>
      <w:marRight w:val="0"/>
      <w:marTop w:val="0"/>
      <w:marBottom w:val="0"/>
      <w:divBdr>
        <w:top w:val="none" w:sz="0" w:space="0" w:color="auto"/>
        <w:left w:val="none" w:sz="0" w:space="0" w:color="auto"/>
        <w:bottom w:val="none" w:sz="0" w:space="0" w:color="auto"/>
        <w:right w:val="none" w:sz="0" w:space="0" w:color="auto"/>
      </w:divBdr>
    </w:div>
    <w:div w:id="10184486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22244">
      <w:bodyDiv w:val="1"/>
      <w:marLeft w:val="0"/>
      <w:marRight w:val="0"/>
      <w:marTop w:val="0"/>
      <w:marBottom w:val="0"/>
      <w:divBdr>
        <w:top w:val="none" w:sz="0" w:space="0" w:color="auto"/>
        <w:left w:val="none" w:sz="0" w:space="0" w:color="auto"/>
        <w:bottom w:val="none" w:sz="0" w:space="0" w:color="auto"/>
        <w:right w:val="none" w:sz="0" w:space="0" w:color="auto"/>
      </w:divBdr>
      <w:divsChild>
        <w:div w:id="348222295">
          <w:marLeft w:val="0"/>
          <w:marRight w:val="0"/>
          <w:marTop w:val="225"/>
          <w:marBottom w:val="0"/>
          <w:divBdr>
            <w:top w:val="none" w:sz="0" w:space="0" w:color="auto"/>
            <w:left w:val="none" w:sz="0" w:space="0" w:color="auto"/>
            <w:bottom w:val="none" w:sz="0" w:space="0" w:color="auto"/>
            <w:right w:val="none" w:sz="0" w:space="0" w:color="auto"/>
          </w:divBdr>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6391166">
      <w:bodyDiv w:val="1"/>
      <w:marLeft w:val="0"/>
      <w:marRight w:val="0"/>
      <w:marTop w:val="0"/>
      <w:marBottom w:val="0"/>
      <w:divBdr>
        <w:top w:val="none" w:sz="0" w:space="0" w:color="auto"/>
        <w:left w:val="none" w:sz="0" w:space="0" w:color="auto"/>
        <w:bottom w:val="none" w:sz="0" w:space="0" w:color="auto"/>
        <w:right w:val="none" w:sz="0" w:space="0" w:color="auto"/>
      </w:divBdr>
    </w:div>
    <w:div w:id="110131955">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838864">
      <w:bodyDiv w:val="1"/>
      <w:marLeft w:val="0"/>
      <w:marRight w:val="0"/>
      <w:marTop w:val="0"/>
      <w:marBottom w:val="0"/>
      <w:divBdr>
        <w:top w:val="none" w:sz="0" w:space="0" w:color="auto"/>
        <w:left w:val="none" w:sz="0" w:space="0" w:color="auto"/>
        <w:bottom w:val="none" w:sz="0" w:space="0" w:color="auto"/>
        <w:right w:val="none" w:sz="0" w:space="0" w:color="auto"/>
      </w:divBdr>
    </w:div>
    <w:div w:id="117916480">
      <w:bodyDiv w:val="1"/>
      <w:marLeft w:val="0"/>
      <w:marRight w:val="0"/>
      <w:marTop w:val="0"/>
      <w:marBottom w:val="0"/>
      <w:divBdr>
        <w:top w:val="none" w:sz="0" w:space="0" w:color="auto"/>
        <w:left w:val="none" w:sz="0" w:space="0" w:color="auto"/>
        <w:bottom w:val="none" w:sz="0" w:space="0" w:color="auto"/>
        <w:right w:val="none" w:sz="0" w:space="0" w:color="auto"/>
      </w:divBdr>
    </w:div>
    <w:div w:id="119692123">
      <w:bodyDiv w:val="1"/>
      <w:marLeft w:val="0"/>
      <w:marRight w:val="0"/>
      <w:marTop w:val="0"/>
      <w:marBottom w:val="0"/>
      <w:divBdr>
        <w:top w:val="none" w:sz="0" w:space="0" w:color="auto"/>
        <w:left w:val="none" w:sz="0" w:space="0" w:color="auto"/>
        <w:bottom w:val="none" w:sz="0" w:space="0" w:color="auto"/>
        <w:right w:val="none" w:sz="0" w:space="0" w:color="auto"/>
      </w:divBdr>
    </w:div>
    <w:div w:id="120079265">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2650601">
      <w:bodyDiv w:val="1"/>
      <w:marLeft w:val="0"/>
      <w:marRight w:val="0"/>
      <w:marTop w:val="0"/>
      <w:marBottom w:val="0"/>
      <w:divBdr>
        <w:top w:val="none" w:sz="0" w:space="0" w:color="auto"/>
        <w:left w:val="none" w:sz="0" w:space="0" w:color="auto"/>
        <w:bottom w:val="none" w:sz="0" w:space="0" w:color="auto"/>
        <w:right w:val="none" w:sz="0" w:space="0" w:color="auto"/>
      </w:divBdr>
      <w:divsChild>
        <w:div w:id="559708764">
          <w:marLeft w:val="0"/>
          <w:marRight w:val="0"/>
          <w:marTop w:val="0"/>
          <w:marBottom w:val="0"/>
          <w:divBdr>
            <w:top w:val="none" w:sz="0" w:space="0" w:color="auto"/>
            <w:left w:val="none" w:sz="0" w:space="0" w:color="auto"/>
            <w:bottom w:val="none" w:sz="0" w:space="0" w:color="auto"/>
            <w:right w:val="none" w:sz="0" w:space="0" w:color="auto"/>
          </w:divBdr>
          <w:divsChild>
            <w:div w:id="1684748700">
              <w:marLeft w:val="0"/>
              <w:marRight w:val="0"/>
              <w:marTop w:val="0"/>
              <w:marBottom w:val="0"/>
              <w:divBdr>
                <w:top w:val="none" w:sz="0" w:space="0" w:color="auto"/>
                <w:left w:val="none" w:sz="0" w:space="0" w:color="auto"/>
                <w:bottom w:val="none" w:sz="0" w:space="0" w:color="auto"/>
                <w:right w:val="none" w:sz="0" w:space="0" w:color="auto"/>
              </w:divBdr>
            </w:div>
          </w:divsChild>
        </w:div>
        <w:div w:id="1484928545">
          <w:marLeft w:val="0"/>
          <w:marRight w:val="0"/>
          <w:marTop w:val="0"/>
          <w:marBottom w:val="0"/>
          <w:divBdr>
            <w:top w:val="none" w:sz="0" w:space="0" w:color="auto"/>
            <w:left w:val="none" w:sz="0" w:space="0" w:color="auto"/>
            <w:bottom w:val="none" w:sz="0" w:space="0" w:color="auto"/>
            <w:right w:val="none" w:sz="0" w:space="0" w:color="auto"/>
          </w:divBdr>
          <w:divsChild>
            <w:div w:id="1035160578">
              <w:marLeft w:val="0"/>
              <w:marRight w:val="0"/>
              <w:marTop w:val="0"/>
              <w:marBottom w:val="0"/>
              <w:divBdr>
                <w:top w:val="none" w:sz="0" w:space="0" w:color="auto"/>
                <w:left w:val="none" w:sz="0" w:space="0" w:color="auto"/>
                <w:bottom w:val="none" w:sz="0" w:space="0" w:color="auto"/>
                <w:right w:val="none" w:sz="0" w:space="0" w:color="auto"/>
              </w:divBdr>
              <w:divsChild>
                <w:div w:id="79718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06607">
          <w:marLeft w:val="0"/>
          <w:marRight w:val="0"/>
          <w:marTop w:val="0"/>
          <w:marBottom w:val="0"/>
          <w:divBdr>
            <w:top w:val="none" w:sz="0" w:space="0" w:color="auto"/>
            <w:left w:val="none" w:sz="0" w:space="0" w:color="auto"/>
            <w:bottom w:val="none" w:sz="0" w:space="0" w:color="auto"/>
            <w:right w:val="none" w:sz="0" w:space="0" w:color="auto"/>
          </w:divBdr>
          <w:divsChild>
            <w:div w:id="1187914315">
              <w:marLeft w:val="0"/>
              <w:marRight w:val="0"/>
              <w:marTop w:val="0"/>
              <w:marBottom w:val="0"/>
              <w:divBdr>
                <w:top w:val="none" w:sz="0" w:space="0" w:color="auto"/>
                <w:left w:val="none" w:sz="0" w:space="0" w:color="auto"/>
                <w:bottom w:val="none" w:sz="0" w:space="0" w:color="auto"/>
                <w:right w:val="none" w:sz="0" w:space="0" w:color="auto"/>
              </w:divBdr>
              <w:divsChild>
                <w:div w:id="1828402165">
                  <w:marLeft w:val="0"/>
                  <w:marRight w:val="0"/>
                  <w:marTop w:val="0"/>
                  <w:marBottom w:val="0"/>
                  <w:divBdr>
                    <w:top w:val="none" w:sz="0" w:space="0" w:color="auto"/>
                    <w:left w:val="none" w:sz="0" w:space="0" w:color="auto"/>
                    <w:bottom w:val="none" w:sz="0" w:space="0" w:color="auto"/>
                    <w:right w:val="none" w:sz="0" w:space="0" w:color="auto"/>
                  </w:divBdr>
                  <w:divsChild>
                    <w:div w:id="656961984">
                      <w:marLeft w:val="0"/>
                      <w:marRight w:val="0"/>
                      <w:marTop w:val="0"/>
                      <w:marBottom w:val="0"/>
                      <w:divBdr>
                        <w:top w:val="none" w:sz="0" w:space="0" w:color="auto"/>
                        <w:left w:val="none" w:sz="0" w:space="0" w:color="auto"/>
                        <w:bottom w:val="none" w:sz="0" w:space="0" w:color="auto"/>
                        <w:right w:val="none" w:sz="0" w:space="0" w:color="auto"/>
                      </w:divBdr>
                    </w:div>
                    <w:div w:id="1779905703">
                      <w:marLeft w:val="0"/>
                      <w:marRight w:val="0"/>
                      <w:marTop w:val="0"/>
                      <w:marBottom w:val="0"/>
                      <w:divBdr>
                        <w:top w:val="none" w:sz="0" w:space="0" w:color="auto"/>
                        <w:left w:val="none" w:sz="0" w:space="0" w:color="auto"/>
                        <w:bottom w:val="none" w:sz="0" w:space="0" w:color="auto"/>
                        <w:right w:val="none" w:sz="0" w:space="0" w:color="auto"/>
                      </w:divBdr>
                    </w:div>
                    <w:div w:id="200720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36100">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4542650">
      <w:bodyDiv w:val="1"/>
      <w:marLeft w:val="0"/>
      <w:marRight w:val="0"/>
      <w:marTop w:val="0"/>
      <w:marBottom w:val="0"/>
      <w:divBdr>
        <w:top w:val="none" w:sz="0" w:space="0" w:color="auto"/>
        <w:left w:val="none" w:sz="0" w:space="0" w:color="auto"/>
        <w:bottom w:val="none" w:sz="0" w:space="0" w:color="auto"/>
        <w:right w:val="none" w:sz="0" w:space="0" w:color="auto"/>
      </w:divBdr>
      <w:divsChild>
        <w:div w:id="1491750390">
          <w:marLeft w:val="0"/>
          <w:marRight w:val="0"/>
          <w:marTop w:val="0"/>
          <w:marBottom w:val="0"/>
          <w:divBdr>
            <w:top w:val="none" w:sz="0" w:space="0" w:color="auto"/>
            <w:left w:val="none" w:sz="0" w:space="0" w:color="auto"/>
            <w:bottom w:val="none" w:sz="0" w:space="0" w:color="auto"/>
            <w:right w:val="none" w:sz="0" w:space="0" w:color="auto"/>
          </w:divBdr>
        </w:div>
      </w:divsChild>
    </w:div>
    <w:div w:id="1257094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2867704">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074445">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0973234">
      <w:bodyDiv w:val="1"/>
      <w:marLeft w:val="0"/>
      <w:marRight w:val="0"/>
      <w:marTop w:val="0"/>
      <w:marBottom w:val="0"/>
      <w:divBdr>
        <w:top w:val="none" w:sz="0" w:space="0" w:color="auto"/>
        <w:left w:val="none" w:sz="0" w:space="0" w:color="auto"/>
        <w:bottom w:val="none" w:sz="0" w:space="0" w:color="auto"/>
        <w:right w:val="none" w:sz="0" w:space="0" w:color="auto"/>
      </w:divBdr>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212844">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6896749">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0413484">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7621249">
      <w:bodyDiv w:val="1"/>
      <w:marLeft w:val="0"/>
      <w:marRight w:val="0"/>
      <w:marTop w:val="0"/>
      <w:marBottom w:val="0"/>
      <w:divBdr>
        <w:top w:val="none" w:sz="0" w:space="0" w:color="auto"/>
        <w:left w:val="none" w:sz="0" w:space="0" w:color="auto"/>
        <w:bottom w:val="none" w:sz="0" w:space="0" w:color="auto"/>
        <w:right w:val="none" w:sz="0" w:space="0" w:color="auto"/>
      </w:divBdr>
    </w:div>
    <w:div w:id="158544307">
      <w:bodyDiv w:val="1"/>
      <w:marLeft w:val="0"/>
      <w:marRight w:val="0"/>
      <w:marTop w:val="0"/>
      <w:marBottom w:val="0"/>
      <w:divBdr>
        <w:top w:val="none" w:sz="0" w:space="0" w:color="auto"/>
        <w:left w:val="none" w:sz="0" w:space="0" w:color="auto"/>
        <w:bottom w:val="none" w:sz="0" w:space="0" w:color="auto"/>
        <w:right w:val="none" w:sz="0" w:space="0" w:color="auto"/>
      </w:divBdr>
      <w:divsChild>
        <w:div w:id="50882661">
          <w:marLeft w:val="0"/>
          <w:marRight w:val="0"/>
          <w:marTop w:val="0"/>
          <w:marBottom w:val="0"/>
          <w:divBdr>
            <w:top w:val="none" w:sz="0" w:space="0" w:color="auto"/>
            <w:left w:val="none" w:sz="0" w:space="0" w:color="auto"/>
            <w:bottom w:val="none" w:sz="0" w:space="0" w:color="auto"/>
            <w:right w:val="none" w:sz="0" w:space="0" w:color="auto"/>
          </w:divBdr>
        </w:div>
      </w:divsChild>
    </w:div>
    <w:div w:id="159122514">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851592">
      <w:bodyDiv w:val="1"/>
      <w:marLeft w:val="0"/>
      <w:marRight w:val="0"/>
      <w:marTop w:val="0"/>
      <w:marBottom w:val="0"/>
      <w:divBdr>
        <w:top w:val="none" w:sz="0" w:space="0" w:color="auto"/>
        <w:left w:val="none" w:sz="0" w:space="0" w:color="auto"/>
        <w:bottom w:val="none" w:sz="0" w:space="0" w:color="auto"/>
        <w:right w:val="none" w:sz="0" w:space="0" w:color="auto"/>
      </w:divBdr>
    </w:div>
    <w:div w:id="163520173">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368794">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8157635">
      <w:bodyDiv w:val="1"/>
      <w:marLeft w:val="0"/>
      <w:marRight w:val="0"/>
      <w:marTop w:val="0"/>
      <w:marBottom w:val="0"/>
      <w:divBdr>
        <w:top w:val="none" w:sz="0" w:space="0" w:color="auto"/>
        <w:left w:val="none" w:sz="0" w:space="0" w:color="auto"/>
        <w:bottom w:val="none" w:sz="0" w:space="0" w:color="auto"/>
        <w:right w:val="none" w:sz="0" w:space="0" w:color="auto"/>
      </w:divBdr>
      <w:divsChild>
        <w:div w:id="983654447">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214793">
      <w:bodyDiv w:val="1"/>
      <w:marLeft w:val="0"/>
      <w:marRight w:val="0"/>
      <w:marTop w:val="0"/>
      <w:marBottom w:val="0"/>
      <w:divBdr>
        <w:top w:val="none" w:sz="0" w:space="0" w:color="auto"/>
        <w:left w:val="none" w:sz="0" w:space="0" w:color="auto"/>
        <w:bottom w:val="none" w:sz="0" w:space="0" w:color="auto"/>
        <w:right w:val="none" w:sz="0" w:space="0" w:color="auto"/>
      </w:divBdr>
      <w:divsChild>
        <w:div w:id="708142694">
          <w:marLeft w:val="0"/>
          <w:marRight w:val="0"/>
          <w:marTop w:val="0"/>
          <w:marBottom w:val="0"/>
          <w:divBdr>
            <w:top w:val="none" w:sz="0" w:space="0" w:color="auto"/>
            <w:left w:val="none" w:sz="0" w:space="0" w:color="auto"/>
            <w:bottom w:val="none" w:sz="0" w:space="0" w:color="auto"/>
            <w:right w:val="none" w:sz="0" w:space="0" w:color="auto"/>
          </w:divBdr>
        </w:div>
      </w:divsChild>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170880">
      <w:bodyDiv w:val="1"/>
      <w:marLeft w:val="0"/>
      <w:marRight w:val="0"/>
      <w:marTop w:val="0"/>
      <w:marBottom w:val="0"/>
      <w:divBdr>
        <w:top w:val="none" w:sz="0" w:space="0" w:color="auto"/>
        <w:left w:val="none" w:sz="0" w:space="0" w:color="auto"/>
        <w:bottom w:val="none" w:sz="0" w:space="0" w:color="auto"/>
        <w:right w:val="none" w:sz="0" w:space="0" w:color="auto"/>
      </w:divBdr>
      <w:divsChild>
        <w:div w:id="396561622">
          <w:marLeft w:val="0"/>
          <w:marRight w:val="0"/>
          <w:marTop w:val="0"/>
          <w:marBottom w:val="0"/>
          <w:divBdr>
            <w:top w:val="none" w:sz="0" w:space="0" w:color="auto"/>
            <w:left w:val="none" w:sz="0" w:space="0" w:color="auto"/>
            <w:bottom w:val="none" w:sz="0" w:space="0" w:color="auto"/>
            <w:right w:val="none" w:sz="0" w:space="0" w:color="auto"/>
          </w:divBdr>
        </w:div>
      </w:divsChild>
    </w:div>
    <w:div w:id="185482395">
      <w:bodyDiv w:val="1"/>
      <w:marLeft w:val="0"/>
      <w:marRight w:val="0"/>
      <w:marTop w:val="0"/>
      <w:marBottom w:val="0"/>
      <w:divBdr>
        <w:top w:val="none" w:sz="0" w:space="0" w:color="auto"/>
        <w:left w:val="none" w:sz="0" w:space="0" w:color="auto"/>
        <w:bottom w:val="none" w:sz="0" w:space="0" w:color="auto"/>
        <w:right w:val="none" w:sz="0" w:space="0" w:color="auto"/>
      </w:divBdr>
    </w:div>
    <w:div w:id="185563466">
      <w:bodyDiv w:val="1"/>
      <w:marLeft w:val="0"/>
      <w:marRight w:val="0"/>
      <w:marTop w:val="0"/>
      <w:marBottom w:val="0"/>
      <w:divBdr>
        <w:top w:val="none" w:sz="0" w:space="0" w:color="auto"/>
        <w:left w:val="none" w:sz="0" w:space="0" w:color="auto"/>
        <w:bottom w:val="none" w:sz="0" w:space="0" w:color="auto"/>
        <w:right w:val="none" w:sz="0" w:space="0" w:color="auto"/>
      </w:divBdr>
    </w:div>
    <w:div w:id="187910427">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3465884">
      <w:bodyDiv w:val="1"/>
      <w:marLeft w:val="0"/>
      <w:marRight w:val="0"/>
      <w:marTop w:val="0"/>
      <w:marBottom w:val="0"/>
      <w:divBdr>
        <w:top w:val="none" w:sz="0" w:space="0" w:color="auto"/>
        <w:left w:val="none" w:sz="0" w:space="0" w:color="auto"/>
        <w:bottom w:val="none" w:sz="0" w:space="0" w:color="auto"/>
        <w:right w:val="none" w:sz="0" w:space="0" w:color="auto"/>
      </w:divBdr>
    </w:div>
    <w:div w:id="194004630">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0941080">
      <w:bodyDiv w:val="1"/>
      <w:marLeft w:val="0"/>
      <w:marRight w:val="0"/>
      <w:marTop w:val="0"/>
      <w:marBottom w:val="0"/>
      <w:divBdr>
        <w:top w:val="none" w:sz="0" w:space="0" w:color="auto"/>
        <w:left w:val="none" w:sz="0" w:space="0" w:color="auto"/>
        <w:bottom w:val="none" w:sz="0" w:space="0" w:color="auto"/>
        <w:right w:val="none" w:sz="0" w:space="0" w:color="auto"/>
      </w:divBdr>
    </w:div>
    <w:div w:id="202405721">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098352">
      <w:bodyDiv w:val="1"/>
      <w:marLeft w:val="0"/>
      <w:marRight w:val="0"/>
      <w:marTop w:val="0"/>
      <w:marBottom w:val="0"/>
      <w:divBdr>
        <w:top w:val="none" w:sz="0" w:space="0" w:color="auto"/>
        <w:left w:val="none" w:sz="0" w:space="0" w:color="auto"/>
        <w:bottom w:val="none" w:sz="0" w:space="0" w:color="auto"/>
        <w:right w:val="none" w:sz="0" w:space="0" w:color="auto"/>
      </w:divBdr>
    </w:div>
    <w:div w:id="203760667">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487121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8803392">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1426663">
      <w:bodyDiv w:val="1"/>
      <w:marLeft w:val="0"/>
      <w:marRight w:val="0"/>
      <w:marTop w:val="0"/>
      <w:marBottom w:val="0"/>
      <w:divBdr>
        <w:top w:val="none" w:sz="0" w:space="0" w:color="auto"/>
        <w:left w:val="none" w:sz="0" w:space="0" w:color="auto"/>
        <w:bottom w:val="none" w:sz="0" w:space="0" w:color="auto"/>
        <w:right w:val="none" w:sz="0" w:space="0" w:color="auto"/>
      </w:divBdr>
    </w:div>
    <w:div w:id="211502389">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128931">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18711863">
      <w:bodyDiv w:val="1"/>
      <w:marLeft w:val="0"/>
      <w:marRight w:val="0"/>
      <w:marTop w:val="0"/>
      <w:marBottom w:val="0"/>
      <w:divBdr>
        <w:top w:val="none" w:sz="0" w:space="0" w:color="auto"/>
        <w:left w:val="none" w:sz="0" w:space="0" w:color="auto"/>
        <w:bottom w:val="none" w:sz="0" w:space="0" w:color="auto"/>
        <w:right w:val="none" w:sz="0" w:space="0" w:color="auto"/>
      </w:divBdr>
    </w:div>
    <w:div w:id="219559597">
      <w:bodyDiv w:val="1"/>
      <w:marLeft w:val="0"/>
      <w:marRight w:val="0"/>
      <w:marTop w:val="0"/>
      <w:marBottom w:val="0"/>
      <w:divBdr>
        <w:top w:val="none" w:sz="0" w:space="0" w:color="auto"/>
        <w:left w:val="none" w:sz="0" w:space="0" w:color="auto"/>
        <w:bottom w:val="none" w:sz="0" w:space="0" w:color="auto"/>
        <w:right w:val="none" w:sz="0" w:space="0" w:color="auto"/>
      </w:divBdr>
    </w:div>
    <w:div w:id="219828623">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7227031">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5164949">
      <w:bodyDiv w:val="1"/>
      <w:marLeft w:val="0"/>
      <w:marRight w:val="0"/>
      <w:marTop w:val="0"/>
      <w:marBottom w:val="0"/>
      <w:divBdr>
        <w:top w:val="none" w:sz="0" w:space="0" w:color="auto"/>
        <w:left w:val="none" w:sz="0" w:space="0" w:color="auto"/>
        <w:bottom w:val="none" w:sz="0" w:space="0" w:color="auto"/>
        <w:right w:val="none" w:sz="0" w:space="0" w:color="auto"/>
      </w:divBdr>
    </w:div>
    <w:div w:id="240919548">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107265">
      <w:bodyDiv w:val="1"/>
      <w:marLeft w:val="0"/>
      <w:marRight w:val="0"/>
      <w:marTop w:val="0"/>
      <w:marBottom w:val="0"/>
      <w:divBdr>
        <w:top w:val="none" w:sz="0" w:space="0" w:color="auto"/>
        <w:left w:val="none" w:sz="0" w:space="0" w:color="auto"/>
        <w:bottom w:val="none" w:sz="0" w:space="0" w:color="auto"/>
        <w:right w:val="none" w:sz="0" w:space="0" w:color="auto"/>
      </w:divBdr>
    </w:div>
    <w:div w:id="242759465">
      <w:bodyDiv w:val="1"/>
      <w:marLeft w:val="0"/>
      <w:marRight w:val="0"/>
      <w:marTop w:val="0"/>
      <w:marBottom w:val="0"/>
      <w:divBdr>
        <w:top w:val="none" w:sz="0" w:space="0" w:color="auto"/>
        <w:left w:val="none" w:sz="0" w:space="0" w:color="auto"/>
        <w:bottom w:val="none" w:sz="0" w:space="0" w:color="auto"/>
        <w:right w:val="none" w:sz="0" w:space="0" w:color="auto"/>
      </w:divBdr>
    </w:div>
    <w:div w:id="242909106">
      <w:bodyDiv w:val="1"/>
      <w:marLeft w:val="0"/>
      <w:marRight w:val="0"/>
      <w:marTop w:val="0"/>
      <w:marBottom w:val="0"/>
      <w:divBdr>
        <w:top w:val="none" w:sz="0" w:space="0" w:color="auto"/>
        <w:left w:val="none" w:sz="0" w:space="0" w:color="auto"/>
        <w:bottom w:val="none" w:sz="0" w:space="0" w:color="auto"/>
        <w:right w:val="none" w:sz="0" w:space="0" w:color="auto"/>
      </w:divBdr>
    </w:div>
    <w:div w:id="244727127">
      <w:bodyDiv w:val="1"/>
      <w:marLeft w:val="0"/>
      <w:marRight w:val="0"/>
      <w:marTop w:val="0"/>
      <w:marBottom w:val="0"/>
      <w:divBdr>
        <w:top w:val="none" w:sz="0" w:space="0" w:color="auto"/>
        <w:left w:val="none" w:sz="0" w:space="0" w:color="auto"/>
        <w:bottom w:val="none" w:sz="0" w:space="0" w:color="auto"/>
        <w:right w:val="none" w:sz="0" w:space="0" w:color="auto"/>
      </w:divBdr>
      <w:divsChild>
        <w:div w:id="306401589">
          <w:marLeft w:val="0"/>
          <w:marRight w:val="0"/>
          <w:marTop w:val="0"/>
          <w:marBottom w:val="0"/>
          <w:divBdr>
            <w:top w:val="none" w:sz="0" w:space="0" w:color="auto"/>
            <w:left w:val="none" w:sz="0" w:space="0" w:color="auto"/>
            <w:bottom w:val="none" w:sz="0" w:space="0" w:color="auto"/>
            <w:right w:val="none" w:sz="0" w:space="0" w:color="auto"/>
          </w:divBdr>
        </w:div>
      </w:divsChild>
    </w:div>
    <w:div w:id="247496656">
      <w:bodyDiv w:val="1"/>
      <w:marLeft w:val="0"/>
      <w:marRight w:val="0"/>
      <w:marTop w:val="0"/>
      <w:marBottom w:val="0"/>
      <w:divBdr>
        <w:top w:val="none" w:sz="0" w:space="0" w:color="auto"/>
        <w:left w:val="none" w:sz="0" w:space="0" w:color="auto"/>
        <w:bottom w:val="none" w:sz="0" w:space="0" w:color="auto"/>
        <w:right w:val="none" w:sz="0" w:space="0" w:color="auto"/>
      </w:divBdr>
    </w:div>
    <w:div w:id="250548701">
      <w:bodyDiv w:val="1"/>
      <w:marLeft w:val="0"/>
      <w:marRight w:val="0"/>
      <w:marTop w:val="0"/>
      <w:marBottom w:val="0"/>
      <w:divBdr>
        <w:top w:val="none" w:sz="0" w:space="0" w:color="auto"/>
        <w:left w:val="none" w:sz="0" w:space="0" w:color="auto"/>
        <w:bottom w:val="none" w:sz="0" w:space="0" w:color="auto"/>
        <w:right w:val="none" w:sz="0" w:space="0" w:color="auto"/>
      </w:divBdr>
    </w:div>
    <w:div w:id="252054842">
      <w:bodyDiv w:val="1"/>
      <w:marLeft w:val="0"/>
      <w:marRight w:val="0"/>
      <w:marTop w:val="0"/>
      <w:marBottom w:val="0"/>
      <w:divBdr>
        <w:top w:val="none" w:sz="0" w:space="0" w:color="auto"/>
        <w:left w:val="none" w:sz="0" w:space="0" w:color="auto"/>
        <w:bottom w:val="none" w:sz="0" w:space="0" w:color="auto"/>
        <w:right w:val="none" w:sz="0" w:space="0" w:color="auto"/>
      </w:divBdr>
    </w:div>
    <w:div w:id="252780422">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746667">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1645756">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2301024">
      <w:bodyDiv w:val="1"/>
      <w:marLeft w:val="0"/>
      <w:marRight w:val="0"/>
      <w:marTop w:val="0"/>
      <w:marBottom w:val="0"/>
      <w:divBdr>
        <w:top w:val="none" w:sz="0" w:space="0" w:color="auto"/>
        <w:left w:val="none" w:sz="0" w:space="0" w:color="auto"/>
        <w:bottom w:val="none" w:sz="0" w:space="0" w:color="auto"/>
        <w:right w:val="none" w:sz="0" w:space="0" w:color="auto"/>
      </w:divBdr>
    </w:div>
    <w:div w:id="262763597">
      <w:bodyDiv w:val="1"/>
      <w:marLeft w:val="0"/>
      <w:marRight w:val="0"/>
      <w:marTop w:val="0"/>
      <w:marBottom w:val="0"/>
      <w:divBdr>
        <w:top w:val="none" w:sz="0" w:space="0" w:color="auto"/>
        <w:left w:val="none" w:sz="0" w:space="0" w:color="auto"/>
        <w:bottom w:val="none" w:sz="0" w:space="0" w:color="auto"/>
        <w:right w:val="none" w:sz="0" w:space="0" w:color="auto"/>
      </w:divBdr>
      <w:divsChild>
        <w:div w:id="1115707936">
          <w:marLeft w:val="0"/>
          <w:marRight w:val="0"/>
          <w:marTop w:val="0"/>
          <w:marBottom w:val="0"/>
          <w:divBdr>
            <w:top w:val="none" w:sz="0" w:space="0" w:color="auto"/>
            <w:left w:val="none" w:sz="0" w:space="0" w:color="auto"/>
            <w:bottom w:val="none" w:sz="0" w:space="0" w:color="auto"/>
            <w:right w:val="none" w:sz="0" w:space="0" w:color="auto"/>
          </w:divBdr>
          <w:divsChild>
            <w:div w:id="1194001737">
              <w:marLeft w:val="0"/>
              <w:marRight w:val="0"/>
              <w:marTop w:val="0"/>
              <w:marBottom w:val="0"/>
              <w:divBdr>
                <w:top w:val="none" w:sz="0" w:space="0" w:color="auto"/>
                <w:left w:val="none" w:sz="0" w:space="0" w:color="auto"/>
                <w:bottom w:val="none" w:sz="0" w:space="0" w:color="auto"/>
                <w:right w:val="none" w:sz="0" w:space="0" w:color="auto"/>
              </w:divBdr>
              <w:divsChild>
                <w:div w:id="1251280314">
                  <w:marLeft w:val="0"/>
                  <w:marRight w:val="0"/>
                  <w:marTop w:val="0"/>
                  <w:marBottom w:val="0"/>
                  <w:divBdr>
                    <w:top w:val="none" w:sz="0" w:space="0" w:color="auto"/>
                    <w:left w:val="none" w:sz="0" w:space="0" w:color="auto"/>
                    <w:bottom w:val="none" w:sz="0" w:space="0" w:color="auto"/>
                    <w:right w:val="none" w:sz="0" w:space="0" w:color="auto"/>
                  </w:divBdr>
                  <w:divsChild>
                    <w:div w:id="203823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5620773">
      <w:bodyDiv w:val="1"/>
      <w:marLeft w:val="0"/>
      <w:marRight w:val="0"/>
      <w:marTop w:val="0"/>
      <w:marBottom w:val="0"/>
      <w:divBdr>
        <w:top w:val="none" w:sz="0" w:space="0" w:color="auto"/>
        <w:left w:val="none" w:sz="0" w:space="0" w:color="auto"/>
        <w:bottom w:val="none" w:sz="0" w:space="0" w:color="auto"/>
        <w:right w:val="none" w:sz="0" w:space="0" w:color="auto"/>
      </w:divBdr>
    </w:div>
    <w:div w:id="267592396">
      <w:bodyDiv w:val="1"/>
      <w:marLeft w:val="0"/>
      <w:marRight w:val="0"/>
      <w:marTop w:val="0"/>
      <w:marBottom w:val="0"/>
      <w:divBdr>
        <w:top w:val="none" w:sz="0" w:space="0" w:color="auto"/>
        <w:left w:val="none" w:sz="0" w:space="0" w:color="auto"/>
        <w:bottom w:val="none" w:sz="0" w:space="0" w:color="auto"/>
        <w:right w:val="none" w:sz="0" w:space="0" w:color="auto"/>
      </w:divBdr>
    </w:div>
    <w:div w:id="271279916">
      <w:bodyDiv w:val="1"/>
      <w:marLeft w:val="0"/>
      <w:marRight w:val="0"/>
      <w:marTop w:val="0"/>
      <w:marBottom w:val="0"/>
      <w:divBdr>
        <w:top w:val="none" w:sz="0" w:space="0" w:color="auto"/>
        <w:left w:val="none" w:sz="0" w:space="0" w:color="auto"/>
        <w:bottom w:val="none" w:sz="0" w:space="0" w:color="auto"/>
        <w:right w:val="none" w:sz="0" w:space="0" w:color="auto"/>
      </w:divBdr>
    </w:div>
    <w:div w:id="271860003">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5603016">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0839878">
      <w:bodyDiv w:val="1"/>
      <w:marLeft w:val="0"/>
      <w:marRight w:val="0"/>
      <w:marTop w:val="0"/>
      <w:marBottom w:val="0"/>
      <w:divBdr>
        <w:top w:val="none" w:sz="0" w:space="0" w:color="auto"/>
        <w:left w:val="none" w:sz="0" w:space="0" w:color="auto"/>
        <w:bottom w:val="none" w:sz="0" w:space="0" w:color="auto"/>
        <w:right w:val="none" w:sz="0" w:space="0" w:color="auto"/>
      </w:divBdr>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388474">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6014035">
      <w:bodyDiv w:val="1"/>
      <w:marLeft w:val="0"/>
      <w:marRight w:val="0"/>
      <w:marTop w:val="0"/>
      <w:marBottom w:val="0"/>
      <w:divBdr>
        <w:top w:val="none" w:sz="0" w:space="0" w:color="auto"/>
        <w:left w:val="none" w:sz="0" w:space="0" w:color="auto"/>
        <w:bottom w:val="none" w:sz="0" w:space="0" w:color="auto"/>
        <w:right w:val="none" w:sz="0" w:space="0" w:color="auto"/>
      </w:divBdr>
    </w:div>
    <w:div w:id="29047695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1907629">
      <w:bodyDiv w:val="1"/>
      <w:marLeft w:val="0"/>
      <w:marRight w:val="0"/>
      <w:marTop w:val="0"/>
      <w:marBottom w:val="0"/>
      <w:divBdr>
        <w:top w:val="none" w:sz="0" w:space="0" w:color="auto"/>
        <w:left w:val="none" w:sz="0" w:space="0" w:color="auto"/>
        <w:bottom w:val="none" w:sz="0" w:space="0" w:color="auto"/>
        <w:right w:val="none" w:sz="0" w:space="0" w:color="auto"/>
      </w:divBdr>
    </w:div>
    <w:div w:id="292100162">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810439">
      <w:bodyDiv w:val="1"/>
      <w:marLeft w:val="0"/>
      <w:marRight w:val="0"/>
      <w:marTop w:val="0"/>
      <w:marBottom w:val="0"/>
      <w:divBdr>
        <w:top w:val="none" w:sz="0" w:space="0" w:color="auto"/>
        <w:left w:val="none" w:sz="0" w:space="0" w:color="auto"/>
        <w:bottom w:val="none" w:sz="0" w:space="0" w:color="auto"/>
        <w:right w:val="none" w:sz="0" w:space="0" w:color="auto"/>
      </w:divBdr>
    </w:div>
    <w:div w:id="301540365">
      <w:bodyDiv w:val="1"/>
      <w:marLeft w:val="0"/>
      <w:marRight w:val="0"/>
      <w:marTop w:val="0"/>
      <w:marBottom w:val="0"/>
      <w:divBdr>
        <w:top w:val="none" w:sz="0" w:space="0" w:color="auto"/>
        <w:left w:val="none" w:sz="0" w:space="0" w:color="auto"/>
        <w:bottom w:val="none" w:sz="0" w:space="0" w:color="auto"/>
        <w:right w:val="none" w:sz="0" w:space="0" w:color="auto"/>
      </w:divBdr>
      <w:divsChild>
        <w:div w:id="359474703">
          <w:marLeft w:val="0"/>
          <w:marRight w:val="0"/>
          <w:marTop w:val="225"/>
          <w:marBottom w:val="0"/>
          <w:divBdr>
            <w:top w:val="none" w:sz="0" w:space="0" w:color="auto"/>
            <w:left w:val="none" w:sz="0" w:space="0" w:color="auto"/>
            <w:bottom w:val="none" w:sz="0" w:space="0" w:color="auto"/>
            <w:right w:val="none" w:sz="0" w:space="0" w:color="auto"/>
          </w:divBdr>
        </w:div>
      </w:divsChild>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4510157">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2030035">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309881">
      <w:bodyDiv w:val="1"/>
      <w:marLeft w:val="0"/>
      <w:marRight w:val="0"/>
      <w:marTop w:val="0"/>
      <w:marBottom w:val="0"/>
      <w:divBdr>
        <w:top w:val="none" w:sz="0" w:space="0" w:color="auto"/>
        <w:left w:val="none" w:sz="0" w:space="0" w:color="auto"/>
        <w:bottom w:val="none" w:sz="0" w:space="0" w:color="auto"/>
        <w:right w:val="none" w:sz="0" w:space="0" w:color="auto"/>
      </w:divBdr>
    </w:div>
    <w:div w:id="318775445">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645014">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663796">
      <w:bodyDiv w:val="1"/>
      <w:marLeft w:val="0"/>
      <w:marRight w:val="0"/>
      <w:marTop w:val="0"/>
      <w:marBottom w:val="0"/>
      <w:divBdr>
        <w:top w:val="none" w:sz="0" w:space="0" w:color="auto"/>
        <w:left w:val="none" w:sz="0" w:space="0" w:color="auto"/>
        <w:bottom w:val="none" w:sz="0" w:space="0" w:color="auto"/>
        <w:right w:val="none" w:sz="0" w:space="0" w:color="auto"/>
      </w:divBdr>
      <w:divsChild>
        <w:div w:id="1841773796">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332905">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234578">
      <w:bodyDiv w:val="1"/>
      <w:marLeft w:val="0"/>
      <w:marRight w:val="0"/>
      <w:marTop w:val="0"/>
      <w:marBottom w:val="0"/>
      <w:divBdr>
        <w:top w:val="none" w:sz="0" w:space="0" w:color="auto"/>
        <w:left w:val="none" w:sz="0" w:space="0" w:color="auto"/>
        <w:bottom w:val="none" w:sz="0" w:space="0" w:color="auto"/>
        <w:right w:val="none" w:sz="0" w:space="0" w:color="auto"/>
      </w:divBdr>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1034">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127238">
      <w:bodyDiv w:val="1"/>
      <w:marLeft w:val="0"/>
      <w:marRight w:val="0"/>
      <w:marTop w:val="0"/>
      <w:marBottom w:val="0"/>
      <w:divBdr>
        <w:top w:val="none" w:sz="0" w:space="0" w:color="auto"/>
        <w:left w:val="none" w:sz="0" w:space="0" w:color="auto"/>
        <w:bottom w:val="none" w:sz="0" w:space="0" w:color="auto"/>
        <w:right w:val="none" w:sz="0" w:space="0" w:color="auto"/>
      </w:divBdr>
    </w:div>
    <w:div w:id="357852892">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82492">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479652">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2854814">
      <w:bodyDiv w:val="1"/>
      <w:marLeft w:val="0"/>
      <w:marRight w:val="0"/>
      <w:marTop w:val="0"/>
      <w:marBottom w:val="0"/>
      <w:divBdr>
        <w:top w:val="none" w:sz="0" w:space="0" w:color="auto"/>
        <w:left w:val="none" w:sz="0" w:space="0" w:color="auto"/>
        <w:bottom w:val="none" w:sz="0" w:space="0" w:color="auto"/>
        <w:right w:val="none" w:sz="0" w:space="0" w:color="auto"/>
      </w:divBdr>
      <w:divsChild>
        <w:div w:id="1139221861">
          <w:marLeft w:val="0"/>
          <w:marRight w:val="0"/>
          <w:marTop w:val="225"/>
          <w:marBottom w:val="0"/>
          <w:divBdr>
            <w:top w:val="none" w:sz="0" w:space="0" w:color="auto"/>
            <w:left w:val="none" w:sz="0" w:space="0" w:color="auto"/>
            <w:bottom w:val="none" w:sz="0" w:space="0" w:color="auto"/>
            <w:right w:val="none" w:sz="0" w:space="0" w:color="auto"/>
          </w:divBdr>
        </w:div>
      </w:divsChild>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8402538">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7461103">
      <w:bodyDiv w:val="1"/>
      <w:marLeft w:val="0"/>
      <w:marRight w:val="0"/>
      <w:marTop w:val="0"/>
      <w:marBottom w:val="0"/>
      <w:divBdr>
        <w:top w:val="none" w:sz="0" w:space="0" w:color="auto"/>
        <w:left w:val="none" w:sz="0" w:space="0" w:color="auto"/>
        <w:bottom w:val="none" w:sz="0" w:space="0" w:color="auto"/>
        <w:right w:val="none" w:sz="0" w:space="0" w:color="auto"/>
      </w:divBdr>
    </w:div>
    <w:div w:id="409353609">
      <w:bodyDiv w:val="1"/>
      <w:marLeft w:val="0"/>
      <w:marRight w:val="0"/>
      <w:marTop w:val="0"/>
      <w:marBottom w:val="0"/>
      <w:divBdr>
        <w:top w:val="none" w:sz="0" w:space="0" w:color="auto"/>
        <w:left w:val="none" w:sz="0" w:space="0" w:color="auto"/>
        <w:bottom w:val="none" w:sz="0" w:space="0" w:color="auto"/>
        <w:right w:val="none" w:sz="0" w:space="0" w:color="auto"/>
      </w:divBdr>
    </w:div>
    <w:div w:id="409891964">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2973839">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589382">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17866890">
      <w:bodyDiv w:val="1"/>
      <w:marLeft w:val="0"/>
      <w:marRight w:val="0"/>
      <w:marTop w:val="0"/>
      <w:marBottom w:val="0"/>
      <w:divBdr>
        <w:top w:val="none" w:sz="0" w:space="0" w:color="auto"/>
        <w:left w:val="none" w:sz="0" w:space="0" w:color="auto"/>
        <w:bottom w:val="none" w:sz="0" w:space="0" w:color="auto"/>
        <w:right w:val="none" w:sz="0" w:space="0" w:color="auto"/>
      </w:divBdr>
    </w:div>
    <w:div w:id="418915628">
      <w:bodyDiv w:val="1"/>
      <w:marLeft w:val="0"/>
      <w:marRight w:val="0"/>
      <w:marTop w:val="0"/>
      <w:marBottom w:val="0"/>
      <w:divBdr>
        <w:top w:val="none" w:sz="0" w:space="0" w:color="auto"/>
        <w:left w:val="none" w:sz="0" w:space="0" w:color="auto"/>
        <w:bottom w:val="none" w:sz="0" w:space="0" w:color="auto"/>
        <w:right w:val="none" w:sz="0" w:space="0" w:color="auto"/>
      </w:divBdr>
      <w:divsChild>
        <w:div w:id="1071193604">
          <w:marLeft w:val="0"/>
          <w:marRight w:val="0"/>
          <w:marTop w:val="0"/>
          <w:marBottom w:val="0"/>
          <w:divBdr>
            <w:top w:val="none" w:sz="0" w:space="0" w:color="auto"/>
            <w:left w:val="none" w:sz="0" w:space="0" w:color="auto"/>
            <w:bottom w:val="none" w:sz="0" w:space="0" w:color="auto"/>
            <w:right w:val="none" w:sz="0" w:space="0" w:color="auto"/>
          </w:divBdr>
        </w:div>
      </w:divsChild>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2455699">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4426112">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6560470">
      <w:bodyDiv w:val="1"/>
      <w:marLeft w:val="0"/>
      <w:marRight w:val="0"/>
      <w:marTop w:val="0"/>
      <w:marBottom w:val="0"/>
      <w:divBdr>
        <w:top w:val="none" w:sz="0" w:space="0" w:color="auto"/>
        <w:left w:val="none" w:sz="0" w:space="0" w:color="auto"/>
        <w:bottom w:val="none" w:sz="0" w:space="0" w:color="auto"/>
        <w:right w:val="none" w:sz="0" w:space="0" w:color="auto"/>
      </w:divBdr>
      <w:divsChild>
        <w:div w:id="143011688">
          <w:marLeft w:val="720"/>
          <w:marRight w:val="0"/>
          <w:marTop w:val="0"/>
          <w:marBottom w:val="0"/>
          <w:divBdr>
            <w:top w:val="none" w:sz="0" w:space="0" w:color="auto"/>
            <w:left w:val="none" w:sz="0" w:space="0" w:color="auto"/>
            <w:bottom w:val="none" w:sz="0" w:space="0" w:color="auto"/>
            <w:right w:val="none" w:sz="0" w:space="0" w:color="auto"/>
          </w:divBdr>
        </w:div>
      </w:divsChild>
    </w:div>
    <w:div w:id="439687428">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6967708">
      <w:bodyDiv w:val="1"/>
      <w:marLeft w:val="0"/>
      <w:marRight w:val="0"/>
      <w:marTop w:val="0"/>
      <w:marBottom w:val="0"/>
      <w:divBdr>
        <w:top w:val="none" w:sz="0" w:space="0" w:color="auto"/>
        <w:left w:val="none" w:sz="0" w:space="0" w:color="auto"/>
        <w:bottom w:val="none" w:sz="0" w:space="0" w:color="auto"/>
        <w:right w:val="none" w:sz="0" w:space="0" w:color="auto"/>
      </w:divBdr>
    </w:div>
    <w:div w:id="44711670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531828">
      <w:bodyDiv w:val="1"/>
      <w:marLeft w:val="0"/>
      <w:marRight w:val="0"/>
      <w:marTop w:val="0"/>
      <w:marBottom w:val="0"/>
      <w:divBdr>
        <w:top w:val="none" w:sz="0" w:space="0" w:color="auto"/>
        <w:left w:val="none" w:sz="0" w:space="0" w:color="auto"/>
        <w:bottom w:val="none" w:sz="0" w:space="0" w:color="auto"/>
        <w:right w:val="none" w:sz="0" w:space="0" w:color="auto"/>
      </w:divBdr>
      <w:divsChild>
        <w:div w:id="517428921">
          <w:marLeft w:val="0"/>
          <w:marRight w:val="0"/>
          <w:marTop w:val="0"/>
          <w:marBottom w:val="0"/>
          <w:divBdr>
            <w:top w:val="none" w:sz="0" w:space="0" w:color="auto"/>
            <w:left w:val="none" w:sz="0" w:space="0" w:color="auto"/>
            <w:bottom w:val="none" w:sz="0" w:space="0" w:color="auto"/>
            <w:right w:val="none" w:sz="0" w:space="0" w:color="auto"/>
          </w:divBdr>
        </w:div>
      </w:divsChild>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777079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705969">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69634940">
      <w:bodyDiv w:val="1"/>
      <w:marLeft w:val="0"/>
      <w:marRight w:val="0"/>
      <w:marTop w:val="0"/>
      <w:marBottom w:val="0"/>
      <w:divBdr>
        <w:top w:val="none" w:sz="0" w:space="0" w:color="auto"/>
        <w:left w:val="none" w:sz="0" w:space="0" w:color="auto"/>
        <w:bottom w:val="none" w:sz="0" w:space="0" w:color="auto"/>
        <w:right w:val="none" w:sz="0" w:space="0" w:color="auto"/>
      </w:divBdr>
    </w:div>
    <w:div w:id="471675105">
      <w:bodyDiv w:val="1"/>
      <w:marLeft w:val="0"/>
      <w:marRight w:val="0"/>
      <w:marTop w:val="0"/>
      <w:marBottom w:val="0"/>
      <w:divBdr>
        <w:top w:val="none" w:sz="0" w:space="0" w:color="auto"/>
        <w:left w:val="none" w:sz="0" w:space="0" w:color="auto"/>
        <w:bottom w:val="none" w:sz="0" w:space="0" w:color="auto"/>
        <w:right w:val="none" w:sz="0" w:space="0" w:color="auto"/>
      </w:divBdr>
    </w:div>
    <w:div w:id="472451459">
      <w:bodyDiv w:val="1"/>
      <w:marLeft w:val="0"/>
      <w:marRight w:val="0"/>
      <w:marTop w:val="0"/>
      <w:marBottom w:val="0"/>
      <w:divBdr>
        <w:top w:val="none" w:sz="0" w:space="0" w:color="auto"/>
        <w:left w:val="none" w:sz="0" w:space="0" w:color="auto"/>
        <w:bottom w:val="none" w:sz="0" w:space="0" w:color="auto"/>
        <w:right w:val="none" w:sz="0" w:space="0" w:color="auto"/>
      </w:divBdr>
      <w:divsChild>
        <w:div w:id="570969079">
          <w:marLeft w:val="0"/>
          <w:marRight w:val="0"/>
          <w:marTop w:val="0"/>
          <w:marBottom w:val="0"/>
          <w:divBdr>
            <w:top w:val="none" w:sz="0" w:space="0" w:color="auto"/>
            <w:left w:val="none" w:sz="0" w:space="0" w:color="auto"/>
            <w:bottom w:val="none" w:sz="0" w:space="0" w:color="auto"/>
            <w:right w:val="none" w:sz="0" w:space="0" w:color="auto"/>
          </w:divBdr>
          <w:divsChild>
            <w:div w:id="1653216408">
              <w:marLeft w:val="0"/>
              <w:marRight w:val="0"/>
              <w:marTop w:val="0"/>
              <w:marBottom w:val="0"/>
              <w:divBdr>
                <w:top w:val="none" w:sz="0" w:space="0" w:color="auto"/>
                <w:left w:val="none" w:sz="0" w:space="0" w:color="auto"/>
                <w:bottom w:val="none" w:sz="0" w:space="0" w:color="auto"/>
                <w:right w:val="none" w:sz="0" w:space="0" w:color="auto"/>
              </w:divBdr>
            </w:div>
          </w:divsChild>
        </w:div>
        <w:div w:id="1941911330">
          <w:marLeft w:val="0"/>
          <w:marRight w:val="0"/>
          <w:marTop w:val="0"/>
          <w:marBottom w:val="75"/>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3836521">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0464558">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5246662">
      <w:bodyDiv w:val="1"/>
      <w:marLeft w:val="0"/>
      <w:marRight w:val="0"/>
      <w:marTop w:val="0"/>
      <w:marBottom w:val="0"/>
      <w:divBdr>
        <w:top w:val="none" w:sz="0" w:space="0" w:color="auto"/>
        <w:left w:val="none" w:sz="0" w:space="0" w:color="auto"/>
        <w:bottom w:val="none" w:sz="0" w:space="0" w:color="auto"/>
        <w:right w:val="none" w:sz="0" w:space="0" w:color="auto"/>
      </w:divBdr>
    </w:div>
    <w:div w:id="487137225">
      <w:bodyDiv w:val="1"/>
      <w:marLeft w:val="0"/>
      <w:marRight w:val="0"/>
      <w:marTop w:val="0"/>
      <w:marBottom w:val="0"/>
      <w:divBdr>
        <w:top w:val="none" w:sz="0" w:space="0" w:color="auto"/>
        <w:left w:val="none" w:sz="0" w:space="0" w:color="auto"/>
        <w:bottom w:val="none" w:sz="0" w:space="0" w:color="auto"/>
        <w:right w:val="none" w:sz="0" w:space="0" w:color="auto"/>
      </w:divBdr>
      <w:divsChild>
        <w:div w:id="307252496">
          <w:marLeft w:val="0"/>
          <w:marRight w:val="0"/>
          <w:marTop w:val="225"/>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9446771">
      <w:bodyDiv w:val="1"/>
      <w:marLeft w:val="0"/>
      <w:marRight w:val="0"/>
      <w:marTop w:val="0"/>
      <w:marBottom w:val="0"/>
      <w:divBdr>
        <w:top w:val="none" w:sz="0" w:space="0" w:color="auto"/>
        <w:left w:val="none" w:sz="0" w:space="0" w:color="auto"/>
        <w:bottom w:val="none" w:sz="0" w:space="0" w:color="auto"/>
        <w:right w:val="none" w:sz="0" w:space="0" w:color="auto"/>
      </w:divBdr>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905">
      <w:bodyDiv w:val="1"/>
      <w:marLeft w:val="0"/>
      <w:marRight w:val="0"/>
      <w:marTop w:val="0"/>
      <w:marBottom w:val="0"/>
      <w:divBdr>
        <w:top w:val="none" w:sz="0" w:space="0" w:color="auto"/>
        <w:left w:val="none" w:sz="0" w:space="0" w:color="auto"/>
        <w:bottom w:val="none" w:sz="0" w:space="0" w:color="auto"/>
        <w:right w:val="none" w:sz="0" w:space="0" w:color="auto"/>
      </w:divBdr>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927927">
      <w:bodyDiv w:val="1"/>
      <w:marLeft w:val="0"/>
      <w:marRight w:val="0"/>
      <w:marTop w:val="0"/>
      <w:marBottom w:val="0"/>
      <w:divBdr>
        <w:top w:val="none" w:sz="0" w:space="0" w:color="auto"/>
        <w:left w:val="none" w:sz="0" w:space="0" w:color="auto"/>
        <w:bottom w:val="none" w:sz="0" w:space="0" w:color="auto"/>
        <w:right w:val="none" w:sz="0" w:space="0" w:color="auto"/>
      </w:divBdr>
    </w:div>
    <w:div w:id="495078301">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9350657">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854886">
      <w:bodyDiv w:val="1"/>
      <w:marLeft w:val="0"/>
      <w:marRight w:val="0"/>
      <w:marTop w:val="0"/>
      <w:marBottom w:val="0"/>
      <w:divBdr>
        <w:top w:val="none" w:sz="0" w:space="0" w:color="auto"/>
        <w:left w:val="none" w:sz="0" w:space="0" w:color="auto"/>
        <w:bottom w:val="none" w:sz="0" w:space="0" w:color="auto"/>
        <w:right w:val="none" w:sz="0" w:space="0" w:color="auto"/>
      </w:divBdr>
      <w:divsChild>
        <w:div w:id="1857113434">
          <w:marLeft w:val="0"/>
          <w:marRight w:val="0"/>
          <w:marTop w:val="0"/>
          <w:marBottom w:val="0"/>
          <w:divBdr>
            <w:top w:val="none" w:sz="0" w:space="0" w:color="auto"/>
            <w:left w:val="none" w:sz="0" w:space="0" w:color="auto"/>
            <w:bottom w:val="none" w:sz="0" w:space="0" w:color="auto"/>
            <w:right w:val="none" w:sz="0" w:space="0" w:color="auto"/>
          </w:divBdr>
        </w:div>
      </w:divsChild>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354644">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5486871">
      <w:bodyDiv w:val="1"/>
      <w:marLeft w:val="0"/>
      <w:marRight w:val="0"/>
      <w:marTop w:val="0"/>
      <w:marBottom w:val="0"/>
      <w:divBdr>
        <w:top w:val="none" w:sz="0" w:space="0" w:color="auto"/>
        <w:left w:val="none" w:sz="0" w:space="0" w:color="auto"/>
        <w:bottom w:val="none" w:sz="0" w:space="0" w:color="auto"/>
        <w:right w:val="none" w:sz="0" w:space="0" w:color="auto"/>
      </w:divBdr>
      <w:divsChild>
        <w:div w:id="1692875890">
          <w:marLeft w:val="0"/>
          <w:marRight w:val="0"/>
          <w:marTop w:val="0"/>
          <w:marBottom w:val="0"/>
          <w:divBdr>
            <w:top w:val="none" w:sz="0" w:space="0" w:color="auto"/>
            <w:left w:val="none" w:sz="0" w:space="0" w:color="auto"/>
            <w:bottom w:val="none" w:sz="0" w:space="0" w:color="auto"/>
            <w:right w:val="none" w:sz="0" w:space="0" w:color="auto"/>
          </w:divBdr>
          <w:divsChild>
            <w:div w:id="917399248">
              <w:marLeft w:val="0"/>
              <w:marRight w:val="0"/>
              <w:marTop w:val="0"/>
              <w:marBottom w:val="0"/>
              <w:divBdr>
                <w:top w:val="none" w:sz="0" w:space="0" w:color="auto"/>
                <w:left w:val="none" w:sz="0" w:space="0" w:color="auto"/>
                <w:bottom w:val="none" w:sz="0" w:space="0" w:color="auto"/>
                <w:right w:val="none" w:sz="0" w:space="0" w:color="auto"/>
              </w:divBdr>
            </w:div>
          </w:divsChild>
        </w:div>
        <w:div w:id="2076583696">
          <w:marLeft w:val="0"/>
          <w:marRight w:val="0"/>
          <w:marTop w:val="0"/>
          <w:marBottom w:val="0"/>
          <w:divBdr>
            <w:top w:val="none" w:sz="0" w:space="0" w:color="auto"/>
            <w:left w:val="none" w:sz="0" w:space="0" w:color="auto"/>
            <w:bottom w:val="none" w:sz="0" w:space="0" w:color="auto"/>
            <w:right w:val="none" w:sz="0" w:space="0" w:color="auto"/>
          </w:divBdr>
          <w:divsChild>
            <w:div w:id="845099058">
              <w:marLeft w:val="0"/>
              <w:marRight w:val="0"/>
              <w:marTop w:val="0"/>
              <w:marBottom w:val="0"/>
              <w:divBdr>
                <w:top w:val="none" w:sz="0" w:space="0" w:color="auto"/>
                <w:left w:val="none" w:sz="0" w:space="0" w:color="auto"/>
                <w:bottom w:val="none" w:sz="0" w:space="0" w:color="auto"/>
                <w:right w:val="none" w:sz="0" w:space="0" w:color="auto"/>
              </w:divBdr>
              <w:divsChild>
                <w:div w:id="14853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93122">
          <w:marLeft w:val="0"/>
          <w:marRight w:val="0"/>
          <w:marTop w:val="0"/>
          <w:marBottom w:val="0"/>
          <w:divBdr>
            <w:top w:val="none" w:sz="0" w:space="0" w:color="auto"/>
            <w:left w:val="none" w:sz="0" w:space="0" w:color="auto"/>
            <w:bottom w:val="none" w:sz="0" w:space="0" w:color="auto"/>
            <w:right w:val="none" w:sz="0" w:space="0" w:color="auto"/>
          </w:divBdr>
          <w:divsChild>
            <w:div w:id="1884629439">
              <w:marLeft w:val="0"/>
              <w:marRight w:val="0"/>
              <w:marTop w:val="0"/>
              <w:marBottom w:val="0"/>
              <w:divBdr>
                <w:top w:val="none" w:sz="0" w:space="0" w:color="auto"/>
                <w:left w:val="none" w:sz="0" w:space="0" w:color="auto"/>
                <w:bottom w:val="none" w:sz="0" w:space="0" w:color="auto"/>
                <w:right w:val="none" w:sz="0" w:space="0" w:color="auto"/>
              </w:divBdr>
              <w:divsChild>
                <w:div w:id="1298148068">
                  <w:marLeft w:val="0"/>
                  <w:marRight w:val="0"/>
                  <w:marTop w:val="0"/>
                  <w:marBottom w:val="0"/>
                  <w:divBdr>
                    <w:top w:val="none" w:sz="0" w:space="0" w:color="auto"/>
                    <w:left w:val="none" w:sz="0" w:space="0" w:color="auto"/>
                    <w:bottom w:val="none" w:sz="0" w:space="0" w:color="auto"/>
                    <w:right w:val="none" w:sz="0" w:space="0" w:color="auto"/>
                  </w:divBdr>
                  <w:divsChild>
                    <w:div w:id="1492453023">
                      <w:marLeft w:val="0"/>
                      <w:marRight w:val="0"/>
                      <w:marTop w:val="0"/>
                      <w:marBottom w:val="0"/>
                      <w:divBdr>
                        <w:top w:val="none" w:sz="0" w:space="0" w:color="auto"/>
                        <w:left w:val="none" w:sz="0" w:space="0" w:color="auto"/>
                        <w:bottom w:val="none" w:sz="0" w:space="0" w:color="auto"/>
                        <w:right w:val="none" w:sz="0" w:space="0" w:color="auto"/>
                      </w:divBdr>
                    </w:div>
                    <w:div w:id="48651952">
                      <w:marLeft w:val="0"/>
                      <w:marRight w:val="0"/>
                      <w:marTop w:val="0"/>
                      <w:marBottom w:val="0"/>
                      <w:divBdr>
                        <w:top w:val="none" w:sz="0" w:space="0" w:color="auto"/>
                        <w:left w:val="none" w:sz="0" w:space="0" w:color="auto"/>
                        <w:bottom w:val="none" w:sz="0" w:space="0" w:color="auto"/>
                        <w:right w:val="none" w:sz="0" w:space="0" w:color="auto"/>
                      </w:divBdr>
                    </w:div>
                    <w:div w:id="50660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825166">
          <w:marLeft w:val="0"/>
          <w:marRight w:val="0"/>
          <w:marTop w:val="0"/>
          <w:marBottom w:val="0"/>
          <w:divBdr>
            <w:top w:val="none" w:sz="0" w:space="0" w:color="auto"/>
            <w:left w:val="none" w:sz="0" w:space="0" w:color="auto"/>
            <w:bottom w:val="none" w:sz="0" w:space="0" w:color="auto"/>
            <w:right w:val="none" w:sz="0" w:space="0" w:color="auto"/>
          </w:divBdr>
          <w:divsChild>
            <w:div w:id="1151368271">
              <w:marLeft w:val="0"/>
              <w:marRight w:val="0"/>
              <w:marTop w:val="0"/>
              <w:marBottom w:val="0"/>
              <w:divBdr>
                <w:top w:val="none" w:sz="0" w:space="0" w:color="auto"/>
                <w:left w:val="none" w:sz="0" w:space="0" w:color="auto"/>
                <w:bottom w:val="none" w:sz="0" w:space="0" w:color="auto"/>
                <w:right w:val="none" w:sz="0" w:space="0" w:color="auto"/>
              </w:divBdr>
              <w:divsChild>
                <w:div w:id="9799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63524">
          <w:marLeft w:val="0"/>
          <w:marRight w:val="0"/>
          <w:marTop w:val="0"/>
          <w:marBottom w:val="0"/>
          <w:divBdr>
            <w:top w:val="none" w:sz="0" w:space="0" w:color="auto"/>
            <w:left w:val="none" w:sz="0" w:space="0" w:color="auto"/>
            <w:bottom w:val="none" w:sz="0" w:space="0" w:color="auto"/>
            <w:right w:val="none" w:sz="0" w:space="0" w:color="auto"/>
          </w:divBdr>
          <w:divsChild>
            <w:div w:id="1000350538">
              <w:marLeft w:val="0"/>
              <w:marRight w:val="0"/>
              <w:marTop w:val="0"/>
              <w:marBottom w:val="0"/>
              <w:divBdr>
                <w:top w:val="none" w:sz="0" w:space="0" w:color="auto"/>
                <w:left w:val="none" w:sz="0" w:space="0" w:color="auto"/>
                <w:bottom w:val="none" w:sz="0" w:space="0" w:color="auto"/>
                <w:right w:val="none" w:sz="0" w:space="0" w:color="auto"/>
              </w:divBdr>
              <w:divsChild>
                <w:div w:id="267125375">
                  <w:marLeft w:val="0"/>
                  <w:marRight w:val="0"/>
                  <w:marTop w:val="0"/>
                  <w:marBottom w:val="0"/>
                  <w:divBdr>
                    <w:top w:val="none" w:sz="0" w:space="0" w:color="auto"/>
                    <w:left w:val="none" w:sz="0" w:space="0" w:color="auto"/>
                    <w:bottom w:val="none" w:sz="0" w:space="0" w:color="auto"/>
                    <w:right w:val="none" w:sz="0" w:space="0" w:color="auto"/>
                  </w:divBdr>
                  <w:divsChild>
                    <w:div w:id="2040933473">
                      <w:marLeft w:val="0"/>
                      <w:marRight w:val="0"/>
                      <w:marTop w:val="0"/>
                      <w:marBottom w:val="0"/>
                      <w:divBdr>
                        <w:top w:val="none" w:sz="0" w:space="0" w:color="auto"/>
                        <w:left w:val="none" w:sz="0" w:space="0" w:color="auto"/>
                        <w:bottom w:val="none" w:sz="0" w:space="0" w:color="auto"/>
                        <w:right w:val="none" w:sz="0" w:space="0" w:color="auto"/>
                      </w:divBdr>
                    </w:div>
                    <w:div w:id="711156616">
                      <w:marLeft w:val="0"/>
                      <w:marRight w:val="0"/>
                      <w:marTop w:val="0"/>
                      <w:marBottom w:val="0"/>
                      <w:divBdr>
                        <w:top w:val="none" w:sz="0" w:space="0" w:color="auto"/>
                        <w:left w:val="none" w:sz="0" w:space="0" w:color="auto"/>
                        <w:bottom w:val="none" w:sz="0" w:space="0" w:color="auto"/>
                        <w:right w:val="none" w:sz="0" w:space="0" w:color="auto"/>
                      </w:divBdr>
                    </w:div>
                    <w:div w:id="1925532204">
                      <w:marLeft w:val="0"/>
                      <w:marRight w:val="0"/>
                      <w:marTop w:val="0"/>
                      <w:marBottom w:val="0"/>
                      <w:divBdr>
                        <w:top w:val="none" w:sz="0" w:space="0" w:color="auto"/>
                        <w:left w:val="none" w:sz="0" w:space="0" w:color="auto"/>
                        <w:bottom w:val="none" w:sz="0" w:space="0" w:color="auto"/>
                        <w:right w:val="none" w:sz="0" w:space="0" w:color="auto"/>
                      </w:divBdr>
                    </w:div>
                    <w:div w:id="693111752">
                      <w:marLeft w:val="0"/>
                      <w:marRight w:val="0"/>
                      <w:marTop w:val="0"/>
                      <w:marBottom w:val="0"/>
                      <w:divBdr>
                        <w:top w:val="none" w:sz="0" w:space="0" w:color="auto"/>
                        <w:left w:val="none" w:sz="0" w:space="0" w:color="auto"/>
                        <w:bottom w:val="none" w:sz="0" w:space="0" w:color="auto"/>
                        <w:right w:val="none" w:sz="0" w:space="0" w:color="auto"/>
                      </w:divBdr>
                    </w:div>
                    <w:div w:id="1923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164246">
          <w:marLeft w:val="0"/>
          <w:marRight w:val="0"/>
          <w:marTop w:val="0"/>
          <w:marBottom w:val="0"/>
          <w:divBdr>
            <w:top w:val="none" w:sz="0" w:space="0" w:color="auto"/>
            <w:left w:val="none" w:sz="0" w:space="0" w:color="auto"/>
            <w:bottom w:val="none" w:sz="0" w:space="0" w:color="auto"/>
            <w:right w:val="none" w:sz="0" w:space="0" w:color="auto"/>
          </w:divBdr>
          <w:divsChild>
            <w:div w:id="1630823155">
              <w:marLeft w:val="0"/>
              <w:marRight w:val="0"/>
              <w:marTop w:val="0"/>
              <w:marBottom w:val="0"/>
              <w:divBdr>
                <w:top w:val="none" w:sz="0" w:space="0" w:color="auto"/>
                <w:left w:val="none" w:sz="0" w:space="0" w:color="auto"/>
                <w:bottom w:val="none" w:sz="0" w:space="0" w:color="auto"/>
                <w:right w:val="none" w:sz="0" w:space="0" w:color="auto"/>
              </w:divBdr>
              <w:divsChild>
                <w:div w:id="1602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09760180">
      <w:bodyDiv w:val="1"/>
      <w:marLeft w:val="0"/>
      <w:marRight w:val="0"/>
      <w:marTop w:val="0"/>
      <w:marBottom w:val="0"/>
      <w:divBdr>
        <w:top w:val="none" w:sz="0" w:space="0" w:color="auto"/>
        <w:left w:val="none" w:sz="0" w:space="0" w:color="auto"/>
        <w:bottom w:val="none" w:sz="0" w:space="0" w:color="auto"/>
        <w:right w:val="none" w:sz="0" w:space="0" w:color="auto"/>
      </w:divBdr>
      <w:divsChild>
        <w:div w:id="41364417">
          <w:marLeft w:val="0"/>
          <w:marRight w:val="0"/>
          <w:marTop w:val="225"/>
          <w:marBottom w:val="0"/>
          <w:divBdr>
            <w:top w:val="none" w:sz="0" w:space="0" w:color="auto"/>
            <w:left w:val="none" w:sz="0" w:space="0" w:color="auto"/>
            <w:bottom w:val="none" w:sz="0" w:space="0" w:color="auto"/>
            <w:right w:val="none" w:sz="0" w:space="0" w:color="auto"/>
          </w:divBdr>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735724">
      <w:bodyDiv w:val="1"/>
      <w:marLeft w:val="0"/>
      <w:marRight w:val="0"/>
      <w:marTop w:val="0"/>
      <w:marBottom w:val="0"/>
      <w:divBdr>
        <w:top w:val="none" w:sz="0" w:space="0" w:color="auto"/>
        <w:left w:val="none" w:sz="0" w:space="0" w:color="auto"/>
        <w:bottom w:val="none" w:sz="0" w:space="0" w:color="auto"/>
        <w:right w:val="none" w:sz="0" w:space="0" w:color="auto"/>
      </w:divBdr>
      <w:divsChild>
        <w:div w:id="1024134573">
          <w:marLeft w:val="0"/>
          <w:marRight w:val="0"/>
          <w:marTop w:val="225"/>
          <w:marBottom w:val="0"/>
          <w:divBdr>
            <w:top w:val="none" w:sz="0" w:space="0" w:color="auto"/>
            <w:left w:val="none" w:sz="0" w:space="0" w:color="auto"/>
            <w:bottom w:val="none" w:sz="0" w:space="0" w:color="auto"/>
            <w:right w:val="none" w:sz="0" w:space="0" w:color="auto"/>
          </w:divBdr>
        </w:div>
      </w:divsChild>
    </w:div>
    <w:div w:id="515273035">
      <w:bodyDiv w:val="1"/>
      <w:marLeft w:val="0"/>
      <w:marRight w:val="0"/>
      <w:marTop w:val="0"/>
      <w:marBottom w:val="0"/>
      <w:divBdr>
        <w:top w:val="none" w:sz="0" w:space="0" w:color="auto"/>
        <w:left w:val="none" w:sz="0" w:space="0" w:color="auto"/>
        <w:bottom w:val="none" w:sz="0" w:space="0" w:color="auto"/>
        <w:right w:val="none" w:sz="0" w:space="0" w:color="auto"/>
      </w:divBdr>
    </w:div>
    <w:div w:id="5169688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865487">
      <w:bodyDiv w:val="1"/>
      <w:marLeft w:val="0"/>
      <w:marRight w:val="0"/>
      <w:marTop w:val="0"/>
      <w:marBottom w:val="0"/>
      <w:divBdr>
        <w:top w:val="none" w:sz="0" w:space="0" w:color="auto"/>
        <w:left w:val="none" w:sz="0" w:space="0" w:color="auto"/>
        <w:bottom w:val="none" w:sz="0" w:space="0" w:color="auto"/>
        <w:right w:val="none" w:sz="0" w:space="0" w:color="auto"/>
      </w:divBdr>
      <w:divsChild>
        <w:div w:id="372659986">
          <w:marLeft w:val="0"/>
          <w:marRight w:val="0"/>
          <w:marTop w:val="225"/>
          <w:marBottom w:val="0"/>
          <w:divBdr>
            <w:top w:val="none" w:sz="0" w:space="0" w:color="auto"/>
            <w:left w:val="none" w:sz="0" w:space="0" w:color="auto"/>
            <w:bottom w:val="none" w:sz="0" w:space="0" w:color="auto"/>
            <w:right w:val="none" w:sz="0" w:space="0" w:color="auto"/>
          </w:divBdr>
        </w:div>
      </w:divsChild>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6255655">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3857066">
      <w:bodyDiv w:val="1"/>
      <w:marLeft w:val="0"/>
      <w:marRight w:val="0"/>
      <w:marTop w:val="0"/>
      <w:marBottom w:val="0"/>
      <w:divBdr>
        <w:top w:val="none" w:sz="0" w:space="0" w:color="auto"/>
        <w:left w:val="none" w:sz="0" w:space="0" w:color="auto"/>
        <w:bottom w:val="none" w:sz="0" w:space="0" w:color="auto"/>
        <w:right w:val="none" w:sz="0" w:space="0" w:color="auto"/>
      </w:divBdr>
    </w:div>
    <w:div w:id="536505452">
      <w:bodyDiv w:val="1"/>
      <w:marLeft w:val="0"/>
      <w:marRight w:val="0"/>
      <w:marTop w:val="0"/>
      <w:marBottom w:val="0"/>
      <w:divBdr>
        <w:top w:val="none" w:sz="0" w:space="0" w:color="auto"/>
        <w:left w:val="none" w:sz="0" w:space="0" w:color="auto"/>
        <w:bottom w:val="none" w:sz="0" w:space="0" w:color="auto"/>
        <w:right w:val="none" w:sz="0" w:space="0" w:color="auto"/>
      </w:divBdr>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1524344">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568109">
      <w:bodyDiv w:val="1"/>
      <w:marLeft w:val="0"/>
      <w:marRight w:val="0"/>
      <w:marTop w:val="0"/>
      <w:marBottom w:val="0"/>
      <w:divBdr>
        <w:top w:val="none" w:sz="0" w:space="0" w:color="auto"/>
        <w:left w:val="none" w:sz="0" w:space="0" w:color="auto"/>
        <w:bottom w:val="none" w:sz="0" w:space="0" w:color="auto"/>
        <w:right w:val="none" w:sz="0" w:space="0" w:color="auto"/>
      </w:divBdr>
    </w:div>
    <w:div w:id="546063671">
      <w:bodyDiv w:val="1"/>
      <w:marLeft w:val="0"/>
      <w:marRight w:val="0"/>
      <w:marTop w:val="0"/>
      <w:marBottom w:val="0"/>
      <w:divBdr>
        <w:top w:val="none" w:sz="0" w:space="0" w:color="auto"/>
        <w:left w:val="none" w:sz="0" w:space="0" w:color="auto"/>
        <w:bottom w:val="none" w:sz="0" w:space="0" w:color="auto"/>
        <w:right w:val="none" w:sz="0" w:space="0" w:color="auto"/>
      </w:divBdr>
      <w:divsChild>
        <w:div w:id="333266962">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655931">
      <w:bodyDiv w:val="1"/>
      <w:marLeft w:val="0"/>
      <w:marRight w:val="0"/>
      <w:marTop w:val="0"/>
      <w:marBottom w:val="0"/>
      <w:divBdr>
        <w:top w:val="none" w:sz="0" w:space="0" w:color="auto"/>
        <w:left w:val="none" w:sz="0" w:space="0" w:color="auto"/>
        <w:bottom w:val="none" w:sz="0" w:space="0" w:color="auto"/>
        <w:right w:val="none" w:sz="0" w:space="0" w:color="auto"/>
      </w:divBdr>
      <w:divsChild>
        <w:div w:id="1411922889">
          <w:marLeft w:val="0"/>
          <w:marRight w:val="0"/>
          <w:marTop w:val="120"/>
          <w:marBottom w:val="0"/>
          <w:divBdr>
            <w:top w:val="none" w:sz="0" w:space="0" w:color="auto"/>
            <w:left w:val="none" w:sz="0" w:space="0" w:color="auto"/>
            <w:bottom w:val="none" w:sz="0" w:space="0" w:color="auto"/>
            <w:right w:val="none" w:sz="0" w:space="0" w:color="auto"/>
          </w:divBdr>
          <w:divsChild>
            <w:div w:id="1196650900">
              <w:marLeft w:val="0"/>
              <w:marRight w:val="0"/>
              <w:marTop w:val="0"/>
              <w:marBottom w:val="0"/>
              <w:divBdr>
                <w:top w:val="none" w:sz="0" w:space="0" w:color="auto"/>
                <w:left w:val="none" w:sz="0" w:space="0" w:color="auto"/>
                <w:bottom w:val="none" w:sz="0" w:space="0" w:color="auto"/>
                <w:right w:val="none" w:sz="0" w:space="0" w:color="auto"/>
              </w:divBdr>
              <w:divsChild>
                <w:div w:id="1780370933">
                  <w:marLeft w:val="0"/>
                  <w:marRight w:val="0"/>
                  <w:marTop w:val="0"/>
                  <w:marBottom w:val="0"/>
                  <w:divBdr>
                    <w:top w:val="none" w:sz="0" w:space="0" w:color="auto"/>
                    <w:left w:val="none" w:sz="0" w:space="0" w:color="auto"/>
                    <w:bottom w:val="none" w:sz="0" w:space="0" w:color="auto"/>
                    <w:right w:val="none" w:sz="0" w:space="0" w:color="auto"/>
                  </w:divBdr>
                  <w:divsChild>
                    <w:div w:id="1518428056">
                      <w:marLeft w:val="0"/>
                      <w:marRight w:val="0"/>
                      <w:marTop w:val="0"/>
                      <w:marBottom w:val="0"/>
                      <w:divBdr>
                        <w:top w:val="none" w:sz="0" w:space="0" w:color="auto"/>
                        <w:left w:val="none" w:sz="0" w:space="0" w:color="auto"/>
                        <w:bottom w:val="none" w:sz="0" w:space="0" w:color="auto"/>
                        <w:right w:val="none" w:sz="0" w:space="0" w:color="auto"/>
                      </w:divBdr>
                      <w:divsChild>
                        <w:div w:id="1045713695">
                          <w:marLeft w:val="0"/>
                          <w:marRight w:val="0"/>
                          <w:marTop w:val="0"/>
                          <w:marBottom w:val="0"/>
                          <w:divBdr>
                            <w:top w:val="none" w:sz="0" w:space="0" w:color="auto"/>
                            <w:left w:val="none" w:sz="0" w:space="0" w:color="auto"/>
                            <w:bottom w:val="none" w:sz="0" w:space="0" w:color="auto"/>
                            <w:right w:val="none" w:sz="0" w:space="0" w:color="auto"/>
                          </w:divBdr>
                          <w:divsChild>
                            <w:div w:id="1492255185">
                              <w:marLeft w:val="0"/>
                              <w:marRight w:val="0"/>
                              <w:marTop w:val="0"/>
                              <w:marBottom w:val="0"/>
                              <w:divBdr>
                                <w:top w:val="none" w:sz="0" w:space="0" w:color="auto"/>
                                <w:left w:val="none" w:sz="0" w:space="0" w:color="auto"/>
                                <w:bottom w:val="none" w:sz="0" w:space="0" w:color="auto"/>
                                <w:right w:val="none" w:sz="0" w:space="0" w:color="auto"/>
                              </w:divBdr>
                              <w:divsChild>
                                <w:div w:id="1537238169">
                                  <w:marLeft w:val="0"/>
                                  <w:marRight w:val="0"/>
                                  <w:marTop w:val="0"/>
                                  <w:marBottom w:val="0"/>
                                  <w:divBdr>
                                    <w:top w:val="none" w:sz="0" w:space="0" w:color="auto"/>
                                    <w:left w:val="none" w:sz="0" w:space="0" w:color="auto"/>
                                    <w:bottom w:val="none" w:sz="0" w:space="0" w:color="auto"/>
                                    <w:right w:val="none" w:sz="0" w:space="0" w:color="auto"/>
                                  </w:divBdr>
                                </w:div>
                                <w:div w:id="1988045513">
                                  <w:marLeft w:val="0"/>
                                  <w:marRight w:val="0"/>
                                  <w:marTop w:val="0"/>
                                  <w:marBottom w:val="0"/>
                                  <w:divBdr>
                                    <w:top w:val="none" w:sz="0" w:space="0" w:color="auto"/>
                                    <w:left w:val="none" w:sz="0" w:space="0" w:color="auto"/>
                                    <w:bottom w:val="none" w:sz="0" w:space="0" w:color="auto"/>
                                    <w:right w:val="none" w:sz="0" w:space="0" w:color="auto"/>
                                  </w:divBdr>
                                </w:div>
                                <w:div w:id="128014471">
                                  <w:marLeft w:val="0"/>
                                  <w:marRight w:val="0"/>
                                  <w:marTop w:val="0"/>
                                  <w:marBottom w:val="0"/>
                                  <w:divBdr>
                                    <w:top w:val="none" w:sz="0" w:space="0" w:color="auto"/>
                                    <w:left w:val="none" w:sz="0" w:space="0" w:color="auto"/>
                                    <w:bottom w:val="none" w:sz="0" w:space="0" w:color="auto"/>
                                    <w:right w:val="none" w:sz="0" w:space="0" w:color="auto"/>
                                  </w:divBdr>
                                </w:div>
                                <w:div w:id="1685590496">
                                  <w:marLeft w:val="0"/>
                                  <w:marRight w:val="0"/>
                                  <w:marTop w:val="0"/>
                                  <w:marBottom w:val="0"/>
                                  <w:divBdr>
                                    <w:top w:val="none" w:sz="0" w:space="0" w:color="auto"/>
                                    <w:left w:val="none" w:sz="0" w:space="0" w:color="auto"/>
                                    <w:bottom w:val="none" w:sz="0" w:space="0" w:color="auto"/>
                                    <w:right w:val="none" w:sz="0" w:space="0" w:color="auto"/>
                                  </w:divBdr>
                                </w:div>
                                <w:div w:id="1562449239">
                                  <w:marLeft w:val="0"/>
                                  <w:marRight w:val="0"/>
                                  <w:marTop w:val="0"/>
                                  <w:marBottom w:val="0"/>
                                  <w:divBdr>
                                    <w:top w:val="none" w:sz="0" w:space="0" w:color="auto"/>
                                    <w:left w:val="none" w:sz="0" w:space="0" w:color="auto"/>
                                    <w:bottom w:val="none" w:sz="0" w:space="0" w:color="auto"/>
                                    <w:right w:val="none" w:sz="0" w:space="0" w:color="auto"/>
                                  </w:divBdr>
                                </w:div>
                                <w:div w:id="1182355285">
                                  <w:marLeft w:val="0"/>
                                  <w:marRight w:val="0"/>
                                  <w:marTop w:val="0"/>
                                  <w:marBottom w:val="0"/>
                                  <w:divBdr>
                                    <w:top w:val="none" w:sz="0" w:space="0" w:color="auto"/>
                                    <w:left w:val="none" w:sz="0" w:space="0" w:color="auto"/>
                                    <w:bottom w:val="none" w:sz="0" w:space="0" w:color="auto"/>
                                    <w:right w:val="none" w:sz="0" w:space="0" w:color="auto"/>
                                  </w:divBdr>
                                </w:div>
                                <w:div w:id="502280791">
                                  <w:marLeft w:val="0"/>
                                  <w:marRight w:val="0"/>
                                  <w:marTop w:val="0"/>
                                  <w:marBottom w:val="0"/>
                                  <w:divBdr>
                                    <w:top w:val="none" w:sz="0" w:space="0" w:color="auto"/>
                                    <w:left w:val="none" w:sz="0" w:space="0" w:color="auto"/>
                                    <w:bottom w:val="none" w:sz="0" w:space="0" w:color="auto"/>
                                    <w:right w:val="none" w:sz="0" w:space="0" w:color="auto"/>
                                  </w:divBdr>
                                </w:div>
                                <w:div w:id="1242564020">
                                  <w:marLeft w:val="0"/>
                                  <w:marRight w:val="0"/>
                                  <w:marTop w:val="0"/>
                                  <w:marBottom w:val="0"/>
                                  <w:divBdr>
                                    <w:top w:val="none" w:sz="0" w:space="0" w:color="auto"/>
                                    <w:left w:val="none" w:sz="0" w:space="0" w:color="auto"/>
                                    <w:bottom w:val="none" w:sz="0" w:space="0" w:color="auto"/>
                                    <w:right w:val="none" w:sz="0" w:space="0" w:color="auto"/>
                                  </w:divBdr>
                                </w:div>
                                <w:div w:id="1422490334">
                                  <w:marLeft w:val="0"/>
                                  <w:marRight w:val="0"/>
                                  <w:marTop w:val="0"/>
                                  <w:marBottom w:val="0"/>
                                  <w:divBdr>
                                    <w:top w:val="none" w:sz="0" w:space="0" w:color="auto"/>
                                    <w:left w:val="none" w:sz="0" w:space="0" w:color="auto"/>
                                    <w:bottom w:val="none" w:sz="0" w:space="0" w:color="auto"/>
                                    <w:right w:val="none" w:sz="0" w:space="0" w:color="auto"/>
                                  </w:divBdr>
                                </w:div>
                                <w:div w:id="847645688">
                                  <w:marLeft w:val="0"/>
                                  <w:marRight w:val="0"/>
                                  <w:marTop w:val="0"/>
                                  <w:marBottom w:val="0"/>
                                  <w:divBdr>
                                    <w:top w:val="none" w:sz="0" w:space="0" w:color="auto"/>
                                    <w:left w:val="none" w:sz="0" w:space="0" w:color="auto"/>
                                    <w:bottom w:val="none" w:sz="0" w:space="0" w:color="auto"/>
                                    <w:right w:val="none" w:sz="0" w:space="0" w:color="auto"/>
                                  </w:divBdr>
                                </w:div>
                                <w:div w:id="768627477">
                                  <w:marLeft w:val="0"/>
                                  <w:marRight w:val="0"/>
                                  <w:marTop w:val="0"/>
                                  <w:marBottom w:val="0"/>
                                  <w:divBdr>
                                    <w:top w:val="none" w:sz="0" w:space="0" w:color="auto"/>
                                    <w:left w:val="none" w:sz="0" w:space="0" w:color="auto"/>
                                    <w:bottom w:val="none" w:sz="0" w:space="0" w:color="auto"/>
                                    <w:right w:val="none" w:sz="0" w:space="0" w:color="auto"/>
                                  </w:divBdr>
                                </w:div>
                                <w:div w:id="1860075249">
                                  <w:marLeft w:val="0"/>
                                  <w:marRight w:val="0"/>
                                  <w:marTop w:val="0"/>
                                  <w:marBottom w:val="0"/>
                                  <w:divBdr>
                                    <w:top w:val="none" w:sz="0" w:space="0" w:color="auto"/>
                                    <w:left w:val="none" w:sz="0" w:space="0" w:color="auto"/>
                                    <w:bottom w:val="none" w:sz="0" w:space="0" w:color="auto"/>
                                    <w:right w:val="none" w:sz="0" w:space="0" w:color="auto"/>
                                  </w:divBdr>
                                </w:div>
                                <w:div w:id="9338401">
                                  <w:marLeft w:val="0"/>
                                  <w:marRight w:val="0"/>
                                  <w:marTop w:val="0"/>
                                  <w:marBottom w:val="0"/>
                                  <w:divBdr>
                                    <w:top w:val="none" w:sz="0" w:space="0" w:color="auto"/>
                                    <w:left w:val="none" w:sz="0" w:space="0" w:color="auto"/>
                                    <w:bottom w:val="none" w:sz="0" w:space="0" w:color="auto"/>
                                    <w:right w:val="none" w:sz="0" w:space="0" w:color="auto"/>
                                  </w:divBdr>
                                </w:div>
                                <w:div w:id="1475873230">
                                  <w:marLeft w:val="0"/>
                                  <w:marRight w:val="0"/>
                                  <w:marTop w:val="0"/>
                                  <w:marBottom w:val="0"/>
                                  <w:divBdr>
                                    <w:top w:val="none" w:sz="0" w:space="0" w:color="auto"/>
                                    <w:left w:val="none" w:sz="0" w:space="0" w:color="auto"/>
                                    <w:bottom w:val="none" w:sz="0" w:space="0" w:color="auto"/>
                                    <w:right w:val="none" w:sz="0" w:space="0" w:color="auto"/>
                                  </w:divBdr>
                                </w:div>
                                <w:div w:id="702749258">
                                  <w:marLeft w:val="0"/>
                                  <w:marRight w:val="0"/>
                                  <w:marTop w:val="0"/>
                                  <w:marBottom w:val="0"/>
                                  <w:divBdr>
                                    <w:top w:val="none" w:sz="0" w:space="0" w:color="auto"/>
                                    <w:left w:val="none" w:sz="0" w:space="0" w:color="auto"/>
                                    <w:bottom w:val="none" w:sz="0" w:space="0" w:color="auto"/>
                                    <w:right w:val="none" w:sz="0" w:space="0" w:color="auto"/>
                                  </w:divBdr>
                                </w:div>
                                <w:div w:id="576550774">
                                  <w:marLeft w:val="0"/>
                                  <w:marRight w:val="0"/>
                                  <w:marTop w:val="0"/>
                                  <w:marBottom w:val="0"/>
                                  <w:divBdr>
                                    <w:top w:val="none" w:sz="0" w:space="0" w:color="auto"/>
                                    <w:left w:val="none" w:sz="0" w:space="0" w:color="auto"/>
                                    <w:bottom w:val="none" w:sz="0" w:space="0" w:color="auto"/>
                                    <w:right w:val="none" w:sz="0" w:space="0" w:color="auto"/>
                                  </w:divBdr>
                                </w:div>
                                <w:div w:id="565147869">
                                  <w:marLeft w:val="0"/>
                                  <w:marRight w:val="0"/>
                                  <w:marTop w:val="0"/>
                                  <w:marBottom w:val="0"/>
                                  <w:divBdr>
                                    <w:top w:val="none" w:sz="0" w:space="0" w:color="auto"/>
                                    <w:left w:val="none" w:sz="0" w:space="0" w:color="auto"/>
                                    <w:bottom w:val="none" w:sz="0" w:space="0" w:color="auto"/>
                                    <w:right w:val="none" w:sz="0" w:space="0" w:color="auto"/>
                                  </w:divBdr>
                                </w:div>
                                <w:div w:id="1681810758">
                                  <w:marLeft w:val="0"/>
                                  <w:marRight w:val="0"/>
                                  <w:marTop w:val="0"/>
                                  <w:marBottom w:val="0"/>
                                  <w:divBdr>
                                    <w:top w:val="none" w:sz="0" w:space="0" w:color="auto"/>
                                    <w:left w:val="none" w:sz="0" w:space="0" w:color="auto"/>
                                    <w:bottom w:val="none" w:sz="0" w:space="0" w:color="auto"/>
                                    <w:right w:val="none" w:sz="0" w:space="0" w:color="auto"/>
                                  </w:divBdr>
                                </w:div>
                                <w:div w:id="1525560725">
                                  <w:marLeft w:val="0"/>
                                  <w:marRight w:val="0"/>
                                  <w:marTop w:val="0"/>
                                  <w:marBottom w:val="0"/>
                                  <w:divBdr>
                                    <w:top w:val="none" w:sz="0" w:space="0" w:color="auto"/>
                                    <w:left w:val="none" w:sz="0" w:space="0" w:color="auto"/>
                                    <w:bottom w:val="none" w:sz="0" w:space="0" w:color="auto"/>
                                    <w:right w:val="none" w:sz="0" w:space="0" w:color="auto"/>
                                  </w:divBdr>
                                </w:div>
                                <w:div w:id="1842961028">
                                  <w:marLeft w:val="0"/>
                                  <w:marRight w:val="0"/>
                                  <w:marTop w:val="0"/>
                                  <w:marBottom w:val="0"/>
                                  <w:divBdr>
                                    <w:top w:val="none" w:sz="0" w:space="0" w:color="auto"/>
                                    <w:left w:val="none" w:sz="0" w:space="0" w:color="auto"/>
                                    <w:bottom w:val="none" w:sz="0" w:space="0" w:color="auto"/>
                                    <w:right w:val="none" w:sz="0" w:space="0" w:color="auto"/>
                                  </w:divBdr>
                                  <w:divsChild>
                                    <w:div w:id="1175531880">
                                      <w:marLeft w:val="0"/>
                                      <w:marRight w:val="0"/>
                                      <w:marTop w:val="0"/>
                                      <w:marBottom w:val="0"/>
                                      <w:divBdr>
                                        <w:top w:val="none" w:sz="0" w:space="0" w:color="auto"/>
                                        <w:left w:val="none" w:sz="0" w:space="0" w:color="auto"/>
                                        <w:bottom w:val="none" w:sz="0" w:space="0" w:color="auto"/>
                                        <w:right w:val="none" w:sz="0" w:space="0" w:color="auto"/>
                                      </w:divBdr>
                                      <w:divsChild>
                                        <w:div w:id="759525048">
                                          <w:marLeft w:val="0"/>
                                          <w:marRight w:val="0"/>
                                          <w:marTop w:val="0"/>
                                          <w:marBottom w:val="0"/>
                                          <w:divBdr>
                                            <w:top w:val="none" w:sz="0" w:space="0" w:color="auto"/>
                                            <w:left w:val="none" w:sz="0" w:space="0" w:color="auto"/>
                                            <w:bottom w:val="none" w:sz="0" w:space="0" w:color="auto"/>
                                            <w:right w:val="none" w:sz="0" w:space="0" w:color="auto"/>
                                          </w:divBdr>
                                        </w:div>
                                        <w:div w:id="1086532257">
                                          <w:marLeft w:val="0"/>
                                          <w:marRight w:val="0"/>
                                          <w:marTop w:val="0"/>
                                          <w:marBottom w:val="0"/>
                                          <w:divBdr>
                                            <w:top w:val="none" w:sz="0" w:space="0" w:color="auto"/>
                                            <w:left w:val="none" w:sz="0" w:space="0" w:color="auto"/>
                                            <w:bottom w:val="none" w:sz="0" w:space="0" w:color="auto"/>
                                            <w:right w:val="none" w:sz="0" w:space="0" w:color="auto"/>
                                          </w:divBdr>
                                        </w:div>
                                        <w:div w:id="29502775">
                                          <w:marLeft w:val="0"/>
                                          <w:marRight w:val="0"/>
                                          <w:marTop w:val="0"/>
                                          <w:marBottom w:val="0"/>
                                          <w:divBdr>
                                            <w:top w:val="none" w:sz="0" w:space="0" w:color="auto"/>
                                            <w:left w:val="none" w:sz="0" w:space="0" w:color="auto"/>
                                            <w:bottom w:val="none" w:sz="0" w:space="0" w:color="auto"/>
                                            <w:right w:val="none" w:sz="0" w:space="0" w:color="auto"/>
                                          </w:divBdr>
                                        </w:div>
                                        <w:div w:id="905186617">
                                          <w:marLeft w:val="0"/>
                                          <w:marRight w:val="0"/>
                                          <w:marTop w:val="0"/>
                                          <w:marBottom w:val="0"/>
                                          <w:divBdr>
                                            <w:top w:val="none" w:sz="0" w:space="0" w:color="auto"/>
                                            <w:left w:val="none" w:sz="0" w:space="0" w:color="auto"/>
                                            <w:bottom w:val="none" w:sz="0" w:space="0" w:color="auto"/>
                                            <w:right w:val="none" w:sz="0" w:space="0" w:color="auto"/>
                                          </w:divBdr>
                                        </w:div>
                                        <w:div w:id="1084424693">
                                          <w:marLeft w:val="0"/>
                                          <w:marRight w:val="0"/>
                                          <w:marTop w:val="0"/>
                                          <w:marBottom w:val="0"/>
                                          <w:divBdr>
                                            <w:top w:val="none" w:sz="0" w:space="0" w:color="auto"/>
                                            <w:left w:val="none" w:sz="0" w:space="0" w:color="auto"/>
                                            <w:bottom w:val="none" w:sz="0" w:space="0" w:color="auto"/>
                                            <w:right w:val="none" w:sz="0" w:space="0" w:color="auto"/>
                                          </w:divBdr>
                                        </w:div>
                                        <w:div w:id="736128558">
                                          <w:marLeft w:val="0"/>
                                          <w:marRight w:val="0"/>
                                          <w:marTop w:val="0"/>
                                          <w:marBottom w:val="0"/>
                                          <w:divBdr>
                                            <w:top w:val="none" w:sz="0" w:space="0" w:color="auto"/>
                                            <w:left w:val="none" w:sz="0" w:space="0" w:color="auto"/>
                                            <w:bottom w:val="none" w:sz="0" w:space="0" w:color="auto"/>
                                            <w:right w:val="none" w:sz="0" w:space="0" w:color="auto"/>
                                          </w:divBdr>
                                        </w:div>
                                        <w:div w:id="156043135">
                                          <w:marLeft w:val="0"/>
                                          <w:marRight w:val="0"/>
                                          <w:marTop w:val="0"/>
                                          <w:marBottom w:val="0"/>
                                          <w:divBdr>
                                            <w:top w:val="none" w:sz="0" w:space="0" w:color="auto"/>
                                            <w:left w:val="none" w:sz="0" w:space="0" w:color="auto"/>
                                            <w:bottom w:val="none" w:sz="0" w:space="0" w:color="auto"/>
                                            <w:right w:val="none" w:sz="0" w:space="0" w:color="auto"/>
                                          </w:divBdr>
                                        </w:div>
                                        <w:div w:id="603265504">
                                          <w:marLeft w:val="0"/>
                                          <w:marRight w:val="0"/>
                                          <w:marTop w:val="0"/>
                                          <w:marBottom w:val="0"/>
                                          <w:divBdr>
                                            <w:top w:val="none" w:sz="0" w:space="0" w:color="auto"/>
                                            <w:left w:val="none" w:sz="0" w:space="0" w:color="auto"/>
                                            <w:bottom w:val="none" w:sz="0" w:space="0" w:color="auto"/>
                                            <w:right w:val="none" w:sz="0" w:space="0" w:color="auto"/>
                                          </w:divBdr>
                                        </w:div>
                                        <w:div w:id="1009337369">
                                          <w:marLeft w:val="0"/>
                                          <w:marRight w:val="0"/>
                                          <w:marTop w:val="0"/>
                                          <w:marBottom w:val="0"/>
                                          <w:divBdr>
                                            <w:top w:val="none" w:sz="0" w:space="0" w:color="auto"/>
                                            <w:left w:val="none" w:sz="0" w:space="0" w:color="auto"/>
                                            <w:bottom w:val="none" w:sz="0" w:space="0" w:color="auto"/>
                                            <w:right w:val="none" w:sz="0" w:space="0" w:color="auto"/>
                                          </w:divBdr>
                                        </w:div>
                                        <w:div w:id="303510594">
                                          <w:marLeft w:val="0"/>
                                          <w:marRight w:val="0"/>
                                          <w:marTop w:val="0"/>
                                          <w:marBottom w:val="0"/>
                                          <w:divBdr>
                                            <w:top w:val="none" w:sz="0" w:space="0" w:color="auto"/>
                                            <w:left w:val="none" w:sz="0" w:space="0" w:color="auto"/>
                                            <w:bottom w:val="none" w:sz="0" w:space="0" w:color="auto"/>
                                            <w:right w:val="none" w:sz="0" w:space="0" w:color="auto"/>
                                          </w:divBdr>
                                        </w:div>
                                        <w:div w:id="1665552073">
                                          <w:marLeft w:val="0"/>
                                          <w:marRight w:val="0"/>
                                          <w:marTop w:val="0"/>
                                          <w:marBottom w:val="0"/>
                                          <w:divBdr>
                                            <w:top w:val="none" w:sz="0" w:space="0" w:color="auto"/>
                                            <w:left w:val="none" w:sz="0" w:space="0" w:color="auto"/>
                                            <w:bottom w:val="none" w:sz="0" w:space="0" w:color="auto"/>
                                            <w:right w:val="none" w:sz="0" w:space="0" w:color="auto"/>
                                          </w:divBdr>
                                        </w:div>
                                        <w:div w:id="206602161">
                                          <w:marLeft w:val="0"/>
                                          <w:marRight w:val="0"/>
                                          <w:marTop w:val="0"/>
                                          <w:marBottom w:val="0"/>
                                          <w:divBdr>
                                            <w:top w:val="none" w:sz="0" w:space="0" w:color="auto"/>
                                            <w:left w:val="none" w:sz="0" w:space="0" w:color="auto"/>
                                            <w:bottom w:val="none" w:sz="0" w:space="0" w:color="auto"/>
                                            <w:right w:val="none" w:sz="0" w:space="0" w:color="auto"/>
                                          </w:divBdr>
                                        </w:div>
                                        <w:div w:id="1226798875">
                                          <w:marLeft w:val="0"/>
                                          <w:marRight w:val="0"/>
                                          <w:marTop w:val="0"/>
                                          <w:marBottom w:val="0"/>
                                          <w:divBdr>
                                            <w:top w:val="none" w:sz="0" w:space="0" w:color="auto"/>
                                            <w:left w:val="none" w:sz="0" w:space="0" w:color="auto"/>
                                            <w:bottom w:val="none" w:sz="0" w:space="0" w:color="auto"/>
                                            <w:right w:val="none" w:sz="0" w:space="0" w:color="auto"/>
                                          </w:divBdr>
                                        </w:div>
                                        <w:div w:id="1839538339">
                                          <w:marLeft w:val="0"/>
                                          <w:marRight w:val="0"/>
                                          <w:marTop w:val="0"/>
                                          <w:marBottom w:val="0"/>
                                          <w:divBdr>
                                            <w:top w:val="none" w:sz="0" w:space="0" w:color="auto"/>
                                            <w:left w:val="none" w:sz="0" w:space="0" w:color="auto"/>
                                            <w:bottom w:val="none" w:sz="0" w:space="0" w:color="auto"/>
                                            <w:right w:val="none" w:sz="0" w:space="0" w:color="auto"/>
                                          </w:divBdr>
                                        </w:div>
                                        <w:div w:id="76049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359575">
                                  <w:marLeft w:val="0"/>
                                  <w:marRight w:val="0"/>
                                  <w:marTop w:val="0"/>
                                  <w:marBottom w:val="0"/>
                                  <w:divBdr>
                                    <w:top w:val="none" w:sz="0" w:space="0" w:color="auto"/>
                                    <w:left w:val="none" w:sz="0" w:space="0" w:color="auto"/>
                                    <w:bottom w:val="none" w:sz="0" w:space="0" w:color="auto"/>
                                    <w:right w:val="none" w:sz="0" w:space="0" w:color="auto"/>
                                  </w:divBdr>
                                </w:div>
                                <w:div w:id="2008826221">
                                  <w:marLeft w:val="0"/>
                                  <w:marRight w:val="0"/>
                                  <w:marTop w:val="0"/>
                                  <w:marBottom w:val="0"/>
                                  <w:divBdr>
                                    <w:top w:val="none" w:sz="0" w:space="0" w:color="auto"/>
                                    <w:left w:val="none" w:sz="0" w:space="0" w:color="auto"/>
                                    <w:bottom w:val="none" w:sz="0" w:space="0" w:color="auto"/>
                                    <w:right w:val="none" w:sz="0" w:space="0" w:color="auto"/>
                                  </w:divBdr>
                                </w:div>
                                <w:div w:id="1361855228">
                                  <w:marLeft w:val="0"/>
                                  <w:marRight w:val="0"/>
                                  <w:marTop w:val="0"/>
                                  <w:marBottom w:val="0"/>
                                  <w:divBdr>
                                    <w:top w:val="none" w:sz="0" w:space="0" w:color="auto"/>
                                    <w:left w:val="none" w:sz="0" w:space="0" w:color="auto"/>
                                    <w:bottom w:val="none" w:sz="0" w:space="0" w:color="auto"/>
                                    <w:right w:val="none" w:sz="0" w:space="0" w:color="auto"/>
                                  </w:divBdr>
                                  <w:divsChild>
                                    <w:div w:id="68697264">
                                      <w:marLeft w:val="0"/>
                                      <w:marRight w:val="0"/>
                                      <w:marTop w:val="0"/>
                                      <w:marBottom w:val="0"/>
                                      <w:divBdr>
                                        <w:top w:val="none" w:sz="0" w:space="0" w:color="auto"/>
                                        <w:left w:val="none" w:sz="0" w:space="0" w:color="auto"/>
                                        <w:bottom w:val="none" w:sz="0" w:space="0" w:color="auto"/>
                                        <w:right w:val="none" w:sz="0" w:space="0" w:color="auto"/>
                                      </w:divBdr>
                                    </w:div>
                                    <w:div w:id="148461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2621827">
      <w:bodyDiv w:val="1"/>
      <w:marLeft w:val="0"/>
      <w:marRight w:val="0"/>
      <w:marTop w:val="0"/>
      <w:marBottom w:val="0"/>
      <w:divBdr>
        <w:top w:val="none" w:sz="0" w:space="0" w:color="auto"/>
        <w:left w:val="none" w:sz="0" w:space="0" w:color="auto"/>
        <w:bottom w:val="none" w:sz="0" w:space="0" w:color="auto"/>
        <w:right w:val="none" w:sz="0" w:space="0" w:color="auto"/>
      </w:divBdr>
    </w:div>
    <w:div w:id="553468687">
      <w:bodyDiv w:val="1"/>
      <w:marLeft w:val="0"/>
      <w:marRight w:val="0"/>
      <w:marTop w:val="0"/>
      <w:marBottom w:val="0"/>
      <w:divBdr>
        <w:top w:val="none" w:sz="0" w:space="0" w:color="auto"/>
        <w:left w:val="none" w:sz="0" w:space="0" w:color="auto"/>
        <w:bottom w:val="none" w:sz="0" w:space="0" w:color="auto"/>
        <w:right w:val="none" w:sz="0" w:space="0" w:color="auto"/>
      </w:divBdr>
      <w:divsChild>
        <w:div w:id="1586498536">
          <w:marLeft w:val="0"/>
          <w:marRight w:val="0"/>
          <w:marTop w:val="0"/>
          <w:marBottom w:val="210"/>
          <w:divBdr>
            <w:top w:val="none" w:sz="0" w:space="0" w:color="auto"/>
            <w:left w:val="none" w:sz="0" w:space="0" w:color="auto"/>
            <w:bottom w:val="none" w:sz="0" w:space="0" w:color="auto"/>
            <w:right w:val="none" w:sz="0" w:space="0" w:color="auto"/>
          </w:divBdr>
          <w:divsChild>
            <w:div w:id="636833623">
              <w:marLeft w:val="0"/>
              <w:marRight w:val="225"/>
              <w:marTop w:val="0"/>
              <w:marBottom w:val="0"/>
              <w:divBdr>
                <w:top w:val="none" w:sz="0" w:space="0" w:color="auto"/>
                <w:left w:val="none" w:sz="0" w:space="0" w:color="auto"/>
                <w:bottom w:val="none" w:sz="0" w:space="0" w:color="auto"/>
                <w:right w:val="none" w:sz="0" w:space="0" w:color="auto"/>
              </w:divBdr>
            </w:div>
          </w:divsChild>
        </w:div>
        <w:div w:id="1002900259">
          <w:marLeft w:val="0"/>
          <w:marRight w:val="0"/>
          <w:marTop w:val="0"/>
          <w:marBottom w:val="225"/>
          <w:divBdr>
            <w:top w:val="none" w:sz="0" w:space="0" w:color="auto"/>
            <w:left w:val="none" w:sz="0" w:space="0" w:color="auto"/>
            <w:bottom w:val="none" w:sz="0" w:space="0" w:color="auto"/>
            <w:right w:val="none" w:sz="0" w:space="0" w:color="auto"/>
          </w:divBdr>
        </w:div>
        <w:div w:id="1432699612">
          <w:marLeft w:val="0"/>
          <w:marRight w:val="0"/>
          <w:marTop w:val="0"/>
          <w:marBottom w:val="0"/>
          <w:divBdr>
            <w:top w:val="none" w:sz="0" w:space="0" w:color="auto"/>
            <w:left w:val="none" w:sz="0" w:space="0" w:color="auto"/>
            <w:bottom w:val="none" w:sz="0" w:space="0" w:color="auto"/>
            <w:right w:val="none" w:sz="0" w:space="0" w:color="auto"/>
          </w:divBdr>
        </w:div>
      </w:divsChild>
    </w:div>
    <w:div w:id="555166007">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745702">
      <w:bodyDiv w:val="1"/>
      <w:marLeft w:val="0"/>
      <w:marRight w:val="0"/>
      <w:marTop w:val="0"/>
      <w:marBottom w:val="0"/>
      <w:divBdr>
        <w:top w:val="none" w:sz="0" w:space="0" w:color="auto"/>
        <w:left w:val="none" w:sz="0" w:space="0" w:color="auto"/>
        <w:bottom w:val="none" w:sz="0" w:space="0" w:color="auto"/>
        <w:right w:val="none" w:sz="0" w:space="0" w:color="auto"/>
      </w:divBdr>
      <w:divsChild>
        <w:div w:id="1961952634">
          <w:marLeft w:val="0"/>
          <w:marRight w:val="0"/>
          <w:marTop w:val="0"/>
          <w:marBottom w:val="0"/>
          <w:divBdr>
            <w:top w:val="none" w:sz="0" w:space="0" w:color="auto"/>
            <w:left w:val="none" w:sz="0" w:space="0" w:color="auto"/>
            <w:bottom w:val="none" w:sz="0" w:space="0" w:color="auto"/>
            <w:right w:val="none" w:sz="0" w:space="0" w:color="auto"/>
          </w:divBdr>
          <w:divsChild>
            <w:div w:id="111822758">
              <w:marLeft w:val="0"/>
              <w:marRight w:val="0"/>
              <w:marTop w:val="0"/>
              <w:marBottom w:val="0"/>
              <w:divBdr>
                <w:top w:val="none" w:sz="0" w:space="0" w:color="auto"/>
                <w:left w:val="none" w:sz="0" w:space="0" w:color="auto"/>
                <w:bottom w:val="none" w:sz="0" w:space="0" w:color="auto"/>
                <w:right w:val="none" w:sz="0" w:space="0" w:color="auto"/>
              </w:divBdr>
              <w:divsChild>
                <w:div w:id="392512513">
                  <w:marLeft w:val="0"/>
                  <w:marRight w:val="0"/>
                  <w:marTop w:val="0"/>
                  <w:marBottom w:val="0"/>
                  <w:divBdr>
                    <w:top w:val="none" w:sz="0" w:space="0" w:color="auto"/>
                    <w:left w:val="none" w:sz="0" w:space="0" w:color="auto"/>
                    <w:bottom w:val="none" w:sz="0" w:space="0" w:color="auto"/>
                    <w:right w:val="none" w:sz="0" w:space="0" w:color="auto"/>
                  </w:divBdr>
                  <w:divsChild>
                    <w:div w:id="27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024233">
          <w:marLeft w:val="0"/>
          <w:marRight w:val="0"/>
          <w:marTop w:val="0"/>
          <w:marBottom w:val="0"/>
          <w:divBdr>
            <w:top w:val="none" w:sz="0" w:space="0" w:color="auto"/>
            <w:left w:val="none" w:sz="0" w:space="0" w:color="auto"/>
            <w:bottom w:val="none" w:sz="0" w:space="0" w:color="auto"/>
            <w:right w:val="none" w:sz="0" w:space="0" w:color="auto"/>
          </w:divBdr>
          <w:divsChild>
            <w:div w:id="1177498572">
              <w:marLeft w:val="0"/>
              <w:marRight w:val="0"/>
              <w:marTop w:val="0"/>
              <w:marBottom w:val="0"/>
              <w:divBdr>
                <w:top w:val="none" w:sz="0" w:space="0" w:color="auto"/>
                <w:left w:val="none" w:sz="0" w:space="0" w:color="auto"/>
                <w:bottom w:val="none" w:sz="0" w:space="0" w:color="auto"/>
                <w:right w:val="none" w:sz="0" w:space="0" w:color="auto"/>
              </w:divBdr>
              <w:divsChild>
                <w:div w:id="1691056652">
                  <w:marLeft w:val="0"/>
                  <w:marRight w:val="0"/>
                  <w:marTop w:val="0"/>
                  <w:marBottom w:val="0"/>
                  <w:divBdr>
                    <w:top w:val="none" w:sz="0" w:space="0" w:color="auto"/>
                    <w:left w:val="none" w:sz="0" w:space="0" w:color="auto"/>
                    <w:bottom w:val="none" w:sz="0" w:space="0" w:color="auto"/>
                    <w:right w:val="none" w:sz="0" w:space="0" w:color="auto"/>
                  </w:divBdr>
                  <w:divsChild>
                    <w:div w:id="1689987063">
                      <w:marLeft w:val="0"/>
                      <w:marRight w:val="0"/>
                      <w:marTop w:val="0"/>
                      <w:marBottom w:val="0"/>
                      <w:divBdr>
                        <w:top w:val="none" w:sz="0" w:space="0" w:color="auto"/>
                        <w:left w:val="none" w:sz="0" w:space="0" w:color="auto"/>
                        <w:bottom w:val="none" w:sz="0" w:space="0" w:color="auto"/>
                        <w:right w:val="none" w:sz="0" w:space="0" w:color="auto"/>
                      </w:divBdr>
                    </w:div>
                    <w:div w:id="890311079">
                      <w:marLeft w:val="0"/>
                      <w:marRight w:val="0"/>
                      <w:marTop w:val="0"/>
                      <w:marBottom w:val="0"/>
                      <w:divBdr>
                        <w:top w:val="none" w:sz="0" w:space="0" w:color="auto"/>
                        <w:left w:val="none" w:sz="0" w:space="0" w:color="auto"/>
                        <w:bottom w:val="none" w:sz="0" w:space="0" w:color="auto"/>
                        <w:right w:val="none" w:sz="0" w:space="0" w:color="auto"/>
                      </w:divBdr>
                    </w:div>
                    <w:div w:id="1660227003">
                      <w:marLeft w:val="0"/>
                      <w:marRight w:val="0"/>
                      <w:marTop w:val="0"/>
                      <w:marBottom w:val="0"/>
                      <w:divBdr>
                        <w:top w:val="none" w:sz="0" w:space="0" w:color="auto"/>
                        <w:left w:val="none" w:sz="0" w:space="0" w:color="auto"/>
                        <w:bottom w:val="none" w:sz="0" w:space="0" w:color="auto"/>
                        <w:right w:val="none" w:sz="0" w:space="0" w:color="auto"/>
                      </w:divBdr>
                    </w:div>
                    <w:div w:id="102151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556414">
          <w:marLeft w:val="0"/>
          <w:marRight w:val="0"/>
          <w:marTop w:val="0"/>
          <w:marBottom w:val="0"/>
          <w:divBdr>
            <w:top w:val="none" w:sz="0" w:space="0" w:color="auto"/>
            <w:left w:val="none" w:sz="0" w:space="0" w:color="auto"/>
            <w:bottom w:val="none" w:sz="0" w:space="0" w:color="auto"/>
            <w:right w:val="none" w:sz="0" w:space="0" w:color="auto"/>
          </w:divBdr>
          <w:divsChild>
            <w:div w:id="2080858949">
              <w:marLeft w:val="0"/>
              <w:marRight w:val="0"/>
              <w:marTop w:val="0"/>
              <w:marBottom w:val="0"/>
              <w:divBdr>
                <w:top w:val="none" w:sz="0" w:space="0" w:color="auto"/>
                <w:left w:val="none" w:sz="0" w:space="0" w:color="auto"/>
                <w:bottom w:val="none" w:sz="0" w:space="0" w:color="auto"/>
                <w:right w:val="none" w:sz="0" w:space="0" w:color="auto"/>
              </w:divBdr>
              <w:divsChild>
                <w:div w:id="130713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58584">
          <w:marLeft w:val="0"/>
          <w:marRight w:val="0"/>
          <w:marTop w:val="0"/>
          <w:marBottom w:val="0"/>
          <w:divBdr>
            <w:top w:val="none" w:sz="0" w:space="0" w:color="auto"/>
            <w:left w:val="none" w:sz="0" w:space="0" w:color="auto"/>
            <w:bottom w:val="none" w:sz="0" w:space="0" w:color="auto"/>
            <w:right w:val="none" w:sz="0" w:space="0" w:color="auto"/>
          </w:divBdr>
          <w:divsChild>
            <w:div w:id="246351546">
              <w:marLeft w:val="0"/>
              <w:marRight w:val="0"/>
              <w:marTop w:val="0"/>
              <w:marBottom w:val="0"/>
              <w:divBdr>
                <w:top w:val="none" w:sz="0" w:space="0" w:color="auto"/>
                <w:left w:val="none" w:sz="0" w:space="0" w:color="auto"/>
                <w:bottom w:val="none" w:sz="0" w:space="0" w:color="auto"/>
                <w:right w:val="none" w:sz="0" w:space="0" w:color="auto"/>
              </w:divBdr>
              <w:divsChild>
                <w:div w:id="15067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864423">
      <w:bodyDiv w:val="1"/>
      <w:marLeft w:val="0"/>
      <w:marRight w:val="0"/>
      <w:marTop w:val="0"/>
      <w:marBottom w:val="0"/>
      <w:divBdr>
        <w:top w:val="none" w:sz="0" w:space="0" w:color="auto"/>
        <w:left w:val="none" w:sz="0" w:space="0" w:color="auto"/>
        <w:bottom w:val="none" w:sz="0" w:space="0" w:color="auto"/>
        <w:right w:val="none" w:sz="0" w:space="0" w:color="auto"/>
      </w:divBdr>
    </w:div>
    <w:div w:id="562757781">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603881">
      <w:bodyDiv w:val="1"/>
      <w:marLeft w:val="0"/>
      <w:marRight w:val="0"/>
      <w:marTop w:val="0"/>
      <w:marBottom w:val="0"/>
      <w:divBdr>
        <w:top w:val="none" w:sz="0" w:space="0" w:color="auto"/>
        <w:left w:val="none" w:sz="0" w:space="0" w:color="auto"/>
        <w:bottom w:val="none" w:sz="0" w:space="0" w:color="auto"/>
        <w:right w:val="none" w:sz="0" w:space="0" w:color="auto"/>
      </w:divBdr>
    </w:div>
    <w:div w:id="565073789">
      <w:bodyDiv w:val="1"/>
      <w:marLeft w:val="0"/>
      <w:marRight w:val="0"/>
      <w:marTop w:val="0"/>
      <w:marBottom w:val="0"/>
      <w:divBdr>
        <w:top w:val="none" w:sz="0" w:space="0" w:color="auto"/>
        <w:left w:val="none" w:sz="0" w:space="0" w:color="auto"/>
        <w:bottom w:val="none" w:sz="0" w:space="0" w:color="auto"/>
        <w:right w:val="none" w:sz="0" w:space="0" w:color="auto"/>
      </w:divBdr>
    </w:div>
    <w:div w:id="567961138">
      <w:bodyDiv w:val="1"/>
      <w:marLeft w:val="0"/>
      <w:marRight w:val="0"/>
      <w:marTop w:val="0"/>
      <w:marBottom w:val="0"/>
      <w:divBdr>
        <w:top w:val="none" w:sz="0" w:space="0" w:color="auto"/>
        <w:left w:val="none" w:sz="0" w:space="0" w:color="auto"/>
        <w:bottom w:val="none" w:sz="0" w:space="0" w:color="auto"/>
        <w:right w:val="none" w:sz="0" w:space="0" w:color="auto"/>
      </w:divBdr>
      <w:divsChild>
        <w:div w:id="389350758">
          <w:marLeft w:val="0"/>
          <w:marRight w:val="0"/>
          <w:marTop w:val="0"/>
          <w:marBottom w:val="0"/>
          <w:divBdr>
            <w:top w:val="none" w:sz="0" w:space="0" w:color="auto"/>
            <w:left w:val="none" w:sz="0" w:space="0" w:color="auto"/>
            <w:bottom w:val="none" w:sz="0" w:space="0" w:color="auto"/>
            <w:right w:val="none" w:sz="0" w:space="0" w:color="auto"/>
          </w:divBdr>
        </w:div>
      </w:divsChild>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3978655">
      <w:bodyDiv w:val="1"/>
      <w:marLeft w:val="0"/>
      <w:marRight w:val="0"/>
      <w:marTop w:val="0"/>
      <w:marBottom w:val="0"/>
      <w:divBdr>
        <w:top w:val="none" w:sz="0" w:space="0" w:color="auto"/>
        <w:left w:val="none" w:sz="0" w:space="0" w:color="auto"/>
        <w:bottom w:val="none" w:sz="0" w:space="0" w:color="auto"/>
        <w:right w:val="none" w:sz="0" w:space="0" w:color="auto"/>
      </w:divBdr>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82372658">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7736401">
      <w:bodyDiv w:val="1"/>
      <w:marLeft w:val="0"/>
      <w:marRight w:val="0"/>
      <w:marTop w:val="0"/>
      <w:marBottom w:val="0"/>
      <w:divBdr>
        <w:top w:val="none" w:sz="0" w:space="0" w:color="auto"/>
        <w:left w:val="none" w:sz="0" w:space="0" w:color="auto"/>
        <w:bottom w:val="none" w:sz="0" w:space="0" w:color="auto"/>
        <w:right w:val="none" w:sz="0" w:space="0" w:color="auto"/>
      </w:divBdr>
    </w:div>
    <w:div w:id="588779847">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461572">
      <w:bodyDiv w:val="1"/>
      <w:marLeft w:val="0"/>
      <w:marRight w:val="0"/>
      <w:marTop w:val="0"/>
      <w:marBottom w:val="0"/>
      <w:divBdr>
        <w:top w:val="none" w:sz="0" w:space="0" w:color="auto"/>
        <w:left w:val="none" w:sz="0" w:space="0" w:color="auto"/>
        <w:bottom w:val="none" w:sz="0" w:space="0" w:color="auto"/>
        <w:right w:val="none" w:sz="0" w:space="0" w:color="auto"/>
      </w:divBdr>
      <w:divsChild>
        <w:div w:id="2070836833">
          <w:marLeft w:val="0"/>
          <w:marRight w:val="0"/>
          <w:marTop w:val="0"/>
          <w:marBottom w:val="0"/>
          <w:divBdr>
            <w:top w:val="none" w:sz="0" w:space="0" w:color="auto"/>
            <w:left w:val="none" w:sz="0" w:space="0" w:color="auto"/>
            <w:bottom w:val="none" w:sz="0" w:space="0" w:color="auto"/>
            <w:right w:val="none" w:sz="0" w:space="0" w:color="auto"/>
          </w:divBdr>
        </w:div>
      </w:divsChild>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1471187">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3981204">
      <w:bodyDiv w:val="1"/>
      <w:marLeft w:val="0"/>
      <w:marRight w:val="0"/>
      <w:marTop w:val="0"/>
      <w:marBottom w:val="0"/>
      <w:divBdr>
        <w:top w:val="none" w:sz="0" w:space="0" w:color="auto"/>
        <w:left w:val="none" w:sz="0" w:space="0" w:color="auto"/>
        <w:bottom w:val="none" w:sz="0" w:space="0" w:color="auto"/>
        <w:right w:val="none" w:sz="0" w:space="0" w:color="auto"/>
      </w:divBdr>
      <w:divsChild>
        <w:div w:id="492533219">
          <w:marLeft w:val="0"/>
          <w:marRight w:val="0"/>
          <w:marTop w:val="225"/>
          <w:marBottom w:val="0"/>
          <w:divBdr>
            <w:top w:val="none" w:sz="0" w:space="0" w:color="auto"/>
            <w:left w:val="none" w:sz="0" w:space="0" w:color="auto"/>
            <w:bottom w:val="none" w:sz="0" w:space="0" w:color="auto"/>
            <w:right w:val="none" w:sz="0" w:space="0" w:color="auto"/>
          </w:divBdr>
        </w:div>
      </w:divsChild>
    </w:div>
    <w:div w:id="594632265">
      <w:bodyDiv w:val="1"/>
      <w:marLeft w:val="0"/>
      <w:marRight w:val="0"/>
      <w:marTop w:val="0"/>
      <w:marBottom w:val="0"/>
      <w:divBdr>
        <w:top w:val="none" w:sz="0" w:space="0" w:color="auto"/>
        <w:left w:val="none" w:sz="0" w:space="0" w:color="auto"/>
        <w:bottom w:val="none" w:sz="0" w:space="0" w:color="auto"/>
        <w:right w:val="none" w:sz="0" w:space="0" w:color="auto"/>
      </w:divBdr>
    </w:div>
    <w:div w:id="594703098">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623720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0861696">
      <w:bodyDiv w:val="1"/>
      <w:marLeft w:val="0"/>
      <w:marRight w:val="0"/>
      <w:marTop w:val="0"/>
      <w:marBottom w:val="0"/>
      <w:divBdr>
        <w:top w:val="none" w:sz="0" w:space="0" w:color="auto"/>
        <w:left w:val="none" w:sz="0" w:space="0" w:color="auto"/>
        <w:bottom w:val="none" w:sz="0" w:space="0" w:color="auto"/>
        <w:right w:val="none" w:sz="0" w:space="0" w:color="auto"/>
      </w:divBdr>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130429">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5647518">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149985">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0456956">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5548211">
      <w:bodyDiv w:val="1"/>
      <w:marLeft w:val="0"/>
      <w:marRight w:val="0"/>
      <w:marTop w:val="0"/>
      <w:marBottom w:val="0"/>
      <w:divBdr>
        <w:top w:val="none" w:sz="0" w:space="0" w:color="auto"/>
        <w:left w:val="none" w:sz="0" w:space="0" w:color="auto"/>
        <w:bottom w:val="none" w:sz="0" w:space="0" w:color="auto"/>
        <w:right w:val="none" w:sz="0" w:space="0" w:color="auto"/>
      </w:divBdr>
    </w:div>
    <w:div w:id="625934947">
      <w:bodyDiv w:val="1"/>
      <w:marLeft w:val="0"/>
      <w:marRight w:val="0"/>
      <w:marTop w:val="0"/>
      <w:marBottom w:val="0"/>
      <w:divBdr>
        <w:top w:val="none" w:sz="0" w:space="0" w:color="auto"/>
        <w:left w:val="none" w:sz="0" w:space="0" w:color="auto"/>
        <w:bottom w:val="none" w:sz="0" w:space="0" w:color="auto"/>
        <w:right w:val="none" w:sz="0" w:space="0" w:color="auto"/>
      </w:divBdr>
    </w:div>
    <w:div w:id="628050595">
      <w:bodyDiv w:val="1"/>
      <w:marLeft w:val="0"/>
      <w:marRight w:val="0"/>
      <w:marTop w:val="0"/>
      <w:marBottom w:val="0"/>
      <w:divBdr>
        <w:top w:val="none" w:sz="0" w:space="0" w:color="auto"/>
        <w:left w:val="none" w:sz="0" w:space="0" w:color="auto"/>
        <w:bottom w:val="none" w:sz="0" w:space="0" w:color="auto"/>
        <w:right w:val="none" w:sz="0" w:space="0" w:color="auto"/>
      </w:divBdr>
    </w:div>
    <w:div w:id="628510069">
      <w:bodyDiv w:val="1"/>
      <w:marLeft w:val="0"/>
      <w:marRight w:val="0"/>
      <w:marTop w:val="0"/>
      <w:marBottom w:val="0"/>
      <w:divBdr>
        <w:top w:val="none" w:sz="0" w:space="0" w:color="auto"/>
        <w:left w:val="none" w:sz="0" w:space="0" w:color="auto"/>
        <w:bottom w:val="none" w:sz="0" w:space="0" w:color="auto"/>
        <w:right w:val="none" w:sz="0" w:space="0" w:color="auto"/>
      </w:divBdr>
    </w:div>
    <w:div w:id="628631164">
      <w:bodyDiv w:val="1"/>
      <w:marLeft w:val="0"/>
      <w:marRight w:val="0"/>
      <w:marTop w:val="0"/>
      <w:marBottom w:val="0"/>
      <w:divBdr>
        <w:top w:val="none" w:sz="0" w:space="0" w:color="auto"/>
        <w:left w:val="none" w:sz="0" w:space="0" w:color="auto"/>
        <w:bottom w:val="none" w:sz="0" w:space="0" w:color="auto"/>
        <w:right w:val="none" w:sz="0" w:space="0" w:color="auto"/>
      </w:divBdr>
    </w:div>
    <w:div w:id="629700962">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056071">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3799015">
      <w:bodyDiv w:val="1"/>
      <w:marLeft w:val="0"/>
      <w:marRight w:val="0"/>
      <w:marTop w:val="0"/>
      <w:marBottom w:val="0"/>
      <w:divBdr>
        <w:top w:val="none" w:sz="0" w:space="0" w:color="auto"/>
        <w:left w:val="none" w:sz="0" w:space="0" w:color="auto"/>
        <w:bottom w:val="none" w:sz="0" w:space="0" w:color="auto"/>
        <w:right w:val="none" w:sz="0" w:space="0" w:color="auto"/>
      </w:divBdr>
      <w:divsChild>
        <w:div w:id="1504204533">
          <w:marLeft w:val="0"/>
          <w:marRight w:val="0"/>
          <w:marTop w:val="0"/>
          <w:marBottom w:val="0"/>
          <w:divBdr>
            <w:top w:val="none" w:sz="0" w:space="0" w:color="auto"/>
            <w:left w:val="none" w:sz="0" w:space="0" w:color="auto"/>
            <w:bottom w:val="none" w:sz="0" w:space="0" w:color="auto"/>
            <w:right w:val="none" w:sz="0" w:space="0" w:color="auto"/>
          </w:divBdr>
        </w:div>
      </w:divsChild>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6300271">
      <w:bodyDiv w:val="1"/>
      <w:marLeft w:val="0"/>
      <w:marRight w:val="0"/>
      <w:marTop w:val="0"/>
      <w:marBottom w:val="0"/>
      <w:divBdr>
        <w:top w:val="none" w:sz="0" w:space="0" w:color="auto"/>
        <w:left w:val="none" w:sz="0" w:space="0" w:color="auto"/>
        <w:bottom w:val="none" w:sz="0" w:space="0" w:color="auto"/>
        <w:right w:val="none" w:sz="0" w:space="0" w:color="auto"/>
      </w:divBdr>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0843690">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3659343">
      <w:bodyDiv w:val="1"/>
      <w:marLeft w:val="0"/>
      <w:marRight w:val="0"/>
      <w:marTop w:val="0"/>
      <w:marBottom w:val="0"/>
      <w:divBdr>
        <w:top w:val="none" w:sz="0" w:space="0" w:color="auto"/>
        <w:left w:val="none" w:sz="0" w:space="0" w:color="auto"/>
        <w:bottom w:val="none" w:sz="0" w:space="0" w:color="auto"/>
        <w:right w:val="none" w:sz="0" w:space="0" w:color="auto"/>
      </w:divBdr>
      <w:divsChild>
        <w:div w:id="272715320">
          <w:marLeft w:val="0"/>
          <w:marRight w:val="0"/>
          <w:marTop w:val="0"/>
          <w:marBottom w:val="0"/>
          <w:divBdr>
            <w:top w:val="none" w:sz="0" w:space="0" w:color="auto"/>
            <w:left w:val="none" w:sz="0" w:space="0" w:color="auto"/>
            <w:bottom w:val="none" w:sz="0" w:space="0" w:color="auto"/>
            <w:right w:val="none" w:sz="0" w:space="0" w:color="auto"/>
          </w:divBdr>
        </w:div>
        <w:div w:id="1202209661">
          <w:marLeft w:val="0"/>
          <w:marRight w:val="0"/>
          <w:marTop w:val="0"/>
          <w:marBottom w:val="0"/>
          <w:divBdr>
            <w:top w:val="none" w:sz="0" w:space="0" w:color="auto"/>
            <w:left w:val="none" w:sz="0" w:space="0" w:color="auto"/>
            <w:bottom w:val="none" w:sz="0" w:space="0" w:color="auto"/>
            <w:right w:val="none" w:sz="0" w:space="0" w:color="auto"/>
          </w:divBdr>
        </w:div>
        <w:div w:id="849880494">
          <w:marLeft w:val="0"/>
          <w:marRight w:val="0"/>
          <w:marTop w:val="0"/>
          <w:marBottom w:val="0"/>
          <w:divBdr>
            <w:top w:val="none" w:sz="0" w:space="0" w:color="auto"/>
            <w:left w:val="none" w:sz="0" w:space="0" w:color="auto"/>
            <w:bottom w:val="none" w:sz="0" w:space="0" w:color="auto"/>
            <w:right w:val="none" w:sz="0" w:space="0" w:color="auto"/>
          </w:divBdr>
        </w:div>
        <w:div w:id="423260890">
          <w:marLeft w:val="0"/>
          <w:marRight w:val="0"/>
          <w:marTop w:val="0"/>
          <w:marBottom w:val="0"/>
          <w:divBdr>
            <w:top w:val="none" w:sz="0" w:space="0" w:color="auto"/>
            <w:left w:val="none" w:sz="0" w:space="0" w:color="auto"/>
            <w:bottom w:val="none" w:sz="0" w:space="0" w:color="auto"/>
            <w:right w:val="none" w:sz="0" w:space="0" w:color="auto"/>
          </w:divBdr>
        </w:div>
        <w:div w:id="1036539900">
          <w:marLeft w:val="0"/>
          <w:marRight w:val="0"/>
          <w:marTop w:val="0"/>
          <w:marBottom w:val="0"/>
          <w:divBdr>
            <w:top w:val="none" w:sz="0" w:space="0" w:color="auto"/>
            <w:left w:val="none" w:sz="0" w:space="0" w:color="auto"/>
            <w:bottom w:val="none" w:sz="0" w:space="0" w:color="auto"/>
            <w:right w:val="none" w:sz="0" w:space="0" w:color="auto"/>
          </w:divBdr>
        </w:div>
        <w:div w:id="174078984">
          <w:marLeft w:val="0"/>
          <w:marRight w:val="0"/>
          <w:marTop w:val="0"/>
          <w:marBottom w:val="0"/>
          <w:divBdr>
            <w:top w:val="none" w:sz="0" w:space="0" w:color="auto"/>
            <w:left w:val="none" w:sz="0" w:space="0" w:color="auto"/>
            <w:bottom w:val="none" w:sz="0" w:space="0" w:color="auto"/>
            <w:right w:val="none" w:sz="0" w:space="0" w:color="auto"/>
          </w:divBdr>
        </w:div>
      </w:divsChild>
    </w:div>
    <w:div w:id="645398996">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49217833">
      <w:bodyDiv w:val="1"/>
      <w:marLeft w:val="0"/>
      <w:marRight w:val="0"/>
      <w:marTop w:val="0"/>
      <w:marBottom w:val="0"/>
      <w:divBdr>
        <w:top w:val="none" w:sz="0" w:space="0" w:color="auto"/>
        <w:left w:val="none" w:sz="0" w:space="0" w:color="auto"/>
        <w:bottom w:val="none" w:sz="0" w:space="0" w:color="auto"/>
        <w:right w:val="none" w:sz="0" w:space="0" w:color="auto"/>
      </w:divBdr>
    </w:div>
    <w:div w:id="649407141">
      <w:bodyDiv w:val="1"/>
      <w:marLeft w:val="0"/>
      <w:marRight w:val="0"/>
      <w:marTop w:val="0"/>
      <w:marBottom w:val="0"/>
      <w:divBdr>
        <w:top w:val="none" w:sz="0" w:space="0" w:color="auto"/>
        <w:left w:val="none" w:sz="0" w:space="0" w:color="auto"/>
        <w:bottom w:val="none" w:sz="0" w:space="0" w:color="auto"/>
        <w:right w:val="none" w:sz="0" w:space="0" w:color="auto"/>
      </w:divBdr>
    </w:div>
    <w:div w:id="650452296">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775977">
      <w:bodyDiv w:val="1"/>
      <w:marLeft w:val="0"/>
      <w:marRight w:val="0"/>
      <w:marTop w:val="0"/>
      <w:marBottom w:val="0"/>
      <w:divBdr>
        <w:top w:val="none" w:sz="0" w:space="0" w:color="auto"/>
        <w:left w:val="none" w:sz="0" w:space="0" w:color="auto"/>
        <w:bottom w:val="none" w:sz="0" w:space="0" w:color="auto"/>
        <w:right w:val="none" w:sz="0" w:space="0" w:color="auto"/>
      </w:divBdr>
    </w:div>
    <w:div w:id="65996696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2010742">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6903342">
      <w:bodyDiv w:val="1"/>
      <w:marLeft w:val="0"/>
      <w:marRight w:val="0"/>
      <w:marTop w:val="0"/>
      <w:marBottom w:val="0"/>
      <w:divBdr>
        <w:top w:val="none" w:sz="0" w:space="0" w:color="auto"/>
        <w:left w:val="none" w:sz="0" w:space="0" w:color="auto"/>
        <w:bottom w:val="none" w:sz="0" w:space="0" w:color="auto"/>
        <w:right w:val="none" w:sz="0" w:space="0" w:color="auto"/>
      </w:divBdr>
      <w:divsChild>
        <w:div w:id="1043360232">
          <w:marLeft w:val="0"/>
          <w:marRight w:val="0"/>
          <w:marTop w:val="0"/>
          <w:marBottom w:val="0"/>
          <w:divBdr>
            <w:top w:val="none" w:sz="0" w:space="0" w:color="auto"/>
            <w:left w:val="none" w:sz="0" w:space="0" w:color="auto"/>
            <w:bottom w:val="none" w:sz="0" w:space="0" w:color="auto"/>
            <w:right w:val="none" w:sz="0" w:space="0" w:color="auto"/>
          </w:divBdr>
          <w:divsChild>
            <w:div w:id="734862151">
              <w:marLeft w:val="0"/>
              <w:marRight w:val="0"/>
              <w:marTop w:val="0"/>
              <w:marBottom w:val="0"/>
              <w:divBdr>
                <w:top w:val="none" w:sz="0" w:space="0" w:color="auto"/>
                <w:left w:val="none" w:sz="0" w:space="0" w:color="auto"/>
                <w:bottom w:val="none" w:sz="0" w:space="0" w:color="auto"/>
                <w:right w:val="none" w:sz="0" w:space="0" w:color="auto"/>
              </w:divBdr>
              <w:divsChild>
                <w:div w:id="17852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17093">
          <w:marLeft w:val="0"/>
          <w:marRight w:val="0"/>
          <w:marTop w:val="0"/>
          <w:marBottom w:val="0"/>
          <w:divBdr>
            <w:top w:val="none" w:sz="0" w:space="0" w:color="auto"/>
            <w:left w:val="none" w:sz="0" w:space="0" w:color="auto"/>
            <w:bottom w:val="none" w:sz="0" w:space="0" w:color="auto"/>
            <w:right w:val="none" w:sz="0" w:space="0" w:color="auto"/>
          </w:divBdr>
          <w:divsChild>
            <w:div w:id="911503081">
              <w:marLeft w:val="0"/>
              <w:marRight w:val="0"/>
              <w:marTop w:val="0"/>
              <w:marBottom w:val="0"/>
              <w:divBdr>
                <w:top w:val="none" w:sz="0" w:space="0" w:color="auto"/>
                <w:left w:val="none" w:sz="0" w:space="0" w:color="auto"/>
                <w:bottom w:val="none" w:sz="0" w:space="0" w:color="auto"/>
                <w:right w:val="none" w:sz="0" w:space="0" w:color="auto"/>
              </w:divBdr>
              <w:divsChild>
                <w:div w:id="74772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9171">
          <w:marLeft w:val="0"/>
          <w:marRight w:val="0"/>
          <w:marTop w:val="0"/>
          <w:marBottom w:val="0"/>
          <w:divBdr>
            <w:top w:val="none" w:sz="0" w:space="0" w:color="auto"/>
            <w:left w:val="none" w:sz="0" w:space="0" w:color="auto"/>
            <w:bottom w:val="none" w:sz="0" w:space="0" w:color="auto"/>
            <w:right w:val="none" w:sz="0" w:space="0" w:color="auto"/>
          </w:divBdr>
          <w:divsChild>
            <w:div w:id="1229196125">
              <w:marLeft w:val="0"/>
              <w:marRight w:val="0"/>
              <w:marTop w:val="0"/>
              <w:marBottom w:val="0"/>
              <w:divBdr>
                <w:top w:val="none" w:sz="0" w:space="0" w:color="auto"/>
                <w:left w:val="none" w:sz="0" w:space="0" w:color="auto"/>
                <w:bottom w:val="none" w:sz="0" w:space="0" w:color="auto"/>
                <w:right w:val="none" w:sz="0" w:space="0" w:color="auto"/>
              </w:divBdr>
              <w:divsChild>
                <w:div w:id="721103220">
                  <w:marLeft w:val="0"/>
                  <w:marRight w:val="0"/>
                  <w:marTop w:val="0"/>
                  <w:marBottom w:val="0"/>
                  <w:divBdr>
                    <w:top w:val="none" w:sz="0" w:space="0" w:color="auto"/>
                    <w:left w:val="none" w:sz="0" w:space="0" w:color="auto"/>
                    <w:bottom w:val="none" w:sz="0" w:space="0" w:color="auto"/>
                    <w:right w:val="none" w:sz="0" w:space="0" w:color="auto"/>
                  </w:divBdr>
                  <w:divsChild>
                    <w:div w:id="993335698">
                      <w:marLeft w:val="0"/>
                      <w:marRight w:val="0"/>
                      <w:marTop w:val="0"/>
                      <w:marBottom w:val="0"/>
                      <w:divBdr>
                        <w:top w:val="none" w:sz="0" w:space="0" w:color="auto"/>
                        <w:left w:val="none" w:sz="0" w:space="0" w:color="auto"/>
                        <w:bottom w:val="none" w:sz="0" w:space="0" w:color="auto"/>
                        <w:right w:val="none" w:sz="0" w:space="0" w:color="auto"/>
                      </w:divBdr>
                    </w:div>
                    <w:div w:id="2017489984">
                      <w:marLeft w:val="0"/>
                      <w:marRight w:val="0"/>
                      <w:marTop w:val="0"/>
                      <w:marBottom w:val="0"/>
                      <w:divBdr>
                        <w:top w:val="none" w:sz="0" w:space="0" w:color="auto"/>
                        <w:left w:val="none" w:sz="0" w:space="0" w:color="auto"/>
                        <w:bottom w:val="none" w:sz="0" w:space="0" w:color="auto"/>
                        <w:right w:val="none" w:sz="0" w:space="0" w:color="auto"/>
                      </w:divBdr>
                    </w:div>
                    <w:div w:id="198176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467755">
          <w:marLeft w:val="0"/>
          <w:marRight w:val="0"/>
          <w:marTop w:val="0"/>
          <w:marBottom w:val="0"/>
          <w:divBdr>
            <w:top w:val="none" w:sz="0" w:space="0" w:color="auto"/>
            <w:left w:val="none" w:sz="0" w:space="0" w:color="auto"/>
            <w:bottom w:val="none" w:sz="0" w:space="0" w:color="auto"/>
            <w:right w:val="none" w:sz="0" w:space="0" w:color="auto"/>
          </w:divBdr>
          <w:divsChild>
            <w:div w:id="1479686780">
              <w:marLeft w:val="0"/>
              <w:marRight w:val="0"/>
              <w:marTop w:val="0"/>
              <w:marBottom w:val="0"/>
              <w:divBdr>
                <w:top w:val="none" w:sz="0" w:space="0" w:color="auto"/>
                <w:left w:val="none" w:sz="0" w:space="0" w:color="auto"/>
                <w:bottom w:val="none" w:sz="0" w:space="0" w:color="auto"/>
                <w:right w:val="none" w:sz="0" w:space="0" w:color="auto"/>
              </w:divBdr>
              <w:divsChild>
                <w:div w:id="1489205270">
                  <w:marLeft w:val="0"/>
                  <w:marRight w:val="0"/>
                  <w:marTop w:val="0"/>
                  <w:marBottom w:val="0"/>
                  <w:divBdr>
                    <w:top w:val="none" w:sz="0" w:space="0" w:color="auto"/>
                    <w:left w:val="none" w:sz="0" w:space="0" w:color="auto"/>
                    <w:bottom w:val="none" w:sz="0" w:space="0" w:color="auto"/>
                    <w:right w:val="none" w:sz="0" w:space="0" w:color="auto"/>
                  </w:divBdr>
                </w:div>
                <w:div w:id="2124613288">
                  <w:marLeft w:val="0"/>
                  <w:marRight w:val="0"/>
                  <w:marTop w:val="0"/>
                  <w:marBottom w:val="0"/>
                  <w:divBdr>
                    <w:top w:val="none" w:sz="0" w:space="0" w:color="auto"/>
                    <w:left w:val="none" w:sz="0" w:space="0" w:color="auto"/>
                    <w:bottom w:val="none" w:sz="0" w:space="0" w:color="auto"/>
                    <w:right w:val="none" w:sz="0" w:space="0" w:color="auto"/>
                  </w:divBdr>
                </w:div>
                <w:div w:id="1986661134">
                  <w:marLeft w:val="0"/>
                  <w:marRight w:val="0"/>
                  <w:marTop w:val="0"/>
                  <w:marBottom w:val="0"/>
                  <w:divBdr>
                    <w:top w:val="none" w:sz="0" w:space="0" w:color="auto"/>
                    <w:left w:val="none" w:sz="0" w:space="0" w:color="auto"/>
                    <w:bottom w:val="none" w:sz="0" w:space="0" w:color="auto"/>
                    <w:right w:val="none" w:sz="0" w:space="0" w:color="auto"/>
                  </w:divBdr>
                </w:div>
                <w:div w:id="771051578">
                  <w:marLeft w:val="0"/>
                  <w:marRight w:val="0"/>
                  <w:marTop w:val="0"/>
                  <w:marBottom w:val="0"/>
                  <w:divBdr>
                    <w:top w:val="none" w:sz="0" w:space="0" w:color="auto"/>
                    <w:left w:val="none" w:sz="0" w:space="0" w:color="auto"/>
                    <w:bottom w:val="none" w:sz="0" w:space="0" w:color="auto"/>
                    <w:right w:val="none" w:sz="0" w:space="0" w:color="auto"/>
                  </w:divBdr>
                </w:div>
                <w:div w:id="193817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2167">
          <w:marLeft w:val="0"/>
          <w:marRight w:val="0"/>
          <w:marTop w:val="0"/>
          <w:marBottom w:val="0"/>
          <w:divBdr>
            <w:top w:val="none" w:sz="0" w:space="0" w:color="auto"/>
            <w:left w:val="none" w:sz="0" w:space="0" w:color="auto"/>
            <w:bottom w:val="none" w:sz="0" w:space="0" w:color="auto"/>
            <w:right w:val="none" w:sz="0" w:space="0" w:color="auto"/>
          </w:divBdr>
          <w:divsChild>
            <w:div w:id="481964617">
              <w:marLeft w:val="0"/>
              <w:marRight w:val="0"/>
              <w:marTop w:val="0"/>
              <w:marBottom w:val="0"/>
              <w:divBdr>
                <w:top w:val="none" w:sz="0" w:space="0" w:color="auto"/>
                <w:left w:val="none" w:sz="0" w:space="0" w:color="auto"/>
                <w:bottom w:val="none" w:sz="0" w:space="0" w:color="auto"/>
                <w:right w:val="none" w:sz="0" w:space="0" w:color="auto"/>
              </w:divBdr>
            </w:div>
          </w:divsChild>
        </w:div>
        <w:div w:id="1663195334">
          <w:marLeft w:val="0"/>
          <w:marRight w:val="0"/>
          <w:marTop w:val="0"/>
          <w:marBottom w:val="0"/>
          <w:divBdr>
            <w:top w:val="none" w:sz="0" w:space="0" w:color="auto"/>
            <w:left w:val="none" w:sz="0" w:space="0" w:color="auto"/>
            <w:bottom w:val="none" w:sz="0" w:space="0" w:color="auto"/>
            <w:right w:val="none" w:sz="0" w:space="0" w:color="auto"/>
          </w:divBdr>
          <w:divsChild>
            <w:div w:id="1504592149">
              <w:marLeft w:val="0"/>
              <w:marRight w:val="0"/>
              <w:marTop w:val="0"/>
              <w:marBottom w:val="0"/>
              <w:divBdr>
                <w:top w:val="none" w:sz="0" w:space="0" w:color="auto"/>
                <w:left w:val="none" w:sz="0" w:space="0" w:color="auto"/>
                <w:bottom w:val="none" w:sz="0" w:space="0" w:color="auto"/>
                <w:right w:val="none" w:sz="0" w:space="0" w:color="auto"/>
              </w:divBdr>
            </w:div>
          </w:divsChild>
        </w:div>
        <w:div w:id="1035691749">
          <w:marLeft w:val="0"/>
          <w:marRight w:val="0"/>
          <w:marTop w:val="0"/>
          <w:marBottom w:val="0"/>
          <w:divBdr>
            <w:top w:val="none" w:sz="0" w:space="0" w:color="auto"/>
            <w:left w:val="none" w:sz="0" w:space="0" w:color="auto"/>
            <w:bottom w:val="none" w:sz="0" w:space="0" w:color="auto"/>
            <w:right w:val="none" w:sz="0" w:space="0" w:color="auto"/>
          </w:divBdr>
        </w:div>
        <w:div w:id="497111919">
          <w:marLeft w:val="0"/>
          <w:marRight w:val="0"/>
          <w:marTop w:val="0"/>
          <w:marBottom w:val="0"/>
          <w:divBdr>
            <w:top w:val="none" w:sz="0" w:space="0" w:color="auto"/>
            <w:left w:val="none" w:sz="0" w:space="0" w:color="auto"/>
            <w:bottom w:val="none" w:sz="0" w:space="0" w:color="auto"/>
            <w:right w:val="none" w:sz="0" w:space="0" w:color="auto"/>
          </w:divBdr>
          <w:divsChild>
            <w:div w:id="988245042">
              <w:marLeft w:val="0"/>
              <w:marRight w:val="0"/>
              <w:marTop w:val="0"/>
              <w:marBottom w:val="0"/>
              <w:divBdr>
                <w:top w:val="none" w:sz="0" w:space="0" w:color="auto"/>
                <w:left w:val="none" w:sz="0" w:space="0" w:color="auto"/>
                <w:bottom w:val="none" w:sz="0" w:space="0" w:color="auto"/>
                <w:right w:val="none" w:sz="0" w:space="0" w:color="auto"/>
              </w:divBdr>
              <w:divsChild>
                <w:div w:id="351538048">
                  <w:marLeft w:val="0"/>
                  <w:marRight w:val="0"/>
                  <w:marTop w:val="0"/>
                  <w:marBottom w:val="0"/>
                  <w:divBdr>
                    <w:top w:val="none" w:sz="0" w:space="0" w:color="auto"/>
                    <w:left w:val="none" w:sz="0" w:space="0" w:color="auto"/>
                    <w:bottom w:val="none" w:sz="0" w:space="0" w:color="auto"/>
                    <w:right w:val="none" w:sz="0" w:space="0" w:color="auto"/>
                  </w:divBdr>
                  <w:divsChild>
                    <w:div w:id="1039431003">
                      <w:marLeft w:val="0"/>
                      <w:marRight w:val="0"/>
                      <w:marTop w:val="0"/>
                      <w:marBottom w:val="0"/>
                      <w:divBdr>
                        <w:top w:val="none" w:sz="0" w:space="0" w:color="auto"/>
                        <w:left w:val="none" w:sz="0" w:space="0" w:color="auto"/>
                        <w:bottom w:val="none" w:sz="0" w:space="0" w:color="auto"/>
                        <w:right w:val="none" w:sz="0" w:space="0" w:color="auto"/>
                      </w:divBdr>
                    </w:div>
                    <w:div w:id="1191456474">
                      <w:marLeft w:val="0"/>
                      <w:marRight w:val="0"/>
                      <w:marTop w:val="0"/>
                      <w:marBottom w:val="0"/>
                      <w:divBdr>
                        <w:top w:val="none" w:sz="0" w:space="0" w:color="auto"/>
                        <w:left w:val="none" w:sz="0" w:space="0" w:color="auto"/>
                        <w:bottom w:val="none" w:sz="0" w:space="0" w:color="auto"/>
                        <w:right w:val="none" w:sz="0" w:space="0" w:color="auto"/>
                      </w:divBdr>
                    </w:div>
                    <w:div w:id="172610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44816">
          <w:marLeft w:val="0"/>
          <w:marRight w:val="0"/>
          <w:marTop w:val="0"/>
          <w:marBottom w:val="0"/>
          <w:divBdr>
            <w:top w:val="none" w:sz="0" w:space="0" w:color="auto"/>
            <w:left w:val="none" w:sz="0" w:space="0" w:color="auto"/>
            <w:bottom w:val="none" w:sz="0" w:space="0" w:color="auto"/>
            <w:right w:val="none" w:sz="0" w:space="0" w:color="auto"/>
          </w:divBdr>
          <w:divsChild>
            <w:div w:id="676154891">
              <w:marLeft w:val="0"/>
              <w:marRight w:val="0"/>
              <w:marTop w:val="0"/>
              <w:marBottom w:val="0"/>
              <w:divBdr>
                <w:top w:val="none" w:sz="0" w:space="0" w:color="auto"/>
                <w:left w:val="none" w:sz="0" w:space="0" w:color="auto"/>
                <w:bottom w:val="none" w:sz="0" w:space="0" w:color="auto"/>
                <w:right w:val="none" w:sz="0" w:space="0" w:color="auto"/>
              </w:divBdr>
              <w:divsChild>
                <w:div w:id="162824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83977">
          <w:marLeft w:val="0"/>
          <w:marRight w:val="0"/>
          <w:marTop w:val="0"/>
          <w:marBottom w:val="0"/>
          <w:divBdr>
            <w:top w:val="none" w:sz="0" w:space="0" w:color="auto"/>
            <w:left w:val="none" w:sz="0" w:space="0" w:color="auto"/>
            <w:bottom w:val="none" w:sz="0" w:space="0" w:color="auto"/>
            <w:right w:val="none" w:sz="0" w:space="0" w:color="auto"/>
          </w:divBdr>
          <w:divsChild>
            <w:div w:id="1540241450">
              <w:marLeft w:val="0"/>
              <w:marRight w:val="0"/>
              <w:marTop w:val="0"/>
              <w:marBottom w:val="0"/>
              <w:divBdr>
                <w:top w:val="none" w:sz="0" w:space="0" w:color="auto"/>
                <w:left w:val="none" w:sz="0" w:space="0" w:color="auto"/>
                <w:bottom w:val="none" w:sz="0" w:space="0" w:color="auto"/>
                <w:right w:val="none" w:sz="0" w:space="0" w:color="auto"/>
              </w:divBdr>
              <w:divsChild>
                <w:div w:id="1662200130">
                  <w:marLeft w:val="0"/>
                  <w:marRight w:val="0"/>
                  <w:marTop w:val="0"/>
                  <w:marBottom w:val="0"/>
                  <w:divBdr>
                    <w:top w:val="none" w:sz="0" w:space="0" w:color="auto"/>
                    <w:left w:val="none" w:sz="0" w:space="0" w:color="auto"/>
                    <w:bottom w:val="none" w:sz="0" w:space="0" w:color="auto"/>
                    <w:right w:val="none" w:sz="0" w:space="0" w:color="auto"/>
                  </w:divBdr>
                  <w:divsChild>
                    <w:div w:id="1187013768">
                      <w:marLeft w:val="0"/>
                      <w:marRight w:val="0"/>
                      <w:marTop w:val="0"/>
                      <w:marBottom w:val="0"/>
                      <w:divBdr>
                        <w:top w:val="none" w:sz="0" w:space="0" w:color="auto"/>
                        <w:left w:val="none" w:sz="0" w:space="0" w:color="auto"/>
                        <w:bottom w:val="none" w:sz="0" w:space="0" w:color="auto"/>
                        <w:right w:val="none" w:sz="0" w:space="0" w:color="auto"/>
                      </w:divBdr>
                    </w:div>
                    <w:div w:id="18272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6091">
          <w:marLeft w:val="0"/>
          <w:marRight w:val="0"/>
          <w:marTop w:val="0"/>
          <w:marBottom w:val="0"/>
          <w:divBdr>
            <w:top w:val="none" w:sz="0" w:space="0" w:color="auto"/>
            <w:left w:val="none" w:sz="0" w:space="0" w:color="auto"/>
            <w:bottom w:val="none" w:sz="0" w:space="0" w:color="auto"/>
            <w:right w:val="none" w:sz="0" w:space="0" w:color="auto"/>
          </w:divBdr>
          <w:divsChild>
            <w:div w:id="956253351">
              <w:marLeft w:val="0"/>
              <w:marRight w:val="0"/>
              <w:marTop w:val="0"/>
              <w:marBottom w:val="0"/>
              <w:divBdr>
                <w:top w:val="none" w:sz="0" w:space="0" w:color="auto"/>
                <w:left w:val="none" w:sz="0" w:space="0" w:color="auto"/>
                <w:bottom w:val="none" w:sz="0" w:space="0" w:color="auto"/>
                <w:right w:val="none" w:sz="0" w:space="0" w:color="auto"/>
              </w:divBdr>
              <w:divsChild>
                <w:div w:id="297421582">
                  <w:marLeft w:val="0"/>
                  <w:marRight w:val="0"/>
                  <w:marTop w:val="0"/>
                  <w:marBottom w:val="0"/>
                  <w:divBdr>
                    <w:top w:val="none" w:sz="0" w:space="0" w:color="auto"/>
                    <w:left w:val="none" w:sz="0" w:space="0" w:color="auto"/>
                    <w:bottom w:val="none" w:sz="0" w:space="0" w:color="auto"/>
                    <w:right w:val="none" w:sz="0" w:space="0" w:color="auto"/>
                  </w:divBdr>
                </w:div>
                <w:div w:id="370617810">
                  <w:marLeft w:val="0"/>
                  <w:marRight w:val="0"/>
                  <w:marTop w:val="0"/>
                  <w:marBottom w:val="0"/>
                  <w:divBdr>
                    <w:top w:val="none" w:sz="0" w:space="0" w:color="auto"/>
                    <w:left w:val="none" w:sz="0" w:space="0" w:color="auto"/>
                    <w:bottom w:val="none" w:sz="0" w:space="0" w:color="auto"/>
                    <w:right w:val="none" w:sz="0" w:space="0" w:color="auto"/>
                  </w:divBdr>
                </w:div>
                <w:div w:id="168396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54896">
          <w:marLeft w:val="0"/>
          <w:marRight w:val="0"/>
          <w:marTop w:val="0"/>
          <w:marBottom w:val="0"/>
          <w:divBdr>
            <w:top w:val="none" w:sz="0" w:space="0" w:color="auto"/>
            <w:left w:val="none" w:sz="0" w:space="0" w:color="auto"/>
            <w:bottom w:val="none" w:sz="0" w:space="0" w:color="auto"/>
            <w:right w:val="none" w:sz="0" w:space="0" w:color="auto"/>
          </w:divBdr>
          <w:divsChild>
            <w:div w:id="2071296325">
              <w:marLeft w:val="0"/>
              <w:marRight w:val="0"/>
              <w:marTop w:val="0"/>
              <w:marBottom w:val="0"/>
              <w:divBdr>
                <w:top w:val="none" w:sz="0" w:space="0" w:color="auto"/>
                <w:left w:val="none" w:sz="0" w:space="0" w:color="auto"/>
                <w:bottom w:val="none" w:sz="0" w:space="0" w:color="auto"/>
                <w:right w:val="none" w:sz="0" w:space="0" w:color="auto"/>
              </w:divBdr>
            </w:div>
          </w:divsChild>
        </w:div>
        <w:div w:id="115486824">
          <w:marLeft w:val="0"/>
          <w:marRight w:val="0"/>
          <w:marTop w:val="0"/>
          <w:marBottom w:val="0"/>
          <w:divBdr>
            <w:top w:val="none" w:sz="0" w:space="0" w:color="auto"/>
            <w:left w:val="none" w:sz="0" w:space="0" w:color="auto"/>
            <w:bottom w:val="none" w:sz="0" w:space="0" w:color="auto"/>
            <w:right w:val="none" w:sz="0" w:space="0" w:color="auto"/>
          </w:divBdr>
          <w:divsChild>
            <w:div w:id="895630828">
              <w:marLeft w:val="0"/>
              <w:marRight w:val="0"/>
              <w:marTop w:val="0"/>
              <w:marBottom w:val="0"/>
              <w:divBdr>
                <w:top w:val="none" w:sz="0" w:space="0" w:color="auto"/>
                <w:left w:val="none" w:sz="0" w:space="0" w:color="auto"/>
                <w:bottom w:val="none" w:sz="0" w:space="0" w:color="auto"/>
                <w:right w:val="none" w:sz="0" w:space="0" w:color="auto"/>
              </w:divBdr>
            </w:div>
          </w:divsChild>
        </w:div>
        <w:div w:id="1536844787">
          <w:marLeft w:val="0"/>
          <w:marRight w:val="0"/>
          <w:marTop w:val="0"/>
          <w:marBottom w:val="0"/>
          <w:divBdr>
            <w:top w:val="none" w:sz="0" w:space="0" w:color="auto"/>
            <w:left w:val="none" w:sz="0" w:space="0" w:color="auto"/>
            <w:bottom w:val="none" w:sz="0" w:space="0" w:color="auto"/>
            <w:right w:val="none" w:sz="0" w:space="0" w:color="auto"/>
          </w:divBdr>
          <w:divsChild>
            <w:div w:id="1775052895">
              <w:marLeft w:val="0"/>
              <w:marRight w:val="0"/>
              <w:marTop w:val="0"/>
              <w:marBottom w:val="0"/>
              <w:divBdr>
                <w:top w:val="none" w:sz="0" w:space="0" w:color="auto"/>
                <w:left w:val="none" w:sz="0" w:space="0" w:color="auto"/>
                <w:bottom w:val="none" w:sz="0" w:space="0" w:color="auto"/>
                <w:right w:val="none" w:sz="0" w:space="0" w:color="auto"/>
              </w:divBdr>
              <w:divsChild>
                <w:div w:id="2034110127">
                  <w:marLeft w:val="0"/>
                  <w:marRight w:val="0"/>
                  <w:marTop w:val="0"/>
                  <w:marBottom w:val="0"/>
                  <w:divBdr>
                    <w:top w:val="none" w:sz="0" w:space="0" w:color="auto"/>
                    <w:left w:val="none" w:sz="0" w:space="0" w:color="auto"/>
                    <w:bottom w:val="none" w:sz="0" w:space="0" w:color="auto"/>
                    <w:right w:val="none" w:sz="0" w:space="0" w:color="auto"/>
                  </w:divBdr>
                  <w:divsChild>
                    <w:div w:id="7507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591065">
          <w:marLeft w:val="0"/>
          <w:marRight w:val="0"/>
          <w:marTop w:val="0"/>
          <w:marBottom w:val="0"/>
          <w:divBdr>
            <w:top w:val="none" w:sz="0" w:space="0" w:color="auto"/>
            <w:left w:val="none" w:sz="0" w:space="0" w:color="auto"/>
            <w:bottom w:val="none" w:sz="0" w:space="0" w:color="auto"/>
            <w:right w:val="none" w:sz="0" w:space="0" w:color="auto"/>
          </w:divBdr>
          <w:divsChild>
            <w:div w:id="1589388332">
              <w:marLeft w:val="0"/>
              <w:marRight w:val="0"/>
              <w:marTop w:val="0"/>
              <w:marBottom w:val="0"/>
              <w:divBdr>
                <w:top w:val="none" w:sz="0" w:space="0" w:color="auto"/>
                <w:left w:val="none" w:sz="0" w:space="0" w:color="auto"/>
                <w:bottom w:val="none" w:sz="0" w:space="0" w:color="auto"/>
                <w:right w:val="none" w:sz="0" w:space="0" w:color="auto"/>
              </w:divBdr>
              <w:divsChild>
                <w:div w:id="226503574">
                  <w:marLeft w:val="0"/>
                  <w:marRight w:val="0"/>
                  <w:marTop w:val="0"/>
                  <w:marBottom w:val="0"/>
                  <w:divBdr>
                    <w:top w:val="none" w:sz="0" w:space="0" w:color="auto"/>
                    <w:left w:val="none" w:sz="0" w:space="0" w:color="auto"/>
                    <w:bottom w:val="none" w:sz="0" w:space="0" w:color="auto"/>
                    <w:right w:val="none" w:sz="0" w:space="0" w:color="auto"/>
                  </w:divBdr>
                </w:div>
                <w:div w:id="82759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21081">
          <w:marLeft w:val="0"/>
          <w:marRight w:val="0"/>
          <w:marTop w:val="0"/>
          <w:marBottom w:val="0"/>
          <w:divBdr>
            <w:top w:val="none" w:sz="0" w:space="0" w:color="auto"/>
            <w:left w:val="none" w:sz="0" w:space="0" w:color="auto"/>
            <w:bottom w:val="none" w:sz="0" w:space="0" w:color="auto"/>
            <w:right w:val="none" w:sz="0" w:space="0" w:color="auto"/>
          </w:divBdr>
          <w:divsChild>
            <w:div w:id="651563907">
              <w:marLeft w:val="0"/>
              <w:marRight w:val="0"/>
              <w:marTop w:val="0"/>
              <w:marBottom w:val="0"/>
              <w:divBdr>
                <w:top w:val="none" w:sz="0" w:space="0" w:color="auto"/>
                <w:left w:val="none" w:sz="0" w:space="0" w:color="auto"/>
                <w:bottom w:val="none" w:sz="0" w:space="0" w:color="auto"/>
                <w:right w:val="none" w:sz="0" w:space="0" w:color="auto"/>
              </w:divBdr>
              <w:divsChild>
                <w:div w:id="1102652760">
                  <w:marLeft w:val="0"/>
                  <w:marRight w:val="0"/>
                  <w:marTop w:val="0"/>
                  <w:marBottom w:val="0"/>
                  <w:divBdr>
                    <w:top w:val="none" w:sz="0" w:space="0" w:color="auto"/>
                    <w:left w:val="none" w:sz="0" w:space="0" w:color="auto"/>
                    <w:bottom w:val="none" w:sz="0" w:space="0" w:color="auto"/>
                    <w:right w:val="none" w:sz="0" w:space="0" w:color="auto"/>
                  </w:divBdr>
                  <w:divsChild>
                    <w:div w:id="36687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09418">
          <w:marLeft w:val="0"/>
          <w:marRight w:val="0"/>
          <w:marTop w:val="0"/>
          <w:marBottom w:val="0"/>
          <w:divBdr>
            <w:top w:val="none" w:sz="0" w:space="0" w:color="auto"/>
            <w:left w:val="none" w:sz="0" w:space="0" w:color="auto"/>
            <w:bottom w:val="none" w:sz="0" w:space="0" w:color="auto"/>
            <w:right w:val="none" w:sz="0" w:space="0" w:color="auto"/>
          </w:divBdr>
          <w:divsChild>
            <w:div w:id="821505962">
              <w:marLeft w:val="0"/>
              <w:marRight w:val="0"/>
              <w:marTop w:val="0"/>
              <w:marBottom w:val="0"/>
              <w:divBdr>
                <w:top w:val="none" w:sz="0" w:space="0" w:color="auto"/>
                <w:left w:val="none" w:sz="0" w:space="0" w:color="auto"/>
                <w:bottom w:val="none" w:sz="0" w:space="0" w:color="auto"/>
                <w:right w:val="none" w:sz="0" w:space="0" w:color="auto"/>
              </w:divBdr>
            </w:div>
          </w:divsChild>
        </w:div>
        <w:div w:id="2035887922">
          <w:marLeft w:val="0"/>
          <w:marRight w:val="0"/>
          <w:marTop w:val="0"/>
          <w:marBottom w:val="0"/>
          <w:divBdr>
            <w:top w:val="none" w:sz="0" w:space="0" w:color="auto"/>
            <w:left w:val="none" w:sz="0" w:space="0" w:color="auto"/>
            <w:bottom w:val="none" w:sz="0" w:space="0" w:color="auto"/>
            <w:right w:val="none" w:sz="0" w:space="0" w:color="auto"/>
          </w:divBdr>
          <w:divsChild>
            <w:div w:id="371270852">
              <w:marLeft w:val="0"/>
              <w:marRight w:val="0"/>
              <w:marTop w:val="0"/>
              <w:marBottom w:val="0"/>
              <w:divBdr>
                <w:top w:val="none" w:sz="0" w:space="0" w:color="auto"/>
                <w:left w:val="none" w:sz="0" w:space="0" w:color="auto"/>
                <w:bottom w:val="none" w:sz="0" w:space="0" w:color="auto"/>
                <w:right w:val="none" w:sz="0" w:space="0" w:color="auto"/>
              </w:divBdr>
              <w:divsChild>
                <w:div w:id="308243395">
                  <w:marLeft w:val="0"/>
                  <w:marRight w:val="0"/>
                  <w:marTop w:val="0"/>
                  <w:marBottom w:val="0"/>
                  <w:divBdr>
                    <w:top w:val="none" w:sz="0" w:space="0" w:color="auto"/>
                    <w:left w:val="none" w:sz="0" w:space="0" w:color="auto"/>
                    <w:bottom w:val="none" w:sz="0" w:space="0" w:color="auto"/>
                    <w:right w:val="none" w:sz="0" w:space="0" w:color="auto"/>
                  </w:divBdr>
                </w:div>
                <w:div w:id="1320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284124">
          <w:marLeft w:val="0"/>
          <w:marRight w:val="0"/>
          <w:marTop w:val="0"/>
          <w:marBottom w:val="0"/>
          <w:divBdr>
            <w:top w:val="none" w:sz="0" w:space="0" w:color="auto"/>
            <w:left w:val="none" w:sz="0" w:space="0" w:color="auto"/>
            <w:bottom w:val="none" w:sz="0" w:space="0" w:color="auto"/>
            <w:right w:val="none" w:sz="0" w:space="0" w:color="auto"/>
          </w:divBdr>
          <w:divsChild>
            <w:div w:id="786772129">
              <w:marLeft w:val="0"/>
              <w:marRight w:val="0"/>
              <w:marTop w:val="0"/>
              <w:marBottom w:val="0"/>
              <w:divBdr>
                <w:top w:val="none" w:sz="0" w:space="0" w:color="auto"/>
                <w:left w:val="none" w:sz="0" w:space="0" w:color="auto"/>
                <w:bottom w:val="none" w:sz="0" w:space="0" w:color="auto"/>
                <w:right w:val="none" w:sz="0" w:space="0" w:color="auto"/>
              </w:divBdr>
            </w:div>
          </w:divsChild>
        </w:div>
        <w:div w:id="1930692140">
          <w:marLeft w:val="0"/>
          <w:marRight w:val="0"/>
          <w:marTop w:val="0"/>
          <w:marBottom w:val="0"/>
          <w:divBdr>
            <w:top w:val="none" w:sz="0" w:space="0" w:color="auto"/>
            <w:left w:val="none" w:sz="0" w:space="0" w:color="auto"/>
            <w:bottom w:val="none" w:sz="0" w:space="0" w:color="auto"/>
            <w:right w:val="none" w:sz="0" w:space="0" w:color="auto"/>
          </w:divBdr>
          <w:divsChild>
            <w:div w:id="347292375">
              <w:marLeft w:val="0"/>
              <w:marRight w:val="0"/>
              <w:marTop w:val="0"/>
              <w:marBottom w:val="0"/>
              <w:divBdr>
                <w:top w:val="none" w:sz="0" w:space="0" w:color="auto"/>
                <w:left w:val="none" w:sz="0" w:space="0" w:color="auto"/>
                <w:bottom w:val="none" w:sz="0" w:space="0" w:color="auto"/>
                <w:right w:val="none" w:sz="0" w:space="0" w:color="auto"/>
              </w:divBdr>
            </w:div>
          </w:divsChild>
        </w:div>
        <w:div w:id="399712488">
          <w:marLeft w:val="0"/>
          <w:marRight w:val="0"/>
          <w:marTop w:val="0"/>
          <w:marBottom w:val="0"/>
          <w:divBdr>
            <w:top w:val="none" w:sz="0" w:space="0" w:color="auto"/>
            <w:left w:val="none" w:sz="0" w:space="0" w:color="auto"/>
            <w:bottom w:val="none" w:sz="0" w:space="0" w:color="auto"/>
            <w:right w:val="none" w:sz="0" w:space="0" w:color="auto"/>
          </w:divBdr>
          <w:divsChild>
            <w:div w:id="223415467">
              <w:marLeft w:val="0"/>
              <w:marRight w:val="0"/>
              <w:marTop w:val="0"/>
              <w:marBottom w:val="0"/>
              <w:divBdr>
                <w:top w:val="none" w:sz="0" w:space="0" w:color="auto"/>
                <w:left w:val="none" w:sz="0" w:space="0" w:color="auto"/>
                <w:bottom w:val="none" w:sz="0" w:space="0" w:color="auto"/>
                <w:right w:val="none" w:sz="0" w:space="0" w:color="auto"/>
              </w:divBdr>
              <w:divsChild>
                <w:div w:id="1950813222">
                  <w:marLeft w:val="0"/>
                  <w:marRight w:val="0"/>
                  <w:marTop w:val="0"/>
                  <w:marBottom w:val="0"/>
                  <w:divBdr>
                    <w:top w:val="none" w:sz="0" w:space="0" w:color="auto"/>
                    <w:left w:val="none" w:sz="0" w:space="0" w:color="auto"/>
                    <w:bottom w:val="none" w:sz="0" w:space="0" w:color="auto"/>
                    <w:right w:val="none" w:sz="0" w:space="0" w:color="auto"/>
                  </w:divBdr>
                  <w:divsChild>
                    <w:div w:id="102722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5218">
          <w:marLeft w:val="0"/>
          <w:marRight w:val="0"/>
          <w:marTop w:val="0"/>
          <w:marBottom w:val="0"/>
          <w:divBdr>
            <w:top w:val="none" w:sz="0" w:space="0" w:color="auto"/>
            <w:left w:val="none" w:sz="0" w:space="0" w:color="auto"/>
            <w:bottom w:val="none" w:sz="0" w:space="0" w:color="auto"/>
            <w:right w:val="none" w:sz="0" w:space="0" w:color="auto"/>
          </w:divBdr>
          <w:divsChild>
            <w:div w:id="2092656065">
              <w:marLeft w:val="0"/>
              <w:marRight w:val="0"/>
              <w:marTop w:val="0"/>
              <w:marBottom w:val="0"/>
              <w:divBdr>
                <w:top w:val="none" w:sz="0" w:space="0" w:color="auto"/>
                <w:left w:val="none" w:sz="0" w:space="0" w:color="auto"/>
                <w:bottom w:val="none" w:sz="0" w:space="0" w:color="auto"/>
                <w:right w:val="none" w:sz="0" w:space="0" w:color="auto"/>
              </w:divBdr>
              <w:divsChild>
                <w:div w:id="1688478517">
                  <w:marLeft w:val="0"/>
                  <w:marRight w:val="0"/>
                  <w:marTop w:val="0"/>
                  <w:marBottom w:val="0"/>
                  <w:divBdr>
                    <w:top w:val="none" w:sz="0" w:space="0" w:color="auto"/>
                    <w:left w:val="none" w:sz="0" w:space="0" w:color="auto"/>
                    <w:bottom w:val="none" w:sz="0" w:space="0" w:color="auto"/>
                    <w:right w:val="none" w:sz="0" w:space="0" w:color="auto"/>
                  </w:divBdr>
                </w:div>
                <w:div w:id="100729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7881">
          <w:marLeft w:val="0"/>
          <w:marRight w:val="0"/>
          <w:marTop w:val="0"/>
          <w:marBottom w:val="0"/>
          <w:divBdr>
            <w:top w:val="none" w:sz="0" w:space="0" w:color="auto"/>
            <w:left w:val="none" w:sz="0" w:space="0" w:color="auto"/>
            <w:bottom w:val="none" w:sz="0" w:space="0" w:color="auto"/>
            <w:right w:val="none" w:sz="0" w:space="0" w:color="auto"/>
          </w:divBdr>
          <w:divsChild>
            <w:div w:id="1741782477">
              <w:marLeft w:val="0"/>
              <w:marRight w:val="0"/>
              <w:marTop w:val="0"/>
              <w:marBottom w:val="0"/>
              <w:divBdr>
                <w:top w:val="none" w:sz="0" w:space="0" w:color="auto"/>
                <w:left w:val="none" w:sz="0" w:space="0" w:color="auto"/>
                <w:bottom w:val="none" w:sz="0" w:space="0" w:color="auto"/>
                <w:right w:val="none" w:sz="0" w:space="0" w:color="auto"/>
              </w:divBdr>
              <w:divsChild>
                <w:div w:id="1346597762">
                  <w:marLeft w:val="0"/>
                  <w:marRight w:val="0"/>
                  <w:marTop w:val="0"/>
                  <w:marBottom w:val="0"/>
                  <w:divBdr>
                    <w:top w:val="none" w:sz="0" w:space="0" w:color="auto"/>
                    <w:left w:val="none" w:sz="0" w:space="0" w:color="auto"/>
                    <w:bottom w:val="none" w:sz="0" w:space="0" w:color="auto"/>
                    <w:right w:val="none" w:sz="0" w:space="0" w:color="auto"/>
                  </w:divBdr>
                  <w:divsChild>
                    <w:div w:id="118909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8870">
          <w:marLeft w:val="0"/>
          <w:marRight w:val="0"/>
          <w:marTop w:val="0"/>
          <w:marBottom w:val="0"/>
          <w:divBdr>
            <w:top w:val="none" w:sz="0" w:space="0" w:color="auto"/>
            <w:left w:val="none" w:sz="0" w:space="0" w:color="auto"/>
            <w:bottom w:val="none" w:sz="0" w:space="0" w:color="auto"/>
            <w:right w:val="none" w:sz="0" w:space="0" w:color="auto"/>
          </w:divBdr>
          <w:divsChild>
            <w:div w:id="101608241">
              <w:marLeft w:val="0"/>
              <w:marRight w:val="0"/>
              <w:marTop w:val="0"/>
              <w:marBottom w:val="0"/>
              <w:divBdr>
                <w:top w:val="none" w:sz="0" w:space="0" w:color="auto"/>
                <w:left w:val="none" w:sz="0" w:space="0" w:color="auto"/>
                <w:bottom w:val="none" w:sz="0" w:space="0" w:color="auto"/>
                <w:right w:val="none" w:sz="0" w:space="0" w:color="auto"/>
              </w:divBdr>
              <w:divsChild>
                <w:div w:id="170501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8825308">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69868303">
      <w:bodyDiv w:val="1"/>
      <w:marLeft w:val="0"/>
      <w:marRight w:val="0"/>
      <w:marTop w:val="0"/>
      <w:marBottom w:val="0"/>
      <w:divBdr>
        <w:top w:val="none" w:sz="0" w:space="0" w:color="auto"/>
        <w:left w:val="none" w:sz="0" w:space="0" w:color="auto"/>
        <w:bottom w:val="none" w:sz="0" w:space="0" w:color="auto"/>
        <w:right w:val="none" w:sz="0" w:space="0" w:color="auto"/>
      </w:divBdr>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00146">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2487323">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819902">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897710">
      <w:bodyDiv w:val="1"/>
      <w:marLeft w:val="0"/>
      <w:marRight w:val="0"/>
      <w:marTop w:val="0"/>
      <w:marBottom w:val="0"/>
      <w:divBdr>
        <w:top w:val="none" w:sz="0" w:space="0" w:color="auto"/>
        <w:left w:val="none" w:sz="0" w:space="0" w:color="auto"/>
        <w:bottom w:val="none" w:sz="0" w:space="0" w:color="auto"/>
        <w:right w:val="none" w:sz="0" w:space="0" w:color="auto"/>
      </w:divBdr>
    </w:div>
    <w:div w:id="686058359">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1027933">
      <w:bodyDiv w:val="1"/>
      <w:marLeft w:val="0"/>
      <w:marRight w:val="0"/>
      <w:marTop w:val="0"/>
      <w:marBottom w:val="0"/>
      <w:divBdr>
        <w:top w:val="none" w:sz="0" w:space="0" w:color="auto"/>
        <w:left w:val="none" w:sz="0" w:space="0" w:color="auto"/>
        <w:bottom w:val="none" w:sz="0" w:space="0" w:color="auto"/>
        <w:right w:val="none" w:sz="0" w:space="0" w:color="auto"/>
      </w:divBdr>
    </w:div>
    <w:div w:id="691685128">
      <w:bodyDiv w:val="1"/>
      <w:marLeft w:val="0"/>
      <w:marRight w:val="0"/>
      <w:marTop w:val="0"/>
      <w:marBottom w:val="0"/>
      <w:divBdr>
        <w:top w:val="none" w:sz="0" w:space="0" w:color="auto"/>
        <w:left w:val="none" w:sz="0" w:space="0" w:color="auto"/>
        <w:bottom w:val="none" w:sz="0" w:space="0" w:color="auto"/>
        <w:right w:val="none" w:sz="0" w:space="0" w:color="auto"/>
      </w:divBdr>
    </w:div>
    <w:div w:id="691801498">
      <w:bodyDiv w:val="1"/>
      <w:marLeft w:val="0"/>
      <w:marRight w:val="0"/>
      <w:marTop w:val="0"/>
      <w:marBottom w:val="0"/>
      <w:divBdr>
        <w:top w:val="none" w:sz="0" w:space="0" w:color="auto"/>
        <w:left w:val="none" w:sz="0" w:space="0" w:color="auto"/>
        <w:bottom w:val="none" w:sz="0" w:space="0" w:color="auto"/>
        <w:right w:val="none" w:sz="0" w:space="0" w:color="auto"/>
      </w:divBdr>
      <w:divsChild>
        <w:div w:id="281884427">
          <w:marLeft w:val="0"/>
          <w:marRight w:val="0"/>
          <w:marTop w:val="225"/>
          <w:marBottom w:val="0"/>
          <w:divBdr>
            <w:top w:val="none" w:sz="0" w:space="0" w:color="auto"/>
            <w:left w:val="none" w:sz="0" w:space="0" w:color="auto"/>
            <w:bottom w:val="none" w:sz="0" w:space="0" w:color="auto"/>
            <w:right w:val="none" w:sz="0" w:space="0" w:color="auto"/>
          </w:divBdr>
        </w:div>
      </w:divsChild>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4116490">
      <w:bodyDiv w:val="1"/>
      <w:marLeft w:val="0"/>
      <w:marRight w:val="0"/>
      <w:marTop w:val="0"/>
      <w:marBottom w:val="0"/>
      <w:divBdr>
        <w:top w:val="none" w:sz="0" w:space="0" w:color="auto"/>
        <w:left w:val="none" w:sz="0" w:space="0" w:color="auto"/>
        <w:bottom w:val="none" w:sz="0" w:space="0" w:color="auto"/>
        <w:right w:val="none" w:sz="0" w:space="0" w:color="auto"/>
      </w:divBdr>
    </w:div>
    <w:div w:id="695156243">
      <w:bodyDiv w:val="1"/>
      <w:marLeft w:val="0"/>
      <w:marRight w:val="0"/>
      <w:marTop w:val="0"/>
      <w:marBottom w:val="0"/>
      <w:divBdr>
        <w:top w:val="none" w:sz="0" w:space="0" w:color="auto"/>
        <w:left w:val="none" w:sz="0" w:space="0" w:color="auto"/>
        <w:bottom w:val="none" w:sz="0" w:space="0" w:color="auto"/>
        <w:right w:val="none" w:sz="0" w:space="0" w:color="auto"/>
      </w:divBdr>
    </w:div>
    <w:div w:id="69836027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099232">
      <w:bodyDiv w:val="1"/>
      <w:marLeft w:val="0"/>
      <w:marRight w:val="0"/>
      <w:marTop w:val="0"/>
      <w:marBottom w:val="0"/>
      <w:divBdr>
        <w:top w:val="none" w:sz="0" w:space="0" w:color="auto"/>
        <w:left w:val="none" w:sz="0" w:space="0" w:color="auto"/>
        <w:bottom w:val="none" w:sz="0" w:space="0" w:color="auto"/>
        <w:right w:val="none" w:sz="0" w:space="0" w:color="auto"/>
      </w:divBdr>
    </w:div>
    <w:div w:id="708069089">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655943">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973659">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0787829">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6688681">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28378512">
      <w:bodyDiv w:val="1"/>
      <w:marLeft w:val="0"/>
      <w:marRight w:val="0"/>
      <w:marTop w:val="0"/>
      <w:marBottom w:val="0"/>
      <w:divBdr>
        <w:top w:val="none" w:sz="0" w:space="0" w:color="auto"/>
        <w:left w:val="none" w:sz="0" w:space="0" w:color="auto"/>
        <w:bottom w:val="none" w:sz="0" w:space="0" w:color="auto"/>
        <w:right w:val="none" w:sz="0" w:space="0" w:color="auto"/>
      </w:divBdr>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20562">
      <w:bodyDiv w:val="1"/>
      <w:marLeft w:val="0"/>
      <w:marRight w:val="0"/>
      <w:marTop w:val="0"/>
      <w:marBottom w:val="0"/>
      <w:divBdr>
        <w:top w:val="none" w:sz="0" w:space="0" w:color="auto"/>
        <w:left w:val="none" w:sz="0" w:space="0" w:color="auto"/>
        <w:bottom w:val="none" w:sz="0" w:space="0" w:color="auto"/>
        <w:right w:val="none" w:sz="0" w:space="0" w:color="auto"/>
      </w:divBdr>
      <w:divsChild>
        <w:div w:id="12002194">
          <w:marLeft w:val="0"/>
          <w:marRight w:val="0"/>
          <w:marTop w:val="0"/>
          <w:marBottom w:val="0"/>
          <w:divBdr>
            <w:top w:val="none" w:sz="0" w:space="0" w:color="auto"/>
            <w:left w:val="none" w:sz="0" w:space="0" w:color="auto"/>
            <w:bottom w:val="none" w:sz="0" w:space="0" w:color="auto"/>
            <w:right w:val="none" w:sz="0" w:space="0" w:color="auto"/>
          </w:divBdr>
        </w:div>
      </w:divsChild>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7895730">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221212">
      <w:bodyDiv w:val="1"/>
      <w:marLeft w:val="0"/>
      <w:marRight w:val="0"/>
      <w:marTop w:val="0"/>
      <w:marBottom w:val="0"/>
      <w:divBdr>
        <w:top w:val="none" w:sz="0" w:space="0" w:color="auto"/>
        <w:left w:val="none" w:sz="0" w:space="0" w:color="auto"/>
        <w:bottom w:val="none" w:sz="0" w:space="0" w:color="auto"/>
        <w:right w:val="none" w:sz="0" w:space="0" w:color="auto"/>
      </w:divBdr>
    </w:div>
    <w:div w:id="746465007">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49038040">
      <w:bodyDiv w:val="1"/>
      <w:marLeft w:val="0"/>
      <w:marRight w:val="0"/>
      <w:marTop w:val="0"/>
      <w:marBottom w:val="0"/>
      <w:divBdr>
        <w:top w:val="none" w:sz="0" w:space="0" w:color="auto"/>
        <w:left w:val="none" w:sz="0" w:space="0" w:color="auto"/>
        <w:bottom w:val="none" w:sz="0" w:space="0" w:color="auto"/>
        <w:right w:val="none" w:sz="0" w:space="0" w:color="auto"/>
      </w:divBdr>
      <w:divsChild>
        <w:div w:id="1134562515">
          <w:marLeft w:val="0"/>
          <w:marRight w:val="0"/>
          <w:marTop w:val="0"/>
          <w:marBottom w:val="0"/>
          <w:divBdr>
            <w:top w:val="none" w:sz="0" w:space="0" w:color="auto"/>
            <w:left w:val="none" w:sz="0" w:space="0" w:color="auto"/>
            <w:bottom w:val="none" w:sz="0" w:space="0" w:color="auto"/>
            <w:right w:val="none" w:sz="0" w:space="0" w:color="auto"/>
          </w:divBdr>
          <w:divsChild>
            <w:div w:id="179204382">
              <w:marLeft w:val="0"/>
              <w:marRight w:val="0"/>
              <w:marTop w:val="0"/>
              <w:marBottom w:val="0"/>
              <w:divBdr>
                <w:top w:val="none" w:sz="0" w:space="0" w:color="auto"/>
                <w:left w:val="none" w:sz="0" w:space="0" w:color="auto"/>
                <w:bottom w:val="none" w:sz="0" w:space="0" w:color="auto"/>
                <w:right w:val="none" w:sz="0" w:space="0" w:color="auto"/>
              </w:divBdr>
            </w:div>
          </w:divsChild>
        </w:div>
        <w:div w:id="589780529">
          <w:marLeft w:val="0"/>
          <w:marRight w:val="0"/>
          <w:marTop w:val="0"/>
          <w:marBottom w:val="0"/>
          <w:divBdr>
            <w:top w:val="none" w:sz="0" w:space="0" w:color="auto"/>
            <w:left w:val="none" w:sz="0" w:space="0" w:color="auto"/>
            <w:bottom w:val="none" w:sz="0" w:space="0" w:color="auto"/>
            <w:right w:val="none" w:sz="0" w:space="0" w:color="auto"/>
          </w:divBdr>
          <w:divsChild>
            <w:div w:id="1360862895">
              <w:marLeft w:val="0"/>
              <w:marRight w:val="0"/>
              <w:marTop w:val="0"/>
              <w:marBottom w:val="0"/>
              <w:divBdr>
                <w:top w:val="none" w:sz="0" w:space="0" w:color="auto"/>
                <w:left w:val="none" w:sz="0" w:space="0" w:color="auto"/>
                <w:bottom w:val="none" w:sz="0" w:space="0" w:color="auto"/>
                <w:right w:val="none" w:sz="0" w:space="0" w:color="auto"/>
              </w:divBdr>
              <w:divsChild>
                <w:div w:id="114838150">
                  <w:marLeft w:val="0"/>
                  <w:marRight w:val="0"/>
                  <w:marTop w:val="0"/>
                  <w:marBottom w:val="0"/>
                  <w:divBdr>
                    <w:top w:val="none" w:sz="0" w:space="0" w:color="auto"/>
                    <w:left w:val="none" w:sz="0" w:space="0" w:color="auto"/>
                    <w:bottom w:val="none" w:sz="0" w:space="0" w:color="auto"/>
                    <w:right w:val="none" w:sz="0" w:space="0" w:color="auto"/>
                  </w:divBdr>
                </w:div>
                <w:div w:id="1973822592">
                  <w:marLeft w:val="0"/>
                  <w:marRight w:val="0"/>
                  <w:marTop w:val="0"/>
                  <w:marBottom w:val="0"/>
                  <w:divBdr>
                    <w:top w:val="none" w:sz="0" w:space="0" w:color="auto"/>
                    <w:left w:val="none" w:sz="0" w:space="0" w:color="auto"/>
                    <w:bottom w:val="none" w:sz="0" w:space="0" w:color="auto"/>
                    <w:right w:val="none" w:sz="0" w:space="0" w:color="auto"/>
                  </w:divBdr>
                  <w:divsChild>
                    <w:div w:id="2004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001590">
      <w:bodyDiv w:val="1"/>
      <w:marLeft w:val="0"/>
      <w:marRight w:val="0"/>
      <w:marTop w:val="0"/>
      <w:marBottom w:val="0"/>
      <w:divBdr>
        <w:top w:val="none" w:sz="0" w:space="0" w:color="auto"/>
        <w:left w:val="none" w:sz="0" w:space="0" w:color="auto"/>
        <w:bottom w:val="none" w:sz="0" w:space="0" w:color="auto"/>
        <w:right w:val="none" w:sz="0" w:space="0" w:color="auto"/>
      </w:divBdr>
    </w:div>
    <w:div w:id="751240696">
      <w:bodyDiv w:val="1"/>
      <w:marLeft w:val="0"/>
      <w:marRight w:val="0"/>
      <w:marTop w:val="0"/>
      <w:marBottom w:val="0"/>
      <w:divBdr>
        <w:top w:val="none" w:sz="0" w:space="0" w:color="auto"/>
        <w:left w:val="none" w:sz="0" w:space="0" w:color="auto"/>
        <w:bottom w:val="none" w:sz="0" w:space="0" w:color="auto"/>
        <w:right w:val="none" w:sz="0" w:space="0" w:color="auto"/>
      </w:divBdr>
    </w:div>
    <w:div w:id="751317506">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866657">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2383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2074054">
      <w:bodyDiv w:val="1"/>
      <w:marLeft w:val="0"/>
      <w:marRight w:val="0"/>
      <w:marTop w:val="0"/>
      <w:marBottom w:val="0"/>
      <w:divBdr>
        <w:top w:val="none" w:sz="0" w:space="0" w:color="auto"/>
        <w:left w:val="none" w:sz="0" w:space="0" w:color="auto"/>
        <w:bottom w:val="none" w:sz="0" w:space="0" w:color="auto"/>
        <w:right w:val="none" w:sz="0" w:space="0" w:color="auto"/>
      </w:divBdr>
      <w:divsChild>
        <w:div w:id="1025404323">
          <w:marLeft w:val="0"/>
          <w:marRight w:val="0"/>
          <w:marTop w:val="0"/>
          <w:marBottom w:val="0"/>
          <w:divBdr>
            <w:top w:val="none" w:sz="0" w:space="0" w:color="auto"/>
            <w:left w:val="none" w:sz="0" w:space="0" w:color="auto"/>
            <w:bottom w:val="none" w:sz="0" w:space="0" w:color="auto"/>
            <w:right w:val="none" w:sz="0" w:space="0" w:color="auto"/>
          </w:divBdr>
        </w:div>
      </w:divsChild>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997464">
      <w:bodyDiv w:val="1"/>
      <w:marLeft w:val="0"/>
      <w:marRight w:val="0"/>
      <w:marTop w:val="0"/>
      <w:marBottom w:val="0"/>
      <w:divBdr>
        <w:top w:val="none" w:sz="0" w:space="0" w:color="auto"/>
        <w:left w:val="none" w:sz="0" w:space="0" w:color="auto"/>
        <w:bottom w:val="none" w:sz="0" w:space="0" w:color="auto"/>
        <w:right w:val="none" w:sz="0" w:space="0" w:color="auto"/>
      </w:divBdr>
      <w:divsChild>
        <w:div w:id="1747914557">
          <w:marLeft w:val="0"/>
          <w:marRight w:val="0"/>
          <w:marTop w:val="0"/>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68047234">
      <w:bodyDiv w:val="1"/>
      <w:marLeft w:val="0"/>
      <w:marRight w:val="0"/>
      <w:marTop w:val="0"/>
      <w:marBottom w:val="0"/>
      <w:divBdr>
        <w:top w:val="none" w:sz="0" w:space="0" w:color="auto"/>
        <w:left w:val="none" w:sz="0" w:space="0" w:color="auto"/>
        <w:bottom w:val="none" w:sz="0" w:space="0" w:color="auto"/>
        <w:right w:val="none" w:sz="0" w:space="0" w:color="auto"/>
      </w:divBdr>
    </w:div>
    <w:div w:id="771978699">
      <w:bodyDiv w:val="1"/>
      <w:marLeft w:val="0"/>
      <w:marRight w:val="0"/>
      <w:marTop w:val="0"/>
      <w:marBottom w:val="0"/>
      <w:divBdr>
        <w:top w:val="none" w:sz="0" w:space="0" w:color="auto"/>
        <w:left w:val="none" w:sz="0" w:space="0" w:color="auto"/>
        <w:bottom w:val="none" w:sz="0" w:space="0" w:color="auto"/>
        <w:right w:val="none" w:sz="0" w:space="0" w:color="auto"/>
      </w:divBdr>
    </w:div>
    <w:div w:id="773092273">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6801948">
      <w:bodyDiv w:val="1"/>
      <w:marLeft w:val="0"/>
      <w:marRight w:val="0"/>
      <w:marTop w:val="0"/>
      <w:marBottom w:val="0"/>
      <w:divBdr>
        <w:top w:val="none" w:sz="0" w:space="0" w:color="auto"/>
        <w:left w:val="none" w:sz="0" w:space="0" w:color="auto"/>
        <w:bottom w:val="none" w:sz="0" w:space="0" w:color="auto"/>
        <w:right w:val="none" w:sz="0" w:space="0" w:color="auto"/>
      </w:divBdr>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269555">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6046611">
      <w:bodyDiv w:val="1"/>
      <w:marLeft w:val="0"/>
      <w:marRight w:val="0"/>
      <w:marTop w:val="0"/>
      <w:marBottom w:val="0"/>
      <w:divBdr>
        <w:top w:val="none" w:sz="0" w:space="0" w:color="auto"/>
        <w:left w:val="none" w:sz="0" w:space="0" w:color="auto"/>
        <w:bottom w:val="none" w:sz="0" w:space="0" w:color="auto"/>
        <w:right w:val="none" w:sz="0" w:space="0" w:color="auto"/>
      </w:divBdr>
    </w:div>
    <w:div w:id="789857008">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07439">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405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2963483">
      <w:bodyDiv w:val="1"/>
      <w:marLeft w:val="0"/>
      <w:marRight w:val="0"/>
      <w:marTop w:val="0"/>
      <w:marBottom w:val="0"/>
      <w:divBdr>
        <w:top w:val="none" w:sz="0" w:space="0" w:color="auto"/>
        <w:left w:val="none" w:sz="0" w:space="0" w:color="auto"/>
        <w:bottom w:val="none" w:sz="0" w:space="0" w:color="auto"/>
        <w:right w:val="none" w:sz="0" w:space="0" w:color="auto"/>
      </w:divBdr>
    </w:div>
    <w:div w:id="805008835">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7556981">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371615">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527035">
      <w:bodyDiv w:val="1"/>
      <w:marLeft w:val="0"/>
      <w:marRight w:val="0"/>
      <w:marTop w:val="0"/>
      <w:marBottom w:val="0"/>
      <w:divBdr>
        <w:top w:val="none" w:sz="0" w:space="0" w:color="auto"/>
        <w:left w:val="none" w:sz="0" w:space="0" w:color="auto"/>
        <w:bottom w:val="none" w:sz="0" w:space="0" w:color="auto"/>
        <w:right w:val="none" w:sz="0" w:space="0" w:color="auto"/>
      </w:divBdr>
    </w:div>
    <w:div w:id="812721548">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3718130">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079147">
      <w:bodyDiv w:val="1"/>
      <w:marLeft w:val="0"/>
      <w:marRight w:val="0"/>
      <w:marTop w:val="0"/>
      <w:marBottom w:val="0"/>
      <w:divBdr>
        <w:top w:val="none" w:sz="0" w:space="0" w:color="auto"/>
        <w:left w:val="none" w:sz="0" w:space="0" w:color="auto"/>
        <w:bottom w:val="none" w:sz="0" w:space="0" w:color="auto"/>
        <w:right w:val="none" w:sz="0" w:space="0" w:color="auto"/>
      </w:divBdr>
    </w:div>
    <w:div w:id="819276246">
      <w:bodyDiv w:val="1"/>
      <w:marLeft w:val="0"/>
      <w:marRight w:val="0"/>
      <w:marTop w:val="0"/>
      <w:marBottom w:val="0"/>
      <w:divBdr>
        <w:top w:val="none" w:sz="0" w:space="0" w:color="auto"/>
        <w:left w:val="none" w:sz="0" w:space="0" w:color="auto"/>
        <w:bottom w:val="none" w:sz="0" w:space="0" w:color="auto"/>
        <w:right w:val="none" w:sz="0" w:space="0" w:color="auto"/>
      </w:divBdr>
    </w:div>
    <w:div w:id="822552522">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250799">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0662963">
      <w:bodyDiv w:val="1"/>
      <w:marLeft w:val="0"/>
      <w:marRight w:val="0"/>
      <w:marTop w:val="0"/>
      <w:marBottom w:val="0"/>
      <w:divBdr>
        <w:top w:val="none" w:sz="0" w:space="0" w:color="auto"/>
        <w:left w:val="none" w:sz="0" w:space="0" w:color="auto"/>
        <w:bottom w:val="none" w:sz="0" w:space="0" w:color="auto"/>
        <w:right w:val="none" w:sz="0" w:space="0" w:color="auto"/>
      </w:divBdr>
    </w:div>
    <w:div w:id="840894651">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820114">
      <w:bodyDiv w:val="1"/>
      <w:marLeft w:val="0"/>
      <w:marRight w:val="0"/>
      <w:marTop w:val="0"/>
      <w:marBottom w:val="0"/>
      <w:divBdr>
        <w:top w:val="none" w:sz="0" w:space="0" w:color="auto"/>
        <w:left w:val="none" w:sz="0" w:space="0" w:color="auto"/>
        <w:bottom w:val="none" w:sz="0" w:space="0" w:color="auto"/>
        <w:right w:val="none" w:sz="0" w:space="0" w:color="auto"/>
      </w:divBdr>
    </w:div>
    <w:div w:id="856843984">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625304">
      <w:bodyDiv w:val="1"/>
      <w:marLeft w:val="0"/>
      <w:marRight w:val="0"/>
      <w:marTop w:val="0"/>
      <w:marBottom w:val="0"/>
      <w:divBdr>
        <w:top w:val="none" w:sz="0" w:space="0" w:color="auto"/>
        <w:left w:val="none" w:sz="0" w:space="0" w:color="auto"/>
        <w:bottom w:val="none" w:sz="0" w:space="0" w:color="auto"/>
        <w:right w:val="none" w:sz="0" w:space="0" w:color="auto"/>
      </w:divBdr>
    </w:div>
    <w:div w:id="860700191">
      <w:bodyDiv w:val="1"/>
      <w:marLeft w:val="0"/>
      <w:marRight w:val="0"/>
      <w:marTop w:val="0"/>
      <w:marBottom w:val="0"/>
      <w:divBdr>
        <w:top w:val="none" w:sz="0" w:space="0" w:color="auto"/>
        <w:left w:val="none" w:sz="0" w:space="0" w:color="auto"/>
        <w:bottom w:val="none" w:sz="0" w:space="0" w:color="auto"/>
        <w:right w:val="none" w:sz="0" w:space="0" w:color="auto"/>
      </w:divBdr>
      <w:divsChild>
        <w:div w:id="1098598503">
          <w:marLeft w:val="0"/>
          <w:marRight w:val="0"/>
          <w:marTop w:val="0"/>
          <w:marBottom w:val="0"/>
          <w:divBdr>
            <w:top w:val="none" w:sz="0" w:space="0" w:color="auto"/>
            <w:left w:val="none" w:sz="0" w:space="0" w:color="auto"/>
            <w:bottom w:val="none" w:sz="0" w:space="0" w:color="auto"/>
            <w:right w:val="none" w:sz="0" w:space="0" w:color="auto"/>
          </w:divBdr>
        </w:div>
      </w:divsChild>
    </w:div>
    <w:div w:id="861166124">
      <w:bodyDiv w:val="1"/>
      <w:marLeft w:val="0"/>
      <w:marRight w:val="0"/>
      <w:marTop w:val="0"/>
      <w:marBottom w:val="0"/>
      <w:divBdr>
        <w:top w:val="none" w:sz="0" w:space="0" w:color="auto"/>
        <w:left w:val="none" w:sz="0" w:space="0" w:color="auto"/>
        <w:bottom w:val="none" w:sz="0" w:space="0" w:color="auto"/>
        <w:right w:val="none" w:sz="0" w:space="0" w:color="auto"/>
      </w:divBdr>
      <w:divsChild>
        <w:div w:id="518735134">
          <w:marLeft w:val="0"/>
          <w:marRight w:val="0"/>
          <w:marTop w:val="0"/>
          <w:marBottom w:val="0"/>
          <w:divBdr>
            <w:top w:val="none" w:sz="0" w:space="0" w:color="auto"/>
            <w:left w:val="none" w:sz="0" w:space="0" w:color="auto"/>
            <w:bottom w:val="none" w:sz="0" w:space="0" w:color="auto"/>
            <w:right w:val="none" w:sz="0" w:space="0" w:color="auto"/>
          </w:divBdr>
        </w:div>
      </w:divsChild>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1944201">
      <w:bodyDiv w:val="1"/>
      <w:marLeft w:val="0"/>
      <w:marRight w:val="0"/>
      <w:marTop w:val="0"/>
      <w:marBottom w:val="0"/>
      <w:divBdr>
        <w:top w:val="none" w:sz="0" w:space="0" w:color="auto"/>
        <w:left w:val="none" w:sz="0" w:space="0" w:color="auto"/>
        <w:bottom w:val="none" w:sz="0" w:space="0" w:color="auto"/>
        <w:right w:val="none" w:sz="0" w:space="0" w:color="auto"/>
      </w:divBdr>
      <w:divsChild>
        <w:div w:id="166098556">
          <w:marLeft w:val="0"/>
          <w:marRight w:val="0"/>
          <w:marTop w:val="0"/>
          <w:marBottom w:val="0"/>
          <w:divBdr>
            <w:top w:val="none" w:sz="0" w:space="0" w:color="auto"/>
            <w:left w:val="none" w:sz="0" w:space="0" w:color="auto"/>
            <w:bottom w:val="none" w:sz="0" w:space="0" w:color="auto"/>
            <w:right w:val="none" w:sz="0" w:space="0" w:color="auto"/>
          </w:divBdr>
          <w:divsChild>
            <w:div w:id="1707638123">
              <w:marLeft w:val="0"/>
              <w:marRight w:val="0"/>
              <w:marTop w:val="0"/>
              <w:marBottom w:val="0"/>
              <w:divBdr>
                <w:top w:val="none" w:sz="0" w:space="0" w:color="auto"/>
                <w:left w:val="none" w:sz="0" w:space="0" w:color="auto"/>
                <w:bottom w:val="none" w:sz="0" w:space="0" w:color="auto"/>
                <w:right w:val="none" w:sz="0" w:space="0" w:color="auto"/>
              </w:divBdr>
              <w:divsChild>
                <w:div w:id="129252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44520">
          <w:marLeft w:val="0"/>
          <w:marRight w:val="0"/>
          <w:marTop w:val="0"/>
          <w:marBottom w:val="0"/>
          <w:divBdr>
            <w:top w:val="none" w:sz="0" w:space="0" w:color="auto"/>
            <w:left w:val="none" w:sz="0" w:space="0" w:color="auto"/>
            <w:bottom w:val="none" w:sz="0" w:space="0" w:color="auto"/>
            <w:right w:val="none" w:sz="0" w:space="0" w:color="auto"/>
          </w:divBdr>
          <w:divsChild>
            <w:div w:id="325669526">
              <w:marLeft w:val="0"/>
              <w:marRight w:val="0"/>
              <w:marTop w:val="0"/>
              <w:marBottom w:val="0"/>
              <w:divBdr>
                <w:top w:val="none" w:sz="0" w:space="0" w:color="auto"/>
                <w:left w:val="none" w:sz="0" w:space="0" w:color="auto"/>
                <w:bottom w:val="none" w:sz="0" w:space="0" w:color="auto"/>
                <w:right w:val="none" w:sz="0" w:space="0" w:color="auto"/>
              </w:divBdr>
              <w:divsChild>
                <w:div w:id="467629021">
                  <w:marLeft w:val="0"/>
                  <w:marRight w:val="0"/>
                  <w:marTop w:val="0"/>
                  <w:marBottom w:val="0"/>
                  <w:divBdr>
                    <w:top w:val="none" w:sz="0" w:space="0" w:color="auto"/>
                    <w:left w:val="none" w:sz="0" w:space="0" w:color="auto"/>
                    <w:bottom w:val="none" w:sz="0" w:space="0" w:color="auto"/>
                    <w:right w:val="none" w:sz="0" w:space="0" w:color="auto"/>
                  </w:divBdr>
                  <w:divsChild>
                    <w:div w:id="582564848">
                      <w:marLeft w:val="0"/>
                      <w:marRight w:val="0"/>
                      <w:marTop w:val="0"/>
                      <w:marBottom w:val="0"/>
                      <w:divBdr>
                        <w:top w:val="none" w:sz="0" w:space="0" w:color="auto"/>
                        <w:left w:val="none" w:sz="0" w:space="0" w:color="auto"/>
                        <w:bottom w:val="none" w:sz="0" w:space="0" w:color="auto"/>
                        <w:right w:val="none" w:sz="0" w:space="0" w:color="auto"/>
                      </w:divBdr>
                    </w:div>
                    <w:div w:id="2056153224">
                      <w:marLeft w:val="0"/>
                      <w:marRight w:val="0"/>
                      <w:marTop w:val="0"/>
                      <w:marBottom w:val="0"/>
                      <w:divBdr>
                        <w:top w:val="none" w:sz="0" w:space="0" w:color="auto"/>
                        <w:left w:val="none" w:sz="0" w:space="0" w:color="auto"/>
                        <w:bottom w:val="none" w:sz="0" w:space="0" w:color="auto"/>
                        <w:right w:val="none" w:sz="0" w:space="0" w:color="auto"/>
                      </w:divBdr>
                    </w:div>
                    <w:div w:id="1441955196">
                      <w:marLeft w:val="0"/>
                      <w:marRight w:val="0"/>
                      <w:marTop w:val="0"/>
                      <w:marBottom w:val="0"/>
                      <w:divBdr>
                        <w:top w:val="none" w:sz="0" w:space="0" w:color="auto"/>
                        <w:left w:val="none" w:sz="0" w:space="0" w:color="auto"/>
                        <w:bottom w:val="none" w:sz="0" w:space="0" w:color="auto"/>
                        <w:right w:val="none" w:sz="0" w:space="0" w:color="auto"/>
                      </w:divBdr>
                    </w:div>
                    <w:div w:id="462237399">
                      <w:marLeft w:val="0"/>
                      <w:marRight w:val="0"/>
                      <w:marTop w:val="0"/>
                      <w:marBottom w:val="0"/>
                      <w:divBdr>
                        <w:top w:val="none" w:sz="0" w:space="0" w:color="auto"/>
                        <w:left w:val="none" w:sz="0" w:space="0" w:color="auto"/>
                        <w:bottom w:val="none" w:sz="0" w:space="0" w:color="auto"/>
                        <w:right w:val="none" w:sz="0" w:space="0" w:color="auto"/>
                      </w:divBdr>
                    </w:div>
                    <w:div w:id="37107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480801">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4251291">
      <w:bodyDiv w:val="1"/>
      <w:marLeft w:val="0"/>
      <w:marRight w:val="0"/>
      <w:marTop w:val="0"/>
      <w:marBottom w:val="0"/>
      <w:divBdr>
        <w:top w:val="none" w:sz="0" w:space="0" w:color="auto"/>
        <w:left w:val="none" w:sz="0" w:space="0" w:color="auto"/>
        <w:bottom w:val="none" w:sz="0" w:space="0" w:color="auto"/>
        <w:right w:val="none" w:sz="0" w:space="0" w:color="auto"/>
      </w:divBdr>
    </w:div>
    <w:div w:id="866286298">
      <w:bodyDiv w:val="1"/>
      <w:marLeft w:val="0"/>
      <w:marRight w:val="0"/>
      <w:marTop w:val="0"/>
      <w:marBottom w:val="0"/>
      <w:divBdr>
        <w:top w:val="none" w:sz="0" w:space="0" w:color="auto"/>
        <w:left w:val="none" w:sz="0" w:space="0" w:color="auto"/>
        <w:bottom w:val="none" w:sz="0" w:space="0" w:color="auto"/>
        <w:right w:val="none" w:sz="0" w:space="0" w:color="auto"/>
      </w:divBdr>
      <w:divsChild>
        <w:div w:id="189026398">
          <w:marLeft w:val="0"/>
          <w:marRight w:val="0"/>
          <w:marTop w:val="0"/>
          <w:marBottom w:val="0"/>
          <w:divBdr>
            <w:top w:val="none" w:sz="0" w:space="0" w:color="auto"/>
            <w:left w:val="none" w:sz="0" w:space="0" w:color="auto"/>
            <w:bottom w:val="none" w:sz="0" w:space="0" w:color="auto"/>
            <w:right w:val="none" w:sz="0" w:space="0" w:color="auto"/>
          </w:divBdr>
        </w:div>
      </w:divsChild>
    </w:div>
    <w:div w:id="867335291">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8496143">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646991">
      <w:bodyDiv w:val="1"/>
      <w:marLeft w:val="0"/>
      <w:marRight w:val="0"/>
      <w:marTop w:val="0"/>
      <w:marBottom w:val="0"/>
      <w:divBdr>
        <w:top w:val="none" w:sz="0" w:space="0" w:color="auto"/>
        <w:left w:val="none" w:sz="0" w:space="0" w:color="auto"/>
        <w:bottom w:val="none" w:sz="0" w:space="0" w:color="auto"/>
        <w:right w:val="none" w:sz="0" w:space="0" w:color="auto"/>
      </w:divBdr>
    </w:div>
    <w:div w:id="871698036">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0090972">
      <w:bodyDiv w:val="1"/>
      <w:marLeft w:val="0"/>
      <w:marRight w:val="0"/>
      <w:marTop w:val="0"/>
      <w:marBottom w:val="0"/>
      <w:divBdr>
        <w:top w:val="none" w:sz="0" w:space="0" w:color="auto"/>
        <w:left w:val="none" w:sz="0" w:space="0" w:color="auto"/>
        <w:bottom w:val="none" w:sz="0" w:space="0" w:color="auto"/>
        <w:right w:val="none" w:sz="0" w:space="0" w:color="auto"/>
      </w:divBdr>
    </w:div>
    <w:div w:id="881289419">
      <w:bodyDiv w:val="1"/>
      <w:marLeft w:val="0"/>
      <w:marRight w:val="0"/>
      <w:marTop w:val="0"/>
      <w:marBottom w:val="0"/>
      <w:divBdr>
        <w:top w:val="none" w:sz="0" w:space="0" w:color="auto"/>
        <w:left w:val="none" w:sz="0" w:space="0" w:color="auto"/>
        <w:bottom w:val="none" w:sz="0" w:space="0" w:color="auto"/>
        <w:right w:val="none" w:sz="0" w:space="0" w:color="auto"/>
      </w:divBdr>
      <w:divsChild>
        <w:div w:id="1620068475">
          <w:marLeft w:val="0"/>
          <w:marRight w:val="0"/>
          <w:marTop w:val="0"/>
          <w:marBottom w:val="0"/>
          <w:divBdr>
            <w:top w:val="none" w:sz="0" w:space="0" w:color="auto"/>
            <w:left w:val="none" w:sz="0" w:space="0" w:color="auto"/>
            <w:bottom w:val="none" w:sz="0" w:space="0" w:color="auto"/>
            <w:right w:val="none" w:sz="0" w:space="0" w:color="auto"/>
          </w:divBdr>
        </w:div>
        <w:div w:id="943532072">
          <w:marLeft w:val="0"/>
          <w:marRight w:val="0"/>
          <w:marTop w:val="0"/>
          <w:marBottom w:val="0"/>
          <w:divBdr>
            <w:top w:val="none" w:sz="0" w:space="0" w:color="auto"/>
            <w:left w:val="none" w:sz="0" w:space="0" w:color="auto"/>
            <w:bottom w:val="none" w:sz="0" w:space="0" w:color="auto"/>
            <w:right w:val="none" w:sz="0" w:space="0" w:color="auto"/>
          </w:divBdr>
        </w:div>
        <w:div w:id="659164582">
          <w:marLeft w:val="0"/>
          <w:marRight w:val="0"/>
          <w:marTop w:val="0"/>
          <w:marBottom w:val="0"/>
          <w:divBdr>
            <w:top w:val="none" w:sz="0" w:space="0" w:color="auto"/>
            <w:left w:val="none" w:sz="0" w:space="0" w:color="auto"/>
            <w:bottom w:val="none" w:sz="0" w:space="0" w:color="auto"/>
            <w:right w:val="none" w:sz="0" w:space="0" w:color="auto"/>
          </w:divBdr>
          <w:divsChild>
            <w:div w:id="809593150">
              <w:marLeft w:val="0"/>
              <w:marRight w:val="0"/>
              <w:marTop w:val="0"/>
              <w:marBottom w:val="0"/>
              <w:divBdr>
                <w:top w:val="none" w:sz="0" w:space="0" w:color="auto"/>
                <w:left w:val="none" w:sz="0" w:space="0" w:color="auto"/>
                <w:bottom w:val="none" w:sz="0" w:space="0" w:color="auto"/>
                <w:right w:val="none" w:sz="0" w:space="0" w:color="auto"/>
              </w:divBdr>
              <w:divsChild>
                <w:div w:id="819343785">
                  <w:marLeft w:val="0"/>
                  <w:marRight w:val="0"/>
                  <w:marTop w:val="0"/>
                  <w:marBottom w:val="0"/>
                  <w:divBdr>
                    <w:top w:val="none" w:sz="0" w:space="0" w:color="auto"/>
                    <w:left w:val="none" w:sz="0" w:space="0" w:color="auto"/>
                    <w:bottom w:val="none" w:sz="0" w:space="0" w:color="auto"/>
                    <w:right w:val="none" w:sz="0" w:space="0" w:color="auto"/>
                  </w:divBdr>
                  <w:divsChild>
                    <w:div w:id="852456077">
                      <w:marLeft w:val="0"/>
                      <w:marRight w:val="0"/>
                      <w:marTop w:val="0"/>
                      <w:marBottom w:val="0"/>
                      <w:divBdr>
                        <w:top w:val="none" w:sz="0" w:space="0" w:color="auto"/>
                        <w:left w:val="none" w:sz="0" w:space="0" w:color="auto"/>
                        <w:bottom w:val="none" w:sz="0" w:space="0" w:color="auto"/>
                        <w:right w:val="none" w:sz="0" w:space="0" w:color="auto"/>
                      </w:divBdr>
                      <w:divsChild>
                        <w:div w:id="1728868725">
                          <w:marLeft w:val="0"/>
                          <w:marRight w:val="0"/>
                          <w:marTop w:val="0"/>
                          <w:marBottom w:val="0"/>
                          <w:divBdr>
                            <w:top w:val="none" w:sz="0" w:space="0" w:color="auto"/>
                            <w:left w:val="none" w:sz="0" w:space="0" w:color="auto"/>
                            <w:bottom w:val="none" w:sz="0" w:space="0" w:color="auto"/>
                            <w:right w:val="none" w:sz="0" w:space="0" w:color="auto"/>
                          </w:divBdr>
                          <w:divsChild>
                            <w:div w:id="1888714103">
                              <w:marLeft w:val="0"/>
                              <w:marRight w:val="0"/>
                              <w:marTop w:val="0"/>
                              <w:marBottom w:val="0"/>
                              <w:divBdr>
                                <w:top w:val="none" w:sz="0" w:space="0" w:color="auto"/>
                                <w:left w:val="none" w:sz="0" w:space="0" w:color="auto"/>
                                <w:bottom w:val="none" w:sz="0" w:space="0" w:color="auto"/>
                                <w:right w:val="none" w:sz="0" w:space="0" w:color="auto"/>
                              </w:divBdr>
                              <w:divsChild>
                                <w:div w:id="1654525352">
                                  <w:marLeft w:val="0"/>
                                  <w:marRight w:val="0"/>
                                  <w:marTop w:val="0"/>
                                  <w:marBottom w:val="0"/>
                                  <w:divBdr>
                                    <w:top w:val="none" w:sz="0" w:space="0" w:color="auto"/>
                                    <w:left w:val="none" w:sz="0" w:space="0" w:color="auto"/>
                                    <w:bottom w:val="none" w:sz="0" w:space="0" w:color="auto"/>
                                    <w:right w:val="none" w:sz="0" w:space="0" w:color="auto"/>
                                  </w:divBdr>
                                  <w:divsChild>
                                    <w:div w:id="1699699971">
                                      <w:marLeft w:val="0"/>
                                      <w:marRight w:val="0"/>
                                      <w:marTop w:val="0"/>
                                      <w:marBottom w:val="0"/>
                                      <w:divBdr>
                                        <w:top w:val="none" w:sz="0" w:space="0" w:color="auto"/>
                                        <w:left w:val="none" w:sz="0" w:space="0" w:color="auto"/>
                                        <w:bottom w:val="none" w:sz="0" w:space="0" w:color="auto"/>
                                        <w:right w:val="none" w:sz="0" w:space="0" w:color="auto"/>
                                      </w:divBdr>
                                      <w:divsChild>
                                        <w:div w:id="1086535236">
                                          <w:marLeft w:val="0"/>
                                          <w:marRight w:val="0"/>
                                          <w:marTop w:val="0"/>
                                          <w:marBottom w:val="0"/>
                                          <w:divBdr>
                                            <w:top w:val="none" w:sz="0" w:space="0" w:color="auto"/>
                                            <w:left w:val="none" w:sz="0" w:space="0" w:color="auto"/>
                                            <w:bottom w:val="none" w:sz="0" w:space="0" w:color="auto"/>
                                            <w:right w:val="none" w:sz="0" w:space="0" w:color="auto"/>
                                          </w:divBdr>
                                          <w:divsChild>
                                            <w:div w:id="1199047295">
                                              <w:marLeft w:val="0"/>
                                              <w:marRight w:val="0"/>
                                              <w:marTop w:val="0"/>
                                              <w:marBottom w:val="0"/>
                                              <w:divBdr>
                                                <w:top w:val="none" w:sz="0" w:space="0" w:color="auto"/>
                                                <w:left w:val="none" w:sz="0" w:space="0" w:color="auto"/>
                                                <w:bottom w:val="none" w:sz="0" w:space="0" w:color="auto"/>
                                                <w:right w:val="none" w:sz="0" w:space="0" w:color="auto"/>
                                              </w:divBdr>
                                              <w:divsChild>
                                                <w:div w:id="1199660053">
                                                  <w:marLeft w:val="0"/>
                                                  <w:marRight w:val="0"/>
                                                  <w:marTop w:val="0"/>
                                                  <w:marBottom w:val="0"/>
                                                  <w:divBdr>
                                                    <w:top w:val="none" w:sz="0" w:space="0" w:color="auto"/>
                                                    <w:left w:val="none" w:sz="0" w:space="0" w:color="auto"/>
                                                    <w:bottom w:val="none" w:sz="0" w:space="0" w:color="auto"/>
                                                    <w:right w:val="none" w:sz="0" w:space="0" w:color="auto"/>
                                                  </w:divBdr>
                                                  <w:divsChild>
                                                    <w:div w:id="1136026910">
                                                      <w:marLeft w:val="0"/>
                                                      <w:marRight w:val="0"/>
                                                      <w:marTop w:val="0"/>
                                                      <w:marBottom w:val="0"/>
                                                      <w:divBdr>
                                                        <w:top w:val="none" w:sz="0" w:space="0" w:color="auto"/>
                                                        <w:left w:val="none" w:sz="0" w:space="0" w:color="auto"/>
                                                        <w:bottom w:val="none" w:sz="0" w:space="0" w:color="auto"/>
                                                        <w:right w:val="none" w:sz="0" w:space="0" w:color="auto"/>
                                                      </w:divBdr>
                                                      <w:divsChild>
                                                        <w:div w:id="446435724">
                                                          <w:marLeft w:val="0"/>
                                                          <w:marRight w:val="0"/>
                                                          <w:marTop w:val="0"/>
                                                          <w:marBottom w:val="0"/>
                                                          <w:divBdr>
                                                            <w:top w:val="none" w:sz="0" w:space="0" w:color="auto"/>
                                                            <w:left w:val="none" w:sz="0" w:space="0" w:color="auto"/>
                                                            <w:bottom w:val="none" w:sz="0" w:space="0" w:color="auto"/>
                                                            <w:right w:val="none" w:sz="0" w:space="0" w:color="auto"/>
                                                          </w:divBdr>
                                                        </w:div>
                                                        <w:div w:id="738209941">
                                                          <w:marLeft w:val="0"/>
                                                          <w:marRight w:val="0"/>
                                                          <w:marTop w:val="0"/>
                                                          <w:marBottom w:val="0"/>
                                                          <w:divBdr>
                                                            <w:top w:val="none" w:sz="0" w:space="0" w:color="auto"/>
                                                            <w:left w:val="none" w:sz="0" w:space="0" w:color="auto"/>
                                                            <w:bottom w:val="none" w:sz="0" w:space="0" w:color="auto"/>
                                                            <w:right w:val="none" w:sz="0" w:space="0" w:color="auto"/>
                                                          </w:divBdr>
                                                        </w:div>
                                                        <w:div w:id="1388796779">
                                                          <w:marLeft w:val="0"/>
                                                          <w:marRight w:val="0"/>
                                                          <w:marTop w:val="0"/>
                                                          <w:marBottom w:val="0"/>
                                                          <w:divBdr>
                                                            <w:top w:val="none" w:sz="0" w:space="0" w:color="auto"/>
                                                            <w:left w:val="none" w:sz="0" w:space="0" w:color="auto"/>
                                                            <w:bottom w:val="none" w:sz="0" w:space="0" w:color="auto"/>
                                                            <w:right w:val="none" w:sz="0" w:space="0" w:color="auto"/>
                                                          </w:divBdr>
                                                        </w:div>
                                                        <w:div w:id="870412769">
                                                          <w:marLeft w:val="0"/>
                                                          <w:marRight w:val="0"/>
                                                          <w:marTop w:val="0"/>
                                                          <w:marBottom w:val="0"/>
                                                          <w:divBdr>
                                                            <w:top w:val="none" w:sz="0" w:space="0" w:color="auto"/>
                                                            <w:left w:val="none" w:sz="0" w:space="0" w:color="auto"/>
                                                            <w:bottom w:val="none" w:sz="0" w:space="0" w:color="auto"/>
                                                            <w:right w:val="none" w:sz="0" w:space="0" w:color="auto"/>
                                                          </w:divBdr>
                                                        </w:div>
                                                        <w:div w:id="187098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5989248">
      <w:bodyDiv w:val="1"/>
      <w:marLeft w:val="0"/>
      <w:marRight w:val="0"/>
      <w:marTop w:val="0"/>
      <w:marBottom w:val="0"/>
      <w:divBdr>
        <w:top w:val="none" w:sz="0" w:space="0" w:color="auto"/>
        <w:left w:val="none" w:sz="0" w:space="0" w:color="auto"/>
        <w:bottom w:val="none" w:sz="0" w:space="0" w:color="auto"/>
        <w:right w:val="none" w:sz="0" w:space="0" w:color="auto"/>
      </w:divBdr>
      <w:divsChild>
        <w:div w:id="162085117">
          <w:marLeft w:val="0"/>
          <w:marRight w:val="0"/>
          <w:marTop w:val="0"/>
          <w:marBottom w:val="0"/>
          <w:divBdr>
            <w:top w:val="none" w:sz="0" w:space="0" w:color="auto"/>
            <w:left w:val="none" w:sz="0" w:space="0" w:color="auto"/>
            <w:bottom w:val="none" w:sz="0" w:space="0" w:color="auto"/>
            <w:right w:val="none" w:sz="0" w:space="0" w:color="auto"/>
          </w:divBdr>
        </w:div>
        <w:div w:id="1391880394">
          <w:marLeft w:val="0"/>
          <w:marRight w:val="0"/>
          <w:marTop w:val="0"/>
          <w:marBottom w:val="0"/>
          <w:divBdr>
            <w:top w:val="none" w:sz="0" w:space="0" w:color="auto"/>
            <w:left w:val="none" w:sz="0" w:space="0" w:color="auto"/>
            <w:bottom w:val="none" w:sz="0" w:space="0" w:color="auto"/>
            <w:right w:val="none" w:sz="0" w:space="0" w:color="auto"/>
          </w:divBdr>
        </w:div>
        <w:div w:id="1118836166">
          <w:marLeft w:val="0"/>
          <w:marRight w:val="0"/>
          <w:marTop w:val="0"/>
          <w:marBottom w:val="0"/>
          <w:divBdr>
            <w:top w:val="none" w:sz="0" w:space="0" w:color="auto"/>
            <w:left w:val="none" w:sz="0" w:space="0" w:color="auto"/>
            <w:bottom w:val="none" w:sz="0" w:space="0" w:color="auto"/>
            <w:right w:val="none" w:sz="0" w:space="0" w:color="auto"/>
          </w:divBdr>
        </w:div>
        <w:div w:id="1566378740">
          <w:marLeft w:val="0"/>
          <w:marRight w:val="0"/>
          <w:marTop w:val="0"/>
          <w:marBottom w:val="0"/>
          <w:divBdr>
            <w:top w:val="none" w:sz="0" w:space="0" w:color="auto"/>
            <w:left w:val="none" w:sz="0" w:space="0" w:color="auto"/>
            <w:bottom w:val="none" w:sz="0" w:space="0" w:color="auto"/>
            <w:right w:val="none" w:sz="0" w:space="0" w:color="auto"/>
          </w:divBdr>
        </w:div>
        <w:div w:id="748963008">
          <w:marLeft w:val="0"/>
          <w:marRight w:val="0"/>
          <w:marTop w:val="0"/>
          <w:marBottom w:val="0"/>
          <w:divBdr>
            <w:top w:val="none" w:sz="0" w:space="0" w:color="auto"/>
            <w:left w:val="none" w:sz="0" w:space="0" w:color="auto"/>
            <w:bottom w:val="none" w:sz="0" w:space="0" w:color="auto"/>
            <w:right w:val="none" w:sz="0" w:space="0" w:color="auto"/>
          </w:divBdr>
        </w:div>
        <w:div w:id="81267030">
          <w:marLeft w:val="0"/>
          <w:marRight w:val="0"/>
          <w:marTop w:val="0"/>
          <w:marBottom w:val="0"/>
          <w:divBdr>
            <w:top w:val="none" w:sz="0" w:space="0" w:color="auto"/>
            <w:left w:val="none" w:sz="0" w:space="0" w:color="auto"/>
            <w:bottom w:val="none" w:sz="0" w:space="0" w:color="auto"/>
            <w:right w:val="none" w:sz="0" w:space="0" w:color="auto"/>
          </w:divBdr>
        </w:div>
        <w:div w:id="679968723">
          <w:marLeft w:val="0"/>
          <w:marRight w:val="0"/>
          <w:marTop w:val="0"/>
          <w:marBottom w:val="0"/>
          <w:divBdr>
            <w:top w:val="none" w:sz="0" w:space="0" w:color="auto"/>
            <w:left w:val="none" w:sz="0" w:space="0" w:color="auto"/>
            <w:bottom w:val="none" w:sz="0" w:space="0" w:color="auto"/>
            <w:right w:val="none" w:sz="0" w:space="0" w:color="auto"/>
          </w:divBdr>
        </w:div>
        <w:div w:id="1951158515">
          <w:marLeft w:val="0"/>
          <w:marRight w:val="0"/>
          <w:marTop w:val="0"/>
          <w:marBottom w:val="0"/>
          <w:divBdr>
            <w:top w:val="none" w:sz="0" w:space="0" w:color="auto"/>
            <w:left w:val="none" w:sz="0" w:space="0" w:color="auto"/>
            <w:bottom w:val="none" w:sz="0" w:space="0" w:color="auto"/>
            <w:right w:val="none" w:sz="0" w:space="0" w:color="auto"/>
          </w:divBdr>
        </w:div>
        <w:div w:id="1083261240">
          <w:marLeft w:val="0"/>
          <w:marRight w:val="0"/>
          <w:marTop w:val="0"/>
          <w:marBottom w:val="0"/>
          <w:divBdr>
            <w:top w:val="none" w:sz="0" w:space="0" w:color="auto"/>
            <w:left w:val="none" w:sz="0" w:space="0" w:color="auto"/>
            <w:bottom w:val="none" w:sz="0" w:space="0" w:color="auto"/>
            <w:right w:val="none" w:sz="0" w:space="0" w:color="auto"/>
          </w:divBdr>
          <w:divsChild>
            <w:div w:id="530874172">
              <w:marLeft w:val="720"/>
              <w:marRight w:val="0"/>
              <w:marTop w:val="0"/>
              <w:marBottom w:val="0"/>
              <w:divBdr>
                <w:top w:val="none" w:sz="0" w:space="0" w:color="auto"/>
                <w:left w:val="none" w:sz="0" w:space="0" w:color="auto"/>
                <w:bottom w:val="none" w:sz="0" w:space="0" w:color="auto"/>
                <w:right w:val="none" w:sz="0" w:space="0" w:color="auto"/>
              </w:divBdr>
            </w:div>
          </w:divsChild>
        </w:div>
        <w:div w:id="575482318">
          <w:marLeft w:val="0"/>
          <w:marRight w:val="0"/>
          <w:marTop w:val="0"/>
          <w:marBottom w:val="0"/>
          <w:divBdr>
            <w:top w:val="none" w:sz="0" w:space="0" w:color="auto"/>
            <w:left w:val="none" w:sz="0" w:space="0" w:color="auto"/>
            <w:bottom w:val="none" w:sz="0" w:space="0" w:color="auto"/>
            <w:right w:val="none" w:sz="0" w:space="0" w:color="auto"/>
          </w:divBdr>
        </w:div>
        <w:div w:id="1339769755">
          <w:marLeft w:val="0"/>
          <w:marRight w:val="0"/>
          <w:marTop w:val="0"/>
          <w:marBottom w:val="0"/>
          <w:divBdr>
            <w:top w:val="none" w:sz="0" w:space="0" w:color="auto"/>
            <w:left w:val="none" w:sz="0" w:space="0" w:color="auto"/>
            <w:bottom w:val="none" w:sz="0" w:space="0" w:color="auto"/>
            <w:right w:val="none" w:sz="0" w:space="0" w:color="auto"/>
          </w:divBdr>
        </w:div>
        <w:div w:id="743144781">
          <w:marLeft w:val="0"/>
          <w:marRight w:val="0"/>
          <w:marTop w:val="0"/>
          <w:marBottom w:val="0"/>
          <w:divBdr>
            <w:top w:val="none" w:sz="0" w:space="0" w:color="auto"/>
            <w:left w:val="none" w:sz="0" w:space="0" w:color="auto"/>
            <w:bottom w:val="none" w:sz="0" w:space="0" w:color="auto"/>
            <w:right w:val="none" w:sz="0" w:space="0" w:color="auto"/>
          </w:divBdr>
        </w:div>
        <w:div w:id="386492820">
          <w:marLeft w:val="0"/>
          <w:marRight w:val="0"/>
          <w:marTop w:val="0"/>
          <w:marBottom w:val="0"/>
          <w:divBdr>
            <w:top w:val="none" w:sz="0" w:space="0" w:color="auto"/>
            <w:left w:val="none" w:sz="0" w:space="0" w:color="auto"/>
            <w:bottom w:val="none" w:sz="0" w:space="0" w:color="auto"/>
            <w:right w:val="none" w:sz="0" w:space="0" w:color="auto"/>
          </w:divBdr>
        </w:div>
        <w:div w:id="2122456654">
          <w:marLeft w:val="0"/>
          <w:marRight w:val="0"/>
          <w:marTop w:val="0"/>
          <w:marBottom w:val="0"/>
          <w:divBdr>
            <w:top w:val="none" w:sz="0" w:space="0" w:color="auto"/>
            <w:left w:val="none" w:sz="0" w:space="0" w:color="auto"/>
            <w:bottom w:val="none" w:sz="0" w:space="0" w:color="auto"/>
            <w:right w:val="none" w:sz="0" w:space="0" w:color="auto"/>
          </w:divBdr>
        </w:div>
      </w:divsChild>
    </w:div>
    <w:div w:id="889653061">
      <w:bodyDiv w:val="1"/>
      <w:marLeft w:val="0"/>
      <w:marRight w:val="0"/>
      <w:marTop w:val="0"/>
      <w:marBottom w:val="0"/>
      <w:divBdr>
        <w:top w:val="none" w:sz="0" w:space="0" w:color="auto"/>
        <w:left w:val="none" w:sz="0" w:space="0" w:color="auto"/>
        <w:bottom w:val="none" w:sz="0" w:space="0" w:color="auto"/>
        <w:right w:val="none" w:sz="0" w:space="0" w:color="auto"/>
      </w:divBdr>
      <w:divsChild>
        <w:div w:id="68819808">
          <w:marLeft w:val="0"/>
          <w:marRight w:val="0"/>
          <w:marTop w:val="0"/>
          <w:marBottom w:val="0"/>
          <w:divBdr>
            <w:top w:val="none" w:sz="0" w:space="0" w:color="auto"/>
            <w:left w:val="none" w:sz="0" w:space="0" w:color="auto"/>
            <w:bottom w:val="none" w:sz="0" w:space="0" w:color="auto"/>
            <w:right w:val="none" w:sz="0" w:space="0" w:color="auto"/>
          </w:divBdr>
          <w:divsChild>
            <w:div w:id="1395615277">
              <w:marLeft w:val="-150"/>
              <w:marRight w:val="-150"/>
              <w:marTop w:val="0"/>
              <w:marBottom w:val="0"/>
              <w:divBdr>
                <w:top w:val="none" w:sz="0" w:space="0" w:color="auto"/>
                <w:left w:val="none" w:sz="0" w:space="0" w:color="auto"/>
                <w:bottom w:val="none" w:sz="0" w:space="0" w:color="auto"/>
                <w:right w:val="none" w:sz="0" w:space="0" w:color="auto"/>
              </w:divBdr>
              <w:divsChild>
                <w:div w:id="344750287">
                  <w:marLeft w:val="0"/>
                  <w:marRight w:val="0"/>
                  <w:marTop w:val="0"/>
                  <w:marBottom w:val="0"/>
                  <w:divBdr>
                    <w:top w:val="none" w:sz="0" w:space="0" w:color="auto"/>
                    <w:left w:val="none" w:sz="0" w:space="0" w:color="auto"/>
                    <w:bottom w:val="none" w:sz="0" w:space="0" w:color="auto"/>
                    <w:right w:val="none" w:sz="0" w:space="0" w:color="auto"/>
                  </w:divBdr>
                  <w:divsChild>
                    <w:div w:id="87334366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2626004">
          <w:marLeft w:val="0"/>
          <w:marRight w:val="0"/>
          <w:marTop w:val="0"/>
          <w:marBottom w:val="0"/>
          <w:divBdr>
            <w:top w:val="none" w:sz="0" w:space="0" w:color="auto"/>
            <w:left w:val="none" w:sz="0" w:space="0" w:color="auto"/>
            <w:bottom w:val="none" w:sz="0" w:space="0" w:color="auto"/>
            <w:right w:val="none" w:sz="0" w:space="0" w:color="auto"/>
          </w:divBdr>
          <w:divsChild>
            <w:div w:id="88842093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1505100">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287844">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6629289">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054531">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522548">
      <w:bodyDiv w:val="1"/>
      <w:marLeft w:val="0"/>
      <w:marRight w:val="0"/>
      <w:marTop w:val="0"/>
      <w:marBottom w:val="0"/>
      <w:divBdr>
        <w:top w:val="none" w:sz="0" w:space="0" w:color="auto"/>
        <w:left w:val="none" w:sz="0" w:space="0" w:color="auto"/>
        <w:bottom w:val="none" w:sz="0" w:space="0" w:color="auto"/>
        <w:right w:val="none" w:sz="0" w:space="0" w:color="auto"/>
      </w:divBdr>
      <w:divsChild>
        <w:div w:id="518852470">
          <w:marLeft w:val="290"/>
          <w:marRight w:val="0"/>
          <w:marTop w:val="290"/>
          <w:marBottom w:val="290"/>
          <w:divBdr>
            <w:top w:val="none" w:sz="0" w:space="0" w:color="auto"/>
            <w:left w:val="none" w:sz="0" w:space="0" w:color="auto"/>
            <w:bottom w:val="none" w:sz="0" w:space="0" w:color="auto"/>
            <w:right w:val="none" w:sz="0" w:space="0" w:color="auto"/>
          </w:divBdr>
          <w:divsChild>
            <w:div w:id="816609609">
              <w:marLeft w:val="0"/>
              <w:marRight w:val="0"/>
              <w:marTop w:val="0"/>
              <w:marBottom w:val="0"/>
              <w:divBdr>
                <w:top w:val="none" w:sz="0" w:space="0" w:color="auto"/>
                <w:left w:val="none" w:sz="0" w:space="0" w:color="auto"/>
                <w:bottom w:val="none" w:sz="0" w:space="0" w:color="auto"/>
                <w:right w:val="none" w:sz="0" w:space="0" w:color="auto"/>
              </w:divBdr>
              <w:divsChild>
                <w:div w:id="334890219">
                  <w:marLeft w:val="0"/>
                  <w:marRight w:val="0"/>
                  <w:marTop w:val="0"/>
                  <w:marBottom w:val="0"/>
                  <w:divBdr>
                    <w:top w:val="none" w:sz="0" w:space="0" w:color="auto"/>
                    <w:left w:val="none" w:sz="0" w:space="0" w:color="auto"/>
                    <w:bottom w:val="none" w:sz="0" w:space="0" w:color="auto"/>
                    <w:right w:val="none" w:sz="0" w:space="0" w:color="auto"/>
                  </w:divBdr>
                  <w:divsChild>
                    <w:div w:id="1305695799">
                      <w:marLeft w:val="0"/>
                      <w:marRight w:val="0"/>
                      <w:marTop w:val="0"/>
                      <w:marBottom w:val="0"/>
                      <w:divBdr>
                        <w:top w:val="none" w:sz="0" w:space="0" w:color="auto"/>
                        <w:left w:val="none" w:sz="0" w:space="0" w:color="auto"/>
                        <w:bottom w:val="none" w:sz="0" w:space="0" w:color="auto"/>
                        <w:right w:val="none" w:sz="0" w:space="0" w:color="auto"/>
                      </w:divBdr>
                      <w:divsChild>
                        <w:div w:id="1163157823">
                          <w:marLeft w:val="0"/>
                          <w:marRight w:val="0"/>
                          <w:marTop w:val="0"/>
                          <w:marBottom w:val="0"/>
                          <w:divBdr>
                            <w:top w:val="none" w:sz="0" w:space="0" w:color="auto"/>
                            <w:left w:val="none" w:sz="0" w:space="0" w:color="auto"/>
                            <w:bottom w:val="none" w:sz="0" w:space="0" w:color="auto"/>
                            <w:right w:val="none" w:sz="0" w:space="0" w:color="auto"/>
                          </w:divBdr>
                          <w:divsChild>
                            <w:div w:id="786891701">
                              <w:marLeft w:val="0"/>
                              <w:marRight w:val="0"/>
                              <w:marTop w:val="0"/>
                              <w:marBottom w:val="0"/>
                              <w:divBdr>
                                <w:top w:val="single" w:sz="2" w:space="0" w:color="E6E7E8"/>
                                <w:left w:val="single" w:sz="2" w:space="0" w:color="E6E7E8"/>
                                <w:bottom w:val="single" w:sz="2" w:space="0" w:color="E6E7E8"/>
                                <w:right w:val="single" w:sz="2" w:space="0" w:color="E6E7E8"/>
                              </w:divBdr>
                              <w:divsChild>
                                <w:div w:id="1099644808">
                                  <w:marLeft w:val="0"/>
                                  <w:marRight w:val="0"/>
                                  <w:marTop w:val="0"/>
                                  <w:marBottom w:val="0"/>
                                  <w:divBdr>
                                    <w:top w:val="none" w:sz="0" w:space="0" w:color="auto"/>
                                    <w:left w:val="none" w:sz="0" w:space="0" w:color="auto"/>
                                    <w:bottom w:val="none" w:sz="0" w:space="0" w:color="auto"/>
                                    <w:right w:val="none" w:sz="0" w:space="0" w:color="auto"/>
                                  </w:divBdr>
                                </w:div>
                                <w:div w:id="1137725737">
                                  <w:marLeft w:val="0"/>
                                  <w:marRight w:val="0"/>
                                  <w:marTop w:val="0"/>
                                  <w:marBottom w:val="0"/>
                                  <w:divBdr>
                                    <w:top w:val="none" w:sz="0" w:space="0" w:color="auto"/>
                                    <w:left w:val="none" w:sz="0" w:space="0" w:color="auto"/>
                                    <w:bottom w:val="none" w:sz="0" w:space="0" w:color="auto"/>
                                    <w:right w:val="none" w:sz="0" w:space="0" w:color="auto"/>
                                  </w:divBdr>
                                  <w:divsChild>
                                    <w:div w:id="128938871">
                                      <w:marLeft w:val="0"/>
                                      <w:marRight w:val="0"/>
                                      <w:marTop w:val="0"/>
                                      <w:marBottom w:val="0"/>
                                      <w:divBdr>
                                        <w:top w:val="none" w:sz="0" w:space="0" w:color="auto"/>
                                        <w:left w:val="none" w:sz="0" w:space="0" w:color="auto"/>
                                        <w:bottom w:val="none" w:sz="0" w:space="0" w:color="auto"/>
                                        <w:right w:val="none" w:sz="0" w:space="0" w:color="auto"/>
                                      </w:divBdr>
                                      <w:divsChild>
                                        <w:div w:id="478420255">
                                          <w:marLeft w:val="0"/>
                                          <w:marRight w:val="0"/>
                                          <w:marTop w:val="0"/>
                                          <w:marBottom w:val="0"/>
                                          <w:divBdr>
                                            <w:top w:val="none" w:sz="0" w:space="0" w:color="auto"/>
                                            <w:left w:val="none" w:sz="0" w:space="0" w:color="auto"/>
                                            <w:bottom w:val="none" w:sz="0" w:space="0" w:color="auto"/>
                                            <w:right w:val="none" w:sz="0" w:space="0" w:color="auto"/>
                                          </w:divBdr>
                                        </w:div>
                                        <w:div w:id="1106315348">
                                          <w:marLeft w:val="0"/>
                                          <w:marRight w:val="0"/>
                                          <w:marTop w:val="0"/>
                                          <w:marBottom w:val="0"/>
                                          <w:divBdr>
                                            <w:top w:val="none" w:sz="0" w:space="0" w:color="auto"/>
                                            <w:left w:val="none" w:sz="0" w:space="0" w:color="auto"/>
                                            <w:bottom w:val="none" w:sz="0" w:space="0" w:color="auto"/>
                                            <w:right w:val="none" w:sz="0" w:space="0" w:color="auto"/>
                                          </w:divBdr>
                                        </w:div>
                                      </w:divsChild>
                                    </w:div>
                                    <w:div w:id="1796872258">
                                      <w:marLeft w:val="0"/>
                                      <w:marRight w:val="0"/>
                                      <w:marTop w:val="0"/>
                                      <w:marBottom w:val="0"/>
                                      <w:divBdr>
                                        <w:top w:val="none" w:sz="0" w:space="0" w:color="auto"/>
                                        <w:left w:val="none" w:sz="0" w:space="0" w:color="auto"/>
                                        <w:bottom w:val="none" w:sz="0" w:space="0" w:color="auto"/>
                                        <w:right w:val="none" w:sz="0" w:space="0" w:color="auto"/>
                                      </w:divBdr>
                                      <w:divsChild>
                                        <w:div w:id="16803502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2637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025041">
          <w:marLeft w:val="290"/>
          <w:marRight w:val="0"/>
          <w:marTop w:val="290"/>
          <w:marBottom w:val="290"/>
          <w:divBdr>
            <w:top w:val="none" w:sz="0" w:space="0" w:color="auto"/>
            <w:left w:val="none" w:sz="0" w:space="0" w:color="auto"/>
            <w:bottom w:val="none" w:sz="0" w:space="0" w:color="auto"/>
            <w:right w:val="none" w:sz="0" w:space="0" w:color="auto"/>
          </w:divBdr>
          <w:divsChild>
            <w:div w:id="1415200294">
              <w:marLeft w:val="0"/>
              <w:marRight w:val="0"/>
              <w:marTop w:val="0"/>
              <w:marBottom w:val="0"/>
              <w:divBdr>
                <w:top w:val="none" w:sz="0" w:space="0" w:color="auto"/>
                <w:left w:val="none" w:sz="0" w:space="0" w:color="auto"/>
                <w:bottom w:val="none" w:sz="0" w:space="0" w:color="auto"/>
                <w:right w:val="none" w:sz="0" w:space="0" w:color="auto"/>
              </w:divBdr>
              <w:divsChild>
                <w:div w:id="1442217695">
                  <w:marLeft w:val="0"/>
                  <w:marRight w:val="0"/>
                  <w:marTop w:val="0"/>
                  <w:marBottom w:val="0"/>
                  <w:divBdr>
                    <w:top w:val="none" w:sz="0" w:space="0" w:color="auto"/>
                    <w:left w:val="none" w:sz="0" w:space="0" w:color="auto"/>
                    <w:bottom w:val="none" w:sz="0" w:space="0" w:color="auto"/>
                    <w:right w:val="none" w:sz="0" w:space="0" w:color="auto"/>
                  </w:divBdr>
                  <w:divsChild>
                    <w:div w:id="1753046398">
                      <w:marLeft w:val="0"/>
                      <w:marRight w:val="0"/>
                      <w:marTop w:val="0"/>
                      <w:marBottom w:val="0"/>
                      <w:divBdr>
                        <w:top w:val="none" w:sz="0" w:space="0" w:color="auto"/>
                        <w:left w:val="none" w:sz="0" w:space="0" w:color="auto"/>
                        <w:bottom w:val="none" w:sz="0" w:space="0" w:color="auto"/>
                        <w:right w:val="none" w:sz="0" w:space="0" w:color="auto"/>
                      </w:divBdr>
                      <w:divsChild>
                        <w:div w:id="958296962">
                          <w:marLeft w:val="0"/>
                          <w:marRight w:val="0"/>
                          <w:marTop w:val="0"/>
                          <w:marBottom w:val="0"/>
                          <w:divBdr>
                            <w:top w:val="none" w:sz="0" w:space="0" w:color="auto"/>
                            <w:left w:val="none" w:sz="0" w:space="0" w:color="auto"/>
                            <w:bottom w:val="none" w:sz="0" w:space="0" w:color="auto"/>
                            <w:right w:val="none" w:sz="0" w:space="0" w:color="auto"/>
                          </w:divBdr>
                          <w:divsChild>
                            <w:div w:id="1367828372">
                              <w:marLeft w:val="0"/>
                              <w:marRight w:val="0"/>
                              <w:marTop w:val="0"/>
                              <w:marBottom w:val="0"/>
                              <w:divBdr>
                                <w:top w:val="single" w:sz="2" w:space="0" w:color="E6E7E8"/>
                                <w:left w:val="single" w:sz="2" w:space="0" w:color="E6E7E8"/>
                                <w:bottom w:val="single" w:sz="2" w:space="0" w:color="E6E7E8"/>
                                <w:right w:val="single" w:sz="2" w:space="0" w:color="E6E7E8"/>
                              </w:divBdr>
                              <w:divsChild>
                                <w:div w:id="1796563336">
                                  <w:marLeft w:val="0"/>
                                  <w:marRight w:val="0"/>
                                  <w:marTop w:val="0"/>
                                  <w:marBottom w:val="0"/>
                                  <w:divBdr>
                                    <w:top w:val="none" w:sz="0" w:space="0" w:color="auto"/>
                                    <w:left w:val="none" w:sz="0" w:space="0" w:color="auto"/>
                                    <w:bottom w:val="none" w:sz="0" w:space="0" w:color="auto"/>
                                    <w:right w:val="none" w:sz="0" w:space="0" w:color="auto"/>
                                  </w:divBdr>
                                  <w:divsChild>
                                    <w:div w:id="4748883">
                                      <w:marLeft w:val="0"/>
                                      <w:marRight w:val="0"/>
                                      <w:marTop w:val="0"/>
                                      <w:marBottom w:val="0"/>
                                      <w:divBdr>
                                        <w:top w:val="none" w:sz="0" w:space="0" w:color="auto"/>
                                        <w:left w:val="none" w:sz="0" w:space="0" w:color="auto"/>
                                        <w:bottom w:val="none" w:sz="0" w:space="0" w:color="auto"/>
                                        <w:right w:val="none" w:sz="0" w:space="0" w:color="auto"/>
                                      </w:divBdr>
                                      <w:divsChild>
                                        <w:div w:id="218783025">
                                          <w:marLeft w:val="0"/>
                                          <w:marRight w:val="0"/>
                                          <w:marTop w:val="0"/>
                                          <w:marBottom w:val="0"/>
                                          <w:divBdr>
                                            <w:top w:val="none" w:sz="0" w:space="0" w:color="auto"/>
                                            <w:left w:val="none" w:sz="0" w:space="0" w:color="auto"/>
                                            <w:bottom w:val="none" w:sz="0" w:space="0" w:color="auto"/>
                                            <w:right w:val="none" w:sz="0" w:space="0" w:color="auto"/>
                                          </w:divBdr>
                                        </w:div>
                                        <w:div w:id="1471903462">
                                          <w:marLeft w:val="0"/>
                                          <w:marRight w:val="0"/>
                                          <w:marTop w:val="0"/>
                                          <w:marBottom w:val="0"/>
                                          <w:divBdr>
                                            <w:top w:val="none" w:sz="0" w:space="0" w:color="auto"/>
                                            <w:left w:val="none" w:sz="0" w:space="0" w:color="auto"/>
                                            <w:bottom w:val="none" w:sz="0" w:space="0" w:color="auto"/>
                                            <w:right w:val="none" w:sz="0" w:space="0" w:color="auto"/>
                                          </w:divBdr>
                                        </w:div>
                                      </w:divsChild>
                                    </w:div>
                                    <w:div w:id="31928554">
                                      <w:marLeft w:val="0"/>
                                      <w:marRight w:val="0"/>
                                      <w:marTop w:val="0"/>
                                      <w:marBottom w:val="0"/>
                                      <w:divBdr>
                                        <w:top w:val="none" w:sz="0" w:space="0" w:color="auto"/>
                                        <w:left w:val="none" w:sz="0" w:space="0" w:color="auto"/>
                                        <w:bottom w:val="none" w:sz="0" w:space="0" w:color="auto"/>
                                        <w:right w:val="none" w:sz="0" w:space="0" w:color="auto"/>
                                      </w:divBdr>
                                      <w:divsChild>
                                        <w:div w:id="3542349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95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4990622">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2905318">
      <w:bodyDiv w:val="1"/>
      <w:marLeft w:val="0"/>
      <w:marRight w:val="0"/>
      <w:marTop w:val="0"/>
      <w:marBottom w:val="0"/>
      <w:divBdr>
        <w:top w:val="none" w:sz="0" w:space="0" w:color="auto"/>
        <w:left w:val="none" w:sz="0" w:space="0" w:color="auto"/>
        <w:bottom w:val="none" w:sz="0" w:space="0" w:color="auto"/>
        <w:right w:val="none" w:sz="0" w:space="0" w:color="auto"/>
      </w:divBdr>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549909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6540334">
      <w:bodyDiv w:val="1"/>
      <w:marLeft w:val="0"/>
      <w:marRight w:val="0"/>
      <w:marTop w:val="0"/>
      <w:marBottom w:val="0"/>
      <w:divBdr>
        <w:top w:val="none" w:sz="0" w:space="0" w:color="auto"/>
        <w:left w:val="none" w:sz="0" w:space="0" w:color="auto"/>
        <w:bottom w:val="none" w:sz="0" w:space="0" w:color="auto"/>
        <w:right w:val="none" w:sz="0" w:space="0" w:color="auto"/>
      </w:divBdr>
    </w:div>
    <w:div w:id="948899073">
      <w:bodyDiv w:val="1"/>
      <w:marLeft w:val="0"/>
      <w:marRight w:val="0"/>
      <w:marTop w:val="0"/>
      <w:marBottom w:val="0"/>
      <w:divBdr>
        <w:top w:val="none" w:sz="0" w:space="0" w:color="auto"/>
        <w:left w:val="none" w:sz="0" w:space="0" w:color="auto"/>
        <w:bottom w:val="none" w:sz="0" w:space="0" w:color="auto"/>
        <w:right w:val="none" w:sz="0" w:space="0" w:color="auto"/>
      </w:divBdr>
    </w:div>
    <w:div w:id="949552513">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688104">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055506">
      <w:bodyDiv w:val="1"/>
      <w:marLeft w:val="0"/>
      <w:marRight w:val="0"/>
      <w:marTop w:val="0"/>
      <w:marBottom w:val="0"/>
      <w:divBdr>
        <w:top w:val="none" w:sz="0" w:space="0" w:color="auto"/>
        <w:left w:val="none" w:sz="0" w:space="0" w:color="auto"/>
        <w:bottom w:val="none" w:sz="0" w:space="0" w:color="auto"/>
        <w:right w:val="none" w:sz="0" w:space="0" w:color="auto"/>
      </w:divBdr>
    </w:div>
    <w:div w:id="972061072">
      <w:bodyDiv w:val="1"/>
      <w:marLeft w:val="0"/>
      <w:marRight w:val="0"/>
      <w:marTop w:val="0"/>
      <w:marBottom w:val="0"/>
      <w:divBdr>
        <w:top w:val="none" w:sz="0" w:space="0" w:color="auto"/>
        <w:left w:val="none" w:sz="0" w:space="0" w:color="auto"/>
        <w:bottom w:val="none" w:sz="0" w:space="0" w:color="auto"/>
        <w:right w:val="none" w:sz="0" w:space="0" w:color="auto"/>
      </w:divBdr>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3024646">
      <w:bodyDiv w:val="1"/>
      <w:marLeft w:val="0"/>
      <w:marRight w:val="0"/>
      <w:marTop w:val="0"/>
      <w:marBottom w:val="0"/>
      <w:divBdr>
        <w:top w:val="none" w:sz="0" w:space="0" w:color="auto"/>
        <w:left w:val="none" w:sz="0" w:space="0" w:color="auto"/>
        <w:bottom w:val="none" w:sz="0" w:space="0" w:color="auto"/>
        <w:right w:val="none" w:sz="0" w:space="0" w:color="auto"/>
      </w:divBdr>
    </w:div>
    <w:div w:id="973756606">
      <w:bodyDiv w:val="1"/>
      <w:marLeft w:val="0"/>
      <w:marRight w:val="0"/>
      <w:marTop w:val="0"/>
      <w:marBottom w:val="0"/>
      <w:divBdr>
        <w:top w:val="none" w:sz="0" w:space="0" w:color="auto"/>
        <w:left w:val="none" w:sz="0" w:space="0" w:color="auto"/>
        <w:bottom w:val="none" w:sz="0" w:space="0" w:color="auto"/>
        <w:right w:val="none" w:sz="0" w:space="0" w:color="auto"/>
      </w:divBdr>
      <w:divsChild>
        <w:div w:id="1153369055">
          <w:marLeft w:val="0"/>
          <w:marRight w:val="0"/>
          <w:marTop w:val="0"/>
          <w:marBottom w:val="0"/>
          <w:divBdr>
            <w:top w:val="none" w:sz="0" w:space="0" w:color="auto"/>
            <w:left w:val="none" w:sz="0" w:space="0" w:color="auto"/>
            <w:bottom w:val="none" w:sz="0" w:space="0" w:color="auto"/>
            <w:right w:val="none" w:sz="0" w:space="0" w:color="auto"/>
          </w:divBdr>
        </w:div>
        <w:div w:id="478039631">
          <w:marLeft w:val="0"/>
          <w:marRight w:val="0"/>
          <w:marTop w:val="0"/>
          <w:marBottom w:val="0"/>
          <w:divBdr>
            <w:top w:val="none" w:sz="0" w:space="0" w:color="auto"/>
            <w:left w:val="none" w:sz="0" w:space="0" w:color="auto"/>
            <w:bottom w:val="none" w:sz="0" w:space="0" w:color="auto"/>
            <w:right w:val="none" w:sz="0" w:space="0" w:color="auto"/>
          </w:divBdr>
        </w:div>
        <w:div w:id="1153370658">
          <w:marLeft w:val="0"/>
          <w:marRight w:val="0"/>
          <w:marTop w:val="0"/>
          <w:marBottom w:val="0"/>
          <w:divBdr>
            <w:top w:val="none" w:sz="0" w:space="0" w:color="auto"/>
            <w:left w:val="none" w:sz="0" w:space="0" w:color="auto"/>
            <w:bottom w:val="none" w:sz="0" w:space="0" w:color="auto"/>
            <w:right w:val="none" w:sz="0" w:space="0" w:color="auto"/>
          </w:divBdr>
        </w:div>
        <w:div w:id="1051342289">
          <w:marLeft w:val="0"/>
          <w:marRight w:val="0"/>
          <w:marTop w:val="0"/>
          <w:marBottom w:val="0"/>
          <w:divBdr>
            <w:top w:val="none" w:sz="0" w:space="0" w:color="auto"/>
            <w:left w:val="none" w:sz="0" w:space="0" w:color="auto"/>
            <w:bottom w:val="none" w:sz="0" w:space="0" w:color="auto"/>
            <w:right w:val="none" w:sz="0" w:space="0" w:color="auto"/>
          </w:divBdr>
        </w:div>
        <w:div w:id="717624940">
          <w:marLeft w:val="0"/>
          <w:marRight w:val="0"/>
          <w:marTop w:val="0"/>
          <w:marBottom w:val="0"/>
          <w:divBdr>
            <w:top w:val="none" w:sz="0" w:space="0" w:color="auto"/>
            <w:left w:val="none" w:sz="0" w:space="0" w:color="auto"/>
            <w:bottom w:val="none" w:sz="0" w:space="0" w:color="auto"/>
            <w:right w:val="none" w:sz="0" w:space="0" w:color="auto"/>
          </w:divBdr>
        </w:div>
        <w:div w:id="938758103">
          <w:marLeft w:val="0"/>
          <w:marRight w:val="0"/>
          <w:marTop w:val="0"/>
          <w:marBottom w:val="0"/>
          <w:divBdr>
            <w:top w:val="none" w:sz="0" w:space="0" w:color="auto"/>
            <w:left w:val="none" w:sz="0" w:space="0" w:color="auto"/>
            <w:bottom w:val="none" w:sz="0" w:space="0" w:color="auto"/>
            <w:right w:val="none" w:sz="0" w:space="0" w:color="auto"/>
          </w:divBdr>
        </w:div>
        <w:div w:id="198513350">
          <w:marLeft w:val="0"/>
          <w:marRight w:val="0"/>
          <w:marTop w:val="0"/>
          <w:marBottom w:val="0"/>
          <w:divBdr>
            <w:top w:val="none" w:sz="0" w:space="0" w:color="auto"/>
            <w:left w:val="none" w:sz="0" w:space="0" w:color="auto"/>
            <w:bottom w:val="none" w:sz="0" w:space="0" w:color="auto"/>
            <w:right w:val="none" w:sz="0" w:space="0" w:color="auto"/>
          </w:divBdr>
        </w:div>
        <w:div w:id="1288661335">
          <w:marLeft w:val="0"/>
          <w:marRight w:val="0"/>
          <w:marTop w:val="0"/>
          <w:marBottom w:val="0"/>
          <w:divBdr>
            <w:top w:val="none" w:sz="0" w:space="0" w:color="auto"/>
            <w:left w:val="none" w:sz="0" w:space="0" w:color="auto"/>
            <w:bottom w:val="none" w:sz="0" w:space="0" w:color="auto"/>
            <w:right w:val="none" w:sz="0" w:space="0" w:color="auto"/>
          </w:divBdr>
        </w:div>
        <w:div w:id="1523544325">
          <w:marLeft w:val="0"/>
          <w:marRight w:val="0"/>
          <w:marTop w:val="0"/>
          <w:marBottom w:val="0"/>
          <w:divBdr>
            <w:top w:val="none" w:sz="0" w:space="0" w:color="auto"/>
            <w:left w:val="none" w:sz="0" w:space="0" w:color="auto"/>
            <w:bottom w:val="none" w:sz="0" w:space="0" w:color="auto"/>
            <w:right w:val="none" w:sz="0" w:space="0" w:color="auto"/>
          </w:divBdr>
        </w:div>
        <w:div w:id="2517214">
          <w:marLeft w:val="0"/>
          <w:marRight w:val="0"/>
          <w:marTop w:val="0"/>
          <w:marBottom w:val="0"/>
          <w:divBdr>
            <w:top w:val="none" w:sz="0" w:space="0" w:color="auto"/>
            <w:left w:val="none" w:sz="0" w:space="0" w:color="auto"/>
            <w:bottom w:val="none" w:sz="0" w:space="0" w:color="auto"/>
            <w:right w:val="none" w:sz="0" w:space="0" w:color="auto"/>
          </w:divBdr>
        </w:div>
        <w:div w:id="1030226203">
          <w:marLeft w:val="0"/>
          <w:marRight w:val="0"/>
          <w:marTop w:val="0"/>
          <w:marBottom w:val="0"/>
          <w:divBdr>
            <w:top w:val="none" w:sz="0" w:space="0" w:color="auto"/>
            <w:left w:val="none" w:sz="0" w:space="0" w:color="auto"/>
            <w:bottom w:val="none" w:sz="0" w:space="0" w:color="auto"/>
            <w:right w:val="none" w:sz="0" w:space="0" w:color="auto"/>
          </w:divBdr>
        </w:div>
        <w:div w:id="2000572781">
          <w:marLeft w:val="0"/>
          <w:marRight w:val="0"/>
          <w:marTop w:val="0"/>
          <w:marBottom w:val="0"/>
          <w:divBdr>
            <w:top w:val="none" w:sz="0" w:space="0" w:color="auto"/>
            <w:left w:val="none" w:sz="0" w:space="0" w:color="auto"/>
            <w:bottom w:val="none" w:sz="0" w:space="0" w:color="auto"/>
            <w:right w:val="none" w:sz="0" w:space="0" w:color="auto"/>
          </w:divBdr>
        </w:div>
        <w:div w:id="1735153822">
          <w:marLeft w:val="0"/>
          <w:marRight w:val="0"/>
          <w:marTop w:val="0"/>
          <w:marBottom w:val="0"/>
          <w:divBdr>
            <w:top w:val="none" w:sz="0" w:space="0" w:color="auto"/>
            <w:left w:val="none" w:sz="0" w:space="0" w:color="auto"/>
            <w:bottom w:val="none" w:sz="0" w:space="0" w:color="auto"/>
            <w:right w:val="none" w:sz="0" w:space="0" w:color="auto"/>
          </w:divBdr>
        </w:div>
      </w:divsChild>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8998966">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577775">
      <w:bodyDiv w:val="1"/>
      <w:marLeft w:val="0"/>
      <w:marRight w:val="0"/>
      <w:marTop w:val="0"/>
      <w:marBottom w:val="0"/>
      <w:divBdr>
        <w:top w:val="none" w:sz="0" w:space="0" w:color="auto"/>
        <w:left w:val="none" w:sz="0" w:space="0" w:color="auto"/>
        <w:bottom w:val="none" w:sz="0" w:space="0" w:color="auto"/>
        <w:right w:val="none" w:sz="0" w:space="0" w:color="auto"/>
      </w:divBdr>
      <w:divsChild>
        <w:div w:id="13973859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594852">
      <w:bodyDiv w:val="1"/>
      <w:marLeft w:val="0"/>
      <w:marRight w:val="0"/>
      <w:marTop w:val="0"/>
      <w:marBottom w:val="0"/>
      <w:divBdr>
        <w:top w:val="none" w:sz="0" w:space="0" w:color="auto"/>
        <w:left w:val="none" w:sz="0" w:space="0" w:color="auto"/>
        <w:bottom w:val="none" w:sz="0" w:space="0" w:color="auto"/>
        <w:right w:val="none" w:sz="0" w:space="0" w:color="auto"/>
      </w:divBdr>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7684288">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321131">
      <w:bodyDiv w:val="1"/>
      <w:marLeft w:val="0"/>
      <w:marRight w:val="0"/>
      <w:marTop w:val="0"/>
      <w:marBottom w:val="0"/>
      <w:divBdr>
        <w:top w:val="none" w:sz="0" w:space="0" w:color="auto"/>
        <w:left w:val="none" w:sz="0" w:space="0" w:color="auto"/>
        <w:bottom w:val="none" w:sz="0" w:space="0" w:color="auto"/>
        <w:right w:val="none" w:sz="0" w:space="0" w:color="auto"/>
      </w:divBdr>
    </w:div>
    <w:div w:id="1003702867">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6401721">
      <w:bodyDiv w:val="1"/>
      <w:marLeft w:val="0"/>
      <w:marRight w:val="0"/>
      <w:marTop w:val="0"/>
      <w:marBottom w:val="0"/>
      <w:divBdr>
        <w:top w:val="none" w:sz="0" w:space="0" w:color="auto"/>
        <w:left w:val="none" w:sz="0" w:space="0" w:color="auto"/>
        <w:bottom w:val="none" w:sz="0" w:space="0" w:color="auto"/>
        <w:right w:val="none" w:sz="0" w:space="0" w:color="auto"/>
      </w:divBdr>
    </w:div>
    <w:div w:id="100659723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7971586">
      <w:bodyDiv w:val="1"/>
      <w:marLeft w:val="0"/>
      <w:marRight w:val="0"/>
      <w:marTop w:val="0"/>
      <w:marBottom w:val="0"/>
      <w:divBdr>
        <w:top w:val="none" w:sz="0" w:space="0" w:color="auto"/>
        <w:left w:val="none" w:sz="0" w:space="0" w:color="auto"/>
        <w:bottom w:val="none" w:sz="0" w:space="0" w:color="auto"/>
        <w:right w:val="none" w:sz="0" w:space="0" w:color="auto"/>
      </w:divBdr>
      <w:divsChild>
        <w:div w:id="1518229328">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0425731">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2899057">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570842">
      <w:bodyDiv w:val="1"/>
      <w:marLeft w:val="0"/>
      <w:marRight w:val="0"/>
      <w:marTop w:val="0"/>
      <w:marBottom w:val="0"/>
      <w:divBdr>
        <w:top w:val="none" w:sz="0" w:space="0" w:color="auto"/>
        <w:left w:val="none" w:sz="0" w:space="0" w:color="auto"/>
        <w:bottom w:val="none" w:sz="0" w:space="0" w:color="auto"/>
        <w:right w:val="none" w:sz="0" w:space="0" w:color="auto"/>
      </w:divBdr>
    </w:div>
    <w:div w:id="1031690835">
      <w:bodyDiv w:val="1"/>
      <w:marLeft w:val="0"/>
      <w:marRight w:val="0"/>
      <w:marTop w:val="0"/>
      <w:marBottom w:val="0"/>
      <w:divBdr>
        <w:top w:val="none" w:sz="0" w:space="0" w:color="auto"/>
        <w:left w:val="none" w:sz="0" w:space="0" w:color="auto"/>
        <w:bottom w:val="none" w:sz="0" w:space="0" w:color="auto"/>
        <w:right w:val="none" w:sz="0" w:space="0" w:color="auto"/>
      </w:divBdr>
      <w:divsChild>
        <w:div w:id="716903410">
          <w:marLeft w:val="0"/>
          <w:marRight w:val="0"/>
          <w:marTop w:val="0"/>
          <w:marBottom w:val="0"/>
          <w:divBdr>
            <w:top w:val="none" w:sz="0" w:space="0" w:color="auto"/>
            <w:left w:val="none" w:sz="0" w:space="0" w:color="auto"/>
            <w:bottom w:val="none" w:sz="0" w:space="0" w:color="auto"/>
            <w:right w:val="none" w:sz="0" w:space="0" w:color="auto"/>
          </w:divBdr>
        </w:div>
      </w:divsChild>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117363">
      <w:bodyDiv w:val="1"/>
      <w:marLeft w:val="0"/>
      <w:marRight w:val="0"/>
      <w:marTop w:val="0"/>
      <w:marBottom w:val="0"/>
      <w:divBdr>
        <w:top w:val="none" w:sz="0" w:space="0" w:color="auto"/>
        <w:left w:val="none" w:sz="0" w:space="0" w:color="auto"/>
        <w:bottom w:val="none" w:sz="0" w:space="0" w:color="auto"/>
        <w:right w:val="none" w:sz="0" w:space="0" w:color="auto"/>
      </w:divBdr>
      <w:divsChild>
        <w:div w:id="148983081">
          <w:marLeft w:val="0"/>
          <w:marRight w:val="0"/>
          <w:marTop w:val="0"/>
          <w:marBottom w:val="0"/>
          <w:divBdr>
            <w:top w:val="none" w:sz="0" w:space="0" w:color="auto"/>
            <w:left w:val="none" w:sz="0" w:space="0" w:color="auto"/>
            <w:bottom w:val="none" w:sz="0" w:space="0" w:color="auto"/>
            <w:right w:val="none" w:sz="0" w:space="0" w:color="auto"/>
          </w:divBdr>
        </w:div>
      </w:divsChild>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6951379">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527656">
      <w:bodyDiv w:val="1"/>
      <w:marLeft w:val="0"/>
      <w:marRight w:val="0"/>
      <w:marTop w:val="0"/>
      <w:marBottom w:val="0"/>
      <w:divBdr>
        <w:top w:val="none" w:sz="0" w:space="0" w:color="auto"/>
        <w:left w:val="none" w:sz="0" w:space="0" w:color="auto"/>
        <w:bottom w:val="none" w:sz="0" w:space="0" w:color="auto"/>
        <w:right w:val="none" w:sz="0" w:space="0" w:color="auto"/>
      </w:divBdr>
    </w:div>
    <w:div w:id="1050347204">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1613276">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572521">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0153242">
      <w:bodyDiv w:val="1"/>
      <w:marLeft w:val="0"/>
      <w:marRight w:val="0"/>
      <w:marTop w:val="0"/>
      <w:marBottom w:val="0"/>
      <w:divBdr>
        <w:top w:val="none" w:sz="0" w:space="0" w:color="auto"/>
        <w:left w:val="none" w:sz="0" w:space="0" w:color="auto"/>
        <w:bottom w:val="none" w:sz="0" w:space="0" w:color="auto"/>
        <w:right w:val="none" w:sz="0" w:space="0" w:color="auto"/>
      </w:divBdr>
    </w:div>
    <w:div w:id="1071466840">
      <w:bodyDiv w:val="1"/>
      <w:marLeft w:val="0"/>
      <w:marRight w:val="0"/>
      <w:marTop w:val="0"/>
      <w:marBottom w:val="0"/>
      <w:divBdr>
        <w:top w:val="none" w:sz="0" w:space="0" w:color="auto"/>
        <w:left w:val="none" w:sz="0" w:space="0" w:color="auto"/>
        <w:bottom w:val="none" w:sz="0" w:space="0" w:color="auto"/>
        <w:right w:val="none" w:sz="0" w:space="0" w:color="auto"/>
      </w:divBdr>
      <w:divsChild>
        <w:div w:id="1325669513">
          <w:marLeft w:val="0"/>
          <w:marRight w:val="0"/>
          <w:marTop w:val="0"/>
          <w:marBottom w:val="0"/>
          <w:divBdr>
            <w:top w:val="none" w:sz="0" w:space="0" w:color="auto"/>
            <w:left w:val="none" w:sz="0" w:space="0" w:color="auto"/>
            <w:bottom w:val="none" w:sz="0" w:space="0" w:color="auto"/>
            <w:right w:val="none" w:sz="0" w:space="0" w:color="auto"/>
          </w:divBdr>
        </w:div>
      </w:divsChild>
    </w:div>
    <w:div w:id="1076246535">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79668299">
      <w:bodyDiv w:val="1"/>
      <w:marLeft w:val="0"/>
      <w:marRight w:val="0"/>
      <w:marTop w:val="0"/>
      <w:marBottom w:val="0"/>
      <w:divBdr>
        <w:top w:val="none" w:sz="0" w:space="0" w:color="auto"/>
        <w:left w:val="none" w:sz="0" w:space="0" w:color="auto"/>
        <w:bottom w:val="none" w:sz="0" w:space="0" w:color="auto"/>
        <w:right w:val="none" w:sz="0" w:space="0" w:color="auto"/>
      </w:divBdr>
      <w:divsChild>
        <w:div w:id="198469651">
          <w:marLeft w:val="0"/>
          <w:marRight w:val="0"/>
          <w:marTop w:val="0"/>
          <w:marBottom w:val="0"/>
          <w:divBdr>
            <w:top w:val="none" w:sz="0" w:space="0" w:color="auto"/>
            <w:left w:val="none" w:sz="0" w:space="0" w:color="auto"/>
            <w:bottom w:val="none" w:sz="0" w:space="0" w:color="auto"/>
            <w:right w:val="none" w:sz="0" w:space="0" w:color="auto"/>
          </w:divBdr>
          <w:divsChild>
            <w:div w:id="601766986">
              <w:marLeft w:val="0"/>
              <w:marRight w:val="0"/>
              <w:marTop w:val="0"/>
              <w:marBottom w:val="0"/>
              <w:divBdr>
                <w:top w:val="none" w:sz="0" w:space="0" w:color="auto"/>
                <w:left w:val="none" w:sz="0" w:space="0" w:color="auto"/>
                <w:bottom w:val="none" w:sz="0" w:space="0" w:color="auto"/>
                <w:right w:val="none" w:sz="0" w:space="0" w:color="auto"/>
              </w:divBdr>
              <w:divsChild>
                <w:div w:id="916062509">
                  <w:marLeft w:val="0"/>
                  <w:marRight w:val="0"/>
                  <w:marTop w:val="0"/>
                  <w:marBottom w:val="0"/>
                  <w:divBdr>
                    <w:top w:val="none" w:sz="0" w:space="0" w:color="auto"/>
                    <w:left w:val="none" w:sz="0" w:space="0" w:color="auto"/>
                    <w:bottom w:val="none" w:sz="0" w:space="0" w:color="auto"/>
                    <w:right w:val="none" w:sz="0" w:space="0" w:color="auto"/>
                  </w:divBdr>
                </w:div>
                <w:div w:id="478041651">
                  <w:marLeft w:val="0"/>
                  <w:marRight w:val="0"/>
                  <w:marTop w:val="0"/>
                  <w:marBottom w:val="0"/>
                  <w:divBdr>
                    <w:top w:val="none" w:sz="0" w:space="0" w:color="auto"/>
                    <w:left w:val="none" w:sz="0" w:space="0" w:color="auto"/>
                    <w:bottom w:val="none" w:sz="0" w:space="0" w:color="auto"/>
                    <w:right w:val="none" w:sz="0" w:space="0" w:color="auto"/>
                  </w:divBdr>
                </w:div>
                <w:div w:id="118568163">
                  <w:marLeft w:val="0"/>
                  <w:marRight w:val="0"/>
                  <w:marTop w:val="0"/>
                  <w:marBottom w:val="0"/>
                  <w:divBdr>
                    <w:top w:val="none" w:sz="0" w:space="0" w:color="auto"/>
                    <w:left w:val="none" w:sz="0" w:space="0" w:color="auto"/>
                    <w:bottom w:val="none" w:sz="0" w:space="0" w:color="auto"/>
                    <w:right w:val="none" w:sz="0" w:space="0" w:color="auto"/>
                  </w:divBdr>
                </w:div>
                <w:div w:id="51198980">
                  <w:marLeft w:val="0"/>
                  <w:marRight w:val="0"/>
                  <w:marTop w:val="0"/>
                  <w:marBottom w:val="0"/>
                  <w:divBdr>
                    <w:top w:val="none" w:sz="0" w:space="0" w:color="auto"/>
                    <w:left w:val="none" w:sz="0" w:space="0" w:color="auto"/>
                    <w:bottom w:val="none" w:sz="0" w:space="0" w:color="auto"/>
                    <w:right w:val="none" w:sz="0" w:space="0" w:color="auto"/>
                  </w:divBdr>
                </w:div>
                <w:div w:id="304891757">
                  <w:marLeft w:val="0"/>
                  <w:marRight w:val="0"/>
                  <w:marTop w:val="0"/>
                  <w:marBottom w:val="0"/>
                  <w:divBdr>
                    <w:top w:val="none" w:sz="0" w:space="0" w:color="auto"/>
                    <w:left w:val="none" w:sz="0" w:space="0" w:color="auto"/>
                    <w:bottom w:val="none" w:sz="0" w:space="0" w:color="auto"/>
                    <w:right w:val="none" w:sz="0" w:space="0" w:color="auto"/>
                  </w:divBdr>
                </w:div>
                <w:div w:id="877401184">
                  <w:marLeft w:val="0"/>
                  <w:marRight w:val="0"/>
                  <w:marTop w:val="0"/>
                  <w:marBottom w:val="0"/>
                  <w:divBdr>
                    <w:top w:val="none" w:sz="0" w:space="0" w:color="auto"/>
                    <w:left w:val="none" w:sz="0" w:space="0" w:color="auto"/>
                    <w:bottom w:val="none" w:sz="0" w:space="0" w:color="auto"/>
                    <w:right w:val="none" w:sz="0" w:space="0" w:color="auto"/>
                  </w:divBdr>
                </w:div>
                <w:div w:id="992955325">
                  <w:marLeft w:val="0"/>
                  <w:marRight w:val="0"/>
                  <w:marTop w:val="0"/>
                  <w:marBottom w:val="0"/>
                  <w:divBdr>
                    <w:top w:val="none" w:sz="0" w:space="0" w:color="auto"/>
                    <w:left w:val="none" w:sz="0" w:space="0" w:color="auto"/>
                    <w:bottom w:val="none" w:sz="0" w:space="0" w:color="auto"/>
                    <w:right w:val="none" w:sz="0" w:space="0" w:color="auto"/>
                  </w:divBdr>
                </w:div>
                <w:div w:id="813571782">
                  <w:marLeft w:val="0"/>
                  <w:marRight w:val="0"/>
                  <w:marTop w:val="0"/>
                  <w:marBottom w:val="0"/>
                  <w:divBdr>
                    <w:top w:val="none" w:sz="0" w:space="0" w:color="auto"/>
                    <w:left w:val="none" w:sz="0" w:space="0" w:color="auto"/>
                    <w:bottom w:val="none" w:sz="0" w:space="0" w:color="auto"/>
                    <w:right w:val="none" w:sz="0" w:space="0" w:color="auto"/>
                  </w:divBdr>
                </w:div>
                <w:div w:id="900824065">
                  <w:marLeft w:val="0"/>
                  <w:marRight w:val="0"/>
                  <w:marTop w:val="0"/>
                  <w:marBottom w:val="0"/>
                  <w:divBdr>
                    <w:top w:val="none" w:sz="0" w:space="0" w:color="auto"/>
                    <w:left w:val="none" w:sz="0" w:space="0" w:color="auto"/>
                    <w:bottom w:val="none" w:sz="0" w:space="0" w:color="auto"/>
                    <w:right w:val="none" w:sz="0" w:space="0" w:color="auto"/>
                  </w:divBdr>
                </w:div>
                <w:div w:id="1854875074">
                  <w:marLeft w:val="0"/>
                  <w:marRight w:val="0"/>
                  <w:marTop w:val="0"/>
                  <w:marBottom w:val="0"/>
                  <w:divBdr>
                    <w:top w:val="none" w:sz="0" w:space="0" w:color="auto"/>
                    <w:left w:val="none" w:sz="0" w:space="0" w:color="auto"/>
                    <w:bottom w:val="none" w:sz="0" w:space="0" w:color="auto"/>
                    <w:right w:val="none" w:sz="0" w:space="0" w:color="auto"/>
                  </w:divBdr>
                </w:div>
                <w:div w:id="463542931">
                  <w:marLeft w:val="0"/>
                  <w:marRight w:val="0"/>
                  <w:marTop w:val="0"/>
                  <w:marBottom w:val="0"/>
                  <w:divBdr>
                    <w:top w:val="none" w:sz="0" w:space="0" w:color="auto"/>
                    <w:left w:val="none" w:sz="0" w:space="0" w:color="auto"/>
                    <w:bottom w:val="none" w:sz="0" w:space="0" w:color="auto"/>
                    <w:right w:val="none" w:sz="0" w:space="0" w:color="auto"/>
                  </w:divBdr>
                </w:div>
                <w:div w:id="394621771">
                  <w:marLeft w:val="0"/>
                  <w:marRight w:val="0"/>
                  <w:marTop w:val="0"/>
                  <w:marBottom w:val="0"/>
                  <w:divBdr>
                    <w:top w:val="none" w:sz="0" w:space="0" w:color="auto"/>
                    <w:left w:val="none" w:sz="0" w:space="0" w:color="auto"/>
                    <w:bottom w:val="none" w:sz="0" w:space="0" w:color="auto"/>
                    <w:right w:val="none" w:sz="0" w:space="0" w:color="auto"/>
                  </w:divBdr>
                </w:div>
                <w:div w:id="708457281">
                  <w:marLeft w:val="0"/>
                  <w:marRight w:val="0"/>
                  <w:marTop w:val="0"/>
                  <w:marBottom w:val="0"/>
                  <w:divBdr>
                    <w:top w:val="none" w:sz="0" w:space="0" w:color="auto"/>
                    <w:left w:val="none" w:sz="0" w:space="0" w:color="auto"/>
                    <w:bottom w:val="none" w:sz="0" w:space="0" w:color="auto"/>
                    <w:right w:val="none" w:sz="0" w:space="0" w:color="auto"/>
                  </w:divBdr>
                </w:div>
                <w:div w:id="1352418417">
                  <w:marLeft w:val="0"/>
                  <w:marRight w:val="0"/>
                  <w:marTop w:val="0"/>
                  <w:marBottom w:val="0"/>
                  <w:divBdr>
                    <w:top w:val="none" w:sz="0" w:space="0" w:color="auto"/>
                    <w:left w:val="none" w:sz="0" w:space="0" w:color="auto"/>
                    <w:bottom w:val="none" w:sz="0" w:space="0" w:color="auto"/>
                    <w:right w:val="none" w:sz="0" w:space="0" w:color="auto"/>
                  </w:divBdr>
                </w:div>
                <w:div w:id="1152525940">
                  <w:marLeft w:val="0"/>
                  <w:marRight w:val="0"/>
                  <w:marTop w:val="0"/>
                  <w:marBottom w:val="0"/>
                  <w:divBdr>
                    <w:top w:val="none" w:sz="0" w:space="0" w:color="auto"/>
                    <w:left w:val="none" w:sz="0" w:space="0" w:color="auto"/>
                    <w:bottom w:val="none" w:sz="0" w:space="0" w:color="auto"/>
                    <w:right w:val="none" w:sz="0" w:space="0" w:color="auto"/>
                  </w:divBdr>
                </w:div>
                <w:div w:id="1316108880">
                  <w:marLeft w:val="0"/>
                  <w:marRight w:val="0"/>
                  <w:marTop w:val="0"/>
                  <w:marBottom w:val="0"/>
                  <w:divBdr>
                    <w:top w:val="none" w:sz="0" w:space="0" w:color="auto"/>
                    <w:left w:val="none" w:sz="0" w:space="0" w:color="auto"/>
                    <w:bottom w:val="none" w:sz="0" w:space="0" w:color="auto"/>
                    <w:right w:val="none" w:sz="0" w:space="0" w:color="auto"/>
                  </w:divBdr>
                </w:div>
                <w:div w:id="803739495">
                  <w:marLeft w:val="0"/>
                  <w:marRight w:val="0"/>
                  <w:marTop w:val="0"/>
                  <w:marBottom w:val="0"/>
                  <w:divBdr>
                    <w:top w:val="none" w:sz="0" w:space="0" w:color="auto"/>
                    <w:left w:val="none" w:sz="0" w:space="0" w:color="auto"/>
                    <w:bottom w:val="none" w:sz="0" w:space="0" w:color="auto"/>
                    <w:right w:val="none" w:sz="0" w:space="0" w:color="auto"/>
                  </w:divBdr>
                </w:div>
                <w:div w:id="1489321610">
                  <w:marLeft w:val="0"/>
                  <w:marRight w:val="0"/>
                  <w:marTop w:val="0"/>
                  <w:marBottom w:val="0"/>
                  <w:divBdr>
                    <w:top w:val="none" w:sz="0" w:space="0" w:color="auto"/>
                    <w:left w:val="none" w:sz="0" w:space="0" w:color="auto"/>
                    <w:bottom w:val="none" w:sz="0" w:space="0" w:color="auto"/>
                    <w:right w:val="none" w:sz="0" w:space="0" w:color="auto"/>
                  </w:divBdr>
                </w:div>
                <w:div w:id="59325835">
                  <w:marLeft w:val="0"/>
                  <w:marRight w:val="0"/>
                  <w:marTop w:val="0"/>
                  <w:marBottom w:val="0"/>
                  <w:divBdr>
                    <w:top w:val="none" w:sz="0" w:space="0" w:color="auto"/>
                    <w:left w:val="none" w:sz="0" w:space="0" w:color="auto"/>
                    <w:bottom w:val="none" w:sz="0" w:space="0" w:color="auto"/>
                    <w:right w:val="none" w:sz="0" w:space="0" w:color="auto"/>
                  </w:divBdr>
                  <w:divsChild>
                    <w:div w:id="148447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654873">
          <w:marLeft w:val="0"/>
          <w:marRight w:val="0"/>
          <w:marTop w:val="0"/>
          <w:marBottom w:val="0"/>
          <w:divBdr>
            <w:top w:val="none" w:sz="0" w:space="0" w:color="auto"/>
            <w:left w:val="none" w:sz="0" w:space="0" w:color="auto"/>
            <w:bottom w:val="none" w:sz="0" w:space="0" w:color="auto"/>
            <w:right w:val="none" w:sz="0" w:space="0" w:color="auto"/>
          </w:divBdr>
          <w:divsChild>
            <w:div w:id="2064712574">
              <w:marLeft w:val="0"/>
              <w:marRight w:val="0"/>
              <w:marTop w:val="0"/>
              <w:marBottom w:val="0"/>
              <w:divBdr>
                <w:top w:val="none" w:sz="0" w:space="0" w:color="auto"/>
                <w:left w:val="none" w:sz="0" w:space="0" w:color="auto"/>
                <w:bottom w:val="none" w:sz="0" w:space="0" w:color="auto"/>
                <w:right w:val="none" w:sz="0" w:space="0" w:color="auto"/>
              </w:divBdr>
              <w:divsChild>
                <w:div w:id="898786211">
                  <w:marLeft w:val="0"/>
                  <w:marRight w:val="0"/>
                  <w:marTop w:val="0"/>
                  <w:marBottom w:val="0"/>
                  <w:divBdr>
                    <w:top w:val="none" w:sz="0" w:space="0" w:color="auto"/>
                    <w:left w:val="none" w:sz="0" w:space="0" w:color="auto"/>
                    <w:bottom w:val="none" w:sz="0" w:space="0" w:color="auto"/>
                    <w:right w:val="none" w:sz="0" w:space="0" w:color="auto"/>
                  </w:divBdr>
                  <w:divsChild>
                    <w:div w:id="9847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2142940">
      <w:bodyDiv w:val="1"/>
      <w:marLeft w:val="0"/>
      <w:marRight w:val="0"/>
      <w:marTop w:val="0"/>
      <w:marBottom w:val="0"/>
      <w:divBdr>
        <w:top w:val="none" w:sz="0" w:space="0" w:color="auto"/>
        <w:left w:val="none" w:sz="0" w:space="0" w:color="auto"/>
        <w:bottom w:val="none" w:sz="0" w:space="0" w:color="auto"/>
        <w:right w:val="none" w:sz="0" w:space="0" w:color="auto"/>
      </w:divBdr>
    </w:div>
    <w:div w:id="1086732256">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621204">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362397">
      <w:bodyDiv w:val="1"/>
      <w:marLeft w:val="0"/>
      <w:marRight w:val="0"/>
      <w:marTop w:val="0"/>
      <w:marBottom w:val="0"/>
      <w:divBdr>
        <w:top w:val="none" w:sz="0" w:space="0" w:color="auto"/>
        <w:left w:val="none" w:sz="0" w:space="0" w:color="auto"/>
        <w:bottom w:val="none" w:sz="0" w:space="0" w:color="auto"/>
        <w:right w:val="none" w:sz="0" w:space="0" w:color="auto"/>
      </w:divBdr>
      <w:divsChild>
        <w:div w:id="1698970646">
          <w:marLeft w:val="0"/>
          <w:marRight w:val="0"/>
          <w:marTop w:val="0"/>
          <w:marBottom w:val="0"/>
          <w:divBdr>
            <w:top w:val="none" w:sz="0" w:space="0" w:color="auto"/>
            <w:left w:val="none" w:sz="0" w:space="0" w:color="auto"/>
            <w:bottom w:val="none" w:sz="0" w:space="0" w:color="auto"/>
            <w:right w:val="none" w:sz="0" w:space="0" w:color="auto"/>
          </w:divBdr>
        </w:div>
      </w:divsChild>
    </w:div>
    <w:div w:id="1094786463">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2797473">
      <w:bodyDiv w:val="1"/>
      <w:marLeft w:val="0"/>
      <w:marRight w:val="0"/>
      <w:marTop w:val="0"/>
      <w:marBottom w:val="0"/>
      <w:divBdr>
        <w:top w:val="none" w:sz="0" w:space="0" w:color="auto"/>
        <w:left w:val="none" w:sz="0" w:space="0" w:color="auto"/>
        <w:bottom w:val="none" w:sz="0" w:space="0" w:color="auto"/>
        <w:right w:val="none" w:sz="0" w:space="0" w:color="auto"/>
      </w:divBdr>
    </w:div>
    <w:div w:id="1104544070">
      <w:bodyDiv w:val="1"/>
      <w:marLeft w:val="0"/>
      <w:marRight w:val="0"/>
      <w:marTop w:val="0"/>
      <w:marBottom w:val="0"/>
      <w:divBdr>
        <w:top w:val="none" w:sz="0" w:space="0" w:color="auto"/>
        <w:left w:val="none" w:sz="0" w:space="0" w:color="auto"/>
        <w:bottom w:val="none" w:sz="0" w:space="0" w:color="auto"/>
        <w:right w:val="none" w:sz="0" w:space="0" w:color="auto"/>
      </w:divBdr>
      <w:divsChild>
        <w:div w:id="2128159786">
          <w:marLeft w:val="0"/>
          <w:marRight w:val="0"/>
          <w:marTop w:val="0"/>
          <w:marBottom w:val="0"/>
          <w:divBdr>
            <w:top w:val="none" w:sz="0" w:space="0" w:color="auto"/>
            <w:left w:val="none" w:sz="0" w:space="0" w:color="auto"/>
            <w:bottom w:val="none" w:sz="0" w:space="0" w:color="auto"/>
            <w:right w:val="none" w:sz="0" w:space="0" w:color="auto"/>
          </w:divBdr>
          <w:divsChild>
            <w:div w:id="2134665291">
              <w:marLeft w:val="0"/>
              <w:marRight w:val="0"/>
              <w:marTop w:val="0"/>
              <w:marBottom w:val="0"/>
              <w:divBdr>
                <w:top w:val="none" w:sz="0" w:space="0" w:color="auto"/>
                <w:left w:val="none" w:sz="0" w:space="0" w:color="auto"/>
                <w:bottom w:val="none" w:sz="0" w:space="0" w:color="auto"/>
                <w:right w:val="none" w:sz="0" w:space="0" w:color="auto"/>
              </w:divBdr>
              <w:divsChild>
                <w:div w:id="4188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347449">
          <w:marLeft w:val="0"/>
          <w:marRight w:val="0"/>
          <w:marTop w:val="0"/>
          <w:marBottom w:val="0"/>
          <w:divBdr>
            <w:top w:val="none" w:sz="0" w:space="0" w:color="auto"/>
            <w:left w:val="none" w:sz="0" w:space="0" w:color="auto"/>
            <w:bottom w:val="none" w:sz="0" w:space="0" w:color="auto"/>
            <w:right w:val="none" w:sz="0" w:space="0" w:color="auto"/>
          </w:divBdr>
          <w:divsChild>
            <w:div w:id="816729144">
              <w:marLeft w:val="0"/>
              <w:marRight w:val="0"/>
              <w:marTop w:val="0"/>
              <w:marBottom w:val="0"/>
              <w:divBdr>
                <w:top w:val="none" w:sz="0" w:space="0" w:color="auto"/>
                <w:left w:val="none" w:sz="0" w:space="0" w:color="auto"/>
                <w:bottom w:val="none" w:sz="0" w:space="0" w:color="auto"/>
                <w:right w:val="none" w:sz="0" w:space="0" w:color="auto"/>
              </w:divBdr>
              <w:divsChild>
                <w:div w:id="2066709457">
                  <w:marLeft w:val="0"/>
                  <w:marRight w:val="0"/>
                  <w:marTop w:val="0"/>
                  <w:marBottom w:val="0"/>
                  <w:divBdr>
                    <w:top w:val="none" w:sz="0" w:space="0" w:color="auto"/>
                    <w:left w:val="none" w:sz="0" w:space="0" w:color="auto"/>
                    <w:bottom w:val="none" w:sz="0" w:space="0" w:color="auto"/>
                    <w:right w:val="none" w:sz="0" w:space="0" w:color="auto"/>
                  </w:divBdr>
                  <w:divsChild>
                    <w:div w:id="203322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660758">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92808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7214530">
      <w:bodyDiv w:val="1"/>
      <w:marLeft w:val="0"/>
      <w:marRight w:val="0"/>
      <w:marTop w:val="0"/>
      <w:marBottom w:val="0"/>
      <w:divBdr>
        <w:top w:val="none" w:sz="0" w:space="0" w:color="auto"/>
        <w:left w:val="none" w:sz="0" w:space="0" w:color="auto"/>
        <w:bottom w:val="none" w:sz="0" w:space="0" w:color="auto"/>
        <w:right w:val="none" w:sz="0" w:space="0" w:color="auto"/>
      </w:divBdr>
      <w:divsChild>
        <w:div w:id="1738896831">
          <w:marLeft w:val="0"/>
          <w:marRight w:val="0"/>
          <w:marTop w:val="0"/>
          <w:marBottom w:val="0"/>
          <w:divBdr>
            <w:top w:val="none" w:sz="0" w:space="0" w:color="auto"/>
            <w:left w:val="none" w:sz="0" w:space="0" w:color="auto"/>
            <w:bottom w:val="none" w:sz="0" w:space="0" w:color="auto"/>
            <w:right w:val="none" w:sz="0" w:space="0" w:color="auto"/>
          </w:divBdr>
          <w:divsChild>
            <w:div w:id="932280581">
              <w:marLeft w:val="0"/>
              <w:marRight w:val="0"/>
              <w:marTop w:val="0"/>
              <w:marBottom w:val="0"/>
              <w:divBdr>
                <w:top w:val="none" w:sz="0" w:space="0" w:color="auto"/>
                <w:left w:val="none" w:sz="0" w:space="0" w:color="auto"/>
                <w:bottom w:val="none" w:sz="0" w:space="0" w:color="auto"/>
                <w:right w:val="none" w:sz="0" w:space="0" w:color="auto"/>
              </w:divBdr>
              <w:divsChild>
                <w:div w:id="1806921554">
                  <w:marLeft w:val="0"/>
                  <w:marRight w:val="0"/>
                  <w:marTop w:val="0"/>
                  <w:marBottom w:val="0"/>
                  <w:divBdr>
                    <w:top w:val="none" w:sz="0" w:space="0" w:color="auto"/>
                    <w:left w:val="none" w:sz="0" w:space="0" w:color="auto"/>
                    <w:bottom w:val="none" w:sz="0" w:space="0" w:color="auto"/>
                    <w:right w:val="none" w:sz="0" w:space="0" w:color="auto"/>
                  </w:divBdr>
                  <w:divsChild>
                    <w:div w:id="1917668383">
                      <w:marLeft w:val="0"/>
                      <w:marRight w:val="0"/>
                      <w:marTop w:val="0"/>
                      <w:marBottom w:val="0"/>
                      <w:divBdr>
                        <w:top w:val="none" w:sz="0" w:space="0" w:color="auto"/>
                        <w:left w:val="none" w:sz="0" w:space="0" w:color="auto"/>
                        <w:bottom w:val="none" w:sz="0" w:space="0" w:color="auto"/>
                        <w:right w:val="none" w:sz="0" w:space="0" w:color="auto"/>
                      </w:divBdr>
                    </w:div>
                    <w:div w:id="1650934533">
                      <w:marLeft w:val="0"/>
                      <w:marRight w:val="0"/>
                      <w:marTop w:val="0"/>
                      <w:marBottom w:val="0"/>
                      <w:divBdr>
                        <w:top w:val="none" w:sz="0" w:space="0" w:color="auto"/>
                        <w:left w:val="none" w:sz="0" w:space="0" w:color="auto"/>
                        <w:bottom w:val="none" w:sz="0" w:space="0" w:color="auto"/>
                        <w:right w:val="none" w:sz="0" w:space="0" w:color="auto"/>
                      </w:divBdr>
                    </w:div>
                    <w:div w:id="618880069">
                      <w:marLeft w:val="0"/>
                      <w:marRight w:val="0"/>
                      <w:marTop w:val="0"/>
                      <w:marBottom w:val="0"/>
                      <w:divBdr>
                        <w:top w:val="none" w:sz="0" w:space="0" w:color="auto"/>
                        <w:left w:val="none" w:sz="0" w:space="0" w:color="auto"/>
                        <w:bottom w:val="none" w:sz="0" w:space="0" w:color="auto"/>
                        <w:right w:val="none" w:sz="0" w:space="0" w:color="auto"/>
                      </w:divBdr>
                    </w:div>
                    <w:div w:id="1747416033">
                      <w:marLeft w:val="0"/>
                      <w:marRight w:val="0"/>
                      <w:marTop w:val="0"/>
                      <w:marBottom w:val="0"/>
                      <w:divBdr>
                        <w:top w:val="none" w:sz="0" w:space="0" w:color="auto"/>
                        <w:left w:val="none" w:sz="0" w:space="0" w:color="auto"/>
                        <w:bottom w:val="none" w:sz="0" w:space="0" w:color="auto"/>
                        <w:right w:val="none" w:sz="0" w:space="0" w:color="auto"/>
                      </w:divBdr>
                    </w:div>
                    <w:div w:id="903492574">
                      <w:marLeft w:val="0"/>
                      <w:marRight w:val="0"/>
                      <w:marTop w:val="0"/>
                      <w:marBottom w:val="0"/>
                      <w:divBdr>
                        <w:top w:val="none" w:sz="0" w:space="0" w:color="auto"/>
                        <w:left w:val="none" w:sz="0" w:space="0" w:color="auto"/>
                        <w:bottom w:val="none" w:sz="0" w:space="0" w:color="auto"/>
                        <w:right w:val="none" w:sz="0" w:space="0" w:color="auto"/>
                      </w:divBdr>
                    </w:div>
                    <w:div w:id="143675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411514">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15314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4273183">
      <w:bodyDiv w:val="1"/>
      <w:marLeft w:val="0"/>
      <w:marRight w:val="0"/>
      <w:marTop w:val="0"/>
      <w:marBottom w:val="0"/>
      <w:divBdr>
        <w:top w:val="none" w:sz="0" w:space="0" w:color="auto"/>
        <w:left w:val="none" w:sz="0" w:space="0" w:color="auto"/>
        <w:bottom w:val="none" w:sz="0" w:space="0" w:color="auto"/>
        <w:right w:val="none" w:sz="0" w:space="0" w:color="auto"/>
      </w:divBdr>
      <w:divsChild>
        <w:div w:id="585503203">
          <w:marLeft w:val="0"/>
          <w:marRight w:val="0"/>
          <w:marTop w:val="0"/>
          <w:marBottom w:val="0"/>
          <w:divBdr>
            <w:top w:val="none" w:sz="0" w:space="0" w:color="auto"/>
            <w:left w:val="none" w:sz="0" w:space="0" w:color="auto"/>
            <w:bottom w:val="none" w:sz="0" w:space="0" w:color="auto"/>
            <w:right w:val="none" w:sz="0" w:space="0" w:color="auto"/>
          </w:divBdr>
          <w:divsChild>
            <w:div w:id="967005581">
              <w:marLeft w:val="0"/>
              <w:marRight w:val="0"/>
              <w:marTop w:val="0"/>
              <w:marBottom w:val="0"/>
              <w:divBdr>
                <w:top w:val="none" w:sz="0" w:space="0" w:color="auto"/>
                <w:left w:val="none" w:sz="0" w:space="0" w:color="auto"/>
                <w:bottom w:val="none" w:sz="0" w:space="0" w:color="auto"/>
                <w:right w:val="none" w:sz="0" w:space="0" w:color="auto"/>
              </w:divBdr>
              <w:divsChild>
                <w:div w:id="1969436200">
                  <w:marLeft w:val="0"/>
                  <w:marRight w:val="0"/>
                  <w:marTop w:val="0"/>
                  <w:marBottom w:val="0"/>
                  <w:divBdr>
                    <w:top w:val="none" w:sz="0" w:space="0" w:color="auto"/>
                    <w:left w:val="none" w:sz="0" w:space="0" w:color="auto"/>
                    <w:bottom w:val="none" w:sz="0" w:space="0" w:color="auto"/>
                    <w:right w:val="none" w:sz="0" w:space="0" w:color="auto"/>
                  </w:divBdr>
                  <w:divsChild>
                    <w:div w:id="1915316735">
                      <w:marLeft w:val="0"/>
                      <w:marRight w:val="0"/>
                      <w:marTop w:val="0"/>
                      <w:marBottom w:val="0"/>
                      <w:divBdr>
                        <w:top w:val="none" w:sz="0" w:space="0" w:color="auto"/>
                        <w:left w:val="none" w:sz="0" w:space="0" w:color="auto"/>
                        <w:bottom w:val="none" w:sz="0" w:space="0" w:color="auto"/>
                        <w:right w:val="none" w:sz="0" w:space="0" w:color="auto"/>
                      </w:divBdr>
                      <w:divsChild>
                        <w:div w:id="2447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20898">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594638">
      <w:bodyDiv w:val="1"/>
      <w:marLeft w:val="0"/>
      <w:marRight w:val="0"/>
      <w:marTop w:val="0"/>
      <w:marBottom w:val="0"/>
      <w:divBdr>
        <w:top w:val="none" w:sz="0" w:space="0" w:color="auto"/>
        <w:left w:val="none" w:sz="0" w:space="0" w:color="auto"/>
        <w:bottom w:val="none" w:sz="0" w:space="0" w:color="auto"/>
        <w:right w:val="none" w:sz="0" w:space="0" w:color="auto"/>
      </w:divBdr>
      <w:divsChild>
        <w:div w:id="2121532701">
          <w:marLeft w:val="0"/>
          <w:marRight w:val="0"/>
          <w:marTop w:val="225"/>
          <w:marBottom w:val="0"/>
          <w:divBdr>
            <w:top w:val="none" w:sz="0" w:space="0" w:color="auto"/>
            <w:left w:val="none" w:sz="0" w:space="0" w:color="auto"/>
            <w:bottom w:val="none" w:sz="0" w:space="0" w:color="auto"/>
            <w:right w:val="none" w:sz="0" w:space="0" w:color="auto"/>
          </w:divBdr>
        </w:div>
      </w:divsChild>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17250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9568978">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75831">
      <w:bodyDiv w:val="1"/>
      <w:marLeft w:val="0"/>
      <w:marRight w:val="0"/>
      <w:marTop w:val="0"/>
      <w:marBottom w:val="0"/>
      <w:divBdr>
        <w:top w:val="none" w:sz="0" w:space="0" w:color="auto"/>
        <w:left w:val="none" w:sz="0" w:space="0" w:color="auto"/>
        <w:bottom w:val="none" w:sz="0" w:space="0" w:color="auto"/>
        <w:right w:val="none" w:sz="0" w:space="0" w:color="auto"/>
      </w:divBdr>
    </w:div>
    <w:div w:id="1147091697">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218425">
      <w:bodyDiv w:val="1"/>
      <w:marLeft w:val="0"/>
      <w:marRight w:val="0"/>
      <w:marTop w:val="0"/>
      <w:marBottom w:val="0"/>
      <w:divBdr>
        <w:top w:val="none" w:sz="0" w:space="0" w:color="auto"/>
        <w:left w:val="none" w:sz="0" w:space="0" w:color="auto"/>
        <w:bottom w:val="none" w:sz="0" w:space="0" w:color="auto"/>
        <w:right w:val="none" w:sz="0" w:space="0" w:color="auto"/>
      </w:divBdr>
      <w:divsChild>
        <w:div w:id="1601526188">
          <w:marLeft w:val="0"/>
          <w:marRight w:val="0"/>
          <w:marTop w:val="0"/>
          <w:marBottom w:val="0"/>
          <w:divBdr>
            <w:top w:val="none" w:sz="0" w:space="0" w:color="auto"/>
            <w:left w:val="none" w:sz="0" w:space="0" w:color="auto"/>
            <w:bottom w:val="none" w:sz="0" w:space="0" w:color="auto"/>
            <w:right w:val="none" w:sz="0" w:space="0" w:color="auto"/>
          </w:divBdr>
          <w:divsChild>
            <w:div w:id="1315405544">
              <w:marLeft w:val="0"/>
              <w:marRight w:val="0"/>
              <w:marTop w:val="0"/>
              <w:marBottom w:val="0"/>
              <w:divBdr>
                <w:top w:val="none" w:sz="0" w:space="0" w:color="auto"/>
                <w:left w:val="none" w:sz="0" w:space="0" w:color="auto"/>
                <w:bottom w:val="none" w:sz="0" w:space="0" w:color="auto"/>
                <w:right w:val="none" w:sz="0" w:space="0" w:color="auto"/>
              </w:divBdr>
            </w:div>
          </w:divsChild>
        </w:div>
        <w:div w:id="1293487045">
          <w:marLeft w:val="0"/>
          <w:marRight w:val="0"/>
          <w:marTop w:val="0"/>
          <w:marBottom w:val="0"/>
          <w:divBdr>
            <w:top w:val="none" w:sz="0" w:space="0" w:color="auto"/>
            <w:left w:val="none" w:sz="0" w:space="0" w:color="auto"/>
            <w:bottom w:val="none" w:sz="0" w:space="0" w:color="auto"/>
            <w:right w:val="none" w:sz="0" w:space="0" w:color="auto"/>
          </w:divBdr>
          <w:divsChild>
            <w:div w:id="969748590">
              <w:marLeft w:val="0"/>
              <w:marRight w:val="0"/>
              <w:marTop w:val="0"/>
              <w:marBottom w:val="0"/>
              <w:divBdr>
                <w:top w:val="none" w:sz="0" w:space="0" w:color="auto"/>
                <w:left w:val="none" w:sz="0" w:space="0" w:color="auto"/>
                <w:bottom w:val="none" w:sz="0" w:space="0" w:color="auto"/>
                <w:right w:val="none" w:sz="0" w:space="0" w:color="auto"/>
              </w:divBdr>
              <w:divsChild>
                <w:div w:id="2778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1723">
          <w:marLeft w:val="0"/>
          <w:marRight w:val="0"/>
          <w:marTop w:val="0"/>
          <w:marBottom w:val="0"/>
          <w:divBdr>
            <w:top w:val="none" w:sz="0" w:space="0" w:color="auto"/>
            <w:left w:val="none" w:sz="0" w:space="0" w:color="auto"/>
            <w:bottom w:val="none" w:sz="0" w:space="0" w:color="auto"/>
            <w:right w:val="none" w:sz="0" w:space="0" w:color="auto"/>
          </w:divBdr>
          <w:divsChild>
            <w:div w:id="300186520">
              <w:marLeft w:val="0"/>
              <w:marRight w:val="0"/>
              <w:marTop w:val="0"/>
              <w:marBottom w:val="0"/>
              <w:divBdr>
                <w:top w:val="none" w:sz="0" w:space="0" w:color="auto"/>
                <w:left w:val="none" w:sz="0" w:space="0" w:color="auto"/>
                <w:bottom w:val="none" w:sz="0" w:space="0" w:color="auto"/>
                <w:right w:val="none" w:sz="0" w:space="0" w:color="auto"/>
              </w:divBdr>
              <w:divsChild>
                <w:div w:id="208037582">
                  <w:marLeft w:val="0"/>
                  <w:marRight w:val="0"/>
                  <w:marTop w:val="0"/>
                  <w:marBottom w:val="0"/>
                  <w:divBdr>
                    <w:top w:val="none" w:sz="0" w:space="0" w:color="auto"/>
                    <w:left w:val="none" w:sz="0" w:space="0" w:color="auto"/>
                    <w:bottom w:val="none" w:sz="0" w:space="0" w:color="auto"/>
                    <w:right w:val="none" w:sz="0" w:space="0" w:color="auto"/>
                  </w:divBdr>
                  <w:divsChild>
                    <w:div w:id="153759391">
                      <w:marLeft w:val="0"/>
                      <w:marRight w:val="0"/>
                      <w:marTop w:val="0"/>
                      <w:marBottom w:val="0"/>
                      <w:divBdr>
                        <w:top w:val="none" w:sz="0" w:space="0" w:color="auto"/>
                        <w:left w:val="none" w:sz="0" w:space="0" w:color="auto"/>
                        <w:bottom w:val="none" w:sz="0" w:space="0" w:color="auto"/>
                        <w:right w:val="none" w:sz="0" w:space="0" w:color="auto"/>
                      </w:divBdr>
                    </w:div>
                    <w:div w:id="428354898">
                      <w:marLeft w:val="0"/>
                      <w:marRight w:val="0"/>
                      <w:marTop w:val="0"/>
                      <w:marBottom w:val="0"/>
                      <w:divBdr>
                        <w:top w:val="none" w:sz="0" w:space="0" w:color="auto"/>
                        <w:left w:val="none" w:sz="0" w:space="0" w:color="auto"/>
                        <w:bottom w:val="none" w:sz="0" w:space="0" w:color="auto"/>
                        <w:right w:val="none" w:sz="0" w:space="0" w:color="auto"/>
                      </w:divBdr>
                    </w:div>
                    <w:div w:id="97873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2423">
          <w:marLeft w:val="0"/>
          <w:marRight w:val="0"/>
          <w:marTop w:val="0"/>
          <w:marBottom w:val="0"/>
          <w:divBdr>
            <w:top w:val="none" w:sz="0" w:space="0" w:color="auto"/>
            <w:left w:val="none" w:sz="0" w:space="0" w:color="auto"/>
            <w:bottom w:val="none" w:sz="0" w:space="0" w:color="auto"/>
            <w:right w:val="none" w:sz="0" w:space="0" w:color="auto"/>
          </w:divBdr>
          <w:divsChild>
            <w:div w:id="1177692016">
              <w:marLeft w:val="0"/>
              <w:marRight w:val="0"/>
              <w:marTop w:val="0"/>
              <w:marBottom w:val="0"/>
              <w:divBdr>
                <w:top w:val="none" w:sz="0" w:space="0" w:color="auto"/>
                <w:left w:val="none" w:sz="0" w:space="0" w:color="auto"/>
                <w:bottom w:val="none" w:sz="0" w:space="0" w:color="auto"/>
                <w:right w:val="none" w:sz="0" w:space="0" w:color="auto"/>
              </w:divBdr>
              <w:divsChild>
                <w:div w:id="124140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963790">
      <w:bodyDiv w:val="1"/>
      <w:marLeft w:val="0"/>
      <w:marRight w:val="0"/>
      <w:marTop w:val="0"/>
      <w:marBottom w:val="0"/>
      <w:divBdr>
        <w:top w:val="none" w:sz="0" w:space="0" w:color="auto"/>
        <w:left w:val="none" w:sz="0" w:space="0" w:color="auto"/>
        <w:bottom w:val="none" w:sz="0" w:space="0" w:color="auto"/>
        <w:right w:val="none" w:sz="0" w:space="0" w:color="auto"/>
      </w:divBdr>
    </w:div>
    <w:div w:id="1160459127">
      <w:bodyDiv w:val="1"/>
      <w:marLeft w:val="0"/>
      <w:marRight w:val="0"/>
      <w:marTop w:val="0"/>
      <w:marBottom w:val="0"/>
      <w:divBdr>
        <w:top w:val="none" w:sz="0" w:space="0" w:color="auto"/>
        <w:left w:val="none" w:sz="0" w:space="0" w:color="auto"/>
        <w:bottom w:val="none" w:sz="0" w:space="0" w:color="auto"/>
        <w:right w:val="none" w:sz="0" w:space="0" w:color="auto"/>
      </w:divBdr>
    </w:div>
    <w:div w:id="1161044777">
      <w:bodyDiv w:val="1"/>
      <w:marLeft w:val="0"/>
      <w:marRight w:val="0"/>
      <w:marTop w:val="0"/>
      <w:marBottom w:val="0"/>
      <w:divBdr>
        <w:top w:val="none" w:sz="0" w:space="0" w:color="auto"/>
        <w:left w:val="none" w:sz="0" w:space="0" w:color="auto"/>
        <w:bottom w:val="none" w:sz="0" w:space="0" w:color="auto"/>
        <w:right w:val="none" w:sz="0" w:space="0" w:color="auto"/>
      </w:divBdr>
    </w:div>
    <w:div w:id="116381409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6937291">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524184">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264509">
      <w:bodyDiv w:val="1"/>
      <w:marLeft w:val="0"/>
      <w:marRight w:val="0"/>
      <w:marTop w:val="0"/>
      <w:marBottom w:val="0"/>
      <w:divBdr>
        <w:top w:val="none" w:sz="0" w:space="0" w:color="auto"/>
        <w:left w:val="none" w:sz="0" w:space="0" w:color="auto"/>
        <w:bottom w:val="none" w:sz="0" w:space="0" w:color="auto"/>
        <w:right w:val="none" w:sz="0" w:space="0" w:color="auto"/>
      </w:divBdr>
      <w:divsChild>
        <w:div w:id="123668943">
          <w:marLeft w:val="0"/>
          <w:marRight w:val="0"/>
          <w:marTop w:val="0"/>
          <w:marBottom w:val="0"/>
          <w:divBdr>
            <w:top w:val="none" w:sz="0" w:space="0" w:color="auto"/>
            <w:left w:val="none" w:sz="0" w:space="0" w:color="auto"/>
            <w:bottom w:val="none" w:sz="0" w:space="0" w:color="auto"/>
            <w:right w:val="none" w:sz="0" w:space="0" w:color="auto"/>
          </w:divBdr>
        </w:div>
      </w:divsChild>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740593">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1427815">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4055817">
      <w:bodyDiv w:val="1"/>
      <w:marLeft w:val="0"/>
      <w:marRight w:val="0"/>
      <w:marTop w:val="0"/>
      <w:marBottom w:val="0"/>
      <w:divBdr>
        <w:top w:val="none" w:sz="0" w:space="0" w:color="auto"/>
        <w:left w:val="none" w:sz="0" w:space="0" w:color="auto"/>
        <w:bottom w:val="none" w:sz="0" w:space="0" w:color="auto"/>
        <w:right w:val="none" w:sz="0" w:space="0" w:color="auto"/>
      </w:divBdr>
    </w:div>
    <w:div w:id="118462974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6209098">
      <w:bodyDiv w:val="1"/>
      <w:marLeft w:val="0"/>
      <w:marRight w:val="0"/>
      <w:marTop w:val="0"/>
      <w:marBottom w:val="0"/>
      <w:divBdr>
        <w:top w:val="none" w:sz="0" w:space="0" w:color="auto"/>
        <w:left w:val="none" w:sz="0" w:space="0" w:color="auto"/>
        <w:bottom w:val="none" w:sz="0" w:space="0" w:color="auto"/>
        <w:right w:val="none" w:sz="0" w:space="0" w:color="auto"/>
      </w:divBdr>
    </w:div>
    <w:div w:id="118648082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657053">
      <w:bodyDiv w:val="1"/>
      <w:marLeft w:val="0"/>
      <w:marRight w:val="0"/>
      <w:marTop w:val="0"/>
      <w:marBottom w:val="0"/>
      <w:divBdr>
        <w:top w:val="none" w:sz="0" w:space="0" w:color="auto"/>
        <w:left w:val="none" w:sz="0" w:space="0" w:color="auto"/>
        <w:bottom w:val="none" w:sz="0" w:space="0" w:color="auto"/>
        <w:right w:val="none" w:sz="0" w:space="0" w:color="auto"/>
      </w:divBdr>
      <w:divsChild>
        <w:div w:id="142621502">
          <w:marLeft w:val="0"/>
          <w:marRight w:val="0"/>
          <w:marTop w:val="0"/>
          <w:marBottom w:val="0"/>
          <w:divBdr>
            <w:top w:val="none" w:sz="0" w:space="0" w:color="auto"/>
            <w:left w:val="none" w:sz="0" w:space="0" w:color="auto"/>
            <w:bottom w:val="none" w:sz="0" w:space="0" w:color="auto"/>
            <w:right w:val="none" w:sz="0" w:space="0" w:color="auto"/>
          </w:divBdr>
        </w:div>
      </w:divsChild>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2783484">
      <w:bodyDiv w:val="1"/>
      <w:marLeft w:val="0"/>
      <w:marRight w:val="0"/>
      <w:marTop w:val="0"/>
      <w:marBottom w:val="0"/>
      <w:divBdr>
        <w:top w:val="none" w:sz="0" w:space="0" w:color="auto"/>
        <w:left w:val="none" w:sz="0" w:space="0" w:color="auto"/>
        <w:bottom w:val="none" w:sz="0" w:space="0" w:color="auto"/>
        <w:right w:val="none" w:sz="0" w:space="0" w:color="auto"/>
      </w:divBdr>
    </w:div>
    <w:div w:id="1202788837">
      <w:bodyDiv w:val="1"/>
      <w:marLeft w:val="0"/>
      <w:marRight w:val="0"/>
      <w:marTop w:val="0"/>
      <w:marBottom w:val="0"/>
      <w:divBdr>
        <w:top w:val="none" w:sz="0" w:space="0" w:color="auto"/>
        <w:left w:val="none" w:sz="0" w:space="0" w:color="auto"/>
        <w:bottom w:val="none" w:sz="0" w:space="0" w:color="auto"/>
        <w:right w:val="none" w:sz="0" w:space="0" w:color="auto"/>
      </w:divBdr>
      <w:divsChild>
        <w:div w:id="1387101441">
          <w:marLeft w:val="0"/>
          <w:marRight w:val="0"/>
          <w:marTop w:val="0"/>
          <w:marBottom w:val="0"/>
          <w:divBdr>
            <w:top w:val="none" w:sz="0" w:space="0" w:color="auto"/>
            <w:left w:val="none" w:sz="0" w:space="0" w:color="auto"/>
            <w:bottom w:val="none" w:sz="0" w:space="0" w:color="auto"/>
            <w:right w:val="none" w:sz="0" w:space="0" w:color="auto"/>
          </w:divBdr>
        </w:div>
      </w:divsChild>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031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0075321">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674182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167511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141028">
      <w:bodyDiv w:val="1"/>
      <w:marLeft w:val="0"/>
      <w:marRight w:val="0"/>
      <w:marTop w:val="0"/>
      <w:marBottom w:val="0"/>
      <w:divBdr>
        <w:top w:val="none" w:sz="0" w:space="0" w:color="auto"/>
        <w:left w:val="none" w:sz="0" w:space="0" w:color="auto"/>
        <w:bottom w:val="none" w:sz="0" w:space="0" w:color="auto"/>
        <w:right w:val="none" w:sz="0" w:space="0" w:color="auto"/>
      </w:divBdr>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339342">
      <w:bodyDiv w:val="1"/>
      <w:marLeft w:val="0"/>
      <w:marRight w:val="0"/>
      <w:marTop w:val="0"/>
      <w:marBottom w:val="0"/>
      <w:divBdr>
        <w:top w:val="none" w:sz="0" w:space="0" w:color="auto"/>
        <w:left w:val="none" w:sz="0" w:space="0" w:color="auto"/>
        <w:bottom w:val="none" w:sz="0" w:space="0" w:color="auto"/>
        <w:right w:val="none" w:sz="0" w:space="0" w:color="auto"/>
      </w:divBdr>
    </w:div>
    <w:div w:id="1232279158">
      <w:bodyDiv w:val="1"/>
      <w:marLeft w:val="0"/>
      <w:marRight w:val="0"/>
      <w:marTop w:val="0"/>
      <w:marBottom w:val="0"/>
      <w:divBdr>
        <w:top w:val="none" w:sz="0" w:space="0" w:color="auto"/>
        <w:left w:val="none" w:sz="0" w:space="0" w:color="auto"/>
        <w:bottom w:val="none" w:sz="0" w:space="0" w:color="auto"/>
        <w:right w:val="none" w:sz="0" w:space="0" w:color="auto"/>
      </w:divBdr>
    </w:div>
    <w:div w:id="1232891117">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123024">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5970788">
      <w:bodyDiv w:val="1"/>
      <w:marLeft w:val="0"/>
      <w:marRight w:val="0"/>
      <w:marTop w:val="0"/>
      <w:marBottom w:val="0"/>
      <w:divBdr>
        <w:top w:val="none" w:sz="0" w:space="0" w:color="auto"/>
        <w:left w:val="none" w:sz="0" w:space="0" w:color="auto"/>
        <w:bottom w:val="none" w:sz="0" w:space="0" w:color="auto"/>
        <w:right w:val="none" w:sz="0" w:space="0" w:color="auto"/>
      </w:divBdr>
      <w:divsChild>
        <w:div w:id="1826314446">
          <w:marLeft w:val="0"/>
          <w:marRight w:val="0"/>
          <w:marTop w:val="0"/>
          <w:marBottom w:val="0"/>
          <w:divBdr>
            <w:top w:val="none" w:sz="0" w:space="0" w:color="auto"/>
            <w:left w:val="none" w:sz="0" w:space="0" w:color="auto"/>
            <w:bottom w:val="none" w:sz="0" w:space="0" w:color="auto"/>
            <w:right w:val="none" w:sz="0" w:space="0" w:color="auto"/>
          </w:divBdr>
          <w:divsChild>
            <w:div w:id="104510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009028">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981369">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3300404">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7880253">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49192160">
      <w:bodyDiv w:val="1"/>
      <w:marLeft w:val="0"/>
      <w:marRight w:val="0"/>
      <w:marTop w:val="0"/>
      <w:marBottom w:val="0"/>
      <w:divBdr>
        <w:top w:val="none" w:sz="0" w:space="0" w:color="auto"/>
        <w:left w:val="none" w:sz="0" w:space="0" w:color="auto"/>
        <w:bottom w:val="none" w:sz="0" w:space="0" w:color="auto"/>
        <w:right w:val="none" w:sz="0" w:space="0" w:color="auto"/>
      </w:divBdr>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972926">
      <w:bodyDiv w:val="1"/>
      <w:marLeft w:val="0"/>
      <w:marRight w:val="0"/>
      <w:marTop w:val="0"/>
      <w:marBottom w:val="0"/>
      <w:divBdr>
        <w:top w:val="none" w:sz="0" w:space="0" w:color="auto"/>
        <w:left w:val="none" w:sz="0" w:space="0" w:color="auto"/>
        <w:bottom w:val="none" w:sz="0" w:space="0" w:color="auto"/>
        <w:right w:val="none" w:sz="0" w:space="0" w:color="auto"/>
      </w:divBdr>
    </w:div>
    <w:div w:id="1255280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6669985">
      <w:bodyDiv w:val="1"/>
      <w:marLeft w:val="0"/>
      <w:marRight w:val="0"/>
      <w:marTop w:val="0"/>
      <w:marBottom w:val="0"/>
      <w:divBdr>
        <w:top w:val="none" w:sz="0" w:space="0" w:color="auto"/>
        <w:left w:val="none" w:sz="0" w:space="0" w:color="auto"/>
        <w:bottom w:val="none" w:sz="0" w:space="0" w:color="auto"/>
        <w:right w:val="none" w:sz="0" w:space="0" w:color="auto"/>
      </w:divBdr>
      <w:divsChild>
        <w:div w:id="894312140">
          <w:marLeft w:val="0"/>
          <w:marRight w:val="0"/>
          <w:marTop w:val="225"/>
          <w:marBottom w:val="0"/>
          <w:divBdr>
            <w:top w:val="none" w:sz="0" w:space="0" w:color="auto"/>
            <w:left w:val="none" w:sz="0" w:space="0" w:color="auto"/>
            <w:bottom w:val="none" w:sz="0" w:space="0" w:color="auto"/>
            <w:right w:val="none" w:sz="0" w:space="0" w:color="auto"/>
          </w:divBdr>
        </w:div>
      </w:divsChild>
    </w:div>
    <w:div w:id="1258171442">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3297861">
      <w:bodyDiv w:val="1"/>
      <w:marLeft w:val="0"/>
      <w:marRight w:val="0"/>
      <w:marTop w:val="0"/>
      <w:marBottom w:val="0"/>
      <w:divBdr>
        <w:top w:val="none" w:sz="0" w:space="0" w:color="auto"/>
        <w:left w:val="none" w:sz="0" w:space="0" w:color="auto"/>
        <w:bottom w:val="none" w:sz="0" w:space="0" w:color="auto"/>
        <w:right w:val="none" w:sz="0" w:space="0" w:color="auto"/>
      </w:divBdr>
    </w:div>
    <w:div w:id="1264726634">
      <w:bodyDiv w:val="1"/>
      <w:marLeft w:val="0"/>
      <w:marRight w:val="0"/>
      <w:marTop w:val="0"/>
      <w:marBottom w:val="0"/>
      <w:divBdr>
        <w:top w:val="none" w:sz="0" w:space="0" w:color="auto"/>
        <w:left w:val="none" w:sz="0" w:space="0" w:color="auto"/>
        <w:bottom w:val="none" w:sz="0" w:space="0" w:color="auto"/>
        <w:right w:val="none" w:sz="0" w:space="0" w:color="auto"/>
      </w:divBdr>
    </w:div>
    <w:div w:id="1265263765">
      <w:bodyDiv w:val="1"/>
      <w:marLeft w:val="0"/>
      <w:marRight w:val="0"/>
      <w:marTop w:val="0"/>
      <w:marBottom w:val="0"/>
      <w:divBdr>
        <w:top w:val="none" w:sz="0" w:space="0" w:color="auto"/>
        <w:left w:val="none" w:sz="0" w:space="0" w:color="auto"/>
        <w:bottom w:val="none" w:sz="0" w:space="0" w:color="auto"/>
        <w:right w:val="none" w:sz="0" w:space="0" w:color="auto"/>
      </w:divBdr>
    </w:div>
    <w:div w:id="1265529020">
      <w:bodyDiv w:val="1"/>
      <w:marLeft w:val="0"/>
      <w:marRight w:val="0"/>
      <w:marTop w:val="0"/>
      <w:marBottom w:val="0"/>
      <w:divBdr>
        <w:top w:val="none" w:sz="0" w:space="0" w:color="auto"/>
        <w:left w:val="none" w:sz="0" w:space="0" w:color="auto"/>
        <w:bottom w:val="none" w:sz="0" w:space="0" w:color="auto"/>
        <w:right w:val="none" w:sz="0" w:space="0" w:color="auto"/>
      </w:divBdr>
    </w:div>
    <w:div w:id="1267496555">
      <w:bodyDiv w:val="1"/>
      <w:marLeft w:val="0"/>
      <w:marRight w:val="0"/>
      <w:marTop w:val="0"/>
      <w:marBottom w:val="0"/>
      <w:divBdr>
        <w:top w:val="none" w:sz="0" w:space="0" w:color="auto"/>
        <w:left w:val="none" w:sz="0" w:space="0" w:color="auto"/>
        <w:bottom w:val="none" w:sz="0" w:space="0" w:color="auto"/>
        <w:right w:val="none" w:sz="0" w:space="0" w:color="auto"/>
      </w:divBdr>
    </w:div>
    <w:div w:id="126957953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1857422">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826855">
      <w:bodyDiv w:val="1"/>
      <w:marLeft w:val="0"/>
      <w:marRight w:val="0"/>
      <w:marTop w:val="0"/>
      <w:marBottom w:val="0"/>
      <w:divBdr>
        <w:top w:val="none" w:sz="0" w:space="0" w:color="auto"/>
        <w:left w:val="none" w:sz="0" w:space="0" w:color="auto"/>
        <w:bottom w:val="none" w:sz="0" w:space="0" w:color="auto"/>
        <w:right w:val="none" w:sz="0" w:space="0" w:color="auto"/>
      </w:divBdr>
    </w:div>
    <w:div w:id="1275750960">
      <w:bodyDiv w:val="1"/>
      <w:marLeft w:val="0"/>
      <w:marRight w:val="0"/>
      <w:marTop w:val="0"/>
      <w:marBottom w:val="0"/>
      <w:divBdr>
        <w:top w:val="none" w:sz="0" w:space="0" w:color="auto"/>
        <w:left w:val="none" w:sz="0" w:space="0" w:color="auto"/>
        <w:bottom w:val="none" w:sz="0" w:space="0" w:color="auto"/>
        <w:right w:val="none" w:sz="0" w:space="0" w:color="auto"/>
      </w:divBdr>
    </w:div>
    <w:div w:id="1276446441">
      <w:bodyDiv w:val="1"/>
      <w:marLeft w:val="0"/>
      <w:marRight w:val="0"/>
      <w:marTop w:val="0"/>
      <w:marBottom w:val="0"/>
      <w:divBdr>
        <w:top w:val="none" w:sz="0" w:space="0" w:color="auto"/>
        <w:left w:val="none" w:sz="0" w:space="0" w:color="auto"/>
        <w:bottom w:val="none" w:sz="0" w:space="0" w:color="auto"/>
        <w:right w:val="none" w:sz="0" w:space="0" w:color="auto"/>
      </w:divBdr>
      <w:divsChild>
        <w:div w:id="392582906">
          <w:marLeft w:val="0"/>
          <w:marRight w:val="0"/>
          <w:marTop w:val="0"/>
          <w:marBottom w:val="0"/>
          <w:divBdr>
            <w:top w:val="none" w:sz="0" w:space="0" w:color="auto"/>
            <w:left w:val="none" w:sz="0" w:space="0" w:color="auto"/>
            <w:bottom w:val="none" w:sz="0" w:space="0" w:color="auto"/>
            <w:right w:val="none" w:sz="0" w:space="0" w:color="auto"/>
          </w:divBdr>
        </w:div>
      </w:divsChild>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723197">
      <w:bodyDiv w:val="1"/>
      <w:marLeft w:val="0"/>
      <w:marRight w:val="0"/>
      <w:marTop w:val="0"/>
      <w:marBottom w:val="0"/>
      <w:divBdr>
        <w:top w:val="none" w:sz="0" w:space="0" w:color="auto"/>
        <w:left w:val="none" w:sz="0" w:space="0" w:color="auto"/>
        <w:bottom w:val="none" w:sz="0" w:space="0" w:color="auto"/>
        <w:right w:val="none" w:sz="0" w:space="0" w:color="auto"/>
      </w:divBdr>
      <w:divsChild>
        <w:div w:id="1824732943">
          <w:marLeft w:val="0"/>
          <w:marRight w:val="0"/>
          <w:marTop w:val="0"/>
          <w:marBottom w:val="0"/>
          <w:divBdr>
            <w:top w:val="none" w:sz="0" w:space="0" w:color="auto"/>
            <w:left w:val="none" w:sz="0" w:space="0" w:color="auto"/>
            <w:bottom w:val="none" w:sz="0" w:space="0" w:color="auto"/>
            <w:right w:val="none" w:sz="0" w:space="0" w:color="auto"/>
          </w:divBdr>
        </w:div>
        <w:div w:id="1470393989">
          <w:marLeft w:val="0"/>
          <w:marRight w:val="0"/>
          <w:marTop w:val="0"/>
          <w:marBottom w:val="0"/>
          <w:divBdr>
            <w:top w:val="none" w:sz="0" w:space="0" w:color="auto"/>
            <w:left w:val="none" w:sz="0" w:space="0" w:color="auto"/>
            <w:bottom w:val="none" w:sz="0" w:space="0" w:color="auto"/>
            <w:right w:val="none" w:sz="0" w:space="0" w:color="auto"/>
          </w:divBdr>
        </w:div>
        <w:div w:id="380441815">
          <w:marLeft w:val="0"/>
          <w:marRight w:val="0"/>
          <w:marTop w:val="0"/>
          <w:marBottom w:val="0"/>
          <w:divBdr>
            <w:top w:val="none" w:sz="0" w:space="0" w:color="auto"/>
            <w:left w:val="none" w:sz="0" w:space="0" w:color="auto"/>
            <w:bottom w:val="none" w:sz="0" w:space="0" w:color="auto"/>
            <w:right w:val="none" w:sz="0" w:space="0" w:color="auto"/>
          </w:divBdr>
        </w:div>
        <w:div w:id="2006207190">
          <w:marLeft w:val="0"/>
          <w:marRight w:val="0"/>
          <w:marTop w:val="0"/>
          <w:marBottom w:val="0"/>
          <w:divBdr>
            <w:top w:val="none" w:sz="0" w:space="0" w:color="auto"/>
            <w:left w:val="none" w:sz="0" w:space="0" w:color="auto"/>
            <w:bottom w:val="none" w:sz="0" w:space="0" w:color="auto"/>
            <w:right w:val="none" w:sz="0" w:space="0" w:color="auto"/>
          </w:divBdr>
        </w:div>
        <w:div w:id="80102478">
          <w:marLeft w:val="0"/>
          <w:marRight w:val="0"/>
          <w:marTop w:val="0"/>
          <w:marBottom w:val="0"/>
          <w:divBdr>
            <w:top w:val="none" w:sz="0" w:space="0" w:color="auto"/>
            <w:left w:val="none" w:sz="0" w:space="0" w:color="auto"/>
            <w:bottom w:val="none" w:sz="0" w:space="0" w:color="auto"/>
            <w:right w:val="none" w:sz="0" w:space="0" w:color="auto"/>
          </w:divBdr>
        </w:div>
        <w:div w:id="228658517">
          <w:marLeft w:val="0"/>
          <w:marRight w:val="0"/>
          <w:marTop w:val="0"/>
          <w:marBottom w:val="0"/>
          <w:divBdr>
            <w:top w:val="none" w:sz="0" w:space="0" w:color="auto"/>
            <w:left w:val="none" w:sz="0" w:space="0" w:color="auto"/>
            <w:bottom w:val="none" w:sz="0" w:space="0" w:color="auto"/>
            <w:right w:val="none" w:sz="0" w:space="0" w:color="auto"/>
          </w:divBdr>
        </w:div>
        <w:div w:id="1960720331">
          <w:marLeft w:val="0"/>
          <w:marRight w:val="0"/>
          <w:marTop w:val="0"/>
          <w:marBottom w:val="0"/>
          <w:divBdr>
            <w:top w:val="none" w:sz="0" w:space="0" w:color="auto"/>
            <w:left w:val="none" w:sz="0" w:space="0" w:color="auto"/>
            <w:bottom w:val="none" w:sz="0" w:space="0" w:color="auto"/>
            <w:right w:val="none" w:sz="0" w:space="0" w:color="auto"/>
          </w:divBdr>
        </w:div>
        <w:div w:id="235745230">
          <w:marLeft w:val="0"/>
          <w:marRight w:val="0"/>
          <w:marTop w:val="0"/>
          <w:marBottom w:val="0"/>
          <w:divBdr>
            <w:top w:val="none" w:sz="0" w:space="0" w:color="auto"/>
            <w:left w:val="none" w:sz="0" w:space="0" w:color="auto"/>
            <w:bottom w:val="none" w:sz="0" w:space="0" w:color="auto"/>
            <w:right w:val="none" w:sz="0" w:space="0" w:color="auto"/>
          </w:divBdr>
        </w:div>
        <w:div w:id="2121802366">
          <w:marLeft w:val="0"/>
          <w:marRight w:val="0"/>
          <w:marTop w:val="0"/>
          <w:marBottom w:val="0"/>
          <w:divBdr>
            <w:top w:val="none" w:sz="0" w:space="0" w:color="auto"/>
            <w:left w:val="none" w:sz="0" w:space="0" w:color="auto"/>
            <w:bottom w:val="none" w:sz="0" w:space="0" w:color="auto"/>
            <w:right w:val="none" w:sz="0" w:space="0" w:color="auto"/>
          </w:divBdr>
        </w:div>
        <w:div w:id="1372412685">
          <w:marLeft w:val="0"/>
          <w:marRight w:val="0"/>
          <w:marTop w:val="0"/>
          <w:marBottom w:val="0"/>
          <w:divBdr>
            <w:top w:val="none" w:sz="0" w:space="0" w:color="auto"/>
            <w:left w:val="none" w:sz="0" w:space="0" w:color="auto"/>
            <w:bottom w:val="none" w:sz="0" w:space="0" w:color="auto"/>
            <w:right w:val="none" w:sz="0" w:space="0" w:color="auto"/>
          </w:divBdr>
        </w:div>
        <w:div w:id="836262870">
          <w:marLeft w:val="0"/>
          <w:marRight w:val="0"/>
          <w:marTop w:val="0"/>
          <w:marBottom w:val="0"/>
          <w:divBdr>
            <w:top w:val="none" w:sz="0" w:space="0" w:color="auto"/>
            <w:left w:val="none" w:sz="0" w:space="0" w:color="auto"/>
            <w:bottom w:val="none" w:sz="0" w:space="0" w:color="auto"/>
            <w:right w:val="none" w:sz="0" w:space="0" w:color="auto"/>
          </w:divBdr>
        </w:div>
        <w:div w:id="929196369">
          <w:marLeft w:val="0"/>
          <w:marRight w:val="0"/>
          <w:marTop w:val="0"/>
          <w:marBottom w:val="0"/>
          <w:divBdr>
            <w:top w:val="none" w:sz="0" w:space="0" w:color="auto"/>
            <w:left w:val="none" w:sz="0" w:space="0" w:color="auto"/>
            <w:bottom w:val="none" w:sz="0" w:space="0" w:color="auto"/>
            <w:right w:val="none" w:sz="0" w:space="0" w:color="auto"/>
          </w:divBdr>
        </w:div>
        <w:div w:id="2091659601">
          <w:marLeft w:val="0"/>
          <w:marRight w:val="0"/>
          <w:marTop w:val="0"/>
          <w:marBottom w:val="0"/>
          <w:divBdr>
            <w:top w:val="none" w:sz="0" w:space="0" w:color="auto"/>
            <w:left w:val="none" w:sz="0" w:space="0" w:color="auto"/>
            <w:bottom w:val="none" w:sz="0" w:space="0" w:color="auto"/>
            <w:right w:val="none" w:sz="0" w:space="0" w:color="auto"/>
          </w:divBdr>
        </w:div>
        <w:div w:id="401801221">
          <w:marLeft w:val="0"/>
          <w:marRight w:val="0"/>
          <w:marTop w:val="0"/>
          <w:marBottom w:val="0"/>
          <w:divBdr>
            <w:top w:val="none" w:sz="0" w:space="0" w:color="auto"/>
            <w:left w:val="none" w:sz="0" w:space="0" w:color="auto"/>
            <w:bottom w:val="none" w:sz="0" w:space="0" w:color="auto"/>
            <w:right w:val="none" w:sz="0" w:space="0" w:color="auto"/>
          </w:divBdr>
          <w:divsChild>
            <w:div w:id="927614665">
              <w:marLeft w:val="0"/>
              <w:marRight w:val="0"/>
              <w:marTop w:val="0"/>
              <w:marBottom w:val="0"/>
              <w:divBdr>
                <w:top w:val="none" w:sz="0" w:space="0" w:color="auto"/>
                <w:left w:val="none" w:sz="0" w:space="0" w:color="auto"/>
                <w:bottom w:val="none" w:sz="0" w:space="0" w:color="auto"/>
                <w:right w:val="none" w:sz="0" w:space="0" w:color="auto"/>
              </w:divBdr>
              <w:divsChild>
                <w:div w:id="1277057188">
                  <w:marLeft w:val="0"/>
                  <w:marRight w:val="0"/>
                  <w:marTop w:val="0"/>
                  <w:marBottom w:val="0"/>
                  <w:divBdr>
                    <w:top w:val="none" w:sz="0" w:space="0" w:color="auto"/>
                    <w:left w:val="none" w:sz="0" w:space="0" w:color="auto"/>
                    <w:bottom w:val="none" w:sz="0" w:space="0" w:color="auto"/>
                    <w:right w:val="none" w:sz="0" w:space="0" w:color="auto"/>
                  </w:divBdr>
                  <w:divsChild>
                    <w:div w:id="1208377159">
                      <w:marLeft w:val="0"/>
                      <w:marRight w:val="0"/>
                      <w:marTop w:val="0"/>
                      <w:marBottom w:val="0"/>
                      <w:divBdr>
                        <w:top w:val="none" w:sz="0" w:space="0" w:color="auto"/>
                        <w:left w:val="none" w:sz="0" w:space="0" w:color="auto"/>
                        <w:bottom w:val="none" w:sz="0" w:space="0" w:color="auto"/>
                        <w:right w:val="none" w:sz="0" w:space="0" w:color="auto"/>
                      </w:divBdr>
                      <w:divsChild>
                        <w:div w:id="1929340163">
                          <w:marLeft w:val="0"/>
                          <w:marRight w:val="0"/>
                          <w:marTop w:val="0"/>
                          <w:marBottom w:val="0"/>
                          <w:divBdr>
                            <w:top w:val="none" w:sz="0" w:space="0" w:color="auto"/>
                            <w:left w:val="none" w:sz="0" w:space="0" w:color="auto"/>
                            <w:bottom w:val="none" w:sz="0" w:space="0" w:color="auto"/>
                            <w:right w:val="none" w:sz="0" w:space="0" w:color="auto"/>
                          </w:divBdr>
                          <w:divsChild>
                            <w:div w:id="1583099116">
                              <w:marLeft w:val="0"/>
                              <w:marRight w:val="0"/>
                              <w:marTop w:val="0"/>
                              <w:marBottom w:val="0"/>
                              <w:divBdr>
                                <w:top w:val="none" w:sz="0" w:space="0" w:color="auto"/>
                                <w:left w:val="none" w:sz="0" w:space="0" w:color="auto"/>
                                <w:bottom w:val="none" w:sz="0" w:space="0" w:color="auto"/>
                                <w:right w:val="none" w:sz="0" w:space="0" w:color="auto"/>
                              </w:divBdr>
                              <w:divsChild>
                                <w:div w:id="2110613494">
                                  <w:marLeft w:val="0"/>
                                  <w:marRight w:val="0"/>
                                  <w:marTop w:val="0"/>
                                  <w:marBottom w:val="0"/>
                                  <w:divBdr>
                                    <w:top w:val="none" w:sz="0" w:space="0" w:color="auto"/>
                                    <w:left w:val="none" w:sz="0" w:space="0" w:color="auto"/>
                                    <w:bottom w:val="none" w:sz="0" w:space="0" w:color="auto"/>
                                    <w:right w:val="none" w:sz="0" w:space="0" w:color="auto"/>
                                  </w:divBdr>
                                </w:div>
                              </w:divsChild>
                            </w:div>
                            <w:div w:id="2105297593">
                              <w:marLeft w:val="0"/>
                              <w:marRight w:val="0"/>
                              <w:marTop w:val="0"/>
                              <w:marBottom w:val="0"/>
                              <w:divBdr>
                                <w:top w:val="none" w:sz="0" w:space="0" w:color="auto"/>
                                <w:left w:val="none" w:sz="0" w:space="0" w:color="auto"/>
                                <w:bottom w:val="none" w:sz="0" w:space="0" w:color="auto"/>
                                <w:right w:val="none" w:sz="0" w:space="0" w:color="auto"/>
                              </w:divBdr>
                            </w:div>
                            <w:div w:id="1128165557">
                              <w:marLeft w:val="0"/>
                              <w:marRight w:val="0"/>
                              <w:marTop w:val="0"/>
                              <w:marBottom w:val="0"/>
                              <w:divBdr>
                                <w:top w:val="none" w:sz="0" w:space="0" w:color="auto"/>
                                <w:left w:val="none" w:sz="0" w:space="0" w:color="auto"/>
                                <w:bottom w:val="none" w:sz="0" w:space="0" w:color="auto"/>
                                <w:right w:val="none" w:sz="0" w:space="0" w:color="auto"/>
                              </w:divBdr>
                            </w:div>
                            <w:div w:id="409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799675">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841201">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7467851">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277631">
      <w:bodyDiv w:val="1"/>
      <w:marLeft w:val="0"/>
      <w:marRight w:val="0"/>
      <w:marTop w:val="0"/>
      <w:marBottom w:val="0"/>
      <w:divBdr>
        <w:top w:val="none" w:sz="0" w:space="0" w:color="auto"/>
        <w:left w:val="none" w:sz="0" w:space="0" w:color="auto"/>
        <w:bottom w:val="none" w:sz="0" w:space="0" w:color="auto"/>
        <w:right w:val="none" w:sz="0" w:space="0" w:color="auto"/>
      </w:divBdr>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572260">
      <w:bodyDiv w:val="1"/>
      <w:marLeft w:val="0"/>
      <w:marRight w:val="0"/>
      <w:marTop w:val="0"/>
      <w:marBottom w:val="0"/>
      <w:divBdr>
        <w:top w:val="none" w:sz="0" w:space="0" w:color="auto"/>
        <w:left w:val="none" w:sz="0" w:space="0" w:color="auto"/>
        <w:bottom w:val="none" w:sz="0" w:space="0" w:color="auto"/>
        <w:right w:val="none" w:sz="0" w:space="0" w:color="auto"/>
      </w:divBdr>
      <w:divsChild>
        <w:div w:id="1627275713">
          <w:marLeft w:val="0"/>
          <w:marRight w:val="0"/>
          <w:marTop w:val="0"/>
          <w:marBottom w:val="0"/>
          <w:divBdr>
            <w:top w:val="none" w:sz="0" w:space="0" w:color="auto"/>
            <w:left w:val="none" w:sz="0" w:space="0" w:color="auto"/>
            <w:bottom w:val="none" w:sz="0" w:space="0" w:color="auto"/>
            <w:right w:val="none" w:sz="0" w:space="0" w:color="auto"/>
          </w:divBdr>
        </w:div>
        <w:div w:id="762729681">
          <w:marLeft w:val="0"/>
          <w:marRight w:val="0"/>
          <w:marTop w:val="0"/>
          <w:marBottom w:val="0"/>
          <w:divBdr>
            <w:top w:val="none" w:sz="0" w:space="0" w:color="auto"/>
            <w:left w:val="none" w:sz="0" w:space="0" w:color="auto"/>
            <w:bottom w:val="none" w:sz="0" w:space="0" w:color="auto"/>
            <w:right w:val="none" w:sz="0" w:space="0" w:color="auto"/>
          </w:divBdr>
        </w:div>
        <w:div w:id="1733887213">
          <w:marLeft w:val="0"/>
          <w:marRight w:val="0"/>
          <w:marTop w:val="0"/>
          <w:marBottom w:val="0"/>
          <w:divBdr>
            <w:top w:val="none" w:sz="0" w:space="0" w:color="auto"/>
            <w:left w:val="none" w:sz="0" w:space="0" w:color="auto"/>
            <w:bottom w:val="none" w:sz="0" w:space="0" w:color="auto"/>
            <w:right w:val="none" w:sz="0" w:space="0" w:color="auto"/>
          </w:divBdr>
        </w:div>
        <w:div w:id="2061512038">
          <w:marLeft w:val="0"/>
          <w:marRight w:val="0"/>
          <w:marTop w:val="0"/>
          <w:marBottom w:val="0"/>
          <w:divBdr>
            <w:top w:val="none" w:sz="0" w:space="0" w:color="auto"/>
            <w:left w:val="none" w:sz="0" w:space="0" w:color="auto"/>
            <w:bottom w:val="none" w:sz="0" w:space="0" w:color="auto"/>
            <w:right w:val="none" w:sz="0" w:space="0" w:color="auto"/>
          </w:divBdr>
        </w:div>
        <w:div w:id="140316972">
          <w:marLeft w:val="0"/>
          <w:marRight w:val="0"/>
          <w:marTop w:val="0"/>
          <w:marBottom w:val="0"/>
          <w:divBdr>
            <w:top w:val="none" w:sz="0" w:space="0" w:color="auto"/>
            <w:left w:val="none" w:sz="0" w:space="0" w:color="auto"/>
            <w:bottom w:val="none" w:sz="0" w:space="0" w:color="auto"/>
            <w:right w:val="none" w:sz="0" w:space="0" w:color="auto"/>
          </w:divBdr>
          <w:divsChild>
            <w:div w:id="757749443">
              <w:marLeft w:val="0"/>
              <w:marRight w:val="0"/>
              <w:marTop w:val="0"/>
              <w:marBottom w:val="0"/>
              <w:divBdr>
                <w:top w:val="none" w:sz="0" w:space="0" w:color="auto"/>
                <w:left w:val="none" w:sz="0" w:space="0" w:color="auto"/>
                <w:bottom w:val="none" w:sz="0" w:space="0" w:color="auto"/>
                <w:right w:val="none" w:sz="0" w:space="0" w:color="auto"/>
              </w:divBdr>
            </w:div>
            <w:div w:id="20016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039208">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508164">
      <w:bodyDiv w:val="1"/>
      <w:marLeft w:val="0"/>
      <w:marRight w:val="0"/>
      <w:marTop w:val="0"/>
      <w:marBottom w:val="0"/>
      <w:divBdr>
        <w:top w:val="none" w:sz="0" w:space="0" w:color="auto"/>
        <w:left w:val="none" w:sz="0" w:space="0" w:color="auto"/>
        <w:bottom w:val="none" w:sz="0" w:space="0" w:color="auto"/>
        <w:right w:val="none" w:sz="0" w:space="0" w:color="auto"/>
      </w:divBdr>
      <w:divsChild>
        <w:div w:id="1746031987">
          <w:marLeft w:val="0"/>
          <w:marRight w:val="0"/>
          <w:marTop w:val="0"/>
          <w:marBottom w:val="0"/>
          <w:divBdr>
            <w:top w:val="none" w:sz="0" w:space="0" w:color="auto"/>
            <w:left w:val="none" w:sz="0" w:space="0" w:color="auto"/>
            <w:bottom w:val="none" w:sz="0" w:space="0" w:color="auto"/>
            <w:right w:val="none" w:sz="0" w:space="0" w:color="auto"/>
          </w:divBdr>
        </w:div>
      </w:divsChild>
    </w:div>
    <w:div w:id="1305307329">
      <w:bodyDiv w:val="1"/>
      <w:marLeft w:val="0"/>
      <w:marRight w:val="0"/>
      <w:marTop w:val="0"/>
      <w:marBottom w:val="0"/>
      <w:divBdr>
        <w:top w:val="none" w:sz="0" w:space="0" w:color="auto"/>
        <w:left w:val="none" w:sz="0" w:space="0" w:color="auto"/>
        <w:bottom w:val="none" w:sz="0" w:space="0" w:color="auto"/>
        <w:right w:val="none" w:sz="0" w:space="0" w:color="auto"/>
      </w:divBdr>
      <w:divsChild>
        <w:div w:id="1857575360">
          <w:marLeft w:val="0"/>
          <w:marRight w:val="0"/>
          <w:marTop w:val="0"/>
          <w:marBottom w:val="0"/>
          <w:divBdr>
            <w:top w:val="none" w:sz="0" w:space="0" w:color="auto"/>
            <w:left w:val="none" w:sz="0" w:space="0" w:color="auto"/>
            <w:bottom w:val="none" w:sz="0" w:space="0" w:color="auto"/>
            <w:right w:val="none" w:sz="0" w:space="0" w:color="auto"/>
          </w:divBdr>
        </w:div>
      </w:divsChild>
    </w:div>
    <w:div w:id="1306426620">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4026716">
      <w:bodyDiv w:val="1"/>
      <w:marLeft w:val="0"/>
      <w:marRight w:val="0"/>
      <w:marTop w:val="0"/>
      <w:marBottom w:val="0"/>
      <w:divBdr>
        <w:top w:val="none" w:sz="0" w:space="0" w:color="auto"/>
        <w:left w:val="none" w:sz="0" w:space="0" w:color="auto"/>
        <w:bottom w:val="none" w:sz="0" w:space="0" w:color="auto"/>
        <w:right w:val="none" w:sz="0" w:space="0" w:color="auto"/>
      </w:divBdr>
    </w:div>
    <w:div w:id="1316032684">
      <w:bodyDiv w:val="1"/>
      <w:marLeft w:val="0"/>
      <w:marRight w:val="0"/>
      <w:marTop w:val="0"/>
      <w:marBottom w:val="0"/>
      <w:divBdr>
        <w:top w:val="none" w:sz="0" w:space="0" w:color="auto"/>
        <w:left w:val="none" w:sz="0" w:space="0" w:color="auto"/>
        <w:bottom w:val="none" w:sz="0" w:space="0" w:color="auto"/>
        <w:right w:val="none" w:sz="0" w:space="0" w:color="auto"/>
      </w:divBdr>
      <w:divsChild>
        <w:div w:id="1518302965">
          <w:marLeft w:val="0"/>
          <w:marRight w:val="0"/>
          <w:marTop w:val="0"/>
          <w:marBottom w:val="240"/>
          <w:divBdr>
            <w:top w:val="none" w:sz="0" w:space="0" w:color="auto"/>
            <w:left w:val="none" w:sz="0" w:space="0" w:color="auto"/>
            <w:bottom w:val="none" w:sz="0" w:space="0" w:color="auto"/>
            <w:right w:val="none" w:sz="0" w:space="0" w:color="auto"/>
          </w:divBdr>
        </w:div>
      </w:divsChild>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530127">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537566">
      <w:bodyDiv w:val="1"/>
      <w:marLeft w:val="0"/>
      <w:marRight w:val="0"/>
      <w:marTop w:val="0"/>
      <w:marBottom w:val="0"/>
      <w:divBdr>
        <w:top w:val="none" w:sz="0" w:space="0" w:color="auto"/>
        <w:left w:val="none" w:sz="0" w:space="0" w:color="auto"/>
        <w:bottom w:val="none" w:sz="0" w:space="0" w:color="auto"/>
        <w:right w:val="none" w:sz="0" w:space="0" w:color="auto"/>
      </w:divBdr>
    </w:div>
    <w:div w:id="1322540262">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280622">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6278575">
      <w:bodyDiv w:val="1"/>
      <w:marLeft w:val="0"/>
      <w:marRight w:val="0"/>
      <w:marTop w:val="0"/>
      <w:marBottom w:val="0"/>
      <w:divBdr>
        <w:top w:val="none" w:sz="0" w:space="0" w:color="auto"/>
        <w:left w:val="none" w:sz="0" w:space="0" w:color="auto"/>
        <w:bottom w:val="none" w:sz="0" w:space="0" w:color="auto"/>
        <w:right w:val="none" w:sz="0" w:space="0" w:color="auto"/>
      </w:divBdr>
    </w:div>
    <w:div w:id="1327245598">
      <w:bodyDiv w:val="1"/>
      <w:marLeft w:val="0"/>
      <w:marRight w:val="0"/>
      <w:marTop w:val="0"/>
      <w:marBottom w:val="0"/>
      <w:divBdr>
        <w:top w:val="none" w:sz="0" w:space="0" w:color="auto"/>
        <w:left w:val="none" w:sz="0" w:space="0" w:color="auto"/>
        <w:bottom w:val="none" w:sz="0" w:space="0" w:color="auto"/>
        <w:right w:val="none" w:sz="0" w:space="0" w:color="auto"/>
      </w:divBdr>
    </w:div>
    <w:div w:id="133044909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4334537">
      <w:bodyDiv w:val="1"/>
      <w:marLeft w:val="0"/>
      <w:marRight w:val="0"/>
      <w:marTop w:val="0"/>
      <w:marBottom w:val="0"/>
      <w:divBdr>
        <w:top w:val="none" w:sz="0" w:space="0" w:color="auto"/>
        <w:left w:val="none" w:sz="0" w:space="0" w:color="auto"/>
        <w:bottom w:val="none" w:sz="0" w:space="0" w:color="auto"/>
        <w:right w:val="none" w:sz="0" w:space="0" w:color="auto"/>
      </w:divBdr>
    </w:div>
    <w:div w:id="1335649040">
      <w:bodyDiv w:val="1"/>
      <w:marLeft w:val="0"/>
      <w:marRight w:val="0"/>
      <w:marTop w:val="0"/>
      <w:marBottom w:val="0"/>
      <w:divBdr>
        <w:top w:val="none" w:sz="0" w:space="0" w:color="auto"/>
        <w:left w:val="none" w:sz="0" w:space="0" w:color="auto"/>
        <w:bottom w:val="none" w:sz="0" w:space="0" w:color="auto"/>
        <w:right w:val="none" w:sz="0" w:space="0" w:color="auto"/>
      </w:divBdr>
      <w:divsChild>
        <w:div w:id="1860972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84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07548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232554">
      <w:bodyDiv w:val="1"/>
      <w:marLeft w:val="0"/>
      <w:marRight w:val="0"/>
      <w:marTop w:val="0"/>
      <w:marBottom w:val="0"/>
      <w:divBdr>
        <w:top w:val="none" w:sz="0" w:space="0" w:color="auto"/>
        <w:left w:val="none" w:sz="0" w:space="0" w:color="auto"/>
        <w:bottom w:val="none" w:sz="0" w:space="0" w:color="auto"/>
        <w:right w:val="none" w:sz="0" w:space="0" w:color="auto"/>
      </w:divBdr>
    </w:div>
    <w:div w:id="1339964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979431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1834579">
      <w:bodyDiv w:val="1"/>
      <w:marLeft w:val="0"/>
      <w:marRight w:val="0"/>
      <w:marTop w:val="0"/>
      <w:marBottom w:val="0"/>
      <w:divBdr>
        <w:top w:val="none" w:sz="0" w:space="0" w:color="auto"/>
        <w:left w:val="none" w:sz="0" w:space="0" w:color="auto"/>
        <w:bottom w:val="none" w:sz="0" w:space="0" w:color="auto"/>
        <w:right w:val="none" w:sz="0" w:space="0" w:color="auto"/>
      </w:divBdr>
    </w:div>
    <w:div w:id="1352146581">
      <w:bodyDiv w:val="1"/>
      <w:marLeft w:val="0"/>
      <w:marRight w:val="0"/>
      <w:marTop w:val="0"/>
      <w:marBottom w:val="0"/>
      <w:divBdr>
        <w:top w:val="none" w:sz="0" w:space="0" w:color="auto"/>
        <w:left w:val="none" w:sz="0" w:space="0" w:color="auto"/>
        <w:bottom w:val="none" w:sz="0" w:space="0" w:color="auto"/>
        <w:right w:val="none" w:sz="0" w:space="0" w:color="auto"/>
      </w:divBdr>
    </w:div>
    <w:div w:id="1352759602">
      <w:bodyDiv w:val="1"/>
      <w:marLeft w:val="0"/>
      <w:marRight w:val="0"/>
      <w:marTop w:val="0"/>
      <w:marBottom w:val="0"/>
      <w:divBdr>
        <w:top w:val="none" w:sz="0" w:space="0" w:color="auto"/>
        <w:left w:val="none" w:sz="0" w:space="0" w:color="auto"/>
        <w:bottom w:val="none" w:sz="0" w:space="0" w:color="auto"/>
        <w:right w:val="none" w:sz="0" w:space="0" w:color="auto"/>
      </w:divBdr>
      <w:divsChild>
        <w:div w:id="1592739527">
          <w:marLeft w:val="0"/>
          <w:marRight w:val="0"/>
          <w:marTop w:val="0"/>
          <w:marBottom w:val="30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3826411">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7025420">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5076493">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8551307">
      <w:bodyDiv w:val="1"/>
      <w:marLeft w:val="0"/>
      <w:marRight w:val="0"/>
      <w:marTop w:val="0"/>
      <w:marBottom w:val="0"/>
      <w:divBdr>
        <w:top w:val="none" w:sz="0" w:space="0" w:color="auto"/>
        <w:left w:val="none" w:sz="0" w:space="0" w:color="auto"/>
        <w:bottom w:val="none" w:sz="0" w:space="0" w:color="auto"/>
        <w:right w:val="none" w:sz="0" w:space="0" w:color="auto"/>
      </w:divBdr>
      <w:divsChild>
        <w:div w:id="1959944127">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6689">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395513">
      <w:bodyDiv w:val="1"/>
      <w:marLeft w:val="0"/>
      <w:marRight w:val="0"/>
      <w:marTop w:val="0"/>
      <w:marBottom w:val="0"/>
      <w:divBdr>
        <w:top w:val="none" w:sz="0" w:space="0" w:color="auto"/>
        <w:left w:val="none" w:sz="0" w:space="0" w:color="auto"/>
        <w:bottom w:val="none" w:sz="0" w:space="0" w:color="auto"/>
        <w:right w:val="none" w:sz="0" w:space="0" w:color="auto"/>
      </w:divBdr>
      <w:divsChild>
        <w:div w:id="1721516405">
          <w:marLeft w:val="0"/>
          <w:marRight w:val="0"/>
          <w:marTop w:val="0"/>
          <w:marBottom w:val="0"/>
          <w:divBdr>
            <w:top w:val="none" w:sz="0" w:space="0" w:color="auto"/>
            <w:left w:val="none" w:sz="0" w:space="0" w:color="auto"/>
            <w:bottom w:val="none" w:sz="0" w:space="0" w:color="auto"/>
            <w:right w:val="none" w:sz="0" w:space="0" w:color="auto"/>
          </w:divBdr>
        </w:div>
      </w:divsChild>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1979507">
      <w:bodyDiv w:val="1"/>
      <w:marLeft w:val="0"/>
      <w:marRight w:val="0"/>
      <w:marTop w:val="0"/>
      <w:marBottom w:val="0"/>
      <w:divBdr>
        <w:top w:val="none" w:sz="0" w:space="0" w:color="auto"/>
        <w:left w:val="none" w:sz="0" w:space="0" w:color="auto"/>
        <w:bottom w:val="none" w:sz="0" w:space="0" w:color="auto"/>
        <w:right w:val="none" w:sz="0" w:space="0" w:color="auto"/>
      </w:divBdr>
    </w:div>
    <w:div w:id="1382754235">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065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883065">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1998170">
      <w:bodyDiv w:val="1"/>
      <w:marLeft w:val="0"/>
      <w:marRight w:val="0"/>
      <w:marTop w:val="0"/>
      <w:marBottom w:val="0"/>
      <w:divBdr>
        <w:top w:val="none" w:sz="0" w:space="0" w:color="auto"/>
        <w:left w:val="none" w:sz="0" w:space="0" w:color="auto"/>
        <w:bottom w:val="none" w:sz="0" w:space="0" w:color="auto"/>
        <w:right w:val="none" w:sz="0" w:space="0" w:color="auto"/>
      </w:divBdr>
    </w:div>
    <w:div w:id="139265080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393551">
      <w:bodyDiv w:val="1"/>
      <w:marLeft w:val="0"/>
      <w:marRight w:val="0"/>
      <w:marTop w:val="0"/>
      <w:marBottom w:val="0"/>
      <w:divBdr>
        <w:top w:val="none" w:sz="0" w:space="0" w:color="auto"/>
        <w:left w:val="none" w:sz="0" w:space="0" w:color="auto"/>
        <w:bottom w:val="none" w:sz="0" w:space="0" w:color="auto"/>
        <w:right w:val="none" w:sz="0" w:space="0" w:color="auto"/>
      </w:divBdr>
    </w:div>
    <w:div w:id="1396588984">
      <w:bodyDiv w:val="1"/>
      <w:marLeft w:val="0"/>
      <w:marRight w:val="0"/>
      <w:marTop w:val="0"/>
      <w:marBottom w:val="0"/>
      <w:divBdr>
        <w:top w:val="none" w:sz="0" w:space="0" w:color="auto"/>
        <w:left w:val="none" w:sz="0" w:space="0" w:color="auto"/>
        <w:bottom w:val="none" w:sz="0" w:space="0" w:color="auto"/>
        <w:right w:val="none" w:sz="0" w:space="0" w:color="auto"/>
      </w:divBdr>
    </w:div>
    <w:div w:id="1400052124">
      <w:bodyDiv w:val="1"/>
      <w:marLeft w:val="0"/>
      <w:marRight w:val="0"/>
      <w:marTop w:val="0"/>
      <w:marBottom w:val="0"/>
      <w:divBdr>
        <w:top w:val="none" w:sz="0" w:space="0" w:color="auto"/>
        <w:left w:val="none" w:sz="0" w:space="0" w:color="auto"/>
        <w:bottom w:val="none" w:sz="0" w:space="0" w:color="auto"/>
        <w:right w:val="none" w:sz="0" w:space="0" w:color="auto"/>
      </w:divBdr>
      <w:divsChild>
        <w:div w:id="969476796">
          <w:marLeft w:val="0"/>
          <w:marRight w:val="0"/>
          <w:marTop w:val="0"/>
          <w:marBottom w:val="0"/>
          <w:divBdr>
            <w:top w:val="none" w:sz="0" w:space="0" w:color="auto"/>
            <w:left w:val="none" w:sz="0" w:space="0" w:color="auto"/>
            <w:bottom w:val="none" w:sz="0" w:space="0" w:color="auto"/>
            <w:right w:val="none" w:sz="0" w:space="0" w:color="auto"/>
          </w:divBdr>
        </w:div>
      </w:divsChild>
    </w:div>
    <w:div w:id="1401292807">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55312">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675826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745668">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594292">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19524253">
      <w:bodyDiv w:val="1"/>
      <w:marLeft w:val="0"/>
      <w:marRight w:val="0"/>
      <w:marTop w:val="0"/>
      <w:marBottom w:val="0"/>
      <w:divBdr>
        <w:top w:val="none" w:sz="0" w:space="0" w:color="auto"/>
        <w:left w:val="none" w:sz="0" w:space="0" w:color="auto"/>
        <w:bottom w:val="none" w:sz="0" w:space="0" w:color="auto"/>
        <w:right w:val="none" w:sz="0" w:space="0" w:color="auto"/>
      </w:divBdr>
    </w:div>
    <w:div w:id="1422067239">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721513">
      <w:bodyDiv w:val="1"/>
      <w:marLeft w:val="0"/>
      <w:marRight w:val="0"/>
      <w:marTop w:val="0"/>
      <w:marBottom w:val="0"/>
      <w:divBdr>
        <w:top w:val="none" w:sz="0" w:space="0" w:color="auto"/>
        <w:left w:val="none" w:sz="0" w:space="0" w:color="auto"/>
        <w:bottom w:val="none" w:sz="0" w:space="0" w:color="auto"/>
        <w:right w:val="none" w:sz="0" w:space="0" w:color="auto"/>
      </w:divBdr>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5151010">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28429718">
      <w:bodyDiv w:val="1"/>
      <w:marLeft w:val="0"/>
      <w:marRight w:val="0"/>
      <w:marTop w:val="0"/>
      <w:marBottom w:val="0"/>
      <w:divBdr>
        <w:top w:val="none" w:sz="0" w:space="0" w:color="auto"/>
        <w:left w:val="none" w:sz="0" w:space="0" w:color="auto"/>
        <w:bottom w:val="none" w:sz="0" w:space="0" w:color="auto"/>
        <w:right w:val="none" w:sz="0" w:space="0" w:color="auto"/>
      </w:divBdr>
    </w:div>
    <w:div w:id="1429350704">
      <w:bodyDiv w:val="1"/>
      <w:marLeft w:val="0"/>
      <w:marRight w:val="0"/>
      <w:marTop w:val="0"/>
      <w:marBottom w:val="0"/>
      <w:divBdr>
        <w:top w:val="none" w:sz="0" w:space="0" w:color="auto"/>
        <w:left w:val="none" w:sz="0" w:space="0" w:color="auto"/>
        <w:bottom w:val="none" w:sz="0" w:space="0" w:color="auto"/>
        <w:right w:val="none" w:sz="0" w:space="0" w:color="auto"/>
      </w:divBdr>
    </w:div>
    <w:div w:id="1435980295">
      <w:bodyDiv w:val="1"/>
      <w:marLeft w:val="0"/>
      <w:marRight w:val="0"/>
      <w:marTop w:val="0"/>
      <w:marBottom w:val="0"/>
      <w:divBdr>
        <w:top w:val="none" w:sz="0" w:space="0" w:color="auto"/>
        <w:left w:val="none" w:sz="0" w:space="0" w:color="auto"/>
        <w:bottom w:val="none" w:sz="0" w:space="0" w:color="auto"/>
        <w:right w:val="none" w:sz="0" w:space="0" w:color="auto"/>
      </w:divBdr>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359233">
      <w:bodyDiv w:val="1"/>
      <w:marLeft w:val="0"/>
      <w:marRight w:val="0"/>
      <w:marTop w:val="0"/>
      <w:marBottom w:val="0"/>
      <w:divBdr>
        <w:top w:val="none" w:sz="0" w:space="0" w:color="auto"/>
        <w:left w:val="none" w:sz="0" w:space="0" w:color="auto"/>
        <w:bottom w:val="none" w:sz="0" w:space="0" w:color="auto"/>
        <w:right w:val="none" w:sz="0" w:space="0" w:color="auto"/>
      </w:divBdr>
      <w:divsChild>
        <w:div w:id="146257139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064817">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51684">
      <w:bodyDiv w:val="1"/>
      <w:marLeft w:val="0"/>
      <w:marRight w:val="0"/>
      <w:marTop w:val="0"/>
      <w:marBottom w:val="0"/>
      <w:divBdr>
        <w:top w:val="none" w:sz="0" w:space="0" w:color="auto"/>
        <w:left w:val="none" w:sz="0" w:space="0" w:color="auto"/>
        <w:bottom w:val="none" w:sz="0" w:space="0" w:color="auto"/>
        <w:right w:val="none" w:sz="0" w:space="0" w:color="auto"/>
      </w:divBdr>
    </w:div>
    <w:div w:id="1448622886">
      <w:bodyDiv w:val="1"/>
      <w:marLeft w:val="0"/>
      <w:marRight w:val="0"/>
      <w:marTop w:val="0"/>
      <w:marBottom w:val="0"/>
      <w:divBdr>
        <w:top w:val="none" w:sz="0" w:space="0" w:color="auto"/>
        <w:left w:val="none" w:sz="0" w:space="0" w:color="auto"/>
        <w:bottom w:val="none" w:sz="0" w:space="0" w:color="auto"/>
        <w:right w:val="none" w:sz="0" w:space="0" w:color="auto"/>
      </w:divBdr>
      <w:divsChild>
        <w:div w:id="658192647">
          <w:marLeft w:val="0"/>
          <w:marRight w:val="45"/>
          <w:marTop w:val="0"/>
          <w:marBottom w:val="450"/>
          <w:divBdr>
            <w:top w:val="none" w:sz="0" w:space="0" w:color="auto"/>
            <w:left w:val="none" w:sz="0" w:space="0" w:color="auto"/>
            <w:bottom w:val="none" w:sz="0" w:space="0" w:color="auto"/>
            <w:right w:val="none" w:sz="0" w:space="0" w:color="auto"/>
          </w:divBdr>
        </w:div>
        <w:div w:id="1706130429">
          <w:marLeft w:val="0"/>
          <w:marRight w:val="0"/>
          <w:marTop w:val="360"/>
          <w:marBottom w:val="0"/>
          <w:divBdr>
            <w:top w:val="none" w:sz="0" w:space="0" w:color="auto"/>
            <w:left w:val="none" w:sz="0" w:space="0" w:color="auto"/>
            <w:bottom w:val="none" w:sz="0" w:space="0" w:color="auto"/>
            <w:right w:val="none" w:sz="0" w:space="0" w:color="auto"/>
          </w:divBdr>
        </w:div>
      </w:divsChild>
    </w:div>
    <w:div w:id="1449274991">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6102435">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2186602">
      <w:bodyDiv w:val="1"/>
      <w:marLeft w:val="0"/>
      <w:marRight w:val="0"/>
      <w:marTop w:val="0"/>
      <w:marBottom w:val="0"/>
      <w:divBdr>
        <w:top w:val="none" w:sz="0" w:space="0" w:color="auto"/>
        <w:left w:val="none" w:sz="0" w:space="0" w:color="auto"/>
        <w:bottom w:val="none" w:sz="0" w:space="0" w:color="auto"/>
        <w:right w:val="none" w:sz="0" w:space="0" w:color="auto"/>
      </w:divBdr>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7066712">
      <w:bodyDiv w:val="1"/>
      <w:marLeft w:val="0"/>
      <w:marRight w:val="0"/>
      <w:marTop w:val="0"/>
      <w:marBottom w:val="0"/>
      <w:divBdr>
        <w:top w:val="none" w:sz="0" w:space="0" w:color="auto"/>
        <w:left w:val="none" w:sz="0" w:space="0" w:color="auto"/>
        <w:bottom w:val="none" w:sz="0" w:space="0" w:color="auto"/>
        <w:right w:val="none" w:sz="0" w:space="0" w:color="auto"/>
      </w:divBdr>
    </w:div>
    <w:div w:id="1477911304">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354379">
      <w:bodyDiv w:val="1"/>
      <w:marLeft w:val="0"/>
      <w:marRight w:val="0"/>
      <w:marTop w:val="0"/>
      <w:marBottom w:val="0"/>
      <w:divBdr>
        <w:top w:val="none" w:sz="0" w:space="0" w:color="auto"/>
        <w:left w:val="none" w:sz="0" w:space="0" w:color="auto"/>
        <w:bottom w:val="none" w:sz="0" w:space="0" w:color="auto"/>
        <w:right w:val="none" w:sz="0" w:space="0" w:color="auto"/>
      </w:divBdr>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017570">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6991032">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149951">
      <w:bodyDiv w:val="1"/>
      <w:marLeft w:val="0"/>
      <w:marRight w:val="0"/>
      <w:marTop w:val="0"/>
      <w:marBottom w:val="0"/>
      <w:divBdr>
        <w:top w:val="none" w:sz="0" w:space="0" w:color="auto"/>
        <w:left w:val="none" w:sz="0" w:space="0" w:color="auto"/>
        <w:bottom w:val="none" w:sz="0" w:space="0" w:color="auto"/>
        <w:right w:val="none" w:sz="0" w:space="0" w:color="auto"/>
      </w:divBdr>
      <w:divsChild>
        <w:div w:id="169411228">
          <w:marLeft w:val="0"/>
          <w:marRight w:val="0"/>
          <w:marTop w:val="0"/>
          <w:marBottom w:val="0"/>
          <w:divBdr>
            <w:top w:val="none" w:sz="0" w:space="0" w:color="auto"/>
            <w:left w:val="none" w:sz="0" w:space="0" w:color="auto"/>
            <w:bottom w:val="none" w:sz="0" w:space="0" w:color="auto"/>
            <w:right w:val="none" w:sz="0" w:space="0" w:color="auto"/>
          </w:divBdr>
        </w:div>
        <w:div w:id="965502472">
          <w:marLeft w:val="0"/>
          <w:marRight w:val="0"/>
          <w:marTop w:val="0"/>
          <w:marBottom w:val="0"/>
          <w:divBdr>
            <w:top w:val="none" w:sz="0" w:space="0" w:color="auto"/>
            <w:left w:val="none" w:sz="0" w:space="0" w:color="auto"/>
            <w:bottom w:val="none" w:sz="0" w:space="0" w:color="auto"/>
            <w:right w:val="none" w:sz="0" w:space="0" w:color="auto"/>
          </w:divBdr>
          <w:divsChild>
            <w:div w:id="1342589458">
              <w:marLeft w:val="0"/>
              <w:marRight w:val="0"/>
              <w:marTop w:val="0"/>
              <w:marBottom w:val="0"/>
              <w:divBdr>
                <w:top w:val="none" w:sz="0" w:space="0" w:color="auto"/>
                <w:left w:val="none" w:sz="0" w:space="0" w:color="auto"/>
                <w:bottom w:val="none" w:sz="0" w:space="0" w:color="auto"/>
                <w:right w:val="none" w:sz="0" w:space="0" w:color="auto"/>
              </w:divBdr>
              <w:divsChild>
                <w:div w:id="59445508">
                  <w:marLeft w:val="336"/>
                  <w:marRight w:val="0"/>
                  <w:marTop w:val="120"/>
                  <w:marBottom w:val="312"/>
                  <w:divBdr>
                    <w:top w:val="none" w:sz="0" w:space="0" w:color="auto"/>
                    <w:left w:val="none" w:sz="0" w:space="0" w:color="auto"/>
                    <w:bottom w:val="none" w:sz="0" w:space="0" w:color="auto"/>
                    <w:right w:val="none" w:sz="0" w:space="0" w:color="auto"/>
                  </w:divBdr>
                  <w:divsChild>
                    <w:div w:id="17839563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86854719">
                  <w:marLeft w:val="0"/>
                  <w:marRight w:val="0"/>
                  <w:marTop w:val="0"/>
                  <w:marBottom w:val="120"/>
                  <w:divBdr>
                    <w:top w:val="none" w:sz="0" w:space="0" w:color="auto"/>
                    <w:left w:val="none" w:sz="0" w:space="0" w:color="auto"/>
                    <w:bottom w:val="none" w:sz="0" w:space="0" w:color="auto"/>
                    <w:right w:val="none" w:sz="0" w:space="0" w:color="auto"/>
                  </w:divBdr>
                </w:div>
                <w:div w:id="553202963">
                  <w:marLeft w:val="0"/>
                  <w:marRight w:val="0"/>
                  <w:marTop w:val="0"/>
                  <w:marBottom w:val="120"/>
                  <w:divBdr>
                    <w:top w:val="none" w:sz="0" w:space="0" w:color="auto"/>
                    <w:left w:val="none" w:sz="0" w:space="0" w:color="auto"/>
                    <w:bottom w:val="none" w:sz="0" w:space="0" w:color="auto"/>
                    <w:right w:val="none" w:sz="0" w:space="0" w:color="auto"/>
                  </w:divBdr>
                </w:div>
                <w:div w:id="10097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2937370">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89996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006900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29017">
      <w:bodyDiv w:val="1"/>
      <w:marLeft w:val="0"/>
      <w:marRight w:val="0"/>
      <w:marTop w:val="0"/>
      <w:marBottom w:val="0"/>
      <w:divBdr>
        <w:top w:val="none" w:sz="0" w:space="0" w:color="auto"/>
        <w:left w:val="none" w:sz="0" w:space="0" w:color="auto"/>
        <w:bottom w:val="none" w:sz="0" w:space="0" w:color="auto"/>
        <w:right w:val="none" w:sz="0" w:space="0" w:color="auto"/>
      </w:divBdr>
    </w:div>
    <w:div w:id="1540825590">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116728">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59782798">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29100">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78401421">
      <w:bodyDiv w:val="1"/>
      <w:marLeft w:val="0"/>
      <w:marRight w:val="0"/>
      <w:marTop w:val="0"/>
      <w:marBottom w:val="0"/>
      <w:divBdr>
        <w:top w:val="none" w:sz="0" w:space="0" w:color="auto"/>
        <w:left w:val="none" w:sz="0" w:space="0" w:color="auto"/>
        <w:bottom w:val="none" w:sz="0" w:space="0" w:color="auto"/>
        <w:right w:val="none" w:sz="0" w:space="0" w:color="auto"/>
      </w:divBdr>
      <w:divsChild>
        <w:div w:id="275990622">
          <w:marLeft w:val="0"/>
          <w:marRight w:val="0"/>
          <w:marTop w:val="0"/>
          <w:marBottom w:val="0"/>
          <w:divBdr>
            <w:top w:val="none" w:sz="0" w:space="0" w:color="auto"/>
            <w:left w:val="none" w:sz="0" w:space="0" w:color="auto"/>
            <w:bottom w:val="none" w:sz="0" w:space="0" w:color="auto"/>
            <w:right w:val="none" w:sz="0" w:space="0" w:color="auto"/>
          </w:divBdr>
        </w:div>
      </w:divsChild>
    </w:div>
    <w:div w:id="1579705561">
      <w:bodyDiv w:val="1"/>
      <w:marLeft w:val="0"/>
      <w:marRight w:val="0"/>
      <w:marTop w:val="0"/>
      <w:marBottom w:val="0"/>
      <w:divBdr>
        <w:top w:val="none" w:sz="0" w:space="0" w:color="auto"/>
        <w:left w:val="none" w:sz="0" w:space="0" w:color="auto"/>
        <w:bottom w:val="none" w:sz="0" w:space="0" w:color="auto"/>
        <w:right w:val="none" w:sz="0" w:space="0" w:color="auto"/>
      </w:divBdr>
      <w:divsChild>
        <w:div w:id="2049525973">
          <w:marLeft w:val="0"/>
          <w:marRight w:val="0"/>
          <w:marTop w:val="0"/>
          <w:marBottom w:val="0"/>
          <w:divBdr>
            <w:top w:val="none" w:sz="0" w:space="0" w:color="auto"/>
            <w:left w:val="none" w:sz="0" w:space="0" w:color="auto"/>
            <w:bottom w:val="none" w:sz="0" w:space="0" w:color="auto"/>
            <w:right w:val="none" w:sz="0" w:space="0" w:color="auto"/>
          </w:divBdr>
        </w:div>
        <w:div w:id="1883983626">
          <w:marLeft w:val="0"/>
          <w:marRight w:val="0"/>
          <w:marTop w:val="0"/>
          <w:marBottom w:val="0"/>
          <w:divBdr>
            <w:top w:val="none" w:sz="0" w:space="0" w:color="auto"/>
            <w:left w:val="none" w:sz="0" w:space="0" w:color="auto"/>
            <w:bottom w:val="none" w:sz="0" w:space="0" w:color="auto"/>
            <w:right w:val="none" w:sz="0" w:space="0" w:color="auto"/>
          </w:divBdr>
          <w:divsChild>
            <w:div w:id="970745159">
              <w:marLeft w:val="0"/>
              <w:marRight w:val="0"/>
              <w:marTop w:val="0"/>
              <w:marBottom w:val="0"/>
              <w:divBdr>
                <w:top w:val="none" w:sz="0" w:space="0" w:color="auto"/>
                <w:left w:val="none" w:sz="0" w:space="0" w:color="auto"/>
                <w:bottom w:val="none" w:sz="0" w:space="0" w:color="auto"/>
                <w:right w:val="none" w:sz="0" w:space="0" w:color="auto"/>
              </w:divBdr>
            </w:div>
            <w:div w:id="1769302597">
              <w:marLeft w:val="0"/>
              <w:marRight w:val="0"/>
              <w:marTop w:val="0"/>
              <w:marBottom w:val="0"/>
              <w:divBdr>
                <w:top w:val="none" w:sz="0" w:space="0" w:color="auto"/>
                <w:left w:val="none" w:sz="0" w:space="0" w:color="auto"/>
                <w:bottom w:val="none" w:sz="0" w:space="0" w:color="auto"/>
                <w:right w:val="none" w:sz="0" w:space="0" w:color="auto"/>
              </w:divBdr>
              <w:divsChild>
                <w:div w:id="88936472">
                  <w:marLeft w:val="0"/>
                  <w:marRight w:val="0"/>
                  <w:marTop w:val="0"/>
                  <w:marBottom w:val="0"/>
                  <w:divBdr>
                    <w:top w:val="none" w:sz="0" w:space="0" w:color="auto"/>
                    <w:left w:val="none" w:sz="0" w:space="0" w:color="auto"/>
                    <w:bottom w:val="none" w:sz="0" w:space="0" w:color="auto"/>
                    <w:right w:val="none" w:sz="0" w:space="0" w:color="auto"/>
                  </w:divBdr>
                  <w:divsChild>
                    <w:div w:id="1112750041">
                      <w:marLeft w:val="0"/>
                      <w:marRight w:val="0"/>
                      <w:marTop w:val="0"/>
                      <w:marBottom w:val="0"/>
                      <w:divBdr>
                        <w:top w:val="none" w:sz="0" w:space="0" w:color="auto"/>
                        <w:left w:val="none" w:sz="0" w:space="0" w:color="auto"/>
                        <w:bottom w:val="none" w:sz="0" w:space="0" w:color="auto"/>
                        <w:right w:val="none" w:sz="0" w:space="0" w:color="auto"/>
                      </w:divBdr>
                      <w:divsChild>
                        <w:div w:id="71392285">
                          <w:marLeft w:val="0"/>
                          <w:marRight w:val="0"/>
                          <w:marTop w:val="0"/>
                          <w:marBottom w:val="0"/>
                          <w:divBdr>
                            <w:top w:val="none" w:sz="0" w:space="0" w:color="auto"/>
                            <w:left w:val="none" w:sz="0" w:space="0" w:color="auto"/>
                            <w:bottom w:val="none" w:sz="0" w:space="0" w:color="auto"/>
                            <w:right w:val="none" w:sz="0" w:space="0" w:color="auto"/>
                          </w:divBdr>
                        </w:div>
                        <w:div w:id="1502087432">
                          <w:marLeft w:val="0"/>
                          <w:marRight w:val="0"/>
                          <w:marTop w:val="0"/>
                          <w:marBottom w:val="0"/>
                          <w:divBdr>
                            <w:top w:val="none" w:sz="0" w:space="0" w:color="auto"/>
                            <w:left w:val="none" w:sz="0" w:space="0" w:color="auto"/>
                            <w:bottom w:val="none" w:sz="0" w:space="0" w:color="auto"/>
                            <w:right w:val="none" w:sz="0" w:space="0" w:color="auto"/>
                          </w:divBdr>
                        </w:div>
                        <w:div w:id="2082752199">
                          <w:marLeft w:val="0"/>
                          <w:marRight w:val="0"/>
                          <w:marTop w:val="0"/>
                          <w:marBottom w:val="0"/>
                          <w:divBdr>
                            <w:top w:val="none" w:sz="0" w:space="0" w:color="auto"/>
                            <w:left w:val="none" w:sz="0" w:space="0" w:color="auto"/>
                            <w:bottom w:val="none" w:sz="0" w:space="0" w:color="auto"/>
                            <w:right w:val="none" w:sz="0" w:space="0" w:color="auto"/>
                          </w:divBdr>
                        </w:div>
                        <w:div w:id="1701589645">
                          <w:marLeft w:val="0"/>
                          <w:marRight w:val="0"/>
                          <w:marTop w:val="0"/>
                          <w:marBottom w:val="0"/>
                          <w:divBdr>
                            <w:top w:val="none" w:sz="0" w:space="0" w:color="auto"/>
                            <w:left w:val="none" w:sz="0" w:space="0" w:color="auto"/>
                            <w:bottom w:val="none" w:sz="0" w:space="0" w:color="auto"/>
                            <w:right w:val="none" w:sz="0" w:space="0" w:color="auto"/>
                          </w:divBdr>
                        </w:div>
                        <w:div w:id="143170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820620">
      <w:bodyDiv w:val="1"/>
      <w:marLeft w:val="0"/>
      <w:marRight w:val="0"/>
      <w:marTop w:val="0"/>
      <w:marBottom w:val="0"/>
      <w:divBdr>
        <w:top w:val="none" w:sz="0" w:space="0" w:color="auto"/>
        <w:left w:val="none" w:sz="0" w:space="0" w:color="auto"/>
        <w:bottom w:val="none" w:sz="0" w:space="0" w:color="auto"/>
        <w:right w:val="none" w:sz="0" w:space="0" w:color="auto"/>
      </w:divBdr>
      <w:divsChild>
        <w:div w:id="140120951">
          <w:marLeft w:val="0"/>
          <w:marRight w:val="0"/>
          <w:marTop w:val="0"/>
          <w:marBottom w:val="0"/>
          <w:divBdr>
            <w:top w:val="none" w:sz="0" w:space="0" w:color="auto"/>
            <w:left w:val="none" w:sz="0" w:space="0" w:color="auto"/>
            <w:bottom w:val="none" w:sz="0" w:space="0" w:color="auto"/>
            <w:right w:val="none" w:sz="0" w:space="0" w:color="auto"/>
          </w:divBdr>
          <w:divsChild>
            <w:div w:id="1941985135">
              <w:marLeft w:val="0"/>
              <w:marRight w:val="0"/>
              <w:marTop w:val="0"/>
              <w:marBottom w:val="0"/>
              <w:divBdr>
                <w:top w:val="none" w:sz="0" w:space="0" w:color="auto"/>
                <w:left w:val="none" w:sz="0" w:space="0" w:color="auto"/>
                <w:bottom w:val="none" w:sz="0" w:space="0" w:color="auto"/>
                <w:right w:val="none" w:sz="0" w:space="0" w:color="auto"/>
              </w:divBdr>
            </w:div>
          </w:divsChild>
        </w:div>
        <w:div w:id="710153106">
          <w:marLeft w:val="0"/>
          <w:marRight w:val="0"/>
          <w:marTop w:val="0"/>
          <w:marBottom w:val="0"/>
          <w:divBdr>
            <w:top w:val="none" w:sz="0" w:space="0" w:color="auto"/>
            <w:left w:val="none" w:sz="0" w:space="0" w:color="auto"/>
            <w:bottom w:val="none" w:sz="0" w:space="0" w:color="auto"/>
            <w:right w:val="none" w:sz="0" w:space="0" w:color="auto"/>
          </w:divBdr>
          <w:divsChild>
            <w:div w:id="957640850">
              <w:marLeft w:val="0"/>
              <w:marRight w:val="0"/>
              <w:marTop w:val="0"/>
              <w:marBottom w:val="0"/>
              <w:divBdr>
                <w:top w:val="none" w:sz="0" w:space="0" w:color="auto"/>
                <w:left w:val="none" w:sz="0" w:space="0" w:color="auto"/>
                <w:bottom w:val="none" w:sz="0" w:space="0" w:color="auto"/>
                <w:right w:val="none" w:sz="0" w:space="0" w:color="auto"/>
              </w:divBdr>
              <w:divsChild>
                <w:div w:id="199105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84086">
          <w:marLeft w:val="0"/>
          <w:marRight w:val="0"/>
          <w:marTop w:val="0"/>
          <w:marBottom w:val="0"/>
          <w:divBdr>
            <w:top w:val="none" w:sz="0" w:space="0" w:color="auto"/>
            <w:left w:val="none" w:sz="0" w:space="0" w:color="auto"/>
            <w:bottom w:val="none" w:sz="0" w:space="0" w:color="auto"/>
            <w:right w:val="none" w:sz="0" w:space="0" w:color="auto"/>
          </w:divBdr>
          <w:divsChild>
            <w:div w:id="2082097570">
              <w:marLeft w:val="0"/>
              <w:marRight w:val="0"/>
              <w:marTop w:val="0"/>
              <w:marBottom w:val="0"/>
              <w:divBdr>
                <w:top w:val="none" w:sz="0" w:space="0" w:color="auto"/>
                <w:left w:val="none" w:sz="0" w:space="0" w:color="auto"/>
                <w:bottom w:val="none" w:sz="0" w:space="0" w:color="auto"/>
                <w:right w:val="none" w:sz="0" w:space="0" w:color="auto"/>
              </w:divBdr>
              <w:divsChild>
                <w:div w:id="1673870347">
                  <w:marLeft w:val="0"/>
                  <w:marRight w:val="0"/>
                  <w:marTop w:val="0"/>
                  <w:marBottom w:val="0"/>
                  <w:divBdr>
                    <w:top w:val="none" w:sz="0" w:space="0" w:color="auto"/>
                    <w:left w:val="none" w:sz="0" w:space="0" w:color="auto"/>
                    <w:bottom w:val="none" w:sz="0" w:space="0" w:color="auto"/>
                    <w:right w:val="none" w:sz="0" w:space="0" w:color="auto"/>
                  </w:divBdr>
                  <w:divsChild>
                    <w:div w:id="1626306905">
                      <w:marLeft w:val="0"/>
                      <w:marRight w:val="0"/>
                      <w:marTop w:val="0"/>
                      <w:marBottom w:val="0"/>
                      <w:divBdr>
                        <w:top w:val="none" w:sz="0" w:space="0" w:color="auto"/>
                        <w:left w:val="none" w:sz="0" w:space="0" w:color="auto"/>
                        <w:bottom w:val="none" w:sz="0" w:space="0" w:color="auto"/>
                        <w:right w:val="none" w:sz="0" w:space="0" w:color="auto"/>
                      </w:divBdr>
                    </w:div>
                    <w:div w:id="2066489350">
                      <w:marLeft w:val="0"/>
                      <w:marRight w:val="0"/>
                      <w:marTop w:val="0"/>
                      <w:marBottom w:val="0"/>
                      <w:divBdr>
                        <w:top w:val="none" w:sz="0" w:space="0" w:color="auto"/>
                        <w:left w:val="none" w:sz="0" w:space="0" w:color="auto"/>
                        <w:bottom w:val="none" w:sz="0" w:space="0" w:color="auto"/>
                        <w:right w:val="none" w:sz="0" w:space="0" w:color="auto"/>
                      </w:divBdr>
                    </w:div>
                    <w:div w:id="526528327">
                      <w:marLeft w:val="0"/>
                      <w:marRight w:val="0"/>
                      <w:marTop w:val="0"/>
                      <w:marBottom w:val="0"/>
                      <w:divBdr>
                        <w:top w:val="none" w:sz="0" w:space="0" w:color="auto"/>
                        <w:left w:val="none" w:sz="0" w:space="0" w:color="auto"/>
                        <w:bottom w:val="none" w:sz="0" w:space="0" w:color="auto"/>
                        <w:right w:val="none" w:sz="0" w:space="0" w:color="auto"/>
                      </w:divBdr>
                    </w:div>
                    <w:div w:id="1370378266">
                      <w:marLeft w:val="0"/>
                      <w:marRight w:val="0"/>
                      <w:marTop w:val="0"/>
                      <w:marBottom w:val="0"/>
                      <w:divBdr>
                        <w:top w:val="none" w:sz="0" w:space="0" w:color="auto"/>
                        <w:left w:val="none" w:sz="0" w:space="0" w:color="auto"/>
                        <w:bottom w:val="none" w:sz="0" w:space="0" w:color="auto"/>
                        <w:right w:val="none" w:sz="0" w:space="0" w:color="auto"/>
                      </w:divBdr>
                    </w:div>
                    <w:div w:id="262155799">
                      <w:marLeft w:val="0"/>
                      <w:marRight w:val="0"/>
                      <w:marTop w:val="0"/>
                      <w:marBottom w:val="0"/>
                      <w:divBdr>
                        <w:top w:val="none" w:sz="0" w:space="0" w:color="auto"/>
                        <w:left w:val="none" w:sz="0" w:space="0" w:color="auto"/>
                        <w:bottom w:val="none" w:sz="0" w:space="0" w:color="auto"/>
                        <w:right w:val="none" w:sz="0" w:space="0" w:color="auto"/>
                      </w:divBdr>
                    </w:div>
                    <w:div w:id="1004746596">
                      <w:marLeft w:val="0"/>
                      <w:marRight w:val="0"/>
                      <w:marTop w:val="0"/>
                      <w:marBottom w:val="0"/>
                      <w:divBdr>
                        <w:top w:val="none" w:sz="0" w:space="0" w:color="auto"/>
                        <w:left w:val="none" w:sz="0" w:space="0" w:color="auto"/>
                        <w:bottom w:val="none" w:sz="0" w:space="0" w:color="auto"/>
                        <w:right w:val="none" w:sz="0" w:space="0" w:color="auto"/>
                      </w:divBdr>
                    </w:div>
                    <w:div w:id="476996055">
                      <w:marLeft w:val="0"/>
                      <w:marRight w:val="0"/>
                      <w:marTop w:val="0"/>
                      <w:marBottom w:val="0"/>
                      <w:divBdr>
                        <w:top w:val="none" w:sz="0" w:space="0" w:color="auto"/>
                        <w:left w:val="none" w:sz="0" w:space="0" w:color="auto"/>
                        <w:bottom w:val="none" w:sz="0" w:space="0" w:color="auto"/>
                        <w:right w:val="none" w:sz="0" w:space="0" w:color="auto"/>
                      </w:divBdr>
                    </w:div>
                    <w:div w:id="69823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9455">
          <w:marLeft w:val="0"/>
          <w:marRight w:val="0"/>
          <w:marTop w:val="0"/>
          <w:marBottom w:val="0"/>
          <w:divBdr>
            <w:top w:val="none" w:sz="0" w:space="0" w:color="auto"/>
            <w:left w:val="none" w:sz="0" w:space="0" w:color="auto"/>
            <w:bottom w:val="none" w:sz="0" w:space="0" w:color="auto"/>
            <w:right w:val="none" w:sz="0" w:space="0" w:color="auto"/>
          </w:divBdr>
          <w:divsChild>
            <w:div w:id="717247452">
              <w:marLeft w:val="0"/>
              <w:marRight w:val="0"/>
              <w:marTop w:val="0"/>
              <w:marBottom w:val="0"/>
              <w:divBdr>
                <w:top w:val="none" w:sz="0" w:space="0" w:color="auto"/>
                <w:left w:val="none" w:sz="0" w:space="0" w:color="auto"/>
                <w:bottom w:val="none" w:sz="0" w:space="0" w:color="auto"/>
                <w:right w:val="none" w:sz="0" w:space="0" w:color="auto"/>
              </w:divBdr>
              <w:divsChild>
                <w:div w:id="201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909805">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3493587">
      <w:bodyDiv w:val="1"/>
      <w:marLeft w:val="0"/>
      <w:marRight w:val="0"/>
      <w:marTop w:val="0"/>
      <w:marBottom w:val="0"/>
      <w:divBdr>
        <w:top w:val="none" w:sz="0" w:space="0" w:color="auto"/>
        <w:left w:val="none" w:sz="0" w:space="0" w:color="auto"/>
        <w:bottom w:val="none" w:sz="0" w:space="0" w:color="auto"/>
        <w:right w:val="none" w:sz="0" w:space="0" w:color="auto"/>
      </w:divBdr>
    </w:div>
    <w:div w:id="1583833182">
      <w:bodyDiv w:val="1"/>
      <w:marLeft w:val="0"/>
      <w:marRight w:val="0"/>
      <w:marTop w:val="0"/>
      <w:marBottom w:val="0"/>
      <w:divBdr>
        <w:top w:val="none" w:sz="0" w:space="0" w:color="auto"/>
        <w:left w:val="none" w:sz="0" w:space="0" w:color="auto"/>
        <w:bottom w:val="none" w:sz="0" w:space="0" w:color="auto"/>
        <w:right w:val="none" w:sz="0" w:space="0" w:color="auto"/>
      </w:divBdr>
      <w:divsChild>
        <w:div w:id="1344359029">
          <w:marLeft w:val="0"/>
          <w:marRight w:val="0"/>
          <w:marTop w:val="225"/>
          <w:marBottom w:val="0"/>
          <w:divBdr>
            <w:top w:val="none" w:sz="0" w:space="0" w:color="auto"/>
            <w:left w:val="none" w:sz="0" w:space="0" w:color="auto"/>
            <w:bottom w:val="none" w:sz="0" w:space="0" w:color="auto"/>
            <w:right w:val="none" w:sz="0" w:space="0" w:color="auto"/>
          </w:divBdr>
        </w:div>
        <w:div w:id="2084256117">
          <w:marLeft w:val="0"/>
          <w:marRight w:val="0"/>
          <w:marTop w:val="225"/>
          <w:marBottom w:val="0"/>
          <w:divBdr>
            <w:top w:val="none" w:sz="0" w:space="0" w:color="auto"/>
            <w:left w:val="none" w:sz="0" w:space="0" w:color="auto"/>
            <w:bottom w:val="none" w:sz="0" w:space="0" w:color="auto"/>
            <w:right w:val="none" w:sz="0" w:space="0" w:color="auto"/>
          </w:divBdr>
        </w:div>
      </w:divsChild>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6010755">
      <w:bodyDiv w:val="1"/>
      <w:marLeft w:val="0"/>
      <w:marRight w:val="0"/>
      <w:marTop w:val="0"/>
      <w:marBottom w:val="0"/>
      <w:divBdr>
        <w:top w:val="none" w:sz="0" w:space="0" w:color="auto"/>
        <w:left w:val="none" w:sz="0" w:space="0" w:color="auto"/>
        <w:bottom w:val="none" w:sz="0" w:space="0" w:color="auto"/>
        <w:right w:val="none" w:sz="0" w:space="0" w:color="auto"/>
      </w:divBdr>
    </w:div>
    <w:div w:id="1598293285">
      <w:bodyDiv w:val="1"/>
      <w:marLeft w:val="0"/>
      <w:marRight w:val="0"/>
      <w:marTop w:val="0"/>
      <w:marBottom w:val="0"/>
      <w:divBdr>
        <w:top w:val="none" w:sz="0" w:space="0" w:color="auto"/>
        <w:left w:val="none" w:sz="0" w:space="0" w:color="auto"/>
        <w:bottom w:val="none" w:sz="0" w:space="0" w:color="auto"/>
        <w:right w:val="none" w:sz="0" w:space="0" w:color="auto"/>
      </w:divBdr>
    </w:div>
    <w:div w:id="1603103910">
      <w:bodyDiv w:val="1"/>
      <w:marLeft w:val="0"/>
      <w:marRight w:val="0"/>
      <w:marTop w:val="0"/>
      <w:marBottom w:val="0"/>
      <w:divBdr>
        <w:top w:val="none" w:sz="0" w:space="0" w:color="auto"/>
        <w:left w:val="none" w:sz="0" w:space="0" w:color="auto"/>
        <w:bottom w:val="none" w:sz="0" w:space="0" w:color="auto"/>
        <w:right w:val="none" w:sz="0" w:space="0" w:color="auto"/>
      </w:divBdr>
      <w:divsChild>
        <w:div w:id="1998611816">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604575">
      <w:bodyDiv w:val="1"/>
      <w:marLeft w:val="0"/>
      <w:marRight w:val="0"/>
      <w:marTop w:val="0"/>
      <w:marBottom w:val="0"/>
      <w:divBdr>
        <w:top w:val="none" w:sz="0" w:space="0" w:color="auto"/>
        <w:left w:val="none" w:sz="0" w:space="0" w:color="auto"/>
        <w:bottom w:val="none" w:sz="0" w:space="0" w:color="auto"/>
        <w:right w:val="none" w:sz="0" w:space="0" w:color="auto"/>
      </w:divBdr>
      <w:divsChild>
        <w:div w:id="1759138581">
          <w:marLeft w:val="0"/>
          <w:marRight w:val="0"/>
          <w:marTop w:val="0"/>
          <w:marBottom w:val="0"/>
          <w:divBdr>
            <w:top w:val="none" w:sz="0" w:space="0" w:color="auto"/>
            <w:left w:val="none" w:sz="0" w:space="0" w:color="auto"/>
            <w:bottom w:val="none" w:sz="0" w:space="0" w:color="auto"/>
            <w:right w:val="none" w:sz="0" w:space="0" w:color="auto"/>
          </w:divBdr>
        </w:div>
      </w:divsChild>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484000">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18638457">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3729868">
      <w:bodyDiv w:val="1"/>
      <w:marLeft w:val="0"/>
      <w:marRight w:val="0"/>
      <w:marTop w:val="0"/>
      <w:marBottom w:val="0"/>
      <w:divBdr>
        <w:top w:val="none" w:sz="0" w:space="0" w:color="auto"/>
        <w:left w:val="none" w:sz="0" w:space="0" w:color="auto"/>
        <w:bottom w:val="none" w:sz="0" w:space="0" w:color="auto"/>
        <w:right w:val="none" w:sz="0" w:space="0" w:color="auto"/>
      </w:divBdr>
      <w:divsChild>
        <w:div w:id="1087771228">
          <w:marLeft w:val="0"/>
          <w:marRight w:val="0"/>
          <w:marTop w:val="225"/>
          <w:marBottom w:val="0"/>
          <w:divBdr>
            <w:top w:val="none" w:sz="0" w:space="0" w:color="auto"/>
            <w:left w:val="none" w:sz="0" w:space="0" w:color="auto"/>
            <w:bottom w:val="none" w:sz="0" w:space="0" w:color="auto"/>
            <w:right w:val="none" w:sz="0" w:space="0" w:color="auto"/>
          </w:divBdr>
        </w:div>
      </w:divsChild>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28972126">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328171">
      <w:bodyDiv w:val="1"/>
      <w:marLeft w:val="0"/>
      <w:marRight w:val="0"/>
      <w:marTop w:val="0"/>
      <w:marBottom w:val="0"/>
      <w:divBdr>
        <w:top w:val="none" w:sz="0" w:space="0" w:color="auto"/>
        <w:left w:val="none" w:sz="0" w:space="0" w:color="auto"/>
        <w:bottom w:val="none" w:sz="0" w:space="0" w:color="auto"/>
        <w:right w:val="none" w:sz="0" w:space="0" w:color="auto"/>
      </w:divBdr>
    </w:div>
    <w:div w:id="1632788794">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216324">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606945">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6886468">
      <w:bodyDiv w:val="1"/>
      <w:marLeft w:val="0"/>
      <w:marRight w:val="0"/>
      <w:marTop w:val="0"/>
      <w:marBottom w:val="0"/>
      <w:divBdr>
        <w:top w:val="none" w:sz="0" w:space="0" w:color="auto"/>
        <w:left w:val="none" w:sz="0" w:space="0" w:color="auto"/>
        <w:bottom w:val="none" w:sz="0" w:space="0" w:color="auto"/>
        <w:right w:val="none" w:sz="0" w:space="0" w:color="auto"/>
      </w:divBdr>
    </w:div>
    <w:div w:id="1648900310">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0937285">
      <w:bodyDiv w:val="1"/>
      <w:marLeft w:val="0"/>
      <w:marRight w:val="0"/>
      <w:marTop w:val="0"/>
      <w:marBottom w:val="0"/>
      <w:divBdr>
        <w:top w:val="none" w:sz="0" w:space="0" w:color="auto"/>
        <w:left w:val="none" w:sz="0" w:space="0" w:color="auto"/>
        <w:bottom w:val="none" w:sz="0" w:space="0" w:color="auto"/>
        <w:right w:val="none" w:sz="0" w:space="0" w:color="auto"/>
      </w:divBdr>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685282">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668521">
      <w:bodyDiv w:val="1"/>
      <w:marLeft w:val="0"/>
      <w:marRight w:val="0"/>
      <w:marTop w:val="0"/>
      <w:marBottom w:val="0"/>
      <w:divBdr>
        <w:top w:val="none" w:sz="0" w:space="0" w:color="auto"/>
        <w:left w:val="none" w:sz="0" w:space="0" w:color="auto"/>
        <w:bottom w:val="none" w:sz="0" w:space="0" w:color="auto"/>
        <w:right w:val="none" w:sz="0" w:space="0" w:color="auto"/>
      </w:divBdr>
    </w:div>
    <w:div w:id="1666785400">
      <w:bodyDiv w:val="1"/>
      <w:marLeft w:val="0"/>
      <w:marRight w:val="0"/>
      <w:marTop w:val="0"/>
      <w:marBottom w:val="0"/>
      <w:divBdr>
        <w:top w:val="none" w:sz="0" w:space="0" w:color="auto"/>
        <w:left w:val="none" w:sz="0" w:space="0" w:color="auto"/>
        <w:bottom w:val="none" w:sz="0" w:space="0" w:color="auto"/>
        <w:right w:val="none" w:sz="0" w:space="0" w:color="auto"/>
      </w:divBdr>
      <w:divsChild>
        <w:div w:id="343284043">
          <w:marLeft w:val="0"/>
          <w:marRight w:val="0"/>
          <w:marTop w:val="0"/>
          <w:marBottom w:val="0"/>
          <w:divBdr>
            <w:top w:val="none" w:sz="0" w:space="0" w:color="auto"/>
            <w:left w:val="none" w:sz="0" w:space="0" w:color="auto"/>
            <w:bottom w:val="none" w:sz="0" w:space="0" w:color="auto"/>
            <w:right w:val="none" w:sz="0" w:space="0" w:color="auto"/>
          </w:divBdr>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70184">
      <w:bodyDiv w:val="1"/>
      <w:marLeft w:val="0"/>
      <w:marRight w:val="0"/>
      <w:marTop w:val="0"/>
      <w:marBottom w:val="0"/>
      <w:divBdr>
        <w:top w:val="none" w:sz="0" w:space="0" w:color="auto"/>
        <w:left w:val="none" w:sz="0" w:space="0" w:color="auto"/>
        <w:bottom w:val="none" w:sz="0" w:space="0" w:color="auto"/>
        <w:right w:val="none" w:sz="0" w:space="0" w:color="auto"/>
      </w:divBdr>
    </w:div>
    <w:div w:id="1672096510">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340177">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772944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3891156">
      <w:bodyDiv w:val="1"/>
      <w:marLeft w:val="0"/>
      <w:marRight w:val="0"/>
      <w:marTop w:val="0"/>
      <w:marBottom w:val="0"/>
      <w:divBdr>
        <w:top w:val="none" w:sz="0" w:space="0" w:color="auto"/>
        <w:left w:val="none" w:sz="0" w:space="0" w:color="auto"/>
        <w:bottom w:val="none" w:sz="0" w:space="0" w:color="auto"/>
        <w:right w:val="none" w:sz="0" w:space="0" w:color="auto"/>
      </w:divBdr>
      <w:divsChild>
        <w:div w:id="1498417796">
          <w:marLeft w:val="0"/>
          <w:marRight w:val="0"/>
          <w:marTop w:val="0"/>
          <w:marBottom w:val="0"/>
          <w:divBdr>
            <w:top w:val="none" w:sz="0" w:space="0" w:color="auto"/>
            <w:left w:val="none" w:sz="0" w:space="0" w:color="auto"/>
            <w:bottom w:val="none" w:sz="0" w:space="0" w:color="auto"/>
            <w:right w:val="none" w:sz="0" w:space="0" w:color="auto"/>
          </w:divBdr>
          <w:divsChild>
            <w:div w:id="730268224">
              <w:marLeft w:val="0"/>
              <w:marRight w:val="0"/>
              <w:marTop w:val="0"/>
              <w:marBottom w:val="0"/>
              <w:divBdr>
                <w:top w:val="none" w:sz="0" w:space="0" w:color="auto"/>
                <w:left w:val="none" w:sz="0" w:space="0" w:color="auto"/>
                <w:bottom w:val="none" w:sz="0" w:space="0" w:color="auto"/>
                <w:right w:val="none" w:sz="0" w:space="0" w:color="auto"/>
              </w:divBdr>
            </w:div>
          </w:divsChild>
        </w:div>
        <w:div w:id="531190067">
          <w:marLeft w:val="0"/>
          <w:marRight w:val="0"/>
          <w:marTop w:val="0"/>
          <w:marBottom w:val="0"/>
          <w:divBdr>
            <w:top w:val="none" w:sz="0" w:space="0" w:color="auto"/>
            <w:left w:val="none" w:sz="0" w:space="0" w:color="auto"/>
            <w:bottom w:val="none" w:sz="0" w:space="0" w:color="auto"/>
            <w:right w:val="none" w:sz="0" w:space="0" w:color="auto"/>
          </w:divBdr>
          <w:divsChild>
            <w:div w:id="1615988624">
              <w:marLeft w:val="0"/>
              <w:marRight w:val="0"/>
              <w:marTop w:val="0"/>
              <w:marBottom w:val="0"/>
              <w:divBdr>
                <w:top w:val="none" w:sz="0" w:space="0" w:color="auto"/>
                <w:left w:val="none" w:sz="0" w:space="0" w:color="auto"/>
                <w:bottom w:val="none" w:sz="0" w:space="0" w:color="auto"/>
                <w:right w:val="none" w:sz="0" w:space="0" w:color="auto"/>
              </w:divBdr>
              <w:divsChild>
                <w:div w:id="18864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27842">
          <w:marLeft w:val="0"/>
          <w:marRight w:val="0"/>
          <w:marTop w:val="0"/>
          <w:marBottom w:val="0"/>
          <w:divBdr>
            <w:top w:val="none" w:sz="0" w:space="0" w:color="auto"/>
            <w:left w:val="none" w:sz="0" w:space="0" w:color="auto"/>
            <w:bottom w:val="none" w:sz="0" w:space="0" w:color="auto"/>
            <w:right w:val="none" w:sz="0" w:space="0" w:color="auto"/>
          </w:divBdr>
          <w:divsChild>
            <w:div w:id="173421613">
              <w:marLeft w:val="0"/>
              <w:marRight w:val="0"/>
              <w:marTop w:val="0"/>
              <w:marBottom w:val="0"/>
              <w:divBdr>
                <w:top w:val="none" w:sz="0" w:space="0" w:color="auto"/>
                <w:left w:val="none" w:sz="0" w:space="0" w:color="auto"/>
                <w:bottom w:val="none" w:sz="0" w:space="0" w:color="auto"/>
                <w:right w:val="none" w:sz="0" w:space="0" w:color="auto"/>
              </w:divBdr>
              <w:divsChild>
                <w:div w:id="2100059806">
                  <w:marLeft w:val="0"/>
                  <w:marRight w:val="0"/>
                  <w:marTop w:val="0"/>
                  <w:marBottom w:val="0"/>
                  <w:divBdr>
                    <w:top w:val="none" w:sz="0" w:space="0" w:color="auto"/>
                    <w:left w:val="none" w:sz="0" w:space="0" w:color="auto"/>
                    <w:bottom w:val="none" w:sz="0" w:space="0" w:color="auto"/>
                    <w:right w:val="none" w:sz="0" w:space="0" w:color="auto"/>
                  </w:divBdr>
                  <w:divsChild>
                    <w:div w:id="614022730">
                      <w:marLeft w:val="0"/>
                      <w:marRight w:val="0"/>
                      <w:marTop w:val="0"/>
                      <w:marBottom w:val="0"/>
                      <w:divBdr>
                        <w:top w:val="none" w:sz="0" w:space="0" w:color="auto"/>
                        <w:left w:val="none" w:sz="0" w:space="0" w:color="auto"/>
                        <w:bottom w:val="none" w:sz="0" w:space="0" w:color="auto"/>
                        <w:right w:val="none" w:sz="0" w:space="0" w:color="auto"/>
                      </w:divBdr>
                    </w:div>
                    <w:div w:id="754933288">
                      <w:marLeft w:val="0"/>
                      <w:marRight w:val="0"/>
                      <w:marTop w:val="0"/>
                      <w:marBottom w:val="0"/>
                      <w:divBdr>
                        <w:top w:val="none" w:sz="0" w:space="0" w:color="auto"/>
                        <w:left w:val="none" w:sz="0" w:space="0" w:color="auto"/>
                        <w:bottom w:val="none" w:sz="0" w:space="0" w:color="auto"/>
                        <w:right w:val="none" w:sz="0" w:space="0" w:color="auto"/>
                      </w:divBdr>
                    </w:div>
                    <w:div w:id="92761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512126">
          <w:marLeft w:val="0"/>
          <w:marRight w:val="0"/>
          <w:marTop w:val="0"/>
          <w:marBottom w:val="0"/>
          <w:divBdr>
            <w:top w:val="none" w:sz="0" w:space="0" w:color="auto"/>
            <w:left w:val="none" w:sz="0" w:space="0" w:color="auto"/>
            <w:bottom w:val="none" w:sz="0" w:space="0" w:color="auto"/>
            <w:right w:val="none" w:sz="0" w:space="0" w:color="auto"/>
          </w:divBdr>
          <w:divsChild>
            <w:div w:id="624510824">
              <w:marLeft w:val="0"/>
              <w:marRight w:val="0"/>
              <w:marTop w:val="0"/>
              <w:marBottom w:val="0"/>
              <w:divBdr>
                <w:top w:val="none" w:sz="0" w:space="0" w:color="auto"/>
                <w:left w:val="none" w:sz="0" w:space="0" w:color="auto"/>
                <w:bottom w:val="none" w:sz="0" w:space="0" w:color="auto"/>
                <w:right w:val="none" w:sz="0" w:space="0" w:color="auto"/>
              </w:divBdr>
              <w:divsChild>
                <w:div w:id="14813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771505">
          <w:marLeft w:val="0"/>
          <w:marRight w:val="0"/>
          <w:marTop w:val="0"/>
          <w:marBottom w:val="0"/>
          <w:divBdr>
            <w:top w:val="none" w:sz="0" w:space="0" w:color="auto"/>
            <w:left w:val="none" w:sz="0" w:space="0" w:color="auto"/>
            <w:bottom w:val="none" w:sz="0" w:space="0" w:color="auto"/>
            <w:right w:val="none" w:sz="0" w:space="0" w:color="auto"/>
          </w:divBdr>
          <w:divsChild>
            <w:div w:id="91633855">
              <w:marLeft w:val="0"/>
              <w:marRight w:val="0"/>
              <w:marTop w:val="0"/>
              <w:marBottom w:val="0"/>
              <w:divBdr>
                <w:top w:val="none" w:sz="0" w:space="0" w:color="auto"/>
                <w:left w:val="none" w:sz="0" w:space="0" w:color="auto"/>
                <w:bottom w:val="none" w:sz="0" w:space="0" w:color="auto"/>
                <w:right w:val="none" w:sz="0" w:space="0" w:color="auto"/>
              </w:divBdr>
              <w:divsChild>
                <w:div w:id="1938637455">
                  <w:marLeft w:val="0"/>
                  <w:marRight w:val="0"/>
                  <w:marTop w:val="0"/>
                  <w:marBottom w:val="0"/>
                  <w:divBdr>
                    <w:top w:val="none" w:sz="0" w:space="0" w:color="auto"/>
                    <w:left w:val="none" w:sz="0" w:space="0" w:color="auto"/>
                    <w:bottom w:val="none" w:sz="0" w:space="0" w:color="auto"/>
                    <w:right w:val="none" w:sz="0" w:space="0" w:color="auto"/>
                  </w:divBdr>
                  <w:divsChild>
                    <w:div w:id="2065827708">
                      <w:marLeft w:val="0"/>
                      <w:marRight w:val="0"/>
                      <w:marTop w:val="0"/>
                      <w:marBottom w:val="0"/>
                      <w:divBdr>
                        <w:top w:val="none" w:sz="0" w:space="0" w:color="auto"/>
                        <w:left w:val="none" w:sz="0" w:space="0" w:color="auto"/>
                        <w:bottom w:val="none" w:sz="0" w:space="0" w:color="auto"/>
                        <w:right w:val="none" w:sz="0" w:space="0" w:color="auto"/>
                      </w:divBdr>
                    </w:div>
                    <w:div w:id="821047332">
                      <w:marLeft w:val="0"/>
                      <w:marRight w:val="0"/>
                      <w:marTop w:val="0"/>
                      <w:marBottom w:val="0"/>
                      <w:divBdr>
                        <w:top w:val="none" w:sz="0" w:space="0" w:color="auto"/>
                        <w:left w:val="none" w:sz="0" w:space="0" w:color="auto"/>
                        <w:bottom w:val="none" w:sz="0" w:space="0" w:color="auto"/>
                        <w:right w:val="none" w:sz="0" w:space="0" w:color="auto"/>
                      </w:divBdr>
                    </w:div>
                    <w:div w:id="2113747073">
                      <w:marLeft w:val="0"/>
                      <w:marRight w:val="0"/>
                      <w:marTop w:val="0"/>
                      <w:marBottom w:val="0"/>
                      <w:divBdr>
                        <w:top w:val="none" w:sz="0" w:space="0" w:color="auto"/>
                        <w:left w:val="none" w:sz="0" w:space="0" w:color="auto"/>
                        <w:bottom w:val="none" w:sz="0" w:space="0" w:color="auto"/>
                        <w:right w:val="none" w:sz="0" w:space="0" w:color="auto"/>
                      </w:divBdr>
                    </w:div>
                    <w:div w:id="999115995">
                      <w:marLeft w:val="0"/>
                      <w:marRight w:val="0"/>
                      <w:marTop w:val="0"/>
                      <w:marBottom w:val="0"/>
                      <w:divBdr>
                        <w:top w:val="none" w:sz="0" w:space="0" w:color="auto"/>
                        <w:left w:val="none" w:sz="0" w:space="0" w:color="auto"/>
                        <w:bottom w:val="none" w:sz="0" w:space="0" w:color="auto"/>
                        <w:right w:val="none" w:sz="0" w:space="0" w:color="auto"/>
                      </w:divBdr>
                    </w:div>
                    <w:div w:id="6541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06728">
          <w:marLeft w:val="0"/>
          <w:marRight w:val="0"/>
          <w:marTop w:val="0"/>
          <w:marBottom w:val="0"/>
          <w:divBdr>
            <w:top w:val="none" w:sz="0" w:space="0" w:color="auto"/>
            <w:left w:val="none" w:sz="0" w:space="0" w:color="auto"/>
            <w:bottom w:val="none" w:sz="0" w:space="0" w:color="auto"/>
            <w:right w:val="none" w:sz="0" w:space="0" w:color="auto"/>
          </w:divBdr>
          <w:divsChild>
            <w:div w:id="1366101375">
              <w:marLeft w:val="0"/>
              <w:marRight w:val="0"/>
              <w:marTop w:val="0"/>
              <w:marBottom w:val="0"/>
              <w:divBdr>
                <w:top w:val="none" w:sz="0" w:space="0" w:color="auto"/>
                <w:left w:val="none" w:sz="0" w:space="0" w:color="auto"/>
                <w:bottom w:val="none" w:sz="0" w:space="0" w:color="auto"/>
                <w:right w:val="none" w:sz="0" w:space="0" w:color="auto"/>
              </w:divBdr>
              <w:divsChild>
                <w:div w:id="149333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4115851">
      <w:bodyDiv w:val="1"/>
      <w:marLeft w:val="0"/>
      <w:marRight w:val="0"/>
      <w:marTop w:val="0"/>
      <w:marBottom w:val="0"/>
      <w:divBdr>
        <w:top w:val="none" w:sz="0" w:space="0" w:color="auto"/>
        <w:left w:val="none" w:sz="0" w:space="0" w:color="auto"/>
        <w:bottom w:val="none" w:sz="0" w:space="0" w:color="auto"/>
        <w:right w:val="none" w:sz="0" w:space="0" w:color="auto"/>
      </w:divBdr>
    </w:div>
    <w:div w:id="1695614777">
      <w:bodyDiv w:val="1"/>
      <w:marLeft w:val="0"/>
      <w:marRight w:val="0"/>
      <w:marTop w:val="0"/>
      <w:marBottom w:val="0"/>
      <w:divBdr>
        <w:top w:val="none" w:sz="0" w:space="0" w:color="auto"/>
        <w:left w:val="none" w:sz="0" w:space="0" w:color="auto"/>
        <w:bottom w:val="none" w:sz="0" w:space="0" w:color="auto"/>
        <w:right w:val="none" w:sz="0" w:space="0" w:color="auto"/>
      </w:divBdr>
      <w:divsChild>
        <w:div w:id="739794162">
          <w:marLeft w:val="0"/>
          <w:marRight w:val="0"/>
          <w:marTop w:val="0"/>
          <w:marBottom w:val="0"/>
          <w:divBdr>
            <w:top w:val="none" w:sz="0" w:space="0" w:color="auto"/>
            <w:left w:val="none" w:sz="0" w:space="0" w:color="auto"/>
            <w:bottom w:val="none" w:sz="0" w:space="0" w:color="auto"/>
            <w:right w:val="none" w:sz="0" w:space="0" w:color="auto"/>
          </w:divBdr>
          <w:divsChild>
            <w:div w:id="615452067">
              <w:marLeft w:val="0"/>
              <w:marRight w:val="0"/>
              <w:marTop w:val="0"/>
              <w:marBottom w:val="0"/>
              <w:divBdr>
                <w:top w:val="none" w:sz="0" w:space="0" w:color="auto"/>
                <w:left w:val="none" w:sz="0" w:space="0" w:color="auto"/>
                <w:bottom w:val="none" w:sz="0" w:space="0" w:color="auto"/>
                <w:right w:val="none" w:sz="0" w:space="0" w:color="auto"/>
              </w:divBdr>
            </w:div>
          </w:divsChild>
        </w:div>
        <w:div w:id="315886453">
          <w:marLeft w:val="0"/>
          <w:marRight w:val="0"/>
          <w:marTop w:val="0"/>
          <w:marBottom w:val="0"/>
          <w:divBdr>
            <w:top w:val="none" w:sz="0" w:space="0" w:color="auto"/>
            <w:left w:val="none" w:sz="0" w:space="0" w:color="auto"/>
            <w:bottom w:val="none" w:sz="0" w:space="0" w:color="auto"/>
            <w:right w:val="none" w:sz="0" w:space="0" w:color="auto"/>
          </w:divBdr>
          <w:divsChild>
            <w:div w:id="276068305">
              <w:marLeft w:val="0"/>
              <w:marRight w:val="0"/>
              <w:marTop w:val="0"/>
              <w:marBottom w:val="0"/>
              <w:divBdr>
                <w:top w:val="none" w:sz="0" w:space="0" w:color="auto"/>
                <w:left w:val="none" w:sz="0" w:space="0" w:color="auto"/>
                <w:bottom w:val="none" w:sz="0" w:space="0" w:color="auto"/>
                <w:right w:val="none" w:sz="0" w:space="0" w:color="auto"/>
              </w:divBdr>
            </w:div>
          </w:divsChild>
        </w:div>
        <w:div w:id="1040983560">
          <w:marLeft w:val="0"/>
          <w:marRight w:val="0"/>
          <w:marTop w:val="0"/>
          <w:marBottom w:val="0"/>
          <w:divBdr>
            <w:top w:val="none" w:sz="0" w:space="0" w:color="auto"/>
            <w:left w:val="none" w:sz="0" w:space="0" w:color="auto"/>
            <w:bottom w:val="none" w:sz="0" w:space="0" w:color="auto"/>
            <w:right w:val="none" w:sz="0" w:space="0" w:color="auto"/>
          </w:divBdr>
          <w:divsChild>
            <w:div w:id="1421753874">
              <w:marLeft w:val="0"/>
              <w:marRight w:val="0"/>
              <w:marTop w:val="0"/>
              <w:marBottom w:val="0"/>
              <w:divBdr>
                <w:top w:val="none" w:sz="0" w:space="0" w:color="auto"/>
                <w:left w:val="none" w:sz="0" w:space="0" w:color="auto"/>
                <w:bottom w:val="none" w:sz="0" w:space="0" w:color="auto"/>
                <w:right w:val="none" w:sz="0" w:space="0" w:color="auto"/>
              </w:divBdr>
            </w:div>
          </w:divsChild>
        </w:div>
        <w:div w:id="1543908882">
          <w:marLeft w:val="0"/>
          <w:marRight w:val="0"/>
          <w:marTop w:val="0"/>
          <w:marBottom w:val="0"/>
          <w:divBdr>
            <w:top w:val="none" w:sz="0" w:space="0" w:color="auto"/>
            <w:left w:val="none" w:sz="0" w:space="0" w:color="auto"/>
            <w:bottom w:val="none" w:sz="0" w:space="0" w:color="auto"/>
            <w:right w:val="none" w:sz="0" w:space="0" w:color="auto"/>
          </w:divBdr>
          <w:divsChild>
            <w:div w:id="1237784274">
              <w:marLeft w:val="0"/>
              <w:marRight w:val="0"/>
              <w:marTop w:val="0"/>
              <w:marBottom w:val="0"/>
              <w:divBdr>
                <w:top w:val="none" w:sz="0" w:space="0" w:color="auto"/>
                <w:left w:val="none" w:sz="0" w:space="0" w:color="auto"/>
                <w:bottom w:val="none" w:sz="0" w:space="0" w:color="auto"/>
                <w:right w:val="none" w:sz="0" w:space="0" w:color="auto"/>
              </w:divBdr>
            </w:div>
          </w:divsChild>
        </w:div>
        <w:div w:id="921184098">
          <w:marLeft w:val="0"/>
          <w:marRight w:val="0"/>
          <w:marTop w:val="0"/>
          <w:marBottom w:val="0"/>
          <w:divBdr>
            <w:top w:val="none" w:sz="0" w:space="0" w:color="auto"/>
            <w:left w:val="none" w:sz="0" w:space="0" w:color="auto"/>
            <w:bottom w:val="none" w:sz="0" w:space="0" w:color="auto"/>
            <w:right w:val="none" w:sz="0" w:space="0" w:color="auto"/>
          </w:divBdr>
          <w:divsChild>
            <w:div w:id="263542657">
              <w:marLeft w:val="0"/>
              <w:marRight w:val="0"/>
              <w:marTop w:val="0"/>
              <w:marBottom w:val="0"/>
              <w:divBdr>
                <w:top w:val="none" w:sz="0" w:space="0" w:color="auto"/>
                <w:left w:val="none" w:sz="0" w:space="0" w:color="auto"/>
                <w:bottom w:val="none" w:sz="0" w:space="0" w:color="auto"/>
                <w:right w:val="none" w:sz="0" w:space="0" w:color="auto"/>
              </w:divBdr>
              <w:divsChild>
                <w:div w:id="7122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91899">
          <w:marLeft w:val="0"/>
          <w:marRight w:val="0"/>
          <w:marTop w:val="0"/>
          <w:marBottom w:val="0"/>
          <w:divBdr>
            <w:top w:val="none" w:sz="0" w:space="0" w:color="auto"/>
            <w:left w:val="none" w:sz="0" w:space="0" w:color="auto"/>
            <w:bottom w:val="none" w:sz="0" w:space="0" w:color="auto"/>
            <w:right w:val="none" w:sz="0" w:space="0" w:color="auto"/>
          </w:divBdr>
          <w:divsChild>
            <w:div w:id="1585264711">
              <w:marLeft w:val="0"/>
              <w:marRight w:val="0"/>
              <w:marTop w:val="0"/>
              <w:marBottom w:val="0"/>
              <w:divBdr>
                <w:top w:val="none" w:sz="0" w:space="0" w:color="auto"/>
                <w:left w:val="none" w:sz="0" w:space="0" w:color="auto"/>
                <w:bottom w:val="none" w:sz="0" w:space="0" w:color="auto"/>
                <w:right w:val="none" w:sz="0" w:space="0" w:color="auto"/>
              </w:divBdr>
              <w:divsChild>
                <w:div w:id="981076885">
                  <w:marLeft w:val="0"/>
                  <w:marRight w:val="0"/>
                  <w:marTop w:val="0"/>
                  <w:marBottom w:val="0"/>
                  <w:divBdr>
                    <w:top w:val="none" w:sz="0" w:space="0" w:color="auto"/>
                    <w:left w:val="none" w:sz="0" w:space="0" w:color="auto"/>
                    <w:bottom w:val="none" w:sz="0" w:space="0" w:color="auto"/>
                    <w:right w:val="none" w:sz="0" w:space="0" w:color="auto"/>
                  </w:divBdr>
                  <w:divsChild>
                    <w:div w:id="1983119849">
                      <w:marLeft w:val="0"/>
                      <w:marRight w:val="0"/>
                      <w:marTop w:val="0"/>
                      <w:marBottom w:val="0"/>
                      <w:divBdr>
                        <w:top w:val="none" w:sz="0" w:space="0" w:color="auto"/>
                        <w:left w:val="none" w:sz="0" w:space="0" w:color="auto"/>
                        <w:bottom w:val="none" w:sz="0" w:space="0" w:color="auto"/>
                        <w:right w:val="none" w:sz="0" w:space="0" w:color="auto"/>
                      </w:divBdr>
                    </w:div>
                    <w:div w:id="1285575764">
                      <w:marLeft w:val="0"/>
                      <w:marRight w:val="0"/>
                      <w:marTop w:val="0"/>
                      <w:marBottom w:val="0"/>
                      <w:divBdr>
                        <w:top w:val="none" w:sz="0" w:space="0" w:color="auto"/>
                        <w:left w:val="none" w:sz="0" w:space="0" w:color="auto"/>
                        <w:bottom w:val="none" w:sz="0" w:space="0" w:color="auto"/>
                        <w:right w:val="none" w:sz="0" w:space="0" w:color="auto"/>
                      </w:divBdr>
                    </w:div>
                    <w:div w:id="83742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080854">
          <w:marLeft w:val="0"/>
          <w:marRight w:val="0"/>
          <w:marTop w:val="0"/>
          <w:marBottom w:val="0"/>
          <w:divBdr>
            <w:top w:val="none" w:sz="0" w:space="0" w:color="auto"/>
            <w:left w:val="none" w:sz="0" w:space="0" w:color="auto"/>
            <w:bottom w:val="none" w:sz="0" w:space="0" w:color="auto"/>
            <w:right w:val="none" w:sz="0" w:space="0" w:color="auto"/>
          </w:divBdr>
          <w:divsChild>
            <w:div w:id="1125586614">
              <w:marLeft w:val="0"/>
              <w:marRight w:val="0"/>
              <w:marTop w:val="0"/>
              <w:marBottom w:val="0"/>
              <w:divBdr>
                <w:top w:val="none" w:sz="0" w:space="0" w:color="auto"/>
                <w:left w:val="none" w:sz="0" w:space="0" w:color="auto"/>
                <w:bottom w:val="none" w:sz="0" w:space="0" w:color="auto"/>
                <w:right w:val="none" w:sz="0" w:space="0" w:color="auto"/>
              </w:divBdr>
              <w:divsChild>
                <w:div w:id="12417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764319">
          <w:marLeft w:val="0"/>
          <w:marRight w:val="0"/>
          <w:marTop w:val="0"/>
          <w:marBottom w:val="0"/>
          <w:divBdr>
            <w:top w:val="none" w:sz="0" w:space="0" w:color="auto"/>
            <w:left w:val="none" w:sz="0" w:space="0" w:color="auto"/>
            <w:bottom w:val="none" w:sz="0" w:space="0" w:color="auto"/>
            <w:right w:val="none" w:sz="0" w:space="0" w:color="auto"/>
          </w:divBdr>
          <w:divsChild>
            <w:div w:id="1651014795">
              <w:marLeft w:val="0"/>
              <w:marRight w:val="0"/>
              <w:marTop w:val="0"/>
              <w:marBottom w:val="0"/>
              <w:divBdr>
                <w:top w:val="none" w:sz="0" w:space="0" w:color="auto"/>
                <w:left w:val="none" w:sz="0" w:space="0" w:color="auto"/>
                <w:bottom w:val="none" w:sz="0" w:space="0" w:color="auto"/>
                <w:right w:val="none" w:sz="0" w:space="0" w:color="auto"/>
              </w:divBdr>
              <w:divsChild>
                <w:div w:id="1610163098">
                  <w:marLeft w:val="0"/>
                  <w:marRight w:val="0"/>
                  <w:marTop w:val="0"/>
                  <w:marBottom w:val="0"/>
                  <w:divBdr>
                    <w:top w:val="none" w:sz="0" w:space="0" w:color="auto"/>
                    <w:left w:val="none" w:sz="0" w:space="0" w:color="auto"/>
                    <w:bottom w:val="none" w:sz="0" w:space="0" w:color="auto"/>
                    <w:right w:val="none" w:sz="0" w:space="0" w:color="auto"/>
                  </w:divBdr>
                  <w:divsChild>
                    <w:div w:id="1727414964">
                      <w:marLeft w:val="0"/>
                      <w:marRight w:val="0"/>
                      <w:marTop w:val="0"/>
                      <w:marBottom w:val="0"/>
                      <w:divBdr>
                        <w:top w:val="none" w:sz="0" w:space="0" w:color="auto"/>
                        <w:left w:val="none" w:sz="0" w:space="0" w:color="auto"/>
                        <w:bottom w:val="none" w:sz="0" w:space="0" w:color="auto"/>
                        <w:right w:val="none" w:sz="0" w:space="0" w:color="auto"/>
                      </w:divBdr>
                    </w:div>
                    <w:div w:id="253126011">
                      <w:marLeft w:val="0"/>
                      <w:marRight w:val="0"/>
                      <w:marTop w:val="0"/>
                      <w:marBottom w:val="0"/>
                      <w:divBdr>
                        <w:top w:val="none" w:sz="0" w:space="0" w:color="auto"/>
                        <w:left w:val="none" w:sz="0" w:space="0" w:color="auto"/>
                        <w:bottom w:val="none" w:sz="0" w:space="0" w:color="auto"/>
                        <w:right w:val="none" w:sz="0" w:space="0" w:color="auto"/>
                      </w:divBdr>
                    </w:div>
                    <w:div w:id="94295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22117">
          <w:marLeft w:val="0"/>
          <w:marRight w:val="0"/>
          <w:marTop w:val="0"/>
          <w:marBottom w:val="0"/>
          <w:divBdr>
            <w:top w:val="none" w:sz="0" w:space="0" w:color="auto"/>
            <w:left w:val="none" w:sz="0" w:space="0" w:color="auto"/>
            <w:bottom w:val="none" w:sz="0" w:space="0" w:color="auto"/>
            <w:right w:val="none" w:sz="0" w:space="0" w:color="auto"/>
          </w:divBdr>
          <w:divsChild>
            <w:div w:id="79762488">
              <w:marLeft w:val="0"/>
              <w:marRight w:val="0"/>
              <w:marTop w:val="0"/>
              <w:marBottom w:val="0"/>
              <w:divBdr>
                <w:top w:val="none" w:sz="0" w:space="0" w:color="auto"/>
                <w:left w:val="none" w:sz="0" w:space="0" w:color="auto"/>
                <w:bottom w:val="none" w:sz="0" w:space="0" w:color="auto"/>
                <w:right w:val="none" w:sz="0" w:space="0" w:color="auto"/>
              </w:divBdr>
              <w:divsChild>
                <w:div w:id="290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149536">
      <w:bodyDiv w:val="1"/>
      <w:marLeft w:val="0"/>
      <w:marRight w:val="0"/>
      <w:marTop w:val="0"/>
      <w:marBottom w:val="0"/>
      <w:divBdr>
        <w:top w:val="none" w:sz="0" w:space="0" w:color="auto"/>
        <w:left w:val="none" w:sz="0" w:space="0" w:color="auto"/>
        <w:bottom w:val="none" w:sz="0" w:space="0" w:color="auto"/>
        <w:right w:val="none" w:sz="0" w:space="0" w:color="auto"/>
      </w:divBdr>
      <w:divsChild>
        <w:div w:id="220677044">
          <w:marLeft w:val="0"/>
          <w:marRight w:val="0"/>
          <w:marTop w:val="0"/>
          <w:marBottom w:val="0"/>
          <w:divBdr>
            <w:top w:val="none" w:sz="0" w:space="0" w:color="auto"/>
            <w:left w:val="none" w:sz="0" w:space="0" w:color="auto"/>
            <w:bottom w:val="none" w:sz="0" w:space="0" w:color="auto"/>
            <w:right w:val="none" w:sz="0" w:space="0" w:color="auto"/>
          </w:divBdr>
        </w:div>
      </w:divsChild>
    </w:div>
    <w:div w:id="1696537224">
      <w:bodyDiv w:val="1"/>
      <w:marLeft w:val="0"/>
      <w:marRight w:val="0"/>
      <w:marTop w:val="0"/>
      <w:marBottom w:val="0"/>
      <w:divBdr>
        <w:top w:val="none" w:sz="0" w:space="0" w:color="auto"/>
        <w:left w:val="none" w:sz="0" w:space="0" w:color="auto"/>
        <w:bottom w:val="none" w:sz="0" w:space="0" w:color="auto"/>
        <w:right w:val="none" w:sz="0" w:space="0" w:color="auto"/>
      </w:divBdr>
    </w:div>
    <w:div w:id="1697344656">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6296448">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521444">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092186">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7757320">
      <w:bodyDiv w:val="1"/>
      <w:marLeft w:val="0"/>
      <w:marRight w:val="0"/>
      <w:marTop w:val="0"/>
      <w:marBottom w:val="0"/>
      <w:divBdr>
        <w:top w:val="none" w:sz="0" w:space="0" w:color="auto"/>
        <w:left w:val="none" w:sz="0" w:space="0" w:color="auto"/>
        <w:bottom w:val="none" w:sz="0" w:space="0" w:color="auto"/>
        <w:right w:val="none" w:sz="0" w:space="0" w:color="auto"/>
      </w:divBdr>
    </w:div>
    <w:div w:id="1728646820">
      <w:bodyDiv w:val="1"/>
      <w:marLeft w:val="0"/>
      <w:marRight w:val="0"/>
      <w:marTop w:val="0"/>
      <w:marBottom w:val="0"/>
      <w:divBdr>
        <w:top w:val="none" w:sz="0" w:space="0" w:color="auto"/>
        <w:left w:val="none" w:sz="0" w:space="0" w:color="auto"/>
        <w:bottom w:val="none" w:sz="0" w:space="0" w:color="auto"/>
        <w:right w:val="none" w:sz="0" w:space="0" w:color="auto"/>
      </w:divBdr>
    </w:div>
    <w:div w:id="1729376069">
      <w:bodyDiv w:val="1"/>
      <w:marLeft w:val="0"/>
      <w:marRight w:val="0"/>
      <w:marTop w:val="0"/>
      <w:marBottom w:val="0"/>
      <w:divBdr>
        <w:top w:val="none" w:sz="0" w:space="0" w:color="auto"/>
        <w:left w:val="none" w:sz="0" w:space="0" w:color="auto"/>
        <w:bottom w:val="none" w:sz="0" w:space="0" w:color="auto"/>
        <w:right w:val="none" w:sz="0" w:space="0" w:color="auto"/>
      </w:divBdr>
      <w:divsChild>
        <w:div w:id="815607249">
          <w:marLeft w:val="0"/>
          <w:marRight w:val="0"/>
          <w:marTop w:val="0"/>
          <w:marBottom w:val="0"/>
          <w:divBdr>
            <w:top w:val="none" w:sz="0" w:space="0" w:color="auto"/>
            <w:left w:val="none" w:sz="0" w:space="0" w:color="auto"/>
            <w:bottom w:val="none" w:sz="0" w:space="0" w:color="auto"/>
            <w:right w:val="none" w:sz="0" w:space="0" w:color="auto"/>
          </w:divBdr>
          <w:divsChild>
            <w:div w:id="18908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717385">
      <w:bodyDiv w:val="1"/>
      <w:marLeft w:val="0"/>
      <w:marRight w:val="0"/>
      <w:marTop w:val="0"/>
      <w:marBottom w:val="0"/>
      <w:divBdr>
        <w:top w:val="none" w:sz="0" w:space="0" w:color="auto"/>
        <w:left w:val="none" w:sz="0" w:space="0" w:color="auto"/>
        <w:bottom w:val="none" w:sz="0" w:space="0" w:color="auto"/>
        <w:right w:val="none" w:sz="0" w:space="0" w:color="auto"/>
      </w:divBdr>
    </w:div>
    <w:div w:id="1729766588">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0591744">
      <w:bodyDiv w:val="1"/>
      <w:marLeft w:val="0"/>
      <w:marRight w:val="0"/>
      <w:marTop w:val="0"/>
      <w:marBottom w:val="0"/>
      <w:divBdr>
        <w:top w:val="none" w:sz="0" w:space="0" w:color="auto"/>
        <w:left w:val="none" w:sz="0" w:space="0" w:color="auto"/>
        <w:bottom w:val="none" w:sz="0" w:space="0" w:color="auto"/>
        <w:right w:val="none" w:sz="0" w:space="0" w:color="auto"/>
      </w:divBdr>
      <w:divsChild>
        <w:div w:id="867062856">
          <w:marLeft w:val="0"/>
          <w:marRight w:val="0"/>
          <w:marTop w:val="0"/>
          <w:marBottom w:val="0"/>
          <w:divBdr>
            <w:top w:val="none" w:sz="0" w:space="0" w:color="auto"/>
            <w:left w:val="none" w:sz="0" w:space="0" w:color="auto"/>
            <w:bottom w:val="none" w:sz="0" w:space="0" w:color="auto"/>
            <w:right w:val="none" w:sz="0" w:space="0" w:color="auto"/>
          </w:divBdr>
        </w:div>
      </w:divsChild>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983596">
      <w:bodyDiv w:val="1"/>
      <w:marLeft w:val="0"/>
      <w:marRight w:val="0"/>
      <w:marTop w:val="0"/>
      <w:marBottom w:val="0"/>
      <w:divBdr>
        <w:top w:val="none" w:sz="0" w:space="0" w:color="auto"/>
        <w:left w:val="none" w:sz="0" w:space="0" w:color="auto"/>
        <w:bottom w:val="none" w:sz="0" w:space="0" w:color="auto"/>
        <w:right w:val="none" w:sz="0" w:space="0" w:color="auto"/>
      </w:divBdr>
      <w:divsChild>
        <w:div w:id="1050113518">
          <w:marLeft w:val="0"/>
          <w:marRight w:val="0"/>
          <w:marTop w:val="0"/>
          <w:marBottom w:val="0"/>
          <w:divBdr>
            <w:top w:val="none" w:sz="0" w:space="0" w:color="auto"/>
            <w:left w:val="none" w:sz="0" w:space="0" w:color="auto"/>
            <w:bottom w:val="none" w:sz="0" w:space="0" w:color="auto"/>
            <w:right w:val="none" w:sz="0" w:space="0" w:color="auto"/>
          </w:divBdr>
        </w:div>
      </w:divsChild>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53591">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2579935">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59670158">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1368178">
      <w:bodyDiv w:val="1"/>
      <w:marLeft w:val="0"/>
      <w:marRight w:val="0"/>
      <w:marTop w:val="0"/>
      <w:marBottom w:val="0"/>
      <w:divBdr>
        <w:top w:val="none" w:sz="0" w:space="0" w:color="auto"/>
        <w:left w:val="none" w:sz="0" w:space="0" w:color="auto"/>
        <w:bottom w:val="none" w:sz="0" w:space="0" w:color="auto"/>
        <w:right w:val="none" w:sz="0" w:space="0" w:color="auto"/>
      </w:divBdr>
    </w:div>
    <w:div w:id="1763333663">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0614364">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4129758">
      <w:bodyDiv w:val="1"/>
      <w:marLeft w:val="0"/>
      <w:marRight w:val="0"/>
      <w:marTop w:val="0"/>
      <w:marBottom w:val="0"/>
      <w:divBdr>
        <w:top w:val="none" w:sz="0" w:space="0" w:color="auto"/>
        <w:left w:val="none" w:sz="0" w:space="0" w:color="auto"/>
        <w:bottom w:val="none" w:sz="0" w:space="0" w:color="auto"/>
        <w:right w:val="none" w:sz="0" w:space="0" w:color="auto"/>
      </w:divBdr>
    </w:div>
    <w:div w:id="1776245493">
      <w:bodyDiv w:val="1"/>
      <w:marLeft w:val="0"/>
      <w:marRight w:val="0"/>
      <w:marTop w:val="0"/>
      <w:marBottom w:val="0"/>
      <w:divBdr>
        <w:top w:val="none" w:sz="0" w:space="0" w:color="auto"/>
        <w:left w:val="none" w:sz="0" w:space="0" w:color="auto"/>
        <w:bottom w:val="none" w:sz="0" w:space="0" w:color="auto"/>
        <w:right w:val="none" w:sz="0" w:space="0" w:color="auto"/>
      </w:divBdr>
      <w:divsChild>
        <w:div w:id="1083183001">
          <w:marLeft w:val="0"/>
          <w:marRight w:val="0"/>
          <w:marTop w:val="225"/>
          <w:marBottom w:val="0"/>
          <w:divBdr>
            <w:top w:val="none" w:sz="0" w:space="0" w:color="auto"/>
            <w:left w:val="none" w:sz="0" w:space="0" w:color="auto"/>
            <w:bottom w:val="none" w:sz="0" w:space="0" w:color="auto"/>
            <w:right w:val="none" w:sz="0" w:space="0" w:color="auto"/>
          </w:divBdr>
        </w:div>
      </w:divsChild>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8889151">
      <w:bodyDiv w:val="1"/>
      <w:marLeft w:val="0"/>
      <w:marRight w:val="0"/>
      <w:marTop w:val="0"/>
      <w:marBottom w:val="0"/>
      <w:divBdr>
        <w:top w:val="none" w:sz="0" w:space="0" w:color="auto"/>
        <w:left w:val="none" w:sz="0" w:space="0" w:color="auto"/>
        <w:bottom w:val="none" w:sz="0" w:space="0" w:color="auto"/>
        <w:right w:val="none" w:sz="0" w:space="0" w:color="auto"/>
      </w:divBdr>
      <w:divsChild>
        <w:div w:id="1513950795">
          <w:marLeft w:val="0"/>
          <w:marRight w:val="0"/>
          <w:marTop w:val="0"/>
          <w:marBottom w:val="0"/>
          <w:divBdr>
            <w:top w:val="none" w:sz="0" w:space="0" w:color="auto"/>
            <w:left w:val="none" w:sz="0" w:space="0" w:color="auto"/>
            <w:bottom w:val="none" w:sz="0" w:space="0" w:color="auto"/>
            <w:right w:val="none" w:sz="0" w:space="0" w:color="auto"/>
          </w:divBdr>
        </w:div>
        <w:div w:id="1296375170">
          <w:marLeft w:val="0"/>
          <w:marRight w:val="0"/>
          <w:marTop w:val="0"/>
          <w:marBottom w:val="0"/>
          <w:divBdr>
            <w:top w:val="none" w:sz="0" w:space="0" w:color="auto"/>
            <w:left w:val="none" w:sz="0" w:space="0" w:color="auto"/>
            <w:bottom w:val="none" w:sz="0" w:space="0" w:color="auto"/>
            <w:right w:val="none" w:sz="0" w:space="0" w:color="auto"/>
          </w:divBdr>
        </w:div>
        <w:div w:id="210187924">
          <w:marLeft w:val="0"/>
          <w:marRight w:val="0"/>
          <w:marTop w:val="0"/>
          <w:marBottom w:val="0"/>
          <w:divBdr>
            <w:top w:val="none" w:sz="0" w:space="0" w:color="auto"/>
            <w:left w:val="none" w:sz="0" w:space="0" w:color="auto"/>
            <w:bottom w:val="none" w:sz="0" w:space="0" w:color="auto"/>
            <w:right w:val="none" w:sz="0" w:space="0" w:color="auto"/>
          </w:divBdr>
        </w:div>
        <w:div w:id="1604994931">
          <w:marLeft w:val="0"/>
          <w:marRight w:val="0"/>
          <w:marTop w:val="0"/>
          <w:marBottom w:val="0"/>
          <w:divBdr>
            <w:top w:val="none" w:sz="0" w:space="0" w:color="auto"/>
            <w:left w:val="none" w:sz="0" w:space="0" w:color="auto"/>
            <w:bottom w:val="none" w:sz="0" w:space="0" w:color="auto"/>
            <w:right w:val="none" w:sz="0" w:space="0" w:color="auto"/>
          </w:divBdr>
        </w:div>
        <w:div w:id="658847040">
          <w:marLeft w:val="0"/>
          <w:marRight w:val="0"/>
          <w:marTop w:val="0"/>
          <w:marBottom w:val="0"/>
          <w:divBdr>
            <w:top w:val="none" w:sz="0" w:space="0" w:color="auto"/>
            <w:left w:val="none" w:sz="0" w:space="0" w:color="auto"/>
            <w:bottom w:val="none" w:sz="0" w:space="0" w:color="auto"/>
            <w:right w:val="none" w:sz="0" w:space="0" w:color="auto"/>
          </w:divBdr>
        </w:div>
        <w:div w:id="6173725">
          <w:marLeft w:val="0"/>
          <w:marRight w:val="0"/>
          <w:marTop w:val="0"/>
          <w:marBottom w:val="0"/>
          <w:divBdr>
            <w:top w:val="none" w:sz="0" w:space="0" w:color="auto"/>
            <w:left w:val="none" w:sz="0" w:space="0" w:color="auto"/>
            <w:bottom w:val="none" w:sz="0" w:space="0" w:color="auto"/>
            <w:right w:val="none" w:sz="0" w:space="0" w:color="auto"/>
          </w:divBdr>
        </w:div>
        <w:div w:id="1406609347">
          <w:marLeft w:val="0"/>
          <w:marRight w:val="0"/>
          <w:marTop w:val="0"/>
          <w:marBottom w:val="0"/>
          <w:divBdr>
            <w:top w:val="none" w:sz="0" w:space="0" w:color="auto"/>
            <w:left w:val="none" w:sz="0" w:space="0" w:color="auto"/>
            <w:bottom w:val="none" w:sz="0" w:space="0" w:color="auto"/>
            <w:right w:val="none" w:sz="0" w:space="0" w:color="auto"/>
          </w:divBdr>
        </w:div>
      </w:divsChild>
    </w:div>
    <w:div w:id="1789620737">
      <w:bodyDiv w:val="1"/>
      <w:marLeft w:val="0"/>
      <w:marRight w:val="0"/>
      <w:marTop w:val="0"/>
      <w:marBottom w:val="0"/>
      <w:divBdr>
        <w:top w:val="none" w:sz="0" w:space="0" w:color="auto"/>
        <w:left w:val="none" w:sz="0" w:space="0" w:color="auto"/>
        <w:bottom w:val="none" w:sz="0" w:space="0" w:color="auto"/>
        <w:right w:val="none" w:sz="0" w:space="0" w:color="auto"/>
      </w:divBdr>
      <w:divsChild>
        <w:div w:id="1226604133">
          <w:marLeft w:val="0"/>
          <w:marRight w:val="0"/>
          <w:marTop w:val="0"/>
          <w:marBottom w:val="0"/>
          <w:divBdr>
            <w:top w:val="none" w:sz="0" w:space="0" w:color="auto"/>
            <w:left w:val="none" w:sz="0" w:space="0" w:color="auto"/>
            <w:bottom w:val="none" w:sz="0" w:space="0" w:color="auto"/>
            <w:right w:val="none" w:sz="0" w:space="0" w:color="auto"/>
          </w:divBdr>
        </w:div>
        <w:div w:id="492835239">
          <w:marLeft w:val="0"/>
          <w:marRight w:val="0"/>
          <w:marTop w:val="0"/>
          <w:marBottom w:val="0"/>
          <w:divBdr>
            <w:top w:val="none" w:sz="0" w:space="0" w:color="auto"/>
            <w:left w:val="none" w:sz="0" w:space="0" w:color="auto"/>
            <w:bottom w:val="none" w:sz="0" w:space="0" w:color="auto"/>
            <w:right w:val="none" w:sz="0" w:space="0" w:color="auto"/>
          </w:divBdr>
        </w:div>
        <w:div w:id="1094975773">
          <w:marLeft w:val="0"/>
          <w:marRight w:val="0"/>
          <w:marTop w:val="0"/>
          <w:marBottom w:val="0"/>
          <w:divBdr>
            <w:top w:val="none" w:sz="0" w:space="0" w:color="auto"/>
            <w:left w:val="none" w:sz="0" w:space="0" w:color="auto"/>
            <w:bottom w:val="none" w:sz="0" w:space="0" w:color="auto"/>
            <w:right w:val="none" w:sz="0" w:space="0" w:color="auto"/>
          </w:divBdr>
        </w:div>
        <w:div w:id="1010793776">
          <w:marLeft w:val="0"/>
          <w:marRight w:val="0"/>
          <w:marTop w:val="0"/>
          <w:marBottom w:val="0"/>
          <w:divBdr>
            <w:top w:val="none" w:sz="0" w:space="0" w:color="auto"/>
            <w:left w:val="none" w:sz="0" w:space="0" w:color="auto"/>
            <w:bottom w:val="none" w:sz="0" w:space="0" w:color="auto"/>
            <w:right w:val="none" w:sz="0" w:space="0" w:color="auto"/>
          </w:divBdr>
        </w:div>
        <w:div w:id="1263878270">
          <w:marLeft w:val="0"/>
          <w:marRight w:val="0"/>
          <w:marTop w:val="0"/>
          <w:marBottom w:val="0"/>
          <w:divBdr>
            <w:top w:val="none" w:sz="0" w:space="0" w:color="auto"/>
            <w:left w:val="none" w:sz="0" w:space="0" w:color="auto"/>
            <w:bottom w:val="none" w:sz="0" w:space="0" w:color="auto"/>
            <w:right w:val="none" w:sz="0" w:space="0" w:color="auto"/>
          </w:divBdr>
        </w:div>
        <w:div w:id="1005934234">
          <w:marLeft w:val="0"/>
          <w:marRight w:val="0"/>
          <w:marTop w:val="0"/>
          <w:marBottom w:val="0"/>
          <w:divBdr>
            <w:top w:val="none" w:sz="0" w:space="0" w:color="auto"/>
            <w:left w:val="none" w:sz="0" w:space="0" w:color="auto"/>
            <w:bottom w:val="none" w:sz="0" w:space="0" w:color="auto"/>
            <w:right w:val="none" w:sz="0" w:space="0" w:color="auto"/>
          </w:divBdr>
        </w:div>
      </w:divsChild>
    </w:div>
    <w:div w:id="1789813668">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2747852">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7290988">
      <w:bodyDiv w:val="1"/>
      <w:marLeft w:val="0"/>
      <w:marRight w:val="0"/>
      <w:marTop w:val="0"/>
      <w:marBottom w:val="0"/>
      <w:divBdr>
        <w:top w:val="none" w:sz="0" w:space="0" w:color="auto"/>
        <w:left w:val="none" w:sz="0" w:space="0" w:color="auto"/>
        <w:bottom w:val="none" w:sz="0" w:space="0" w:color="auto"/>
        <w:right w:val="none" w:sz="0" w:space="0" w:color="auto"/>
      </w:divBdr>
      <w:divsChild>
        <w:div w:id="1963606734">
          <w:marLeft w:val="0"/>
          <w:marRight w:val="0"/>
          <w:marTop w:val="225"/>
          <w:marBottom w:val="0"/>
          <w:divBdr>
            <w:top w:val="none" w:sz="0" w:space="0" w:color="auto"/>
            <w:left w:val="none" w:sz="0" w:space="0" w:color="auto"/>
            <w:bottom w:val="none" w:sz="0" w:space="0" w:color="auto"/>
            <w:right w:val="none" w:sz="0" w:space="0" w:color="auto"/>
          </w:divBdr>
        </w:div>
      </w:divsChild>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228143">
      <w:bodyDiv w:val="1"/>
      <w:marLeft w:val="0"/>
      <w:marRight w:val="0"/>
      <w:marTop w:val="0"/>
      <w:marBottom w:val="0"/>
      <w:divBdr>
        <w:top w:val="none" w:sz="0" w:space="0" w:color="auto"/>
        <w:left w:val="none" w:sz="0" w:space="0" w:color="auto"/>
        <w:bottom w:val="none" w:sz="0" w:space="0" w:color="auto"/>
        <w:right w:val="none" w:sz="0" w:space="0" w:color="auto"/>
      </w:divBdr>
      <w:divsChild>
        <w:div w:id="1170605762">
          <w:marLeft w:val="0"/>
          <w:marRight w:val="0"/>
          <w:marTop w:val="0"/>
          <w:marBottom w:val="210"/>
          <w:divBdr>
            <w:top w:val="none" w:sz="0" w:space="0" w:color="auto"/>
            <w:left w:val="none" w:sz="0" w:space="0" w:color="auto"/>
            <w:bottom w:val="none" w:sz="0" w:space="0" w:color="auto"/>
            <w:right w:val="none" w:sz="0" w:space="0" w:color="auto"/>
          </w:divBdr>
          <w:divsChild>
            <w:div w:id="1566800092">
              <w:marLeft w:val="0"/>
              <w:marRight w:val="225"/>
              <w:marTop w:val="0"/>
              <w:marBottom w:val="0"/>
              <w:divBdr>
                <w:top w:val="none" w:sz="0" w:space="0" w:color="auto"/>
                <w:left w:val="none" w:sz="0" w:space="0" w:color="auto"/>
                <w:bottom w:val="none" w:sz="0" w:space="0" w:color="auto"/>
                <w:right w:val="none" w:sz="0" w:space="0" w:color="auto"/>
              </w:divBdr>
            </w:div>
          </w:divsChild>
        </w:div>
        <w:div w:id="1023753001">
          <w:marLeft w:val="0"/>
          <w:marRight w:val="0"/>
          <w:marTop w:val="0"/>
          <w:marBottom w:val="225"/>
          <w:divBdr>
            <w:top w:val="none" w:sz="0" w:space="0" w:color="auto"/>
            <w:left w:val="none" w:sz="0" w:space="0" w:color="auto"/>
            <w:bottom w:val="none" w:sz="0" w:space="0" w:color="auto"/>
            <w:right w:val="none" w:sz="0" w:space="0" w:color="auto"/>
          </w:divBdr>
        </w:div>
        <w:div w:id="802774375">
          <w:marLeft w:val="0"/>
          <w:marRight w:val="0"/>
          <w:marTop w:val="0"/>
          <w:marBottom w:val="0"/>
          <w:divBdr>
            <w:top w:val="none" w:sz="0" w:space="0" w:color="auto"/>
            <w:left w:val="none" w:sz="0" w:space="0" w:color="auto"/>
            <w:bottom w:val="none" w:sz="0" w:space="0" w:color="auto"/>
            <w:right w:val="none" w:sz="0" w:space="0" w:color="auto"/>
          </w:divBdr>
        </w:div>
      </w:divsChild>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887691">
      <w:bodyDiv w:val="1"/>
      <w:marLeft w:val="0"/>
      <w:marRight w:val="0"/>
      <w:marTop w:val="0"/>
      <w:marBottom w:val="0"/>
      <w:divBdr>
        <w:top w:val="none" w:sz="0" w:space="0" w:color="auto"/>
        <w:left w:val="none" w:sz="0" w:space="0" w:color="auto"/>
        <w:bottom w:val="none" w:sz="0" w:space="0" w:color="auto"/>
        <w:right w:val="none" w:sz="0" w:space="0" w:color="auto"/>
      </w:divBdr>
      <w:divsChild>
        <w:div w:id="1502089110">
          <w:marLeft w:val="0"/>
          <w:marRight w:val="0"/>
          <w:marTop w:val="225"/>
          <w:marBottom w:val="0"/>
          <w:divBdr>
            <w:top w:val="none" w:sz="0" w:space="0" w:color="auto"/>
            <w:left w:val="none" w:sz="0" w:space="0" w:color="auto"/>
            <w:bottom w:val="none" w:sz="0" w:space="0" w:color="auto"/>
            <w:right w:val="none" w:sz="0" w:space="0" w:color="auto"/>
          </w:divBdr>
        </w:div>
      </w:divsChild>
    </w:div>
    <w:div w:id="1806385884">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3862881">
      <w:bodyDiv w:val="1"/>
      <w:marLeft w:val="0"/>
      <w:marRight w:val="0"/>
      <w:marTop w:val="0"/>
      <w:marBottom w:val="0"/>
      <w:divBdr>
        <w:top w:val="none" w:sz="0" w:space="0" w:color="auto"/>
        <w:left w:val="none" w:sz="0" w:space="0" w:color="auto"/>
        <w:bottom w:val="none" w:sz="0" w:space="0" w:color="auto"/>
        <w:right w:val="none" w:sz="0" w:space="0" w:color="auto"/>
      </w:divBdr>
    </w:div>
    <w:div w:id="1813907755">
      <w:bodyDiv w:val="1"/>
      <w:marLeft w:val="0"/>
      <w:marRight w:val="0"/>
      <w:marTop w:val="0"/>
      <w:marBottom w:val="0"/>
      <w:divBdr>
        <w:top w:val="none" w:sz="0" w:space="0" w:color="auto"/>
        <w:left w:val="none" w:sz="0" w:space="0" w:color="auto"/>
        <w:bottom w:val="none" w:sz="0" w:space="0" w:color="auto"/>
        <w:right w:val="none" w:sz="0" w:space="0" w:color="auto"/>
      </w:divBdr>
    </w:div>
    <w:div w:id="181437058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33555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3278711">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631340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946153">
      <w:bodyDiv w:val="1"/>
      <w:marLeft w:val="0"/>
      <w:marRight w:val="0"/>
      <w:marTop w:val="0"/>
      <w:marBottom w:val="0"/>
      <w:divBdr>
        <w:top w:val="none" w:sz="0" w:space="0" w:color="auto"/>
        <w:left w:val="none" w:sz="0" w:space="0" w:color="auto"/>
        <w:bottom w:val="none" w:sz="0" w:space="0" w:color="auto"/>
        <w:right w:val="none" w:sz="0" w:space="0" w:color="auto"/>
      </w:divBdr>
    </w:div>
    <w:div w:id="183117321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603393">
      <w:bodyDiv w:val="1"/>
      <w:marLeft w:val="0"/>
      <w:marRight w:val="0"/>
      <w:marTop w:val="0"/>
      <w:marBottom w:val="0"/>
      <w:divBdr>
        <w:top w:val="none" w:sz="0" w:space="0" w:color="auto"/>
        <w:left w:val="none" w:sz="0" w:space="0" w:color="auto"/>
        <w:bottom w:val="none" w:sz="0" w:space="0" w:color="auto"/>
        <w:right w:val="none" w:sz="0" w:space="0" w:color="auto"/>
      </w:divBdr>
    </w:div>
    <w:div w:id="1837456793">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492082">
      <w:bodyDiv w:val="1"/>
      <w:marLeft w:val="0"/>
      <w:marRight w:val="0"/>
      <w:marTop w:val="0"/>
      <w:marBottom w:val="0"/>
      <w:divBdr>
        <w:top w:val="none" w:sz="0" w:space="0" w:color="auto"/>
        <w:left w:val="none" w:sz="0" w:space="0" w:color="auto"/>
        <w:bottom w:val="none" w:sz="0" w:space="0" w:color="auto"/>
        <w:right w:val="none" w:sz="0" w:space="0" w:color="auto"/>
      </w:divBdr>
      <w:divsChild>
        <w:div w:id="383869568">
          <w:marLeft w:val="0"/>
          <w:marRight w:val="0"/>
          <w:marTop w:val="0"/>
          <w:marBottom w:val="0"/>
          <w:divBdr>
            <w:top w:val="none" w:sz="0" w:space="0" w:color="auto"/>
            <w:left w:val="none" w:sz="0" w:space="0" w:color="auto"/>
            <w:bottom w:val="none" w:sz="0" w:space="0" w:color="auto"/>
            <w:right w:val="none" w:sz="0" w:space="0" w:color="auto"/>
          </w:divBdr>
        </w:div>
      </w:divsChild>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726666">
      <w:bodyDiv w:val="1"/>
      <w:marLeft w:val="0"/>
      <w:marRight w:val="0"/>
      <w:marTop w:val="0"/>
      <w:marBottom w:val="0"/>
      <w:divBdr>
        <w:top w:val="none" w:sz="0" w:space="0" w:color="auto"/>
        <w:left w:val="none" w:sz="0" w:space="0" w:color="auto"/>
        <w:bottom w:val="none" w:sz="0" w:space="0" w:color="auto"/>
        <w:right w:val="none" w:sz="0" w:space="0" w:color="auto"/>
      </w:divBdr>
    </w:div>
    <w:div w:id="1841038037">
      <w:bodyDiv w:val="1"/>
      <w:marLeft w:val="0"/>
      <w:marRight w:val="0"/>
      <w:marTop w:val="0"/>
      <w:marBottom w:val="0"/>
      <w:divBdr>
        <w:top w:val="none" w:sz="0" w:space="0" w:color="auto"/>
        <w:left w:val="none" w:sz="0" w:space="0" w:color="auto"/>
        <w:bottom w:val="none" w:sz="0" w:space="0" w:color="auto"/>
        <w:right w:val="none" w:sz="0" w:space="0" w:color="auto"/>
      </w:divBdr>
    </w:div>
    <w:div w:id="1841773998">
      <w:bodyDiv w:val="1"/>
      <w:marLeft w:val="0"/>
      <w:marRight w:val="0"/>
      <w:marTop w:val="0"/>
      <w:marBottom w:val="0"/>
      <w:divBdr>
        <w:top w:val="none" w:sz="0" w:space="0" w:color="auto"/>
        <w:left w:val="none" w:sz="0" w:space="0" w:color="auto"/>
        <w:bottom w:val="none" w:sz="0" w:space="0" w:color="auto"/>
        <w:right w:val="none" w:sz="0" w:space="0" w:color="auto"/>
      </w:divBdr>
    </w:div>
    <w:div w:id="1842088723">
      <w:bodyDiv w:val="1"/>
      <w:marLeft w:val="0"/>
      <w:marRight w:val="0"/>
      <w:marTop w:val="0"/>
      <w:marBottom w:val="0"/>
      <w:divBdr>
        <w:top w:val="none" w:sz="0" w:space="0" w:color="auto"/>
        <w:left w:val="none" w:sz="0" w:space="0" w:color="auto"/>
        <w:bottom w:val="none" w:sz="0" w:space="0" w:color="auto"/>
        <w:right w:val="none" w:sz="0" w:space="0" w:color="auto"/>
      </w:divBdr>
      <w:divsChild>
        <w:div w:id="1409229082">
          <w:marLeft w:val="0"/>
          <w:marRight w:val="0"/>
          <w:marTop w:val="0"/>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47208154">
      <w:bodyDiv w:val="1"/>
      <w:marLeft w:val="0"/>
      <w:marRight w:val="0"/>
      <w:marTop w:val="0"/>
      <w:marBottom w:val="0"/>
      <w:divBdr>
        <w:top w:val="none" w:sz="0" w:space="0" w:color="auto"/>
        <w:left w:val="none" w:sz="0" w:space="0" w:color="auto"/>
        <w:bottom w:val="none" w:sz="0" w:space="0" w:color="auto"/>
        <w:right w:val="none" w:sz="0" w:space="0" w:color="auto"/>
      </w:divBdr>
    </w:div>
    <w:div w:id="1849714468">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4879776">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83544">
      <w:bodyDiv w:val="1"/>
      <w:marLeft w:val="0"/>
      <w:marRight w:val="0"/>
      <w:marTop w:val="0"/>
      <w:marBottom w:val="0"/>
      <w:divBdr>
        <w:top w:val="none" w:sz="0" w:space="0" w:color="auto"/>
        <w:left w:val="none" w:sz="0" w:space="0" w:color="auto"/>
        <w:bottom w:val="none" w:sz="0" w:space="0" w:color="auto"/>
        <w:right w:val="none" w:sz="0" w:space="0" w:color="auto"/>
      </w:divBdr>
    </w:div>
    <w:div w:id="1858890328">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403479">
      <w:bodyDiv w:val="1"/>
      <w:marLeft w:val="0"/>
      <w:marRight w:val="0"/>
      <w:marTop w:val="0"/>
      <w:marBottom w:val="0"/>
      <w:divBdr>
        <w:top w:val="none" w:sz="0" w:space="0" w:color="auto"/>
        <w:left w:val="none" w:sz="0" w:space="0" w:color="auto"/>
        <w:bottom w:val="none" w:sz="0" w:space="0" w:color="auto"/>
        <w:right w:val="none" w:sz="0" w:space="0" w:color="auto"/>
      </w:divBdr>
      <w:divsChild>
        <w:div w:id="562981299">
          <w:marLeft w:val="0"/>
          <w:marRight w:val="0"/>
          <w:marTop w:val="0"/>
          <w:marBottom w:val="0"/>
          <w:divBdr>
            <w:top w:val="none" w:sz="0" w:space="0" w:color="auto"/>
            <w:left w:val="none" w:sz="0" w:space="0" w:color="auto"/>
            <w:bottom w:val="none" w:sz="0" w:space="0" w:color="auto"/>
            <w:right w:val="none" w:sz="0" w:space="0" w:color="auto"/>
          </w:divBdr>
          <w:divsChild>
            <w:div w:id="86613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145790">
      <w:bodyDiv w:val="1"/>
      <w:marLeft w:val="0"/>
      <w:marRight w:val="0"/>
      <w:marTop w:val="0"/>
      <w:marBottom w:val="0"/>
      <w:divBdr>
        <w:top w:val="none" w:sz="0" w:space="0" w:color="auto"/>
        <w:left w:val="none" w:sz="0" w:space="0" w:color="auto"/>
        <w:bottom w:val="none" w:sz="0" w:space="0" w:color="auto"/>
        <w:right w:val="none" w:sz="0" w:space="0" w:color="auto"/>
      </w:divBdr>
    </w:div>
    <w:div w:id="187118739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148081">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58960">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0168481">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4709557">
      <w:bodyDiv w:val="1"/>
      <w:marLeft w:val="0"/>
      <w:marRight w:val="0"/>
      <w:marTop w:val="0"/>
      <w:marBottom w:val="0"/>
      <w:divBdr>
        <w:top w:val="none" w:sz="0" w:space="0" w:color="auto"/>
        <w:left w:val="none" w:sz="0" w:space="0" w:color="auto"/>
        <w:bottom w:val="none" w:sz="0" w:space="0" w:color="auto"/>
        <w:right w:val="none" w:sz="0" w:space="0" w:color="auto"/>
      </w:divBdr>
    </w:div>
    <w:div w:id="1885020157">
      <w:bodyDiv w:val="1"/>
      <w:marLeft w:val="0"/>
      <w:marRight w:val="0"/>
      <w:marTop w:val="0"/>
      <w:marBottom w:val="0"/>
      <w:divBdr>
        <w:top w:val="none" w:sz="0" w:space="0" w:color="auto"/>
        <w:left w:val="none" w:sz="0" w:space="0" w:color="auto"/>
        <w:bottom w:val="none" w:sz="0" w:space="0" w:color="auto"/>
        <w:right w:val="none" w:sz="0" w:space="0" w:color="auto"/>
      </w:divBdr>
      <w:divsChild>
        <w:div w:id="2021392483">
          <w:marLeft w:val="0"/>
          <w:marRight w:val="0"/>
          <w:marTop w:val="0"/>
          <w:marBottom w:val="0"/>
          <w:divBdr>
            <w:top w:val="none" w:sz="0" w:space="0" w:color="auto"/>
            <w:left w:val="none" w:sz="0" w:space="0" w:color="auto"/>
            <w:bottom w:val="none" w:sz="0" w:space="0" w:color="auto"/>
            <w:right w:val="none" w:sz="0" w:space="0" w:color="auto"/>
          </w:divBdr>
        </w:div>
      </w:divsChild>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405058">
      <w:bodyDiv w:val="1"/>
      <w:marLeft w:val="0"/>
      <w:marRight w:val="0"/>
      <w:marTop w:val="0"/>
      <w:marBottom w:val="0"/>
      <w:divBdr>
        <w:top w:val="none" w:sz="0" w:space="0" w:color="auto"/>
        <w:left w:val="none" w:sz="0" w:space="0" w:color="auto"/>
        <w:bottom w:val="none" w:sz="0" w:space="0" w:color="auto"/>
        <w:right w:val="none" w:sz="0" w:space="0" w:color="auto"/>
      </w:divBdr>
    </w:div>
    <w:div w:id="1886597146">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890250">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487447">
      <w:bodyDiv w:val="1"/>
      <w:marLeft w:val="0"/>
      <w:marRight w:val="0"/>
      <w:marTop w:val="0"/>
      <w:marBottom w:val="0"/>
      <w:divBdr>
        <w:top w:val="none" w:sz="0" w:space="0" w:color="auto"/>
        <w:left w:val="none" w:sz="0" w:space="0" w:color="auto"/>
        <w:bottom w:val="none" w:sz="0" w:space="0" w:color="auto"/>
        <w:right w:val="none" w:sz="0" w:space="0" w:color="auto"/>
      </w:divBdr>
      <w:divsChild>
        <w:div w:id="1245187192">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1958270">
      <w:bodyDiv w:val="1"/>
      <w:marLeft w:val="0"/>
      <w:marRight w:val="0"/>
      <w:marTop w:val="0"/>
      <w:marBottom w:val="0"/>
      <w:divBdr>
        <w:top w:val="none" w:sz="0" w:space="0" w:color="auto"/>
        <w:left w:val="none" w:sz="0" w:space="0" w:color="auto"/>
        <w:bottom w:val="none" w:sz="0" w:space="0" w:color="auto"/>
        <w:right w:val="none" w:sz="0" w:space="0" w:color="auto"/>
      </w:divBdr>
    </w:div>
    <w:div w:id="1915505111">
      <w:bodyDiv w:val="1"/>
      <w:marLeft w:val="0"/>
      <w:marRight w:val="0"/>
      <w:marTop w:val="0"/>
      <w:marBottom w:val="0"/>
      <w:divBdr>
        <w:top w:val="none" w:sz="0" w:space="0" w:color="auto"/>
        <w:left w:val="none" w:sz="0" w:space="0" w:color="auto"/>
        <w:bottom w:val="none" w:sz="0" w:space="0" w:color="auto"/>
        <w:right w:val="none" w:sz="0" w:space="0" w:color="auto"/>
      </w:divBdr>
      <w:divsChild>
        <w:div w:id="1439370057">
          <w:marLeft w:val="0"/>
          <w:marRight w:val="0"/>
          <w:marTop w:val="0"/>
          <w:marBottom w:val="0"/>
          <w:divBdr>
            <w:top w:val="none" w:sz="0" w:space="0" w:color="auto"/>
            <w:left w:val="none" w:sz="0" w:space="0" w:color="auto"/>
            <w:bottom w:val="none" w:sz="0" w:space="0" w:color="auto"/>
            <w:right w:val="none" w:sz="0" w:space="0" w:color="auto"/>
          </w:divBdr>
        </w:div>
      </w:divsChild>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894623">
      <w:bodyDiv w:val="1"/>
      <w:marLeft w:val="0"/>
      <w:marRight w:val="0"/>
      <w:marTop w:val="0"/>
      <w:marBottom w:val="0"/>
      <w:divBdr>
        <w:top w:val="none" w:sz="0" w:space="0" w:color="auto"/>
        <w:left w:val="none" w:sz="0" w:space="0" w:color="auto"/>
        <w:bottom w:val="none" w:sz="0" w:space="0" w:color="auto"/>
        <w:right w:val="none" w:sz="0" w:space="0" w:color="auto"/>
      </w:divBdr>
      <w:divsChild>
        <w:div w:id="1643315917">
          <w:marLeft w:val="0"/>
          <w:marRight w:val="0"/>
          <w:marTop w:val="0"/>
          <w:marBottom w:val="0"/>
          <w:divBdr>
            <w:top w:val="none" w:sz="0" w:space="0" w:color="auto"/>
            <w:left w:val="none" w:sz="0" w:space="0" w:color="auto"/>
            <w:bottom w:val="none" w:sz="0" w:space="0" w:color="auto"/>
            <w:right w:val="none" w:sz="0" w:space="0" w:color="auto"/>
          </w:divBdr>
        </w:div>
      </w:divsChild>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0753683">
      <w:bodyDiv w:val="1"/>
      <w:marLeft w:val="0"/>
      <w:marRight w:val="0"/>
      <w:marTop w:val="0"/>
      <w:marBottom w:val="0"/>
      <w:divBdr>
        <w:top w:val="none" w:sz="0" w:space="0" w:color="auto"/>
        <w:left w:val="none" w:sz="0" w:space="0" w:color="auto"/>
        <w:bottom w:val="none" w:sz="0" w:space="0" w:color="auto"/>
        <w:right w:val="none" w:sz="0" w:space="0" w:color="auto"/>
      </w:divBdr>
    </w:div>
    <w:div w:id="1923558935">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057490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319593">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667331">
      <w:bodyDiv w:val="1"/>
      <w:marLeft w:val="0"/>
      <w:marRight w:val="0"/>
      <w:marTop w:val="0"/>
      <w:marBottom w:val="0"/>
      <w:divBdr>
        <w:top w:val="none" w:sz="0" w:space="0" w:color="auto"/>
        <w:left w:val="none" w:sz="0" w:space="0" w:color="auto"/>
        <w:bottom w:val="none" w:sz="0" w:space="0" w:color="auto"/>
        <w:right w:val="none" w:sz="0" w:space="0" w:color="auto"/>
      </w:divBdr>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487511">
      <w:bodyDiv w:val="1"/>
      <w:marLeft w:val="0"/>
      <w:marRight w:val="0"/>
      <w:marTop w:val="0"/>
      <w:marBottom w:val="0"/>
      <w:divBdr>
        <w:top w:val="none" w:sz="0" w:space="0" w:color="auto"/>
        <w:left w:val="none" w:sz="0" w:space="0" w:color="auto"/>
        <w:bottom w:val="none" w:sz="0" w:space="0" w:color="auto"/>
        <w:right w:val="none" w:sz="0" w:space="0" w:color="auto"/>
      </w:divBdr>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639183">
      <w:bodyDiv w:val="1"/>
      <w:marLeft w:val="0"/>
      <w:marRight w:val="0"/>
      <w:marTop w:val="0"/>
      <w:marBottom w:val="0"/>
      <w:divBdr>
        <w:top w:val="none" w:sz="0" w:space="0" w:color="auto"/>
        <w:left w:val="none" w:sz="0" w:space="0" w:color="auto"/>
        <w:bottom w:val="none" w:sz="0" w:space="0" w:color="auto"/>
        <w:right w:val="none" w:sz="0" w:space="0" w:color="auto"/>
      </w:divBdr>
      <w:divsChild>
        <w:div w:id="1225216806">
          <w:marLeft w:val="0"/>
          <w:marRight w:val="0"/>
          <w:marTop w:val="225"/>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144394">
      <w:bodyDiv w:val="1"/>
      <w:marLeft w:val="0"/>
      <w:marRight w:val="0"/>
      <w:marTop w:val="0"/>
      <w:marBottom w:val="0"/>
      <w:divBdr>
        <w:top w:val="none" w:sz="0" w:space="0" w:color="auto"/>
        <w:left w:val="none" w:sz="0" w:space="0" w:color="auto"/>
        <w:bottom w:val="none" w:sz="0" w:space="0" w:color="auto"/>
        <w:right w:val="none" w:sz="0" w:space="0" w:color="auto"/>
      </w:divBdr>
    </w:div>
    <w:div w:id="1943418281">
      <w:bodyDiv w:val="1"/>
      <w:marLeft w:val="0"/>
      <w:marRight w:val="0"/>
      <w:marTop w:val="0"/>
      <w:marBottom w:val="0"/>
      <w:divBdr>
        <w:top w:val="none" w:sz="0" w:space="0" w:color="auto"/>
        <w:left w:val="none" w:sz="0" w:space="0" w:color="auto"/>
        <w:bottom w:val="none" w:sz="0" w:space="0" w:color="auto"/>
        <w:right w:val="none" w:sz="0" w:space="0" w:color="auto"/>
      </w:divBdr>
      <w:divsChild>
        <w:div w:id="106043206">
          <w:marLeft w:val="0"/>
          <w:marRight w:val="0"/>
          <w:marTop w:val="225"/>
          <w:marBottom w:val="0"/>
          <w:divBdr>
            <w:top w:val="none" w:sz="0" w:space="0" w:color="auto"/>
            <w:left w:val="none" w:sz="0" w:space="0" w:color="auto"/>
            <w:bottom w:val="none" w:sz="0" w:space="0" w:color="auto"/>
            <w:right w:val="none" w:sz="0" w:space="0" w:color="auto"/>
          </w:divBdr>
        </w:div>
      </w:divsChild>
    </w:div>
    <w:div w:id="1944339688">
      <w:bodyDiv w:val="1"/>
      <w:marLeft w:val="0"/>
      <w:marRight w:val="0"/>
      <w:marTop w:val="0"/>
      <w:marBottom w:val="0"/>
      <w:divBdr>
        <w:top w:val="none" w:sz="0" w:space="0" w:color="auto"/>
        <w:left w:val="none" w:sz="0" w:space="0" w:color="auto"/>
        <w:bottom w:val="none" w:sz="0" w:space="0" w:color="auto"/>
        <w:right w:val="none" w:sz="0" w:space="0" w:color="auto"/>
      </w:divBdr>
    </w:div>
    <w:div w:id="1944485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2737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7787996">
      <w:bodyDiv w:val="1"/>
      <w:marLeft w:val="0"/>
      <w:marRight w:val="0"/>
      <w:marTop w:val="0"/>
      <w:marBottom w:val="0"/>
      <w:divBdr>
        <w:top w:val="none" w:sz="0" w:space="0" w:color="auto"/>
        <w:left w:val="none" w:sz="0" w:space="0" w:color="auto"/>
        <w:bottom w:val="none" w:sz="0" w:space="0" w:color="auto"/>
        <w:right w:val="none" w:sz="0" w:space="0" w:color="auto"/>
      </w:divBdr>
    </w:div>
    <w:div w:id="1960332758">
      <w:bodyDiv w:val="1"/>
      <w:marLeft w:val="0"/>
      <w:marRight w:val="0"/>
      <w:marTop w:val="0"/>
      <w:marBottom w:val="0"/>
      <w:divBdr>
        <w:top w:val="none" w:sz="0" w:space="0" w:color="auto"/>
        <w:left w:val="none" w:sz="0" w:space="0" w:color="auto"/>
        <w:bottom w:val="none" w:sz="0" w:space="0" w:color="auto"/>
        <w:right w:val="none" w:sz="0" w:space="0" w:color="auto"/>
      </w:divBdr>
    </w:div>
    <w:div w:id="1963076310">
      <w:bodyDiv w:val="1"/>
      <w:marLeft w:val="0"/>
      <w:marRight w:val="0"/>
      <w:marTop w:val="0"/>
      <w:marBottom w:val="0"/>
      <w:divBdr>
        <w:top w:val="none" w:sz="0" w:space="0" w:color="auto"/>
        <w:left w:val="none" w:sz="0" w:space="0" w:color="auto"/>
        <w:bottom w:val="none" w:sz="0" w:space="0" w:color="auto"/>
        <w:right w:val="none" w:sz="0" w:space="0" w:color="auto"/>
      </w:divBdr>
      <w:divsChild>
        <w:div w:id="931470121">
          <w:marLeft w:val="0"/>
          <w:marRight w:val="0"/>
          <w:marTop w:val="0"/>
          <w:marBottom w:val="0"/>
          <w:divBdr>
            <w:top w:val="none" w:sz="0" w:space="0" w:color="auto"/>
            <w:left w:val="none" w:sz="0" w:space="0" w:color="auto"/>
            <w:bottom w:val="none" w:sz="0" w:space="0" w:color="auto"/>
            <w:right w:val="none" w:sz="0" w:space="0" w:color="auto"/>
          </w:divBdr>
        </w:div>
      </w:divsChild>
    </w:div>
    <w:div w:id="1963881085">
      <w:bodyDiv w:val="1"/>
      <w:marLeft w:val="0"/>
      <w:marRight w:val="0"/>
      <w:marTop w:val="0"/>
      <w:marBottom w:val="0"/>
      <w:divBdr>
        <w:top w:val="none" w:sz="0" w:space="0" w:color="auto"/>
        <w:left w:val="none" w:sz="0" w:space="0" w:color="auto"/>
        <w:bottom w:val="none" w:sz="0" w:space="0" w:color="auto"/>
        <w:right w:val="none" w:sz="0" w:space="0" w:color="auto"/>
      </w:divBdr>
      <w:divsChild>
        <w:div w:id="422921722">
          <w:marLeft w:val="0"/>
          <w:marRight w:val="0"/>
          <w:marTop w:val="225"/>
          <w:marBottom w:val="0"/>
          <w:divBdr>
            <w:top w:val="none" w:sz="0" w:space="0" w:color="auto"/>
            <w:left w:val="none" w:sz="0" w:space="0" w:color="auto"/>
            <w:bottom w:val="none" w:sz="0" w:space="0" w:color="auto"/>
            <w:right w:val="none" w:sz="0" w:space="0" w:color="auto"/>
          </w:divBdr>
        </w:div>
        <w:div w:id="435910694">
          <w:marLeft w:val="0"/>
          <w:marRight w:val="0"/>
          <w:marTop w:val="225"/>
          <w:marBottom w:val="0"/>
          <w:divBdr>
            <w:top w:val="none" w:sz="0" w:space="0" w:color="auto"/>
            <w:left w:val="none" w:sz="0" w:space="0" w:color="auto"/>
            <w:bottom w:val="none" w:sz="0" w:space="0" w:color="auto"/>
            <w:right w:val="none" w:sz="0" w:space="0" w:color="auto"/>
          </w:divBdr>
        </w:div>
      </w:divsChild>
    </w:div>
    <w:div w:id="1965186692">
      <w:bodyDiv w:val="1"/>
      <w:marLeft w:val="0"/>
      <w:marRight w:val="0"/>
      <w:marTop w:val="0"/>
      <w:marBottom w:val="0"/>
      <w:divBdr>
        <w:top w:val="none" w:sz="0" w:space="0" w:color="auto"/>
        <w:left w:val="none" w:sz="0" w:space="0" w:color="auto"/>
        <w:bottom w:val="none" w:sz="0" w:space="0" w:color="auto"/>
        <w:right w:val="none" w:sz="0" w:space="0" w:color="auto"/>
      </w:divBdr>
    </w:div>
    <w:div w:id="1970667609">
      <w:bodyDiv w:val="1"/>
      <w:marLeft w:val="0"/>
      <w:marRight w:val="0"/>
      <w:marTop w:val="0"/>
      <w:marBottom w:val="0"/>
      <w:divBdr>
        <w:top w:val="none" w:sz="0" w:space="0" w:color="auto"/>
        <w:left w:val="none" w:sz="0" w:space="0" w:color="auto"/>
        <w:bottom w:val="none" w:sz="0" w:space="0" w:color="auto"/>
        <w:right w:val="none" w:sz="0" w:space="0" w:color="auto"/>
      </w:divBdr>
    </w:div>
    <w:div w:id="1971091829">
      <w:bodyDiv w:val="1"/>
      <w:marLeft w:val="0"/>
      <w:marRight w:val="0"/>
      <w:marTop w:val="0"/>
      <w:marBottom w:val="0"/>
      <w:divBdr>
        <w:top w:val="none" w:sz="0" w:space="0" w:color="auto"/>
        <w:left w:val="none" w:sz="0" w:space="0" w:color="auto"/>
        <w:bottom w:val="none" w:sz="0" w:space="0" w:color="auto"/>
        <w:right w:val="none" w:sz="0" w:space="0" w:color="auto"/>
      </w:divBdr>
    </w:div>
    <w:div w:id="1974404440">
      <w:bodyDiv w:val="1"/>
      <w:marLeft w:val="0"/>
      <w:marRight w:val="0"/>
      <w:marTop w:val="0"/>
      <w:marBottom w:val="0"/>
      <w:divBdr>
        <w:top w:val="none" w:sz="0" w:space="0" w:color="auto"/>
        <w:left w:val="none" w:sz="0" w:space="0" w:color="auto"/>
        <w:bottom w:val="none" w:sz="0" w:space="0" w:color="auto"/>
        <w:right w:val="none" w:sz="0" w:space="0" w:color="auto"/>
      </w:divBdr>
    </w:div>
    <w:div w:id="1975988338">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78145462">
      <w:bodyDiv w:val="1"/>
      <w:marLeft w:val="0"/>
      <w:marRight w:val="0"/>
      <w:marTop w:val="0"/>
      <w:marBottom w:val="0"/>
      <w:divBdr>
        <w:top w:val="none" w:sz="0" w:space="0" w:color="auto"/>
        <w:left w:val="none" w:sz="0" w:space="0" w:color="auto"/>
        <w:bottom w:val="none" w:sz="0" w:space="0" w:color="auto"/>
        <w:right w:val="none" w:sz="0" w:space="0" w:color="auto"/>
      </w:divBdr>
      <w:divsChild>
        <w:div w:id="271596978">
          <w:marLeft w:val="0"/>
          <w:marRight w:val="0"/>
          <w:marTop w:val="0"/>
          <w:marBottom w:val="0"/>
          <w:divBdr>
            <w:top w:val="none" w:sz="0" w:space="0" w:color="auto"/>
            <w:left w:val="none" w:sz="0" w:space="0" w:color="auto"/>
            <w:bottom w:val="none" w:sz="0" w:space="0" w:color="auto"/>
            <w:right w:val="none" w:sz="0" w:space="0" w:color="auto"/>
          </w:divBdr>
          <w:divsChild>
            <w:div w:id="763190543">
              <w:marLeft w:val="0"/>
              <w:marRight w:val="0"/>
              <w:marTop w:val="0"/>
              <w:marBottom w:val="0"/>
              <w:divBdr>
                <w:top w:val="none" w:sz="0" w:space="0" w:color="auto"/>
                <w:left w:val="none" w:sz="0" w:space="0" w:color="auto"/>
                <w:bottom w:val="none" w:sz="0" w:space="0" w:color="auto"/>
                <w:right w:val="none" w:sz="0" w:space="0" w:color="auto"/>
              </w:divBdr>
              <w:divsChild>
                <w:div w:id="17835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869572">
          <w:marLeft w:val="0"/>
          <w:marRight w:val="0"/>
          <w:marTop w:val="0"/>
          <w:marBottom w:val="0"/>
          <w:divBdr>
            <w:top w:val="none" w:sz="0" w:space="0" w:color="auto"/>
            <w:left w:val="none" w:sz="0" w:space="0" w:color="auto"/>
            <w:bottom w:val="none" w:sz="0" w:space="0" w:color="auto"/>
            <w:right w:val="none" w:sz="0" w:space="0" w:color="auto"/>
          </w:divBdr>
          <w:divsChild>
            <w:div w:id="460150597">
              <w:marLeft w:val="0"/>
              <w:marRight w:val="0"/>
              <w:marTop w:val="0"/>
              <w:marBottom w:val="0"/>
              <w:divBdr>
                <w:top w:val="none" w:sz="0" w:space="0" w:color="auto"/>
                <w:left w:val="none" w:sz="0" w:space="0" w:color="auto"/>
                <w:bottom w:val="none" w:sz="0" w:space="0" w:color="auto"/>
                <w:right w:val="none" w:sz="0" w:space="0" w:color="auto"/>
              </w:divBdr>
              <w:divsChild>
                <w:div w:id="842430943">
                  <w:marLeft w:val="0"/>
                  <w:marRight w:val="0"/>
                  <w:marTop w:val="0"/>
                  <w:marBottom w:val="0"/>
                  <w:divBdr>
                    <w:top w:val="none" w:sz="0" w:space="0" w:color="auto"/>
                    <w:left w:val="none" w:sz="0" w:space="0" w:color="auto"/>
                    <w:bottom w:val="none" w:sz="0" w:space="0" w:color="auto"/>
                    <w:right w:val="none" w:sz="0" w:space="0" w:color="auto"/>
                  </w:divBdr>
                  <w:divsChild>
                    <w:div w:id="2079664169">
                      <w:marLeft w:val="0"/>
                      <w:marRight w:val="0"/>
                      <w:marTop w:val="0"/>
                      <w:marBottom w:val="0"/>
                      <w:divBdr>
                        <w:top w:val="none" w:sz="0" w:space="0" w:color="auto"/>
                        <w:left w:val="none" w:sz="0" w:space="0" w:color="auto"/>
                        <w:bottom w:val="none" w:sz="0" w:space="0" w:color="auto"/>
                        <w:right w:val="none" w:sz="0" w:space="0" w:color="auto"/>
                      </w:divBdr>
                    </w:div>
                    <w:div w:id="1399278267">
                      <w:marLeft w:val="0"/>
                      <w:marRight w:val="0"/>
                      <w:marTop w:val="0"/>
                      <w:marBottom w:val="0"/>
                      <w:divBdr>
                        <w:top w:val="none" w:sz="0" w:space="0" w:color="auto"/>
                        <w:left w:val="none" w:sz="0" w:space="0" w:color="auto"/>
                        <w:bottom w:val="none" w:sz="0" w:space="0" w:color="auto"/>
                        <w:right w:val="none" w:sz="0" w:space="0" w:color="auto"/>
                      </w:divBdr>
                    </w:div>
                    <w:div w:id="13503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831620">
          <w:marLeft w:val="0"/>
          <w:marRight w:val="0"/>
          <w:marTop w:val="0"/>
          <w:marBottom w:val="0"/>
          <w:divBdr>
            <w:top w:val="none" w:sz="0" w:space="0" w:color="auto"/>
            <w:left w:val="none" w:sz="0" w:space="0" w:color="auto"/>
            <w:bottom w:val="none" w:sz="0" w:space="0" w:color="auto"/>
            <w:right w:val="none" w:sz="0" w:space="0" w:color="auto"/>
          </w:divBdr>
          <w:divsChild>
            <w:div w:id="1675766831">
              <w:marLeft w:val="0"/>
              <w:marRight w:val="0"/>
              <w:marTop w:val="0"/>
              <w:marBottom w:val="0"/>
              <w:divBdr>
                <w:top w:val="none" w:sz="0" w:space="0" w:color="auto"/>
                <w:left w:val="none" w:sz="0" w:space="0" w:color="auto"/>
                <w:bottom w:val="none" w:sz="0" w:space="0" w:color="auto"/>
                <w:right w:val="none" w:sz="0" w:space="0" w:color="auto"/>
              </w:divBdr>
              <w:divsChild>
                <w:div w:id="46381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77535">
          <w:marLeft w:val="0"/>
          <w:marRight w:val="0"/>
          <w:marTop w:val="0"/>
          <w:marBottom w:val="0"/>
          <w:divBdr>
            <w:top w:val="none" w:sz="0" w:space="0" w:color="auto"/>
            <w:left w:val="none" w:sz="0" w:space="0" w:color="auto"/>
            <w:bottom w:val="none" w:sz="0" w:space="0" w:color="auto"/>
            <w:right w:val="none" w:sz="0" w:space="0" w:color="auto"/>
          </w:divBdr>
          <w:divsChild>
            <w:div w:id="711225589">
              <w:marLeft w:val="0"/>
              <w:marRight w:val="0"/>
              <w:marTop w:val="0"/>
              <w:marBottom w:val="0"/>
              <w:divBdr>
                <w:top w:val="none" w:sz="0" w:space="0" w:color="auto"/>
                <w:left w:val="none" w:sz="0" w:space="0" w:color="auto"/>
                <w:bottom w:val="none" w:sz="0" w:space="0" w:color="auto"/>
                <w:right w:val="none" w:sz="0" w:space="0" w:color="auto"/>
              </w:divBdr>
              <w:divsChild>
                <w:div w:id="277755815">
                  <w:marLeft w:val="0"/>
                  <w:marRight w:val="0"/>
                  <w:marTop w:val="0"/>
                  <w:marBottom w:val="0"/>
                  <w:divBdr>
                    <w:top w:val="none" w:sz="0" w:space="0" w:color="auto"/>
                    <w:left w:val="none" w:sz="0" w:space="0" w:color="auto"/>
                    <w:bottom w:val="none" w:sz="0" w:space="0" w:color="auto"/>
                    <w:right w:val="none" w:sz="0" w:space="0" w:color="auto"/>
                  </w:divBdr>
                  <w:divsChild>
                    <w:div w:id="220559314">
                      <w:marLeft w:val="0"/>
                      <w:marRight w:val="0"/>
                      <w:marTop w:val="0"/>
                      <w:marBottom w:val="0"/>
                      <w:divBdr>
                        <w:top w:val="none" w:sz="0" w:space="0" w:color="auto"/>
                        <w:left w:val="none" w:sz="0" w:space="0" w:color="auto"/>
                        <w:bottom w:val="none" w:sz="0" w:space="0" w:color="auto"/>
                        <w:right w:val="none" w:sz="0" w:space="0" w:color="auto"/>
                      </w:divBdr>
                    </w:div>
                    <w:div w:id="1402560429">
                      <w:marLeft w:val="0"/>
                      <w:marRight w:val="0"/>
                      <w:marTop w:val="0"/>
                      <w:marBottom w:val="0"/>
                      <w:divBdr>
                        <w:top w:val="none" w:sz="0" w:space="0" w:color="auto"/>
                        <w:left w:val="none" w:sz="0" w:space="0" w:color="auto"/>
                        <w:bottom w:val="none" w:sz="0" w:space="0" w:color="auto"/>
                        <w:right w:val="none" w:sz="0" w:space="0" w:color="auto"/>
                      </w:divBdr>
                    </w:div>
                    <w:div w:id="29654500">
                      <w:marLeft w:val="0"/>
                      <w:marRight w:val="0"/>
                      <w:marTop w:val="0"/>
                      <w:marBottom w:val="0"/>
                      <w:divBdr>
                        <w:top w:val="none" w:sz="0" w:space="0" w:color="auto"/>
                        <w:left w:val="none" w:sz="0" w:space="0" w:color="auto"/>
                        <w:bottom w:val="none" w:sz="0" w:space="0" w:color="auto"/>
                        <w:right w:val="none" w:sz="0" w:space="0" w:color="auto"/>
                      </w:divBdr>
                    </w:div>
                    <w:div w:id="13505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377572">
      <w:bodyDiv w:val="1"/>
      <w:marLeft w:val="0"/>
      <w:marRight w:val="0"/>
      <w:marTop w:val="0"/>
      <w:marBottom w:val="0"/>
      <w:divBdr>
        <w:top w:val="none" w:sz="0" w:space="0" w:color="auto"/>
        <w:left w:val="none" w:sz="0" w:space="0" w:color="auto"/>
        <w:bottom w:val="none" w:sz="0" w:space="0" w:color="auto"/>
        <w:right w:val="none" w:sz="0" w:space="0" w:color="auto"/>
      </w:divBdr>
    </w:div>
    <w:div w:id="1982152895">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2387907">
      <w:bodyDiv w:val="1"/>
      <w:marLeft w:val="0"/>
      <w:marRight w:val="0"/>
      <w:marTop w:val="0"/>
      <w:marBottom w:val="0"/>
      <w:divBdr>
        <w:top w:val="none" w:sz="0" w:space="0" w:color="auto"/>
        <w:left w:val="none" w:sz="0" w:space="0" w:color="auto"/>
        <w:bottom w:val="none" w:sz="0" w:space="0" w:color="auto"/>
        <w:right w:val="none" w:sz="0" w:space="0" w:color="auto"/>
      </w:divBdr>
      <w:divsChild>
        <w:div w:id="1701927825">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618575">
      <w:bodyDiv w:val="1"/>
      <w:marLeft w:val="0"/>
      <w:marRight w:val="0"/>
      <w:marTop w:val="0"/>
      <w:marBottom w:val="0"/>
      <w:divBdr>
        <w:top w:val="none" w:sz="0" w:space="0" w:color="auto"/>
        <w:left w:val="none" w:sz="0" w:space="0" w:color="auto"/>
        <w:bottom w:val="none" w:sz="0" w:space="0" w:color="auto"/>
        <w:right w:val="none" w:sz="0" w:space="0" w:color="auto"/>
      </w:divBdr>
    </w:div>
    <w:div w:id="2005625394">
      <w:bodyDiv w:val="1"/>
      <w:marLeft w:val="0"/>
      <w:marRight w:val="0"/>
      <w:marTop w:val="0"/>
      <w:marBottom w:val="0"/>
      <w:divBdr>
        <w:top w:val="none" w:sz="0" w:space="0" w:color="auto"/>
        <w:left w:val="none" w:sz="0" w:space="0" w:color="auto"/>
        <w:bottom w:val="none" w:sz="0" w:space="0" w:color="auto"/>
        <w:right w:val="none" w:sz="0" w:space="0" w:color="auto"/>
      </w:divBdr>
      <w:divsChild>
        <w:div w:id="1921713963">
          <w:marLeft w:val="0"/>
          <w:marRight w:val="0"/>
          <w:marTop w:val="0"/>
          <w:marBottom w:val="0"/>
          <w:divBdr>
            <w:top w:val="none" w:sz="0" w:space="0" w:color="auto"/>
            <w:left w:val="none" w:sz="0" w:space="0" w:color="auto"/>
            <w:bottom w:val="none" w:sz="0" w:space="0" w:color="auto"/>
            <w:right w:val="none" w:sz="0" w:space="0" w:color="auto"/>
          </w:divBdr>
          <w:divsChild>
            <w:div w:id="1556358462">
              <w:marLeft w:val="0"/>
              <w:marRight w:val="0"/>
              <w:marTop w:val="0"/>
              <w:marBottom w:val="0"/>
              <w:divBdr>
                <w:top w:val="none" w:sz="0" w:space="0" w:color="auto"/>
                <w:left w:val="none" w:sz="0" w:space="0" w:color="auto"/>
                <w:bottom w:val="none" w:sz="0" w:space="0" w:color="auto"/>
                <w:right w:val="none" w:sz="0" w:space="0" w:color="auto"/>
              </w:divBdr>
              <w:divsChild>
                <w:div w:id="501624032">
                  <w:marLeft w:val="0"/>
                  <w:marRight w:val="0"/>
                  <w:marTop w:val="0"/>
                  <w:marBottom w:val="0"/>
                  <w:divBdr>
                    <w:top w:val="none" w:sz="0" w:space="0" w:color="auto"/>
                    <w:left w:val="none" w:sz="0" w:space="0" w:color="auto"/>
                    <w:bottom w:val="none" w:sz="0" w:space="0" w:color="auto"/>
                    <w:right w:val="none" w:sz="0" w:space="0" w:color="auto"/>
                  </w:divBdr>
                </w:div>
                <w:div w:id="693507581">
                  <w:marLeft w:val="300"/>
                  <w:marRight w:val="0"/>
                  <w:marTop w:val="0"/>
                  <w:marBottom w:val="0"/>
                  <w:divBdr>
                    <w:top w:val="none" w:sz="0" w:space="0" w:color="auto"/>
                    <w:left w:val="none" w:sz="0" w:space="0" w:color="auto"/>
                    <w:bottom w:val="none" w:sz="0" w:space="0" w:color="auto"/>
                    <w:right w:val="none" w:sz="0" w:space="0" w:color="auto"/>
                  </w:divBdr>
                </w:div>
                <w:div w:id="427846466">
                  <w:marLeft w:val="300"/>
                  <w:marRight w:val="0"/>
                  <w:marTop w:val="0"/>
                  <w:marBottom w:val="0"/>
                  <w:divBdr>
                    <w:top w:val="none" w:sz="0" w:space="0" w:color="auto"/>
                    <w:left w:val="none" w:sz="0" w:space="0" w:color="auto"/>
                    <w:bottom w:val="none" w:sz="0" w:space="0" w:color="auto"/>
                    <w:right w:val="none" w:sz="0" w:space="0" w:color="auto"/>
                  </w:divBdr>
                </w:div>
                <w:div w:id="1716585518">
                  <w:marLeft w:val="0"/>
                  <w:marRight w:val="0"/>
                  <w:marTop w:val="0"/>
                  <w:marBottom w:val="0"/>
                  <w:divBdr>
                    <w:top w:val="none" w:sz="0" w:space="0" w:color="auto"/>
                    <w:left w:val="none" w:sz="0" w:space="0" w:color="auto"/>
                    <w:bottom w:val="none" w:sz="0" w:space="0" w:color="auto"/>
                    <w:right w:val="none" w:sz="0" w:space="0" w:color="auto"/>
                  </w:divBdr>
                </w:div>
                <w:div w:id="1649283996">
                  <w:marLeft w:val="60"/>
                  <w:marRight w:val="0"/>
                  <w:marTop w:val="0"/>
                  <w:marBottom w:val="0"/>
                  <w:divBdr>
                    <w:top w:val="none" w:sz="0" w:space="0" w:color="auto"/>
                    <w:left w:val="none" w:sz="0" w:space="0" w:color="auto"/>
                    <w:bottom w:val="none" w:sz="0" w:space="0" w:color="auto"/>
                    <w:right w:val="none" w:sz="0" w:space="0" w:color="auto"/>
                  </w:divBdr>
                </w:div>
              </w:divsChild>
            </w:div>
            <w:div w:id="366637507">
              <w:marLeft w:val="0"/>
              <w:marRight w:val="0"/>
              <w:marTop w:val="0"/>
              <w:marBottom w:val="0"/>
              <w:divBdr>
                <w:top w:val="none" w:sz="0" w:space="0" w:color="auto"/>
                <w:left w:val="none" w:sz="0" w:space="0" w:color="auto"/>
                <w:bottom w:val="none" w:sz="0" w:space="0" w:color="auto"/>
                <w:right w:val="none" w:sz="0" w:space="0" w:color="auto"/>
              </w:divBdr>
              <w:divsChild>
                <w:div w:id="1034888866">
                  <w:marLeft w:val="0"/>
                  <w:marRight w:val="0"/>
                  <w:marTop w:val="120"/>
                  <w:marBottom w:val="0"/>
                  <w:divBdr>
                    <w:top w:val="none" w:sz="0" w:space="0" w:color="auto"/>
                    <w:left w:val="none" w:sz="0" w:space="0" w:color="auto"/>
                    <w:bottom w:val="none" w:sz="0" w:space="0" w:color="auto"/>
                    <w:right w:val="none" w:sz="0" w:space="0" w:color="auto"/>
                  </w:divBdr>
                  <w:divsChild>
                    <w:div w:id="568662239">
                      <w:marLeft w:val="0"/>
                      <w:marRight w:val="0"/>
                      <w:marTop w:val="0"/>
                      <w:marBottom w:val="0"/>
                      <w:divBdr>
                        <w:top w:val="none" w:sz="0" w:space="0" w:color="auto"/>
                        <w:left w:val="none" w:sz="0" w:space="0" w:color="auto"/>
                        <w:bottom w:val="none" w:sz="0" w:space="0" w:color="auto"/>
                        <w:right w:val="none" w:sz="0" w:space="0" w:color="auto"/>
                      </w:divBdr>
                      <w:divsChild>
                        <w:div w:id="1212310137">
                          <w:marLeft w:val="0"/>
                          <w:marRight w:val="0"/>
                          <w:marTop w:val="0"/>
                          <w:marBottom w:val="0"/>
                          <w:divBdr>
                            <w:top w:val="none" w:sz="0" w:space="0" w:color="auto"/>
                            <w:left w:val="none" w:sz="0" w:space="0" w:color="auto"/>
                            <w:bottom w:val="none" w:sz="0" w:space="0" w:color="auto"/>
                            <w:right w:val="none" w:sz="0" w:space="0" w:color="auto"/>
                          </w:divBdr>
                          <w:divsChild>
                            <w:div w:id="1198856566">
                              <w:marLeft w:val="0"/>
                              <w:marRight w:val="0"/>
                              <w:marTop w:val="0"/>
                              <w:marBottom w:val="0"/>
                              <w:divBdr>
                                <w:top w:val="none" w:sz="0" w:space="0" w:color="auto"/>
                                <w:left w:val="none" w:sz="0" w:space="0" w:color="auto"/>
                                <w:bottom w:val="none" w:sz="0" w:space="0" w:color="auto"/>
                                <w:right w:val="none" w:sz="0" w:space="0" w:color="auto"/>
                              </w:divBdr>
                            </w:div>
                          </w:divsChild>
                        </w:div>
                        <w:div w:id="166064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169282">
                  <w:marLeft w:val="0"/>
                  <w:marRight w:val="0"/>
                  <w:marTop w:val="225"/>
                  <w:marBottom w:val="225"/>
                  <w:divBdr>
                    <w:top w:val="none" w:sz="0" w:space="0" w:color="auto"/>
                    <w:left w:val="none" w:sz="0" w:space="0" w:color="auto"/>
                    <w:bottom w:val="none" w:sz="0" w:space="0" w:color="auto"/>
                    <w:right w:val="none" w:sz="0" w:space="0" w:color="auto"/>
                  </w:divBdr>
                  <w:divsChild>
                    <w:div w:id="362482521">
                      <w:marLeft w:val="0"/>
                      <w:marRight w:val="0"/>
                      <w:marTop w:val="0"/>
                      <w:marBottom w:val="0"/>
                      <w:divBdr>
                        <w:top w:val="none" w:sz="0" w:space="0" w:color="auto"/>
                        <w:left w:val="none" w:sz="0" w:space="0" w:color="auto"/>
                        <w:bottom w:val="none" w:sz="0" w:space="0" w:color="auto"/>
                        <w:right w:val="none" w:sz="0" w:space="0" w:color="auto"/>
                      </w:divBdr>
                    </w:div>
                    <w:div w:id="55394974">
                      <w:marLeft w:val="-240"/>
                      <w:marRight w:val="0"/>
                      <w:marTop w:val="0"/>
                      <w:marBottom w:val="0"/>
                      <w:divBdr>
                        <w:top w:val="none" w:sz="0" w:space="0" w:color="auto"/>
                        <w:left w:val="none" w:sz="0" w:space="0" w:color="auto"/>
                        <w:bottom w:val="none" w:sz="0" w:space="0" w:color="auto"/>
                        <w:right w:val="none" w:sz="0" w:space="0" w:color="auto"/>
                      </w:divBdr>
                      <w:divsChild>
                        <w:div w:id="579412207">
                          <w:marLeft w:val="0"/>
                          <w:marRight w:val="0"/>
                          <w:marTop w:val="0"/>
                          <w:marBottom w:val="0"/>
                          <w:divBdr>
                            <w:top w:val="none" w:sz="0" w:space="0" w:color="auto"/>
                            <w:left w:val="none" w:sz="0" w:space="0" w:color="auto"/>
                            <w:bottom w:val="none" w:sz="0" w:space="0" w:color="auto"/>
                            <w:right w:val="none" w:sz="0" w:space="0" w:color="auto"/>
                          </w:divBdr>
                          <w:divsChild>
                            <w:div w:id="1256939688">
                              <w:marLeft w:val="0"/>
                              <w:marRight w:val="0"/>
                              <w:marTop w:val="0"/>
                              <w:marBottom w:val="0"/>
                              <w:divBdr>
                                <w:top w:val="none" w:sz="0" w:space="0" w:color="auto"/>
                                <w:left w:val="none" w:sz="0" w:space="0" w:color="auto"/>
                                <w:bottom w:val="none" w:sz="0" w:space="0" w:color="auto"/>
                                <w:right w:val="none" w:sz="0" w:space="0" w:color="auto"/>
                              </w:divBdr>
                              <w:divsChild>
                                <w:div w:id="824711171">
                                  <w:marLeft w:val="0"/>
                                  <w:marRight w:val="0"/>
                                  <w:marTop w:val="0"/>
                                  <w:marBottom w:val="0"/>
                                  <w:divBdr>
                                    <w:top w:val="none" w:sz="0" w:space="0" w:color="auto"/>
                                    <w:left w:val="none" w:sz="0" w:space="0" w:color="auto"/>
                                    <w:bottom w:val="none" w:sz="0" w:space="0" w:color="auto"/>
                                    <w:right w:val="none" w:sz="0" w:space="0" w:color="auto"/>
                                  </w:divBdr>
                                  <w:divsChild>
                                    <w:div w:id="784273472">
                                      <w:marLeft w:val="0"/>
                                      <w:marRight w:val="0"/>
                                      <w:marTop w:val="0"/>
                                      <w:marBottom w:val="0"/>
                                      <w:divBdr>
                                        <w:top w:val="none" w:sz="0" w:space="0" w:color="auto"/>
                                        <w:left w:val="none" w:sz="0" w:space="0" w:color="auto"/>
                                        <w:bottom w:val="none" w:sz="0" w:space="0" w:color="auto"/>
                                        <w:right w:val="none" w:sz="0" w:space="0" w:color="auto"/>
                                      </w:divBdr>
                                    </w:div>
                                    <w:div w:id="1719285311">
                                      <w:marLeft w:val="0"/>
                                      <w:marRight w:val="0"/>
                                      <w:marTop w:val="0"/>
                                      <w:marBottom w:val="0"/>
                                      <w:divBdr>
                                        <w:top w:val="none" w:sz="0" w:space="0" w:color="auto"/>
                                        <w:left w:val="none" w:sz="0" w:space="0" w:color="auto"/>
                                        <w:bottom w:val="none" w:sz="0" w:space="0" w:color="auto"/>
                                        <w:right w:val="none" w:sz="0" w:space="0" w:color="auto"/>
                                      </w:divBdr>
                                      <w:divsChild>
                                        <w:div w:id="1203597396">
                                          <w:marLeft w:val="0"/>
                                          <w:marRight w:val="0"/>
                                          <w:marTop w:val="0"/>
                                          <w:marBottom w:val="0"/>
                                          <w:divBdr>
                                            <w:top w:val="none" w:sz="0" w:space="0" w:color="auto"/>
                                            <w:left w:val="none" w:sz="0" w:space="0" w:color="auto"/>
                                            <w:bottom w:val="none" w:sz="0" w:space="0" w:color="auto"/>
                                            <w:right w:val="none" w:sz="0" w:space="0" w:color="auto"/>
                                          </w:divBdr>
                                          <w:divsChild>
                                            <w:div w:id="78211165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5938579">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17657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6615639">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561614">
      <w:bodyDiv w:val="1"/>
      <w:marLeft w:val="0"/>
      <w:marRight w:val="0"/>
      <w:marTop w:val="0"/>
      <w:marBottom w:val="0"/>
      <w:divBdr>
        <w:top w:val="none" w:sz="0" w:space="0" w:color="auto"/>
        <w:left w:val="none" w:sz="0" w:space="0" w:color="auto"/>
        <w:bottom w:val="none" w:sz="0" w:space="0" w:color="auto"/>
        <w:right w:val="none" w:sz="0" w:space="0" w:color="auto"/>
      </w:divBdr>
      <w:divsChild>
        <w:div w:id="1219438384">
          <w:marLeft w:val="0"/>
          <w:marRight w:val="0"/>
          <w:marTop w:val="0"/>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0327412">
      <w:bodyDiv w:val="1"/>
      <w:marLeft w:val="0"/>
      <w:marRight w:val="0"/>
      <w:marTop w:val="0"/>
      <w:marBottom w:val="0"/>
      <w:divBdr>
        <w:top w:val="none" w:sz="0" w:space="0" w:color="auto"/>
        <w:left w:val="none" w:sz="0" w:space="0" w:color="auto"/>
        <w:bottom w:val="none" w:sz="0" w:space="0" w:color="auto"/>
        <w:right w:val="none" w:sz="0" w:space="0" w:color="auto"/>
      </w:divBdr>
    </w:div>
    <w:div w:id="20305220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2680829">
      <w:bodyDiv w:val="1"/>
      <w:marLeft w:val="0"/>
      <w:marRight w:val="0"/>
      <w:marTop w:val="0"/>
      <w:marBottom w:val="0"/>
      <w:divBdr>
        <w:top w:val="none" w:sz="0" w:space="0" w:color="auto"/>
        <w:left w:val="none" w:sz="0" w:space="0" w:color="auto"/>
        <w:bottom w:val="none" w:sz="0" w:space="0" w:color="auto"/>
        <w:right w:val="none" w:sz="0" w:space="0" w:color="auto"/>
      </w:divBdr>
    </w:div>
    <w:div w:id="2033217872">
      <w:bodyDiv w:val="1"/>
      <w:marLeft w:val="0"/>
      <w:marRight w:val="0"/>
      <w:marTop w:val="0"/>
      <w:marBottom w:val="0"/>
      <w:divBdr>
        <w:top w:val="none" w:sz="0" w:space="0" w:color="auto"/>
        <w:left w:val="none" w:sz="0" w:space="0" w:color="auto"/>
        <w:bottom w:val="none" w:sz="0" w:space="0" w:color="auto"/>
        <w:right w:val="none" w:sz="0" w:space="0" w:color="auto"/>
      </w:divBdr>
      <w:divsChild>
        <w:div w:id="274874916">
          <w:marLeft w:val="0"/>
          <w:marRight w:val="0"/>
          <w:marTop w:val="0"/>
          <w:marBottom w:val="0"/>
          <w:divBdr>
            <w:top w:val="none" w:sz="0" w:space="0" w:color="auto"/>
            <w:left w:val="none" w:sz="0" w:space="0" w:color="auto"/>
            <w:bottom w:val="none" w:sz="0" w:space="0" w:color="auto"/>
            <w:right w:val="none" w:sz="0" w:space="0" w:color="auto"/>
          </w:divBdr>
        </w:div>
        <w:div w:id="132215352">
          <w:marLeft w:val="0"/>
          <w:marRight w:val="0"/>
          <w:marTop w:val="0"/>
          <w:marBottom w:val="0"/>
          <w:divBdr>
            <w:top w:val="none" w:sz="0" w:space="0" w:color="auto"/>
            <w:left w:val="none" w:sz="0" w:space="0" w:color="auto"/>
            <w:bottom w:val="none" w:sz="0" w:space="0" w:color="auto"/>
            <w:right w:val="none" w:sz="0" w:space="0" w:color="auto"/>
          </w:divBdr>
        </w:div>
        <w:div w:id="1729720498">
          <w:marLeft w:val="0"/>
          <w:marRight w:val="0"/>
          <w:marTop w:val="0"/>
          <w:marBottom w:val="0"/>
          <w:divBdr>
            <w:top w:val="none" w:sz="0" w:space="0" w:color="auto"/>
            <w:left w:val="none" w:sz="0" w:space="0" w:color="auto"/>
            <w:bottom w:val="none" w:sz="0" w:space="0" w:color="auto"/>
            <w:right w:val="none" w:sz="0" w:space="0" w:color="auto"/>
          </w:divBdr>
        </w:div>
      </w:divsChild>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845542">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65374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7642">
      <w:bodyDiv w:val="1"/>
      <w:marLeft w:val="0"/>
      <w:marRight w:val="0"/>
      <w:marTop w:val="0"/>
      <w:marBottom w:val="0"/>
      <w:divBdr>
        <w:top w:val="none" w:sz="0" w:space="0" w:color="auto"/>
        <w:left w:val="none" w:sz="0" w:space="0" w:color="auto"/>
        <w:bottom w:val="none" w:sz="0" w:space="0" w:color="auto"/>
        <w:right w:val="none" w:sz="0" w:space="0" w:color="auto"/>
      </w:divBdr>
    </w:div>
    <w:div w:id="2057122583">
      <w:bodyDiv w:val="1"/>
      <w:marLeft w:val="0"/>
      <w:marRight w:val="0"/>
      <w:marTop w:val="0"/>
      <w:marBottom w:val="0"/>
      <w:divBdr>
        <w:top w:val="none" w:sz="0" w:space="0" w:color="auto"/>
        <w:left w:val="none" w:sz="0" w:space="0" w:color="auto"/>
        <w:bottom w:val="none" w:sz="0" w:space="0" w:color="auto"/>
        <w:right w:val="none" w:sz="0" w:space="0" w:color="auto"/>
      </w:divBdr>
    </w:div>
    <w:div w:id="2058314918">
      <w:bodyDiv w:val="1"/>
      <w:marLeft w:val="0"/>
      <w:marRight w:val="0"/>
      <w:marTop w:val="0"/>
      <w:marBottom w:val="0"/>
      <w:divBdr>
        <w:top w:val="none" w:sz="0" w:space="0" w:color="auto"/>
        <w:left w:val="none" w:sz="0" w:space="0" w:color="auto"/>
        <w:bottom w:val="none" w:sz="0" w:space="0" w:color="auto"/>
        <w:right w:val="none" w:sz="0" w:space="0" w:color="auto"/>
      </w:divBdr>
      <w:divsChild>
        <w:div w:id="1967854846">
          <w:marLeft w:val="0"/>
          <w:marRight w:val="0"/>
          <w:marTop w:val="0"/>
          <w:marBottom w:val="0"/>
          <w:divBdr>
            <w:top w:val="none" w:sz="0" w:space="0" w:color="auto"/>
            <w:left w:val="none" w:sz="0" w:space="0" w:color="auto"/>
            <w:bottom w:val="none" w:sz="0" w:space="0" w:color="auto"/>
            <w:right w:val="none" w:sz="0" w:space="0" w:color="auto"/>
          </w:divBdr>
          <w:divsChild>
            <w:div w:id="647052370">
              <w:marLeft w:val="0"/>
              <w:marRight w:val="0"/>
              <w:marTop w:val="0"/>
              <w:marBottom w:val="0"/>
              <w:divBdr>
                <w:top w:val="none" w:sz="0" w:space="0" w:color="auto"/>
                <w:left w:val="none" w:sz="0" w:space="0" w:color="auto"/>
                <w:bottom w:val="none" w:sz="0" w:space="0" w:color="auto"/>
                <w:right w:val="none" w:sz="0" w:space="0" w:color="auto"/>
              </w:divBdr>
            </w:div>
          </w:divsChild>
        </w:div>
        <w:div w:id="1335566450">
          <w:marLeft w:val="0"/>
          <w:marRight w:val="0"/>
          <w:marTop w:val="0"/>
          <w:marBottom w:val="0"/>
          <w:divBdr>
            <w:top w:val="none" w:sz="0" w:space="0" w:color="auto"/>
            <w:left w:val="none" w:sz="0" w:space="0" w:color="auto"/>
            <w:bottom w:val="none" w:sz="0" w:space="0" w:color="auto"/>
            <w:right w:val="none" w:sz="0" w:space="0" w:color="auto"/>
          </w:divBdr>
          <w:divsChild>
            <w:div w:id="1702825056">
              <w:marLeft w:val="0"/>
              <w:marRight w:val="0"/>
              <w:marTop w:val="0"/>
              <w:marBottom w:val="0"/>
              <w:divBdr>
                <w:top w:val="none" w:sz="0" w:space="0" w:color="auto"/>
                <w:left w:val="none" w:sz="0" w:space="0" w:color="auto"/>
                <w:bottom w:val="none" w:sz="0" w:space="0" w:color="auto"/>
                <w:right w:val="none" w:sz="0" w:space="0" w:color="auto"/>
              </w:divBdr>
              <w:divsChild>
                <w:div w:id="228930933">
                  <w:marLeft w:val="0"/>
                  <w:marRight w:val="0"/>
                  <w:marTop w:val="0"/>
                  <w:marBottom w:val="0"/>
                  <w:divBdr>
                    <w:top w:val="none" w:sz="0" w:space="0" w:color="auto"/>
                    <w:left w:val="none" w:sz="0" w:space="0" w:color="auto"/>
                    <w:bottom w:val="none" w:sz="0" w:space="0" w:color="auto"/>
                    <w:right w:val="none" w:sz="0" w:space="0" w:color="auto"/>
                  </w:divBdr>
                  <w:divsChild>
                    <w:div w:id="471872432">
                      <w:marLeft w:val="0"/>
                      <w:marRight w:val="0"/>
                      <w:marTop w:val="0"/>
                      <w:marBottom w:val="0"/>
                      <w:divBdr>
                        <w:top w:val="none" w:sz="0" w:space="0" w:color="auto"/>
                        <w:left w:val="none" w:sz="0" w:space="0" w:color="auto"/>
                        <w:bottom w:val="none" w:sz="0" w:space="0" w:color="auto"/>
                        <w:right w:val="none" w:sz="0" w:space="0" w:color="auto"/>
                      </w:divBdr>
                    </w:div>
                    <w:div w:id="2033264148">
                      <w:marLeft w:val="0"/>
                      <w:marRight w:val="0"/>
                      <w:marTop w:val="0"/>
                      <w:marBottom w:val="0"/>
                      <w:divBdr>
                        <w:top w:val="none" w:sz="0" w:space="0" w:color="auto"/>
                        <w:left w:val="none" w:sz="0" w:space="0" w:color="auto"/>
                        <w:bottom w:val="none" w:sz="0" w:space="0" w:color="auto"/>
                        <w:right w:val="none" w:sz="0" w:space="0" w:color="auto"/>
                      </w:divBdr>
                    </w:div>
                    <w:div w:id="135091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695803">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4130894">
      <w:bodyDiv w:val="1"/>
      <w:marLeft w:val="0"/>
      <w:marRight w:val="0"/>
      <w:marTop w:val="0"/>
      <w:marBottom w:val="0"/>
      <w:divBdr>
        <w:top w:val="none" w:sz="0" w:space="0" w:color="auto"/>
        <w:left w:val="none" w:sz="0" w:space="0" w:color="auto"/>
        <w:bottom w:val="none" w:sz="0" w:space="0" w:color="auto"/>
        <w:right w:val="none" w:sz="0" w:space="0" w:color="auto"/>
      </w:divBdr>
      <w:divsChild>
        <w:div w:id="533006184">
          <w:marLeft w:val="0"/>
          <w:marRight w:val="0"/>
          <w:marTop w:val="0"/>
          <w:marBottom w:val="0"/>
          <w:divBdr>
            <w:top w:val="none" w:sz="0" w:space="0" w:color="auto"/>
            <w:left w:val="none" w:sz="0" w:space="0" w:color="auto"/>
            <w:bottom w:val="none" w:sz="0" w:space="0" w:color="auto"/>
            <w:right w:val="none" w:sz="0" w:space="0" w:color="auto"/>
          </w:divBdr>
        </w:div>
        <w:div w:id="2039743104">
          <w:marLeft w:val="0"/>
          <w:marRight w:val="0"/>
          <w:marTop w:val="0"/>
          <w:marBottom w:val="0"/>
          <w:divBdr>
            <w:top w:val="none" w:sz="0" w:space="0" w:color="auto"/>
            <w:left w:val="none" w:sz="0" w:space="0" w:color="auto"/>
            <w:bottom w:val="none" w:sz="0" w:space="0" w:color="auto"/>
            <w:right w:val="none" w:sz="0" w:space="0" w:color="auto"/>
          </w:divBdr>
        </w:div>
      </w:divsChild>
    </w:div>
    <w:div w:id="2066219184">
      <w:bodyDiv w:val="1"/>
      <w:marLeft w:val="0"/>
      <w:marRight w:val="0"/>
      <w:marTop w:val="0"/>
      <w:marBottom w:val="0"/>
      <w:divBdr>
        <w:top w:val="none" w:sz="0" w:space="0" w:color="auto"/>
        <w:left w:val="none" w:sz="0" w:space="0" w:color="auto"/>
        <w:bottom w:val="none" w:sz="0" w:space="0" w:color="auto"/>
        <w:right w:val="none" w:sz="0" w:space="0" w:color="auto"/>
      </w:divBdr>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9373354">
      <w:bodyDiv w:val="1"/>
      <w:marLeft w:val="0"/>
      <w:marRight w:val="0"/>
      <w:marTop w:val="0"/>
      <w:marBottom w:val="0"/>
      <w:divBdr>
        <w:top w:val="none" w:sz="0" w:space="0" w:color="auto"/>
        <w:left w:val="none" w:sz="0" w:space="0" w:color="auto"/>
        <w:bottom w:val="none" w:sz="0" w:space="0" w:color="auto"/>
        <w:right w:val="none" w:sz="0" w:space="0" w:color="auto"/>
      </w:divBdr>
      <w:divsChild>
        <w:div w:id="1893468818">
          <w:marLeft w:val="0"/>
          <w:marRight w:val="0"/>
          <w:marTop w:val="360"/>
          <w:marBottom w:val="0"/>
          <w:divBdr>
            <w:top w:val="none" w:sz="0" w:space="0" w:color="auto"/>
            <w:left w:val="none" w:sz="0" w:space="0" w:color="auto"/>
            <w:bottom w:val="none" w:sz="0" w:space="0" w:color="auto"/>
            <w:right w:val="none" w:sz="0" w:space="0" w:color="auto"/>
          </w:divBdr>
        </w:div>
        <w:div w:id="2011905558">
          <w:marLeft w:val="0"/>
          <w:marRight w:val="0"/>
          <w:marTop w:val="0"/>
          <w:marBottom w:val="277"/>
          <w:divBdr>
            <w:top w:val="none" w:sz="0" w:space="0" w:color="auto"/>
            <w:left w:val="none" w:sz="0" w:space="0" w:color="auto"/>
            <w:bottom w:val="none" w:sz="0" w:space="0" w:color="auto"/>
            <w:right w:val="none" w:sz="0" w:space="0" w:color="auto"/>
          </w:divBdr>
        </w:div>
      </w:divsChild>
    </w:div>
    <w:div w:id="2069718644">
      <w:bodyDiv w:val="1"/>
      <w:marLeft w:val="0"/>
      <w:marRight w:val="0"/>
      <w:marTop w:val="0"/>
      <w:marBottom w:val="0"/>
      <w:divBdr>
        <w:top w:val="none" w:sz="0" w:space="0" w:color="auto"/>
        <w:left w:val="none" w:sz="0" w:space="0" w:color="auto"/>
        <w:bottom w:val="none" w:sz="0" w:space="0" w:color="auto"/>
        <w:right w:val="none" w:sz="0" w:space="0" w:color="auto"/>
      </w:divBdr>
    </w:div>
    <w:div w:id="20697243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6079508">
      <w:bodyDiv w:val="1"/>
      <w:marLeft w:val="0"/>
      <w:marRight w:val="0"/>
      <w:marTop w:val="0"/>
      <w:marBottom w:val="0"/>
      <w:divBdr>
        <w:top w:val="none" w:sz="0" w:space="0" w:color="auto"/>
        <w:left w:val="none" w:sz="0" w:space="0" w:color="auto"/>
        <w:bottom w:val="none" w:sz="0" w:space="0" w:color="auto"/>
        <w:right w:val="none" w:sz="0" w:space="0" w:color="auto"/>
      </w:divBdr>
    </w:div>
    <w:div w:id="2077167515">
      <w:bodyDiv w:val="1"/>
      <w:marLeft w:val="0"/>
      <w:marRight w:val="0"/>
      <w:marTop w:val="0"/>
      <w:marBottom w:val="0"/>
      <w:divBdr>
        <w:top w:val="none" w:sz="0" w:space="0" w:color="auto"/>
        <w:left w:val="none" w:sz="0" w:space="0" w:color="auto"/>
        <w:bottom w:val="none" w:sz="0" w:space="0" w:color="auto"/>
        <w:right w:val="none" w:sz="0" w:space="0" w:color="auto"/>
      </w:divBdr>
    </w:div>
    <w:div w:id="2078236389">
      <w:bodyDiv w:val="1"/>
      <w:marLeft w:val="0"/>
      <w:marRight w:val="0"/>
      <w:marTop w:val="0"/>
      <w:marBottom w:val="0"/>
      <w:divBdr>
        <w:top w:val="none" w:sz="0" w:space="0" w:color="auto"/>
        <w:left w:val="none" w:sz="0" w:space="0" w:color="auto"/>
        <w:bottom w:val="none" w:sz="0" w:space="0" w:color="auto"/>
        <w:right w:val="none" w:sz="0" w:space="0" w:color="auto"/>
      </w:divBdr>
      <w:divsChild>
        <w:div w:id="1506702424">
          <w:marLeft w:val="0"/>
          <w:marRight w:val="0"/>
          <w:marTop w:val="225"/>
          <w:marBottom w:val="0"/>
          <w:divBdr>
            <w:top w:val="none" w:sz="0" w:space="0" w:color="auto"/>
            <w:left w:val="none" w:sz="0" w:space="0" w:color="auto"/>
            <w:bottom w:val="none" w:sz="0" w:space="0" w:color="auto"/>
            <w:right w:val="none" w:sz="0" w:space="0" w:color="auto"/>
          </w:divBdr>
        </w:div>
      </w:divsChild>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0050697">
      <w:bodyDiv w:val="1"/>
      <w:marLeft w:val="0"/>
      <w:marRight w:val="0"/>
      <w:marTop w:val="0"/>
      <w:marBottom w:val="0"/>
      <w:divBdr>
        <w:top w:val="none" w:sz="0" w:space="0" w:color="auto"/>
        <w:left w:val="none" w:sz="0" w:space="0" w:color="auto"/>
        <w:bottom w:val="none" w:sz="0" w:space="0" w:color="auto"/>
        <w:right w:val="none" w:sz="0" w:space="0" w:color="auto"/>
      </w:divBdr>
    </w:div>
    <w:div w:id="2080250872">
      <w:bodyDiv w:val="1"/>
      <w:marLeft w:val="0"/>
      <w:marRight w:val="0"/>
      <w:marTop w:val="0"/>
      <w:marBottom w:val="0"/>
      <w:divBdr>
        <w:top w:val="none" w:sz="0" w:space="0" w:color="auto"/>
        <w:left w:val="none" w:sz="0" w:space="0" w:color="auto"/>
        <w:bottom w:val="none" w:sz="0" w:space="0" w:color="auto"/>
        <w:right w:val="none" w:sz="0" w:space="0" w:color="auto"/>
      </w:divBdr>
      <w:divsChild>
        <w:div w:id="12625640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0784510">
      <w:bodyDiv w:val="1"/>
      <w:marLeft w:val="0"/>
      <w:marRight w:val="0"/>
      <w:marTop w:val="0"/>
      <w:marBottom w:val="0"/>
      <w:divBdr>
        <w:top w:val="none" w:sz="0" w:space="0" w:color="auto"/>
        <w:left w:val="none" w:sz="0" w:space="0" w:color="auto"/>
        <w:bottom w:val="none" w:sz="0" w:space="0" w:color="auto"/>
        <w:right w:val="none" w:sz="0" w:space="0" w:color="auto"/>
      </w:divBdr>
    </w:div>
    <w:div w:id="208440309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9189028">
      <w:bodyDiv w:val="1"/>
      <w:marLeft w:val="0"/>
      <w:marRight w:val="0"/>
      <w:marTop w:val="0"/>
      <w:marBottom w:val="0"/>
      <w:divBdr>
        <w:top w:val="none" w:sz="0" w:space="0" w:color="auto"/>
        <w:left w:val="none" w:sz="0" w:space="0" w:color="auto"/>
        <w:bottom w:val="none" w:sz="0" w:space="0" w:color="auto"/>
        <w:right w:val="none" w:sz="0" w:space="0" w:color="auto"/>
      </w:divBdr>
    </w:div>
    <w:div w:id="2090691024">
      <w:bodyDiv w:val="1"/>
      <w:marLeft w:val="0"/>
      <w:marRight w:val="0"/>
      <w:marTop w:val="0"/>
      <w:marBottom w:val="0"/>
      <w:divBdr>
        <w:top w:val="none" w:sz="0" w:space="0" w:color="auto"/>
        <w:left w:val="none" w:sz="0" w:space="0" w:color="auto"/>
        <w:bottom w:val="none" w:sz="0" w:space="0" w:color="auto"/>
        <w:right w:val="none" w:sz="0" w:space="0" w:color="auto"/>
      </w:divBdr>
      <w:divsChild>
        <w:div w:id="343899838">
          <w:marLeft w:val="0"/>
          <w:marRight w:val="0"/>
          <w:marTop w:val="225"/>
          <w:marBottom w:val="0"/>
          <w:divBdr>
            <w:top w:val="none" w:sz="0" w:space="0" w:color="auto"/>
            <w:left w:val="none" w:sz="0" w:space="0" w:color="auto"/>
            <w:bottom w:val="none" w:sz="0" w:space="0" w:color="auto"/>
            <w:right w:val="none" w:sz="0" w:space="0" w:color="auto"/>
          </w:divBdr>
        </w:div>
      </w:divsChild>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3820494">
      <w:bodyDiv w:val="1"/>
      <w:marLeft w:val="0"/>
      <w:marRight w:val="0"/>
      <w:marTop w:val="0"/>
      <w:marBottom w:val="0"/>
      <w:divBdr>
        <w:top w:val="none" w:sz="0" w:space="0" w:color="auto"/>
        <w:left w:val="none" w:sz="0" w:space="0" w:color="auto"/>
        <w:bottom w:val="none" w:sz="0" w:space="0" w:color="auto"/>
        <w:right w:val="none" w:sz="0" w:space="0" w:color="auto"/>
      </w:divBdr>
    </w:div>
    <w:div w:id="2096243498">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44575">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070988">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77830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561331">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015429">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099353">
      <w:bodyDiv w:val="1"/>
      <w:marLeft w:val="0"/>
      <w:marRight w:val="0"/>
      <w:marTop w:val="0"/>
      <w:marBottom w:val="0"/>
      <w:divBdr>
        <w:top w:val="none" w:sz="0" w:space="0" w:color="auto"/>
        <w:left w:val="none" w:sz="0" w:space="0" w:color="auto"/>
        <w:bottom w:val="none" w:sz="0" w:space="0" w:color="auto"/>
        <w:right w:val="none" w:sz="0" w:space="0" w:color="auto"/>
      </w:divBdr>
    </w:div>
    <w:div w:id="2122645507">
      <w:bodyDiv w:val="1"/>
      <w:marLeft w:val="0"/>
      <w:marRight w:val="0"/>
      <w:marTop w:val="0"/>
      <w:marBottom w:val="0"/>
      <w:divBdr>
        <w:top w:val="none" w:sz="0" w:space="0" w:color="auto"/>
        <w:left w:val="none" w:sz="0" w:space="0" w:color="auto"/>
        <w:bottom w:val="none" w:sz="0" w:space="0" w:color="auto"/>
        <w:right w:val="none" w:sz="0" w:space="0" w:color="auto"/>
      </w:divBdr>
      <w:divsChild>
        <w:div w:id="465702112">
          <w:marLeft w:val="0"/>
          <w:marRight w:val="0"/>
          <w:marTop w:val="150"/>
          <w:marBottom w:val="0"/>
          <w:divBdr>
            <w:top w:val="none" w:sz="0" w:space="0" w:color="auto"/>
            <w:left w:val="none" w:sz="0" w:space="0" w:color="auto"/>
            <w:bottom w:val="none" w:sz="0" w:space="0" w:color="auto"/>
            <w:right w:val="none" w:sz="0" w:space="0" w:color="auto"/>
          </w:divBdr>
        </w:div>
      </w:divsChild>
    </w:div>
    <w:div w:id="2123257041">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6608226">
      <w:bodyDiv w:val="1"/>
      <w:marLeft w:val="0"/>
      <w:marRight w:val="0"/>
      <w:marTop w:val="0"/>
      <w:marBottom w:val="0"/>
      <w:divBdr>
        <w:top w:val="none" w:sz="0" w:space="0" w:color="auto"/>
        <w:left w:val="none" w:sz="0" w:space="0" w:color="auto"/>
        <w:bottom w:val="none" w:sz="0" w:space="0" w:color="auto"/>
        <w:right w:val="none" w:sz="0" w:space="0" w:color="auto"/>
      </w:divBdr>
    </w:div>
    <w:div w:id="2126846625">
      <w:bodyDiv w:val="1"/>
      <w:marLeft w:val="0"/>
      <w:marRight w:val="0"/>
      <w:marTop w:val="0"/>
      <w:marBottom w:val="0"/>
      <w:divBdr>
        <w:top w:val="none" w:sz="0" w:space="0" w:color="auto"/>
        <w:left w:val="none" w:sz="0" w:space="0" w:color="auto"/>
        <w:bottom w:val="none" w:sz="0" w:space="0" w:color="auto"/>
        <w:right w:val="none" w:sz="0" w:space="0" w:color="auto"/>
      </w:divBdr>
      <w:divsChild>
        <w:div w:id="1408261497">
          <w:marLeft w:val="0"/>
          <w:marRight w:val="0"/>
          <w:marTop w:val="0"/>
          <w:marBottom w:val="0"/>
          <w:divBdr>
            <w:top w:val="none" w:sz="0" w:space="0" w:color="auto"/>
            <w:left w:val="none" w:sz="0" w:space="0" w:color="auto"/>
            <w:bottom w:val="none" w:sz="0" w:space="0" w:color="auto"/>
            <w:right w:val="none" w:sz="0" w:space="0" w:color="auto"/>
          </w:divBdr>
          <w:divsChild>
            <w:div w:id="1523664142">
              <w:marLeft w:val="0"/>
              <w:marRight w:val="0"/>
              <w:marTop w:val="0"/>
              <w:marBottom w:val="0"/>
              <w:divBdr>
                <w:top w:val="none" w:sz="0" w:space="0" w:color="auto"/>
                <w:left w:val="none" w:sz="0" w:space="0" w:color="auto"/>
                <w:bottom w:val="none" w:sz="0" w:space="0" w:color="auto"/>
                <w:right w:val="none" w:sz="0" w:space="0" w:color="auto"/>
              </w:divBdr>
              <w:divsChild>
                <w:div w:id="1067922735">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
                  </w:divsChild>
                </w:div>
                <w:div w:id="2063553736">
                  <w:marLeft w:val="0"/>
                  <w:marRight w:val="0"/>
                  <w:marTop w:val="0"/>
                  <w:marBottom w:val="0"/>
                  <w:divBdr>
                    <w:top w:val="none" w:sz="0" w:space="0" w:color="auto"/>
                    <w:left w:val="none" w:sz="0" w:space="0" w:color="auto"/>
                    <w:bottom w:val="none" w:sz="0" w:space="0" w:color="auto"/>
                    <w:right w:val="none" w:sz="0" w:space="0" w:color="auto"/>
                  </w:divBdr>
                  <w:divsChild>
                    <w:div w:id="17651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232804">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493345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032445">
      <w:bodyDiv w:val="1"/>
      <w:marLeft w:val="0"/>
      <w:marRight w:val="0"/>
      <w:marTop w:val="0"/>
      <w:marBottom w:val="0"/>
      <w:divBdr>
        <w:top w:val="none" w:sz="0" w:space="0" w:color="auto"/>
        <w:left w:val="none" w:sz="0" w:space="0" w:color="auto"/>
        <w:bottom w:val="none" w:sz="0" w:space="0" w:color="auto"/>
        <w:right w:val="none" w:sz="0" w:space="0" w:color="auto"/>
      </w:divBdr>
      <w:divsChild>
        <w:div w:id="245504305">
          <w:marLeft w:val="0"/>
          <w:marRight w:val="0"/>
          <w:marTop w:val="225"/>
          <w:marBottom w:val="0"/>
          <w:divBdr>
            <w:top w:val="none" w:sz="0" w:space="0" w:color="auto"/>
            <w:left w:val="none" w:sz="0" w:space="0" w:color="auto"/>
            <w:bottom w:val="none" w:sz="0" w:space="0" w:color="auto"/>
            <w:right w:val="none" w:sz="0" w:space="0" w:color="auto"/>
          </w:divBdr>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4691511">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home.arrl.org/action/Store/Product-Details/productId/2009938538" TargetMode="External"/><Relationship Id="rId21" Type="http://schemas.openxmlformats.org/officeDocument/2006/relationships/hyperlink" Target="mailto:KD8SCL@gmail.com" TargetMode="External"/><Relationship Id="rId42" Type="http://schemas.openxmlformats.org/officeDocument/2006/relationships/hyperlink" Target="http://www.youtube.com/watch?v=0m9zV6jjb78" TargetMode="External"/><Relationship Id="rId63" Type="http://schemas.openxmlformats.org/officeDocument/2006/relationships/image" Target="media/image18.png"/><Relationship Id="rId84" Type="http://schemas.openxmlformats.org/officeDocument/2006/relationships/hyperlink" Target="http://www.arrl.org/field-day" TargetMode="External"/><Relationship Id="rId138" Type="http://schemas.openxmlformats.org/officeDocument/2006/relationships/hyperlink" Target="mailto:n8qf@roadrunner.com" TargetMode="External"/><Relationship Id="rId159" Type="http://schemas.openxmlformats.org/officeDocument/2006/relationships/hyperlink" Target="mailto:VETEAM@N8BAG.NET" TargetMode="External"/><Relationship Id="rId170" Type="http://schemas.openxmlformats.org/officeDocument/2006/relationships/hyperlink" Target="https://www.swodxa.org/w8ok-award/" TargetMode="External"/><Relationship Id="rId191" Type="http://schemas.openxmlformats.org/officeDocument/2006/relationships/hyperlink" Target="https://www.tiszacup.eu/index.php/en/contest-rules" TargetMode="External"/><Relationship Id="rId205" Type="http://schemas.openxmlformats.org/officeDocument/2006/relationships/hyperlink" Target="https://bit.ly/3HVjkra" TargetMode="External"/><Relationship Id="rId226" Type="http://schemas.openxmlformats.org/officeDocument/2006/relationships/hyperlink" Target="https://www.arrl.org/hamfests/noarsfest-10" TargetMode="External"/><Relationship Id="rId247" Type="http://schemas.openxmlformats.org/officeDocument/2006/relationships/hyperlink" Target="http://www.hac.org/" TargetMode="External"/><Relationship Id="rId107" Type="http://schemas.openxmlformats.org/officeDocument/2006/relationships/image" Target="media/image28.jpeg"/><Relationship Id="rId268" Type="http://schemas.openxmlformats.org/officeDocument/2006/relationships/hyperlink" Target="http://arrlohio.org" TargetMode="External"/><Relationship Id="rId11" Type="http://schemas.openxmlformats.org/officeDocument/2006/relationships/image" Target="media/image2.jpeg"/><Relationship Id="rId32" Type="http://schemas.openxmlformats.org/officeDocument/2006/relationships/hyperlink" Target="mailto:k8zt@arrl.net" TargetMode="External"/><Relationship Id="rId53" Type="http://schemas.openxmlformats.org/officeDocument/2006/relationships/hyperlink" Target="https://www.k0nr.com/wordpress/my-articles/how-to-work-a-vhf-contest/" TargetMode="External"/><Relationship Id="rId74" Type="http://schemas.openxmlformats.org/officeDocument/2006/relationships/image" Target="media/image23.jpeg"/><Relationship Id="rId128" Type="http://schemas.openxmlformats.org/officeDocument/2006/relationships/hyperlink" Target="http://www.arifidenza.it/" TargetMode="External"/><Relationship Id="rId149" Type="http://schemas.openxmlformats.org/officeDocument/2006/relationships/hyperlink" Target="mailto:scottfarnham@roadrunner.com" TargetMode="External"/><Relationship Id="rId5" Type="http://schemas.openxmlformats.org/officeDocument/2006/relationships/webSettings" Target="webSettings.xml"/><Relationship Id="rId95" Type="http://schemas.openxmlformats.org/officeDocument/2006/relationships/hyperlink" Target="http://www.arrl.org/field-day" TargetMode="External"/><Relationship Id="rId160" Type="http://schemas.openxmlformats.org/officeDocument/2006/relationships/hyperlink" Target="http://www.arrl.org/" TargetMode="External"/><Relationship Id="rId181" Type="http://schemas.openxmlformats.org/officeDocument/2006/relationships/image" Target="media/image46.png"/><Relationship Id="rId216" Type="http://schemas.openxmlformats.org/officeDocument/2006/relationships/hyperlink" Target="http://it.ly/3TxCrxl" TargetMode="External"/><Relationship Id="rId237" Type="http://schemas.openxmlformats.org/officeDocument/2006/relationships/hyperlink" Target="http://www.arrl.org/hamfests/cincinnati-hamfest-2" TargetMode="External"/><Relationship Id="rId258" Type="http://schemas.openxmlformats.org/officeDocument/2006/relationships/hyperlink" Target="http://www.lctota.org" TargetMode="External"/><Relationship Id="rId279" Type="http://schemas.openxmlformats.org/officeDocument/2006/relationships/hyperlink" Target="mailto:Opt-In" TargetMode="External"/><Relationship Id="rId22" Type="http://schemas.openxmlformats.org/officeDocument/2006/relationships/image" Target="media/image8.jpeg"/><Relationship Id="rId43" Type="http://schemas.openxmlformats.org/officeDocument/2006/relationships/image" Target="media/image16.jpg"/><Relationship Id="rId64" Type="http://schemas.openxmlformats.org/officeDocument/2006/relationships/image" Target="media/image19.png"/><Relationship Id="rId118" Type="http://schemas.openxmlformats.org/officeDocument/2006/relationships/hyperlink" Target="https://home.arrl.org/action/Store/Product-Details/productId/2009939617" TargetMode="External"/><Relationship Id="rId139" Type="http://schemas.openxmlformats.org/officeDocument/2006/relationships/hyperlink" Target="http://www.2cars.org/" TargetMode="External"/><Relationship Id="rId85" Type="http://schemas.openxmlformats.org/officeDocument/2006/relationships/hyperlink" Target="http://www.arrl.org/field-day" TargetMode="External"/><Relationship Id="rId150" Type="http://schemas.openxmlformats.org/officeDocument/2006/relationships/hyperlink" Target="http://www.k8qik.org" TargetMode="External"/><Relationship Id="rId171" Type="http://schemas.openxmlformats.org/officeDocument/2006/relationships/image" Target="media/image40.jpeg"/><Relationship Id="rId192" Type="http://schemas.openxmlformats.org/officeDocument/2006/relationships/hyperlink" Target="http://bit.ly/3TxCrxl" TargetMode="External"/><Relationship Id="rId206" Type="http://schemas.openxmlformats.org/officeDocument/2006/relationships/hyperlink" Target="https://bit.ly/3r1kqvT" TargetMode="External"/><Relationship Id="rId227" Type="http://schemas.openxmlformats.org/officeDocument/2006/relationships/hyperlink" Target="https://www.arrl.org/hamfests/noarsfest-10" TargetMode="External"/><Relationship Id="rId248" Type="http://schemas.openxmlformats.org/officeDocument/2006/relationships/hyperlink" Target="http://www.arrl.org/hamfests/cleveland-hamfest-3" TargetMode="External"/><Relationship Id="rId269" Type="http://schemas.openxmlformats.org/officeDocument/2006/relationships/hyperlink" Target="http://www.arrl.org/take-dues-survey" TargetMode="External"/><Relationship Id="rId12" Type="http://schemas.openxmlformats.org/officeDocument/2006/relationships/hyperlink" Target="mailto:K8JTK@arrl.net" TargetMode="External"/><Relationship Id="rId33" Type="http://schemas.openxmlformats.org/officeDocument/2006/relationships/hyperlink" Target="http://www.arrl.org/june-vhf" TargetMode="External"/><Relationship Id="rId108" Type="http://schemas.openxmlformats.org/officeDocument/2006/relationships/hyperlink" Target="mailto:w8erw@arrl.net" TargetMode="External"/><Relationship Id="rId129" Type="http://schemas.openxmlformats.org/officeDocument/2006/relationships/image" Target="media/image33.jpg"/><Relationship Id="rId280" Type="http://schemas.openxmlformats.org/officeDocument/2006/relationships/hyperlink" Target="mailto:webmaster@arrl-ohio.org" TargetMode="External"/><Relationship Id="rId54" Type="http://schemas.openxmlformats.org/officeDocument/2006/relationships/hyperlink" Target="https://k5nd.net/2021/01/guide-to-vhf-contesting-references-to-further-information/" TargetMode="External"/><Relationship Id="rId75" Type="http://schemas.openxmlformats.org/officeDocument/2006/relationships/hyperlink" Target="http://www.arrl.org/field-day" TargetMode="External"/><Relationship Id="rId96" Type="http://schemas.openxmlformats.org/officeDocument/2006/relationships/hyperlink" Target="http://www.arrl.org/field-day" TargetMode="External"/><Relationship Id="rId140" Type="http://schemas.openxmlformats.org/officeDocument/2006/relationships/hyperlink" Target="mailto:buzz@baylorhill.com" TargetMode="External"/><Relationship Id="rId161" Type="http://schemas.openxmlformats.org/officeDocument/2006/relationships/hyperlink" Target="http://www.arrl.org/clubs" TargetMode="External"/><Relationship Id="rId182" Type="http://schemas.openxmlformats.org/officeDocument/2006/relationships/hyperlink" Target="https://www.contestcalendar.com/" TargetMode="External"/><Relationship Id="rId217" Type="http://schemas.openxmlformats.org/officeDocument/2006/relationships/hyperlink" Target="http://www.cqww-vhf.com" TargetMode="External"/><Relationship Id="rId6" Type="http://schemas.openxmlformats.org/officeDocument/2006/relationships/footnotes" Target="footnotes.xml"/><Relationship Id="rId238" Type="http://schemas.openxmlformats.org/officeDocument/2006/relationships/hyperlink" Target="https://cincinnatihamfest.org/" TargetMode="External"/><Relationship Id="rId259" Type="http://schemas.openxmlformats.org/officeDocument/2006/relationships/hyperlink" Target="http://www.arrl.org/field-day-locator" TargetMode="External"/><Relationship Id="rId23" Type="http://schemas.openxmlformats.org/officeDocument/2006/relationships/image" Target="media/image9.jpeg"/><Relationship Id="rId119" Type="http://schemas.openxmlformats.org/officeDocument/2006/relationships/hyperlink" Target="https://home.arrl.org/action/Store/Product-Details/productId/2009995195" TargetMode="External"/><Relationship Id="rId270" Type="http://schemas.openxmlformats.org/officeDocument/2006/relationships/hyperlink" Target="http://www.arrl.org/take-dues-survey" TargetMode="External"/><Relationship Id="rId44" Type="http://schemas.openxmlformats.org/officeDocument/2006/relationships/hyperlink" Target="https://youtu.be/mUXQg_9cDPU" TargetMode="External"/><Relationship Id="rId65" Type="http://schemas.openxmlformats.org/officeDocument/2006/relationships/hyperlink" Target="http://tiny.cc/hryc" TargetMode="External"/><Relationship Id="rId86" Type="http://schemas.openxmlformats.org/officeDocument/2006/relationships/hyperlink" Target="http://www.arrl.org/field-day" TargetMode="External"/><Relationship Id="rId130" Type="http://schemas.openxmlformats.org/officeDocument/2006/relationships/hyperlink" Target="mailto:webmaster@arrl-ohio.org" TargetMode="External"/><Relationship Id="rId151" Type="http://schemas.openxmlformats.org/officeDocument/2006/relationships/hyperlink" Target="mailto:ve_testing@k8qik.org" TargetMode="External"/><Relationship Id="rId172" Type="http://schemas.openxmlformats.org/officeDocument/2006/relationships/image" Target="media/image41.jpeg"/><Relationship Id="rId193" Type="http://schemas.openxmlformats.org/officeDocument/2006/relationships/hyperlink" Target="http://www.ft8activity.eu/index.php/en/" TargetMode="External"/><Relationship Id="rId207" Type="http://schemas.openxmlformats.org/officeDocument/2006/relationships/hyperlink" Target="http://www.smirk.org/contest.html" TargetMode="External"/><Relationship Id="rId228" Type="http://schemas.openxmlformats.org/officeDocument/2006/relationships/hyperlink" Target="http://www.arrl.org/hamfests/van-wert-hamfest-7" TargetMode="External"/><Relationship Id="rId249" Type="http://schemas.openxmlformats.org/officeDocument/2006/relationships/hyperlink" Target="https://www.arrl.org/hamfests/massillon-oh-hamfest-auction" TargetMode="External"/><Relationship Id="rId13" Type="http://schemas.openxmlformats.org/officeDocument/2006/relationships/image" Target="media/image3.jpeg"/><Relationship Id="rId18" Type="http://schemas.openxmlformats.org/officeDocument/2006/relationships/image" Target="media/image6.jpeg"/><Relationship Id="rId39" Type="http://schemas.openxmlformats.org/officeDocument/2006/relationships/hyperlink" Target="http://tiny.cc/n1mmfd" TargetMode="External"/><Relationship Id="rId109" Type="http://schemas.openxmlformats.org/officeDocument/2006/relationships/hyperlink" Target="mailto:w8erw@arrl.net" TargetMode="External"/><Relationship Id="rId260" Type="http://schemas.openxmlformats.org/officeDocument/2006/relationships/hyperlink" Target="mailto:plannedparks@ospota.org" TargetMode="External"/><Relationship Id="rId265" Type="http://schemas.openxmlformats.org/officeDocument/2006/relationships/image" Target="media/image55.png"/><Relationship Id="rId281" Type="http://schemas.openxmlformats.org/officeDocument/2006/relationships/image" Target="media/image60.jpg"/><Relationship Id="rId286" Type="http://schemas.openxmlformats.org/officeDocument/2006/relationships/theme" Target="theme/theme1.xml"/><Relationship Id="rId34" Type="http://schemas.openxmlformats.org/officeDocument/2006/relationships/hyperlink" Target="http://www.arrl.org/field-day" TargetMode="External"/><Relationship Id="rId50" Type="http://schemas.openxmlformats.org/officeDocument/2006/relationships/hyperlink" Target="http://tiny.cc/arcontest" TargetMode="External"/><Relationship Id="rId55" Type="http://schemas.openxmlformats.org/officeDocument/2006/relationships/hyperlink" Target="http://www.va3cco.com/VHFContestPrimer.pdf" TargetMode="External"/><Relationship Id="rId76" Type="http://schemas.openxmlformats.org/officeDocument/2006/relationships/image" Target="media/image24.jpeg"/><Relationship Id="rId97" Type="http://schemas.openxmlformats.org/officeDocument/2006/relationships/hyperlink" Target="http://www.arrl.org/field-day" TargetMode="External"/><Relationship Id="rId104" Type="http://schemas.openxmlformats.org/officeDocument/2006/relationships/image" Target="media/image26.jpeg"/><Relationship Id="rId120" Type="http://schemas.openxmlformats.org/officeDocument/2006/relationships/hyperlink" Target="https://home.arrl.org/action/Store/Product-Details/productId/2009995181" TargetMode="External"/><Relationship Id="rId125" Type="http://schemas.openxmlformats.org/officeDocument/2006/relationships/hyperlink" Target="http://www.arrl.org/files/file/Field-Day/2023/2023%20Field%20Day%20Packet%20v1.pdf" TargetMode="External"/><Relationship Id="rId141" Type="http://schemas.openxmlformats.org/officeDocument/2006/relationships/hyperlink" Target="mailto:exams.w8bi@gmail.com" TargetMode="External"/><Relationship Id="rId146" Type="http://schemas.openxmlformats.org/officeDocument/2006/relationships/hyperlink" Target="mailto:KE8EMP@gmail.com" TargetMode="External"/><Relationship Id="rId167" Type="http://schemas.openxmlformats.org/officeDocument/2006/relationships/image" Target="media/image37.jpeg"/><Relationship Id="rId188" Type="http://schemas.openxmlformats.org/officeDocument/2006/relationships/hyperlink" Target="http://bit.ly/3cC0HKf" TargetMode="External"/><Relationship Id="rId7" Type="http://schemas.openxmlformats.org/officeDocument/2006/relationships/endnotes" Target="endnotes.xml"/><Relationship Id="rId71" Type="http://schemas.openxmlformats.org/officeDocument/2006/relationships/hyperlink" Target="https://1.bp.blogspot.com/-EG_Xqh_evas/UyuA_kvMxCI/AAAAAAAAAUE/lcfScCkujikdHwKK82BiGsVycw9fAmp2QCPcBGAYYCw/s1600/wa3ezn1.jpg" TargetMode="External"/><Relationship Id="rId92" Type="http://schemas.openxmlformats.org/officeDocument/2006/relationships/hyperlink" Target="http://www.arrl.org/field-day" TargetMode="External"/><Relationship Id="rId162" Type="http://schemas.openxmlformats.org/officeDocument/2006/relationships/hyperlink" Target="http://www.arrl.org/sections" TargetMode="External"/><Relationship Id="rId183" Type="http://schemas.openxmlformats.org/officeDocument/2006/relationships/hyperlink" Target="http://www.aj8b.com/files" TargetMode="External"/><Relationship Id="rId213" Type="http://schemas.openxmlformats.org/officeDocument/2006/relationships/hyperlink" Target="https://www.uft.net/concours-qrp-uft/" TargetMode="External"/><Relationship Id="rId218" Type="http://schemas.openxmlformats.org/officeDocument/2006/relationships/image" Target="media/image47.jpeg"/><Relationship Id="rId234" Type="http://schemas.openxmlformats.org/officeDocument/2006/relationships/hyperlink" Target="http://www.arrl.org/hamfests/2023-columbus-hamfest" TargetMode="External"/><Relationship Id="rId239" Type="http://schemas.openxmlformats.org/officeDocument/2006/relationships/hyperlink" Target="http://www.arrl.org/hamfests/cincinnati-hamfest-2" TargetMode="External"/><Relationship Id="rId2" Type="http://schemas.openxmlformats.org/officeDocument/2006/relationships/numbering" Target="numbering.xml"/><Relationship Id="rId29" Type="http://schemas.openxmlformats.org/officeDocument/2006/relationships/hyperlink" Target="mailto:ke8fmj@gmail.com" TargetMode="External"/><Relationship Id="rId250" Type="http://schemas.openxmlformats.org/officeDocument/2006/relationships/hyperlink" Target="http://www.w8np.net/" TargetMode="External"/><Relationship Id="rId255" Type="http://schemas.openxmlformats.org/officeDocument/2006/relationships/image" Target="media/image51.jpeg"/><Relationship Id="rId271" Type="http://schemas.openxmlformats.org/officeDocument/2006/relationships/hyperlink" Target="https://www.arrl.org/login-instructions" TargetMode="External"/><Relationship Id="rId276" Type="http://schemas.openxmlformats.org/officeDocument/2006/relationships/image" Target="media/image58.png"/><Relationship Id="rId24" Type="http://schemas.openxmlformats.org/officeDocument/2006/relationships/image" Target="media/image10.jpeg"/><Relationship Id="rId40" Type="http://schemas.openxmlformats.org/officeDocument/2006/relationships/hyperlink" Target="https://www.n3fjp.com/vhfuhf.html" TargetMode="External"/><Relationship Id="rId45" Type="http://schemas.openxmlformats.org/officeDocument/2006/relationships/hyperlink" Target="https://youtu.be/23mBr3wMqxs" TargetMode="External"/><Relationship Id="rId66" Type="http://schemas.openxmlformats.org/officeDocument/2006/relationships/hyperlink" Target="http://tiny.cc/hryc" TargetMode="External"/><Relationship Id="rId87" Type="http://schemas.openxmlformats.org/officeDocument/2006/relationships/hyperlink" Target="http://www.arrl.org/field-day" TargetMode="External"/><Relationship Id="rId110" Type="http://schemas.openxmlformats.org/officeDocument/2006/relationships/image" Target="media/image29.jpeg"/><Relationship Id="rId115" Type="http://schemas.openxmlformats.org/officeDocument/2006/relationships/hyperlink" Target="http://www.arrl.org/field-day" TargetMode="External"/><Relationship Id="rId131" Type="http://schemas.openxmlformats.org/officeDocument/2006/relationships/image" Target="media/image34.jpeg"/><Relationship Id="rId136" Type="http://schemas.openxmlformats.org/officeDocument/2006/relationships/hyperlink" Target="mailto:hamexams@atara-w8atr.fun" TargetMode="External"/><Relationship Id="rId157" Type="http://schemas.openxmlformats.org/officeDocument/2006/relationships/hyperlink" Target="http://www.portcars.org" TargetMode="External"/><Relationship Id="rId178" Type="http://schemas.openxmlformats.org/officeDocument/2006/relationships/hyperlink" Target="http://www.arrl.org/take-dues-survey" TargetMode="External"/><Relationship Id="rId61" Type="http://schemas.openxmlformats.org/officeDocument/2006/relationships/hyperlink" Target="http://tiny.cc/arrl-sections" TargetMode="External"/><Relationship Id="rId82" Type="http://schemas.openxmlformats.org/officeDocument/2006/relationships/hyperlink" Target="http://www.arrl.org/field-day" TargetMode="External"/><Relationship Id="rId152" Type="http://schemas.openxmlformats.org/officeDocument/2006/relationships/hyperlink" Target="http://www.K8GQB.com" TargetMode="External"/><Relationship Id="rId173" Type="http://schemas.openxmlformats.org/officeDocument/2006/relationships/image" Target="media/image42.jpeg"/><Relationship Id="rId194" Type="http://schemas.openxmlformats.org/officeDocument/2006/relationships/hyperlink" Target="http://jsfc.org/apsprint/" TargetMode="External"/><Relationship Id="rId199" Type="http://schemas.openxmlformats.org/officeDocument/2006/relationships/hyperlink" Target="http://www.arrl.org/june-vhf" TargetMode="External"/><Relationship Id="rId203" Type="http://schemas.openxmlformats.org/officeDocument/2006/relationships/hyperlink" Target="http://www.arrl.org/kids-day" TargetMode="External"/><Relationship Id="rId208" Type="http://schemas.openxmlformats.org/officeDocument/2006/relationships/hyperlink" Target="https://www.kkn.net/stew/stew_rules.html" TargetMode="External"/><Relationship Id="rId229" Type="http://schemas.openxmlformats.org/officeDocument/2006/relationships/hyperlink" Target="http://w8fy.org/" TargetMode="External"/><Relationship Id="rId19" Type="http://schemas.openxmlformats.org/officeDocument/2006/relationships/hyperlink" Target="https://www.amateurlogic.tv/" TargetMode="External"/><Relationship Id="rId224" Type="http://schemas.openxmlformats.org/officeDocument/2006/relationships/hyperlink" Target="http://iarc.club/" TargetMode="External"/><Relationship Id="rId240" Type="http://schemas.openxmlformats.org/officeDocument/2006/relationships/hyperlink" Target="http://www.arrl.org/hamfests/wara-tailgate-swap-meet-1" TargetMode="External"/><Relationship Id="rId245" Type="http://schemas.openxmlformats.org/officeDocument/2006/relationships/hyperlink" Target="https://www.arrl.org/hamfests/findlay-hamfest-10" TargetMode="External"/><Relationship Id="rId261" Type="http://schemas.openxmlformats.org/officeDocument/2006/relationships/hyperlink" Target="http://www.ospota.org" TargetMode="External"/><Relationship Id="rId266" Type="http://schemas.openxmlformats.org/officeDocument/2006/relationships/hyperlink" Target="http://arrl-ohio.org/news/2020/print_your_license.pdf" TargetMode="External"/><Relationship Id="rId14" Type="http://schemas.openxmlformats.org/officeDocument/2006/relationships/hyperlink" Target="http://www.miamivalleyp25.group/" TargetMode="External"/><Relationship Id="rId30" Type="http://schemas.openxmlformats.org/officeDocument/2006/relationships/hyperlink" Target="mailto:ke8fmj@gmail.com" TargetMode="External"/><Relationship Id="rId35" Type="http://schemas.openxmlformats.org/officeDocument/2006/relationships/image" Target="media/image15.png"/><Relationship Id="rId56" Type="http://schemas.openxmlformats.org/officeDocument/2006/relationships/hyperlink" Target="http://www.pnwvhfs.org/fm-contesting.html" TargetMode="External"/><Relationship Id="rId77" Type="http://schemas.openxmlformats.org/officeDocument/2006/relationships/hyperlink" Target="http://www.arrl.org/field-day-locator" TargetMode="External"/><Relationship Id="rId100" Type="http://schemas.openxmlformats.org/officeDocument/2006/relationships/hyperlink" Target="http://www.ossbn.org/" TargetMode="External"/><Relationship Id="rId105" Type="http://schemas.openxmlformats.org/officeDocument/2006/relationships/image" Target="media/image27.jpeg"/><Relationship Id="rId126" Type="http://schemas.openxmlformats.org/officeDocument/2006/relationships/hyperlink" Target="http://www.arrl.org/field-day-locator" TargetMode="External"/><Relationship Id="rId147" Type="http://schemas.openxmlformats.org/officeDocument/2006/relationships/hyperlink" Target="https://geaugaara.org" TargetMode="External"/><Relationship Id="rId168" Type="http://schemas.openxmlformats.org/officeDocument/2006/relationships/image" Target="media/image38.jpeg"/><Relationship Id="rId282" Type="http://schemas.openxmlformats.org/officeDocument/2006/relationships/image" Target="media/image61.png"/><Relationship Id="rId8" Type="http://schemas.openxmlformats.org/officeDocument/2006/relationships/hyperlink" Target="http://arrl-ohio.org" TargetMode="External"/><Relationship Id="rId51" Type="http://schemas.openxmlformats.org/officeDocument/2006/relationships/hyperlink" Target="https://youtu.be/-m8tOFBYl4E" TargetMode="External"/><Relationship Id="rId72" Type="http://schemas.openxmlformats.org/officeDocument/2006/relationships/image" Target="media/image22.jpeg"/><Relationship Id="rId93" Type="http://schemas.openxmlformats.org/officeDocument/2006/relationships/hyperlink" Target="http://www.arrl.org/field-day" TargetMode="External"/><Relationship Id="rId98" Type="http://schemas.openxmlformats.org/officeDocument/2006/relationships/image" Target="media/image25.jpeg"/><Relationship Id="rId121" Type="http://schemas.openxmlformats.org/officeDocument/2006/relationships/hyperlink" Target="http://www.arrl.org/files/file/Field-Day/2023/ARRL_FD23_Poster.pdf" TargetMode="External"/><Relationship Id="rId142" Type="http://schemas.openxmlformats.org/officeDocument/2006/relationships/hyperlink" Target="mailto:kd8w@ARRL.net" TargetMode="External"/><Relationship Id="rId163" Type="http://schemas.openxmlformats.org/officeDocument/2006/relationships/hyperlink" Target="http://www.arrl.org/class" TargetMode="External"/><Relationship Id="rId184" Type="http://schemas.openxmlformats.org/officeDocument/2006/relationships/hyperlink" Target="http://bit.ly/3FyPiui" TargetMode="External"/><Relationship Id="rId189" Type="http://schemas.openxmlformats.org/officeDocument/2006/relationships/hyperlink" Target="http://www.kyqsoparty.org/" TargetMode="External"/><Relationship Id="rId219" Type="http://schemas.openxmlformats.org/officeDocument/2006/relationships/hyperlink" Target="http://arrl-ohio.org/hamfests.html" TargetMode="External"/><Relationship Id="rId3" Type="http://schemas.openxmlformats.org/officeDocument/2006/relationships/styles" Target="styles.xml"/><Relationship Id="rId214" Type="http://schemas.openxmlformats.org/officeDocument/2006/relationships/hyperlink" Target="http://www.arrl.org/field-day" TargetMode="External"/><Relationship Id="rId230" Type="http://schemas.openxmlformats.org/officeDocument/2006/relationships/hyperlink" Target="http://www.arrl.org/hamfests/van-wert-hamfest-7" TargetMode="External"/><Relationship Id="rId235" Type="http://schemas.openxmlformats.org/officeDocument/2006/relationships/hyperlink" Target="http://www.columbushamfest.com/" TargetMode="External"/><Relationship Id="rId251" Type="http://schemas.openxmlformats.org/officeDocument/2006/relationships/hyperlink" Target="https://www.arrl.org/hamfests/massillon-oh-hamfest-auction" TargetMode="External"/><Relationship Id="rId256" Type="http://schemas.openxmlformats.org/officeDocument/2006/relationships/image" Target="media/image52.jpeg"/><Relationship Id="rId277" Type="http://schemas.openxmlformats.org/officeDocument/2006/relationships/hyperlink" Target="http://arrl-ohio.org/news/index.html" TargetMode="External"/><Relationship Id="rId25" Type="http://schemas.openxmlformats.org/officeDocument/2006/relationships/image" Target="media/image11.jpeg"/><Relationship Id="rId46" Type="http://schemas.openxmlformats.org/officeDocument/2006/relationships/hyperlink" Target="https://youtu.be/wiGISL1E0b8" TargetMode="External"/><Relationship Id="rId67" Type="http://schemas.openxmlformats.org/officeDocument/2006/relationships/image" Target="media/image20.png"/><Relationship Id="rId116" Type="http://schemas.openxmlformats.org/officeDocument/2006/relationships/hyperlink" Target="https://home.arrl.org/action/Store/Product-Details/productId/2009939463" TargetMode="External"/><Relationship Id="rId137" Type="http://schemas.openxmlformats.org/officeDocument/2006/relationships/hyperlink" Target="mailto:tgolden@fuse.net" TargetMode="External"/><Relationship Id="rId158" Type="http://schemas.openxmlformats.org/officeDocument/2006/relationships/hyperlink" Target="http://www.w8zx.net/exam" TargetMode="External"/><Relationship Id="rId272" Type="http://schemas.openxmlformats.org/officeDocument/2006/relationships/hyperlink" Target="mailto:membership@arrl.org" TargetMode="External"/><Relationship Id="rId20" Type="http://schemas.openxmlformats.org/officeDocument/2006/relationships/image" Target="media/image7.jpeg"/><Relationship Id="rId41" Type="http://schemas.openxmlformats.org/officeDocument/2006/relationships/hyperlink" Target="http://tiny.cc/ft8ft4" TargetMode="External"/><Relationship Id="rId62" Type="http://schemas.openxmlformats.org/officeDocument/2006/relationships/image" Target="media/image17.png"/><Relationship Id="rId83" Type="http://schemas.openxmlformats.org/officeDocument/2006/relationships/hyperlink" Target="http://www.arrl.org/field-day" TargetMode="External"/><Relationship Id="rId88" Type="http://schemas.openxmlformats.org/officeDocument/2006/relationships/hyperlink" Target="http://www.arrl.org/field-day" TargetMode="External"/><Relationship Id="rId111" Type="http://schemas.openxmlformats.org/officeDocument/2006/relationships/hyperlink" Target="mailto:Afrone926@gmail.com" TargetMode="External"/><Relationship Id="rId132" Type="http://schemas.openxmlformats.org/officeDocument/2006/relationships/hyperlink" Target="http://w9ou.org" TargetMode="External"/><Relationship Id="rId153" Type="http://schemas.openxmlformats.org/officeDocument/2006/relationships/hyperlink" Target="mailto:nn8b.oh@gmail.com" TargetMode="External"/><Relationship Id="rId174" Type="http://schemas.openxmlformats.org/officeDocument/2006/relationships/image" Target="media/image43.jpeg"/><Relationship Id="rId179" Type="http://schemas.openxmlformats.org/officeDocument/2006/relationships/hyperlink" Target="https://ncdxf.org/pages/dqrm.html" TargetMode="External"/><Relationship Id="rId195" Type="http://schemas.openxmlformats.org/officeDocument/2006/relationships/hyperlink" Target="https://portugaldaycontest.rep.pt/rules.php" TargetMode="External"/><Relationship Id="rId209" Type="http://schemas.openxmlformats.org/officeDocument/2006/relationships/hyperlink" Target="http://bit.ly/3l3K6Z7" TargetMode="External"/><Relationship Id="rId190" Type="http://schemas.openxmlformats.org/officeDocument/2006/relationships/hyperlink" Target="http://bit.ly/3TxCrxl" TargetMode="External"/><Relationship Id="rId204" Type="http://schemas.openxmlformats.org/officeDocument/2006/relationships/hyperlink" Target="http://www.firac.de/html/contest.html" TargetMode="External"/><Relationship Id="rId220" Type="http://schemas.openxmlformats.org/officeDocument/2006/relationships/hyperlink" Target="https://www.arrl.org/hamfests/fcarc-summer-hamfest-2" TargetMode="External"/><Relationship Id="rId225" Type="http://schemas.openxmlformats.org/officeDocument/2006/relationships/hyperlink" Target="http://www.arrl.org/hamfests/mansfield-trunkfest-2023" TargetMode="External"/><Relationship Id="rId241" Type="http://schemas.openxmlformats.org/officeDocument/2006/relationships/hyperlink" Target="http://w8vtd.org/" TargetMode="External"/><Relationship Id="rId246" Type="http://schemas.openxmlformats.org/officeDocument/2006/relationships/hyperlink" Target="http://www.arrl.org/hamfests/cleveland-hamfest-3" TargetMode="External"/><Relationship Id="rId267" Type="http://schemas.openxmlformats.org/officeDocument/2006/relationships/image" Target="media/image56.png"/><Relationship Id="rId15" Type="http://schemas.openxmlformats.org/officeDocument/2006/relationships/image" Target="media/image4.jpeg"/><Relationship Id="rId36" Type="http://schemas.openxmlformats.org/officeDocument/2006/relationships/hyperlink" Target="http://tiny.cc/findexc" TargetMode="External"/><Relationship Id="rId57" Type="http://schemas.openxmlformats.org/officeDocument/2006/relationships/hyperlink" Target="http://tiny.cc/arrl-sections" TargetMode="External"/><Relationship Id="rId106" Type="http://schemas.openxmlformats.org/officeDocument/2006/relationships/hyperlink" Target="https://3.bp.blogspot.com/-Eveu-8X9f0w/Ut0MkVkKqzI/AAAAAAAAAKc/VD3GHxhphjMDM4ZFDj1_N12mc9cZ3L0GQCPcBGAYYCw/s1600/w8erw1.jpg" TargetMode="External"/><Relationship Id="rId127" Type="http://schemas.openxmlformats.org/officeDocument/2006/relationships/hyperlink" Target="http://www.arrl.org/ares" TargetMode="External"/><Relationship Id="rId262" Type="http://schemas.openxmlformats.org/officeDocument/2006/relationships/image" Target="media/image53.png"/><Relationship Id="rId283" Type="http://schemas.openxmlformats.org/officeDocument/2006/relationships/hyperlink" Target="http://arrl-ohio.org/news/" TargetMode="External"/><Relationship Id="rId10" Type="http://schemas.openxmlformats.org/officeDocument/2006/relationships/image" Target="media/image1.jpeg"/><Relationship Id="rId31" Type="http://schemas.openxmlformats.org/officeDocument/2006/relationships/image" Target="media/image14.jpeg"/><Relationship Id="rId52" Type="http://schemas.openxmlformats.org/officeDocument/2006/relationships/hyperlink" Target="http://tiny.cc/btech" TargetMode="External"/><Relationship Id="rId73" Type="http://schemas.openxmlformats.org/officeDocument/2006/relationships/hyperlink" Target="mailto:wa3ezn@att.net" TargetMode="External"/><Relationship Id="rId78" Type="http://schemas.openxmlformats.org/officeDocument/2006/relationships/hyperlink" Target="http://www.arrl.org/files/file/Field-Day/2021/2_1-%20FD%20Flier%20-%20What%20is%20FD%20generic.pdf" TargetMode="External"/><Relationship Id="rId94" Type="http://schemas.openxmlformats.org/officeDocument/2006/relationships/hyperlink" Target="http://www.arrl.org/field-day" TargetMode="External"/><Relationship Id="rId99" Type="http://schemas.openxmlformats.org/officeDocument/2006/relationships/hyperlink" Target="http://www.ossbn.org/" TargetMode="External"/><Relationship Id="rId101" Type="http://schemas.openxmlformats.org/officeDocument/2006/relationships/hyperlink" Target="http://www.arrl.org/feed-lines" TargetMode="External"/><Relationship Id="rId122" Type="http://schemas.openxmlformats.org/officeDocument/2006/relationships/image" Target="media/image32.jpeg"/><Relationship Id="rId143" Type="http://schemas.openxmlformats.org/officeDocument/2006/relationships/hyperlink" Target="mailto:n8qf@roadrunner.com" TargetMode="External"/><Relationship Id="rId148" Type="http://schemas.openxmlformats.org/officeDocument/2006/relationships/hyperlink" Target="mailto:ab8yk@hotmail.com" TargetMode="External"/><Relationship Id="rId164" Type="http://schemas.openxmlformats.org/officeDocument/2006/relationships/hyperlink" Target="http://www.arrl.org/exam" TargetMode="External"/><Relationship Id="rId169" Type="http://schemas.openxmlformats.org/officeDocument/2006/relationships/image" Target="media/image39.png"/><Relationship Id="rId185" Type="http://schemas.openxmlformats.org/officeDocument/2006/relationships/hyperlink" Target="https://uksmg.org/summer-contest-rules.php" TargetMode="External"/><Relationship Id="rId4" Type="http://schemas.openxmlformats.org/officeDocument/2006/relationships/settings" Target="settings.xml"/><Relationship Id="rId9" Type="http://schemas.openxmlformats.org/officeDocument/2006/relationships/hyperlink" Target="https://3.bp.blogspot.com/-EMLcXahq7o0/WHuWYD7kB6I/AAAAAAAACaY/Lw26BBqkZas5EdVdgBUXLuAWCibY01woACPcBGAYYCw/s1600/OSJ+Logo.jpg" TargetMode="External"/><Relationship Id="rId180" Type="http://schemas.openxmlformats.org/officeDocument/2006/relationships/hyperlink" Target="http://www.mdxc.org/a35gc-story/" TargetMode="External"/><Relationship Id="rId210" Type="http://schemas.openxmlformats.org/officeDocument/2006/relationships/hyperlink" Target="http://bit.ly/31yE4kT" TargetMode="External"/><Relationship Id="rId215" Type="http://schemas.openxmlformats.org/officeDocument/2006/relationships/hyperlink" Target="http://bit.ly/1cKAR5V" TargetMode="External"/><Relationship Id="rId236" Type="http://schemas.openxmlformats.org/officeDocument/2006/relationships/hyperlink" Target="http://www.arrl.org/hamfests/2023-columbus-hamfest" TargetMode="External"/><Relationship Id="rId257" Type="http://schemas.openxmlformats.org/officeDocument/2006/relationships/hyperlink" Target="mailto:ke8aal@yahoo.com" TargetMode="External"/><Relationship Id="rId278" Type="http://schemas.openxmlformats.org/officeDocument/2006/relationships/image" Target="media/image59.png"/><Relationship Id="rId26" Type="http://schemas.openxmlformats.org/officeDocument/2006/relationships/image" Target="media/image12.jpeg"/><Relationship Id="rId231" Type="http://schemas.openxmlformats.org/officeDocument/2006/relationships/hyperlink" Target="https://www.arrl.org/hamfests/ashtabula-county-hamfest-2023" TargetMode="External"/><Relationship Id="rId252" Type="http://schemas.openxmlformats.org/officeDocument/2006/relationships/image" Target="media/image48.jpeg"/><Relationship Id="rId273" Type="http://schemas.openxmlformats.org/officeDocument/2006/relationships/image" Target="media/image57.jpeg"/><Relationship Id="rId47" Type="http://schemas.openxmlformats.org/officeDocument/2006/relationships/hyperlink" Target="https://youtu.be/1CEzFauXmJI" TargetMode="External"/><Relationship Id="rId68" Type="http://schemas.openxmlformats.org/officeDocument/2006/relationships/hyperlink" Target="https://drive.google.com/file/d/1S7qNUnn3c6joaA75ZOpP4zJ7qMvtqked/view?usp=sharing" TargetMode="External"/><Relationship Id="rId89" Type="http://schemas.openxmlformats.org/officeDocument/2006/relationships/hyperlink" Target="http://www.arrl.org/field-day" TargetMode="External"/><Relationship Id="rId112" Type="http://schemas.openxmlformats.org/officeDocument/2006/relationships/image" Target="media/image30.png"/><Relationship Id="rId133" Type="http://schemas.openxmlformats.org/officeDocument/2006/relationships/image" Target="media/image35.jpeg"/><Relationship Id="rId154" Type="http://schemas.openxmlformats.org/officeDocument/2006/relationships/hyperlink" Target="http://www.milfordhamradio.org/" TargetMode="External"/><Relationship Id="rId175" Type="http://schemas.openxmlformats.org/officeDocument/2006/relationships/image" Target="media/image44.jpeg"/><Relationship Id="rId196" Type="http://schemas.openxmlformats.org/officeDocument/2006/relationships/hyperlink" Target="http://concours.r-e-f.org/index.php" TargetMode="External"/><Relationship Id="rId200" Type="http://schemas.openxmlformats.org/officeDocument/2006/relationships/hyperlink" Target="http://bit.ly/3TxCrxl" TargetMode="External"/><Relationship Id="rId16" Type="http://schemas.openxmlformats.org/officeDocument/2006/relationships/hyperlink" Target="https://drive.google.com/file/d/1c-OS-g1IpcbI-Ro8pdIpw-o9-s-Q2JDD/view?usp=sharing" TargetMode="External"/><Relationship Id="rId221" Type="http://schemas.openxmlformats.org/officeDocument/2006/relationships/hyperlink" Target="https://k8bxq.org/hamfest" TargetMode="External"/><Relationship Id="rId242" Type="http://schemas.openxmlformats.org/officeDocument/2006/relationships/hyperlink" Target="http://www.arrl.org/hamfests/wara-tailgate-swap-meet-1" TargetMode="External"/><Relationship Id="rId263" Type="http://schemas.openxmlformats.org/officeDocument/2006/relationships/image" Target="media/image54.jpeg"/><Relationship Id="rId284" Type="http://schemas.openxmlformats.org/officeDocument/2006/relationships/footer" Target="footer1.xml"/><Relationship Id="rId37" Type="http://schemas.openxmlformats.org/officeDocument/2006/relationships/hyperlink" Target="http://tiny.cc/portop" TargetMode="External"/><Relationship Id="rId58" Type="http://schemas.openxmlformats.org/officeDocument/2006/relationships/hyperlink" Target="https://drive.google.com/file/d/1SaM6qWoD4H-XBVVvPRfCbmBcFEau35K-/view?usp=sharing" TargetMode="External"/><Relationship Id="rId79" Type="http://schemas.openxmlformats.org/officeDocument/2006/relationships/hyperlink" Target="http://www.arrl.org/files/file/Field-Day/2019/2019%20Site%20Locator.pdf" TargetMode="External"/><Relationship Id="rId102" Type="http://schemas.openxmlformats.org/officeDocument/2006/relationships/hyperlink" Target="http://www.arrl.org/no-free-lunch" TargetMode="External"/><Relationship Id="rId123" Type="http://schemas.openxmlformats.org/officeDocument/2006/relationships/hyperlink" Target="https://home.arrl.org/action/Store/Product-Details/productId/115014" TargetMode="External"/><Relationship Id="rId144" Type="http://schemas.openxmlformats.org/officeDocument/2006/relationships/hyperlink" Target="http://www.findlayradioclub.org/" TargetMode="External"/><Relationship Id="rId90" Type="http://schemas.openxmlformats.org/officeDocument/2006/relationships/hyperlink" Target="http://www.arrl.org/field-day" TargetMode="External"/><Relationship Id="rId165" Type="http://schemas.openxmlformats.org/officeDocument/2006/relationships/hyperlink" Target="http://www.arrl.org/hamfests" TargetMode="External"/><Relationship Id="rId186" Type="http://schemas.openxmlformats.org/officeDocument/2006/relationships/hyperlink" Target="http://bit.ly/1FrFeBc" TargetMode="External"/><Relationship Id="rId211" Type="http://schemas.openxmlformats.org/officeDocument/2006/relationships/hyperlink" Target="http://www.ft8activity.eu/index.php/en/" TargetMode="External"/><Relationship Id="rId232" Type="http://schemas.openxmlformats.org/officeDocument/2006/relationships/hyperlink" Target="https://sites.google.com/view/arca-home/" TargetMode="External"/><Relationship Id="rId253" Type="http://schemas.openxmlformats.org/officeDocument/2006/relationships/image" Target="media/image49.png"/><Relationship Id="rId274" Type="http://schemas.openxmlformats.org/officeDocument/2006/relationships/hyperlink" Target="http://arrl-ohio.org/sm/s-s.html" TargetMode="External"/><Relationship Id="rId27" Type="http://schemas.openxmlformats.org/officeDocument/2006/relationships/hyperlink" Target="http://www.arrl.org/field-day" TargetMode="External"/><Relationship Id="rId48" Type="http://schemas.openxmlformats.org/officeDocument/2006/relationships/hyperlink" Target="http://tiny.cc/bgvhf" TargetMode="External"/><Relationship Id="rId69" Type="http://schemas.openxmlformats.org/officeDocument/2006/relationships/image" Target="media/image21.png"/><Relationship Id="rId113" Type="http://schemas.openxmlformats.org/officeDocument/2006/relationships/image" Target="media/image31.jpeg"/><Relationship Id="rId134" Type="http://schemas.openxmlformats.org/officeDocument/2006/relationships/hyperlink" Target="http://apps.fcc.gov/cores/userlogin.do" TargetMode="External"/><Relationship Id="rId80" Type="http://schemas.openxmlformats.org/officeDocument/2006/relationships/hyperlink" Target="https://www.facebook.com/groups/arrlfd/" TargetMode="External"/><Relationship Id="rId155" Type="http://schemas.openxmlformats.org/officeDocument/2006/relationships/hyperlink" Target="mailto:ewilkinson1951@gmail.com" TargetMode="External"/><Relationship Id="rId176" Type="http://schemas.openxmlformats.org/officeDocument/2006/relationships/image" Target="media/image45.jpeg"/><Relationship Id="rId197" Type="http://schemas.openxmlformats.org/officeDocument/2006/relationships/hyperlink" Target="http://bit.ly/425Ee23" TargetMode="External"/><Relationship Id="rId201" Type="http://schemas.openxmlformats.org/officeDocument/2006/relationships/hyperlink" Target="http://www.ft8activity.eu/index.php/en/" TargetMode="External"/><Relationship Id="rId222" Type="http://schemas.openxmlformats.org/officeDocument/2006/relationships/hyperlink" Target="https://www.arrl.org/hamfests/fcarc-summer-hamfest-2" TargetMode="External"/><Relationship Id="rId243" Type="http://schemas.openxmlformats.org/officeDocument/2006/relationships/hyperlink" Target="https://www.arrl.org/hamfests/findlay-hamfest-10" TargetMode="External"/><Relationship Id="rId264" Type="http://schemas.openxmlformats.org/officeDocument/2006/relationships/hyperlink" Target="mailto:jlevo@cinci.rr.com" TargetMode="External"/><Relationship Id="rId285" Type="http://schemas.openxmlformats.org/officeDocument/2006/relationships/fontTable" Target="fontTable.xml"/><Relationship Id="rId17" Type="http://schemas.openxmlformats.org/officeDocument/2006/relationships/image" Target="media/image5.jpeg"/><Relationship Id="rId38" Type="http://schemas.openxmlformats.org/officeDocument/2006/relationships/hyperlink" Target="http://tiny.cc/portant" TargetMode="External"/><Relationship Id="rId59" Type="http://schemas.openxmlformats.org/officeDocument/2006/relationships/hyperlink" Target="http://tiny.cc/hryc" TargetMode="External"/><Relationship Id="rId103" Type="http://schemas.openxmlformats.org/officeDocument/2006/relationships/hyperlink" Target="http://www.arrl.org/hf" TargetMode="External"/><Relationship Id="rId124" Type="http://schemas.openxmlformats.org/officeDocument/2006/relationships/hyperlink" Target="http://www.arrl.org/shop/fieldday" TargetMode="External"/><Relationship Id="rId70" Type="http://schemas.openxmlformats.org/officeDocument/2006/relationships/hyperlink" Target="mailto:k8zt@arrl.net" TargetMode="External"/><Relationship Id="rId91" Type="http://schemas.openxmlformats.org/officeDocument/2006/relationships/hyperlink" Target="http://www.arrl.org/field-day" TargetMode="External"/><Relationship Id="rId145" Type="http://schemas.openxmlformats.org/officeDocument/2006/relationships/image" Target="media/image36.png"/><Relationship Id="rId166" Type="http://schemas.openxmlformats.org/officeDocument/2006/relationships/hyperlink" Target="mailto:clubs@arrl.org" TargetMode="External"/><Relationship Id="rId187" Type="http://schemas.openxmlformats.org/officeDocument/2006/relationships/hyperlink" Target="https://contests.arrl.org/dig/" TargetMode="External"/><Relationship Id="rId1" Type="http://schemas.openxmlformats.org/officeDocument/2006/relationships/customXml" Target="../customXml/item1.xml"/><Relationship Id="rId212" Type="http://schemas.openxmlformats.org/officeDocument/2006/relationships/hyperlink" Target="http://bit.ly/3TxCrxl" TargetMode="External"/><Relationship Id="rId233" Type="http://schemas.openxmlformats.org/officeDocument/2006/relationships/hyperlink" Target="https://www.arrl.org/hamfests/ashtabula-county-hamfest-2023" TargetMode="External"/><Relationship Id="rId254" Type="http://schemas.openxmlformats.org/officeDocument/2006/relationships/image" Target="media/image50.jpeg"/><Relationship Id="rId28" Type="http://schemas.openxmlformats.org/officeDocument/2006/relationships/image" Target="media/image13.jpeg"/><Relationship Id="rId49" Type="http://schemas.openxmlformats.org/officeDocument/2006/relationships/hyperlink" Target="https://youtu.be/-n5CLG0I1Yw" TargetMode="External"/><Relationship Id="rId114" Type="http://schemas.openxmlformats.org/officeDocument/2006/relationships/hyperlink" Target="https://r20.rs6.net/tn.jsp?f=001P4Awd3JC2xCMgfKx4pVUD294y-arjSvZI9rO24w9QWrOGhXQxqq5xtLXozvtvyRhs4VCvc4xCGK_8-qzrrfhWkR6L6XV4oGTmSEleES0i4t75M_531GR3HUBdJvtfQyJx1UjJy-OzlXV8p5laPHGY_LuBYaSSf9Tpukzy0mzM367frUlklhTrgCm91prAzm2vXtXJlVC47CC52zwQ1GU9e6bmuYic-6lDViZYIDeuE2Cj4PqnuoQCGeCcRshKgxx&amp;c=wy80CC14-iGfer6HZj0P8f6Yf0C5AcKpk6WrCmYB7f69G_EFqGdwdQ==&amp;ch=0uo50MXcAFwhoSTV__JDO7qoVduHryHpcvgR3MTpdV0b7moxeG33lw==" TargetMode="External"/><Relationship Id="rId275" Type="http://schemas.openxmlformats.org/officeDocument/2006/relationships/hyperlink" Target="mailto:swap@arrlohio.org" TargetMode="External"/><Relationship Id="rId60" Type="http://schemas.openxmlformats.org/officeDocument/2006/relationships/hyperlink" Target="https://drive.google.com/file/d/1S7qNUnn3c6joaA75ZOpP4zJ7qMvtqked/view?usp=sharing" TargetMode="External"/><Relationship Id="rId81" Type="http://schemas.openxmlformats.org/officeDocument/2006/relationships/hyperlink" Target="http://www.arrl.org/field-day" TargetMode="External"/><Relationship Id="rId135" Type="http://schemas.openxmlformats.org/officeDocument/2006/relationships/hyperlink" Target="https://atara-w8atr.fun" TargetMode="External"/><Relationship Id="rId156" Type="http://schemas.openxmlformats.org/officeDocument/2006/relationships/hyperlink" Target="mailto:ewilkinson1951@gmail.com" TargetMode="External"/><Relationship Id="rId177" Type="http://schemas.openxmlformats.org/officeDocument/2006/relationships/hyperlink" Target="http://www.dailydx.com/" TargetMode="External"/><Relationship Id="rId198" Type="http://schemas.openxmlformats.org/officeDocument/2006/relationships/hyperlink" Target="http://www.wia.org.au/members/contests/wavks/" TargetMode="External"/><Relationship Id="rId202" Type="http://schemas.openxmlformats.org/officeDocument/2006/relationships/hyperlink" Target="https://www.agcw.de/contest/vhf-uhf/" TargetMode="External"/><Relationship Id="rId223" Type="http://schemas.openxmlformats.org/officeDocument/2006/relationships/hyperlink" Target="http://www.arrl.org/hamfests/mansfield-trunkfest-2023" TargetMode="External"/><Relationship Id="rId244" Type="http://schemas.openxmlformats.org/officeDocument/2006/relationships/hyperlink" Target="http://findlayradioclub.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A3435-BC61-40F4-AA86-5532DB2A6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57</Pages>
  <Words>16105</Words>
  <Characters>91803</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17</cp:revision>
  <cp:lastPrinted>2023-05-28T15:01:00Z</cp:lastPrinted>
  <dcterms:created xsi:type="dcterms:W3CDTF">2023-05-26T00:19:00Z</dcterms:created>
  <dcterms:modified xsi:type="dcterms:W3CDTF">2023-05-28T15:03:00Z</dcterms:modified>
</cp:coreProperties>
</file>