
<file path=[Content_Types].xml><?xml version="1.0" encoding="utf-8"?>
<Types xmlns="http://schemas.openxmlformats.org/package/2006/content-types">
  <Default Extension="jfif" ContentType="image/jpeg"/>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FDB0CC" w14:textId="1AE4D87A" w:rsidR="008F599B" w:rsidRDefault="009475CA" w:rsidP="00C02EED">
      <w:pPr>
        <w:rPr>
          <w:b/>
          <w:i/>
          <w:color w:val="000000" w:themeColor="text1"/>
          <w:sz w:val="72"/>
          <w:szCs w:val="72"/>
        </w:rPr>
      </w:pPr>
      <w:bookmarkStart w:id="0" w:name="top"/>
      <w:r w:rsidRPr="006229FF">
        <w:rPr>
          <w:rFonts w:eastAsia="Calibri"/>
          <w:b/>
          <w:i/>
          <w:noProof/>
          <w:color w:val="000000" w:themeColor="text1"/>
          <w:sz w:val="72"/>
          <w:szCs w:val="72"/>
        </w:rPr>
        <w:drawing>
          <wp:anchor distT="0" distB="0" distL="114300" distR="114300" simplePos="0" relativeHeight="251710464" behindDoc="1" locked="0" layoutInCell="1" allowOverlap="1" wp14:anchorId="62A478B5" wp14:editId="47BA4BF2">
            <wp:simplePos x="0" y="0"/>
            <wp:positionH relativeFrom="margin">
              <wp:align>left</wp:align>
            </wp:positionH>
            <wp:positionV relativeFrom="paragraph">
              <wp:posOffset>0</wp:posOffset>
            </wp:positionV>
            <wp:extent cx="2857500" cy="1376680"/>
            <wp:effectExtent l="0" t="0" r="0" b="0"/>
            <wp:wrapTight wrapText="bothSides">
              <wp:wrapPolygon edited="0">
                <wp:start x="0" y="0"/>
                <wp:lineTo x="0" y="21221"/>
                <wp:lineTo x="21456" y="21221"/>
                <wp:lineTo x="21456" y="0"/>
                <wp:lineTo x="0" y="0"/>
              </wp:wrapPolygon>
            </wp:wrapTight>
            <wp:docPr id="32" name="Picture 32" descr="https://3.bp.blogspot.com/-EMLcXahq7o0/WHuWYD7kB6I/AAAAAAAACaY/Lw26BBqkZas5EdVdgBUXLuAWCibY01woACPcBGAYYCw/s400/OSJ%2BLogo.jp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bp.blogspot.com/-EMLcXahq7o0/WHuWYD7kB6I/AAAAAAAACaY/Lw26BBqkZas5EdVdgBUXLuAWCibY01woACPcBGAYYCw/s400/OSJ%2BLogo.jpg">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59068" cy="1377435"/>
                    </a:xfrm>
                    <a:prstGeom prst="rect">
                      <a:avLst/>
                    </a:prstGeom>
                    <a:noFill/>
                    <a:ln>
                      <a:noFill/>
                    </a:ln>
                  </pic:spPr>
                </pic:pic>
              </a:graphicData>
            </a:graphic>
            <wp14:sizeRelH relativeFrom="page">
              <wp14:pctWidth>0</wp14:pctWidth>
            </wp14:sizeRelH>
            <wp14:sizeRelV relativeFrom="page">
              <wp14:pctHeight>0</wp14:pctHeight>
            </wp14:sizeRelV>
          </wp:anchor>
        </w:drawing>
      </w:r>
      <w:r w:rsidR="00C02EED">
        <w:rPr>
          <w:b/>
          <w:i/>
          <w:color w:val="000000" w:themeColor="text1"/>
          <w:sz w:val="72"/>
          <w:szCs w:val="72"/>
        </w:rPr>
        <w:t xml:space="preserve"> </w:t>
      </w:r>
    </w:p>
    <w:p w14:paraId="064F09DA" w14:textId="332C6389" w:rsidR="006229FF" w:rsidRPr="008F599B" w:rsidRDefault="00440822" w:rsidP="00C02EED">
      <w:pPr>
        <w:rPr>
          <w:b/>
          <w:i/>
          <w:color w:val="000000" w:themeColor="text1"/>
          <w:sz w:val="72"/>
          <w:szCs w:val="72"/>
        </w:rPr>
      </w:pPr>
      <w:bookmarkStart w:id="1" w:name="_Hlk496530170"/>
      <w:bookmarkStart w:id="2" w:name="_Hlk511478609"/>
      <w:bookmarkStart w:id="3" w:name="_Hlk118044871"/>
      <w:bookmarkEnd w:id="1"/>
      <w:bookmarkEnd w:id="2"/>
      <w:bookmarkEnd w:id="3"/>
      <w:r>
        <w:rPr>
          <w:b/>
          <w:i/>
          <w:color w:val="000000" w:themeColor="text1"/>
          <w:sz w:val="72"/>
          <w:szCs w:val="72"/>
        </w:rPr>
        <w:t>March</w:t>
      </w:r>
      <w:r w:rsidR="000A42A7">
        <w:rPr>
          <w:b/>
          <w:i/>
          <w:color w:val="000000" w:themeColor="text1"/>
          <w:sz w:val="72"/>
          <w:szCs w:val="72"/>
        </w:rPr>
        <w:t xml:space="preserve"> 2023</w:t>
      </w:r>
      <w:r w:rsidR="004756E9" w:rsidRPr="00882C2C">
        <w:rPr>
          <w:b/>
          <w:i/>
          <w:color w:val="538135" w:themeColor="accent6" w:themeShade="BF"/>
          <w:sz w:val="72"/>
          <w:szCs w:val="72"/>
        </w:rPr>
        <w:t xml:space="preserve"> </w:t>
      </w:r>
    </w:p>
    <w:p w14:paraId="38276048" w14:textId="4DC2F27A" w:rsidR="002E0CE9" w:rsidRDefault="00FD0EAD" w:rsidP="00FD0EAD">
      <w:pPr>
        <w:rPr>
          <w:rFonts w:eastAsia="Calibri"/>
          <w:b/>
          <w:i/>
          <w:color w:val="FF0000"/>
          <w:sz w:val="20"/>
          <w:szCs w:val="20"/>
        </w:rPr>
      </w:pPr>
      <w:r w:rsidRPr="007401BB">
        <w:rPr>
          <w:rFonts w:eastAsia="Calibri"/>
          <w:b/>
          <w:i/>
          <w:color w:val="FF0000"/>
          <w:sz w:val="20"/>
          <w:szCs w:val="20"/>
        </w:rPr>
        <w:t xml:space="preserve">  </w:t>
      </w:r>
    </w:p>
    <w:p w14:paraId="565BFF23" w14:textId="3C3A3175" w:rsidR="00820F33" w:rsidRDefault="00820F33" w:rsidP="00FD0EAD">
      <w:pPr>
        <w:rPr>
          <w:b/>
          <w:bCs/>
          <w:i/>
          <w:sz w:val="28"/>
          <w:szCs w:val="28"/>
        </w:rPr>
      </w:pPr>
      <w:bookmarkStart w:id="4" w:name="_Hlk17103203"/>
      <w:bookmarkStart w:id="5" w:name="_Hlk526876777"/>
      <w:bookmarkStart w:id="6" w:name="_Hlk535656435"/>
      <w:bookmarkStart w:id="7" w:name="_Hlk25432997"/>
      <w:bookmarkStart w:id="8" w:name="_Hlk17193093"/>
      <w:bookmarkEnd w:id="0"/>
      <w:bookmarkEnd w:id="4"/>
      <w:bookmarkEnd w:id="5"/>
      <w:bookmarkEnd w:id="6"/>
      <w:bookmarkEnd w:id="7"/>
    </w:p>
    <w:p w14:paraId="3BDEF036" w14:textId="5AA77D0F" w:rsidR="00820F33" w:rsidRDefault="00820F33" w:rsidP="00FD0EAD">
      <w:pPr>
        <w:rPr>
          <w:b/>
          <w:bCs/>
          <w:i/>
          <w:sz w:val="28"/>
          <w:szCs w:val="28"/>
        </w:rPr>
      </w:pPr>
    </w:p>
    <w:tbl>
      <w:tblPr>
        <w:tblW w:w="0" w:type="auto"/>
        <w:tblInd w:w="85" w:type="dxa"/>
        <w:tblLook w:val="04A0" w:firstRow="1" w:lastRow="0" w:firstColumn="1" w:lastColumn="0" w:noHBand="0" w:noVBand="1"/>
      </w:tblPr>
      <w:tblGrid>
        <w:gridCol w:w="4622"/>
        <w:gridCol w:w="4653"/>
      </w:tblGrid>
      <w:tr w:rsidR="00E84F8B" w:rsidRPr="00045792" w14:paraId="4CE8EF26" w14:textId="77777777" w:rsidTr="008267C2">
        <w:trPr>
          <w:trHeight w:val="552"/>
        </w:trPr>
        <w:tc>
          <w:tcPr>
            <w:tcW w:w="4622" w:type="dxa"/>
          </w:tcPr>
          <w:p w14:paraId="3F02DEC9" w14:textId="0CAA41A3" w:rsidR="00820F33" w:rsidRPr="006A4286" w:rsidRDefault="00820F33" w:rsidP="00720E1D">
            <w:pPr>
              <w:rPr>
                <w:rFonts w:eastAsia="Calibri"/>
              </w:rPr>
            </w:pPr>
            <w:r w:rsidRPr="006A4286">
              <w:rPr>
                <w:rFonts w:eastAsia="Calibri"/>
              </w:rPr>
              <w:sym w:font="Wingdings" w:char="F0E0"/>
            </w:r>
            <w:r w:rsidRPr="006A4286">
              <w:rPr>
                <w:rFonts w:eastAsia="Calibri"/>
              </w:rPr>
              <w:t xml:space="preserve">  </w:t>
            </w:r>
            <w:hyperlink w:anchor="tc" w:history="1">
              <w:r w:rsidRPr="006A4286">
                <w:rPr>
                  <w:rStyle w:val="Hyperlink"/>
                  <w:rFonts w:eastAsia="Calibri"/>
                </w:rPr>
                <w:t>From the Technical Coordinator</w:t>
              </w:r>
            </w:hyperlink>
          </w:p>
          <w:p w14:paraId="6C299C75" w14:textId="375BB8BB" w:rsidR="00820F33" w:rsidRPr="006A4286" w:rsidRDefault="00820F33" w:rsidP="00720E1D">
            <w:pPr>
              <w:rPr>
                <w:rFonts w:eastAsia="Calibri"/>
                <w:sz w:val="16"/>
                <w:szCs w:val="16"/>
              </w:rPr>
            </w:pPr>
          </w:p>
        </w:tc>
        <w:tc>
          <w:tcPr>
            <w:tcW w:w="4653" w:type="dxa"/>
          </w:tcPr>
          <w:p w14:paraId="136433BC" w14:textId="77777777" w:rsidR="00820F33" w:rsidRDefault="00820F33" w:rsidP="00720E1D">
            <w:pPr>
              <w:rPr>
                <w:rFonts w:eastAsia="Calibri"/>
                <w:b/>
              </w:rPr>
            </w:pPr>
            <w:r w:rsidRPr="00FA5744">
              <w:rPr>
                <w:rFonts w:eastAsia="Calibri"/>
                <w:b/>
              </w:rPr>
              <w:sym w:font="Wingdings" w:char="F0E0"/>
            </w:r>
            <w:r>
              <w:rPr>
                <w:rFonts w:eastAsia="Calibri"/>
                <w:b/>
              </w:rPr>
              <w:t xml:space="preserve"> </w:t>
            </w:r>
            <w:r w:rsidRPr="00FA5744">
              <w:rPr>
                <w:rFonts w:eastAsia="Calibri"/>
                <w:b/>
              </w:rPr>
              <w:t xml:space="preserve"> </w:t>
            </w:r>
            <w:hyperlink w:anchor="sec" w:history="1">
              <w:r w:rsidRPr="006B1AA6">
                <w:rPr>
                  <w:rStyle w:val="Hyperlink"/>
                  <w:rFonts w:eastAsia="Calibri"/>
                </w:rPr>
                <w:t>From the Section Emergency Coordinator</w:t>
              </w:r>
            </w:hyperlink>
          </w:p>
          <w:p w14:paraId="06217743" w14:textId="77777777" w:rsidR="00820F33" w:rsidRPr="00045792" w:rsidRDefault="00820F33" w:rsidP="00720E1D">
            <w:pPr>
              <w:rPr>
                <w:rFonts w:eastAsia="Calibri"/>
                <w:b/>
                <w:sz w:val="16"/>
                <w:szCs w:val="16"/>
              </w:rPr>
            </w:pPr>
            <w:r w:rsidRPr="00045792">
              <w:rPr>
                <w:rFonts w:eastAsia="Calibri"/>
                <w:b/>
                <w:sz w:val="16"/>
                <w:szCs w:val="16"/>
              </w:rPr>
              <w:t xml:space="preserve">    </w:t>
            </w:r>
          </w:p>
        </w:tc>
      </w:tr>
      <w:tr w:rsidR="00E84F8B" w:rsidRPr="00FA5744" w14:paraId="0FEBF587" w14:textId="77777777" w:rsidTr="008267C2">
        <w:trPr>
          <w:trHeight w:val="552"/>
        </w:trPr>
        <w:tc>
          <w:tcPr>
            <w:tcW w:w="4622" w:type="dxa"/>
          </w:tcPr>
          <w:p w14:paraId="1F2B6C48" w14:textId="34365C77" w:rsidR="00820F33" w:rsidRPr="006A4286" w:rsidRDefault="00820F33" w:rsidP="00720E1D">
            <w:pPr>
              <w:rPr>
                <w:rFonts w:eastAsia="Calibri"/>
                <w:sz w:val="16"/>
                <w:szCs w:val="16"/>
              </w:rPr>
            </w:pPr>
            <w:r w:rsidRPr="00FA5744">
              <w:rPr>
                <w:rFonts w:eastAsia="Calibri"/>
                <w:b/>
              </w:rPr>
              <w:sym w:font="Wingdings" w:char="F0E0"/>
            </w:r>
            <w:r w:rsidRPr="00FA5744">
              <w:rPr>
                <w:rFonts w:eastAsia="Calibri"/>
                <w:b/>
              </w:rPr>
              <w:t xml:space="preserve"> </w:t>
            </w:r>
            <w:r>
              <w:rPr>
                <w:rFonts w:eastAsia="Calibri"/>
                <w:b/>
              </w:rPr>
              <w:t xml:space="preserve"> </w:t>
            </w:r>
            <w:hyperlink w:anchor="pic" w:history="1">
              <w:r w:rsidRPr="006B1AA6">
                <w:rPr>
                  <w:rStyle w:val="Hyperlink"/>
                  <w:rFonts w:eastAsia="Calibri"/>
                </w:rPr>
                <w:t>From the Public Information Coordinator</w:t>
              </w:r>
            </w:hyperlink>
          </w:p>
        </w:tc>
        <w:tc>
          <w:tcPr>
            <w:tcW w:w="4653" w:type="dxa"/>
          </w:tcPr>
          <w:p w14:paraId="5FE5DA13" w14:textId="77777777" w:rsidR="00820F33" w:rsidRPr="00FA5744" w:rsidRDefault="00820F33" w:rsidP="00720E1D">
            <w:pPr>
              <w:rPr>
                <w:rFonts w:eastAsia="Calibri"/>
                <w:b/>
              </w:rPr>
            </w:pPr>
            <w:bookmarkStart w:id="9" w:name="_Hlk54286461"/>
            <w:bookmarkEnd w:id="9"/>
            <w:r w:rsidRPr="006A4286">
              <w:rPr>
                <w:rFonts w:eastAsia="Calibri"/>
              </w:rPr>
              <w:sym w:font="Wingdings" w:char="F0E0"/>
            </w:r>
            <w:r w:rsidRPr="006A4286">
              <w:rPr>
                <w:rFonts w:eastAsia="Calibri"/>
              </w:rPr>
              <w:t xml:space="preserve"> </w:t>
            </w:r>
            <w:r>
              <w:rPr>
                <w:rFonts w:eastAsia="Calibri"/>
              </w:rPr>
              <w:t xml:space="preserve"> </w:t>
            </w:r>
            <w:hyperlink w:anchor="syc" w:history="1">
              <w:r w:rsidRPr="006A4286">
                <w:rPr>
                  <w:rStyle w:val="Hyperlink"/>
                  <w:rFonts w:eastAsia="Calibri"/>
                </w:rPr>
                <w:t>From the Section Youth Coordinator</w:t>
              </w:r>
            </w:hyperlink>
            <w:r w:rsidRPr="006A4286">
              <w:rPr>
                <w:rFonts w:eastAsia="Calibri"/>
              </w:rPr>
              <w:t xml:space="preserve"> </w:t>
            </w:r>
            <w:r w:rsidRPr="006A4286">
              <w:rPr>
                <w:rFonts w:eastAsia="Calibri"/>
                <w:sz w:val="16"/>
                <w:szCs w:val="16"/>
              </w:rPr>
              <w:t xml:space="preserve">                                                                   </w:t>
            </w:r>
          </w:p>
        </w:tc>
      </w:tr>
      <w:tr w:rsidR="00E84F8B" w:rsidRPr="00415C80" w14:paraId="1C6EF279" w14:textId="77777777" w:rsidTr="008267C2">
        <w:trPr>
          <w:trHeight w:val="552"/>
        </w:trPr>
        <w:tc>
          <w:tcPr>
            <w:tcW w:w="4622" w:type="dxa"/>
          </w:tcPr>
          <w:p w14:paraId="6A3701B9" w14:textId="6DA42ECE" w:rsidR="00820F33" w:rsidRDefault="00820F33" w:rsidP="00720E1D">
            <w:pPr>
              <w:rPr>
                <w:rStyle w:val="Hyperlink"/>
                <w:rFonts w:eastAsia="Calibri"/>
              </w:rPr>
            </w:pPr>
            <w:r w:rsidRPr="00AC558C">
              <w:rPr>
                <w:rFonts w:eastAsia="Calibri"/>
                <w:b/>
              </w:rPr>
              <w:sym w:font="Wingdings" w:char="F0E0"/>
            </w:r>
            <w:r>
              <w:rPr>
                <w:rFonts w:eastAsia="Calibri"/>
                <w:b/>
              </w:rPr>
              <w:t xml:space="preserve">  </w:t>
            </w:r>
            <w:hyperlink w:anchor="stm" w:history="1">
              <w:r w:rsidRPr="006A4286">
                <w:rPr>
                  <w:rStyle w:val="Hyperlink"/>
                  <w:rFonts w:eastAsia="Calibri"/>
                </w:rPr>
                <w:t>From the Section Traffic Manager</w:t>
              </w:r>
            </w:hyperlink>
          </w:p>
          <w:p w14:paraId="5B4A1390" w14:textId="77777777" w:rsidR="00820F33" w:rsidRPr="006A4286" w:rsidRDefault="00820F33" w:rsidP="00720E1D">
            <w:pPr>
              <w:rPr>
                <w:rFonts w:eastAsia="Calibri"/>
                <w:sz w:val="16"/>
                <w:szCs w:val="16"/>
              </w:rPr>
            </w:pPr>
          </w:p>
        </w:tc>
        <w:tc>
          <w:tcPr>
            <w:tcW w:w="4653" w:type="dxa"/>
          </w:tcPr>
          <w:p w14:paraId="43DD50BB" w14:textId="08029011" w:rsidR="00820F33" w:rsidRPr="00415C80" w:rsidRDefault="00820F33" w:rsidP="00720E1D">
            <w:pPr>
              <w:rPr>
                <w:rFonts w:eastAsia="Calibri"/>
              </w:rPr>
            </w:pPr>
            <w:r w:rsidRPr="008D0D92">
              <w:rPr>
                <w:rFonts w:eastAsia="Calibri"/>
              </w:rPr>
              <w:sym w:font="Wingdings" w:char="F0E0"/>
            </w:r>
            <w:r w:rsidRPr="008D0D92">
              <w:rPr>
                <w:rFonts w:eastAsia="Calibri"/>
              </w:rPr>
              <w:t xml:space="preserve"> </w:t>
            </w:r>
            <w:r>
              <w:rPr>
                <w:rFonts w:eastAsia="Calibri"/>
              </w:rPr>
              <w:t xml:space="preserve"> </w:t>
            </w:r>
            <w:hyperlink w:anchor="training" w:history="1">
              <w:r w:rsidRPr="006A4286">
                <w:rPr>
                  <w:rStyle w:val="Hyperlink"/>
                  <w:rFonts w:eastAsia="Calibri"/>
                </w:rPr>
                <w:t>ARES Training Update</w:t>
              </w:r>
            </w:hyperlink>
          </w:p>
        </w:tc>
      </w:tr>
      <w:tr w:rsidR="00E84F8B" w:rsidRPr="00D4056F" w14:paraId="6E97E1C4" w14:textId="77777777" w:rsidTr="008267C2">
        <w:trPr>
          <w:trHeight w:val="552"/>
        </w:trPr>
        <w:tc>
          <w:tcPr>
            <w:tcW w:w="4622" w:type="dxa"/>
          </w:tcPr>
          <w:p w14:paraId="6758CBF2" w14:textId="10EC4ABD" w:rsidR="00820F33" w:rsidRPr="00AC558C" w:rsidRDefault="00820F33" w:rsidP="00720E1D">
            <w:pPr>
              <w:rPr>
                <w:rFonts w:eastAsia="Calibri"/>
                <w:b/>
              </w:rPr>
            </w:pPr>
            <w:r w:rsidRPr="00D4056F">
              <w:rPr>
                <w:rFonts w:eastAsia="Calibri"/>
              </w:rPr>
              <w:sym w:font="Wingdings" w:char="F0E0"/>
            </w:r>
            <w:r>
              <w:rPr>
                <w:rFonts w:eastAsia="Calibri"/>
              </w:rPr>
              <w:t xml:space="preserve">  </w:t>
            </w:r>
            <w:hyperlink w:anchor="acc" w:history="1">
              <w:r w:rsidR="008A63A1" w:rsidRPr="008604F3">
                <w:rPr>
                  <w:rStyle w:val="Hyperlink"/>
                </w:rPr>
                <w:t>From the Affiliated Clubs Coordinator</w:t>
              </w:r>
            </w:hyperlink>
          </w:p>
        </w:tc>
        <w:tc>
          <w:tcPr>
            <w:tcW w:w="4653" w:type="dxa"/>
          </w:tcPr>
          <w:p w14:paraId="5494E166" w14:textId="1B32CB51" w:rsidR="00820F33" w:rsidRPr="00D4056F" w:rsidRDefault="00820F33" w:rsidP="00720E1D">
            <w:pPr>
              <w:rPr>
                <w:rFonts w:eastAsia="Calibri"/>
              </w:rPr>
            </w:pPr>
            <w:r w:rsidRPr="00D4056F">
              <w:rPr>
                <w:rFonts w:eastAsia="Calibri"/>
                <w:b/>
              </w:rPr>
              <w:sym w:font="Wingdings" w:char="F0E0"/>
            </w:r>
            <w:r>
              <w:rPr>
                <w:rFonts w:eastAsia="Calibri"/>
                <w:b/>
              </w:rPr>
              <w:t xml:space="preserve">  </w:t>
            </w:r>
            <w:hyperlink w:anchor="national" w:history="1">
              <w:r w:rsidR="00EA75B2" w:rsidRPr="00BD4278">
                <w:rPr>
                  <w:rStyle w:val="Hyperlink"/>
                </w:rPr>
                <w:t>National News</w:t>
              </w:r>
            </w:hyperlink>
          </w:p>
        </w:tc>
      </w:tr>
      <w:tr w:rsidR="00E84F8B" w:rsidRPr="00906240" w14:paraId="3E453803" w14:textId="77777777" w:rsidTr="008267C2">
        <w:trPr>
          <w:trHeight w:val="552"/>
        </w:trPr>
        <w:tc>
          <w:tcPr>
            <w:tcW w:w="4622" w:type="dxa"/>
          </w:tcPr>
          <w:p w14:paraId="53BD02A1" w14:textId="597D4FC0" w:rsidR="00820F33" w:rsidRPr="006A4286" w:rsidRDefault="00820F33" w:rsidP="00720E1D">
            <w:pPr>
              <w:rPr>
                <w:rFonts w:eastAsia="Calibri"/>
              </w:rPr>
            </w:pPr>
            <w:r>
              <w:sym w:font="Wingdings" w:char="F0E0"/>
            </w:r>
            <w:r>
              <w:t xml:space="preserve">  </w:t>
            </w:r>
            <w:hyperlink w:anchor="club" w:history="1">
              <w:r w:rsidR="00EA75B2" w:rsidRPr="008604F3">
                <w:rPr>
                  <w:rStyle w:val="Hyperlink"/>
                </w:rPr>
                <w:t>Club Corner</w:t>
              </w:r>
            </w:hyperlink>
          </w:p>
        </w:tc>
        <w:tc>
          <w:tcPr>
            <w:tcW w:w="4653" w:type="dxa"/>
          </w:tcPr>
          <w:p w14:paraId="151AC005" w14:textId="77777777" w:rsidR="00820F33" w:rsidRPr="00906240" w:rsidRDefault="00820F33" w:rsidP="00720E1D">
            <w:pPr>
              <w:rPr>
                <w:rFonts w:eastAsia="Calibri"/>
                <w:bCs/>
              </w:rPr>
            </w:pPr>
            <w:r>
              <w:sym w:font="Wingdings" w:char="F0E0"/>
            </w:r>
            <w:r>
              <w:t xml:space="preserve">  </w:t>
            </w:r>
            <w:hyperlink w:anchor="contest" w:history="1">
              <w:r w:rsidRPr="00FF585A">
                <w:rPr>
                  <w:rStyle w:val="Hyperlink"/>
                </w:rPr>
                <w:t>Contest Corner</w:t>
              </w:r>
            </w:hyperlink>
          </w:p>
        </w:tc>
      </w:tr>
      <w:tr w:rsidR="00E84F8B" w:rsidRPr="00FA5744" w14:paraId="383290D7" w14:textId="77777777" w:rsidTr="008267C2">
        <w:trPr>
          <w:trHeight w:val="552"/>
        </w:trPr>
        <w:tc>
          <w:tcPr>
            <w:tcW w:w="4622" w:type="dxa"/>
          </w:tcPr>
          <w:p w14:paraId="0082ADC6" w14:textId="1D5B5D8E" w:rsidR="00820F33" w:rsidRPr="006A4286" w:rsidRDefault="00820F33" w:rsidP="00720E1D">
            <w:pPr>
              <w:rPr>
                <w:rFonts w:eastAsia="Calibri"/>
                <w:sz w:val="16"/>
                <w:szCs w:val="16"/>
              </w:rPr>
            </w:pPr>
            <w:bookmarkStart w:id="10" w:name="_Hlk531544711"/>
            <w:r>
              <w:sym w:font="Wingdings" w:char="F0E0"/>
            </w:r>
            <w:r>
              <w:t xml:space="preserve"> </w:t>
            </w:r>
            <w:bookmarkEnd w:id="10"/>
            <w:r>
              <w:t xml:space="preserve"> </w:t>
            </w:r>
            <w:hyperlink w:anchor="dx" w:history="1">
              <w:r w:rsidR="008A63A1" w:rsidRPr="00E64495">
                <w:rPr>
                  <w:rStyle w:val="Hyperlink"/>
                </w:rPr>
                <w:t>DX This Week</w:t>
              </w:r>
            </w:hyperlink>
          </w:p>
        </w:tc>
        <w:tc>
          <w:tcPr>
            <w:tcW w:w="4653" w:type="dxa"/>
          </w:tcPr>
          <w:p w14:paraId="305140E0" w14:textId="77777777" w:rsidR="00820F33" w:rsidRPr="00FA5744" w:rsidRDefault="00820F33" w:rsidP="00720E1D">
            <w:pPr>
              <w:rPr>
                <w:rFonts w:eastAsia="Calibri"/>
                <w:b/>
              </w:rPr>
            </w:pPr>
            <w:r w:rsidRPr="003A1ED3">
              <w:rPr>
                <w:color w:val="000000" w:themeColor="text1"/>
              </w:rPr>
              <w:sym w:font="Wingdings" w:char="F0E0"/>
            </w:r>
            <w:r>
              <w:rPr>
                <w:color w:val="000000" w:themeColor="text1"/>
              </w:rPr>
              <w:t xml:space="preserve">  </w:t>
            </w:r>
            <w:hyperlink w:anchor="one" w:history="1">
              <w:r w:rsidRPr="00C42D53">
                <w:rPr>
                  <w:rStyle w:val="Hyperlink"/>
                </w:rPr>
                <w:t>One Question Questionnaire</w:t>
              </w:r>
            </w:hyperlink>
          </w:p>
        </w:tc>
      </w:tr>
      <w:tr w:rsidR="00E84F8B" w:rsidRPr="003931EB" w14:paraId="4D8B5295" w14:textId="77777777" w:rsidTr="008267C2">
        <w:trPr>
          <w:trHeight w:val="552"/>
        </w:trPr>
        <w:tc>
          <w:tcPr>
            <w:tcW w:w="4622" w:type="dxa"/>
          </w:tcPr>
          <w:p w14:paraId="06EB67AE" w14:textId="6FBCAB7E" w:rsidR="00820F33" w:rsidRPr="003A1ED3" w:rsidRDefault="008A63A1" w:rsidP="00720E1D">
            <w:pPr>
              <w:rPr>
                <w:color w:val="000000" w:themeColor="text1"/>
              </w:rPr>
            </w:pPr>
            <w:r>
              <w:sym w:font="Wingdings" w:char="F0E0"/>
            </w:r>
            <w:r>
              <w:t xml:space="preserve">  </w:t>
            </w:r>
            <w:hyperlink w:anchor="south_40" w:history="1">
              <w:r w:rsidR="006435AB" w:rsidRPr="006435AB">
                <w:rPr>
                  <w:rStyle w:val="Hyperlink"/>
                </w:rPr>
                <w:t>South 40</w:t>
              </w:r>
            </w:hyperlink>
            <w:r>
              <w:t xml:space="preserve">                                                                              </w:t>
            </w:r>
          </w:p>
        </w:tc>
        <w:tc>
          <w:tcPr>
            <w:tcW w:w="4653" w:type="dxa"/>
          </w:tcPr>
          <w:p w14:paraId="0FF538A9" w14:textId="77777777" w:rsidR="00820F33" w:rsidRPr="003931EB" w:rsidRDefault="00820F33" w:rsidP="00720E1D">
            <w:pPr>
              <w:jc w:val="both"/>
              <w:rPr>
                <w:rFonts w:eastAsia="Calibri"/>
                <w:b/>
              </w:rPr>
            </w:pPr>
            <w:r>
              <w:sym w:font="Wingdings" w:char="F0E0"/>
            </w:r>
            <w:r>
              <w:t xml:space="preserve">  </w:t>
            </w:r>
            <w:hyperlink w:anchor="final" w:history="1">
              <w:r w:rsidRPr="006A4286">
                <w:rPr>
                  <w:rStyle w:val="Hyperlink"/>
                  <w:rFonts w:eastAsia="Calibri"/>
                </w:rPr>
                <w:t>Final..  Final..</w:t>
              </w:r>
            </w:hyperlink>
          </w:p>
        </w:tc>
      </w:tr>
    </w:tbl>
    <w:p w14:paraId="798E5C2B" w14:textId="7A74E3AB" w:rsidR="008F599B" w:rsidRDefault="00163B1B" w:rsidP="00FD0EAD">
      <w:pPr>
        <w:rPr>
          <w:b/>
          <w:bCs/>
          <w:i/>
          <w:sz w:val="28"/>
          <w:szCs w:val="28"/>
        </w:rPr>
      </w:pPr>
      <w:r>
        <w:rPr>
          <w:noProof/>
        </w:rPr>
        <w:drawing>
          <wp:anchor distT="0" distB="0" distL="114300" distR="114300" simplePos="0" relativeHeight="253162496" behindDoc="0" locked="0" layoutInCell="1" allowOverlap="1" wp14:anchorId="714F0616" wp14:editId="27DE9D15">
            <wp:simplePos x="0" y="0"/>
            <wp:positionH relativeFrom="column">
              <wp:posOffset>200025</wp:posOffset>
            </wp:positionH>
            <wp:positionV relativeFrom="paragraph">
              <wp:posOffset>166052</wp:posOffset>
            </wp:positionV>
            <wp:extent cx="5249714" cy="2743200"/>
            <wp:effectExtent l="0" t="0" r="8255" b="0"/>
            <wp:wrapSquare wrapText="bothSides"/>
            <wp:docPr id="36" name="Picture 36" descr="A cross on top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cross on top of a mountain&#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49714" cy="2743200"/>
                    </a:xfrm>
                    <a:prstGeom prst="rect">
                      <a:avLst/>
                    </a:prstGeom>
                    <a:noFill/>
                    <a:ln>
                      <a:noFill/>
                    </a:ln>
                  </pic:spPr>
                </pic:pic>
              </a:graphicData>
            </a:graphic>
          </wp:anchor>
        </w:drawing>
      </w:r>
    </w:p>
    <w:p w14:paraId="37A12EB6" w14:textId="5C079DD7" w:rsidR="008F599B" w:rsidRDefault="008F599B" w:rsidP="00FD0EAD">
      <w:pPr>
        <w:rPr>
          <w:b/>
          <w:bCs/>
          <w:i/>
          <w:sz w:val="28"/>
          <w:szCs w:val="28"/>
        </w:rPr>
      </w:pPr>
    </w:p>
    <w:p w14:paraId="31B65BD3" w14:textId="7474C9E3" w:rsidR="008F599B" w:rsidRDefault="008F599B" w:rsidP="00FD0EAD">
      <w:pPr>
        <w:rPr>
          <w:b/>
          <w:bCs/>
          <w:i/>
          <w:sz w:val="36"/>
          <w:szCs w:val="36"/>
        </w:rPr>
      </w:pPr>
    </w:p>
    <w:p w14:paraId="75333523" w14:textId="29895A13" w:rsidR="008C6DB9" w:rsidRDefault="008C6DB9" w:rsidP="008C6DB9">
      <w:pPr>
        <w:rPr>
          <w:color w:val="676767"/>
          <w:sz w:val="32"/>
          <w:szCs w:val="32"/>
          <w:shd w:val="clear" w:color="auto" w:fill="F8F8F8"/>
        </w:rPr>
      </w:pPr>
    </w:p>
    <w:p w14:paraId="3C8A2FA2" w14:textId="77777777" w:rsidR="005C63CA" w:rsidRDefault="005C63CA" w:rsidP="00FD0EAD">
      <w:pPr>
        <w:rPr>
          <w:b/>
          <w:bCs/>
          <w:i/>
          <w:sz w:val="28"/>
          <w:szCs w:val="28"/>
        </w:rPr>
      </w:pPr>
    </w:p>
    <w:p w14:paraId="6C03A654" w14:textId="2BACF23B" w:rsidR="005C63CA" w:rsidRPr="001033F4" w:rsidRDefault="000A42A7" w:rsidP="00FD0EAD">
      <w:pPr>
        <w:rPr>
          <w:b/>
          <w:bCs/>
          <w:i/>
          <w:sz w:val="36"/>
          <w:szCs w:val="36"/>
        </w:rPr>
      </w:pPr>
      <w:r>
        <w:rPr>
          <w:b/>
          <w:bCs/>
          <w:i/>
          <w:sz w:val="36"/>
          <w:szCs w:val="36"/>
        </w:rPr>
        <w:t xml:space="preserve">          </w:t>
      </w:r>
    </w:p>
    <w:p w14:paraId="1630A6AC" w14:textId="77777777" w:rsidR="00163B1B" w:rsidRDefault="00163B1B" w:rsidP="00FD0EAD">
      <w:pPr>
        <w:rPr>
          <w:b/>
          <w:bCs/>
          <w:i/>
          <w:sz w:val="28"/>
          <w:szCs w:val="28"/>
        </w:rPr>
      </w:pPr>
    </w:p>
    <w:p w14:paraId="5F04787C" w14:textId="77777777" w:rsidR="00163B1B" w:rsidRDefault="00163B1B" w:rsidP="00FD0EAD">
      <w:pPr>
        <w:rPr>
          <w:b/>
          <w:bCs/>
          <w:i/>
          <w:sz w:val="28"/>
          <w:szCs w:val="28"/>
        </w:rPr>
      </w:pPr>
    </w:p>
    <w:p w14:paraId="130D15D7" w14:textId="77777777" w:rsidR="00163B1B" w:rsidRDefault="00163B1B" w:rsidP="00FD0EAD">
      <w:pPr>
        <w:rPr>
          <w:b/>
          <w:bCs/>
          <w:i/>
          <w:sz w:val="28"/>
          <w:szCs w:val="28"/>
        </w:rPr>
      </w:pPr>
    </w:p>
    <w:p w14:paraId="712ADE9F" w14:textId="77777777" w:rsidR="00163B1B" w:rsidRDefault="00163B1B" w:rsidP="00FD0EAD">
      <w:pPr>
        <w:rPr>
          <w:b/>
          <w:bCs/>
          <w:i/>
          <w:sz w:val="28"/>
          <w:szCs w:val="28"/>
        </w:rPr>
      </w:pPr>
    </w:p>
    <w:p w14:paraId="1025597B" w14:textId="77777777" w:rsidR="00163B1B" w:rsidRDefault="00163B1B" w:rsidP="00FD0EAD">
      <w:pPr>
        <w:rPr>
          <w:b/>
          <w:bCs/>
          <w:i/>
          <w:sz w:val="28"/>
          <w:szCs w:val="28"/>
        </w:rPr>
      </w:pPr>
    </w:p>
    <w:p w14:paraId="3F16A7CB" w14:textId="77777777" w:rsidR="00163B1B" w:rsidRDefault="00163B1B" w:rsidP="00FD0EAD">
      <w:pPr>
        <w:rPr>
          <w:b/>
          <w:bCs/>
          <w:i/>
          <w:sz w:val="28"/>
          <w:szCs w:val="28"/>
        </w:rPr>
      </w:pPr>
    </w:p>
    <w:p w14:paraId="42D9C8E5" w14:textId="77777777" w:rsidR="00163B1B" w:rsidRDefault="00163B1B" w:rsidP="00FD0EAD">
      <w:pPr>
        <w:rPr>
          <w:b/>
          <w:bCs/>
          <w:i/>
          <w:sz w:val="28"/>
          <w:szCs w:val="28"/>
        </w:rPr>
      </w:pPr>
    </w:p>
    <w:p w14:paraId="791ECCBD" w14:textId="77777777" w:rsidR="00163B1B" w:rsidRDefault="00163B1B" w:rsidP="00FD0EAD">
      <w:pPr>
        <w:rPr>
          <w:b/>
          <w:bCs/>
          <w:i/>
          <w:sz w:val="28"/>
          <w:szCs w:val="28"/>
        </w:rPr>
      </w:pPr>
    </w:p>
    <w:p w14:paraId="24E4C8EF" w14:textId="77777777" w:rsidR="00163B1B" w:rsidRDefault="00163B1B" w:rsidP="00FD0EAD">
      <w:pPr>
        <w:rPr>
          <w:b/>
          <w:bCs/>
          <w:i/>
          <w:sz w:val="28"/>
          <w:szCs w:val="28"/>
        </w:rPr>
      </w:pPr>
    </w:p>
    <w:p w14:paraId="25EEC0F4" w14:textId="4E1EAB40" w:rsidR="00163B1B" w:rsidRDefault="00163B1B" w:rsidP="00163B1B">
      <w:pPr>
        <w:pBdr>
          <w:bottom w:val="single" w:sz="12" w:space="1" w:color="auto"/>
        </w:pBdr>
        <w:rPr>
          <w:b/>
          <w:bCs/>
          <w:iCs/>
          <w:sz w:val="28"/>
          <w:szCs w:val="28"/>
        </w:rPr>
      </w:pPr>
      <w:r>
        <w:rPr>
          <w:b/>
          <w:bCs/>
          <w:iCs/>
          <w:sz w:val="28"/>
          <w:szCs w:val="28"/>
        </w:rPr>
        <w:t>I want to wish you all a Happy and Joyous Easter next weekend!  Enjoy time with your family and friends.  The next issue of PostScript will be issued the weekend of April 15</w:t>
      </w:r>
      <w:r w:rsidRPr="000679D5">
        <w:rPr>
          <w:b/>
          <w:bCs/>
          <w:iCs/>
          <w:sz w:val="28"/>
          <w:szCs w:val="28"/>
          <w:vertAlign w:val="superscript"/>
        </w:rPr>
        <w:t>th</w:t>
      </w:r>
      <w:r>
        <w:rPr>
          <w:b/>
          <w:bCs/>
          <w:iCs/>
          <w:sz w:val="28"/>
          <w:szCs w:val="28"/>
        </w:rPr>
        <w:t xml:space="preserve"> so that everyone can have some time off.</w:t>
      </w:r>
    </w:p>
    <w:p w14:paraId="1917E4B2" w14:textId="77777777" w:rsidR="005C63CA" w:rsidRDefault="005C63CA" w:rsidP="00FD0EAD">
      <w:pPr>
        <w:rPr>
          <w:b/>
          <w:bCs/>
          <w:i/>
          <w:sz w:val="28"/>
          <w:szCs w:val="28"/>
        </w:rPr>
      </w:pPr>
    </w:p>
    <w:p w14:paraId="00D631FB" w14:textId="77777777" w:rsidR="001033F4" w:rsidRDefault="001033F4" w:rsidP="001033F4">
      <w:pPr>
        <w:rPr>
          <w:b/>
          <w:bCs/>
          <w:i/>
          <w:sz w:val="28"/>
          <w:szCs w:val="28"/>
        </w:rPr>
      </w:pPr>
    </w:p>
    <w:p w14:paraId="36326347" w14:textId="0BFCEB29" w:rsidR="001033F4" w:rsidRPr="00FD0EAD" w:rsidRDefault="001033F4" w:rsidP="001033F4">
      <w:pPr>
        <w:rPr>
          <w:b/>
          <w:bCs/>
          <w:i/>
          <w:sz w:val="28"/>
          <w:szCs w:val="28"/>
        </w:rPr>
      </w:pPr>
      <w:bookmarkStart w:id="11" w:name="_Hlk125787413"/>
      <w:bookmarkStart w:id="12" w:name="tc"/>
      <w:bookmarkEnd w:id="12"/>
      <w:r w:rsidRPr="00FD0EAD">
        <w:rPr>
          <w:b/>
          <w:bCs/>
          <w:i/>
          <w:sz w:val="28"/>
          <w:szCs w:val="28"/>
        </w:rPr>
        <w:t>From the Technical Coordinator</w:t>
      </w:r>
    </w:p>
    <w:p w14:paraId="46176725" w14:textId="77777777" w:rsidR="001033F4" w:rsidRPr="00FD0EAD" w:rsidRDefault="001033F4" w:rsidP="001033F4">
      <w:pPr>
        <w:rPr>
          <w:b/>
          <w:bCs/>
          <w:i/>
        </w:rPr>
      </w:pPr>
      <w:r w:rsidRPr="00FD0EAD">
        <w:rPr>
          <w:b/>
          <w:bCs/>
          <w:i/>
        </w:rPr>
        <w:t>Jeff Kopcak – K8JTK   TC</w:t>
      </w:r>
    </w:p>
    <w:p w14:paraId="0ADCD3CE" w14:textId="3D275A2E" w:rsidR="001033F4" w:rsidRDefault="00000000" w:rsidP="001033F4">
      <w:pPr>
        <w:rPr>
          <w:bCs/>
        </w:rPr>
      </w:pPr>
      <w:hyperlink r:id="rId12" w:history="1">
        <w:r w:rsidR="00350E1F" w:rsidRPr="00B86982">
          <w:rPr>
            <w:rStyle w:val="Hyperlink"/>
          </w:rPr>
          <w:t>K8JTK@arrl.net</w:t>
        </w:r>
      </w:hyperlink>
      <w:r w:rsidR="001033F4" w:rsidRPr="00FD0EAD">
        <w:rPr>
          <w:bCs/>
        </w:rPr>
        <w:t xml:space="preserve">  </w:t>
      </w:r>
    </w:p>
    <w:bookmarkEnd w:id="11"/>
    <w:p w14:paraId="45AD241E" w14:textId="0CA899AC" w:rsidR="005C63CA" w:rsidRDefault="005C63CA" w:rsidP="00FD0EAD">
      <w:pPr>
        <w:rPr>
          <w:b/>
          <w:bCs/>
          <w:i/>
          <w:sz w:val="28"/>
          <w:szCs w:val="28"/>
        </w:rPr>
      </w:pPr>
    </w:p>
    <w:p w14:paraId="38166BE1" w14:textId="24177F36" w:rsidR="008C6DB9" w:rsidRPr="000374E4" w:rsidRDefault="001033F4" w:rsidP="008C6DB9">
      <w:r>
        <w:rPr>
          <w:noProof/>
        </w:rPr>
        <w:drawing>
          <wp:anchor distT="0" distB="0" distL="114300" distR="114300" simplePos="0" relativeHeight="253083648" behindDoc="0" locked="0" layoutInCell="1" allowOverlap="1" wp14:anchorId="5223747B" wp14:editId="540D1486">
            <wp:simplePos x="0" y="0"/>
            <wp:positionH relativeFrom="margin">
              <wp:posOffset>2433320</wp:posOffset>
            </wp:positionH>
            <wp:positionV relativeFrom="paragraph">
              <wp:posOffset>166053</wp:posOffset>
            </wp:positionV>
            <wp:extent cx="3312160" cy="2209800"/>
            <wp:effectExtent l="0" t="0" r="2540" b="0"/>
            <wp:wrapSquare wrapText="bothSides"/>
            <wp:docPr id="11" name="Picture 11" descr="A person standing next to a table with signs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standing next to a table with signs on it&#10;&#10;Description automatically generated with medium confidenc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12160" cy="2209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C6DB9" w:rsidRPr="000374E4">
        <w:t>Hey gang,</w:t>
      </w:r>
    </w:p>
    <w:p w14:paraId="7A167ABE" w14:textId="77777777" w:rsidR="00163B1B" w:rsidRDefault="00163B1B" w:rsidP="00163B1B">
      <w:r>
        <w:t xml:space="preserve">Time is running out! No, not on some great offer but to complete station evaluations - if you were grandfathered and still haven’t completed one.  I’ve covered this topic previously describing two different ways and methodologies for tackling this requirement.  First </w:t>
      </w:r>
      <w:hyperlink r:id="rId14" w:history="1">
        <w:r>
          <w:rPr>
            <w:rStyle w:val="Hyperlink"/>
          </w:rPr>
          <w:t>using the exemption formula and math</w:t>
        </w:r>
      </w:hyperlink>
      <w:r>
        <w:t xml:space="preserve">, second </w:t>
      </w:r>
      <w:hyperlink r:id="rId15" w:history="1">
        <w:r>
          <w:rPr>
            <w:rStyle w:val="Hyperlink"/>
          </w:rPr>
          <w:t>demonstrating online calculators and “worst case scenarios.”</w:t>
        </w:r>
      </w:hyperlink>
      <w:r>
        <w:t xml:space="preserve">  This time I’ll use available data for my station.</w:t>
      </w:r>
    </w:p>
    <w:p w14:paraId="4B6FCB27" w14:textId="77777777" w:rsidR="00163B1B" w:rsidRDefault="00163B1B" w:rsidP="00163B1B">
      <w:r>
        <w:t>Remember:</w:t>
      </w:r>
    </w:p>
    <w:p w14:paraId="1AD16206" w14:textId="77777777" w:rsidR="00163B1B" w:rsidRDefault="00163B1B" w:rsidP="00163B1B">
      <w:pPr>
        <w:pStyle w:val="ListParagraph"/>
        <w:numPr>
          <w:ilvl w:val="0"/>
          <w:numId w:val="29"/>
        </w:numPr>
        <w:spacing w:after="160" w:line="256" w:lineRule="auto"/>
      </w:pPr>
      <w:r>
        <w:t>Any station built or modified (change in power, antenna, operating band/s, moving the antenna, changing the antenna, etc.) requires an evaluation to be performed at that time</w:t>
      </w:r>
    </w:p>
    <w:p w14:paraId="6DAA4543" w14:textId="77777777" w:rsidR="00163B1B" w:rsidRDefault="00163B1B" w:rsidP="00163B1B">
      <w:pPr>
        <w:pStyle w:val="ListParagraph"/>
        <w:numPr>
          <w:ilvl w:val="0"/>
          <w:numId w:val="29"/>
        </w:numPr>
        <w:spacing w:after="160" w:line="256" w:lineRule="auto"/>
      </w:pPr>
      <w:r>
        <w:t>Stations built before May 3, 2021 (and not modified) have until May 2023 to perform an evaluation</w:t>
      </w:r>
    </w:p>
    <w:p w14:paraId="38300750" w14:textId="77777777" w:rsidR="00163B1B" w:rsidRDefault="00163B1B" w:rsidP="00163B1B">
      <w:pPr>
        <w:pStyle w:val="ListParagraph"/>
        <w:numPr>
          <w:ilvl w:val="0"/>
          <w:numId w:val="29"/>
        </w:numPr>
        <w:spacing w:after="160" w:line="256" w:lineRule="auto"/>
      </w:pPr>
      <w:r>
        <w:t>FCC exposure rules haven’t changed</w:t>
      </w:r>
    </w:p>
    <w:p w14:paraId="2595582A" w14:textId="77777777" w:rsidR="00163B1B" w:rsidRDefault="00163B1B" w:rsidP="00163B1B">
      <w:pPr>
        <w:pStyle w:val="ListParagraph"/>
        <w:numPr>
          <w:ilvl w:val="0"/>
          <w:numId w:val="29"/>
        </w:numPr>
        <w:spacing w:after="160" w:line="256" w:lineRule="auto"/>
      </w:pPr>
      <w:r>
        <w:t>Hams are no longer categorically excluded from performing evaluations</w:t>
      </w:r>
    </w:p>
    <w:p w14:paraId="6D63FD66" w14:textId="77777777" w:rsidR="00163B1B" w:rsidRDefault="00163B1B" w:rsidP="00163B1B">
      <w:pPr>
        <w:pStyle w:val="ListParagraph"/>
        <w:numPr>
          <w:ilvl w:val="0"/>
          <w:numId w:val="29"/>
        </w:numPr>
        <w:spacing w:after="160" w:line="256" w:lineRule="auto"/>
      </w:pPr>
      <w:r>
        <w:t>Nothing is submitted to the FCC. Calculations only need to be available when a station inspection is performed.</w:t>
      </w:r>
    </w:p>
    <w:p w14:paraId="2FFD3076" w14:textId="77777777" w:rsidR="00163B1B" w:rsidRDefault="00163B1B" w:rsidP="00163B1B">
      <w:pPr>
        <w:pStyle w:val="ListParagraph"/>
        <w:numPr>
          <w:ilvl w:val="0"/>
          <w:numId w:val="29"/>
        </w:numPr>
        <w:spacing w:after="160" w:line="256" w:lineRule="auto"/>
      </w:pPr>
      <w:r>
        <w:t>Calculations for HTs are the responsibility of the manufacturer</w:t>
      </w:r>
    </w:p>
    <w:p w14:paraId="1F38E2D4" w14:textId="77777777" w:rsidR="00163B1B" w:rsidRDefault="00163B1B" w:rsidP="00163B1B">
      <w:r>
        <w:t xml:space="preserve">A </w:t>
      </w:r>
      <w:hyperlink r:id="rId16" w:history="1">
        <w:r>
          <w:rPr>
            <w:rStyle w:val="Hyperlink"/>
          </w:rPr>
          <w:t>guided walkthrough calculator</w:t>
        </w:r>
      </w:hyperlink>
      <w:r>
        <w:t xml:space="preserve"> created by our own Technical Specialist Jason – N8EI is available on his site.  The ARRL provides an online </w:t>
      </w:r>
      <w:hyperlink r:id="rId17" w:history="1">
        <w:r>
          <w:rPr>
            <w:rStyle w:val="Hyperlink"/>
          </w:rPr>
          <w:t>RF Exposure Calculator</w:t>
        </w:r>
      </w:hyperlink>
      <w:r>
        <w:t xml:space="preserve"> with </w:t>
      </w:r>
      <w:hyperlink r:id="rId18" w:history="1">
        <w:r>
          <w:rPr>
            <w:rStyle w:val="Hyperlink"/>
          </w:rPr>
          <w:t>detailed instructions</w:t>
        </w:r>
      </w:hyperlink>
      <w:r>
        <w:t xml:space="preserve">.  A </w:t>
      </w:r>
      <w:hyperlink r:id="rId19" w:history="1">
        <w:r>
          <w:rPr>
            <w:rStyle w:val="Hyperlink"/>
          </w:rPr>
          <w:t>Station Evaluation Worksheet</w:t>
        </w:r>
      </w:hyperlink>
      <w:r>
        <w:t xml:space="preserve"> is an alternative option to taking screenshots and printing online calculator results.</w:t>
      </w:r>
    </w:p>
    <w:p w14:paraId="6462AF30" w14:textId="77777777" w:rsidR="00163B1B" w:rsidRDefault="00163B1B" w:rsidP="00163B1B">
      <w:r>
        <w:t>Information needed:</w:t>
      </w:r>
    </w:p>
    <w:p w14:paraId="38E7ABEA" w14:textId="77777777" w:rsidR="00163B1B" w:rsidRDefault="00163B1B" w:rsidP="00163B1B">
      <w:pPr>
        <w:pStyle w:val="ListParagraph"/>
        <w:numPr>
          <w:ilvl w:val="0"/>
          <w:numId w:val="30"/>
        </w:numPr>
        <w:spacing w:after="160" w:line="256" w:lineRule="auto"/>
      </w:pPr>
      <w:r>
        <w:rPr>
          <w:b/>
          <w:bCs/>
        </w:rPr>
        <w:t>Power at Antenna</w:t>
      </w:r>
      <w:r>
        <w:t>:</w:t>
      </w:r>
    </w:p>
    <w:p w14:paraId="2ABB03EE" w14:textId="77777777" w:rsidR="00163B1B" w:rsidRDefault="00163B1B" w:rsidP="00163B1B">
      <w:pPr>
        <w:pStyle w:val="ListParagraph"/>
        <w:numPr>
          <w:ilvl w:val="1"/>
          <w:numId w:val="30"/>
        </w:numPr>
        <w:spacing w:after="160" w:line="256" w:lineRule="auto"/>
      </w:pPr>
      <w:r>
        <w:t>Determined by coax length, type of feedline, loss per 100 feet, and power into the line.  Power out of the radio, less feedline loss, before antenna gain.</w:t>
      </w:r>
    </w:p>
    <w:p w14:paraId="639285B8" w14:textId="77777777" w:rsidR="00163B1B" w:rsidRDefault="00000000" w:rsidP="00163B1B">
      <w:pPr>
        <w:pStyle w:val="ListParagraph"/>
        <w:numPr>
          <w:ilvl w:val="1"/>
          <w:numId w:val="30"/>
        </w:numPr>
        <w:spacing w:after="160" w:line="256" w:lineRule="auto"/>
      </w:pPr>
      <w:hyperlink r:id="rId20" w:history="1">
        <w:r w:rsidR="00163B1B">
          <w:rPr>
            <w:rStyle w:val="Hyperlink"/>
          </w:rPr>
          <w:t>A Coax Cable Loss Calculator</w:t>
        </w:r>
      </w:hyperlink>
      <w:r w:rsidR="00163B1B">
        <w:t xml:space="preserve"> can help answer this question (same one on the ARRL instruction page)</w:t>
      </w:r>
    </w:p>
    <w:p w14:paraId="0720CFE5" w14:textId="77777777" w:rsidR="00163B1B" w:rsidRDefault="00163B1B" w:rsidP="00163B1B">
      <w:pPr>
        <w:pStyle w:val="ListParagraph"/>
        <w:numPr>
          <w:ilvl w:val="0"/>
          <w:numId w:val="30"/>
        </w:numPr>
        <w:spacing w:after="160" w:line="256" w:lineRule="auto"/>
      </w:pPr>
      <w:r>
        <w:rPr>
          <w:b/>
          <w:bCs/>
        </w:rPr>
        <w:t>Mode duty cycle</w:t>
      </w:r>
      <w:r>
        <w:t>: while transmitting</w:t>
      </w:r>
    </w:p>
    <w:p w14:paraId="10D434D3" w14:textId="77777777" w:rsidR="00163B1B" w:rsidRDefault="00163B1B" w:rsidP="00163B1B">
      <w:pPr>
        <w:pStyle w:val="ListParagraph"/>
        <w:numPr>
          <w:ilvl w:val="1"/>
          <w:numId w:val="30"/>
        </w:numPr>
        <w:spacing w:after="160" w:line="256" w:lineRule="auto"/>
      </w:pPr>
      <w:r>
        <w:t>FM, AM, RTTY, AFSK, FSK, etc. are 100% (on all the time)</w:t>
      </w:r>
    </w:p>
    <w:p w14:paraId="37FB31B5" w14:textId="77777777" w:rsidR="00163B1B" w:rsidRDefault="00163B1B" w:rsidP="00163B1B">
      <w:pPr>
        <w:pStyle w:val="ListParagraph"/>
        <w:numPr>
          <w:ilvl w:val="1"/>
          <w:numId w:val="30"/>
        </w:numPr>
        <w:spacing w:after="160" w:line="256" w:lineRule="auto"/>
      </w:pPr>
      <w:r>
        <w:t>SSB and CW are typically less than 50%</w:t>
      </w:r>
    </w:p>
    <w:p w14:paraId="3AAEC94A" w14:textId="77777777" w:rsidR="00163B1B" w:rsidRDefault="00163B1B" w:rsidP="00163B1B">
      <w:pPr>
        <w:pStyle w:val="ListParagraph"/>
        <w:numPr>
          <w:ilvl w:val="0"/>
          <w:numId w:val="30"/>
        </w:numPr>
        <w:spacing w:after="160" w:line="256" w:lineRule="auto"/>
      </w:pPr>
      <w:r>
        <w:rPr>
          <w:b/>
          <w:bCs/>
        </w:rPr>
        <w:lastRenderedPageBreak/>
        <w:t>Transmit duty cycle</w:t>
      </w:r>
      <w:r>
        <w:t>: time transmitting vs receiving</w:t>
      </w:r>
    </w:p>
    <w:p w14:paraId="5E6D023C" w14:textId="77777777" w:rsidR="00163B1B" w:rsidRDefault="00163B1B" w:rsidP="00163B1B">
      <w:pPr>
        <w:pStyle w:val="ListParagraph"/>
        <w:numPr>
          <w:ilvl w:val="1"/>
          <w:numId w:val="30"/>
        </w:numPr>
        <w:spacing w:after="160" w:line="256" w:lineRule="auto"/>
      </w:pPr>
      <w:r>
        <w:t>Example: typically transmit for 3 minutes, then listen for 5</w:t>
      </w:r>
    </w:p>
    <w:p w14:paraId="16FB9649" w14:textId="77777777" w:rsidR="00163B1B" w:rsidRDefault="00163B1B" w:rsidP="00163B1B">
      <w:pPr>
        <w:pStyle w:val="ListParagraph"/>
        <w:numPr>
          <w:ilvl w:val="1"/>
          <w:numId w:val="30"/>
        </w:numPr>
        <w:spacing w:after="160" w:line="256" w:lineRule="auto"/>
      </w:pPr>
      <w:r>
        <w:t>Might have to time some conversations or do rough estimation.  Modes like FT8, JT65, JT9, etc. are timed with defined TX/RX windows.</w:t>
      </w:r>
    </w:p>
    <w:p w14:paraId="4CC123DE" w14:textId="77777777" w:rsidR="00163B1B" w:rsidRDefault="00163B1B" w:rsidP="00163B1B">
      <w:pPr>
        <w:pStyle w:val="ListParagraph"/>
        <w:numPr>
          <w:ilvl w:val="1"/>
          <w:numId w:val="30"/>
        </w:numPr>
        <w:spacing w:after="160" w:line="256" w:lineRule="auto"/>
      </w:pPr>
      <w:r>
        <w:t xml:space="preserve">SSB is likely to be a fraction of the time transmitting as more time is spent listening (or hams should spend more time listening, </w:t>
      </w:r>
      <w:proofErr w:type="spellStart"/>
      <w:r>
        <w:t>LoL</w:t>
      </w:r>
      <w:proofErr w:type="spellEnd"/>
      <w:r>
        <w:t>).</w:t>
      </w:r>
    </w:p>
    <w:p w14:paraId="2889E214" w14:textId="77777777" w:rsidR="00163B1B" w:rsidRDefault="00163B1B" w:rsidP="00163B1B">
      <w:pPr>
        <w:pStyle w:val="ListParagraph"/>
        <w:numPr>
          <w:ilvl w:val="0"/>
          <w:numId w:val="30"/>
        </w:numPr>
        <w:spacing w:after="160" w:line="256" w:lineRule="auto"/>
      </w:pPr>
      <w:r>
        <w:rPr>
          <w:b/>
          <w:bCs/>
        </w:rPr>
        <w:t>Antenna Gain</w:t>
      </w:r>
      <w:r>
        <w:t>:</w:t>
      </w:r>
    </w:p>
    <w:p w14:paraId="4CB2D85B" w14:textId="77777777" w:rsidR="00163B1B" w:rsidRDefault="00163B1B" w:rsidP="00163B1B">
      <w:pPr>
        <w:pStyle w:val="ListParagraph"/>
        <w:numPr>
          <w:ilvl w:val="1"/>
          <w:numId w:val="30"/>
        </w:numPr>
        <w:spacing w:after="160" w:line="256" w:lineRule="auto"/>
      </w:pPr>
      <w:r>
        <w:t xml:space="preserve">Use the gain rating in </w:t>
      </w:r>
      <w:proofErr w:type="spellStart"/>
      <w:r>
        <w:t>dBi</w:t>
      </w:r>
      <w:proofErr w:type="spellEnd"/>
      <w:r>
        <w:t xml:space="preserve"> from the manufacturer</w:t>
      </w:r>
    </w:p>
    <w:p w14:paraId="0422F2A7" w14:textId="77777777" w:rsidR="00163B1B" w:rsidRDefault="00163B1B" w:rsidP="00163B1B">
      <w:pPr>
        <w:pStyle w:val="ListParagraph"/>
        <w:numPr>
          <w:ilvl w:val="1"/>
          <w:numId w:val="30"/>
        </w:numPr>
        <w:spacing w:after="160" w:line="256" w:lineRule="auto"/>
      </w:pPr>
      <w:r>
        <w:t xml:space="preserve">Gain in </w:t>
      </w:r>
      <w:proofErr w:type="spellStart"/>
      <w:r>
        <w:t>dBi</w:t>
      </w:r>
      <w:proofErr w:type="spellEnd"/>
      <w:r>
        <w:t xml:space="preserve"> = gain in </w:t>
      </w:r>
      <w:proofErr w:type="spellStart"/>
      <w:r>
        <w:t>dBd</w:t>
      </w:r>
      <w:proofErr w:type="spellEnd"/>
      <w:r>
        <w:t xml:space="preserve"> + 2.15 dB</w:t>
      </w:r>
    </w:p>
    <w:p w14:paraId="4BC3B11B" w14:textId="77777777" w:rsidR="00163B1B" w:rsidRDefault="00163B1B" w:rsidP="00163B1B">
      <w:pPr>
        <w:pStyle w:val="ListParagraph"/>
        <w:numPr>
          <w:ilvl w:val="1"/>
          <w:numId w:val="30"/>
        </w:numPr>
        <w:spacing w:after="160" w:line="256" w:lineRule="auto"/>
      </w:pPr>
      <w:r>
        <w:t xml:space="preserve">Gain in </w:t>
      </w:r>
      <w:proofErr w:type="spellStart"/>
      <w:r>
        <w:t>dBd</w:t>
      </w:r>
      <w:proofErr w:type="spellEnd"/>
      <w:r>
        <w:t xml:space="preserve"> = gain in </w:t>
      </w:r>
      <w:proofErr w:type="spellStart"/>
      <w:r>
        <w:t>dBi</w:t>
      </w:r>
      <w:proofErr w:type="spellEnd"/>
      <w:r>
        <w:t xml:space="preserve"> - 2.15 dB</w:t>
      </w:r>
    </w:p>
    <w:p w14:paraId="2D6E3ABE" w14:textId="77777777" w:rsidR="00163B1B" w:rsidRDefault="00163B1B" w:rsidP="00163B1B">
      <w:pPr>
        <w:pStyle w:val="ListParagraph"/>
        <w:numPr>
          <w:ilvl w:val="1"/>
          <w:numId w:val="30"/>
        </w:numPr>
        <w:spacing w:after="160" w:line="256" w:lineRule="auto"/>
      </w:pPr>
      <w:r>
        <w:t>Or round up to 2.2 dB for easier calculations</w:t>
      </w:r>
    </w:p>
    <w:p w14:paraId="78D04E02" w14:textId="77777777" w:rsidR="00163B1B" w:rsidRDefault="00163B1B" w:rsidP="00163B1B">
      <w:pPr>
        <w:pStyle w:val="ListParagraph"/>
        <w:numPr>
          <w:ilvl w:val="1"/>
          <w:numId w:val="30"/>
        </w:numPr>
        <w:spacing w:after="160" w:line="256" w:lineRule="auto"/>
      </w:pPr>
      <w:r>
        <w:t xml:space="preserve">When the manufacturer lists gain in dB, it can generally be assumed this is </w:t>
      </w:r>
      <w:proofErr w:type="spellStart"/>
      <w:r>
        <w:t>dBd</w:t>
      </w:r>
      <w:proofErr w:type="spellEnd"/>
    </w:p>
    <w:p w14:paraId="6A4D8B66" w14:textId="77777777" w:rsidR="00163B1B" w:rsidRDefault="00163B1B" w:rsidP="00163B1B">
      <w:pPr>
        <w:pStyle w:val="ListParagraph"/>
        <w:numPr>
          <w:ilvl w:val="1"/>
          <w:numId w:val="30"/>
        </w:numPr>
        <w:spacing w:after="160" w:line="256" w:lineRule="auto"/>
      </w:pPr>
      <w:r>
        <w:t xml:space="preserve">Check the </w:t>
      </w:r>
      <w:hyperlink r:id="rId21" w:anchor="gain" w:history="1">
        <w:r>
          <w:rPr>
            <w:rStyle w:val="Hyperlink"/>
          </w:rPr>
          <w:t>Antenna Gain Instructions</w:t>
        </w:r>
      </w:hyperlink>
      <w:r>
        <w:t xml:space="preserve"> for typical examples of antennas and gain</w:t>
      </w:r>
    </w:p>
    <w:p w14:paraId="3BE9BED1" w14:textId="77777777" w:rsidR="00163B1B" w:rsidRDefault="00163B1B" w:rsidP="00163B1B">
      <w:pPr>
        <w:pStyle w:val="ListParagraph"/>
        <w:numPr>
          <w:ilvl w:val="0"/>
          <w:numId w:val="30"/>
        </w:numPr>
        <w:spacing w:after="160" w:line="256" w:lineRule="auto"/>
      </w:pPr>
      <w:r>
        <w:rPr>
          <w:b/>
          <w:bCs/>
        </w:rPr>
        <w:t>Operating Frequency</w:t>
      </w:r>
      <w:r>
        <w:t>: frequencies transmitted</w:t>
      </w:r>
    </w:p>
    <w:p w14:paraId="114A2DF2" w14:textId="77777777" w:rsidR="00163B1B" w:rsidRDefault="00163B1B" w:rsidP="00163B1B">
      <w:pPr>
        <w:pStyle w:val="ListParagraph"/>
        <w:numPr>
          <w:ilvl w:val="0"/>
          <w:numId w:val="30"/>
        </w:numPr>
        <w:spacing w:after="160" w:line="256" w:lineRule="auto"/>
      </w:pPr>
      <w:r>
        <w:rPr>
          <w:b/>
          <w:bCs/>
        </w:rPr>
        <w:t>Controlled/uncontrolled</w:t>
      </w:r>
      <w:r>
        <w:t>:</w:t>
      </w:r>
    </w:p>
    <w:p w14:paraId="65D16478" w14:textId="77777777" w:rsidR="00163B1B" w:rsidRDefault="00163B1B" w:rsidP="00163B1B">
      <w:pPr>
        <w:pStyle w:val="ListParagraph"/>
        <w:numPr>
          <w:ilvl w:val="1"/>
          <w:numId w:val="30"/>
        </w:numPr>
        <w:spacing w:after="160" w:line="256" w:lineRule="auto"/>
      </w:pPr>
      <w:r>
        <w:t>Controlled assumes the ham and their family know about radiation and the ham has informed family members to use caution</w:t>
      </w:r>
    </w:p>
    <w:p w14:paraId="2D083B58" w14:textId="77777777" w:rsidR="00163B1B" w:rsidRDefault="00163B1B" w:rsidP="00163B1B">
      <w:pPr>
        <w:pStyle w:val="ListParagraph"/>
        <w:numPr>
          <w:ilvl w:val="1"/>
          <w:numId w:val="30"/>
        </w:numPr>
        <w:spacing w:after="160" w:line="256" w:lineRule="auto"/>
      </w:pPr>
      <w:r>
        <w:t>Uncontrolled is any unknowing person passing by an antenna installation</w:t>
      </w:r>
    </w:p>
    <w:p w14:paraId="2FD95A17" w14:textId="77777777" w:rsidR="00163B1B" w:rsidRDefault="00163B1B" w:rsidP="00163B1B">
      <w:pPr>
        <w:pStyle w:val="ListParagraph"/>
        <w:numPr>
          <w:ilvl w:val="1"/>
          <w:numId w:val="30"/>
        </w:numPr>
        <w:spacing w:after="160" w:line="256" w:lineRule="auto"/>
      </w:pPr>
      <w:r>
        <w:t>Uncontrolled provides a greater amount of safe distance between humans and antennas</w:t>
      </w:r>
    </w:p>
    <w:p w14:paraId="4061E3E5" w14:textId="77777777" w:rsidR="00163B1B" w:rsidRDefault="00163B1B" w:rsidP="00163B1B">
      <w:r>
        <w:t>On to my station...</w:t>
      </w:r>
    </w:p>
    <w:p w14:paraId="0670A33C" w14:textId="77777777" w:rsidR="00163B1B" w:rsidRDefault="00163B1B" w:rsidP="00163B1B">
      <w:pPr>
        <w:rPr>
          <w:b/>
          <w:bCs/>
          <w:u w:val="single"/>
        </w:rPr>
      </w:pPr>
      <w:r>
        <w:rPr>
          <w:b/>
          <w:bCs/>
          <w:u w:val="single"/>
        </w:rPr>
        <w:t>Antenna #1 – HF: G5RV antenna, digital operations</w:t>
      </w:r>
    </w:p>
    <w:p w14:paraId="2A32DC83" w14:textId="77777777" w:rsidR="00163B1B" w:rsidRDefault="00163B1B" w:rsidP="00163B1B">
      <w:pPr>
        <w:pStyle w:val="ListParagraph"/>
        <w:numPr>
          <w:ilvl w:val="0"/>
          <w:numId w:val="31"/>
        </w:numPr>
        <w:spacing w:after="160" w:line="256" w:lineRule="auto"/>
      </w:pPr>
      <w:r>
        <w:t>Coax attenuation per 100/ft:</w:t>
      </w:r>
    </w:p>
    <w:p w14:paraId="7C424B67" w14:textId="77777777" w:rsidR="00163B1B" w:rsidRDefault="00163B1B" w:rsidP="00163B1B">
      <w:pPr>
        <w:pStyle w:val="ListParagraph"/>
        <w:numPr>
          <w:ilvl w:val="1"/>
          <w:numId w:val="31"/>
        </w:numPr>
        <w:spacing w:after="160" w:line="256" w:lineRule="auto"/>
      </w:pPr>
      <w:r>
        <w:t>0.3dB @ 5MHz</w:t>
      </w:r>
    </w:p>
    <w:p w14:paraId="1653A901" w14:textId="77777777" w:rsidR="00163B1B" w:rsidRDefault="00163B1B" w:rsidP="00163B1B">
      <w:pPr>
        <w:pStyle w:val="ListParagraph"/>
        <w:numPr>
          <w:ilvl w:val="1"/>
          <w:numId w:val="31"/>
        </w:numPr>
        <w:spacing w:after="160" w:line="256" w:lineRule="auto"/>
      </w:pPr>
      <w:r>
        <w:t>0.6dB @ 10MHz</w:t>
      </w:r>
    </w:p>
    <w:p w14:paraId="22874523" w14:textId="77777777" w:rsidR="00163B1B" w:rsidRDefault="00163B1B" w:rsidP="00163B1B">
      <w:pPr>
        <w:pStyle w:val="ListParagraph"/>
        <w:numPr>
          <w:ilvl w:val="1"/>
          <w:numId w:val="31"/>
        </w:numPr>
        <w:spacing w:after="160" w:line="256" w:lineRule="auto"/>
      </w:pPr>
      <w:r>
        <w:t>1.0dB @ 30MHz</w:t>
      </w:r>
    </w:p>
    <w:p w14:paraId="3A7404EA" w14:textId="77777777" w:rsidR="00163B1B" w:rsidRDefault="00163B1B" w:rsidP="00163B1B">
      <w:pPr>
        <w:pStyle w:val="ListParagraph"/>
        <w:numPr>
          <w:ilvl w:val="1"/>
          <w:numId w:val="31"/>
        </w:numPr>
        <w:spacing w:after="160" w:line="256" w:lineRule="auto"/>
      </w:pPr>
      <w:r>
        <w:t>1.3dB @ 50MHz</w:t>
      </w:r>
    </w:p>
    <w:p w14:paraId="0FED5D80" w14:textId="77777777" w:rsidR="00163B1B" w:rsidRDefault="00163B1B" w:rsidP="00163B1B">
      <w:pPr>
        <w:pStyle w:val="ListParagraph"/>
        <w:numPr>
          <w:ilvl w:val="1"/>
          <w:numId w:val="31"/>
        </w:numPr>
        <w:spacing w:after="160" w:line="256" w:lineRule="auto"/>
      </w:pPr>
      <w:r>
        <w:t>2.2dB @ 144MHz</w:t>
      </w:r>
    </w:p>
    <w:p w14:paraId="2028BED6" w14:textId="77777777" w:rsidR="00163B1B" w:rsidRDefault="00163B1B" w:rsidP="00163B1B">
      <w:pPr>
        <w:pStyle w:val="ListParagraph"/>
        <w:numPr>
          <w:ilvl w:val="1"/>
          <w:numId w:val="31"/>
        </w:numPr>
        <w:spacing w:after="160" w:line="256" w:lineRule="auto"/>
      </w:pPr>
      <w:r>
        <w:t>4.5dB @ 400MHz</w:t>
      </w:r>
    </w:p>
    <w:p w14:paraId="562DC838" w14:textId="77777777" w:rsidR="00163B1B" w:rsidRDefault="00000000" w:rsidP="00163B1B">
      <w:pPr>
        <w:pStyle w:val="ListParagraph"/>
        <w:numPr>
          <w:ilvl w:val="0"/>
          <w:numId w:val="31"/>
        </w:numPr>
        <w:spacing w:after="160" w:line="256" w:lineRule="auto"/>
      </w:pPr>
      <w:hyperlink r:id="rId22" w:history="1">
        <w:r w:rsidR="00163B1B">
          <w:rPr>
            <w:rStyle w:val="Hyperlink"/>
          </w:rPr>
          <w:t>Using the Coax Cable Loss Calculator</w:t>
        </w:r>
      </w:hyperlink>
      <w:r w:rsidR="00163B1B">
        <w:t>:</w:t>
      </w:r>
    </w:p>
    <w:p w14:paraId="3566FA31" w14:textId="77777777" w:rsidR="00163B1B" w:rsidRDefault="00163B1B" w:rsidP="00163B1B">
      <w:pPr>
        <w:pStyle w:val="ListParagraph"/>
        <w:numPr>
          <w:ilvl w:val="1"/>
          <w:numId w:val="31"/>
        </w:numPr>
        <w:spacing w:after="160" w:line="256" w:lineRule="auto"/>
      </w:pPr>
      <w:r>
        <w:rPr>
          <w:b/>
          <w:bCs/>
        </w:rPr>
        <w:t>dB Loss Of Cable Per 100 Ft. At The Desired Operating Frequency</w:t>
      </w:r>
      <w:r>
        <w:t xml:space="preserve">.  In HF calculations, I used the lesser loss value which slightly increases the safe distance in my calculations.  Example: calculating 7 MHz, used 5 MHz rating of 0.3 </w:t>
      </w:r>
      <w:proofErr w:type="spellStart"/>
      <w:r>
        <w:t>dB.</w:t>
      </w:r>
      <w:proofErr w:type="spellEnd"/>
    </w:p>
    <w:p w14:paraId="4A98E837" w14:textId="77777777" w:rsidR="00163B1B" w:rsidRDefault="00163B1B" w:rsidP="00163B1B">
      <w:pPr>
        <w:pStyle w:val="ListParagraph"/>
        <w:numPr>
          <w:ilvl w:val="1"/>
          <w:numId w:val="31"/>
        </w:numPr>
        <w:spacing w:after="160" w:line="256" w:lineRule="auto"/>
      </w:pPr>
      <w:r>
        <w:rPr>
          <w:b/>
          <w:bCs/>
        </w:rPr>
        <w:t>Length of Cable in Feet</w:t>
      </w:r>
      <w:r>
        <w:t>: 144</w:t>
      </w:r>
    </w:p>
    <w:p w14:paraId="67116B95" w14:textId="77777777" w:rsidR="00163B1B" w:rsidRDefault="00163B1B" w:rsidP="00163B1B">
      <w:pPr>
        <w:pStyle w:val="ListParagraph"/>
        <w:numPr>
          <w:ilvl w:val="1"/>
          <w:numId w:val="31"/>
        </w:numPr>
        <w:spacing w:after="160" w:line="256" w:lineRule="auto"/>
      </w:pPr>
      <w:r>
        <w:rPr>
          <w:b/>
          <w:bCs/>
        </w:rPr>
        <w:t>Power into Cable in Watts</w:t>
      </w:r>
      <w:r>
        <w:t xml:space="preserve"> (out of the radio): 40</w:t>
      </w:r>
    </w:p>
    <w:p w14:paraId="225918A9" w14:textId="77777777" w:rsidR="00163B1B" w:rsidRDefault="00163B1B" w:rsidP="00163B1B">
      <w:pPr>
        <w:pStyle w:val="ListParagraph"/>
        <w:numPr>
          <w:ilvl w:val="1"/>
          <w:numId w:val="31"/>
        </w:numPr>
        <w:spacing w:after="160" w:line="256" w:lineRule="auto"/>
      </w:pPr>
      <w:r>
        <w:t xml:space="preserve">Gain of Antenna in </w:t>
      </w:r>
      <w:proofErr w:type="spellStart"/>
      <w:r>
        <w:t>dBd</w:t>
      </w:r>
      <w:proofErr w:type="spellEnd"/>
      <w:r>
        <w:t xml:space="preserve"> is not important here as it’s used to calculate antenna ERP and not needed</w:t>
      </w:r>
    </w:p>
    <w:p w14:paraId="4F13C397" w14:textId="77777777" w:rsidR="00163B1B" w:rsidRDefault="00163B1B" w:rsidP="00163B1B">
      <w:pPr>
        <w:pStyle w:val="ListParagraph"/>
        <w:numPr>
          <w:ilvl w:val="1"/>
          <w:numId w:val="31"/>
        </w:numPr>
        <w:spacing w:after="160" w:line="256" w:lineRule="auto"/>
      </w:pPr>
      <w:r>
        <w:rPr>
          <w:b/>
          <w:bCs/>
        </w:rPr>
        <w:t>Result</w:t>
      </w:r>
      <w:r>
        <w:t>: Power out of Cable in Watts, rounded</w:t>
      </w:r>
    </w:p>
    <w:p w14:paraId="44435A89" w14:textId="77777777" w:rsidR="00163B1B" w:rsidRDefault="00000000" w:rsidP="00163B1B">
      <w:pPr>
        <w:pStyle w:val="ListParagraph"/>
        <w:numPr>
          <w:ilvl w:val="0"/>
          <w:numId w:val="31"/>
        </w:numPr>
        <w:spacing w:after="160" w:line="256" w:lineRule="auto"/>
      </w:pPr>
      <w:hyperlink r:id="rId23" w:history="1">
        <w:r w:rsidR="00163B1B">
          <w:rPr>
            <w:rStyle w:val="Hyperlink"/>
          </w:rPr>
          <w:t>Using the RF Exposure Calculator</w:t>
        </w:r>
      </w:hyperlink>
      <w:r w:rsidR="00163B1B">
        <w:t>:</w:t>
      </w:r>
    </w:p>
    <w:p w14:paraId="66F51C13" w14:textId="77777777" w:rsidR="00163B1B" w:rsidRDefault="00163B1B" w:rsidP="00163B1B">
      <w:pPr>
        <w:pStyle w:val="ListParagraph"/>
        <w:numPr>
          <w:ilvl w:val="1"/>
          <w:numId w:val="31"/>
        </w:numPr>
        <w:spacing w:after="160" w:line="256" w:lineRule="auto"/>
      </w:pPr>
      <w:r>
        <w:rPr>
          <w:b/>
          <w:bCs/>
        </w:rPr>
        <w:t>Power at Antenna</w:t>
      </w:r>
      <w:r>
        <w:t>, from the coax cable loss calculator</w:t>
      </w:r>
    </w:p>
    <w:p w14:paraId="6442EABA" w14:textId="77777777" w:rsidR="00163B1B" w:rsidRDefault="00163B1B" w:rsidP="00163B1B">
      <w:pPr>
        <w:pStyle w:val="ListParagraph"/>
        <w:numPr>
          <w:ilvl w:val="1"/>
          <w:numId w:val="31"/>
        </w:numPr>
        <w:spacing w:after="160" w:line="256" w:lineRule="auto"/>
      </w:pPr>
      <w:r>
        <w:rPr>
          <w:b/>
          <w:bCs/>
        </w:rPr>
        <w:lastRenderedPageBreak/>
        <w:t>Mode duty cycle</w:t>
      </w:r>
      <w:r>
        <w:t>: digital or FM, 100%.  Another mode is SSB but it will have a lower mode duty cycle.</w:t>
      </w:r>
    </w:p>
    <w:p w14:paraId="7633DC00" w14:textId="77777777" w:rsidR="00163B1B" w:rsidRDefault="00163B1B" w:rsidP="00163B1B">
      <w:pPr>
        <w:pStyle w:val="ListParagraph"/>
        <w:numPr>
          <w:ilvl w:val="1"/>
          <w:numId w:val="31"/>
        </w:numPr>
        <w:spacing w:after="160" w:line="256" w:lineRule="auto"/>
      </w:pPr>
      <w:r>
        <w:rPr>
          <w:b/>
          <w:bCs/>
        </w:rPr>
        <w:t>Transmit duty cycle</w:t>
      </w:r>
      <w:r>
        <w:t>: 1 min transmit / 1 min receive – duty cycle for FT8, mode I operate most of the time</w:t>
      </w:r>
    </w:p>
    <w:p w14:paraId="3E8BE48F" w14:textId="77777777" w:rsidR="00163B1B" w:rsidRDefault="00163B1B" w:rsidP="00163B1B">
      <w:pPr>
        <w:pStyle w:val="ListParagraph"/>
        <w:numPr>
          <w:ilvl w:val="1"/>
          <w:numId w:val="31"/>
        </w:numPr>
        <w:spacing w:after="160" w:line="256" w:lineRule="auto"/>
      </w:pPr>
      <w:r>
        <w:rPr>
          <w:b/>
          <w:bCs/>
        </w:rPr>
        <w:t>Antenna Gain (</w:t>
      </w:r>
      <w:proofErr w:type="spellStart"/>
      <w:r>
        <w:rPr>
          <w:b/>
          <w:bCs/>
        </w:rPr>
        <w:t>dBi</w:t>
      </w:r>
      <w:proofErr w:type="spellEnd"/>
      <w:r>
        <w:rPr>
          <w:b/>
          <w:bCs/>
        </w:rPr>
        <w:t>)</w:t>
      </w:r>
      <w:r>
        <w:t xml:space="preserve">: gain instructions page indicates a G5RV type antenna has 1.0dBi however, 20M is rated at 6.0dB. </w:t>
      </w:r>
      <w:proofErr w:type="spellStart"/>
      <w:r>
        <w:t>dBi</w:t>
      </w:r>
      <w:proofErr w:type="spellEnd"/>
      <w:r>
        <w:t xml:space="preserve"> = dB + 2.2.</w:t>
      </w:r>
    </w:p>
    <w:p w14:paraId="17CC25D5" w14:textId="77777777" w:rsidR="00163B1B" w:rsidRDefault="00163B1B" w:rsidP="00163B1B">
      <w:pPr>
        <w:pStyle w:val="ListParagraph"/>
        <w:numPr>
          <w:ilvl w:val="1"/>
          <w:numId w:val="31"/>
        </w:numPr>
        <w:spacing w:after="160" w:line="256" w:lineRule="auto"/>
      </w:pPr>
      <w:r>
        <w:rPr>
          <w:b/>
          <w:bCs/>
        </w:rPr>
        <w:t>Operating Frequency (MHz)</w:t>
      </w:r>
      <w:r>
        <w:t>: frequencies operated listed in MHz, rounded to the nearest MHz</w:t>
      </w:r>
    </w:p>
    <w:p w14:paraId="0DD414BA" w14:textId="77777777" w:rsidR="00163B1B" w:rsidRDefault="00163B1B" w:rsidP="00163B1B">
      <w:pPr>
        <w:pStyle w:val="ListParagraph"/>
        <w:numPr>
          <w:ilvl w:val="1"/>
          <w:numId w:val="31"/>
        </w:numPr>
        <w:spacing w:after="160" w:line="256" w:lineRule="auto"/>
      </w:pPr>
      <w:r>
        <w:rPr>
          <w:b/>
          <w:bCs/>
        </w:rPr>
        <w:t>Results</w:t>
      </w:r>
      <w:r>
        <w:t>: un/controlled minimum safe distance in feet, rounded</w:t>
      </w:r>
    </w:p>
    <w:p w14:paraId="1C2BEDD4" w14:textId="77777777" w:rsidR="00163B1B" w:rsidRDefault="00163B1B" w:rsidP="00163B1B">
      <w:pPr>
        <w:rPr>
          <w:b/>
          <w:bCs/>
          <w:u w:val="single"/>
        </w:rPr>
      </w:pPr>
      <w:r>
        <w:rPr>
          <w:b/>
          <w:bCs/>
          <w:u w:val="single"/>
        </w:rPr>
        <w:t>Antenna #2 &amp; 3 – UHF/VHF: omni antenna, FM operations</w:t>
      </w:r>
    </w:p>
    <w:p w14:paraId="5C4F91B7" w14:textId="77777777" w:rsidR="00163B1B" w:rsidRDefault="00163B1B" w:rsidP="00163B1B">
      <w:pPr>
        <w:pStyle w:val="ListParagraph"/>
        <w:numPr>
          <w:ilvl w:val="0"/>
          <w:numId w:val="32"/>
        </w:numPr>
        <w:spacing w:after="160" w:line="256" w:lineRule="auto"/>
      </w:pPr>
      <w:r>
        <w:t>Coax attenuation per 100/ft: same as above</w:t>
      </w:r>
    </w:p>
    <w:p w14:paraId="7396000E" w14:textId="77777777" w:rsidR="00163B1B" w:rsidRDefault="00000000" w:rsidP="00163B1B">
      <w:pPr>
        <w:pStyle w:val="ListParagraph"/>
        <w:numPr>
          <w:ilvl w:val="0"/>
          <w:numId w:val="32"/>
        </w:numPr>
        <w:spacing w:after="160" w:line="256" w:lineRule="auto"/>
      </w:pPr>
      <w:hyperlink r:id="rId24" w:history="1">
        <w:r w:rsidR="00163B1B">
          <w:rPr>
            <w:rStyle w:val="Hyperlink"/>
          </w:rPr>
          <w:t>Using the Coax Cable Loss Calculator</w:t>
        </w:r>
      </w:hyperlink>
      <w:r w:rsidR="00163B1B">
        <w:t>:</w:t>
      </w:r>
    </w:p>
    <w:p w14:paraId="5C8D0C79" w14:textId="77777777" w:rsidR="00163B1B" w:rsidRDefault="00163B1B" w:rsidP="00163B1B">
      <w:pPr>
        <w:pStyle w:val="ListParagraph"/>
        <w:numPr>
          <w:ilvl w:val="1"/>
          <w:numId w:val="32"/>
        </w:numPr>
        <w:spacing w:after="160" w:line="256" w:lineRule="auto"/>
        <w:rPr>
          <w:b/>
          <w:bCs/>
        </w:rPr>
      </w:pPr>
      <w:r>
        <w:rPr>
          <w:b/>
          <w:bCs/>
        </w:rPr>
        <w:t>dB Loss Of Cable Per 100 Ft. At The Desired Operating Frequency</w:t>
      </w:r>
    </w:p>
    <w:p w14:paraId="2A2473AC" w14:textId="77777777" w:rsidR="00163B1B" w:rsidRDefault="00163B1B" w:rsidP="00163B1B">
      <w:pPr>
        <w:pStyle w:val="ListParagraph"/>
        <w:numPr>
          <w:ilvl w:val="1"/>
          <w:numId w:val="32"/>
        </w:numPr>
        <w:spacing w:after="160" w:line="256" w:lineRule="auto"/>
      </w:pPr>
      <w:r>
        <w:rPr>
          <w:b/>
          <w:bCs/>
        </w:rPr>
        <w:t>Length of Cable in Feet</w:t>
      </w:r>
      <w:r>
        <w:t>: 30</w:t>
      </w:r>
    </w:p>
    <w:p w14:paraId="53764EAC" w14:textId="77777777" w:rsidR="00163B1B" w:rsidRDefault="00163B1B" w:rsidP="00163B1B">
      <w:pPr>
        <w:pStyle w:val="ListParagraph"/>
        <w:numPr>
          <w:ilvl w:val="1"/>
          <w:numId w:val="32"/>
        </w:numPr>
        <w:spacing w:after="160" w:line="256" w:lineRule="auto"/>
      </w:pPr>
      <w:r>
        <w:rPr>
          <w:b/>
          <w:bCs/>
        </w:rPr>
        <w:t>Power into Cable in Watts</w:t>
      </w:r>
      <w:r>
        <w:t xml:space="preserve"> (out of the radio): 50</w:t>
      </w:r>
    </w:p>
    <w:p w14:paraId="7CB4F75E" w14:textId="77777777" w:rsidR="00163B1B" w:rsidRDefault="00163B1B" w:rsidP="00163B1B">
      <w:pPr>
        <w:pStyle w:val="ListParagraph"/>
        <w:numPr>
          <w:ilvl w:val="1"/>
          <w:numId w:val="32"/>
        </w:numPr>
        <w:spacing w:after="160" w:line="256" w:lineRule="auto"/>
      </w:pPr>
      <w:r>
        <w:t xml:space="preserve">Gain of Antenna in </w:t>
      </w:r>
      <w:proofErr w:type="spellStart"/>
      <w:r>
        <w:t>dBd</w:t>
      </w:r>
      <w:proofErr w:type="spellEnd"/>
      <w:r>
        <w:t xml:space="preserve"> is not important here as it’s used to calculate antenna ERP and not needed</w:t>
      </w:r>
    </w:p>
    <w:p w14:paraId="4582DE03" w14:textId="77777777" w:rsidR="00163B1B" w:rsidRDefault="00163B1B" w:rsidP="00163B1B">
      <w:pPr>
        <w:pStyle w:val="ListParagraph"/>
        <w:numPr>
          <w:ilvl w:val="1"/>
          <w:numId w:val="32"/>
        </w:numPr>
        <w:spacing w:after="160" w:line="256" w:lineRule="auto"/>
      </w:pPr>
      <w:r>
        <w:rPr>
          <w:b/>
          <w:bCs/>
        </w:rPr>
        <w:t>Result</w:t>
      </w:r>
      <w:r>
        <w:t>: Power out of Cable in Watts, rounded</w:t>
      </w:r>
    </w:p>
    <w:p w14:paraId="488C0583" w14:textId="77777777" w:rsidR="00163B1B" w:rsidRDefault="00000000" w:rsidP="00163B1B">
      <w:pPr>
        <w:pStyle w:val="ListParagraph"/>
        <w:numPr>
          <w:ilvl w:val="0"/>
          <w:numId w:val="32"/>
        </w:numPr>
        <w:spacing w:after="160" w:line="256" w:lineRule="auto"/>
      </w:pPr>
      <w:hyperlink r:id="rId25" w:history="1">
        <w:r w:rsidR="00163B1B">
          <w:rPr>
            <w:rStyle w:val="Hyperlink"/>
          </w:rPr>
          <w:t>Using the RF Exposure Calculator</w:t>
        </w:r>
      </w:hyperlink>
      <w:r w:rsidR="00163B1B">
        <w:t>:</w:t>
      </w:r>
    </w:p>
    <w:p w14:paraId="3EBC460F" w14:textId="77777777" w:rsidR="00163B1B" w:rsidRDefault="00163B1B" w:rsidP="00163B1B">
      <w:pPr>
        <w:pStyle w:val="ListParagraph"/>
        <w:numPr>
          <w:ilvl w:val="1"/>
          <w:numId w:val="32"/>
        </w:numPr>
        <w:spacing w:after="160" w:line="256" w:lineRule="auto"/>
      </w:pPr>
      <w:r>
        <w:rPr>
          <w:b/>
          <w:bCs/>
        </w:rPr>
        <w:t>Power at Antenna</w:t>
      </w:r>
      <w:r>
        <w:t>, from the coax cable loss calculator</w:t>
      </w:r>
    </w:p>
    <w:p w14:paraId="57D894A0" w14:textId="77777777" w:rsidR="00163B1B" w:rsidRDefault="00163B1B" w:rsidP="00163B1B">
      <w:pPr>
        <w:pStyle w:val="ListParagraph"/>
        <w:numPr>
          <w:ilvl w:val="1"/>
          <w:numId w:val="32"/>
        </w:numPr>
        <w:spacing w:after="160" w:line="256" w:lineRule="auto"/>
      </w:pPr>
      <w:r>
        <w:rPr>
          <w:b/>
          <w:bCs/>
        </w:rPr>
        <w:t>Mode duty cycle</w:t>
      </w:r>
      <w:r>
        <w:t>: FM, 100%</w:t>
      </w:r>
    </w:p>
    <w:p w14:paraId="2ACA9C89" w14:textId="77777777" w:rsidR="00163B1B" w:rsidRDefault="00163B1B" w:rsidP="00163B1B">
      <w:pPr>
        <w:pStyle w:val="ListParagraph"/>
        <w:numPr>
          <w:ilvl w:val="1"/>
          <w:numId w:val="32"/>
        </w:numPr>
        <w:spacing w:after="160" w:line="256" w:lineRule="auto"/>
      </w:pPr>
      <w:r>
        <w:rPr>
          <w:b/>
          <w:bCs/>
        </w:rPr>
        <w:t>Transmit duty cycle</w:t>
      </w:r>
      <w:r>
        <w:t>: 1 min transmit / 2 min receive – I would say worst-case for a rag chew net</w:t>
      </w:r>
    </w:p>
    <w:p w14:paraId="39E40884" w14:textId="77777777" w:rsidR="00163B1B" w:rsidRDefault="00163B1B" w:rsidP="00163B1B">
      <w:pPr>
        <w:pStyle w:val="ListParagraph"/>
        <w:numPr>
          <w:ilvl w:val="1"/>
          <w:numId w:val="32"/>
        </w:numPr>
        <w:spacing w:after="160" w:line="256" w:lineRule="auto"/>
      </w:pPr>
      <w:r>
        <w:rPr>
          <w:b/>
          <w:bCs/>
        </w:rPr>
        <w:t>Antenna Gain (</w:t>
      </w:r>
      <w:proofErr w:type="spellStart"/>
      <w:r>
        <w:rPr>
          <w:b/>
          <w:bCs/>
        </w:rPr>
        <w:t>dBi</w:t>
      </w:r>
      <w:proofErr w:type="spellEnd"/>
      <w:r>
        <w:rPr>
          <w:b/>
          <w:bCs/>
        </w:rPr>
        <w:t>)</w:t>
      </w:r>
      <w:r>
        <w:t>: antenna specifications rate the antenna as 3.0dBi</w:t>
      </w:r>
    </w:p>
    <w:p w14:paraId="7C277422" w14:textId="77777777" w:rsidR="00163B1B" w:rsidRDefault="00163B1B" w:rsidP="00163B1B">
      <w:pPr>
        <w:pStyle w:val="ListParagraph"/>
        <w:numPr>
          <w:ilvl w:val="1"/>
          <w:numId w:val="32"/>
        </w:numPr>
        <w:spacing w:after="160" w:line="256" w:lineRule="auto"/>
      </w:pPr>
      <w:r>
        <w:rPr>
          <w:b/>
          <w:bCs/>
        </w:rPr>
        <w:t>Operating Frequency (MHz)</w:t>
      </w:r>
      <w:r>
        <w:t>: frequencies operated listed in MHz, rounded to the nearest MHz</w:t>
      </w:r>
    </w:p>
    <w:p w14:paraId="109F47CC" w14:textId="77777777" w:rsidR="00163B1B" w:rsidRDefault="00163B1B" w:rsidP="00163B1B">
      <w:pPr>
        <w:pStyle w:val="ListParagraph"/>
        <w:numPr>
          <w:ilvl w:val="1"/>
          <w:numId w:val="32"/>
        </w:numPr>
        <w:spacing w:after="160" w:line="256" w:lineRule="auto"/>
      </w:pPr>
      <w:r>
        <w:rPr>
          <w:b/>
          <w:bCs/>
        </w:rPr>
        <w:t>Results</w:t>
      </w:r>
      <w:r>
        <w:t>: un/controlled minimum safe distance in feet, rounded</w:t>
      </w:r>
    </w:p>
    <w:tbl>
      <w:tblPr>
        <w:tblW w:w="10363" w:type="dxa"/>
        <w:tblInd w:w="-508" w:type="dxa"/>
        <w:tblLook w:val="04A0" w:firstRow="1" w:lastRow="0" w:firstColumn="1" w:lastColumn="0" w:noHBand="0" w:noVBand="1"/>
      </w:tblPr>
      <w:tblGrid>
        <w:gridCol w:w="2480"/>
        <w:gridCol w:w="1280"/>
        <w:gridCol w:w="1280"/>
        <w:gridCol w:w="1280"/>
        <w:gridCol w:w="1280"/>
        <w:gridCol w:w="1280"/>
        <w:gridCol w:w="1483"/>
      </w:tblGrid>
      <w:tr w:rsidR="00163B1B" w14:paraId="14BC9CBC" w14:textId="77777777" w:rsidTr="00163B1B">
        <w:trPr>
          <w:trHeight w:val="1530"/>
        </w:trPr>
        <w:tc>
          <w:tcPr>
            <w:tcW w:w="2480" w:type="dxa"/>
            <w:tcBorders>
              <w:top w:val="single" w:sz="4" w:space="0" w:color="000000"/>
              <w:left w:val="single" w:sz="4" w:space="0" w:color="000000"/>
              <w:bottom w:val="single" w:sz="4" w:space="0" w:color="000000"/>
              <w:right w:val="single" w:sz="4" w:space="0" w:color="000000"/>
            </w:tcBorders>
            <w:vAlign w:val="bottom"/>
            <w:hideMark/>
          </w:tcPr>
          <w:p w14:paraId="499211EF" w14:textId="77777777" w:rsidR="00163B1B" w:rsidRDefault="00163B1B">
            <w:pPr>
              <w:jc w:val="center"/>
              <w:rPr>
                <w:rFonts w:eastAsia="Times New Roman"/>
                <w:color w:val="000000"/>
              </w:rPr>
            </w:pPr>
            <w:r>
              <w:rPr>
                <w:rFonts w:eastAsia="Times New Roman"/>
                <w:color w:val="000000"/>
              </w:rPr>
              <w:t>Antenna</w:t>
            </w:r>
          </w:p>
        </w:tc>
        <w:tc>
          <w:tcPr>
            <w:tcW w:w="1280" w:type="dxa"/>
            <w:tcBorders>
              <w:top w:val="single" w:sz="4" w:space="0" w:color="000000"/>
              <w:left w:val="nil"/>
              <w:bottom w:val="single" w:sz="4" w:space="0" w:color="000000"/>
              <w:right w:val="single" w:sz="4" w:space="0" w:color="000000"/>
            </w:tcBorders>
            <w:vAlign w:val="bottom"/>
            <w:hideMark/>
          </w:tcPr>
          <w:p w14:paraId="03C6D9D7" w14:textId="77777777" w:rsidR="00163B1B" w:rsidRDefault="00163B1B">
            <w:pPr>
              <w:jc w:val="center"/>
              <w:rPr>
                <w:rFonts w:eastAsia="Times New Roman"/>
                <w:color w:val="000000"/>
              </w:rPr>
            </w:pPr>
            <w:r>
              <w:rPr>
                <w:rFonts w:eastAsia="Times New Roman"/>
                <w:color w:val="000000"/>
              </w:rPr>
              <w:t>Power at Antenna (watts)</w:t>
            </w:r>
          </w:p>
        </w:tc>
        <w:tc>
          <w:tcPr>
            <w:tcW w:w="1280" w:type="dxa"/>
            <w:tcBorders>
              <w:top w:val="single" w:sz="4" w:space="0" w:color="000000"/>
              <w:left w:val="nil"/>
              <w:bottom w:val="single" w:sz="4" w:space="0" w:color="000000"/>
              <w:right w:val="single" w:sz="4" w:space="0" w:color="000000"/>
            </w:tcBorders>
            <w:vAlign w:val="bottom"/>
            <w:hideMark/>
          </w:tcPr>
          <w:p w14:paraId="7E9FC2AD" w14:textId="77777777" w:rsidR="00163B1B" w:rsidRDefault="00163B1B">
            <w:pPr>
              <w:jc w:val="center"/>
              <w:rPr>
                <w:rFonts w:eastAsia="Times New Roman"/>
                <w:color w:val="000000"/>
              </w:rPr>
            </w:pPr>
            <w:r>
              <w:rPr>
                <w:rFonts w:eastAsia="Times New Roman"/>
                <w:color w:val="000000"/>
              </w:rPr>
              <w:t>Mode duty cycle</w:t>
            </w:r>
          </w:p>
        </w:tc>
        <w:tc>
          <w:tcPr>
            <w:tcW w:w="1280" w:type="dxa"/>
            <w:tcBorders>
              <w:top w:val="single" w:sz="4" w:space="0" w:color="000000"/>
              <w:left w:val="nil"/>
              <w:bottom w:val="single" w:sz="4" w:space="0" w:color="000000"/>
              <w:right w:val="single" w:sz="4" w:space="0" w:color="000000"/>
            </w:tcBorders>
            <w:vAlign w:val="bottom"/>
            <w:hideMark/>
          </w:tcPr>
          <w:p w14:paraId="51FC622E" w14:textId="77777777" w:rsidR="00163B1B" w:rsidRDefault="00163B1B">
            <w:pPr>
              <w:jc w:val="center"/>
              <w:rPr>
                <w:rFonts w:eastAsia="Times New Roman"/>
                <w:color w:val="000000"/>
              </w:rPr>
            </w:pPr>
            <w:r>
              <w:rPr>
                <w:rFonts w:eastAsia="Times New Roman"/>
                <w:color w:val="000000"/>
              </w:rPr>
              <w:t>Transmit duty cycle (TX/RX minutes)</w:t>
            </w:r>
          </w:p>
        </w:tc>
        <w:tc>
          <w:tcPr>
            <w:tcW w:w="1280" w:type="dxa"/>
            <w:tcBorders>
              <w:top w:val="single" w:sz="4" w:space="0" w:color="000000"/>
              <w:left w:val="nil"/>
              <w:bottom w:val="single" w:sz="4" w:space="0" w:color="000000"/>
              <w:right w:val="single" w:sz="4" w:space="0" w:color="000000"/>
            </w:tcBorders>
            <w:vAlign w:val="bottom"/>
            <w:hideMark/>
          </w:tcPr>
          <w:p w14:paraId="5A4F57F3" w14:textId="77777777" w:rsidR="00163B1B" w:rsidRDefault="00163B1B">
            <w:pPr>
              <w:jc w:val="center"/>
              <w:rPr>
                <w:rFonts w:eastAsia="Times New Roman"/>
                <w:color w:val="000000"/>
              </w:rPr>
            </w:pPr>
            <w:r>
              <w:rPr>
                <w:rFonts w:eastAsia="Times New Roman"/>
                <w:color w:val="000000"/>
              </w:rPr>
              <w:t>Antenna Gain (</w:t>
            </w:r>
            <w:proofErr w:type="spellStart"/>
            <w:r>
              <w:rPr>
                <w:rFonts w:eastAsia="Times New Roman"/>
                <w:color w:val="000000"/>
              </w:rPr>
              <w:t>dBi</w:t>
            </w:r>
            <w:proofErr w:type="spellEnd"/>
            <w:r>
              <w:rPr>
                <w:rFonts w:eastAsia="Times New Roman"/>
                <w:color w:val="000000"/>
              </w:rPr>
              <w:t>)</w:t>
            </w:r>
          </w:p>
        </w:tc>
        <w:tc>
          <w:tcPr>
            <w:tcW w:w="1280" w:type="dxa"/>
            <w:tcBorders>
              <w:top w:val="single" w:sz="4" w:space="0" w:color="000000"/>
              <w:left w:val="nil"/>
              <w:bottom w:val="single" w:sz="4" w:space="0" w:color="000000"/>
              <w:right w:val="single" w:sz="4" w:space="0" w:color="000000"/>
            </w:tcBorders>
            <w:vAlign w:val="bottom"/>
            <w:hideMark/>
          </w:tcPr>
          <w:p w14:paraId="30EDEBEE" w14:textId="77777777" w:rsidR="00163B1B" w:rsidRDefault="00163B1B">
            <w:pPr>
              <w:jc w:val="center"/>
              <w:rPr>
                <w:rFonts w:eastAsia="Times New Roman"/>
                <w:color w:val="000000"/>
              </w:rPr>
            </w:pPr>
            <w:r>
              <w:rPr>
                <w:rFonts w:eastAsia="Times New Roman"/>
                <w:color w:val="000000"/>
              </w:rPr>
              <w:t>Operating Frequency (MHz)</w:t>
            </w:r>
          </w:p>
        </w:tc>
        <w:tc>
          <w:tcPr>
            <w:tcW w:w="1483" w:type="dxa"/>
            <w:tcBorders>
              <w:top w:val="single" w:sz="4" w:space="0" w:color="000000"/>
              <w:left w:val="nil"/>
              <w:bottom w:val="single" w:sz="4" w:space="0" w:color="000000"/>
              <w:right w:val="single" w:sz="4" w:space="0" w:color="000000"/>
            </w:tcBorders>
            <w:vAlign w:val="bottom"/>
            <w:hideMark/>
          </w:tcPr>
          <w:p w14:paraId="3280DD75" w14:textId="77777777" w:rsidR="00163B1B" w:rsidRDefault="00163B1B">
            <w:pPr>
              <w:jc w:val="center"/>
              <w:rPr>
                <w:rFonts w:eastAsia="Times New Roman"/>
                <w:color w:val="000000"/>
              </w:rPr>
            </w:pPr>
            <w:r>
              <w:rPr>
                <w:rFonts w:eastAsia="Times New Roman"/>
                <w:color w:val="000000"/>
              </w:rPr>
              <w:t>Uncontrolled environment – Minimum Safe Distance (feet)</w:t>
            </w:r>
          </w:p>
        </w:tc>
      </w:tr>
      <w:tr w:rsidR="00163B1B" w14:paraId="5E06E3C3" w14:textId="77777777" w:rsidTr="00163B1B">
        <w:trPr>
          <w:trHeight w:val="255"/>
        </w:trPr>
        <w:tc>
          <w:tcPr>
            <w:tcW w:w="2480" w:type="dxa"/>
            <w:tcBorders>
              <w:top w:val="nil"/>
              <w:left w:val="single" w:sz="4" w:space="0" w:color="000000"/>
              <w:bottom w:val="single" w:sz="4" w:space="0" w:color="000000"/>
              <w:right w:val="single" w:sz="4" w:space="0" w:color="000000"/>
            </w:tcBorders>
            <w:noWrap/>
            <w:vAlign w:val="bottom"/>
            <w:hideMark/>
          </w:tcPr>
          <w:p w14:paraId="22D599DC" w14:textId="77777777" w:rsidR="00163B1B" w:rsidRDefault="00163B1B">
            <w:pPr>
              <w:rPr>
                <w:rFonts w:eastAsia="Times New Roman"/>
                <w:color w:val="000000"/>
              </w:rPr>
            </w:pPr>
            <w:r>
              <w:rPr>
                <w:rFonts w:eastAsia="Times New Roman"/>
                <w:color w:val="000000"/>
              </w:rPr>
              <w:t>#1 – HF: G5RV</w:t>
            </w:r>
          </w:p>
        </w:tc>
        <w:tc>
          <w:tcPr>
            <w:tcW w:w="1280" w:type="dxa"/>
            <w:tcBorders>
              <w:top w:val="nil"/>
              <w:left w:val="nil"/>
              <w:bottom w:val="single" w:sz="4" w:space="0" w:color="000000"/>
              <w:right w:val="single" w:sz="4" w:space="0" w:color="000000"/>
            </w:tcBorders>
            <w:noWrap/>
            <w:vAlign w:val="bottom"/>
            <w:hideMark/>
          </w:tcPr>
          <w:p w14:paraId="777C6449" w14:textId="77777777" w:rsidR="00163B1B" w:rsidRDefault="00163B1B">
            <w:pPr>
              <w:jc w:val="center"/>
              <w:rPr>
                <w:rFonts w:eastAsia="Times New Roman"/>
                <w:color w:val="000000"/>
              </w:rPr>
            </w:pPr>
            <w:r>
              <w:rPr>
                <w:rFonts w:eastAsia="Times New Roman"/>
                <w:color w:val="000000"/>
              </w:rPr>
              <w:t>26</w:t>
            </w:r>
          </w:p>
        </w:tc>
        <w:tc>
          <w:tcPr>
            <w:tcW w:w="1280" w:type="dxa"/>
            <w:tcBorders>
              <w:top w:val="nil"/>
              <w:left w:val="nil"/>
              <w:bottom w:val="single" w:sz="4" w:space="0" w:color="000000"/>
              <w:right w:val="single" w:sz="4" w:space="0" w:color="000000"/>
            </w:tcBorders>
            <w:noWrap/>
            <w:vAlign w:val="bottom"/>
            <w:hideMark/>
          </w:tcPr>
          <w:p w14:paraId="7A203CC7" w14:textId="77777777" w:rsidR="00163B1B" w:rsidRDefault="00163B1B">
            <w:pPr>
              <w:jc w:val="center"/>
              <w:rPr>
                <w:rFonts w:eastAsia="Times New Roman"/>
                <w:color w:val="000000"/>
              </w:rPr>
            </w:pPr>
            <w:r>
              <w:rPr>
                <w:rFonts w:eastAsia="Times New Roman"/>
                <w:color w:val="000000"/>
              </w:rPr>
              <w:t>100%</w:t>
            </w:r>
          </w:p>
        </w:tc>
        <w:tc>
          <w:tcPr>
            <w:tcW w:w="1280" w:type="dxa"/>
            <w:tcBorders>
              <w:top w:val="nil"/>
              <w:left w:val="nil"/>
              <w:bottom w:val="single" w:sz="4" w:space="0" w:color="000000"/>
              <w:right w:val="single" w:sz="4" w:space="0" w:color="000000"/>
            </w:tcBorders>
            <w:noWrap/>
            <w:vAlign w:val="bottom"/>
            <w:hideMark/>
          </w:tcPr>
          <w:p w14:paraId="41C88CAA" w14:textId="77777777" w:rsidR="00163B1B" w:rsidRDefault="00163B1B">
            <w:pPr>
              <w:jc w:val="center"/>
              <w:rPr>
                <w:rFonts w:eastAsia="Times New Roman"/>
                <w:color w:val="000000"/>
              </w:rPr>
            </w:pPr>
            <w:r>
              <w:rPr>
                <w:rFonts w:eastAsia="Times New Roman"/>
                <w:color w:val="000000"/>
              </w:rPr>
              <w:t>1/1</w:t>
            </w:r>
          </w:p>
        </w:tc>
        <w:tc>
          <w:tcPr>
            <w:tcW w:w="1280" w:type="dxa"/>
            <w:tcBorders>
              <w:top w:val="nil"/>
              <w:left w:val="nil"/>
              <w:bottom w:val="single" w:sz="4" w:space="0" w:color="000000"/>
              <w:right w:val="single" w:sz="4" w:space="0" w:color="000000"/>
            </w:tcBorders>
            <w:noWrap/>
            <w:vAlign w:val="bottom"/>
            <w:hideMark/>
          </w:tcPr>
          <w:p w14:paraId="45C91EAA" w14:textId="77777777" w:rsidR="00163B1B" w:rsidRDefault="00163B1B">
            <w:pPr>
              <w:jc w:val="center"/>
              <w:rPr>
                <w:rFonts w:eastAsia="Times New Roman"/>
                <w:color w:val="000000"/>
              </w:rPr>
            </w:pPr>
            <w:r>
              <w:rPr>
                <w:rFonts w:eastAsia="Times New Roman"/>
                <w:color w:val="000000"/>
              </w:rPr>
              <w:t>3.2</w:t>
            </w:r>
          </w:p>
        </w:tc>
        <w:tc>
          <w:tcPr>
            <w:tcW w:w="1280" w:type="dxa"/>
            <w:tcBorders>
              <w:top w:val="nil"/>
              <w:left w:val="nil"/>
              <w:bottom w:val="single" w:sz="4" w:space="0" w:color="000000"/>
              <w:right w:val="single" w:sz="4" w:space="0" w:color="000000"/>
            </w:tcBorders>
            <w:noWrap/>
            <w:vAlign w:val="bottom"/>
            <w:hideMark/>
          </w:tcPr>
          <w:p w14:paraId="4FAA2F7B" w14:textId="77777777" w:rsidR="00163B1B" w:rsidRDefault="00163B1B">
            <w:pPr>
              <w:jc w:val="center"/>
              <w:rPr>
                <w:rFonts w:eastAsia="Times New Roman"/>
                <w:color w:val="000000"/>
              </w:rPr>
            </w:pPr>
            <w:r>
              <w:rPr>
                <w:rFonts w:eastAsia="Times New Roman"/>
                <w:color w:val="000000"/>
              </w:rPr>
              <w:t>53</w:t>
            </w:r>
          </w:p>
        </w:tc>
        <w:tc>
          <w:tcPr>
            <w:tcW w:w="1483" w:type="dxa"/>
            <w:tcBorders>
              <w:top w:val="nil"/>
              <w:left w:val="nil"/>
              <w:bottom w:val="single" w:sz="4" w:space="0" w:color="000000"/>
              <w:right w:val="single" w:sz="4" w:space="0" w:color="000000"/>
            </w:tcBorders>
            <w:shd w:val="clear" w:color="auto" w:fill="81D41A"/>
            <w:noWrap/>
            <w:vAlign w:val="bottom"/>
            <w:hideMark/>
          </w:tcPr>
          <w:p w14:paraId="4EEC65B6" w14:textId="77777777" w:rsidR="00163B1B" w:rsidRDefault="00163B1B">
            <w:pPr>
              <w:jc w:val="center"/>
              <w:rPr>
                <w:rFonts w:eastAsia="Times New Roman"/>
                <w:color w:val="000000"/>
              </w:rPr>
            </w:pPr>
            <w:r>
              <w:rPr>
                <w:rFonts w:eastAsia="Times New Roman"/>
                <w:color w:val="000000"/>
              </w:rPr>
              <w:t>5.5</w:t>
            </w:r>
          </w:p>
        </w:tc>
      </w:tr>
      <w:tr w:rsidR="00163B1B" w14:paraId="7D215CB0" w14:textId="77777777" w:rsidTr="00163B1B">
        <w:trPr>
          <w:trHeight w:val="255"/>
        </w:trPr>
        <w:tc>
          <w:tcPr>
            <w:tcW w:w="2480" w:type="dxa"/>
            <w:tcBorders>
              <w:top w:val="nil"/>
              <w:left w:val="single" w:sz="4" w:space="0" w:color="000000"/>
              <w:bottom w:val="single" w:sz="4" w:space="0" w:color="000000"/>
              <w:right w:val="single" w:sz="4" w:space="0" w:color="000000"/>
            </w:tcBorders>
            <w:noWrap/>
            <w:vAlign w:val="bottom"/>
            <w:hideMark/>
          </w:tcPr>
          <w:p w14:paraId="495C9837" w14:textId="77777777" w:rsidR="00163B1B" w:rsidRDefault="00163B1B">
            <w:pPr>
              <w:rPr>
                <w:rFonts w:eastAsia="Times New Roman"/>
                <w:color w:val="000000"/>
              </w:rPr>
            </w:pPr>
            <w:r>
              <w:rPr>
                <w:rFonts w:eastAsia="Times New Roman"/>
                <w:color w:val="000000"/>
              </w:rPr>
              <w:t>#1 – HF: G5RV</w:t>
            </w:r>
          </w:p>
        </w:tc>
        <w:tc>
          <w:tcPr>
            <w:tcW w:w="1280" w:type="dxa"/>
            <w:tcBorders>
              <w:top w:val="nil"/>
              <w:left w:val="nil"/>
              <w:bottom w:val="single" w:sz="4" w:space="0" w:color="000000"/>
              <w:right w:val="single" w:sz="4" w:space="0" w:color="000000"/>
            </w:tcBorders>
            <w:noWrap/>
            <w:vAlign w:val="bottom"/>
            <w:hideMark/>
          </w:tcPr>
          <w:p w14:paraId="004850CC" w14:textId="77777777" w:rsidR="00163B1B" w:rsidRDefault="00163B1B">
            <w:pPr>
              <w:jc w:val="center"/>
              <w:rPr>
                <w:rFonts w:eastAsia="Times New Roman"/>
                <w:color w:val="000000"/>
              </w:rPr>
            </w:pPr>
            <w:r>
              <w:rPr>
                <w:rFonts w:eastAsia="Times New Roman"/>
                <w:color w:val="000000"/>
              </w:rPr>
              <w:t>33</w:t>
            </w:r>
          </w:p>
        </w:tc>
        <w:tc>
          <w:tcPr>
            <w:tcW w:w="1280" w:type="dxa"/>
            <w:tcBorders>
              <w:top w:val="nil"/>
              <w:left w:val="nil"/>
              <w:bottom w:val="single" w:sz="4" w:space="0" w:color="000000"/>
              <w:right w:val="single" w:sz="4" w:space="0" w:color="000000"/>
            </w:tcBorders>
            <w:noWrap/>
            <w:vAlign w:val="bottom"/>
            <w:hideMark/>
          </w:tcPr>
          <w:p w14:paraId="71505B47" w14:textId="77777777" w:rsidR="00163B1B" w:rsidRDefault="00163B1B">
            <w:pPr>
              <w:jc w:val="center"/>
              <w:rPr>
                <w:rFonts w:eastAsia="Times New Roman"/>
                <w:color w:val="000000"/>
              </w:rPr>
            </w:pPr>
            <w:r>
              <w:rPr>
                <w:rFonts w:eastAsia="Times New Roman"/>
                <w:color w:val="000000"/>
              </w:rPr>
              <w:t>100%</w:t>
            </w:r>
          </w:p>
        </w:tc>
        <w:tc>
          <w:tcPr>
            <w:tcW w:w="1280" w:type="dxa"/>
            <w:tcBorders>
              <w:top w:val="nil"/>
              <w:left w:val="nil"/>
              <w:bottom w:val="single" w:sz="4" w:space="0" w:color="000000"/>
              <w:right w:val="single" w:sz="4" w:space="0" w:color="000000"/>
            </w:tcBorders>
            <w:noWrap/>
            <w:vAlign w:val="bottom"/>
            <w:hideMark/>
          </w:tcPr>
          <w:p w14:paraId="32CAA356" w14:textId="77777777" w:rsidR="00163B1B" w:rsidRDefault="00163B1B">
            <w:pPr>
              <w:jc w:val="center"/>
              <w:rPr>
                <w:rFonts w:eastAsia="Times New Roman"/>
                <w:color w:val="000000"/>
              </w:rPr>
            </w:pPr>
            <w:r>
              <w:rPr>
                <w:rFonts w:eastAsia="Times New Roman"/>
                <w:color w:val="000000"/>
              </w:rPr>
              <w:t>1/1</w:t>
            </w:r>
          </w:p>
        </w:tc>
        <w:tc>
          <w:tcPr>
            <w:tcW w:w="1280" w:type="dxa"/>
            <w:tcBorders>
              <w:top w:val="nil"/>
              <w:left w:val="nil"/>
              <w:bottom w:val="single" w:sz="4" w:space="0" w:color="000000"/>
              <w:right w:val="single" w:sz="4" w:space="0" w:color="000000"/>
            </w:tcBorders>
            <w:noWrap/>
            <w:vAlign w:val="bottom"/>
            <w:hideMark/>
          </w:tcPr>
          <w:p w14:paraId="22E8FBBA" w14:textId="77777777" w:rsidR="00163B1B" w:rsidRDefault="00163B1B">
            <w:pPr>
              <w:jc w:val="center"/>
              <w:rPr>
                <w:rFonts w:eastAsia="Times New Roman"/>
                <w:color w:val="000000"/>
              </w:rPr>
            </w:pPr>
            <w:r>
              <w:rPr>
                <w:rFonts w:eastAsia="Times New Roman"/>
                <w:color w:val="000000"/>
              </w:rPr>
              <w:t>3.2</w:t>
            </w:r>
          </w:p>
        </w:tc>
        <w:tc>
          <w:tcPr>
            <w:tcW w:w="1280" w:type="dxa"/>
            <w:tcBorders>
              <w:top w:val="nil"/>
              <w:left w:val="nil"/>
              <w:bottom w:val="single" w:sz="4" w:space="0" w:color="000000"/>
              <w:right w:val="single" w:sz="4" w:space="0" w:color="000000"/>
            </w:tcBorders>
            <w:noWrap/>
            <w:vAlign w:val="bottom"/>
            <w:hideMark/>
          </w:tcPr>
          <w:p w14:paraId="5F0DCE1C" w14:textId="77777777" w:rsidR="00163B1B" w:rsidRDefault="00163B1B">
            <w:pPr>
              <w:jc w:val="center"/>
              <w:rPr>
                <w:rFonts w:eastAsia="Times New Roman"/>
                <w:color w:val="000000"/>
              </w:rPr>
            </w:pPr>
            <w:r>
              <w:rPr>
                <w:rFonts w:eastAsia="Times New Roman"/>
                <w:color w:val="000000"/>
              </w:rPr>
              <w:t>28</w:t>
            </w:r>
          </w:p>
        </w:tc>
        <w:tc>
          <w:tcPr>
            <w:tcW w:w="1483" w:type="dxa"/>
            <w:tcBorders>
              <w:top w:val="nil"/>
              <w:left w:val="nil"/>
              <w:bottom w:val="single" w:sz="4" w:space="0" w:color="000000"/>
              <w:right w:val="single" w:sz="4" w:space="0" w:color="000000"/>
            </w:tcBorders>
            <w:shd w:val="clear" w:color="auto" w:fill="81D41A"/>
            <w:noWrap/>
            <w:vAlign w:val="bottom"/>
            <w:hideMark/>
          </w:tcPr>
          <w:p w14:paraId="2FA8E336" w14:textId="77777777" w:rsidR="00163B1B" w:rsidRDefault="00163B1B">
            <w:pPr>
              <w:jc w:val="center"/>
              <w:rPr>
                <w:rFonts w:eastAsia="Times New Roman"/>
                <w:color w:val="000000"/>
              </w:rPr>
            </w:pPr>
            <w:r>
              <w:rPr>
                <w:rFonts w:eastAsia="Times New Roman"/>
                <w:color w:val="000000"/>
              </w:rPr>
              <w:t>5.7</w:t>
            </w:r>
          </w:p>
        </w:tc>
      </w:tr>
      <w:tr w:rsidR="00163B1B" w14:paraId="5945501A" w14:textId="77777777" w:rsidTr="00163B1B">
        <w:trPr>
          <w:trHeight w:val="255"/>
        </w:trPr>
        <w:tc>
          <w:tcPr>
            <w:tcW w:w="2480" w:type="dxa"/>
            <w:tcBorders>
              <w:top w:val="nil"/>
              <w:left w:val="single" w:sz="4" w:space="0" w:color="000000"/>
              <w:bottom w:val="single" w:sz="4" w:space="0" w:color="000000"/>
              <w:right w:val="single" w:sz="4" w:space="0" w:color="000000"/>
            </w:tcBorders>
            <w:noWrap/>
            <w:vAlign w:val="bottom"/>
            <w:hideMark/>
          </w:tcPr>
          <w:p w14:paraId="03EDD67C" w14:textId="77777777" w:rsidR="00163B1B" w:rsidRDefault="00163B1B">
            <w:pPr>
              <w:rPr>
                <w:rFonts w:eastAsia="Times New Roman"/>
                <w:color w:val="000000"/>
              </w:rPr>
            </w:pPr>
            <w:r>
              <w:rPr>
                <w:rFonts w:eastAsia="Times New Roman"/>
                <w:color w:val="000000"/>
              </w:rPr>
              <w:t>#1 – HF: G5RV</w:t>
            </w:r>
          </w:p>
        </w:tc>
        <w:tc>
          <w:tcPr>
            <w:tcW w:w="1280" w:type="dxa"/>
            <w:tcBorders>
              <w:top w:val="nil"/>
              <w:left w:val="nil"/>
              <w:bottom w:val="single" w:sz="4" w:space="0" w:color="000000"/>
              <w:right w:val="single" w:sz="4" w:space="0" w:color="000000"/>
            </w:tcBorders>
            <w:noWrap/>
            <w:vAlign w:val="bottom"/>
            <w:hideMark/>
          </w:tcPr>
          <w:p w14:paraId="564A00FA" w14:textId="77777777" w:rsidR="00163B1B" w:rsidRDefault="00163B1B">
            <w:pPr>
              <w:jc w:val="center"/>
              <w:rPr>
                <w:rFonts w:eastAsia="Times New Roman"/>
                <w:color w:val="000000"/>
              </w:rPr>
            </w:pPr>
            <w:r>
              <w:rPr>
                <w:rFonts w:eastAsia="Times New Roman"/>
                <w:color w:val="000000"/>
              </w:rPr>
              <w:t>33</w:t>
            </w:r>
          </w:p>
        </w:tc>
        <w:tc>
          <w:tcPr>
            <w:tcW w:w="1280" w:type="dxa"/>
            <w:tcBorders>
              <w:top w:val="nil"/>
              <w:left w:val="nil"/>
              <w:bottom w:val="single" w:sz="4" w:space="0" w:color="000000"/>
              <w:right w:val="single" w:sz="4" w:space="0" w:color="000000"/>
            </w:tcBorders>
            <w:noWrap/>
            <w:vAlign w:val="bottom"/>
            <w:hideMark/>
          </w:tcPr>
          <w:p w14:paraId="70145DEB" w14:textId="77777777" w:rsidR="00163B1B" w:rsidRDefault="00163B1B">
            <w:pPr>
              <w:jc w:val="center"/>
              <w:rPr>
                <w:rFonts w:eastAsia="Times New Roman"/>
                <w:color w:val="000000"/>
              </w:rPr>
            </w:pPr>
            <w:r>
              <w:rPr>
                <w:rFonts w:eastAsia="Times New Roman"/>
                <w:color w:val="000000"/>
              </w:rPr>
              <w:t>100%</w:t>
            </w:r>
          </w:p>
        </w:tc>
        <w:tc>
          <w:tcPr>
            <w:tcW w:w="1280" w:type="dxa"/>
            <w:tcBorders>
              <w:top w:val="nil"/>
              <w:left w:val="nil"/>
              <w:bottom w:val="single" w:sz="4" w:space="0" w:color="000000"/>
              <w:right w:val="single" w:sz="4" w:space="0" w:color="000000"/>
            </w:tcBorders>
            <w:noWrap/>
            <w:vAlign w:val="bottom"/>
            <w:hideMark/>
          </w:tcPr>
          <w:p w14:paraId="5863FE2D" w14:textId="77777777" w:rsidR="00163B1B" w:rsidRDefault="00163B1B">
            <w:pPr>
              <w:jc w:val="center"/>
              <w:rPr>
                <w:rFonts w:eastAsia="Times New Roman"/>
                <w:color w:val="000000"/>
              </w:rPr>
            </w:pPr>
            <w:r>
              <w:rPr>
                <w:rFonts w:eastAsia="Times New Roman"/>
                <w:color w:val="000000"/>
              </w:rPr>
              <w:t>1/1</w:t>
            </w:r>
          </w:p>
        </w:tc>
        <w:tc>
          <w:tcPr>
            <w:tcW w:w="1280" w:type="dxa"/>
            <w:tcBorders>
              <w:top w:val="nil"/>
              <w:left w:val="nil"/>
              <w:bottom w:val="single" w:sz="4" w:space="0" w:color="000000"/>
              <w:right w:val="single" w:sz="4" w:space="0" w:color="000000"/>
            </w:tcBorders>
            <w:noWrap/>
            <w:vAlign w:val="bottom"/>
            <w:hideMark/>
          </w:tcPr>
          <w:p w14:paraId="0F1ADD4A" w14:textId="77777777" w:rsidR="00163B1B" w:rsidRDefault="00163B1B">
            <w:pPr>
              <w:jc w:val="center"/>
              <w:rPr>
                <w:rFonts w:eastAsia="Times New Roman"/>
                <w:color w:val="000000"/>
              </w:rPr>
            </w:pPr>
            <w:r>
              <w:rPr>
                <w:rFonts w:eastAsia="Times New Roman"/>
                <w:color w:val="000000"/>
              </w:rPr>
              <w:t>3.2</w:t>
            </w:r>
          </w:p>
        </w:tc>
        <w:tc>
          <w:tcPr>
            <w:tcW w:w="1280" w:type="dxa"/>
            <w:tcBorders>
              <w:top w:val="nil"/>
              <w:left w:val="nil"/>
              <w:bottom w:val="single" w:sz="4" w:space="0" w:color="000000"/>
              <w:right w:val="single" w:sz="4" w:space="0" w:color="000000"/>
            </w:tcBorders>
            <w:noWrap/>
            <w:vAlign w:val="bottom"/>
            <w:hideMark/>
          </w:tcPr>
          <w:p w14:paraId="14A82AAA" w14:textId="77777777" w:rsidR="00163B1B" w:rsidRDefault="00163B1B">
            <w:pPr>
              <w:jc w:val="center"/>
              <w:rPr>
                <w:rFonts w:eastAsia="Times New Roman"/>
                <w:color w:val="000000"/>
              </w:rPr>
            </w:pPr>
            <w:r>
              <w:rPr>
                <w:rFonts w:eastAsia="Times New Roman"/>
                <w:color w:val="000000"/>
              </w:rPr>
              <w:t>24</w:t>
            </w:r>
          </w:p>
        </w:tc>
        <w:tc>
          <w:tcPr>
            <w:tcW w:w="1483" w:type="dxa"/>
            <w:tcBorders>
              <w:top w:val="nil"/>
              <w:left w:val="nil"/>
              <w:bottom w:val="single" w:sz="4" w:space="0" w:color="000000"/>
              <w:right w:val="single" w:sz="4" w:space="0" w:color="000000"/>
            </w:tcBorders>
            <w:shd w:val="clear" w:color="auto" w:fill="81D41A"/>
            <w:noWrap/>
            <w:vAlign w:val="bottom"/>
            <w:hideMark/>
          </w:tcPr>
          <w:p w14:paraId="127979E0" w14:textId="77777777" w:rsidR="00163B1B" w:rsidRDefault="00163B1B">
            <w:pPr>
              <w:jc w:val="center"/>
              <w:rPr>
                <w:rFonts w:eastAsia="Times New Roman"/>
                <w:color w:val="000000"/>
              </w:rPr>
            </w:pPr>
            <w:r>
              <w:rPr>
                <w:rFonts w:eastAsia="Times New Roman"/>
                <w:color w:val="000000"/>
              </w:rPr>
              <w:t>4.9</w:t>
            </w:r>
          </w:p>
        </w:tc>
      </w:tr>
      <w:tr w:rsidR="00163B1B" w14:paraId="41F4B07B" w14:textId="77777777" w:rsidTr="00163B1B">
        <w:trPr>
          <w:trHeight w:val="255"/>
        </w:trPr>
        <w:tc>
          <w:tcPr>
            <w:tcW w:w="2480" w:type="dxa"/>
            <w:tcBorders>
              <w:top w:val="nil"/>
              <w:left w:val="single" w:sz="4" w:space="0" w:color="000000"/>
              <w:bottom w:val="single" w:sz="4" w:space="0" w:color="000000"/>
              <w:right w:val="single" w:sz="4" w:space="0" w:color="000000"/>
            </w:tcBorders>
            <w:noWrap/>
            <w:vAlign w:val="bottom"/>
            <w:hideMark/>
          </w:tcPr>
          <w:p w14:paraId="531EEB75" w14:textId="77777777" w:rsidR="00163B1B" w:rsidRDefault="00163B1B">
            <w:pPr>
              <w:rPr>
                <w:rFonts w:eastAsia="Times New Roman"/>
                <w:color w:val="000000"/>
              </w:rPr>
            </w:pPr>
            <w:r>
              <w:rPr>
                <w:rFonts w:eastAsia="Times New Roman"/>
                <w:color w:val="000000"/>
              </w:rPr>
              <w:t>#1 – HF: G5RV</w:t>
            </w:r>
          </w:p>
        </w:tc>
        <w:tc>
          <w:tcPr>
            <w:tcW w:w="1280" w:type="dxa"/>
            <w:tcBorders>
              <w:top w:val="nil"/>
              <w:left w:val="nil"/>
              <w:bottom w:val="single" w:sz="4" w:space="0" w:color="000000"/>
              <w:right w:val="single" w:sz="4" w:space="0" w:color="000000"/>
            </w:tcBorders>
            <w:noWrap/>
            <w:vAlign w:val="bottom"/>
            <w:hideMark/>
          </w:tcPr>
          <w:p w14:paraId="643BC490" w14:textId="77777777" w:rsidR="00163B1B" w:rsidRDefault="00163B1B">
            <w:pPr>
              <w:jc w:val="center"/>
              <w:rPr>
                <w:rFonts w:eastAsia="Times New Roman"/>
                <w:color w:val="000000"/>
              </w:rPr>
            </w:pPr>
            <w:r>
              <w:rPr>
                <w:rFonts w:eastAsia="Times New Roman"/>
                <w:color w:val="000000"/>
              </w:rPr>
              <w:t>33</w:t>
            </w:r>
          </w:p>
        </w:tc>
        <w:tc>
          <w:tcPr>
            <w:tcW w:w="1280" w:type="dxa"/>
            <w:tcBorders>
              <w:top w:val="nil"/>
              <w:left w:val="nil"/>
              <w:bottom w:val="single" w:sz="4" w:space="0" w:color="000000"/>
              <w:right w:val="single" w:sz="4" w:space="0" w:color="000000"/>
            </w:tcBorders>
            <w:noWrap/>
            <w:vAlign w:val="bottom"/>
            <w:hideMark/>
          </w:tcPr>
          <w:p w14:paraId="63F0B914" w14:textId="77777777" w:rsidR="00163B1B" w:rsidRDefault="00163B1B">
            <w:pPr>
              <w:jc w:val="center"/>
              <w:rPr>
                <w:rFonts w:eastAsia="Times New Roman"/>
                <w:color w:val="000000"/>
              </w:rPr>
            </w:pPr>
            <w:r>
              <w:rPr>
                <w:rFonts w:eastAsia="Times New Roman"/>
                <w:color w:val="000000"/>
              </w:rPr>
              <w:t>100%</w:t>
            </w:r>
          </w:p>
        </w:tc>
        <w:tc>
          <w:tcPr>
            <w:tcW w:w="1280" w:type="dxa"/>
            <w:tcBorders>
              <w:top w:val="nil"/>
              <w:left w:val="nil"/>
              <w:bottom w:val="single" w:sz="4" w:space="0" w:color="000000"/>
              <w:right w:val="single" w:sz="4" w:space="0" w:color="000000"/>
            </w:tcBorders>
            <w:noWrap/>
            <w:vAlign w:val="bottom"/>
            <w:hideMark/>
          </w:tcPr>
          <w:p w14:paraId="24F91C45" w14:textId="77777777" w:rsidR="00163B1B" w:rsidRDefault="00163B1B">
            <w:pPr>
              <w:jc w:val="center"/>
              <w:rPr>
                <w:rFonts w:eastAsia="Times New Roman"/>
                <w:color w:val="000000"/>
              </w:rPr>
            </w:pPr>
            <w:r>
              <w:rPr>
                <w:rFonts w:eastAsia="Times New Roman"/>
                <w:color w:val="000000"/>
              </w:rPr>
              <w:t>1/1</w:t>
            </w:r>
          </w:p>
        </w:tc>
        <w:tc>
          <w:tcPr>
            <w:tcW w:w="1280" w:type="dxa"/>
            <w:tcBorders>
              <w:top w:val="nil"/>
              <w:left w:val="nil"/>
              <w:bottom w:val="single" w:sz="4" w:space="0" w:color="000000"/>
              <w:right w:val="single" w:sz="4" w:space="0" w:color="000000"/>
            </w:tcBorders>
            <w:noWrap/>
            <w:vAlign w:val="bottom"/>
            <w:hideMark/>
          </w:tcPr>
          <w:p w14:paraId="03BE3B0B" w14:textId="77777777" w:rsidR="00163B1B" w:rsidRDefault="00163B1B">
            <w:pPr>
              <w:jc w:val="center"/>
              <w:rPr>
                <w:rFonts w:eastAsia="Times New Roman"/>
                <w:color w:val="000000"/>
              </w:rPr>
            </w:pPr>
            <w:r>
              <w:rPr>
                <w:rFonts w:eastAsia="Times New Roman"/>
                <w:color w:val="000000"/>
              </w:rPr>
              <w:t>3.2</w:t>
            </w:r>
          </w:p>
        </w:tc>
        <w:tc>
          <w:tcPr>
            <w:tcW w:w="1280" w:type="dxa"/>
            <w:tcBorders>
              <w:top w:val="nil"/>
              <w:left w:val="nil"/>
              <w:bottom w:val="single" w:sz="4" w:space="0" w:color="000000"/>
              <w:right w:val="single" w:sz="4" w:space="0" w:color="000000"/>
            </w:tcBorders>
            <w:noWrap/>
            <w:vAlign w:val="bottom"/>
            <w:hideMark/>
          </w:tcPr>
          <w:p w14:paraId="33EBBC69" w14:textId="77777777" w:rsidR="00163B1B" w:rsidRDefault="00163B1B">
            <w:pPr>
              <w:jc w:val="center"/>
              <w:rPr>
                <w:rFonts w:eastAsia="Times New Roman"/>
                <w:color w:val="000000"/>
              </w:rPr>
            </w:pPr>
            <w:r>
              <w:rPr>
                <w:rFonts w:eastAsia="Times New Roman"/>
                <w:color w:val="000000"/>
              </w:rPr>
              <w:t>21</w:t>
            </w:r>
          </w:p>
        </w:tc>
        <w:tc>
          <w:tcPr>
            <w:tcW w:w="1483" w:type="dxa"/>
            <w:tcBorders>
              <w:top w:val="nil"/>
              <w:left w:val="nil"/>
              <w:bottom w:val="single" w:sz="4" w:space="0" w:color="000000"/>
              <w:right w:val="single" w:sz="4" w:space="0" w:color="000000"/>
            </w:tcBorders>
            <w:shd w:val="clear" w:color="auto" w:fill="81D41A"/>
            <w:noWrap/>
            <w:vAlign w:val="bottom"/>
            <w:hideMark/>
          </w:tcPr>
          <w:p w14:paraId="75A7D073" w14:textId="77777777" w:rsidR="00163B1B" w:rsidRDefault="00163B1B">
            <w:pPr>
              <w:jc w:val="center"/>
              <w:rPr>
                <w:rFonts w:eastAsia="Times New Roman"/>
                <w:color w:val="000000"/>
              </w:rPr>
            </w:pPr>
            <w:r>
              <w:rPr>
                <w:rFonts w:eastAsia="Times New Roman"/>
                <w:color w:val="000000"/>
              </w:rPr>
              <w:t>4.3</w:t>
            </w:r>
          </w:p>
        </w:tc>
      </w:tr>
      <w:tr w:rsidR="00163B1B" w14:paraId="4576CF5E" w14:textId="77777777" w:rsidTr="00163B1B">
        <w:trPr>
          <w:trHeight w:val="255"/>
        </w:trPr>
        <w:tc>
          <w:tcPr>
            <w:tcW w:w="2480" w:type="dxa"/>
            <w:tcBorders>
              <w:top w:val="nil"/>
              <w:left w:val="single" w:sz="4" w:space="0" w:color="000000"/>
              <w:bottom w:val="single" w:sz="4" w:space="0" w:color="000000"/>
              <w:right w:val="single" w:sz="4" w:space="0" w:color="000000"/>
            </w:tcBorders>
            <w:noWrap/>
            <w:vAlign w:val="bottom"/>
            <w:hideMark/>
          </w:tcPr>
          <w:p w14:paraId="63233D51" w14:textId="77777777" w:rsidR="00163B1B" w:rsidRDefault="00163B1B">
            <w:pPr>
              <w:rPr>
                <w:rFonts w:eastAsia="Times New Roman"/>
                <w:color w:val="000000"/>
              </w:rPr>
            </w:pPr>
            <w:r>
              <w:rPr>
                <w:rFonts w:eastAsia="Times New Roman"/>
                <w:color w:val="000000"/>
              </w:rPr>
              <w:t>#1 – HF: G5RV</w:t>
            </w:r>
          </w:p>
        </w:tc>
        <w:tc>
          <w:tcPr>
            <w:tcW w:w="1280" w:type="dxa"/>
            <w:tcBorders>
              <w:top w:val="nil"/>
              <w:left w:val="nil"/>
              <w:bottom w:val="single" w:sz="4" w:space="0" w:color="000000"/>
              <w:right w:val="single" w:sz="4" w:space="0" w:color="000000"/>
            </w:tcBorders>
            <w:noWrap/>
            <w:vAlign w:val="bottom"/>
            <w:hideMark/>
          </w:tcPr>
          <w:p w14:paraId="59F43613" w14:textId="77777777" w:rsidR="00163B1B" w:rsidRDefault="00163B1B">
            <w:pPr>
              <w:jc w:val="center"/>
              <w:rPr>
                <w:rFonts w:eastAsia="Times New Roman"/>
                <w:color w:val="000000"/>
              </w:rPr>
            </w:pPr>
            <w:r>
              <w:rPr>
                <w:rFonts w:eastAsia="Times New Roman"/>
                <w:color w:val="000000"/>
              </w:rPr>
              <w:t>33</w:t>
            </w:r>
          </w:p>
        </w:tc>
        <w:tc>
          <w:tcPr>
            <w:tcW w:w="1280" w:type="dxa"/>
            <w:tcBorders>
              <w:top w:val="nil"/>
              <w:left w:val="nil"/>
              <w:bottom w:val="single" w:sz="4" w:space="0" w:color="000000"/>
              <w:right w:val="single" w:sz="4" w:space="0" w:color="000000"/>
            </w:tcBorders>
            <w:noWrap/>
            <w:vAlign w:val="bottom"/>
            <w:hideMark/>
          </w:tcPr>
          <w:p w14:paraId="08CB5517" w14:textId="77777777" w:rsidR="00163B1B" w:rsidRDefault="00163B1B">
            <w:pPr>
              <w:jc w:val="center"/>
              <w:rPr>
                <w:rFonts w:eastAsia="Times New Roman"/>
                <w:color w:val="000000"/>
              </w:rPr>
            </w:pPr>
            <w:r>
              <w:rPr>
                <w:rFonts w:eastAsia="Times New Roman"/>
                <w:color w:val="000000"/>
              </w:rPr>
              <w:t>100%</w:t>
            </w:r>
          </w:p>
        </w:tc>
        <w:tc>
          <w:tcPr>
            <w:tcW w:w="1280" w:type="dxa"/>
            <w:tcBorders>
              <w:top w:val="nil"/>
              <w:left w:val="nil"/>
              <w:bottom w:val="single" w:sz="4" w:space="0" w:color="000000"/>
              <w:right w:val="single" w:sz="4" w:space="0" w:color="000000"/>
            </w:tcBorders>
            <w:noWrap/>
            <w:vAlign w:val="bottom"/>
            <w:hideMark/>
          </w:tcPr>
          <w:p w14:paraId="7B8C1331" w14:textId="77777777" w:rsidR="00163B1B" w:rsidRDefault="00163B1B">
            <w:pPr>
              <w:jc w:val="center"/>
              <w:rPr>
                <w:rFonts w:eastAsia="Times New Roman"/>
                <w:color w:val="000000"/>
              </w:rPr>
            </w:pPr>
            <w:r>
              <w:rPr>
                <w:rFonts w:eastAsia="Times New Roman"/>
                <w:color w:val="000000"/>
              </w:rPr>
              <w:t>1/1</w:t>
            </w:r>
          </w:p>
        </w:tc>
        <w:tc>
          <w:tcPr>
            <w:tcW w:w="1280" w:type="dxa"/>
            <w:tcBorders>
              <w:top w:val="nil"/>
              <w:left w:val="nil"/>
              <w:bottom w:val="single" w:sz="4" w:space="0" w:color="000000"/>
              <w:right w:val="single" w:sz="4" w:space="0" w:color="000000"/>
            </w:tcBorders>
            <w:noWrap/>
            <w:vAlign w:val="bottom"/>
            <w:hideMark/>
          </w:tcPr>
          <w:p w14:paraId="47C935B6" w14:textId="77777777" w:rsidR="00163B1B" w:rsidRDefault="00163B1B">
            <w:pPr>
              <w:jc w:val="center"/>
              <w:rPr>
                <w:rFonts w:eastAsia="Times New Roman"/>
                <w:color w:val="000000"/>
              </w:rPr>
            </w:pPr>
            <w:r>
              <w:rPr>
                <w:rFonts w:eastAsia="Times New Roman"/>
                <w:color w:val="000000"/>
              </w:rPr>
              <w:t>3.2</w:t>
            </w:r>
          </w:p>
        </w:tc>
        <w:tc>
          <w:tcPr>
            <w:tcW w:w="1280" w:type="dxa"/>
            <w:tcBorders>
              <w:top w:val="nil"/>
              <w:left w:val="nil"/>
              <w:bottom w:val="single" w:sz="4" w:space="0" w:color="000000"/>
              <w:right w:val="single" w:sz="4" w:space="0" w:color="000000"/>
            </w:tcBorders>
            <w:noWrap/>
            <w:vAlign w:val="bottom"/>
            <w:hideMark/>
          </w:tcPr>
          <w:p w14:paraId="0D1E6B26" w14:textId="77777777" w:rsidR="00163B1B" w:rsidRDefault="00163B1B">
            <w:pPr>
              <w:jc w:val="center"/>
              <w:rPr>
                <w:rFonts w:eastAsia="Times New Roman"/>
                <w:color w:val="000000"/>
              </w:rPr>
            </w:pPr>
            <w:r>
              <w:rPr>
                <w:rFonts w:eastAsia="Times New Roman"/>
                <w:color w:val="000000"/>
              </w:rPr>
              <w:t>18</w:t>
            </w:r>
          </w:p>
        </w:tc>
        <w:tc>
          <w:tcPr>
            <w:tcW w:w="1483" w:type="dxa"/>
            <w:tcBorders>
              <w:top w:val="nil"/>
              <w:left w:val="nil"/>
              <w:bottom w:val="single" w:sz="4" w:space="0" w:color="000000"/>
              <w:right w:val="single" w:sz="4" w:space="0" w:color="000000"/>
            </w:tcBorders>
            <w:shd w:val="clear" w:color="auto" w:fill="81D41A"/>
            <w:noWrap/>
            <w:vAlign w:val="bottom"/>
            <w:hideMark/>
          </w:tcPr>
          <w:p w14:paraId="63015716" w14:textId="77777777" w:rsidR="00163B1B" w:rsidRDefault="00163B1B">
            <w:pPr>
              <w:jc w:val="center"/>
              <w:rPr>
                <w:rFonts w:eastAsia="Times New Roman"/>
                <w:color w:val="000000"/>
              </w:rPr>
            </w:pPr>
            <w:r>
              <w:rPr>
                <w:rFonts w:eastAsia="Times New Roman"/>
                <w:color w:val="000000"/>
              </w:rPr>
              <w:t>3.7</w:t>
            </w:r>
          </w:p>
        </w:tc>
      </w:tr>
      <w:tr w:rsidR="00163B1B" w14:paraId="64472A11" w14:textId="77777777" w:rsidTr="00163B1B">
        <w:trPr>
          <w:trHeight w:val="255"/>
        </w:trPr>
        <w:tc>
          <w:tcPr>
            <w:tcW w:w="2480" w:type="dxa"/>
            <w:tcBorders>
              <w:top w:val="nil"/>
              <w:left w:val="single" w:sz="4" w:space="0" w:color="000000"/>
              <w:bottom w:val="single" w:sz="4" w:space="0" w:color="000000"/>
              <w:right w:val="single" w:sz="4" w:space="0" w:color="000000"/>
            </w:tcBorders>
            <w:noWrap/>
            <w:vAlign w:val="bottom"/>
            <w:hideMark/>
          </w:tcPr>
          <w:p w14:paraId="79FE23F5" w14:textId="77777777" w:rsidR="00163B1B" w:rsidRDefault="00163B1B">
            <w:pPr>
              <w:rPr>
                <w:rFonts w:eastAsia="Times New Roman"/>
                <w:color w:val="000000"/>
              </w:rPr>
            </w:pPr>
            <w:r>
              <w:rPr>
                <w:rFonts w:eastAsia="Times New Roman"/>
                <w:color w:val="000000"/>
              </w:rPr>
              <w:t>#1 – HF: G5RV</w:t>
            </w:r>
          </w:p>
        </w:tc>
        <w:tc>
          <w:tcPr>
            <w:tcW w:w="1280" w:type="dxa"/>
            <w:tcBorders>
              <w:top w:val="nil"/>
              <w:left w:val="nil"/>
              <w:bottom w:val="single" w:sz="4" w:space="0" w:color="000000"/>
              <w:right w:val="single" w:sz="4" w:space="0" w:color="000000"/>
            </w:tcBorders>
            <w:noWrap/>
            <w:vAlign w:val="bottom"/>
            <w:hideMark/>
          </w:tcPr>
          <w:p w14:paraId="25B673E7" w14:textId="77777777" w:rsidR="00163B1B" w:rsidRDefault="00163B1B">
            <w:pPr>
              <w:jc w:val="center"/>
              <w:rPr>
                <w:rFonts w:eastAsia="Times New Roman"/>
                <w:color w:val="000000"/>
              </w:rPr>
            </w:pPr>
            <w:r>
              <w:rPr>
                <w:rFonts w:eastAsia="Times New Roman"/>
                <w:color w:val="000000"/>
              </w:rPr>
              <w:t>33</w:t>
            </w:r>
          </w:p>
        </w:tc>
        <w:tc>
          <w:tcPr>
            <w:tcW w:w="1280" w:type="dxa"/>
            <w:tcBorders>
              <w:top w:val="nil"/>
              <w:left w:val="nil"/>
              <w:bottom w:val="single" w:sz="4" w:space="0" w:color="000000"/>
              <w:right w:val="single" w:sz="4" w:space="0" w:color="000000"/>
            </w:tcBorders>
            <w:noWrap/>
            <w:vAlign w:val="bottom"/>
            <w:hideMark/>
          </w:tcPr>
          <w:p w14:paraId="63892F2C" w14:textId="77777777" w:rsidR="00163B1B" w:rsidRDefault="00163B1B">
            <w:pPr>
              <w:jc w:val="center"/>
              <w:rPr>
                <w:rFonts w:eastAsia="Times New Roman"/>
                <w:color w:val="000000"/>
              </w:rPr>
            </w:pPr>
            <w:r>
              <w:rPr>
                <w:rFonts w:eastAsia="Times New Roman"/>
                <w:color w:val="000000"/>
              </w:rPr>
              <w:t>100%</w:t>
            </w:r>
          </w:p>
        </w:tc>
        <w:tc>
          <w:tcPr>
            <w:tcW w:w="1280" w:type="dxa"/>
            <w:tcBorders>
              <w:top w:val="nil"/>
              <w:left w:val="nil"/>
              <w:bottom w:val="single" w:sz="4" w:space="0" w:color="000000"/>
              <w:right w:val="single" w:sz="4" w:space="0" w:color="000000"/>
            </w:tcBorders>
            <w:noWrap/>
            <w:vAlign w:val="bottom"/>
            <w:hideMark/>
          </w:tcPr>
          <w:p w14:paraId="20E3850D" w14:textId="77777777" w:rsidR="00163B1B" w:rsidRDefault="00163B1B">
            <w:pPr>
              <w:jc w:val="center"/>
              <w:rPr>
                <w:rFonts w:eastAsia="Times New Roman"/>
                <w:color w:val="000000"/>
              </w:rPr>
            </w:pPr>
            <w:r>
              <w:rPr>
                <w:rFonts w:eastAsia="Times New Roman"/>
                <w:color w:val="000000"/>
              </w:rPr>
              <w:t>1/1</w:t>
            </w:r>
          </w:p>
        </w:tc>
        <w:tc>
          <w:tcPr>
            <w:tcW w:w="1280" w:type="dxa"/>
            <w:tcBorders>
              <w:top w:val="nil"/>
              <w:left w:val="nil"/>
              <w:bottom w:val="single" w:sz="4" w:space="0" w:color="000000"/>
              <w:right w:val="single" w:sz="4" w:space="0" w:color="000000"/>
            </w:tcBorders>
            <w:noWrap/>
            <w:vAlign w:val="bottom"/>
            <w:hideMark/>
          </w:tcPr>
          <w:p w14:paraId="537403EF" w14:textId="77777777" w:rsidR="00163B1B" w:rsidRDefault="00163B1B">
            <w:pPr>
              <w:jc w:val="center"/>
              <w:rPr>
                <w:rFonts w:eastAsia="Times New Roman"/>
                <w:color w:val="000000"/>
              </w:rPr>
            </w:pPr>
            <w:r>
              <w:rPr>
                <w:rFonts w:eastAsia="Times New Roman"/>
                <w:color w:val="000000"/>
              </w:rPr>
              <w:t>8.2</w:t>
            </w:r>
          </w:p>
        </w:tc>
        <w:tc>
          <w:tcPr>
            <w:tcW w:w="1280" w:type="dxa"/>
            <w:tcBorders>
              <w:top w:val="nil"/>
              <w:left w:val="nil"/>
              <w:bottom w:val="single" w:sz="4" w:space="0" w:color="000000"/>
              <w:right w:val="single" w:sz="4" w:space="0" w:color="000000"/>
            </w:tcBorders>
            <w:noWrap/>
            <w:vAlign w:val="bottom"/>
            <w:hideMark/>
          </w:tcPr>
          <w:p w14:paraId="24C7DB37" w14:textId="77777777" w:rsidR="00163B1B" w:rsidRDefault="00163B1B">
            <w:pPr>
              <w:jc w:val="center"/>
              <w:rPr>
                <w:rFonts w:eastAsia="Times New Roman"/>
                <w:color w:val="000000"/>
              </w:rPr>
            </w:pPr>
            <w:r>
              <w:rPr>
                <w:rFonts w:eastAsia="Times New Roman"/>
                <w:color w:val="000000"/>
              </w:rPr>
              <w:t>14</w:t>
            </w:r>
          </w:p>
        </w:tc>
        <w:tc>
          <w:tcPr>
            <w:tcW w:w="1483" w:type="dxa"/>
            <w:tcBorders>
              <w:top w:val="nil"/>
              <w:left w:val="nil"/>
              <w:bottom w:val="single" w:sz="4" w:space="0" w:color="000000"/>
              <w:right w:val="single" w:sz="4" w:space="0" w:color="000000"/>
            </w:tcBorders>
            <w:shd w:val="clear" w:color="auto" w:fill="81D41A"/>
            <w:noWrap/>
            <w:vAlign w:val="bottom"/>
            <w:hideMark/>
          </w:tcPr>
          <w:p w14:paraId="22319C55" w14:textId="77777777" w:rsidR="00163B1B" w:rsidRDefault="00163B1B">
            <w:pPr>
              <w:jc w:val="center"/>
              <w:rPr>
                <w:rFonts w:eastAsia="Times New Roman"/>
                <w:color w:val="000000"/>
              </w:rPr>
            </w:pPr>
            <w:r>
              <w:rPr>
                <w:rFonts w:eastAsia="Times New Roman"/>
                <w:color w:val="000000"/>
              </w:rPr>
              <w:t>5.1</w:t>
            </w:r>
          </w:p>
        </w:tc>
      </w:tr>
      <w:tr w:rsidR="00163B1B" w14:paraId="49BBA6BB" w14:textId="77777777" w:rsidTr="00163B1B">
        <w:trPr>
          <w:trHeight w:val="255"/>
        </w:trPr>
        <w:tc>
          <w:tcPr>
            <w:tcW w:w="2480" w:type="dxa"/>
            <w:tcBorders>
              <w:top w:val="nil"/>
              <w:left w:val="single" w:sz="4" w:space="0" w:color="000000"/>
              <w:bottom w:val="single" w:sz="4" w:space="0" w:color="000000"/>
              <w:right w:val="single" w:sz="4" w:space="0" w:color="000000"/>
            </w:tcBorders>
            <w:noWrap/>
            <w:vAlign w:val="bottom"/>
            <w:hideMark/>
          </w:tcPr>
          <w:p w14:paraId="1925A911" w14:textId="77777777" w:rsidR="00163B1B" w:rsidRDefault="00163B1B">
            <w:pPr>
              <w:rPr>
                <w:rFonts w:eastAsia="Times New Roman"/>
                <w:color w:val="000000"/>
              </w:rPr>
            </w:pPr>
            <w:r>
              <w:rPr>
                <w:rFonts w:eastAsia="Times New Roman"/>
                <w:color w:val="000000"/>
              </w:rPr>
              <w:t>#1 – HF: G5RV</w:t>
            </w:r>
          </w:p>
        </w:tc>
        <w:tc>
          <w:tcPr>
            <w:tcW w:w="1280" w:type="dxa"/>
            <w:tcBorders>
              <w:top w:val="nil"/>
              <w:left w:val="nil"/>
              <w:bottom w:val="single" w:sz="4" w:space="0" w:color="000000"/>
              <w:right w:val="single" w:sz="4" w:space="0" w:color="000000"/>
            </w:tcBorders>
            <w:noWrap/>
            <w:vAlign w:val="bottom"/>
            <w:hideMark/>
          </w:tcPr>
          <w:p w14:paraId="54D3B150" w14:textId="77777777" w:rsidR="00163B1B" w:rsidRDefault="00163B1B">
            <w:pPr>
              <w:jc w:val="center"/>
              <w:rPr>
                <w:rFonts w:eastAsia="Times New Roman"/>
                <w:color w:val="000000"/>
              </w:rPr>
            </w:pPr>
            <w:r>
              <w:rPr>
                <w:rFonts w:eastAsia="Times New Roman"/>
                <w:color w:val="000000"/>
              </w:rPr>
              <w:t>36</w:t>
            </w:r>
          </w:p>
        </w:tc>
        <w:tc>
          <w:tcPr>
            <w:tcW w:w="1280" w:type="dxa"/>
            <w:tcBorders>
              <w:top w:val="nil"/>
              <w:left w:val="nil"/>
              <w:bottom w:val="single" w:sz="4" w:space="0" w:color="000000"/>
              <w:right w:val="single" w:sz="4" w:space="0" w:color="000000"/>
            </w:tcBorders>
            <w:noWrap/>
            <w:vAlign w:val="bottom"/>
            <w:hideMark/>
          </w:tcPr>
          <w:p w14:paraId="5846367C" w14:textId="77777777" w:rsidR="00163B1B" w:rsidRDefault="00163B1B">
            <w:pPr>
              <w:jc w:val="center"/>
              <w:rPr>
                <w:rFonts w:eastAsia="Times New Roman"/>
                <w:color w:val="000000"/>
              </w:rPr>
            </w:pPr>
            <w:r>
              <w:rPr>
                <w:rFonts w:eastAsia="Times New Roman"/>
                <w:color w:val="000000"/>
              </w:rPr>
              <w:t>100%</w:t>
            </w:r>
          </w:p>
        </w:tc>
        <w:tc>
          <w:tcPr>
            <w:tcW w:w="1280" w:type="dxa"/>
            <w:tcBorders>
              <w:top w:val="nil"/>
              <w:left w:val="nil"/>
              <w:bottom w:val="single" w:sz="4" w:space="0" w:color="000000"/>
              <w:right w:val="single" w:sz="4" w:space="0" w:color="000000"/>
            </w:tcBorders>
            <w:noWrap/>
            <w:vAlign w:val="bottom"/>
            <w:hideMark/>
          </w:tcPr>
          <w:p w14:paraId="18A50685" w14:textId="77777777" w:rsidR="00163B1B" w:rsidRDefault="00163B1B">
            <w:pPr>
              <w:jc w:val="center"/>
              <w:rPr>
                <w:rFonts w:eastAsia="Times New Roman"/>
                <w:color w:val="000000"/>
              </w:rPr>
            </w:pPr>
            <w:r>
              <w:rPr>
                <w:rFonts w:eastAsia="Times New Roman"/>
                <w:color w:val="000000"/>
              </w:rPr>
              <w:t>1/1</w:t>
            </w:r>
          </w:p>
        </w:tc>
        <w:tc>
          <w:tcPr>
            <w:tcW w:w="1280" w:type="dxa"/>
            <w:tcBorders>
              <w:top w:val="nil"/>
              <w:left w:val="nil"/>
              <w:bottom w:val="single" w:sz="4" w:space="0" w:color="000000"/>
              <w:right w:val="single" w:sz="4" w:space="0" w:color="000000"/>
            </w:tcBorders>
            <w:noWrap/>
            <w:vAlign w:val="bottom"/>
            <w:hideMark/>
          </w:tcPr>
          <w:p w14:paraId="0DF7DD22" w14:textId="77777777" w:rsidR="00163B1B" w:rsidRDefault="00163B1B">
            <w:pPr>
              <w:jc w:val="center"/>
              <w:rPr>
                <w:rFonts w:eastAsia="Times New Roman"/>
                <w:color w:val="000000"/>
              </w:rPr>
            </w:pPr>
            <w:r>
              <w:rPr>
                <w:rFonts w:eastAsia="Times New Roman"/>
                <w:color w:val="000000"/>
              </w:rPr>
              <w:t>3.2</w:t>
            </w:r>
          </w:p>
        </w:tc>
        <w:tc>
          <w:tcPr>
            <w:tcW w:w="1280" w:type="dxa"/>
            <w:tcBorders>
              <w:top w:val="nil"/>
              <w:left w:val="nil"/>
              <w:bottom w:val="single" w:sz="4" w:space="0" w:color="000000"/>
              <w:right w:val="single" w:sz="4" w:space="0" w:color="000000"/>
            </w:tcBorders>
            <w:noWrap/>
            <w:vAlign w:val="bottom"/>
            <w:hideMark/>
          </w:tcPr>
          <w:p w14:paraId="78EB1965" w14:textId="77777777" w:rsidR="00163B1B" w:rsidRDefault="00163B1B">
            <w:pPr>
              <w:jc w:val="center"/>
              <w:rPr>
                <w:rFonts w:eastAsia="Times New Roman"/>
                <w:color w:val="000000"/>
              </w:rPr>
            </w:pPr>
            <w:r>
              <w:rPr>
                <w:rFonts w:eastAsia="Times New Roman"/>
                <w:color w:val="000000"/>
              </w:rPr>
              <w:t>7</w:t>
            </w:r>
          </w:p>
        </w:tc>
        <w:tc>
          <w:tcPr>
            <w:tcW w:w="1483" w:type="dxa"/>
            <w:tcBorders>
              <w:top w:val="nil"/>
              <w:left w:val="nil"/>
              <w:bottom w:val="single" w:sz="4" w:space="0" w:color="000000"/>
              <w:right w:val="single" w:sz="4" w:space="0" w:color="000000"/>
            </w:tcBorders>
            <w:shd w:val="clear" w:color="auto" w:fill="81D41A"/>
            <w:noWrap/>
            <w:vAlign w:val="bottom"/>
            <w:hideMark/>
          </w:tcPr>
          <w:p w14:paraId="6E3A32CC" w14:textId="77777777" w:rsidR="00163B1B" w:rsidRDefault="00163B1B">
            <w:pPr>
              <w:jc w:val="center"/>
              <w:rPr>
                <w:rFonts w:eastAsia="Times New Roman"/>
                <w:color w:val="000000"/>
              </w:rPr>
            </w:pPr>
            <w:r>
              <w:rPr>
                <w:rFonts w:eastAsia="Times New Roman"/>
                <w:color w:val="000000"/>
              </w:rPr>
              <w:t>1.5</w:t>
            </w:r>
          </w:p>
        </w:tc>
      </w:tr>
      <w:tr w:rsidR="00163B1B" w14:paraId="3E5CD9E3" w14:textId="77777777" w:rsidTr="00163B1B">
        <w:trPr>
          <w:trHeight w:val="255"/>
        </w:trPr>
        <w:tc>
          <w:tcPr>
            <w:tcW w:w="2480" w:type="dxa"/>
            <w:tcBorders>
              <w:top w:val="nil"/>
              <w:left w:val="single" w:sz="4" w:space="0" w:color="000000"/>
              <w:bottom w:val="single" w:sz="4" w:space="0" w:color="000000"/>
              <w:right w:val="single" w:sz="4" w:space="0" w:color="000000"/>
            </w:tcBorders>
            <w:noWrap/>
            <w:vAlign w:val="bottom"/>
            <w:hideMark/>
          </w:tcPr>
          <w:p w14:paraId="3EF8400E" w14:textId="77777777" w:rsidR="00163B1B" w:rsidRDefault="00163B1B">
            <w:pPr>
              <w:rPr>
                <w:rFonts w:eastAsia="Times New Roman"/>
                <w:color w:val="000000"/>
              </w:rPr>
            </w:pPr>
            <w:r>
              <w:rPr>
                <w:rFonts w:eastAsia="Times New Roman"/>
                <w:color w:val="000000"/>
              </w:rPr>
              <w:t>#1 – HF: G5RV</w:t>
            </w:r>
          </w:p>
        </w:tc>
        <w:tc>
          <w:tcPr>
            <w:tcW w:w="1280" w:type="dxa"/>
            <w:tcBorders>
              <w:top w:val="nil"/>
              <w:left w:val="nil"/>
              <w:bottom w:val="single" w:sz="4" w:space="0" w:color="000000"/>
              <w:right w:val="single" w:sz="4" w:space="0" w:color="000000"/>
            </w:tcBorders>
            <w:noWrap/>
            <w:vAlign w:val="bottom"/>
            <w:hideMark/>
          </w:tcPr>
          <w:p w14:paraId="54BE370C" w14:textId="77777777" w:rsidR="00163B1B" w:rsidRDefault="00163B1B">
            <w:pPr>
              <w:jc w:val="center"/>
              <w:rPr>
                <w:rFonts w:eastAsia="Times New Roman"/>
                <w:color w:val="000000"/>
              </w:rPr>
            </w:pPr>
            <w:r>
              <w:rPr>
                <w:rFonts w:eastAsia="Times New Roman"/>
                <w:color w:val="000000"/>
              </w:rPr>
              <w:t>36</w:t>
            </w:r>
          </w:p>
        </w:tc>
        <w:tc>
          <w:tcPr>
            <w:tcW w:w="1280" w:type="dxa"/>
            <w:tcBorders>
              <w:top w:val="nil"/>
              <w:left w:val="nil"/>
              <w:bottom w:val="single" w:sz="4" w:space="0" w:color="000000"/>
              <w:right w:val="single" w:sz="4" w:space="0" w:color="000000"/>
            </w:tcBorders>
            <w:noWrap/>
            <w:vAlign w:val="bottom"/>
            <w:hideMark/>
          </w:tcPr>
          <w:p w14:paraId="205298A9" w14:textId="77777777" w:rsidR="00163B1B" w:rsidRDefault="00163B1B">
            <w:pPr>
              <w:jc w:val="center"/>
              <w:rPr>
                <w:rFonts w:eastAsia="Times New Roman"/>
                <w:color w:val="000000"/>
              </w:rPr>
            </w:pPr>
            <w:r>
              <w:rPr>
                <w:rFonts w:eastAsia="Times New Roman"/>
                <w:color w:val="000000"/>
              </w:rPr>
              <w:t>100%</w:t>
            </w:r>
          </w:p>
        </w:tc>
        <w:tc>
          <w:tcPr>
            <w:tcW w:w="1280" w:type="dxa"/>
            <w:tcBorders>
              <w:top w:val="nil"/>
              <w:left w:val="nil"/>
              <w:bottom w:val="single" w:sz="4" w:space="0" w:color="000000"/>
              <w:right w:val="single" w:sz="4" w:space="0" w:color="000000"/>
            </w:tcBorders>
            <w:noWrap/>
            <w:vAlign w:val="bottom"/>
            <w:hideMark/>
          </w:tcPr>
          <w:p w14:paraId="1BB741F2" w14:textId="77777777" w:rsidR="00163B1B" w:rsidRDefault="00163B1B">
            <w:pPr>
              <w:jc w:val="center"/>
              <w:rPr>
                <w:rFonts w:eastAsia="Times New Roman"/>
                <w:color w:val="000000"/>
              </w:rPr>
            </w:pPr>
            <w:r>
              <w:rPr>
                <w:rFonts w:eastAsia="Times New Roman"/>
                <w:color w:val="000000"/>
              </w:rPr>
              <w:t>1/1</w:t>
            </w:r>
          </w:p>
        </w:tc>
        <w:tc>
          <w:tcPr>
            <w:tcW w:w="1280" w:type="dxa"/>
            <w:tcBorders>
              <w:top w:val="nil"/>
              <w:left w:val="nil"/>
              <w:bottom w:val="single" w:sz="4" w:space="0" w:color="000000"/>
              <w:right w:val="single" w:sz="4" w:space="0" w:color="000000"/>
            </w:tcBorders>
            <w:noWrap/>
            <w:vAlign w:val="bottom"/>
            <w:hideMark/>
          </w:tcPr>
          <w:p w14:paraId="60699D61" w14:textId="77777777" w:rsidR="00163B1B" w:rsidRDefault="00163B1B">
            <w:pPr>
              <w:jc w:val="center"/>
              <w:rPr>
                <w:rFonts w:eastAsia="Times New Roman"/>
                <w:color w:val="000000"/>
              </w:rPr>
            </w:pPr>
            <w:r>
              <w:rPr>
                <w:rFonts w:eastAsia="Times New Roman"/>
                <w:color w:val="000000"/>
              </w:rPr>
              <w:t>3.2</w:t>
            </w:r>
          </w:p>
        </w:tc>
        <w:tc>
          <w:tcPr>
            <w:tcW w:w="1280" w:type="dxa"/>
            <w:tcBorders>
              <w:top w:val="nil"/>
              <w:left w:val="nil"/>
              <w:bottom w:val="single" w:sz="4" w:space="0" w:color="000000"/>
              <w:right w:val="single" w:sz="4" w:space="0" w:color="000000"/>
            </w:tcBorders>
            <w:noWrap/>
            <w:vAlign w:val="bottom"/>
            <w:hideMark/>
          </w:tcPr>
          <w:p w14:paraId="4EC7827B" w14:textId="77777777" w:rsidR="00163B1B" w:rsidRDefault="00163B1B">
            <w:pPr>
              <w:jc w:val="center"/>
              <w:rPr>
                <w:rFonts w:eastAsia="Times New Roman"/>
                <w:color w:val="000000"/>
              </w:rPr>
            </w:pPr>
            <w:r>
              <w:rPr>
                <w:rFonts w:eastAsia="Times New Roman"/>
                <w:color w:val="000000"/>
              </w:rPr>
              <w:t>3.5</w:t>
            </w:r>
          </w:p>
        </w:tc>
        <w:tc>
          <w:tcPr>
            <w:tcW w:w="1483" w:type="dxa"/>
            <w:tcBorders>
              <w:top w:val="nil"/>
              <w:left w:val="nil"/>
              <w:bottom w:val="single" w:sz="4" w:space="0" w:color="000000"/>
              <w:right w:val="single" w:sz="4" w:space="0" w:color="000000"/>
            </w:tcBorders>
            <w:shd w:val="clear" w:color="auto" w:fill="81D41A"/>
            <w:noWrap/>
            <w:vAlign w:val="bottom"/>
            <w:hideMark/>
          </w:tcPr>
          <w:p w14:paraId="56E58645" w14:textId="77777777" w:rsidR="00163B1B" w:rsidRDefault="00163B1B">
            <w:pPr>
              <w:jc w:val="center"/>
              <w:rPr>
                <w:rFonts w:eastAsia="Times New Roman"/>
                <w:color w:val="000000"/>
              </w:rPr>
            </w:pPr>
            <w:r>
              <w:rPr>
                <w:rFonts w:eastAsia="Times New Roman"/>
                <w:color w:val="000000"/>
              </w:rPr>
              <w:t>0.7</w:t>
            </w:r>
          </w:p>
        </w:tc>
      </w:tr>
      <w:tr w:rsidR="00163B1B" w14:paraId="38DE8FE0" w14:textId="77777777" w:rsidTr="00163B1B">
        <w:trPr>
          <w:trHeight w:val="255"/>
        </w:trPr>
        <w:tc>
          <w:tcPr>
            <w:tcW w:w="2480" w:type="dxa"/>
            <w:tcBorders>
              <w:top w:val="nil"/>
              <w:left w:val="single" w:sz="4" w:space="0" w:color="000000"/>
              <w:bottom w:val="single" w:sz="4" w:space="0" w:color="000000"/>
              <w:right w:val="single" w:sz="4" w:space="0" w:color="000000"/>
            </w:tcBorders>
            <w:noWrap/>
            <w:vAlign w:val="bottom"/>
            <w:hideMark/>
          </w:tcPr>
          <w:p w14:paraId="0B1FA49F" w14:textId="77777777" w:rsidR="00163B1B" w:rsidRDefault="00163B1B">
            <w:pPr>
              <w:rPr>
                <w:rFonts w:eastAsia="Times New Roman"/>
                <w:color w:val="000000"/>
              </w:rPr>
            </w:pPr>
            <w:r>
              <w:rPr>
                <w:rFonts w:eastAsia="Times New Roman"/>
                <w:color w:val="000000"/>
              </w:rPr>
              <w:lastRenderedPageBreak/>
              <w:t>#2 – UHF/VHF: dual band</w:t>
            </w:r>
          </w:p>
        </w:tc>
        <w:tc>
          <w:tcPr>
            <w:tcW w:w="1280" w:type="dxa"/>
            <w:tcBorders>
              <w:top w:val="nil"/>
              <w:left w:val="nil"/>
              <w:bottom w:val="single" w:sz="4" w:space="0" w:color="000000"/>
              <w:right w:val="single" w:sz="4" w:space="0" w:color="000000"/>
            </w:tcBorders>
            <w:noWrap/>
            <w:vAlign w:val="bottom"/>
            <w:hideMark/>
          </w:tcPr>
          <w:p w14:paraId="57FB225B" w14:textId="77777777" w:rsidR="00163B1B" w:rsidRDefault="00163B1B">
            <w:pPr>
              <w:jc w:val="center"/>
              <w:rPr>
                <w:rFonts w:eastAsia="Times New Roman"/>
                <w:color w:val="000000"/>
              </w:rPr>
            </w:pPr>
            <w:r>
              <w:rPr>
                <w:rFonts w:eastAsia="Times New Roman"/>
                <w:color w:val="000000"/>
              </w:rPr>
              <w:t>43</w:t>
            </w:r>
          </w:p>
        </w:tc>
        <w:tc>
          <w:tcPr>
            <w:tcW w:w="1280" w:type="dxa"/>
            <w:tcBorders>
              <w:top w:val="nil"/>
              <w:left w:val="nil"/>
              <w:bottom w:val="single" w:sz="4" w:space="0" w:color="000000"/>
              <w:right w:val="single" w:sz="4" w:space="0" w:color="000000"/>
            </w:tcBorders>
            <w:noWrap/>
            <w:vAlign w:val="bottom"/>
            <w:hideMark/>
          </w:tcPr>
          <w:p w14:paraId="5861D88B" w14:textId="77777777" w:rsidR="00163B1B" w:rsidRDefault="00163B1B">
            <w:pPr>
              <w:jc w:val="center"/>
              <w:rPr>
                <w:rFonts w:eastAsia="Times New Roman"/>
                <w:color w:val="000000"/>
              </w:rPr>
            </w:pPr>
            <w:r>
              <w:rPr>
                <w:rFonts w:eastAsia="Times New Roman"/>
                <w:color w:val="000000"/>
              </w:rPr>
              <w:t>100%</w:t>
            </w:r>
          </w:p>
        </w:tc>
        <w:tc>
          <w:tcPr>
            <w:tcW w:w="1280" w:type="dxa"/>
            <w:tcBorders>
              <w:top w:val="nil"/>
              <w:left w:val="nil"/>
              <w:bottom w:val="single" w:sz="4" w:space="0" w:color="000000"/>
              <w:right w:val="single" w:sz="4" w:space="0" w:color="000000"/>
            </w:tcBorders>
            <w:noWrap/>
            <w:vAlign w:val="bottom"/>
            <w:hideMark/>
          </w:tcPr>
          <w:p w14:paraId="3CBD4462" w14:textId="77777777" w:rsidR="00163B1B" w:rsidRDefault="00163B1B">
            <w:pPr>
              <w:jc w:val="center"/>
              <w:rPr>
                <w:rFonts w:eastAsia="Times New Roman"/>
                <w:color w:val="000000"/>
              </w:rPr>
            </w:pPr>
            <w:r>
              <w:rPr>
                <w:rFonts w:eastAsia="Times New Roman"/>
                <w:color w:val="000000"/>
              </w:rPr>
              <w:t>1/2</w:t>
            </w:r>
          </w:p>
        </w:tc>
        <w:tc>
          <w:tcPr>
            <w:tcW w:w="1280" w:type="dxa"/>
            <w:tcBorders>
              <w:top w:val="nil"/>
              <w:left w:val="nil"/>
              <w:bottom w:val="single" w:sz="4" w:space="0" w:color="000000"/>
              <w:right w:val="single" w:sz="4" w:space="0" w:color="000000"/>
            </w:tcBorders>
            <w:noWrap/>
            <w:vAlign w:val="bottom"/>
            <w:hideMark/>
          </w:tcPr>
          <w:p w14:paraId="43F52F0E" w14:textId="77777777" w:rsidR="00163B1B" w:rsidRDefault="00163B1B">
            <w:pPr>
              <w:jc w:val="center"/>
              <w:rPr>
                <w:rFonts w:eastAsia="Times New Roman"/>
                <w:color w:val="000000"/>
              </w:rPr>
            </w:pPr>
            <w:r>
              <w:rPr>
                <w:rFonts w:eastAsia="Times New Roman"/>
                <w:color w:val="000000"/>
              </w:rPr>
              <w:t>3.0</w:t>
            </w:r>
          </w:p>
        </w:tc>
        <w:tc>
          <w:tcPr>
            <w:tcW w:w="1280" w:type="dxa"/>
            <w:tcBorders>
              <w:top w:val="nil"/>
              <w:left w:val="nil"/>
              <w:bottom w:val="single" w:sz="4" w:space="0" w:color="000000"/>
              <w:right w:val="single" w:sz="4" w:space="0" w:color="000000"/>
            </w:tcBorders>
            <w:noWrap/>
            <w:vAlign w:val="bottom"/>
            <w:hideMark/>
          </w:tcPr>
          <w:p w14:paraId="301B028E" w14:textId="77777777" w:rsidR="00163B1B" w:rsidRDefault="00163B1B">
            <w:pPr>
              <w:jc w:val="center"/>
              <w:rPr>
                <w:rFonts w:eastAsia="Times New Roman"/>
                <w:color w:val="000000"/>
              </w:rPr>
            </w:pPr>
            <w:r>
              <w:rPr>
                <w:rFonts w:eastAsia="Times New Roman"/>
                <w:color w:val="000000"/>
              </w:rPr>
              <w:t>148</w:t>
            </w:r>
          </w:p>
        </w:tc>
        <w:tc>
          <w:tcPr>
            <w:tcW w:w="1483" w:type="dxa"/>
            <w:tcBorders>
              <w:top w:val="nil"/>
              <w:left w:val="nil"/>
              <w:bottom w:val="single" w:sz="4" w:space="0" w:color="000000"/>
              <w:right w:val="single" w:sz="4" w:space="0" w:color="000000"/>
            </w:tcBorders>
            <w:shd w:val="clear" w:color="auto" w:fill="81D41A"/>
            <w:noWrap/>
            <w:vAlign w:val="bottom"/>
            <w:hideMark/>
          </w:tcPr>
          <w:p w14:paraId="173DCC98" w14:textId="77777777" w:rsidR="00163B1B" w:rsidRDefault="00163B1B">
            <w:pPr>
              <w:jc w:val="center"/>
              <w:rPr>
                <w:rFonts w:eastAsia="Times New Roman"/>
                <w:color w:val="000000"/>
              </w:rPr>
            </w:pPr>
            <w:r>
              <w:rPr>
                <w:rFonts w:eastAsia="Times New Roman"/>
                <w:color w:val="000000"/>
              </w:rPr>
              <w:t>5.6</w:t>
            </w:r>
          </w:p>
        </w:tc>
      </w:tr>
      <w:tr w:rsidR="00163B1B" w14:paraId="4A0A0AD8" w14:textId="77777777" w:rsidTr="00163B1B">
        <w:trPr>
          <w:trHeight w:val="255"/>
        </w:trPr>
        <w:tc>
          <w:tcPr>
            <w:tcW w:w="2480" w:type="dxa"/>
            <w:tcBorders>
              <w:top w:val="nil"/>
              <w:left w:val="single" w:sz="4" w:space="0" w:color="000000"/>
              <w:bottom w:val="single" w:sz="4" w:space="0" w:color="000000"/>
              <w:right w:val="single" w:sz="4" w:space="0" w:color="000000"/>
            </w:tcBorders>
            <w:noWrap/>
            <w:vAlign w:val="bottom"/>
            <w:hideMark/>
          </w:tcPr>
          <w:p w14:paraId="4D42681B" w14:textId="77777777" w:rsidR="00163B1B" w:rsidRDefault="00163B1B">
            <w:pPr>
              <w:rPr>
                <w:rFonts w:eastAsia="Times New Roman"/>
                <w:color w:val="000000"/>
              </w:rPr>
            </w:pPr>
            <w:r>
              <w:rPr>
                <w:rFonts w:eastAsia="Times New Roman"/>
                <w:color w:val="000000"/>
              </w:rPr>
              <w:t>#2 – UHF/VHF: dual band</w:t>
            </w:r>
          </w:p>
        </w:tc>
        <w:tc>
          <w:tcPr>
            <w:tcW w:w="1280" w:type="dxa"/>
            <w:tcBorders>
              <w:top w:val="nil"/>
              <w:left w:val="nil"/>
              <w:bottom w:val="single" w:sz="4" w:space="0" w:color="000000"/>
              <w:right w:val="single" w:sz="4" w:space="0" w:color="000000"/>
            </w:tcBorders>
            <w:noWrap/>
            <w:vAlign w:val="bottom"/>
            <w:hideMark/>
          </w:tcPr>
          <w:p w14:paraId="07A0A496" w14:textId="77777777" w:rsidR="00163B1B" w:rsidRDefault="00163B1B">
            <w:pPr>
              <w:jc w:val="center"/>
              <w:rPr>
                <w:rFonts w:eastAsia="Times New Roman"/>
                <w:color w:val="000000"/>
              </w:rPr>
            </w:pPr>
            <w:r>
              <w:rPr>
                <w:rFonts w:eastAsia="Times New Roman"/>
                <w:color w:val="000000"/>
              </w:rPr>
              <w:t>37</w:t>
            </w:r>
          </w:p>
        </w:tc>
        <w:tc>
          <w:tcPr>
            <w:tcW w:w="1280" w:type="dxa"/>
            <w:tcBorders>
              <w:top w:val="nil"/>
              <w:left w:val="nil"/>
              <w:bottom w:val="single" w:sz="4" w:space="0" w:color="000000"/>
              <w:right w:val="single" w:sz="4" w:space="0" w:color="000000"/>
            </w:tcBorders>
            <w:noWrap/>
            <w:vAlign w:val="bottom"/>
            <w:hideMark/>
          </w:tcPr>
          <w:p w14:paraId="38D6BAA0" w14:textId="77777777" w:rsidR="00163B1B" w:rsidRDefault="00163B1B">
            <w:pPr>
              <w:jc w:val="center"/>
              <w:rPr>
                <w:rFonts w:eastAsia="Times New Roman"/>
                <w:color w:val="000000"/>
              </w:rPr>
            </w:pPr>
            <w:r>
              <w:rPr>
                <w:rFonts w:eastAsia="Times New Roman"/>
                <w:color w:val="000000"/>
              </w:rPr>
              <w:t>100%</w:t>
            </w:r>
          </w:p>
        </w:tc>
        <w:tc>
          <w:tcPr>
            <w:tcW w:w="1280" w:type="dxa"/>
            <w:tcBorders>
              <w:top w:val="nil"/>
              <w:left w:val="nil"/>
              <w:bottom w:val="single" w:sz="4" w:space="0" w:color="000000"/>
              <w:right w:val="single" w:sz="4" w:space="0" w:color="000000"/>
            </w:tcBorders>
            <w:noWrap/>
            <w:vAlign w:val="bottom"/>
            <w:hideMark/>
          </w:tcPr>
          <w:p w14:paraId="20C26571" w14:textId="77777777" w:rsidR="00163B1B" w:rsidRDefault="00163B1B">
            <w:pPr>
              <w:jc w:val="center"/>
              <w:rPr>
                <w:rFonts w:eastAsia="Times New Roman"/>
                <w:color w:val="000000"/>
              </w:rPr>
            </w:pPr>
            <w:r>
              <w:rPr>
                <w:rFonts w:eastAsia="Times New Roman"/>
                <w:color w:val="000000"/>
              </w:rPr>
              <w:t>1/2</w:t>
            </w:r>
          </w:p>
        </w:tc>
        <w:tc>
          <w:tcPr>
            <w:tcW w:w="1280" w:type="dxa"/>
            <w:tcBorders>
              <w:top w:val="nil"/>
              <w:left w:val="nil"/>
              <w:bottom w:val="single" w:sz="4" w:space="0" w:color="000000"/>
              <w:right w:val="single" w:sz="4" w:space="0" w:color="000000"/>
            </w:tcBorders>
            <w:noWrap/>
            <w:vAlign w:val="bottom"/>
            <w:hideMark/>
          </w:tcPr>
          <w:p w14:paraId="5CBA674E" w14:textId="77777777" w:rsidR="00163B1B" w:rsidRDefault="00163B1B">
            <w:pPr>
              <w:jc w:val="center"/>
              <w:rPr>
                <w:rFonts w:eastAsia="Times New Roman"/>
                <w:color w:val="000000"/>
              </w:rPr>
            </w:pPr>
            <w:r>
              <w:rPr>
                <w:rFonts w:eastAsia="Times New Roman"/>
                <w:color w:val="000000"/>
              </w:rPr>
              <w:t>3.0</w:t>
            </w:r>
          </w:p>
        </w:tc>
        <w:tc>
          <w:tcPr>
            <w:tcW w:w="1280" w:type="dxa"/>
            <w:tcBorders>
              <w:top w:val="nil"/>
              <w:left w:val="nil"/>
              <w:bottom w:val="single" w:sz="4" w:space="0" w:color="000000"/>
              <w:right w:val="single" w:sz="4" w:space="0" w:color="000000"/>
            </w:tcBorders>
            <w:noWrap/>
            <w:vAlign w:val="bottom"/>
            <w:hideMark/>
          </w:tcPr>
          <w:p w14:paraId="761A1192" w14:textId="77777777" w:rsidR="00163B1B" w:rsidRDefault="00163B1B">
            <w:pPr>
              <w:jc w:val="center"/>
              <w:rPr>
                <w:rFonts w:eastAsia="Times New Roman"/>
                <w:color w:val="000000"/>
              </w:rPr>
            </w:pPr>
            <w:r>
              <w:rPr>
                <w:rFonts w:eastAsia="Times New Roman"/>
                <w:color w:val="000000"/>
              </w:rPr>
              <w:t>450</w:t>
            </w:r>
          </w:p>
        </w:tc>
        <w:tc>
          <w:tcPr>
            <w:tcW w:w="1483" w:type="dxa"/>
            <w:tcBorders>
              <w:top w:val="nil"/>
              <w:left w:val="nil"/>
              <w:bottom w:val="single" w:sz="4" w:space="0" w:color="000000"/>
              <w:right w:val="single" w:sz="4" w:space="0" w:color="000000"/>
            </w:tcBorders>
            <w:shd w:val="clear" w:color="auto" w:fill="81D41A"/>
            <w:noWrap/>
            <w:vAlign w:val="bottom"/>
            <w:hideMark/>
          </w:tcPr>
          <w:p w14:paraId="61210001" w14:textId="77777777" w:rsidR="00163B1B" w:rsidRDefault="00163B1B">
            <w:pPr>
              <w:jc w:val="center"/>
              <w:rPr>
                <w:rFonts w:eastAsia="Times New Roman"/>
                <w:color w:val="000000"/>
              </w:rPr>
            </w:pPr>
            <w:r>
              <w:rPr>
                <w:rFonts w:eastAsia="Times New Roman"/>
                <w:color w:val="000000"/>
              </w:rPr>
              <w:t>4.2</w:t>
            </w:r>
          </w:p>
        </w:tc>
      </w:tr>
      <w:tr w:rsidR="00163B1B" w14:paraId="18827F54" w14:textId="77777777" w:rsidTr="00163B1B">
        <w:trPr>
          <w:trHeight w:val="255"/>
        </w:trPr>
        <w:tc>
          <w:tcPr>
            <w:tcW w:w="2480" w:type="dxa"/>
            <w:tcBorders>
              <w:top w:val="nil"/>
              <w:left w:val="single" w:sz="4" w:space="0" w:color="000000"/>
              <w:bottom w:val="single" w:sz="4" w:space="0" w:color="000000"/>
              <w:right w:val="single" w:sz="4" w:space="0" w:color="000000"/>
            </w:tcBorders>
            <w:noWrap/>
            <w:vAlign w:val="bottom"/>
            <w:hideMark/>
          </w:tcPr>
          <w:p w14:paraId="7E4ECA32" w14:textId="77777777" w:rsidR="00163B1B" w:rsidRDefault="00163B1B">
            <w:pPr>
              <w:rPr>
                <w:rFonts w:eastAsia="Times New Roman"/>
                <w:color w:val="000000"/>
              </w:rPr>
            </w:pPr>
            <w:r>
              <w:rPr>
                <w:rFonts w:eastAsia="Times New Roman"/>
                <w:color w:val="000000"/>
              </w:rPr>
              <w:t>#3 – UHF/VHF: dual band</w:t>
            </w:r>
          </w:p>
        </w:tc>
        <w:tc>
          <w:tcPr>
            <w:tcW w:w="1280" w:type="dxa"/>
            <w:tcBorders>
              <w:top w:val="nil"/>
              <w:left w:val="nil"/>
              <w:bottom w:val="single" w:sz="4" w:space="0" w:color="000000"/>
              <w:right w:val="single" w:sz="4" w:space="0" w:color="000000"/>
            </w:tcBorders>
            <w:noWrap/>
            <w:vAlign w:val="bottom"/>
            <w:hideMark/>
          </w:tcPr>
          <w:p w14:paraId="2FAFD62D" w14:textId="77777777" w:rsidR="00163B1B" w:rsidRDefault="00163B1B">
            <w:pPr>
              <w:jc w:val="center"/>
              <w:rPr>
                <w:rFonts w:eastAsia="Times New Roman"/>
                <w:color w:val="000000"/>
              </w:rPr>
            </w:pPr>
            <w:r>
              <w:rPr>
                <w:rFonts w:eastAsia="Times New Roman"/>
                <w:color w:val="000000"/>
              </w:rPr>
              <w:t>43</w:t>
            </w:r>
          </w:p>
        </w:tc>
        <w:tc>
          <w:tcPr>
            <w:tcW w:w="1280" w:type="dxa"/>
            <w:tcBorders>
              <w:top w:val="nil"/>
              <w:left w:val="nil"/>
              <w:bottom w:val="single" w:sz="4" w:space="0" w:color="000000"/>
              <w:right w:val="single" w:sz="4" w:space="0" w:color="000000"/>
            </w:tcBorders>
            <w:noWrap/>
            <w:vAlign w:val="bottom"/>
            <w:hideMark/>
          </w:tcPr>
          <w:p w14:paraId="07B8597D" w14:textId="77777777" w:rsidR="00163B1B" w:rsidRDefault="00163B1B">
            <w:pPr>
              <w:jc w:val="center"/>
              <w:rPr>
                <w:rFonts w:eastAsia="Times New Roman"/>
                <w:color w:val="000000"/>
              </w:rPr>
            </w:pPr>
            <w:r>
              <w:rPr>
                <w:rFonts w:eastAsia="Times New Roman"/>
                <w:color w:val="000000"/>
              </w:rPr>
              <w:t>100%</w:t>
            </w:r>
          </w:p>
        </w:tc>
        <w:tc>
          <w:tcPr>
            <w:tcW w:w="1280" w:type="dxa"/>
            <w:tcBorders>
              <w:top w:val="nil"/>
              <w:left w:val="nil"/>
              <w:bottom w:val="single" w:sz="4" w:space="0" w:color="000000"/>
              <w:right w:val="single" w:sz="4" w:space="0" w:color="000000"/>
            </w:tcBorders>
            <w:noWrap/>
            <w:vAlign w:val="bottom"/>
            <w:hideMark/>
          </w:tcPr>
          <w:p w14:paraId="464DBB6B" w14:textId="77777777" w:rsidR="00163B1B" w:rsidRDefault="00163B1B">
            <w:pPr>
              <w:jc w:val="center"/>
              <w:rPr>
                <w:rFonts w:eastAsia="Times New Roman"/>
                <w:color w:val="000000"/>
              </w:rPr>
            </w:pPr>
            <w:r>
              <w:rPr>
                <w:rFonts w:eastAsia="Times New Roman"/>
                <w:color w:val="000000"/>
              </w:rPr>
              <w:t>1/2</w:t>
            </w:r>
          </w:p>
        </w:tc>
        <w:tc>
          <w:tcPr>
            <w:tcW w:w="1280" w:type="dxa"/>
            <w:tcBorders>
              <w:top w:val="nil"/>
              <w:left w:val="nil"/>
              <w:bottom w:val="single" w:sz="4" w:space="0" w:color="000000"/>
              <w:right w:val="single" w:sz="4" w:space="0" w:color="000000"/>
            </w:tcBorders>
            <w:noWrap/>
            <w:vAlign w:val="bottom"/>
            <w:hideMark/>
          </w:tcPr>
          <w:p w14:paraId="2F1BDBC0" w14:textId="77777777" w:rsidR="00163B1B" w:rsidRDefault="00163B1B">
            <w:pPr>
              <w:jc w:val="center"/>
              <w:rPr>
                <w:rFonts w:eastAsia="Times New Roman"/>
                <w:color w:val="000000"/>
              </w:rPr>
            </w:pPr>
            <w:r>
              <w:rPr>
                <w:rFonts w:eastAsia="Times New Roman"/>
                <w:color w:val="000000"/>
              </w:rPr>
              <w:t>3.0</w:t>
            </w:r>
          </w:p>
        </w:tc>
        <w:tc>
          <w:tcPr>
            <w:tcW w:w="1280" w:type="dxa"/>
            <w:tcBorders>
              <w:top w:val="nil"/>
              <w:left w:val="nil"/>
              <w:bottom w:val="single" w:sz="4" w:space="0" w:color="000000"/>
              <w:right w:val="single" w:sz="4" w:space="0" w:color="000000"/>
            </w:tcBorders>
            <w:noWrap/>
            <w:vAlign w:val="bottom"/>
            <w:hideMark/>
          </w:tcPr>
          <w:p w14:paraId="5ACA3375" w14:textId="77777777" w:rsidR="00163B1B" w:rsidRDefault="00163B1B">
            <w:pPr>
              <w:jc w:val="center"/>
              <w:rPr>
                <w:rFonts w:eastAsia="Times New Roman"/>
                <w:color w:val="000000"/>
              </w:rPr>
            </w:pPr>
            <w:r>
              <w:rPr>
                <w:rFonts w:eastAsia="Times New Roman"/>
                <w:color w:val="000000"/>
              </w:rPr>
              <w:t>148</w:t>
            </w:r>
          </w:p>
        </w:tc>
        <w:tc>
          <w:tcPr>
            <w:tcW w:w="1483" w:type="dxa"/>
            <w:tcBorders>
              <w:top w:val="nil"/>
              <w:left w:val="nil"/>
              <w:bottom w:val="single" w:sz="4" w:space="0" w:color="000000"/>
              <w:right w:val="single" w:sz="4" w:space="0" w:color="000000"/>
            </w:tcBorders>
            <w:shd w:val="clear" w:color="auto" w:fill="81D41A"/>
            <w:noWrap/>
            <w:vAlign w:val="bottom"/>
            <w:hideMark/>
          </w:tcPr>
          <w:p w14:paraId="1A250020" w14:textId="77777777" w:rsidR="00163B1B" w:rsidRDefault="00163B1B">
            <w:pPr>
              <w:jc w:val="center"/>
              <w:rPr>
                <w:rFonts w:eastAsia="Times New Roman"/>
                <w:color w:val="000000"/>
              </w:rPr>
            </w:pPr>
            <w:r>
              <w:rPr>
                <w:rFonts w:eastAsia="Times New Roman"/>
                <w:color w:val="000000"/>
              </w:rPr>
              <w:t>5.6</w:t>
            </w:r>
          </w:p>
        </w:tc>
      </w:tr>
      <w:tr w:rsidR="00163B1B" w14:paraId="127B552C" w14:textId="77777777" w:rsidTr="00163B1B">
        <w:trPr>
          <w:trHeight w:val="255"/>
        </w:trPr>
        <w:tc>
          <w:tcPr>
            <w:tcW w:w="2480" w:type="dxa"/>
            <w:tcBorders>
              <w:top w:val="nil"/>
              <w:left w:val="single" w:sz="4" w:space="0" w:color="000000"/>
              <w:bottom w:val="single" w:sz="4" w:space="0" w:color="000000"/>
              <w:right w:val="single" w:sz="4" w:space="0" w:color="000000"/>
            </w:tcBorders>
            <w:noWrap/>
            <w:vAlign w:val="bottom"/>
            <w:hideMark/>
          </w:tcPr>
          <w:p w14:paraId="615B79BA" w14:textId="77777777" w:rsidR="00163B1B" w:rsidRDefault="00163B1B">
            <w:pPr>
              <w:rPr>
                <w:rFonts w:eastAsia="Times New Roman"/>
                <w:color w:val="000000"/>
              </w:rPr>
            </w:pPr>
            <w:r>
              <w:rPr>
                <w:rFonts w:eastAsia="Times New Roman"/>
                <w:color w:val="000000"/>
              </w:rPr>
              <w:t>#3 – UHF/VHF: dual band</w:t>
            </w:r>
          </w:p>
        </w:tc>
        <w:tc>
          <w:tcPr>
            <w:tcW w:w="1280" w:type="dxa"/>
            <w:tcBorders>
              <w:top w:val="nil"/>
              <w:left w:val="nil"/>
              <w:bottom w:val="single" w:sz="4" w:space="0" w:color="000000"/>
              <w:right w:val="single" w:sz="4" w:space="0" w:color="000000"/>
            </w:tcBorders>
            <w:noWrap/>
            <w:vAlign w:val="bottom"/>
            <w:hideMark/>
          </w:tcPr>
          <w:p w14:paraId="0D59C7F7" w14:textId="77777777" w:rsidR="00163B1B" w:rsidRDefault="00163B1B">
            <w:pPr>
              <w:jc w:val="center"/>
              <w:rPr>
                <w:rFonts w:eastAsia="Times New Roman"/>
                <w:color w:val="000000"/>
              </w:rPr>
            </w:pPr>
            <w:r>
              <w:rPr>
                <w:rFonts w:eastAsia="Times New Roman"/>
                <w:color w:val="000000"/>
              </w:rPr>
              <w:t>37</w:t>
            </w:r>
          </w:p>
        </w:tc>
        <w:tc>
          <w:tcPr>
            <w:tcW w:w="1280" w:type="dxa"/>
            <w:tcBorders>
              <w:top w:val="nil"/>
              <w:left w:val="nil"/>
              <w:bottom w:val="single" w:sz="4" w:space="0" w:color="000000"/>
              <w:right w:val="single" w:sz="4" w:space="0" w:color="000000"/>
            </w:tcBorders>
            <w:noWrap/>
            <w:vAlign w:val="bottom"/>
            <w:hideMark/>
          </w:tcPr>
          <w:p w14:paraId="4858F7B7" w14:textId="77777777" w:rsidR="00163B1B" w:rsidRDefault="00163B1B">
            <w:pPr>
              <w:jc w:val="center"/>
              <w:rPr>
                <w:rFonts w:eastAsia="Times New Roman"/>
                <w:color w:val="000000"/>
              </w:rPr>
            </w:pPr>
            <w:r>
              <w:rPr>
                <w:rFonts w:eastAsia="Times New Roman"/>
                <w:color w:val="000000"/>
              </w:rPr>
              <w:t>100%</w:t>
            </w:r>
          </w:p>
        </w:tc>
        <w:tc>
          <w:tcPr>
            <w:tcW w:w="1280" w:type="dxa"/>
            <w:tcBorders>
              <w:top w:val="nil"/>
              <w:left w:val="nil"/>
              <w:bottom w:val="single" w:sz="4" w:space="0" w:color="000000"/>
              <w:right w:val="single" w:sz="4" w:space="0" w:color="000000"/>
            </w:tcBorders>
            <w:noWrap/>
            <w:vAlign w:val="bottom"/>
            <w:hideMark/>
          </w:tcPr>
          <w:p w14:paraId="18240F09" w14:textId="77777777" w:rsidR="00163B1B" w:rsidRDefault="00163B1B">
            <w:pPr>
              <w:jc w:val="center"/>
              <w:rPr>
                <w:rFonts w:eastAsia="Times New Roman"/>
                <w:color w:val="000000"/>
              </w:rPr>
            </w:pPr>
            <w:r>
              <w:rPr>
                <w:rFonts w:eastAsia="Times New Roman"/>
                <w:color w:val="000000"/>
              </w:rPr>
              <w:t>1/2</w:t>
            </w:r>
          </w:p>
        </w:tc>
        <w:tc>
          <w:tcPr>
            <w:tcW w:w="1280" w:type="dxa"/>
            <w:tcBorders>
              <w:top w:val="nil"/>
              <w:left w:val="nil"/>
              <w:bottom w:val="single" w:sz="4" w:space="0" w:color="000000"/>
              <w:right w:val="single" w:sz="4" w:space="0" w:color="000000"/>
            </w:tcBorders>
            <w:noWrap/>
            <w:vAlign w:val="bottom"/>
            <w:hideMark/>
          </w:tcPr>
          <w:p w14:paraId="3A6180CC" w14:textId="77777777" w:rsidR="00163B1B" w:rsidRDefault="00163B1B">
            <w:pPr>
              <w:jc w:val="center"/>
              <w:rPr>
                <w:rFonts w:eastAsia="Times New Roman"/>
                <w:color w:val="000000"/>
              </w:rPr>
            </w:pPr>
            <w:r>
              <w:rPr>
                <w:rFonts w:eastAsia="Times New Roman"/>
                <w:color w:val="000000"/>
              </w:rPr>
              <w:t>3.0</w:t>
            </w:r>
          </w:p>
        </w:tc>
        <w:tc>
          <w:tcPr>
            <w:tcW w:w="1280" w:type="dxa"/>
            <w:tcBorders>
              <w:top w:val="nil"/>
              <w:left w:val="nil"/>
              <w:bottom w:val="single" w:sz="4" w:space="0" w:color="000000"/>
              <w:right w:val="single" w:sz="4" w:space="0" w:color="000000"/>
            </w:tcBorders>
            <w:noWrap/>
            <w:vAlign w:val="bottom"/>
            <w:hideMark/>
          </w:tcPr>
          <w:p w14:paraId="4996D23F" w14:textId="77777777" w:rsidR="00163B1B" w:rsidRDefault="00163B1B">
            <w:pPr>
              <w:jc w:val="center"/>
              <w:rPr>
                <w:rFonts w:eastAsia="Times New Roman"/>
                <w:color w:val="000000"/>
              </w:rPr>
            </w:pPr>
            <w:r>
              <w:rPr>
                <w:rFonts w:eastAsia="Times New Roman"/>
                <w:color w:val="000000"/>
              </w:rPr>
              <w:t>450</w:t>
            </w:r>
          </w:p>
        </w:tc>
        <w:tc>
          <w:tcPr>
            <w:tcW w:w="1483" w:type="dxa"/>
            <w:tcBorders>
              <w:top w:val="nil"/>
              <w:left w:val="nil"/>
              <w:bottom w:val="single" w:sz="4" w:space="0" w:color="000000"/>
              <w:right w:val="single" w:sz="4" w:space="0" w:color="000000"/>
            </w:tcBorders>
            <w:shd w:val="clear" w:color="auto" w:fill="81D41A"/>
            <w:noWrap/>
            <w:vAlign w:val="bottom"/>
            <w:hideMark/>
          </w:tcPr>
          <w:p w14:paraId="3A0CA74F" w14:textId="77777777" w:rsidR="00163B1B" w:rsidRDefault="00163B1B">
            <w:pPr>
              <w:jc w:val="center"/>
              <w:rPr>
                <w:rFonts w:eastAsia="Times New Roman"/>
                <w:color w:val="000000"/>
              </w:rPr>
            </w:pPr>
            <w:r>
              <w:rPr>
                <w:rFonts w:eastAsia="Times New Roman"/>
                <w:color w:val="000000"/>
              </w:rPr>
              <w:t>4.2</w:t>
            </w:r>
          </w:p>
        </w:tc>
      </w:tr>
    </w:tbl>
    <w:p w14:paraId="207F39CD" w14:textId="77777777" w:rsidR="00163B1B" w:rsidRDefault="00163B1B" w:rsidP="00163B1B">
      <w:pPr>
        <w:rPr>
          <w:kern w:val="2"/>
          <w14:ligatures w14:val="standardContextual"/>
        </w:rPr>
      </w:pPr>
    </w:p>
    <w:p w14:paraId="4BD92585" w14:textId="77777777" w:rsidR="00163B1B" w:rsidRDefault="00163B1B" w:rsidP="00163B1B">
      <w:r>
        <w:t>Each compliant antenna/band combination is marked green, meaning actual distance exceeds the minimum safe distance for an uncontrolled environment in that situation.  Overall rating: station is compliant.</w:t>
      </w:r>
    </w:p>
    <w:p w14:paraId="6481340F" w14:textId="77777777" w:rsidR="00163B1B" w:rsidRDefault="00163B1B" w:rsidP="00163B1B">
      <w:r>
        <w:t>It’s fairly easy to complete an evaluation following the detailed instructions and walkthroughs.  The most time consuming for my shack was looking up antenna and coax specifications.  I had documented coax lengths when setting up the shack.</w:t>
      </w:r>
    </w:p>
    <w:p w14:paraId="4BB70DFF" w14:textId="77777777" w:rsidR="00163B1B" w:rsidRDefault="00163B1B" w:rsidP="00163B1B">
      <w:r>
        <w:t>Thanks for reading and 73… de Jeff – K8JTK</w:t>
      </w:r>
    </w:p>
    <w:p w14:paraId="52D47902" w14:textId="65A5F13C" w:rsidR="00A4689D" w:rsidRDefault="00A4689D" w:rsidP="00043773">
      <w:pPr>
        <w:pBdr>
          <w:bottom w:val="single" w:sz="12" w:space="1" w:color="auto"/>
        </w:pBdr>
        <w:rPr>
          <w:b/>
        </w:rPr>
      </w:pPr>
    </w:p>
    <w:p w14:paraId="2918A755" w14:textId="29CEA9EE" w:rsidR="00964510" w:rsidRDefault="00964510" w:rsidP="00043773">
      <w:pPr>
        <w:pBdr>
          <w:bottom w:val="single" w:sz="12" w:space="1" w:color="auto"/>
        </w:pBdr>
        <w:rPr>
          <w:b/>
        </w:rPr>
      </w:pPr>
    </w:p>
    <w:p w14:paraId="1BBB98B1" w14:textId="480835E6" w:rsidR="006A249A" w:rsidRDefault="006A249A" w:rsidP="00FD0EAD">
      <w:pPr>
        <w:rPr>
          <w:b/>
          <w:bCs/>
          <w:i/>
          <w:sz w:val="28"/>
          <w:szCs w:val="28"/>
        </w:rPr>
      </w:pPr>
      <w:bookmarkStart w:id="13" w:name="sec"/>
      <w:bookmarkEnd w:id="13"/>
    </w:p>
    <w:p w14:paraId="4C6E5B47" w14:textId="3B44E7DD" w:rsidR="0070733B" w:rsidRDefault="0070733B" w:rsidP="00C34757">
      <w:pPr>
        <w:rPr>
          <w:rFonts w:eastAsia="Times New Roman"/>
          <w:b/>
          <w:i/>
          <w:sz w:val="28"/>
          <w:szCs w:val="28"/>
        </w:rPr>
      </w:pPr>
    </w:p>
    <w:p w14:paraId="4F831ADC" w14:textId="2488BAE9" w:rsidR="0070733B" w:rsidRDefault="009C7E9F" w:rsidP="00C34757">
      <w:pPr>
        <w:rPr>
          <w:rFonts w:eastAsia="Times New Roman"/>
          <w:b/>
          <w:i/>
          <w:sz w:val="28"/>
          <w:szCs w:val="28"/>
        </w:rPr>
      </w:pPr>
      <w:r>
        <w:rPr>
          <w:rFonts w:eastAsia="Times New Roman"/>
          <w:b/>
          <w:i/>
          <w:sz w:val="28"/>
          <w:szCs w:val="28"/>
        </w:rPr>
        <w:t>From the Section Emergency Coordinator</w:t>
      </w:r>
      <w:r w:rsidR="00265532">
        <w:rPr>
          <w:rFonts w:eastAsia="Times New Roman"/>
          <w:b/>
          <w:i/>
          <w:sz w:val="28"/>
          <w:szCs w:val="28"/>
        </w:rPr>
        <w:t xml:space="preserve">    </w:t>
      </w:r>
    </w:p>
    <w:p w14:paraId="676930D4" w14:textId="2C774254" w:rsidR="0070733B" w:rsidRPr="00350E1F" w:rsidRDefault="00E121C7" w:rsidP="00C34757">
      <w:pPr>
        <w:rPr>
          <w:rFonts w:eastAsia="Times New Roman"/>
          <w:b/>
          <w:i/>
        </w:rPr>
      </w:pPr>
      <w:r w:rsidRPr="00350E1F">
        <w:rPr>
          <w:noProof/>
        </w:rPr>
        <w:drawing>
          <wp:anchor distT="0" distB="0" distL="114300" distR="114300" simplePos="0" relativeHeight="253086720" behindDoc="0" locked="0" layoutInCell="1" allowOverlap="1" wp14:anchorId="5DA827C6" wp14:editId="52622B33">
            <wp:simplePos x="0" y="0"/>
            <wp:positionH relativeFrom="column">
              <wp:posOffset>3471545</wp:posOffset>
            </wp:positionH>
            <wp:positionV relativeFrom="paragraph">
              <wp:posOffset>5080</wp:posOffset>
            </wp:positionV>
            <wp:extent cx="2238375" cy="1847850"/>
            <wp:effectExtent l="0" t="0" r="9525" b="0"/>
            <wp:wrapSquare wrapText="bothSides"/>
            <wp:docPr id="46" name="Picture 46" descr="A person wearing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erson wearing glasses&#10;&#10;Description automatically generated with low confidenc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flipH="1">
                      <a:off x="0" y="0"/>
                      <a:ext cx="2238375" cy="1847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7E9F" w:rsidRPr="00350E1F">
        <w:rPr>
          <w:rFonts w:eastAsia="Times New Roman"/>
          <w:b/>
          <w:i/>
        </w:rPr>
        <w:t>Bret Stemen – KD8SCL EC</w:t>
      </w:r>
    </w:p>
    <w:p w14:paraId="09635623" w14:textId="6E9B63D2" w:rsidR="009C7E9F" w:rsidRPr="00350E1F" w:rsidRDefault="00000000" w:rsidP="00C34757">
      <w:pPr>
        <w:rPr>
          <w:rFonts w:eastAsia="Times New Roman"/>
          <w:bCs/>
          <w:iCs/>
        </w:rPr>
      </w:pPr>
      <w:hyperlink r:id="rId27" w:history="1">
        <w:r w:rsidR="009C7E9F" w:rsidRPr="00350E1F">
          <w:rPr>
            <w:rStyle w:val="Hyperlink"/>
            <w:rFonts w:eastAsia="Times New Roman"/>
            <w:bCs/>
            <w:iCs/>
          </w:rPr>
          <w:t>KD8SCL@gmail.com</w:t>
        </w:r>
      </w:hyperlink>
    </w:p>
    <w:p w14:paraId="2ABFB2B8" w14:textId="77777777" w:rsidR="009C7E9F" w:rsidRPr="009C7E9F" w:rsidRDefault="009C7E9F" w:rsidP="00C34757">
      <w:pPr>
        <w:rPr>
          <w:rFonts w:eastAsia="Times New Roman"/>
          <w:bCs/>
          <w:iCs/>
          <w:sz w:val="28"/>
          <w:szCs w:val="28"/>
        </w:rPr>
      </w:pPr>
    </w:p>
    <w:p w14:paraId="5CEF5ACA" w14:textId="77777777" w:rsidR="00163B1B" w:rsidRPr="00163B1B" w:rsidRDefault="00163B1B" w:rsidP="00163B1B">
      <w:pPr>
        <w:spacing w:after="120" w:line="276" w:lineRule="auto"/>
        <w:rPr>
          <w:rFonts w:eastAsia="Calibri"/>
        </w:rPr>
      </w:pPr>
      <w:r w:rsidRPr="00163B1B">
        <w:rPr>
          <w:rFonts w:eastAsia="Calibri"/>
        </w:rPr>
        <w:t>It’s That Time of Year!</w:t>
      </w:r>
    </w:p>
    <w:p w14:paraId="657AD02C" w14:textId="77777777" w:rsidR="00163B1B" w:rsidRPr="00163B1B" w:rsidRDefault="00163B1B" w:rsidP="00163B1B">
      <w:pPr>
        <w:spacing w:after="120" w:line="276" w:lineRule="auto"/>
        <w:rPr>
          <w:rFonts w:eastAsia="Calibri"/>
        </w:rPr>
      </w:pPr>
    </w:p>
    <w:p w14:paraId="33910B31" w14:textId="77777777" w:rsidR="00163B1B" w:rsidRPr="00163B1B" w:rsidRDefault="00163B1B" w:rsidP="00163B1B">
      <w:pPr>
        <w:spacing w:after="120" w:line="276" w:lineRule="auto"/>
        <w:rPr>
          <w:rFonts w:eastAsia="Calibri"/>
        </w:rPr>
      </w:pPr>
      <w:r w:rsidRPr="00163B1B">
        <w:rPr>
          <w:rFonts w:eastAsia="Calibri"/>
        </w:rPr>
        <w:t xml:space="preserve">ARES in Ohio is in the midst of starting off its active season. There are a lot of events- marathons with BIG crowds, large bicycle rides (Pan Ohio, and many more) in the planning stages. In addition, there are local parades, community events and more to keep even the modest counties active.  For some, this can get old… the ‘been there, done that’ syndrome. But remember why we do these: first, to serve our neighbors and our communities! Second, because it’s great practice for transferring our communication abilities over to a real emergency situation. And there’s a new ‘third’: the harsh reality is we need to have eyes and ears at large public events to help safety forces with situational awareness.  In other words, look for weird stuff and report it (If you see something, say something).  These events can also serve as field tests for new technology- digital radio, video, etc., as we step up to new levels in communications. Most of all, they provide the opportunity for the experienced guys to lead by example and show how concise, professional </w:t>
      </w:r>
      <w:r w:rsidRPr="00163B1B">
        <w:rPr>
          <w:rFonts w:eastAsia="Calibri"/>
        </w:rPr>
        <w:lastRenderedPageBreak/>
        <w:t xml:space="preserve">communicating happens.  EC’s- get with your local EMA’s or LEO’s to see if they will provide terror awareness training, brush up on what to look for.   </w:t>
      </w:r>
    </w:p>
    <w:p w14:paraId="5E671D28" w14:textId="77777777" w:rsidR="00163B1B" w:rsidRPr="00163B1B" w:rsidRDefault="00163B1B" w:rsidP="00163B1B">
      <w:pPr>
        <w:spacing w:after="120" w:line="276" w:lineRule="auto"/>
        <w:rPr>
          <w:rFonts w:eastAsia="Calibri"/>
        </w:rPr>
      </w:pPr>
    </w:p>
    <w:p w14:paraId="34D676E0" w14:textId="77777777" w:rsidR="00163B1B" w:rsidRPr="00163B1B" w:rsidRDefault="00163B1B" w:rsidP="00163B1B">
      <w:pPr>
        <w:spacing w:after="120" w:line="276" w:lineRule="auto"/>
        <w:rPr>
          <w:rFonts w:eastAsia="Calibri"/>
        </w:rPr>
      </w:pPr>
      <w:r w:rsidRPr="00163B1B">
        <w:rPr>
          <w:rFonts w:eastAsia="Calibri"/>
        </w:rPr>
        <w:t xml:space="preserve">EC’s you should be always on the lookout for activities in which amateur radio can be a benefit! The best way to keep your volunteers interested and excited is to ~stay active!~ </w:t>
      </w:r>
    </w:p>
    <w:p w14:paraId="229B4612" w14:textId="77777777" w:rsidR="00163B1B" w:rsidRPr="00163B1B" w:rsidRDefault="00163B1B" w:rsidP="00163B1B">
      <w:pPr>
        <w:spacing w:after="120" w:line="276" w:lineRule="auto"/>
        <w:rPr>
          <w:rFonts w:eastAsia="Calibri"/>
        </w:rPr>
      </w:pPr>
    </w:p>
    <w:p w14:paraId="39DBDA16" w14:textId="77777777" w:rsidR="00163B1B" w:rsidRPr="00163B1B" w:rsidRDefault="00163B1B" w:rsidP="00163B1B">
      <w:pPr>
        <w:autoSpaceDE w:val="0"/>
        <w:autoSpaceDN w:val="0"/>
        <w:adjustRightInd w:val="0"/>
        <w:rPr>
          <w:rFonts w:eastAsia="Calibri"/>
          <w:color w:val="323436"/>
        </w:rPr>
      </w:pPr>
      <w:r w:rsidRPr="00163B1B">
        <w:rPr>
          <w:rFonts w:eastAsia="Calibri"/>
          <w:color w:val="323436"/>
          <w:sz w:val="28"/>
          <w:szCs w:val="28"/>
        </w:rPr>
        <w:t>Take some time to train!</w:t>
      </w:r>
      <w:r w:rsidRPr="00163B1B">
        <w:rPr>
          <w:rFonts w:eastAsia="Calibri"/>
          <w:color w:val="323436"/>
        </w:rPr>
        <w:t xml:space="preserve"> </w:t>
      </w:r>
    </w:p>
    <w:p w14:paraId="424A44A6" w14:textId="77777777" w:rsidR="00163B1B" w:rsidRPr="00163B1B" w:rsidRDefault="00163B1B" w:rsidP="00163B1B">
      <w:pPr>
        <w:autoSpaceDE w:val="0"/>
        <w:autoSpaceDN w:val="0"/>
        <w:adjustRightInd w:val="0"/>
        <w:rPr>
          <w:rFonts w:eastAsia="Calibri"/>
        </w:rPr>
      </w:pPr>
      <w:r w:rsidRPr="00163B1B">
        <w:rPr>
          <w:rFonts w:eastAsia="Calibri"/>
          <w:color w:val="323436"/>
        </w:rPr>
        <w:br/>
        <w:t xml:space="preserve">I can’t say “Thank you!” enough for your time and interest! It’s great to see you’re ready to volunteer. </w:t>
      </w:r>
    </w:p>
    <w:p w14:paraId="36387929" w14:textId="77777777" w:rsidR="00163B1B" w:rsidRPr="00163B1B" w:rsidRDefault="00163B1B" w:rsidP="00163B1B">
      <w:pPr>
        <w:autoSpaceDE w:val="0"/>
        <w:autoSpaceDN w:val="0"/>
        <w:adjustRightInd w:val="0"/>
        <w:rPr>
          <w:rFonts w:eastAsia="Calibri"/>
        </w:rPr>
      </w:pPr>
    </w:p>
    <w:p w14:paraId="2F8CE01B" w14:textId="77777777" w:rsidR="00163B1B" w:rsidRPr="00163B1B" w:rsidRDefault="00163B1B" w:rsidP="00163B1B">
      <w:pPr>
        <w:autoSpaceDE w:val="0"/>
        <w:autoSpaceDN w:val="0"/>
        <w:adjustRightInd w:val="0"/>
        <w:rPr>
          <w:rFonts w:eastAsia="Calibri"/>
        </w:rPr>
      </w:pPr>
      <w:r w:rsidRPr="00163B1B">
        <w:rPr>
          <w:rFonts w:eastAsia="Calibri"/>
          <w:color w:val="323436"/>
        </w:rPr>
        <w:t xml:space="preserve">Now- there’s one thing that’s important to stress- that is the NIMS training. These courses are set to introduce people in all types of leadership roles to FEMA’s standard plan to handle almost any emergency situation.  These courses are taken by emergency responders, volunteers, and people like us in ARES; they are also taken by government officials, mayors, commissioners, and more. The end result is ~everyone~ is on the same page when it comes to handling emergencies. </w:t>
      </w:r>
    </w:p>
    <w:p w14:paraId="4A7E26DA" w14:textId="77777777" w:rsidR="00163B1B" w:rsidRPr="00163B1B" w:rsidRDefault="00163B1B" w:rsidP="00163B1B">
      <w:pPr>
        <w:autoSpaceDE w:val="0"/>
        <w:autoSpaceDN w:val="0"/>
        <w:adjustRightInd w:val="0"/>
        <w:spacing w:line="335" w:lineRule="auto"/>
        <w:rPr>
          <w:rFonts w:eastAsia="Calibri"/>
        </w:rPr>
      </w:pPr>
    </w:p>
    <w:p w14:paraId="64A55821" w14:textId="77777777" w:rsidR="00163B1B" w:rsidRPr="00163B1B" w:rsidRDefault="00163B1B" w:rsidP="00163B1B">
      <w:pPr>
        <w:autoSpaceDE w:val="0"/>
        <w:autoSpaceDN w:val="0"/>
        <w:adjustRightInd w:val="0"/>
        <w:rPr>
          <w:rFonts w:eastAsia="Calibri"/>
        </w:rPr>
      </w:pPr>
      <w:r w:rsidRPr="00163B1B">
        <w:rPr>
          <w:rFonts w:eastAsia="Calibri"/>
          <w:color w:val="323436"/>
        </w:rPr>
        <w:t xml:space="preserve">The “Incident Command System” presents an expandable, well thought out system of handling everything from a simple traffic stop or medic call to a major disaster spanning several states. It stresses “span of control” (not overloading a supervisor) consistent handling of resources, and concentration on task management to make sure our focus is correct. </w:t>
      </w:r>
    </w:p>
    <w:p w14:paraId="3632C926" w14:textId="77777777" w:rsidR="00163B1B" w:rsidRPr="00163B1B" w:rsidRDefault="00163B1B" w:rsidP="00163B1B">
      <w:pPr>
        <w:autoSpaceDE w:val="0"/>
        <w:autoSpaceDN w:val="0"/>
        <w:adjustRightInd w:val="0"/>
        <w:rPr>
          <w:rFonts w:eastAsia="Calibri"/>
        </w:rPr>
      </w:pPr>
    </w:p>
    <w:p w14:paraId="555B8481" w14:textId="77777777" w:rsidR="00163B1B" w:rsidRPr="00163B1B" w:rsidRDefault="00163B1B" w:rsidP="00163B1B">
      <w:pPr>
        <w:autoSpaceDE w:val="0"/>
        <w:autoSpaceDN w:val="0"/>
        <w:adjustRightInd w:val="0"/>
        <w:rPr>
          <w:rFonts w:eastAsia="Calibri"/>
          <w:color w:val="323436"/>
        </w:rPr>
      </w:pPr>
      <w:r w:rsidRPr="00163B1B">
        <w:rPr>
          <w:rFonts w:eastAsia="Calibri"/>
          <w:color w:val="323436"/>
        </w:rPr>
        <w:t xml:space="preserve">ARES nationally (and here in Ohio) has three levels of training: volunteers who are welcome but have none of these certifications. They are applied to public service events and other disaster-type responses that are outside the government’s management system. </w:t>
      </w:r>
    </w:p>
    <w:p w14:paraId="32F73091" w14:textId="77777777" w:rsidR="00163B1B" w:rsidRPr="00163B1B" w:rsidRDefault="00163B1B" w:rsidP="00163B1B">
      <w:pPr>
        <w:autoSpaceDE w:val="0"/>
        <w:autoSpaceDN w:val="0"/>
        <w:adjustRightInd w:val="0"/>
        <w:rPr>
          <w:rFonts w:eastAsia="Calibri"/>
          <w:color w:val="323436"/>
        </w:rPr>
      </w:pPr>
    </w:p>
    <w:p w14:paraId="500EED23" w14:textId="77777777" w:rsidR="00163B1B" w:rsidRPr="00163B1B" w:rsidRDefault="00163B1B" w:rsidP="00163B1B">
      <w:pPr>
        <w:jc w:val="center"/>
        <w:rPr>
          <w:rFonts w:eastAsia="Times New Roman"/>
          <w:b/>
          <w:bCs/>
          <w:color w:val="222222"/>
        </w:rPr>
      </w:pPr>
    </w:p>
    <w:p w14:paraId="67AC35F9" w14:textId="77777777" w:rsidR="00163B1B" w:rsidRPr="00163B1B" w:rsidRDefault="00163B1B" w:rsidP="00163B1B">
      <w:pPr>
        <w:jc w:val="center"/>
        <w:rPr>
          <w:rFonts w:eastAsia="Times New Roman"/>
          <w:b/>
          <w:bCs/>
          <w:color w:val="222222"/>
        </w:rPr>
      </w:pPr>
    </w:p>
    <w:p w14:paraId="549F7EA0" w14:textId="77777777" w:rsidR="00163B1B" w:rsidRPr="00163B1B" w:rsidRDefault="00163B1B" w:rsidP="00163B1B">
      <w:pPr>
        <w:jc w:val="center"/>
        <w:rPr>
          <w:rFonts w:eastAsia="Times New Roman"/>
          <w:b/>
          <w:bCs/>
          <w:color w:val="222222"/>
        </w:rPr>
      </w:pPr>
    </w:p>
    <w:p w14:paraId="05C9B2EB" w14:textId="77777777" w:rsidR="00163B1B" w:rsidRPr="00163B1B" w:rsidRDefault="00163B1B" w:rsidP="00163B1B">
      <w:pPr>
        <w:jc w:val="center"/>
        <w:rPr>
          <w:rFonts w:eastAsia="Times New Roman"/>
          <w:color w:val="222222"/>
        </w:rPr>
      </w:pPr>
      <w:r w:rsidRPr="00163B1B">
        <w:rPr>
          <w:rFonts w:eastAsia="Times New Roman"/>
          <w:b/>
          <w:bCs/>
          <w:color w:val="222222"/>
        </w:rPr>
        <w:t>ARES Training Levels Explained</w:t>
      </w:r>
    </w:p>
    <w:p w14:paraId="25E19F57" w14:textId="77777777" w:rsidR="00163B1B" w:rsidRPr="00163B1B" w:rsidRDefault="00163B1B" w:rsidP="00163B1B">
      <w:pPr>
        <w:jc w:val="center"/>
        <w:rPr>
          <w:rFonts w:eastAsia="Times New Roman"/>
          <w:color w:val="222222"/>
        </w:rPr>
      </w:pPr>
      <w:r w:rsidRPr="00163B1B">
        <w:rPr>
          <w:rFonts w:eastAsia="Times New Roman"/>
          <w:color w:val="222222"/>
        </w:rPr>
        <w:t> </w:t>
      </w:r>
    </w:p>
    <w:p w14:paraId="5BAA8866" w14:textId="77777777" w:rsidR="00163B1B" w:rsidRPr="00163B1B" w:rsidRDefault="00163B1B" w:rsidP="00163B1B">
      <w:pPr>
        <w:rPr>
          <w:rFonts w:eastAsia="Times New Roman"/>
          <w:color w:val="222222"/>
        </w:rPr>
      </w:pPr>
      <w:r w:rsidRPr="00163B1B">
        <w:rPr>
          <w:rFonts w:eastAsia="Times New Roman"/>
          <w:color w:val="222222"/>
        </w:rPr>
        <w:t>* </w:t>
      </w:r>
      <w:r w:rsidRPr="00163B1B">
        <w:rPr>
          <w:rFonts w:eastAsia="Times New Roman"/>
          <w:b/>
          <w:bCs/>
          <w:color w:val="222222"/>
        </w:rPr>
        <w:t>Level 1</w:t>
      </w:r>
      <w:r w:rsidRPr="00163B1B">
        <w:rPr>
          <w:rFonts w:eastAsia="Times New Roman"/>
          <w:color w:val="222222"/>
        </w:rPr>
        <w:t> - This is our "Entry" Level. Some may not want to advance</w:t>
      </w:r>
    </w:p>
    <w:p w14:paraId="383F88F2" w14:textId="77777777" w:rsidR="00163B1B" w:rsidRPr="00163B1B" w:rsidRDefault="00163B1B" w:rsidP="00163B1B">
      <w:pPr>
        <w:rPr>
          <w:rFonts w:eastAsia="Times New Roman"/>
          <w:color w:val="222222"/>
        </w:rPr>
      </w:pPr>
      <w:r w:rsidRPr="00163B1B">
        <w:rPr>
          <w:rFonts w:eastAsia="Times New Roman"/>
          <w:color w:val="222222"/>
        </w:rPr>
        <w:t>                   beyond this level and that's OK. Level 1 persons are those </w:t>
      </w:r>
    </w:p>
    <w:p w14:paraId="78758839" w14:textId="77777777" w:rsidR="00163B1B" w:rsidRPr="00163B1B" w:rsidRDefault="00163B1B" w:rsidP="00163B1B">
      <w:pPr>
        <w:rPr>
          <w:rFonts w:eastAsia="Times New Roman"/>
          <w:color w:val="222222"/>
        </w:rPr>
      </w:pPr>
      <w:r w:rsidRPr="00163B1B">
        <w:rPr>
          <w:rFonts w:eastAsia="Times New Roman"/>
          <w:color w:val="222222"/>
        </w:rPr>
        <w:t>                   who have not completed the 4 basic NIMS (ICS) courses </w:t>
      </w:r>
    </w:p>
    <w:p w14:paraId="4FF7EA84" w14:textId="77777777" w:rsidR="00163B1B" w:rsidRPr="00163B1B" w:rsidRDefault="00163B1B" w:rsidP="00163B1B">
      <w:pPr>
        <w:rPr>
          <w:rFonts w:eastAsia="Times New Roman"/>
          <w:color w:val="222222"/>
        </w:rPr>
      </w:pPr>
      <w:r w:rsidRPr="00163B1B">
        <w:rPr>
          <w:rFonts w:eastAsia="Times New Roman"/>
          <w:color w:val="222222"/>
        </w:rPr>
        <w:t>                   (IS-100, 200, 700 &amp; 800)</w:t>
      </w:r>
      <w:r w:rsidRPr="00163B1B">
        <w:rPr>
          <w:rFonts w:eastAsia="Times New Roman"/>
          <w:color w:val="222222"/>
        </w:rPr>
        <w:br/>
      </w:r>
      <w:r w:rsidRPr="00163B1B">
        <w:rPr>
          <w:rFonts w:eastAsia="Times New Roman"/>
          <w:color w:val="222222"/>
        </w:rPr>
        <w:br/>
        <w:t>                   * Don't let this detour you from continuing on however. </w:t>
      </w:r>
    </w:p>
    <w:p w14:paraId="74ECB4DF" w14:textId="77777777" w:rsidR="00163B1B" w:rsidRPr="00163B1B" w:rsidRDefault="00163B1B" w:rsidP="00163B1B">
      <w:pPr>
        <w:rPr>
          <w:rFonts w:eastAsia="Times New Roman"/>
          <w:color w:val="222222"/>
        </w:rPr>
      </w:pPr>
      <w:r w:rsidRPr="00163B1B">
        <w:rPr>
          <w:rFonts w:eastAsia="Times New Roman"/>
          <w:color w:val="222222"/>
        </w:rPr>
        <w:t>                     Most of us will get to the next level if we just have some</w:t>
      </w:r>
    </w:p>
    <w:p w14:paraId="37E3D6EF" w14:textId="77777777" w:rsidR="00163B1B" w:rsidRPr="00163B1B" w:rsidRDefault="00163B1B" w:rsidP="00163B1B">
      <w:pPr>
        <w:rPr>
          <w:rFonts w:eastAsia="Times New Roman"/>
          <w:color w:val="222222"/>
        </w:rPr>
      </w:pPr>
      <w:r w:rsidRPr="00163B1B">
        <w:rPr>
          <w:rFonts w:eastAsia="Times New Roman"/>
          <w:color w:val="222222"/>
        </w:rPr>
        <w:t>                     patience and help each other.</w:t>
      </w:r>
      <w:r w:rsidRPr="00163B1B">
        <w:rPr>
          <w:rFonts w:eastAsia="Times New Roman"/>
          <w:color w:val="222222"/>
        </w:rPr>
        <w:br/>
        <w:t> </w:t>
      </w:r>
    </w:p>
    <w:p w14:paraId="3AB9557B" w14:textId="77777777" w:rsidR="00163B1B" w:rsidRPr="00163B1B" w:rsidRDefault="00163B1B" w:rsidP="00163B1B">
      <w:pPr>
        <w:rPr>
          <w:rFonts w:eastAsia="Times New Roman"/>
          <w:color w:val="222222"/>
        </w:rPr>
      </w:pPr>
      <w:r w:rsidRPr="00163B1B">
        <w:rPr>
          <w:rFonts w:eastAsia="Times New Roman"/>
          <w:color w:val="222222"/>
        </w:rPr>
        <w:t>                   * If you elect not to get any of this training there are </w:t>
      </w:r>
    </w:p>
    <w:p w14:paraId="73113489" w14:textId="77777777" w:rsidR="00163B1B" w:rsidRPr="00163B1B" w:rsidRDefault="00163B1B" w:rsidP="00163B1B">
      <w:pPr>
        <w:rPr>
          <w:rFonts w:eastAsia="Times New Roman"/>
          <w:color w:val="222222"/>
        </w:rPr>
      </w:pPr>
      <w:r w:rsidRPr="00163B1B">
        <w:rPr>
          <w:rFonts w:eastAsia="Times New Roman"/>
          <w:color w:val="222222"/>
        </w:rPr>
        <w:lastRenderedPageBreak/>
        <w:t>                     activities that you still be able to participate in </w:t>
      </w:r>
    </w:p>
    <w:p w14:paraId="76195856" w14:textId="77777777" w:rsidR="00163B1B" w:rsidRPr="00163B1B" w:rsidRDefault="00163B1B" w:rsidP="00163B1B">
      <w:pPr>
        <w:rPr>
          <w:rFonts w:eastAsia="Times New Roman"/>
          <w:color w:val="222222"/>
        </w:rPr>
      </w:pPr>
      <w:r w:rsidRPr="00163B1B">
        <w:rPr>
          <w:rFonts w:eastAsia="Times New Roman"/>
          <w:color w:val="222222"/>
        </w:rPr>
        <w:t>                     (parades, races and similar events.) </w:t>
      </w:r>
      <w:r w:rsidRPr="00163B1B">
        <w:rPr>
          <w:rFonts w:eastAsia="Times New Roman"/>
          <w:color w:val="222222"/>
        </w:rPr>
        <w:br/>
      </w:r>
      <w:r w:rsidRPr="00163B1B">
        <w:rPr>
          <w:rFonts w:eastAsia="Times New Roman"/>
          <w:color w:val="222222"/>
        </w:rPr>
        <w:br/>
        <w:t>* </w:t>
      </w:r>
      <w:r w:rsidRPr="00163B1B">
        <w:rPr>
          <w:rFonts w:eastAsia="Times New Roman"/>
          <w:b/>
          <w:bCs/>
          <w:color w:val="222222"/>
        </w:rPr>
        <w:t>Level 2 </w:t>
      </w:r>
      <w:r w:rsidRPr="00163B1B">
        <w:rPr>
          <w:rFonts w:eastAsia="Times New Roman"/>
          <w:color w:val="222222"/>
        </w:rPr>
        <w:t>- This is where we hope that everyone will eventually land.</w:t>
      </w:r>
      <w:r w:rsidRPr="00163B1B">
        <w:rPr>
          <w:rFonts w:eastAsia="Times New Roman"/>
          <w:color w:val="222222"/>
        </w:rPr>
        <w:br/>
      </w:r>
      <w:r w:rsidRPr="00163B1B">
        <w:rPr>
          <w:rFonts w:eastAsia="Times New Roman"/>
          <w:color w:val="222222"/>
        </w:rPr>
        <w:br/>
        <w:t>                    * This means that you have completed all of the above </w:t>
      </w:r>
    </w:p>
    <w:p w14:paraId="455EE316" w14:textId="77777777" w:rsidR="00163B1B" w:rsidRPr="00163B1B" w:rsidRDefault="00163B1B" w:rsidP="00163B1B">
      <w:pPr>
        <w:rPr>
          <w:rFonts w:eastAsia="Times New Roman"/>
          <w:color w:val="222222"/>
        </w:rPr>
      </w:pPr>
      <w:r w:rsidRPr="00163B1B">
        <w:rPr>
          <w:rFonts w:eastAsia="Times New Roman"/>
          <w:color w:val="222222"/>
        </w:rPr>
        <w:t>                       courses, and you are competent operating within the </w:t>
      </w:r>
    </w:p>
    <w:p w14:paraId="643AA8F8" w14:textId="77777777" w:rsidR="00163B1B" w:rsidRPr="00163B1B" w:rsidRDefault="00163B1B" w:rsidP="00163B1B">
      <w:pPr>
        <w:rPr>
          <w:rFonts w:eastAsia="Times New Roman"/>
          <w:color w:val="222222"/>
        </w:rPr>
      </w:pPr>
      <w:r w:rsidRPr="00163B1B">
        <w:rPr>
          <w:rFonts w:eastAsia="Times New Roman"/>
          <w:color w:val="222222"/>
        </w:rPr>
        <w:t>                       Incident Command Structure. </w:t>
      </w:r>
      <w:r w:rsidRPr="00163B1B">
        <w:rPr>
          <w:rFonts w:eastAsia="Times New Roman"/>
          <w:color w:val="222222"/>
        </w:rPr>
        <w:br/>
      </w:r>
      <w:r w:rsidRPr="00163B1B">
        <w:rPr>
          <w:rFonts w:eastAsia="Times New Roman"/>
          <w:color w:val="222222"/>
        </w:rPr>
        <w:br/>
        <w:t>* </w:t>
      </w:r>
      <w:r w:rsidRPr="00163B1B">
        <w:rPr>
          <w:rFonts w:eastAsia="Times New Roman"/>
          <w:b/>
          <w:bCs/>
          <w:color w:val="222222"/>
        </w:rPr>
        <w:t>Level 3</w:t>
      </w:r>
      <w:r w:rsidRPr="00163B1B">
        <w:rPr>
          <w:rFonts w:eastAsia="Times New Roman"/>
          <w:color w:val="222222"/>
        </w:rPr>
        <w:t> - This is our Management Level. This level will require you to </w:t>
      </w:r>
    </w:p>
    <w:p w14:paraId="3971141A" w14:textId="77777777" w:rsidR="00163B1B" w:rsidRPr="00163B1B" w:rsidRDefault="00163B1B" w:rsidP="00163B1B">
      <w:pPr>
        <w:rPr>
          <w:rFonts w:eastAsia="Times New Roman"/>
          <w:color w:val="222222"/>
        </w:rPr>
      </w:pPr>
      <w:r w:rsidRPr="00163B1B">
        <w:rPr>
          <w:rFonts w:eastAsia="Times New Roman"/>
          <w:color w:val="222222"/>
        </w:rPr>
        <w:t>                    have completed all of the previous requirements in </w:t>
      </w:r>
    </w:p>
    <w:p w14:paraId="421CF366" w14:textId="77777777" w:rsidR="00163B1B" w:rsidRPr="00163B1B" w:rsidRDefault="00163B1B" w:rsidP="00163B1B">
      <w:pPr>
        <w:rPr>
          <w:rFonts w:eastAsia="Times New Roman"/>
          <w:color w:val="222222"/>
        </w:rPr>
      </w:pPr>
      <w:r w:rsidRPr="00163B1B">
        <w:rPr>
          <w:rFonts w:eastAsia="Times New Roman"/>
          <w:color w:val="222222"/>
        </w:rPr>
        <w:t>                    Level 2, plus the additional NIMS (ICS) courses </w:t>
      </w:r>
    </w:p>
    <w:p w14:paraId="6BB2749B" w14:textId="77777777" w:rsidR="00163B1B" w:rsidRPr="00163B1B" w:rsidRDefault="00163B1B" w:rsidP="00163B1B">
      <w:pPr>
        <w:rPr>
          <w:rFonts w:eastAsia="Times New Roman"/>
          <w:color w:val="222222"/>
        </w:rPr>
      </w:pPr>
      <w:r w:rsidRPr="00163B1B">
        <w:rPr>
          <w:rFonts w:eastAsia="Times New Roman"/>
          <w:color w:val="222222"/>
        </w:rPr>
        <w:t>                    (IS-300 &amp; 400). This is mostly for management </w:t>
      </w:r>
    </w:p>
    <w:p w14:paraId="3830555F" w14:textId="77777777" w:rsidR="00163B1B" w:rsidRPr="00163B1B" w:rsidRDefault="00163B1B" w:rsidP="00163B1B">
      <w:pPr>
        <w:rPr>
          <w:rFonts w:eastAsia="Times New Roman"/>
          <w:color w:val="222222"/>
        </w:rPr>
      </w:pPr>
      <w:r w:rsidRPr="00163B1B">
        <w:rPr>
          <w:rFonts w:eastAsia="Times New Roman"/>
          <w:color w:val="222222"/>
        </w:rPr>
        <w:t>                    (E.C.'s, D.E.C.'s and higher), but anyone can qualify.</w:t>
      </w:r>
      <w:r w:rsidRPr="00163B1B">
        <w:rPr>
          <w:rFonts w:eastAsia="Times New Roman"/>
          <w:color w:val="222222"/>
        </w:rPr>
        <w:br/>
      </w:r>
      <w:r w:rsidRPr="00163B1B">
        <w:rPr>
          <w:rFonts w:eastAsia="Times New Roman"/>
          <w:color w:val="222222"/>
        </w:rPr>
        <w:br/>
        <w:t>                    * The extra courses IS 300/400 are the structure for </w:t>
      </w:r>
    </w:p>
    <w:p w14:paraId="3147E91E" w14:textId="77777777" w:rsidR="00163B1B" w:rsidRPr="00163B1B" w:rsidRDefault="00163B1B" w:rsidP="00163B1B">
      <w:pPr>
        <w:rPr>
          <w:rFonts w:eastAsia="Times New Roman"/>
          <w:color w:val="222222"/>
        </w:rPr>
      </w:pPr>
      <w:r w:rsidRPr="00163B1B">
        <w:rPr>
          <w:rFonts w:eastAsia="Times New Roman"/>
          <w:color w:val="222222"/>
        </w:rPr>
        <w:t>                       managing within the EMA office or at an incident scene </w:t>
      </w:r>
    </w:p>
    <w:p w14:paraId="2EC6E1F1" w14:textId="77777777" w:rsidR="00163B1B" w:rsidRPr="00163B1B" w:rsidRDefault="00163B1B" w:rsidP="00163B1B">
      <w:pPr>
        <w:rPr>
          <w:rFonts w:eastAsia="Times New Roman"/>
          <w:color w:val="222222"/>
        </w:rPr>
      </w:pPr>
      <w:r w:rsidRPr="00163B1B">
        <w:rPr>
          <w:rFonts w:eastAsia="Times New Roman"/>
          <w:color w:val="222222"/>
        </w:rPr>
        <w:t>                       and they are not everyone's cup of tea.</w:t>
      </w:r>
      <w:r w:rsidRPr="00163B1B">
        <w:rPr>
          <w:rFonts w:eastAsia="Times New Roman"/>
          <w:color w:val="222222"/>
        </w:rPr>
        <w:br/>
        <w:t> </w:t>
      </w:r>
    </w:p>
    <w:p w14:paraId="1ED69D50" w14:textId="77777777" w:rsidR="00163B1B" w:rsidRPr="00163B1B" w:rsidRDefault="00163B1B" w:rsidP="00163B1B">
      <w:pPr>
        <w:rPr>
          <w:rFonts w:eastAsia="Times New Roman"/>
          <w:color w:val="222222"/>
        </w:rPr>
      </w:pPr>
      <w:r w:rsidRPr="00163B1B">
        <w:rPr>
          <w:rFonts w:eastAsia="Times New Roman"/>
          <w:color w:val="222222"/>
        </w:rPr>
        <w:t>                    * We do recognize that IS-300/400 requires multiple days</w:t>
      </w:r>
    </w:p>
    <w:p w14:paraId="2A5DD9D5" w14:textId="77777777" w:rsidR="00163B1B" w:rsidRPr="00163B1B" w:rsidRDefault="00163B1B" w:rsidP="00163B1B">
      <w:pPr>
        <w:rPr>
          <w:rFonts w:eastAsia="Times New Roman"/>
          <w:color w:val="222222"/>
        </w:rPr>
      </w:pPr>
      <w:r w:rsidRPr="00163B1B">
        <w:rPr>
          <w:rFonts w:eastAsia="Times New Roman"/>
          <w:color w:val="222222"/>
        </w:rPr>
        <w:t>                      of actual classroom training that is not easily obtained. </w:t>
      </w:r>
    </w:p>
    <w:p w14:paraId="6D7A9D10" w14:textId="77777777" w:rsidR="00163B1B" w:rsidRPr="00163B1B" w:rsidRDefault="00163B1B" w:rsidP="00163B1B">
      <w:pPr>
        <w:rPr>
          <w:rFonts w:eastAsia="Times New Roman"/>
          <w:color w:val="222222"/>
        </w:rPr>
      </w:pPr>
      <w:r w:rsidRPr="00163B1B">
        <w:rPr>
          <w:rFonts w:eastAsia="Times New Roman"/>
          <w:color w:val="222222"/>
        </w:rPr>
        <w:t>                      So, if you just can't find the time to fit these class room </w:t>
      </w:r>
    </w:p>
    <w:p w14:paraId="13E8631B" w14:textId="77777777" w:rsidR="00163B1B" w:rsidRPr="00163B1B" w:rsidRDefault="00163B1B" w:rsidP="00163B1B">
      <w:pPr>
        <w:rPr>
          <w:rFonts w:eastAsia="Times New Roman"/>
          <w:color w:val="222222"/>
        </w:rPr>
      </w:pPr>
      <w:r w:rsidRPr="00163B1B">
        <w:rPr>
          <w:rFonts w:eastAsia="Times New Roman"/>
          <w:color w:val="222222"/>
        </w:rPr>
        <w:t>                      courses in, we do have an alternative method for getting </w:t>
      </w:r>
    </w:p>
    <w:p w14:paraId="552EB2B0" w14:textId="77777777" w:rsidR="00163B1B" w:rsidRPr="00163B1B" w:rsidRDefault="00163B1B" w:rsidP="00163B1B">
      <w:pPr>
        <w:rPr>
          <w:rFonts w:eastAsia="Times New Roman"/>
          <w:color w:val="222222"/>
        </w:rPr>
      </w:pPr>
      <w:r w:rsidRPr="00163B1B">
        <w:rPr>
          <w:rFonts w:eastAsia="Times New Roman"/>
          <w:color w:val="222222"/>
        </w:rPr>
        <w:t>                      you to Level 3. Completing the following </w:t>
      </w:r>
      <w:r w:rsidRPr="00163B1B">
        <w:rPr>
          <w:rFonts w:eastAsia="Times New Roman"/>
          <w:b/>
          <w:bCs/>
          <w:color w:val="222222"/>
        </w:rPr>
        <w:t>“FREE”</w:t>
      </w:r>
      <w:r w:rsidRPr="00163B1B">
        <w:rPr>
          <w:rFonts w:eastAsia="Times New Roman"/>
          <w:color w:val="222222"/>
        </w:rPr>
        <w:t> and </w:t>
      </w:r>
    </w:p>
    <w:p w14:paraId="7B89E665" w14:textId="77777777" w:rsidR="00163B1B" w:rsidRPr="00163B1B" w:rsidRDefault="00163B1B" w:rsidP="00163B1B">
      <w:pPr>
        <w:rPr>
          <w:rFonts w:eastAsia="Times New Roman"/>
          <w:color w:val="222222"/>
        </w:rPr>
      </w:pPr>
      <w:r w:rsidRPr="00163B1B">
        <w:rPr>
          <w:rFonts w:eastAsia="Times New Roman"/>
          <w:color w:val="222222"/>
        </w:rPr>
        <w:t>                      </w:t>
      </w:r>
      <w:r w:rsidRPr="00163B1B">
        <w:rPr>
          <w:rFonts w:eastAsia="Times New Roman"/>
          <w:b/>
          <w:bCs/>
          <w:color w:val="222222"/>
        </w:rPr>
        <w:t>“ONLINE” </w:t>
      </w:r>
      <w:r w:rsidRPr="00163B1B">
        <w:rPr>
          <w:rFonts w:eastAsia="Times New Roman"/>
          <w:color w:val="222222"/>
        </w:rPr>
        <w:t>courses will act as substitute for you FEMA</w:t>
      </w:r>
    </w:p>
    <w:p w14:paraId="7458B66F" w14:textId="77777777" w:rsidR="00163B1B" w:rsidRPr="00163B1B" w:rsidRDefault="00163B1B" w:rsidP="00163B1B">
      <w:pPr>
        <w:rPr>
          <w:rFonts w:eastAsia="Times New Roman"/>
          <w:color w:val="222222"/>
        </w:rPr>
      </w:pPr>
      <w:r w:rsidRPr="00163B1B">
        <w:rPr>
          <w:rFonts w:eastAsia="Times New Roman"/>
          <w:color w:val="222222"/>
        </w:rPr>
        <w:t>                      Leadership Development Course requirements. You</w:t>
      </w:r>
    </w:p>
    <w:p w14:paraId="0A5BC95F" w14:textId="77777777" w:rsidR="00163B1B" w:rsidRPr="00163B1B" w:rsidRDefault="00163B1B" w:rsidP="00163B1B">
      <w:pPr>
        <w:rPr>
          <w:rFonts w:eastAsia="Times New Roman"/>
          <w:color w:val="222222"/>
        </w:rPr>
      </w:pPr>
      <w:r w:rsidRPr="00163B1B">
        <w:rPr>
          <w:rFonts w:eastAsia="Times New Roman"/>
          <w:color w:val="222222"/>
        </w:rPr>
        <w:t>                      absolutely will need to complete all </w:t>
      </w:r>
      <w:r w:rsidRPr="00163B1B">
        <w:rPr>
          <w:rFonts w:eastAsia="Times New Roman"/>
          <w:b/>
          <w:bCs/>
          <w:color w:val="222222"/>
        </w:rPr>
        <w:t>7</w:t>
      </w:r>
      <w:r w:rsidRPr="00163B1B">
        <w:rPr>
          <w:rFonts w:eastAsia="Times New Roman"/>
          <w:color w:val="222222"/>
        </w:rPr>
        <w:t> of these courses </w:t>
      </w:r>
    </w:p>
    <w:p w14:paraId="7E48FD87" w14:textId="77777777" w:rsidR="00163B1B" w:rsidRPr="00163B1B" w:rsidRDefault="00163B1B" w:rsidP="00163B1B">
      <w:pPr>
        <w:rPr>
          <w:rFonts w:eastAsia="Times New Roman"/>
          <w:color w:val="222222"/>
        </w:rPr>
      </w:pPr>
      <w:r w:rsidRPr="00163B1B">
        <w:rPr>
          <w:rFonts w:eastAsia="Times New Roman"/>
          <w:color w:val="222222"/>
        </w:rPr>
        <w:t>                      to get your ICS 300/400 credit.  Here are the courses </w:t>
      </w:r>
    </w:p>
    <w:p w14:paraId="513310D7" w14:textId="77777777" w:rsidR="00163B1B" w:rsidRPr="00163B1B" w:rsidRDefault="00163B1B" w:rsidP="00163B1B">
      <w:pPr>
        <w:rPr>
          <w:rFonts w:eastAsia="Times New Roman"/>
          <w:color w:val="222222"/>
        </w:rPr>
      </w:pPr>
      <w:r w:rsidRPr="00163B1B">
        <w:rPr>
          <w:rFonts w:eastAsia="Times New Roman"/>
          <w:color w:val="222222"/>
        </w:rPr>
        <w:t>                      that you need to take:  </w:t>
      </w:r>
    </w:p>
    <w:p w14:paraId="2F19D80E" w14:textId="77777777" w:rsidR="00163B1B" w:rsidRPr="00163B1B" w:rsidRDefault="00163B1B" w:rsidP="00163B1B">
      <w:pPr>
        <w:rPr>
          <w:rFonts w:eastAsia="Times New Roman"/>
          <w:color w:val="222222"/>
        </w:rPr>
      </w:pPr>
      <w:r w:rsidRPr="00163B1B">
        <w:rPr>
          <w:rFonts w:eastAsia="Times New Roman"/>
          <w:color w:val="222222"/>
        </w:rPr>
        <w:t> </w:t>
      </w:r>
    </w:p>
    <w:p w14:paraId="0D8263A9" w14:textId="77777777" w:rsidR="00163B1B" w:rsidRPr="00163B1B" w:rsidRDefault="00163B1B" w:rsidP="00163B1B">
      <w:pPr>
        <w:jc w:val="center"/>
        <w:rPr>
          <w:rFonts w:eastAsia="Times New Roman"/>
          <w:color w:val="222222"/>
        </w:rPr>
      </w:pPr>
      <w:r w:rsidRPr="00163B1B">
        <w:rPr>
          <w:rFonts w:eastAsia="Times New Roman"/>
          <w:b/>
          <w:bCs/>
          <w:color w:val="222222"/>
        </w:rPr>
        <w:t>IS-120, 230, 240, 241, 242, 244 &amp; 288.</w:t>
      </w:r>
    </w:p>
    <w:p w14:paraId="5E360450" w14:textId="77777777" w:rsidR="00163B1B" w:rsidRPr="00163B1B" w:rsidRDefault="00163B1B" w:rsidP="00163B1B">
      <w:pPr>
        <w:jc w:val="center"/>
        <w:rPr>
          <w:rFonts w:eastAsia="Times New Roman"/>
          <w:color w:val="222222"/>
        </w:rPr>
      </w:pPr>
      <w:r w:rsidRPr="00163B1B">
        <w:rPr>
          <w:rFonts w:eastAsia="Times New Roman"/>
          <w:color w:val="222222"/>
        </w:rPr>
        <w:t> </w:t>
      </w:r>
    </w:p>
    <w:p w14:paraId="59505A8F" w14:textId="77777777" w:rsidR="00163B1B" w:rsidRPr="00163B1B" w:rsidRDefault="00163B1B" w:rsidP="00163B1B">
      <w:pPr>
        <w:jc w:val="center"/>
        <w:rPr>
          <w:rFonts w:eastAsia="Times New Roman"/>
          <w:color w:val="222222"/>
        </w:rPr>
      </w:pPr>
      <w:r w:rsidRPr="00163B1B">
        <w:rPr>
          <w:rFonts w:eastAsia="Times New Roman"/>
          <w:b/>
          <w:bCs/>
          <w:color w:val="222222"/>
        </w:rPr>
        <w:t>NOTE: </w:t>
      </w:r>
      <w:r w:rsidRPr="00163B1B">
        <w:rPr>
          <w:rFonts w:eastAsia="Times New Roman"/>
          <w:color w:val="222222"/>
        </w:rPr>
        <w:t>If you are interested in obtaining a really nice looking </w:t>
      </w:r>
    </w:p>
    <w:p w14:paraId="7AAF168F" w14:textId="77777777" w:rsidR="00163B1B" w:rsidRPr="00163B1B" w:rsidRDefault="00163B1B" w:rsidP="00163B1B">
      <w:pPr>
        <w:jc w:val="center"/>
        <w:rPr>
          <w:rFonts w:eastAsia="Times New Roman"/>
          <w:color w:val="222222"/>
        </w:rPr>
      </w:pPr>
      <w:r w:rsidRPr="00163B1B">
        <w:rPr>
          <w:rFonts w:eastAsia="Times New Roman"/>
          <w:color w:val="222222"/>
        </w:rPr>
        <w:t>certificate for completing the entire Professional Series courses, </w:t>
      </w:r>
    </w:p>
    <w:p w14:paraId="2A015A65" w14:textId="77777777" w:rsidR="00163B1B" w:rsidRPr="00163B1B" w:rsidRDefault="00163B1B" w:rsidP="00163B1B">
      <w:pPr>
        <w:jc w:val="center"/>
        <w:rPr>
          <w:rFonts w:eastAsia="Times New Roman"/>
          <w:color w:val="222222"/>
        </w:rPr>
      </w:pPr>
      <w:r w:rsidRPr="00163B1B">
        <w:rPr>
          <w:rFonts w:eastAsia="Times New Roman"/>
          <w:color w:val="222222"/>
        </w:rPr>
        <w:t>you will also need to complete</w:t>
      </w:r>
      <w:r w:rsidRPr="00163B1B">
        <w:rPr>
          <w:rFonts w:eastAsia="Times New Roman"/>
          <w:b/>
          <w:bCs/>
          <w:color w:val="222222"/>
        </w:rPr>
        <w:t> IS-235</w:t>
      </w:r>
      <w:r w:rsidRPr="00163B1B">
        <w:rPr>
          <w:rFonts w:eastAsia="Times New Roman"/>
          <w:color w:val="222222"/>
        </w:rPr>
        <w:t>. </w:t>
      </w:r>
    </w:p>
    <w:p w14:paraId="10F5A4A5" w14:textId="77777777" w:rsidR="00163B1B" w:rsidRPr="00163B1B" w:rsidRDefault="00163B1B" w:rsidP="00163B1B">
      <w:pPr>
        <w:jc w:val="center"/>
        <w:rPr>
          <w:rFonts w:eastAsia="Times New Roman"/>
          <w:color w:val="222222"/>
        </w:rPr>
      </w:pPr>
      <w:r w:rsidRPr="00163B1B">
        <w:rPr>
          <w:rFonts w:eastAsia="Times New Roman"/>
          <w:color w:val="222222"/>
        </w:rPr>
        <w:t> </w:t>
      </w:r>
    </w:p>
    <w:p w14:paraId="3AB9FA26" w14:textId="77777777" w:rsidR="00163B1B" w:rsidRPr="00163B1B" w:rsidRDefault="00163B1B" w:rsidP="00163B1B">
      <w:pPr>
        <w:jc w:val="center"/>
        <w:rPr>
          <w:rFonts w:eastAsia="Times New Roman"/>
          <w:color w:val="222222"/>
        </w:rPr>
      </w:pPr>
      <w:r w:rsidRPr="00163B1B">
        <w:rPr>
          <w:rFonts w:eastAsia="Times New Roman"/>
          <w:color w:val="222222"/>
        </w:rPr>
        <w:t> Skywarn training is not mandatory, </w:t>
      </w:r>
    </w:p>
    <w:p w14:paraId="0BBE6417" w14:textId="77777777" w:rsidR="00163B1B" w:rsidRPr="00163B1B" w:rsidRDefault="00163B1B" w:rsidP="00163B1B">
      <w:pPr>
        <w:jc w:val="center"/>
        <w:rPr>
          <w:rFonts w:eastAsia="Times New Roman"/>
          <w:color w:val="222222"/>
        </w:rPr>
      </w:pPr>
      <w:r w:rsidRPr="00163B1B">
        <w:rPr>
          <w:rFonts w:eastAsia="Times New Roman"/>
          <w:color w:val="222222"/>
        </w:rPr>
        <w:t>but is highly recommended for all levels.</w:t>
      </w:r>
      <w:r w:rsidRPr="00163B1B">
        <w:rPr>
          <w:rFonts w:eastAsia="Times New Roman"/>
          <w:color w:val="222222"/>
        </w:rPr>
        <w:br/>
      </w:r>
      <w:r w:rsidRPr="00163B1B">
        <w:rPr>
          <w:rFonts w:eastAsia="Times New Roman"/>
          <w:color w:val="222222"/>
        </w:rPr>
        <w:br/>
        <w:t>Our objective is to do our best to make sure </w:t>
      </w:r>
    </w:p>
    <w:p w14:paraId="2212897E" w14:textId="77777777" w:rsidR="00163B1B" w:rsidRPr="00163B1B" w:rsidRDefault="00163B1B" w:rsidP="00163B1B">
      <w:pPr>
        <w:jc w:val="center"/>
        <w:rPr>
          <w:rFonts w:eastAsia="Times New Roman"/>
          <w:color w:val="222222"/>
        </w:rPr>
      </w:pPr>
      <w:r w:rsidRPr="00163B1B">
        <w:rPr>
          <w:rFonts w:eastAsia="Times New Roman"/>
          <w:color w:val="222222"/>
        </w:rPr>
        <w:t>that you will always exceed the expectations.</w:t>
      </w:r>
    </w:p>
    <w:p w14:paraId="3C317706" w14:textId="77777777" w:rsidR="00163B1B" w:rsidRPr="00163B1B" w:rsidRDefault="00163B1B" w:rsidP="00163B1B">
      <w:pPr>
        <w:jc w:val="center"/>
        <w:rPr>
          <w:rFonts w:eastAsia="Times New Roman"/>
          <w:color w:val="222222"/>
        </w:rPr>
      </w:pPr>
    </w:p>
    <w:p w14:paraId="50AFE943" w14:textId="77777777" w:rsidR="00163B1B" w:rsidRPr="00163B1B" w:rsidRDefault="00163B1B" w:rsidP="00163B1B">
      <w:pPr>
        <w:jc w:val="center"/>
        <w:rPr>
          <w:rFonts w:eastAsia="Times New Roman"/>
          <w:color w:val="222222"/>
        </w:rPr>
      </w:pPr>
      <w:r w:rsidRPr="00163B1B">
        <w:rPr>
          <w:rFonts w:eastAsia="Times New Roman"/>
          <w:color w:val="222222"/>
        </w:rPr>
        <w:t>You can find the above information on our website at</w:t>
      </w:r>
    </w:p>
    <w:p w14:paraId="07947F24" w14:textId="77777777" w:rsidR="00163B1B" w:rsidRPr="00163B1B" w:rsidRDefault="00000000" w:rsidP="00163B1B">
      <w:pPr>
        <w:jc w:val="center"/>
        <w:rPr>
          <w:rFonts w:eastAsia="Times New Roman"/>
          <w:color w:val="222222"/>
        </w:rPr>
      </w:pPr>
      <w:hyperlink r:id="rId28" w:history="1">
        <w:r w:rsidR="00163B1B" w:rsidRPr="00163B1B">
          <w:rPr>
            <w:rFonts w:eastAsia="Times New Roman"/>
            <w:color w:val="0563C1"/>
            <w:u w:val="single"/>
          </w:rPr>
          <w:t>http://www.arrl-ohio.org/SEC/reference-training_materials.html</w:t>
        </w:r>
      </w:hyperlink>
    </w:p>
    <w:p w14:paraId="66DE4CB6" w14:textId="77777777" w:rsidR="00163B1B" w:rsidRPr="00163B1B" w:rsidRDefault="00163B1B" w:rsidP="00163B1B">
      <w:pPr>
        <w:autoSpaceDE w:val="0"/>
        <w:autoSpaceDN w:val="0"/>
        <w:adjustRightInd w:val="0"/>
        <w:rPr>
          <w:rFonts w:eastAsia="Calibri"/>
        </w:rPr>
      </w:pPr>
    </w:p>
    <w:p w14:paraId="7931CAA4" w14:textId="77777777" w:rsidR="00163B1B" w:rsidRPr="00163B1B" w:rsidRDefault="00163B1B" w:rsidP="00163B1B">
      <w:pPr>
        <w:autoSpaceDE w:val="0"/>
        <w:autoSpaceDN w:val="0"/>
        <w:adjustRightInd w:val="0"/>
        <w:rPr>
          <w:rFonts w:eastAsia="Calibri"/>
        </w:rPr>
      </w:pPr>
    </w:p>
    <w:p w14:paraId="0637DE55" w14:textId="77777777" w:rsidR="00163B1B" w:rsidRPr="00163B1B" w:rsidRDefault="00163B1B" w:rsidP="00163B1B">
      <w:pPr>
        <w:autoSpaceDE w:val="0"/>
        <w:autoSpaceDN w:val="0"/>
        <w:adjustRightInd w:val="0"/>
        <w:rPr>
          <w:rFonts w:eastAsia="Calibri"/>
        </w:rPr>
      </w:pPr>
      <w:r w:rsidRPr="00163B1B">
        <w:rPr>
          <w:rFonts w:eastAsia="Calibri"/>
          <w:color w:val="323436"/>
        </w:rPr>
        <w:t xml:space="preserve">Level 2 is where all our members should be. In order to achieve level two, we need to go to the NIMS online pages </w:t>
      </w:r>
      <w:hyperlink r:id="rId29" w:history="1">
        <w:r w:rsidRPr="00163B1B">
          <w:rPr>
            <w:rFonts w:eastAsia="Calibri"/>
            <w:color w:val="323436"/>
          </w:rPr>
          <w:t>https://training.fema.gov/nims/</w:t>
        </w:r>
      </w:hyperlink>
      <w:r w:rsidRPr="00163B1B">
        <w:rPr>
          <w:rFonts w:eastAsia="Calibri"/>
          <w:color w:val="323436"/>
        </w:rPr>
        <w:t xml:space="preserve">.  Scroll down for a condensed list of courses, and you’ll find the four ‘’required” courses: </w:t>
      </w:r>
    </w:p>
    <w:p w14:paraId="285913F5" w14:textId="77777777" w:rsidR="00163B1B" w:rsidRPr="00163B1B" w:rsidRDefault="00163B1B" w:rsidP="00163B1B">
      <w:pPr>
        <w:autoSpaceDE w:val="0"/>
        <w:autoSpaceDN w:val="0"/>
        <w:adjustRightInd w:val="0"/>
        <w:rPr>
          <w:rFonts w:eastAsia="Calibri"/>
        </w:rPr>
      </w:pPr>
      <w:r w:rsidRPr="00163B1B">
        <w:rPr>
          <w:rFonts w:eastAsia="Calibri"/>
          <w:color w:val="323436"/>
        </w:rPr>
        <w:t>ICS-100</w:t>
      </w:r>
    </w:p>
    <w:p w14:paraId="7C5F76DE" w14:textId="77777777" w:rsidR="00163B1B" w:rsidRPr="00163B1B" w:rsidRDefault="00163B1B" w:rsidP="00163B1B">
      <w:pPr>
        <w:autoSpaceDE w:val="0"/>
        <w:autoSpaceDN w:val="0"/>
        <w:adjustRightInd w:val="0"/>
        <w:rPr>
          <w:rFonts w:eastAsia="Calibri"/>
        </w:rPr>
      </w:pPr>
      <w:r w:rsidRPr="00163B1B">
        <w:rPr>
          <w:rFonts w:eastAsia="Calibri"/>
          <w:color w:val="323436"/>
        </w:rPr>
        <w:t>ICS-200</w:t>
      </w:r>
    </w:p>
    <w:p w14:paraId="75600CD2" w14:textId="77777777" w:rsidR="00163B1B" w:rsidRPr="00163B1B" w:rsidRDefault="00163B1B" w:rsidP="00163B1B">
      <w:pPr>
        <w:autoSpaceDE w:val="0"/>
        <w:autoSpaceDN w:val="0"/>
        <w:adjustRightInd w:val="0"/>
        <w:rPr>
          <w:rFonts w:eastAsia="Calibri"/>
        </w:rPr>
      </w:pPr>
      <w:r w:rsidRPr="00163B1B">
        <w:rPr>
          <w:rFonts w:eastAsia="Calibri"/>
          <w:color w:val="323436"/>
        </w:rPr>
        <w:t>ICS-700</w:t>
      </w:r>
    </w:p>
    <w:p w14:paraId="00D8BCF8" w14:textId="77777777" w:rsidR="00163B1B" w:rsidRPr="00163B1B" w:rsidRDefault="00163B1B" w:rsidP="00163B1B">
      <w:pPr>
        <w:autoSpaceDE w:val="0"/>
        <w:autoSpaceDN w:val="0"/>
        <w:adjustRightInd w:val="0"/>
        <w:rPr>
          <w:rFonts w:eastAsia="Calibri"/>
        </w:rPr>
      </w:pPr>
      <w:r w:rsidRPr="00163B1B">
        <w:rPr>
          <w:rFonts w:eastAsia="Calibri"/>
          <w:color w:val="323436"/>
        </w:rPr>
        <w:t>ICS-800</w:t>
      </w:r>
    </w:p>
    <w:p w14:paraId="15D62022" w14:textId="77777777" w:rsidR="00163B1B" w:rsidRPr="00163B1B" w:rsidRDefault="00163B1B" w:rsidP="00163B1B">
      <w:pPr>
        <w:autoSpaceDE w:val="0"/>
        <w:autoSpaceDN w:val="0"/>
        <w:adjustRightInd w:val="0"/>
        <w:rPr>
          <w:rFonts w:eastAsia="Calibri"/>
        </w:rPr>
      </w:pPr>
    </w:p>
    <w:p w14:paraId="529B6802" w14:textId="77777777" w:rsidR="00163B1B" w:rsidRPr="00163B1B" w:rsidRDefault="00163B1B" w:rsidP="00163B1B">
      <w:pPr>
        <w:autoSpaceDE w:val="0"/>
        <w:autoSpaceDN w:val="0"/>
        <w:adjustRightInd w:val="0"/>
        <w:rPr>
          <w:rFonts w:eastAsia="Calibri"/>
          <w:color w:val="323436"/>
        </w:rPr>
      </w:pPr>
      <w:r w:rsidRPr="00163B1B">
        <w:rPr>
          <w:rFonts w:eastAsia="Calibri"/>
          <w:color w:val="323436"/>
        </w:rPr>
        <w:t xml:space="preserve">I can also recommend the “Professional Development” series of courses. Completing these, moves you to ARES LEVEL 3, which is expected in management or leadership positions. </w:t>
      </w:r>
    </w:p>
    <w:p w14:paraId="2EF1E7C9" w14:textId="77777777" w:rsidR="00163B1B" w:rsidRPr="00163B1B" w:rsidRDefault="00163B1B" w:rsidP="00163B1B">
      <w:pPr>
        <w:autoSpaceDE w:val="0"/>
        <w:autoSpaceDN w:val="0"/>
        <w:adjustRightInd w:val="0"/>
        <w:rPr>
          <w:rFonts w:eastAsia="Calibri"/>
        </w:rPr>
      </w:pPr>
    </w:p>
    <w:p w14:paraId="1155DE18" w14:textId="77777777" w:rsidR="00163B1B" w:rsidRPr="00163B1B" w:rsidRDefault="00163B1B" w:rsidP="00163B1B">
      <w:pPr>
        <w:autoSpaceDE w:val="0"/>
        <w:autoSpaceDN w:val="0"/>
        <w:adjustRightInd w:val="0"/>
        <w:rPr>
          <w:rFonts w:eastAsia="Calibri"/>
        </w:rPr>
      </w:pPr>
      <w:r w:rsidRPr="00163B1B">
        <w:rPr>
          <w:rFonts w:eastAsia="Calibri"/>
          <w:color w:val="323436"/>
        </w:rPr>
        <w:t xml:space="preserve">These are not difficult! They are a bit dry since they deal with the theory of incident management and how that is implemented. I guarantee the first time you see an exercise or actual incident, it will all come to life! </w:t>
      </w:r>
    </w:p>
    <w:p w14:paraId="2635EA8E" w14:textId="77777777" w:rsidR="00163B1B" w:rsidRPr="00163B1B" w:rsidRDefault="00163B1B" w:rsidP="00163B1B">
      <w:pPr>
        <w:autoSpaceDE w:val="0"/>
        <w:autoSpaceDN w:val="0"/>
        <w:adjustRightInd w:val="0"/>
        <w:rPr>
          <w:rFonts w:eastAsia="Calibri"/>
        </w:rPr>
      </w:pPr>
    </w:p>
    <w:p w14:paraId="7D740706" w14:textId="77777777" w:rsidR="00163B1B" w:rsidRPr="00163B1B" w:rsidRDefault="00163B1B" w:rsidP="00163B1B">
      <w:pPr>
        <w:autoSpaceDE w:val="0"/>
        <w:autoSpaceDN w:val="0"/>
        <w:adjustRightInd w:val="0"/>
        <w:rPr>
          <w:rFonts w:eastAsia="Calibri"/>
        </w:rPr>
      </w:pPr>
      <w:r w:rsidRPr="00163B1B">
        <w:rPr>
          <w:rFonts w:eastAsia="Calibri"/>
          <w:color w:val="323436"/>
        </w:rPr>
        <w:t xml:space="preserve">Achieving Level 2 qualifies members to be deployed to EOC and other government locations, and to be deployed to other counties as a mutual aid team, or “ARESMAT”, when the need arises. </w:t>
      </w:r>
    </w:p>
    <w:p w14:paraId="673E6F48" w14:textId="77777777" w:rsidR="00163B1B" w:rsidRPr="00163B1B" w:rsidRDefault="00163B1B" w:rsidP="00163B1B">
      <w:pPr>
        <w:autoSpaceDE w:val="0"/>
        <w:autoSpaceDN w:val="0"/>
        <w:adjustRightInd w:val="0"/>
        <w:spacing w:line="335" w:lineRule="auto"/>
        <w:rPr>
          <w:rFonts w:eastAsia="Calibri"/>
        </w:rPr>
      </w:pPr>
    </w:p>
    <w:p w14:paraId="614011F8" w14:textId="77777777" w:rsidR="00163B1B" w:rsidRPr="00163B1B" w:rsidRDefault="00163B1B" w:rsidP="00163B1B">
      <w:pPr>
        <w:spacing w:after="120"/>
        <w:rPr>
          <w:rFonts w:eastAsia="Calibri"/>
          <w:color w:val="323436"/>
        </w:rPr>
      </w:pPr>
      <w:r w:rsidRPr="00163B1B">
        <w:rPr>
          <w:rFonts w:eastAsia="Calibri"/>
          <w:color w:val="323436"/>
        </w:rPr>
        <w:t>So please consider spending a couple hours on the computer to complete these courses before outside activities in the Spring take your attention!  Forward your certificates of training to me and I’ll see that Jim, W8ERW, gets you in the state ARES training database!</w:t>
      </w:r>
    </w:p>
    <w:p w14:paraId="71FE37C0" w14:textId="77777777" w:rsidR="00163B1B" w:rsidRPr="00163B1B" w:rsidRDefault="00163B1B" w:rsidP="00163B1B">
      <w:pPr>
        <w:spacing w:after="120"/>
        <w:rPr>
          <w:rFonts w:eastAsia="Calibri"/>
          <w:color w:val="323436"/>
        </w:rPr>
      </w:pPr>
      <w:r w:rsidRPr="00163B1B">
        <w:rPr>
          <w:rFonts w:eastAsia="Calibri"/>
          <w:color w:val="323436"/>
        </w:rPr>
        <w:t>There are all kinds of courses that FEMA offers for personal use, for example:</w:t>
      </w:r>
    </w:p>
    <w:p w14:paraId="40ADA6BA" w14:textId="77777777" w:rsidR="00163B1B" w:rsidRPr="00163B1B" w:rsidRDefault="00000000" w:rsidP="00163B1B">
      <w:pPr>
        <w:spacing w:after="120"/>
        <w:rPr>
          <w:rFonts w:eastAsia="Calibri"/>
          <w:sz w:val="22"/>
          <w:szCs w:val="22"/>
        </w:rPr>
      </w:pPr>
      <w:hyperlink r:id="rId30" w:history="1">
        <w:r w:rsidR="00163B1B" w:rsidRPr="00163B1B">
          <w:rPr>
            <w:rFonts w:eastAsia="Calibri"/>
            <w:color w:val="003366"/>
            <w:sz w:val="21"/>
            <w:szCs w:val="21"/>
            <w:u w:val="single"/>
          </w:rPr>
          <w:t>Animals in Disasters: Awareness and Preparedness</w:t>
        </w:r>
      </w:hyperlink>
    </w:p>
    <w:p w14:paraId="60E20FA6" w14:textId="77777777" w:rsidR="00163B1B" w:rsidRPr="00163B1B" w:rsidRDefault="00000000" w:rsidP="00163B1B">
      <w:pPr>
        <w:spacing w:after="120"/>
        <w:rPr>
          <w:rFonts w:eastAsia="Calibri"/>
          <w:sz w:val="22"/>
          <w:szCs w:val="22"/>
        </w:rPr>
      </w:pPr>
      <w:hyperlink r:id="rId31" w:history="1">
        <w:r w:rsidR="00163B1B" w:rsidRPr="00163B1B">
          <w:rPr>
            <w:rFonts w:eastAsia="Calibri"/>
            <w:color w:val="003366"/>
            <w:sz w:val="21"/>
            <w:szCs w:val="21"/>
            <w:u w:val="single"/>
          </w:rPr>
          <w:t>Livestock in Disasters</w:t>
        </w:r>
      </w:hyperlink>
    </w:p>
    <w:p w14:paraId="5B7F4A97" w14:textId="77777777" w:rsidR="00163B1B" w:rsidRPr="00163B1B" w:rsidRDefault="00000000" w:rsidP="00163B1B">
      <w:pPr>
        <w:spacing w:after="120"/>
        <w:rPr>
          <w:rFonts w:eastAsia="Calibri"/>
          <w:sz w:val="22"/>
          <w:szCs w:val="22"/>
        </w:rPr>
      </w:pPr>
      <w:hyperlink r:id="rId32" w:history="1">
        <w:r w:rsidR="00163B1B" w:rsidRPr="00163B1B">
          <w:rPr>
            <w:rFonts w:eastAsia="Calibri"/>
            <w:color w:val="003366"/>
            <w:sz w:val="21"/>
            <w:szCs w:val="21"/>
            <w:u w:val="single"/>
          </w:rPr>
          <w:t>ABCs of Temporary Emergency Power</w:t>
        </w:r>
      </w:hyperlink>
    </w:p>
    <w:p w14:paraId="3D5D634A" w14:textId="77777777" w:rsidR="00163B1B" w:rsidRPr="00163B1B" w:rsidRDefault="00000000" w:rsidP="00163B1B">
      <w:pPr>
        <w:spacing w:after="120"/>
        <w:rPr>
          <w:rFonts w:eastAsia="Calibri"/>
          <w:sz w:val="22"/>
          <w:szCs w:val="22"/>
        </w:rPr>
      </w:pPr>
      <w:hyperlink r:id="rId33" w:history="1">
        <w:r w:rsidR="00163B1B" w:rsidRPr="00163B1B">
          <w:rPr>
            <w:rFonts w:eastAsia="Calibri"/>
            <w:color w:val="003366"/>
            <w:sz w:val="21"/>
            <w:szCs w:val="21"/>
            <w:u w:val="single"/>
          </w:rPr>
          <w:t>Workplace Security Awareness</w:t>
        </w:r>
      </w:hyperlink>
    </w:p>
    <w:p w14:paraId="42B6DEF5" w14:textId="77777777" w:rsidR="00163B1B" w:rsidRPr="00163B1B" w:rsidRDefault="00000000" w:rsidP="00163B1B">
      <w:pPr>
        <w:spacing w:after="120"/>
        <w:rPr>
          <w:rFonts w:eastAsia="Calibri"/>
          <w:sz w:val="22"/>
          <w:szCs w:val="22"/>
        </w:rPr>
      </w:pPr>
      <w:hyperlink r:id="rId34" w:history="1">
        <w:r w:rsidR="00163B1B" w:rsidRPr="00163B1B">
          <w:rPr>
            <w:rFonts w:eastAsia="Calibri"/>
            <w:color w:val="003366"/>
            <w:sz w:val="21"/>
            <w:szCs w:val="21"/>
            <w:u w:val="single"/>
          </w:rPr>
          <w:t>Active Shooter: What You Can Do</w:t>
        </w:r>
      </w:hyperlink>
    </w:p>
    <w:p w14:paraId="7C942502" w14:textId="77777777" w:rsidR="00163B1B" w:rsidRPr="00163B1B" w:rsidRDefault="00163B1B" w:rsidP="00163B1B">
      <w:pPr>
        <w:spacing w:after="120"/>
        <w:rPr>
          <w:rFonts w:eastAsia="Calibri"/>
        </w:rPr>
      </w:pPr>
      <w:r w:rsidRPr="00163B1B">
        <w:rPr>
          <w:rFonts w:eastAsia="Calibri"/>
          <w:sz w:val="22"/>
          <w:szCs w:val="22"/>
        </w:rPr>
        <w:t xml:space="preserve">For more information, you can find it at: </w:t>
      </w:r>
      <w:hyperlink r:id="rId35" w:history="1">
        <w:r w:rsidRPr="00163B1B">
          <w:rPr>
            <w:rFonts w:eastAsia="Calibri"/>
            <w:color w:val="0563C1"/>
            <w:sz w:val="22"/>
            <w:szCs w:val="22"/>
            <w:u w:val="single"/>
          </w:rPr>
          <w:t>https://training.fema.gov/is/crslist.aspx?lang=en</w:t>
        </w:r>
      </w:hyperlink>
    </w:p>
    <w:p w14:paraId="5A5CACEB" w14:textId="77777777" w:rsidR="00163B1B" w:rsidRPr="00163B1B" w:rsidRDefault="00163B1B" w:rsidP="00163B1B">
      <w:pPr>
        <w:spacing w:after="120" w:line="276" w:lineRule="auto"/>
        <w:rPr>
          <w:rFonts w:eastAsia="Calibri"/>
        </w:rPr>
      </w:pPr>
    </w:p>
    <w:p w14:paraId="3062A27E" w14:textId="77777777" w:rsidR="00163B1B" w:rsidRPr="00163B1B" w:rsidRDefault="00163B1B" w:rsidP="00163B1B">
      <w:pPr>
        <w:spacing w:after="120" w:line="276" w:lineRule="auto"/>
        <w:rPr>
          <w:rFonts w:eastAsia="Calibri"/>
        </w:rPr>
      </w:pPr>
      <w:r w:rsidRPr="00163B1B">
        <w:rPr>
          <w:rFonts w:eastAsia="Calibri"/>
        </w:rPr>
        <w:t xml:space="preserve">I hope you have seen reports of the massive flooding and tornados across the country. That type of situation can arise quickly- and it can (and did) happen in Ohio!  The number one mantra is just like scouting, “Always Be Ready!” </w:t>
      </w:r>
    </w:p>
    <w:p w14:paraId="53007D8F" w14:textId="77777777" w:rsidR="00163B1B" w:rsidRPr="00163B1B" w:rsidRDefault="00163B1B" w:rsidP="00163B1B">
      <w:pPr>
        <w:spacing w:after="120" w:line="276" w:lineRule="auto"/>
        <w:rPr>
          <w:rFonts w:eastAsia="Calibri"/>
        </w:rPr>
      </w:pPr>
      <w:r w:rsidRPr="00163B1B">
        <w:rPr>
          <w:rFonts w:eastAsia="Calibri"/>
        </w:rPr>
        <w:t xml:space="preserve">Now this is all exciting- but the whole thing depends on one person: the ARES volunteer. If apathy, disinterest and unwillingness to invest time and energy remove our volunteers from being active the whole thing falls apart.  You wouldn’t join a baseball team without expecting to practice, or a band without spending practice time at home. Likewise, ARES membership involves our time, and energy.  We this year have said every member needs to have the four </w:t>
      </w:r>
      <w:r w:rsidRPr="00163B1B">
        <w:rPr>
          <w:rFonts w:eastAsia="Calibri"/>
        </w:rPr>
        <w:lastRenderedPageBreak/>
        <w:t>‘magic’ NIMS courses. You’re all to be encouraged- the numbers look very good!  I am extremely grateful for your work!</w:t>
      </w:r>
    </w:p>
    <w:p w14:paraId="54DDC338" w14:textId="77777777" w:rsidR="00163B1B" w:rsidRPr="00163B1B" w:rsidRDefault="00163B1B" w:rsidP="00163B1B">
      <w:pPr>
        <w:spacing w:after="120" w:line="276" w:lineRule="auto"/>
        <w:rPr>
          <w:rFonts w:eastAsia="Calibri"/>
        </w:rPr>
      </w:pPr>
      <w:r w:rsidRPr="00163B1B">
        <w:rPr>
          <w:rFonts w:eastAsia="Calibri"/>
        </w:rPr>
        <w:t>My constant concern is that we here in Ohio are ready for whatever decides to disrupt our lives. We cannot be ready by just assuming we are. We have to practice, develop plans and practice again!</w:t>
      </w:r>
    </w:p>
    <w:p w14:paraId="5A97273D" w14:textId="77777777" w:rsidR="00163B1B" w:rsidRPr="00163B1B" w:rsidRDefault="00163B1B" w:rsidP="00163B1B">
      <w:pPr>
        <w:spacing w:after="120" w:line="276" w:lineRule="auto"/>
        <w:rPr>
          <w:rFonts w:eastAsia="Calibri"/>
        </w:rPr>
      </w:pPr>
    </w:p>
    <w:p w14:paraId="73C93E93" w14:textId="77777777" w:rsidR="00163B1B" w:rsidRPr="00163B1B" w:rsidRDefault="00163B1B" w:rsidP="00163B1B">
      <w:pPr>
        <w:spacing w:after="120" w:line="276" w:lineRule="auto"/>
        <w:rPr>
          <w:rFonts w:eastAsia="Calibri"/>
        </w:rPr>
      </w:pPr>
      <w:r w:rsidRPr="00163B1B">
        <w:rPr>
          <w:rFonts w:eastAsia="Calibri"/>
        </w:rPr>
        <w:t xml:space="preserve">First, obvious, is the service we provide to our communities. Many events still depend on amateurs to make their event run smoothly.  In addition to the routine operational stuff, we these days have another larger responsibility- to watch for anything unusual and notify authorities. “See something, say something” starts with us. Has your ARES group trained with safety officials to study behaviors and actions that raise suspicion?  We are effective as eyes and ears, but we can multiply our effectiveness with a little training.  </w:t>
      </w:r>
    </w:p>
    <w:p w14:paraId="0A72916E" w14:textId="77777777" w:rsidR="00163B1B" w:rsidRPr="00163B1B" w:rsidRDefault="00163B1B" w:rsidP="00163B1B">
      <w:pPr>
        <w:spacing w:after="120" w:line="276" w:lineRule="auto"/>
        <w:rPr>
          <w:rFonts w:eastAsia="Calibri"/>
        </w:rPr>
      </w:pPr>
    </w:p>
    <w:p w14:paraId="6841DE88" w14:textId="77777777" w:rsidR="00163B1B" w:rsidRPr="00163B1B" w:rsidRDefault="00163B1B" w:rsidP="00163B1B">
      <w:pPr>
        <w:spacing w:after="120" w:line="276" w:lineRule="auto"/>
        <w:rPr>
          <w:rFonts w:eastAsia="Calibri"/>
        </w:rPr>
      </w:pPr>
      <w:r w:rsidRPr="00163B1B">
        <w:rPr>
          <w:rFonts w:eastAsia="Calibri"/>
        </w:rPr>
        <w:t xml:space="preserve">Second, also obvious, is our ability to practice for real emergency situations. Will your radios work? Will the repeater actually cover that area? Can your net controls actually drive the net? One of the larger benefits is just to recognize each other on the radio. </w:t>
      </w:r>
    </w:p>
    <w:p w14:paraId="420302BD" w14:textId="77777777" w:rsidR="00163B1B" w:rsidRPr="00163B1B" w:rsidRDefault="00163B1B" w:rsidP="00163B1B">
      <w:pPr>
        <w:spacing w:after="120" w:line="276" w:lineRule="auto"/>
        <w:rPr>
          <w:rFonts w:eastAsia="Calibri"/>
        </w:rPr>
      </w:pPr>
    </w:p>
    <w:p w14:paraId="088CE5C1" w14:textId="77777777" w:rsidR="00163B1B" w:rsidRPr="00163B1B" w:rsidRDefault="00163B1B" w:rsidP="00163B1B">
      <w:pPr>
        <w:autoSpaceDE w:val="0"/>
        <w:autoSpaceDN w:val="0"/>
        <w:adjustRightInd w:val="0"/>
        <w:spacing w:line="335" w:lineRule="auto"/>
        <w:rPr>
          <w:rFonts w:eastAsia="Calibri"/>
        </w:rPr>
      </w:pPr>
      <w:r w:rsidRPr="00163B1B">
        <w:rPr>
          <w:rFonts w:eastAsia="Calibri"/>
          <w:color w:val="323436"/>
        </w:rPr>
        <w:t xml:space="preserve">The very thing that makes ham radio important in the aftermath of “the Big One” is what makes us important here at home. Ham operators </w:t>
      </w:r>
      <w:r w:rsidRPr="00163B1B">
        <w:rPr>
          <w:rFonts w:eastAsia="Calibri"/>
          <w:i/>
          <w:iCs/>
          <w:color w:val="323436"/>
        </w:rPr>
        <w:t>should have</w:t>
      </w:r>
      <w:r w:rsidRPr="00163B1B">
        <w:rPr>
          <w:rFonts w:eastAsia="Calibri"/>
          <w:color w:val="323436"/>
        </w:rPr>
        <w:t xml:space="preserve"> the ability to cobble together an antenna, or temporarily repair one, find alternate power and get a radio on the air.  Consider the kind of threat we need to overcome in Ohio. Obviously, tornado outbreaks with damage and power loss, derecho winds, Winter storms, Blizzards, and yes even a potential earthquake. Any of these can result in extended power loss which would bring communication failure. So, are you ready? Can you solder a coax connector, create an antenna with some wire (468 divided by frequency in MHz…) and find a battery or alternate power source? Your community could be depending on you to do just that! </w:t>
      </w:r>
    </w:p>
    <w:p w14:paraId="2056CF78" w14:textId="77777777" w:rsidR="00163B1B" w:rsidRPr="00163B1B" w:rsidRDefault="00163B1B" w:rsidP="00163B1B">
      <w:pPr>
        <w:autoSpaceDE w:val="0"/>
        <w:autoSpaceDN w:val="0"/>
        <w:adjustRightInd w:val="0"/>
        <w:spacing w:line="335" w:lineRule="auto"/>
        <w:rPr>
          <w:rFonts w:eastAsia="Calibri"/>
        </w:rPr>
      </w:pPr>
    </w:p>
    <w:p w14:paraId="3D61E478" w14:textId="77777777" w:rsidR="00163B1B" w:rsidRPr="00163B1B" w:rsidRDefault="00163B1B" w:rsidP="00163B1B">
      <w:pPr>
        <w:autoSpaceDE w:val="0"/>
        <w:autoSpaceDN w:val="0"/>
        <w:adjustRightInd w:val="0"/>
        <w:spacing w:line="335" w:lineRule="auto"/>
        <w:rPr>
          <w:rFonts w:eastAsia="Calibri"/>
        </w:rPr>
      </w:pPr>
      <w:r w:rsidRPr="00163B1B">
        <w:rPr>
          <w:rFonts w:eastAsia="Calibri"/>
          <w:color w:val="323436"/>
        </w:rPr>
        <w:t xml:space="preserve">It’s interesting that on the various nets, they face the same issue that we here in Ohio ARES face:  where are all the people?  Like most community service organizations ARES has seen a slight drop in active volunteers. We still have great numbers registered, but for many reasons those with the time, ability, health and willingness to deploy even for exercises has dropped.  And with the last few years sitting in our recliners with masks on our faces hasn’t helped.  </w:t>
      </w:r>
    </w:p>
    <w:p w14:paraId="6F869A12" w14:textId="77777777" w:rsidR="00163B1B" w:rsidRPr="00163B1B" w:rsidRDefault="00163B1B" w:rsidP="00163B1B">
      <w:pPr>
        <w:autoSpaceDE w:val="0"/>
        <w:autoSpaceDN w:val="0"/>
        <w:adjustRightInd w:val="0"/>
        <w:spacing w:line="335" w:lineRule="auto"/>
        <w:rPr>
          <w:rFonts w:eastAsia="Calibri"/>
        </w:rPr>
      </w:pPr>
    </w:p>
    <w:p w14:paraId="19D19383" w14:textId="77777777" w:rsidR="00163B1B" w:rsidRPr="00163B1B" w:rsidRDefault="00163B1B" w:rsidP="00163B1B">
      <w:pPr>
        <w:autoSpaceDE w:val="0"/>
        <w:autoSpaceDN w:val="0"/>
        <w:adjustRightInd w:val="0"/>
        <w:spacing w:line="335" w:lineRule="auto"/>
        <w:rPr>
          <w:rFonts w:eastAsia="Calibri"/>
          <w:color w:val="323436"/>
        </w:rPr>
      </w:pPr>
    </w:p>
    <w:p w14:paraId="1814BC85" w14:textId="77777777" w:rsidR="00163B1B" w:rsidRPr="00163B1B" w:rsidRDefault="00163B1B" w:rsidP="00163B1B">
      <w:pPr>
        <w:autoSpaceDE w:val="0"/>
        <w:autoSpaceDN w:val="0"/>
        <w:adjustRightInd w:val="0"/>
        <w:spacing w:line="335" w:lineRule="auto"/>
        <w:rPr>
          <w:rFonts w:eastAsia="Calibri"/>
        </w:rPr>
      </w:pPr>
      <w:r w:rsidRPr="00163B1B">
        <w:rPr>
          <w:rFonts w:eastAsia="Calibri"/>
          <w:color w:val="323436"/>
        </w:rPr>
        <w:t xml:space="preserve">The good news is we’re seeing ARES activities starting to take off again, and with that some of the excitement of actually doing ‘stuff’ is resurfacing.  I would like to invite you back into ARES to participate! If you’ve “been there done that” for twenty years, your expertise and skill is something to be passed on to the next generation!  If you’re unsure that you want to try this stuff, jump on in!  You’ll be welcomed, and you’ll be able to pick up on the training and skill that will make you a better all-around ham operator!  So, get involved- get trained, and stay in practice.  There are a lot of critical events that happen fast and won’t give you time to prepare. </w:t>
      </w:r>
    </w:p>
    <w:p w14:paraId="6E90E912" w14:textId="77777777" w:rsidR="00163B1B" w:rsidRPr="00163B1B" w:rsidRDefault="00163B1B" w:rsidP="00163B1B">
      <w:pPr>
        <w:spacing w:after="120" w:line="276" w:lineRule="auto"/>
        <w:rPr>
          <w:rFonts w:ascii="Calibri" w:eastAsia="Calibri" w:hAnsi="Calibri"/>
          <w:sz w:val="22"/>
          <w:szCs w:val="22"/>
        </w:rPr>
      </w:pPr>
    </w:p>
    <w:p w14:paraId="484A3E91" w14:textId="77777777" w:rsidR="00163B1B" w:rsidRPr="00163B1B" w:rsidRDefault="00163B1B" w:rsidP="00163B1B">
      <w:pPr>
        <w:spacing w:after="120" w:line="276" w:lineRule="auto"/>
        <w:rPr>
          <w:rFonts w:ascii="Calibri" w:eastAsia="Calibri" w:hAnsi="Calibri"/>
          <w:sz w:val="22"/>
          <w:szCs w:val="22"/>
        </w:rPr>
      </w:pPr>
      <w:r w:rsidRPr="00163B1B">
        <w:rPr>
          <w:rFonts w:ascii="Calibri" w:eastAsia="Calibri" w:hAnsi="Calibri"/>
          <w:sz w:val="22"/>
          <w:szCs w:val="22"/>
        </w:rPr>
        <w:t xml:space="preserve">Thanks to all for your support of The Ohio Section ARES. </w:t>
      </w:r>
    </w:p>
    <w:p w14:paraId="634F1139" w14:textId="77777777" w:rsidR="00163B1B" w:rsidRPr="00163B1B" w:rsidRDefault="00163B1B" w:rsidP="00163B1B">
      <w:pPr>
        <w:spacing w:after="120" w:line="276" w:lineRule="auto"/>
        <w:rPr>
          <w:rFonts w:ascii="Calibri" w:eastAsia="Calibri" w:hAnsi="Calibri"/>
          <w:sz w:val="22"/>
          <w:szCs w:val="22"/>
        </w:rPr>
      </w:pPr>
    </w:p>
    <w:p w14:paraId="6B549BA9" w14:textId="77777777" w:rsidR="00163B1B" w:rsidRPr="00163B1B" w:rsidRDefault="00163B1B" w:rsidP="00163B1B">
      <w:pPr>
        <w:spacing w:after="120" w:line="276" w:lineRule="auto"/>
        <w:rPr>
          <w:rFonts w:ascii="Calibri" w:eastAsia="Calibri" w:hAnsi="Calibri"/>
          <w:sz w:val="22"/>
          <w:szCs w:val="22"/>
        </w:rPr>
      </w:pPr>
      <w:r w:rsidRPr="00163B1B">
        <w:rPr>
          <w:rFonts w:ascii="Calibri" w:eastAsia="Calibri" w:hAnsi="Calibri"/>
          <w:sz w:val="22"/>
          <w:szCs w:val="22"/>
        </w:rPr>
        <w:t>Bret, KD8SCL</w:t>
      </w:r>
    </w:p>
    <w:p w14:paraId="1266A81C" w14:textId="074C088D" w:rsidR="002E0513" w:rsidRDefault="002E0513" w:rsidP="002E0513">
      <w:pPr>
        <w:ind w:left="-360" w:right="-450"/>
        <w:rPr>
          <w:rFonts w:ascii="Palatino Linotype" w:hAnsi="Palatino Linotype"/>
        </w:rPr>
      </w:pPr>
    </w:p>
    <w:p w14:paraId="0AF0BC8D" w14:textId="507E30F5" w:rsidR="002E0513" w:rsidRDefault="002E0513" w:rsidP="002E0513">
      <w:pPr>
        <w:ind w:left="-360" w:right="-450"/>
        <w:rPr>
          <w:rFonts w:ascii="Palatino Linotype" w:hAnsi="Palatino Linotype"/>
        </w:rPr>
      </w:pPr>
    </w:p>
    <w:p w14:paraId="142908A3" w14:textId="56E392BA" w:rsidR="002E0513" w:rsidRPr="002E0513" w:rsidRDefault="002E0513" w:rsidP="002E0513">
      <w:pPr>
        <w:ind w:left="-360" w:right="-450"/>
        <w:rPr>
          <w:rFonts w:ascii="Palatino Linotype" w:hAnsi="Palatino Linotype"/>
          <w:b/>
          <w:bCs/>
          <w:sz w:val="32"/>
          <w:szCs w:val="32"/>
        </w:rPr>
      </w:pPr>
      <w:r>
        <w:rPr>
          <w:rFonts w:ascii="Palatino Linotype" w:hAnsi="Palatino Linotype"/>
          <w:b/>
          <w:bCs/>
          <w:sz w:val="32"/>
          <w:szCs w:val="32"/>
        </w:rPr>
        <w:t>______________________________________________________________</w:t>
      </w:r>
    </w:p>
    <w:p w14:paraId="44A13070" w14:textId="77777777" w:rsidR="0070733B" w:rsidRPr="009C7E9F" w:rsidRDefault="0070733B" w:rsidP="00C34757">
      <w:pPr>
        <w:rPr>
          <w:rFonts w:eastAsia="Times New Roman"/>
          <w:bCs/>
          <w:iCs/>
          <w:sz w:val="28"/>
          <w:szCs w:val="28"/>
        </w:rPr>
      </w:pPr>
    </w:p>
    <w:p w14:paraId="6C78CA5A" w14:textId="13AEF0AB" w:rsidR="00DE025B" w:rsidRDefault="00DE025B" w:rsidP="00C34757">
      <w:pPr>
        <w:rPr>
          <w:rFonts w:eastAsia="Times New Roman"/>
          <w:b/>
          <w:i/>
          <w:sz w:val="28"/>
          <w:szCs w:val="28"/>
        </w:rPr>
      </w:pPr>
      <w:bookmarkStart w:id="14" w:name="pic"/>
      <w:bookmarkEnd w:id="14"/>
    </w:p>
    <w:p w14:paraId="39538F49" w14:textId="593A3538" w:rsidR="002E0513" w:rsidRDefault="002E0513" w:rsidP="00C34757">
      <w:pPr>
        <w:rPr>
          <w:rFonts w:eastAsia="Times New Roman"/>
          <w:b/>
          <w:i/>
          <w:sz w:val="28"/>
          <w:szCs w:val="28"/>
        </w:rPr>
      </w:pPr>
    </w:p>
    <w:p w14:paraId="29188B2C" w14:textId="2D9FEB0E" w:rsidR="002E0513" w:rsidRDefault="002E0513" w:rsidP="00C34757">
      <w:pPr>
        <w:rPr>
          <w:rFonts w:eastAsia="Times New Roman"/>
          <w:b/>
          <w:i/>
          <w:sz w:val="28"/>
          <w:szCs w:val="28"/>
        </w:rPr>
      </w:pPr>
    </w:p>
    <w:p w14:paraId="6B094A48" w14:textId="77777777" w:rsidR="002E0513" w:rsidRDefault="002E0513" w:rsidP="00C34757">
      <w:pPr>
        <w:rPr>
          <w:sz w:val="32"/>
          <w:szCs w:val="32"/>
        </w:rPr>
      </w:pPr>
    </w:p>
    <w:p w14:paraId="6E214E2C" w14:textId="21AA43A9" w:rsidR="00350E1F" w:rsidRPr="00350E1F" w:rsidRDefault="00125CD9" w:rsidP="00350E1F">
      <w:pPr>
        <w:rPr>
          <w:rFonts w:eastAsia="Times New Roman"/>
          <w:b/>
          <w:bCs/>
          <w:i/>
          <w:iCs/>
          <w:sz w:val="28"/>
          <w:szCs w:val="28"/>
        </w:rPr>
      </w:pPr>
      <w:r>
        <w:rPr>
          <w:noProof/>
        </w:rPr>
        <w:drawing>
          <wp:anchor distT="0" distB="0" distL="114300" distR="114300" simplePos="0" relativeHeight="253087744" behindDoc="0" locked="0" layoutInCell="1" allowOverlap="1" wp14:anchorId="209F4931" wp14:editId="3EC56621">
            <wp:simplePos x="0" y="0"/>
            <wp:positionH relativeFrom="margin">
              <wp:posOffset>3081338</wp:posOffset>
            </wp:positionH>
            <wp:positionV relativeFrom="paragraph">
              <wp:posOffset>76200</wp:posOffset>
            </wp:positionV>
            <wp:extent cx="2667000" cy="2000250"/>
            <wp:effectExtent l="0" t="0" r="0" b="0"/>
            <wp:wrapSquare wrapText="bothSides"/>
            <wp:docPr id="47" name="Picture 47" descr="A person with red hai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erson with red hair&#10;&#10;Description automatically generated with low confidenc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67000" cy="2000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50E1F" w:rsidRPr="00350E1F">
        <w:rPr>
          <w:rFonts w:eastAsia="Times New Roman"/>
          <w:b/>
          <w:bCs/>
          <w:i/>
          <w:iCs/>
          <w:color w:val="000000"/>
          <w:sz w:val="28"/>
          <w:szCs w:val="28"/>
          <w:shd w:val="clear" w:color="auto" w:fill="FFFFFF"/>
        </w:rPr>
        <w:t>Elizabeth Klinc, KE8FMJ</w:t>
      </w:r>
      <w:r>
        <w:rPr>
          <w:rFonts w:eastAsia="Times New Roman"/>
          <w:b/>
          <w:bCs/>
          <w:i/>
          <w:iCs/>
          <w:color w:val="000000"/>
          <w:sz w:val="28"/>
          <w:szCs w:val="28"/>
          <w:shd w:val="clear" w:color="auto" w:fill="FFFFFF"/>
        </w:rPr>
        <w:t xml:space="preserve">                                </w:t>
      </w:r>
    </w:p>
    <w:p w14:paraId="0EC0F229" w14:textId="1B6588B7" w:rsidR="00350E1F" w:rsidRPr="00350E1F" w:rsidRDefault="00350E1F" w:rsidP="00350E1F">
      <w:pPr>
        <w:shd w:val="clear" w:color="auto" w:fill="FFFFFF"/>
        <w:rPr>
          <w:rFonts w:eastAsia="Times New Roman"/>
          <w:b/>
          <w:bCs/>
          <w:i/>
          <w:iCs/>
          <w:color w:val="000000"/>
        </w:rPr>
      </w:pPr>
      <w:r w:rsidRPr="00350E1F">
        <w:rPr>
          <w:rFonts w:eastAsia="Times New Roman"/>
          <w:b/>
          <w:bCs/>
          <w:i/>
          <w:iCs/>
          <w:color w:val="000000"/>
        </w:rPr>
        <w:t>OHIO Section Public Information Coordinator</w:t>
      </w:r>
    </w:p>
    <w:p w14:paraId="5352529B" w14:textId="49407766" w:rsidR="00350E1F" w:rsidRPr="00350E1F" w:rsidRDefault="00000000" w:rsidP="00350E1F">
      <w:pPr>
        <w:rPr>
          <w:bCs/>
        </w:rPr>
      </w:pPr>
      <w:hyperlink r:id="rId37" w:history="1">
        <w:r w:rsidR="00350E1F" w:rsidRPr="00350E1F">
          <w:rPr>
            <w:rStyle w:val="Hyperlink"/>
          </w:rPr>
          <w:t>ke8fmj@gmail.com</w:t>
        </w:r>
      </w:hyperlink>
      <w:r w:rsidR="00350E1F" w:rsidRPr="00350E1F">
        <w:t xml:space="preserve"> </w:t>
      </w:r>
    </w:p>
    <w:p w14:paraId="70AB21C8" w14:textId="13BEE141" w:rsidR="00350E1F" w:rsidRDefault="00350E1F" w:rsidP="00C34757">
      <w:pPr>
        <w:rPr>
          <w:rFonts w:eastAsia="Times New Roman"/>
          <w:b/>
          <w:i/>
          <w:sz w:val="28"/>
          <w:szCs w:val="28"/>
        </w:rPr>
      </w:pPr>
    </w:p>
    <w:p w14:paraId="1CD4307D" w14:textId="1354F5E4" w:rsidR="00CD7941" w:rsidRDefault="00CD7941" w:rsidP="00C34757">
      <w:pPr>
        <w:rPr>
          <w:rFonts w:eastAsia="Times New Roman"/>
          <w:b/>
          <w:i/>
          <w:sz w:val="28"/>
          <w:szCs w:val="28"/>
        </w:rPr>
      </w:pPr>
    </w:p>
    <w:p w14:paraId="2D243747" w14:textId="77777777" w:rsidR="00730CE0" w:rsidRPr="00730CE0" w:rsidRDefault="00730CE0" w:rsidP="00730CE0">
      <w:pPr>
        <w:rPr>
          <w:rFonts w:eastAsiaTheme="minorEastAsia"/>
        </w:rPr>
      </w:pPr>
      <w:r w:rsidRPr="00730CE0">
        <w:rPr>
          <w:rFonts w:eastAsiaTheme="minorEastAsia"/>
        </w:rPr>
        <w:t xml:space="preserve">Don’t forget the 2023 Section newsletter contest. We love to see those newsletters and are looking for the best. Scott is still having to forward an awful lot of your newsletters. Please add </w:t>
      </w:r>
      <w:hyperlink r:id="rId38" w:history="1">
        <w:r w:rsidRPr="00730CE0">
          <w:rPr>
            <w:rFonts w:eastAsiaTheme="minorEastAsia"/>
            <w:color w:val="0563C1" w:themeColor="hyperlink"/>
            <w:u w:val="single"/>
          </w:rPr>
          <w:t>ke8fmj@gmail.com</w:t>
        </w:r>
      </w:hyperlink>
      <w:r w:rsidRPr="00730CE0">
        <w:rPr>
          <w:rFonts w:eastAsiaTheme="minorEastAsia"/>
          <w:color w:val="0563C1" w:themeColor="hyperlink"/>
        </w:rPr>
        <w:t xml:space="preserve"> </w:t>
      </w:r>
      <w:r w:rsidRPr="00730CE0">
        <w:rPr>
          <w:rFonts w:eastAsiaTheme="minorEastAsia"/>
        </w:rPr>
        <w:t>to your mailing list. You do not want to miss out on the contest, so please be sure to add me to your mailing list.</w:t>
      </w:r>
    </w:p>
    <w:p w14:paraId="6169648D" w14:textId="77777777" w:rsidR="00730CE0" w:rsidRPr="00730CE0" w:rsidRDefault="00730CE0" w:rsidP="00730CE0">
      <w:pPr>
        <w:rPr>
          <w:rFonts w:eastAsiaTheme="minorEastAsia"/>
        </w:rPr>
      </w:pPr>
    </w:p>
    <w:p w14:paraId="2343532F" w14:textId="77777777" w:rsidR="00730CE0" w:rsidRPr="00730CE0" w:rsidRDefault="00730CE0" w:rsidP="00730CE0">
      <w:pPr>
        <w:rPr>
          <w:rFonts w:eastAsiaTheme="minorEastAsia"/>
        </w:rPr>
      </w:pPr>
    </w:p>
    <w:p w14:paraId="351D306C" w14:textId="77777777" w:rsidR="00730CE0" w:rsidRPr="00730CE0" w:rsidRDefault="00730CE0" w:rsidP="00730CE0">
      <w:pPr>
        <w:rPr>
          <w:rFonts w:eastAsiaTheme="minorEastAsia"/>
        </w:rPr>
      </w:pPr>
      <w:r w:rsidRPr="00730CE0">
        <w:rPr>
          <w:rFonts w:eastAsiaTheme="minorEastAsia"/>
        </w:rPr>
        <w:t>To all the PIOs out there, did you know there was a PIO Go-Kit? I certainly didn’t know this until I took on the PIC position. But of course, it makes perfect sense. Opportunities for media coverage aren’t always planned.</w:t>
      </w:r>
    </w:p>
    <w:p w14:paraId="3BD78211" w14:textId="77777777" w:rsidR="00730CE0" w:rsidRPr="00730CE0" w:rsidRDefault="00730CE0" w:rsidP="00730CE0">
      <w:pPr>
        <w:rPr>
          <w:rFonts w:eastAsiaTheme="minorEastAsia"/>
        </w:rPr>
      </w:pPr>
    </w:p>
    <w:p w14:paraId="55A5900E" w14:textId="77777777" w:rsidR="00730CE0" w:rsidRPr="00730CE0" w:rsidRDefault="00730CE0" w:rsidP="00730CE0">
      <w:pPr>
        <w:rPr>
          <w:rFonts w:eastAsiaTheme="minorEastAsia"/>
        </w:rPr>
      </w:pPr>
    </w:p>
    <w:p w14:paraId="4B9446AC" w14:textId="77777777" w:rsidR="00730CE0" w:rsidRPr="00730CE0" w:rsidRDefault="00730CE0" w:rsidP="00730CE0">
      <w:pPr>
        <w:rPr>
          <w:rFonts w:eastAsiaTheme="minorEastAsia"/>
        </w:rPr>
      </w:pPr>
      <w:r w:rsidRPr="00730CE0">
        <w:rPr>
          <w:rFonts w:eastAsiaTheme="minorEastAsia"/>
        </w:rPr>
        <w:t>What’s in your Press Folder?</w:t>
      </w:r>
    </w:p>
    <w:p w14:paraId="1268094E" w14:textId="77777777" w:rsidR="00730CE0" w:rsidRPr="00730CE0" w:rsidRDefault="00730CE0" w:rsidP="00730CE0">
      <w:pPr>
        <w:rPr>
          <w:rFonts w:eastAsiaTheme="minorEastAsia"/>
        </w:rPr>
      </w:pPr>
    </w:p>
    <w:p w14:paraId="3C39C07D" w14:textId="77777777" w:rsidR="00730CE0" w:rsidRPr="00730CE0" w:rsidRDefault="00730CE0" w:rsidP="00730CE0">
      <w:pPr>
        <w:rPr>
          <w:rFonts w:eastAsiaTheme="minorEastAsia"/>
        </w:rPr>
      </w:pPr>
      <w:r w:rsidRPr="00730CE0">
        <w:rPr>
          <w:rFonts w:eastAsiaTheme="minorEastAsia"/>
        </w:rPr>
        <w:t xml:space="preserve">From the </w:t>
      </w:r>
      <w:hyperlink r:id="rId39" w:history="1">
        <w:r w:rsidRPr="00730CE0">
          <w:rPr>
            <w:rFonts w:eastAsiaTheme="minorEastAsia"/>
            <w:color w:val="0563C1" w:themeColor="hyperlink"/>
            <w:u w:val="single"/>
          </w:rPr>
          <w:t>ARRL</w:t>
        </w:r>
      </w:hyperlink>
      <w:r w:rsidRPr="00730CE0">
        <w:rPr>
          <w:rFonts w:eastAsiaTheme="minorEastAsia"/>
        </w:rPr>
        <w:t>:</w:t>
      </w:r>
    </w:p>
    <w:p w14:paraId="0E9A5C5F" w14:textId="77777777" w:rsidR="00730CE0" w:rsidRPr="00730CE0" w:rsidRDefault="00730CE0" w:rsidP="00730CE0">
      <w:pPr>
        <w:rPr>
          <w:rFonts w:eastAsiaTheme="minorEastAsia"/>
        </w:rPr>
      </w:pPr>
    </w:p>
    <w:p w14:paraId="52D65DA3" w14:textId="77777777" w:rsidR="00730CE0" w:rsidRPr="00730CE0" w:rsidRDefault="00730CE0" w:rsidP="00730CE0">
      <w:pPr>
        <w:ind w:left="720"/>
        <w:rPr>
          <w:rFonts w:eastAsiaTheme="minorEastAsia"/>
        </w:rPr>
      </w:pPr>
      <w:r w:rsidRPr="00730CE0">
        <w:rPr>
          <w:rFonts w:eastAsiaTheme="minorEastAsia"/>
        </w:rPr>
        <w:t>A big part of your job is to make it EASY for media to report about us.  So here’s the best way to do that…  have a press folder ready to go at all times.</w:t>
      </w:r>
    </w:p>
    <w:p w14:paraId="04D307BE" w14:textId="77777777" w:rsidR="00730CE0" w:rsidRPr="00730CE0" w:rsidRDefault="00730CE0" w:rsidP="00730CE0">
      <w:pPr>
        <w:ind w:left="720"/>
        <w:rPr>
          <w:rFonts w:eastAsiaTheme="minorEastAsia"/>
        </w:rPr>
      </w:pPr>
    </w:p>
    <w:p w14:paraId="2EDCA91D" w14:textId="77777777" w:rsidR="00730CE0" w:rsidRPr="00730CE0" w:rsidRDefault="00730CE0" w:rsidP="00730CE0">
      <w:pPr>
        <w:ind w:left="720"/>
        <w:rPr>
          <w:rFonts w:eastAsiaTheme="minorEastAsia"/>
        </w:rPr>
      </w:pPr>
      <w:r w:rsidRPr="00730CE0">
        <w:rPr>
          <w:rFonts w:eastAsiaTheme="minorEastAsia"/>
        </w:rPr>
        <w:t>So how do you make up some press folders?</w:t>
      </w:r>
    </w:p>
    <w:p w14:paraId="62509400" w14:textId="77777777" w:rsidR="00730CE0" w:rsidRPr="00730CE0" w:rsidRDefault="00730CE0" w:rsidP="00730CE0">
      <w:pPr>
        <w:ind w:left="720"/>
        <w:rPr>
          <w:rFonts w:eastAsiaTheme="minorEastAsia"/>
        </w:rPr>
      </w:pPr>
    </w:p>
    <w:p w14:paraId="484AB55E" w14:textId="77777777" w:rsidR="00730CE0" w:rsidRPr="00730CE0" w:rsidRDefault="00730CE0" w:rsidP="00730CE0">
      <w:pPr>
        <w:ind w:left="720"/>
        <w:rPr>
          <w:rFonts w:eastAsiaTheme="minorEastAsia"/>
        </w:rPr>
      </w:pPr>
      <w:r w:rsidRPr="00730CE0">
        <w:rPr>
          <w:rFonts w:eastAsiaTheme="minorEastAsia"/>
        </w:rPr>
        <w:t>You can use any decent “presentation folder” like you get at Staples.  I like the ones with a clear plastic cover.  Often, I even use thin (1/2”), 3-ring binders.  I then insert several papers for the media to use.</w:t>
      </w:r>
    </w:p>
    <w:p w14:paraId="751CAA2B" w14:textId="77777777" w:rsidR="00730CE0" w:rsidRPr="00730CE0" w:rsidRDefault="00730CE0" w:rsidP="00730CE0">
      <w:pPr>
        <w:ind w:left="720"/>
        <w:rPr>
          <w:rFonts w:eastAsiaTheme="minorEastAsia"/>
        </w:rPr>
      </w:pPr>
    </w:p>
    <w:p w14:paraId="67B91759" w14:textId="77777777" w:rsidR="00730CE0" w:rsidRPr="00730CE0" w:rsidRDefault="00730CE0" w:rsidP="00730CE0">
      <w:pPr>
        <w:ind w:left="720"/>
        <w:rPr>
          <w:rFonts w:eastAsiaTheme="minorEastAsia"/>
        </w:rPr>
      </w:pPr>
      <w:r w:rsidRPr="00730CE0">
        <w:rPr>
          <w:rFonts w:eastAsiaTheme="minorEastAsia"/>
        </w:rPr>
        <w:t>Cover – insert the new EmComm Brochure – that picture grabs attention</w:t>
      </w:r>
    </w:p>
    <w:p w14:paraId="42C1A88B" w14:textId="77777777" w:rsidR="00730CE0" w:rsidRPr="00730CE0" w:rsidRDefault="00730CE0" w:rsidP="00730CE0">
      <w:pPr>
        <w:ind w:left="720"/>
        <w:rPr>
          <w:rFonts w:eastAsiaTheme="minorEastAsia"/>
        </w:rPr>
      </w:pPr>
    </w:p>
    <w:p w14:paraId="1A6BB5F7" w14:textId="77777777" w:rsidR="00730CE0" w:rsidRPr="00730CE0" w:rsidRDefault="00730CE0" w:rsidP="00730CE0">
      <w:pPr>
        <w:ind w:left="720"/>
        <w:rPr>
          <w:rFonts w:eastAsiaTheme="minorEastAsia"/>
        </w:rPr>
      </w:pPr>
      <w:r w:rsidRPr="00730CE0">
        <w:rPr>
          <w:rFonts w:eastAsiaTheme="minorEastAsia"/>
        </w:rPr>
        <w:t>Inside cover – attach your business card here as it makes it easy for them to call you back</w:t>
      </w:r>
    </w:p>
    <w:p w14:paraId="31307390" w14:textId="77777777" w:rsidR="00730CE0" w:rsidRPr="00730CE0" w:rsidRDefault="00730CE0" w:rsidP="00730CE0">
      <w:pPr>
        <w:ind w:left="720"/>
        <w:rPr>
          <w:rFonts w:eastAsiaTheme="minorEastAsia"/>
        </w:rPr>
      </w:pPr>
    </w:p>
    <w:p w14:paraId="2ACE22F2" w14:textId="77777777" w:rsidR="00730CE0" w:rsidRPr="00730CE0" w:rsidRDefault="00730CE0" w:rsidP="00730CE0">
      <w:pPr>
        <w:ind w:left="720"/>
        <w:rPr>
          <w:rFonts w:eastAsiaTheme="minorEastAsia"/>
        </w:rPr>
      </w:pPr>
      <w:r w:rsidRPr="00730CE0">
        <w:rPr>
          <w:rFonts w:eastAsiaTheme="minorEastAsia"/>
        </w:rPr>
        <w:t>Main Page- the first thing you see when you actually open the cover, should be text about the event causing their initial interest.  If you have this prepared, great!  But if the event was a surprise to you, you still have the rest of the folder all set and can keep going.</w:t>
      </w:r>
    </w:p>
    <w:p w14:paraId="411F6A44" w14:textId="77777777" w:rsidR="00730CE0" w:rsidRPr="00730CE0" w:rsidRDefault="00730CE0" w:rsidP="00730CE0">
      <w:pPr>
        <w:ind w:left="720"/>
        <w:rPr>
          <w:rFonts w:eastAsiaTheme="minorEastAsia"/>
        </w:rPr>
      </w:pPr>
    </w:p>
    <w:p w14:paraId="6D3C9010" w14:textId="77777777" w:rsidR="00730CE0" w:rsidRPr="00730CE0" w:rsidRDefault="00730CE0" w:rsidP="00730CE0">
      <w:pPr>
        <w:ind w:left="720"/>
        <w:rPr>
          <w:rFonts w:eastAsiaTheme="minorEastAsia"/>
        </w:rPr>
      </w:pPr>
      <w:r w:rsidRPr="00730CE0">
        <w:rPr>
          <w:rFonts w:eastAsiaTheme="minorEastAsia"/>
        </w:rPr>
        <w:t>The order of the following pages varies, dependent on what may be happening.</w:t>
      </w:r>
    </w:p>
    <w:p w14:paraId="476F9C17" w14:textId="77777777" w:rsidR="00730CE0" w:rsidRPr="00730CE0" w:rsidRDefault="00730CE0" w:rsidP="00730CE0">
      <w:pPr>
        <w:ind w:left="720"/>
        <w:rPr>
          <w:rFonts w:eastAsiaTheme="minorEastAsia"/>
        </w:rPr>
      </w:pPr>
    </w:p>
    <w:p w14:paraId="1FC3F5F3" w14:textId="77777777" w:rsidR="00730CE0" w:rsidRPr="00730CE0" w:rsidRDefault="00730CE0" w:rsidP="00730CE0">
      <w:pPr>
        <w:ind w:left="720"/>
        <w:rPr>
          <w:rFonts w:eastAsiaTheme="minorEastAsia"/>
        </w:rPr>
      </w:pPr>
      <w:r w:rsidRPr="00730CE0">
        <w:rPr>
          <w:rFonts w:eastAsiaTheme="minorEastAsia"/>
        </w:rPr>
        <w:t>First – Use cardstock and glue on paper CD envelopes to insert disks</w:t>
      </w:r>
    </w:p>
    <w:p w14:paraId="3BBF2BB7" w14:textId="77777777" w:rsidR="00730CE0" w:rsidRPr="00730CE0" w:rsidRDefault="00730CE0" w:rsidP="00730CE0">
      <w:pPr>
        <w:ind w:left="720"/>
        <w:rPr>
          <w:rFonts w:eastAsiaTheme="minorEastAsia"/>
        </w:rPr>
      </w:pPr>
    </w:p>
    <w:p w14:paraId="2FFCED6A" w14:textId="77777777" w:rsidR="00730CE0" w:rsidRPr="00730CE0" w:rsidRDefault="00730CE0" w:rsidP="00730CE0">
      <w:pPr>
        <w:ind w:left="720"/>
        <w:rPr>
          <w:rFonts w:eastAsiaTheme="minorEastAsia"/>
        </w:rPr>
      </w:pPr>
      <w:r w:rsidRPr="00730CE0">
        <w:rPr>
          <w:rFonts w:eastAsiaTheme="minorEastAsia"/>
        </w:rPr>
        <w:t xml:space="preserve">            (Everyone likes free DVD’s and CD’s)</w:t>
      </w:r>
    </w:p>
    <w:p w14:paraId="152CBE7F" w14:textId="77777777" w:rsidR="00730CE0" w:rsidRPr="00730CE0" w:rsidRDefault="00730CE0" w:rsidP="00730CE0">
      <w:pPr>
        <w:ind w:left="720"/>
        <w:rPr>
          <w:rFonts w:eastAsiaTheme="minorEastAsia"/>
        </w:rPr>
      </w:pPr>
    </w:p>
    <w:p w14:paraId="7094D072" w14:textId="77777777" w:rsidR="00730CE0" w:rsidRPr="00730CE0" w:rsidRDefault="00730CE0" w:rsidP="00730CE0">
      <w:pPr>
        <w:ind w:left="720"/>
        <w:rPr>
          <w:rFonts w:eastAsiaTheme="minorEastAsia"/>
        </w:rPr>
      </w:pPr>
      <w:r w:rsidRPr="00730CE0">
        <w:rPr>
          <w:rFonts w:eastAsiaTheme="minorEastAsia"/>
        </w:rPr>
        <w:t>Next – Reporter/Media Information: What is Amateur Radio</w:t>
      </w:r>
    </w:p>
    <w:p w14:paraId="180D9C1A" w14:textId="77777777" w:rsidR="00730CE0" w:rsidRPr="00730CE0" w:rsidRDefault="00730CE0" w:rsidP="00730CE0">
      <w:pPr>
        <w:ind w:left="720"/>
        <w:rPr>
          <w:rFonts w:eastAsiaTheme="minorEastAsia"/>
        </w:rPr>
      </w:pPr>
    </w:p>
    <w:p w14:paraId="5D2A607E" w14:textId="77777777" w:rsidR="00730CE0" w:rsidRPr="00730CE0" w:rsidRDefault="00730CE0" w:rsidP="00730CE0">
      <w:pPr>
        <w:ind w:left="720"/>
        <w:rPr>
          <w:rFonts w:eastAsiaTheme="minorEastAsia"/>
        </w:rPr>
      </w:pPr>
      <w:r w:rsidRPr="00730CE0">
        <w:rPr>
          <w:rFonts w:eastAsiaTheme="minorEastAsia"/>
        </w:rPr>
        <w:t>Then – About ARRL</w:t>
      </w:r>
    </w:p>
    <w:p w14:paraId="3DC4B3D1" w14:textId="77777777" w:rsidR="00730CE0" w:rsidRPr="00730CE0" w:rsidRDefault="00730CE0" w:rsidP="00730CE0">
      <w:pPr>
        <w:ind w:left="720"/>
        <w:rPr>
          <w:rFonts w:eastAsiaTheme="minorEastAsia"/>
        </w:rPr>
      </w:pPr>
    </w:p>
    <w:p w14:paraId="3E331DEF" w14:textId="77777777" w:rsidR="00730CE0" w:rsidRPr="00730CE0" w:rsidRDefault="00730CE0" w:rsidP="00730CE0">
      <w:pPr>
        <w:ind w:left="720"/>
        <w:rPr>
          <w:rFonts w:eastAsiaTheme="minorEastAsia"/>
        </w:rPr>
      </w:pPr>
      <w:r w:rsidRPr="00730CE0">
        <w:rPr>
          <w:rFonts w:eastAsiaTheme="minorEastAsia"/>
        </w:rPr>
        <w:t xml:space="preserve">                                    Amateur Radio Emergency Communication</w:t>
      </w:r>
    </w:p>
    <w:p w14:paraId="4A103ED4" w14:textId="77777777" w:rsidR="00730CE0" w:rsidRPr="00730CE0" w:rsidRDefault="00730CE0" w:rsidP="00730CE0">
      <w:pPr>
        <w:ind w:left="720"/>
        <w:rPr>
          <w:rFonts w:eastAsiaTheme="minorEastAsia"/>
        </w:rPr>
      </w:pPr>
    </w:p>
    <w:p w14:paraId="6C471F28" w14:textId="77777777" w:rsidR="00730CE0" w:rsidRPr="00730CE0" w:rsidRDefault="00730CE0" w:rsidP="00730CE0">
      <w:pPr>
        <w:ind w:left="720"/>
        <w:rPr>
          <w:rFonts w:eastAsiaTheme="minorEastAsia"/>
        </w:rPr>
      </w:pPr>
      <w:r w:rsidRPr="00730CE0">
        <w:rPr>
          <w:rFonts w:eastAsiaTheme="minorEastAsia"/>
        </w:rPr>
        <w:t xml:space="preserve">                                    News Gathering and Amateur Radio</w:t>
      </w:r>
    </w:p>
    <w:p w14:paraId="7F83410E" w14:textId="77777777" w:rsidR="00730CE0" w:rsidRPr="00730CE0" w:rsidRDefault="00730CE0" w:rsidP="00730CE0">
      <w:pPr>
        <w:ind w:left="720"/>
        <w:rPr>
          <w:rFonts w:eastAsiaTheme="minorEastAsia"/>
        </w:rPr>
      </w:pPr>
    </w:p>
    <w:p w14:paraId="6963BC48" w14:textId="77777777" w:rsidR="00730CE0" w:rsidRPr="00730CE0" w:rsidRDefault="00730CE0" w:rsidP="00730CE0">
      <w:pPr>
        <w:ind w:left="720"/>
        <w:rPr>
          <w:rFonts w:eastAsiaTheme="minorEastAsia"/>
        </w:rPr>
      </w:pPr>
      <w:r w:rsidRPr="00730CE0">
        <w:rPr>
          <w:rFonts w:eastAsiaTheme="minorEastAsia"/>
        </w:rPr>
        <w:t xml:space="preserve">                                    Ham Radio Licenses</w:t>
      </w:r>
    </w:p>
    <w:p w14:paraId="323AFC49" w14:textId="77777777" w:rsidR="00730CE0" w:rsidRPr="00730CE0" w:rsidRDefault="00730CE0" w:rsidP="00730CE0">
      <w:pPr>
        <w:ind w:left="720"/>
        <w:rPr>
          <w:rFonts w:eastAsiaTheme="minorEastAsia"/>
        </w:rPr>
      </w:pPr>
    </w:p>
    <w:p w14:paraId="1BED461A" w14:textId="77777777" w:rsidR="00730CE0" w:rsidRPr="00730CE0" w:rsidRDefault="00730CE0" w:rsidP="00730CE0">
      <w:pPr>
        <w:ind w:left="720"/>
        <w:rPr>
          <w:rFonts w:eastAsiaTheme="minorEastAsia"/>
        </w:rPr>
      </w:pPr>
      <w:r w:rsidRPr="00730CE0">
        <w:rPr>
          <w:rFonts w:eastAsiaTheme="minorEastAsia"/>
        </w:rPr>
        <w:t>A page on how Amateur Radio contributes to technology</w:t>
      </w:r>
    </w:p>
    <w:p w14:paraId="78A71527" w14:textId="77777777" w:rsidR="00730CE0" w:rsidRPr="00730CE0" w:rsidRDefault="00730CE0" w:rsidP="00730CE0">
      <w:pPr>
        <w:ind w:left="720"/>
        <w:rPr>
          <w:rFonts w:eastAsiaTheme="minorEastAsia"/>
        </w:rPr>
      </w:pPr>
    </w:p>
    <w:p w14:paraId="3CE384D6" w14:textId="77777777" w:rsidR="00730CE0" w:rsidRPr="00730CE0" w:rsidRDefault="00730CE0" w:rsidP="00730CE0">
      <w:pPr>
        <w:ind w:left="720"/>
        <w:rPr>
          <w:rFonts w:eastAsiaTheme="minorEastAsia"/>
        </w:rPr>
      </w:pPr>
      <w:r w:rsidRPr="00730CE0">
        <w:rPr>
          <w:rFonts w:eastAsiaTheme="minorEastAsia"/>
        </w:rPr>
        <w:t>A copy of the current brochure(s)</w:t>
      </w:r>
    </w:p>
    <w:p w14:paraId="7F6BCF65" w14:textId="77777777" w:rsidR="00730CE0" w:rsidRPr="00730CE0" w:rsidRDefault="00730CE0" w:rsidP="00730CE0">
      <w:pPr>
        <w:ind w:left="720"/>
        <w:rPr>
          <w:rFonts w:eastAsiaTheme="minorEastAsia"/>
        </w:rPr>
      </w:pPr>
    </w:p>
    <w:p w14:paraId="660044BC" w14:textId="77777777" w:rsidR="00730CE0" w:rsidRPr="00730CE0" w:rsidRDefault="00730CE0" w:rsidP="00730CE0">
      <w:pPr>
        <w:ind w:left="720"/>
        <w:rPr>
          <w:rFonts w:eastAsiaTheme="minorEastAsia"/>
        </w:rPr>
      </w:pPr>
      <w:r w:rsidRPr="00730CE0">
        <w:rPr>
          <w:rFonts w:eastAsiaTheme="minorEastAsia"/>
        </w:rPr>
        <w:t>Print the files onto nice paper, letterhead if possible.</w:t>
      </w:r>
    </w:p>
    <w:p w14:paraId="3359C1A1" w14:textId="77777777" w:rsidR="00730CE0" w:rsidRPr="00730CE0" w:rsidRDefault="00730CE0" w:rsidP="00730CE0">
      <w:pPr>
        <w:rPr>
          <w:rFonts w:eastAsiaTheme="minorEastAsia"/>
        </w:rPr>
      </w:pPr>
    </w:p>
    <w:p w14:paraId="15661575" w14:textId="77777777" w:rsidR="00730CE0" w:rsidRPr="00730CE0" w:rsidRDefault="00730CE0" w:rsidP="00730CE0">
      <w:pPr>
        <w:rPr>
          <w:rFonts w:eastAsia="Times New Roman"/>
          <w:color w:val="000000" w:themeColor="text1"/>
          <w:shd w:val="clear" w:color="auto" w:fill="FFFFFF"/>
        </w:rPr>
      </w:pPr>
    </w:p>
    <w:p w14:paraId="0851E66D" w14:textId="77777777" w:rsidR="00730CE0" w:rsidRPr="00730CE0" w:rsidRDefault="00730CE0" w:rsidP="00730CE0">
      <w:pPr>
        <w:rPr>
          <w:rFonts w:eastAsia="Times New Roman"/>
          <w:color w:val="000000" w:themeColor="text1"/>
          <w:shd w:val="clear" w:color="auto" w:fill="FFFFFF"/>
        </w:rPr>
      </w:pPr>
      <w:r w:rsidRPr="00730CE0">
        <w:rPr>
          <w:rFonts w:eastAsia="Times New Roman"/>
          <w:color w:val="000000" w:themeColor="text1"/>
          <w:shd w:val="clear" w:color="auto" w:fill="FFFFFF"/>
        </w:rPr>
        <w:t>Letterhead? Have you seen the awesome Ohio Section Letterhead?</w:t>
      </w:r>
    </w:p>
    <w:p w14:paraId="49018A8F" w14:textId="77777777" w:rsidR="00730CE0" w:rsidRPr="00730CE0" w:rsidRDefault="00730CE0" w:rsidP="00730CE0">
      <w:pPr>
        <w:rPr>
          <w:rFonts w:eastAsia="Times New Roman"/>
          <w:color w:val="000000" w:themeColor="text1"/>
          <w:shd w:val="clear" w:color="auto" w:fill="FFFFFF"/>
        </w:rPr>
      </w:pPr>
    </w:p>
    <w:p w14:paraId="5B2D7B2C" w14:textId="77777777" w:rsidR="00730CE0" w:rsidRPr="00730CE0" w:rsidRDefault="00730CE0" w:rsidP="00730CE0">
      <w:pPr>
        <w:rPr>
          <w:rFonts w:eastAsia="Times New Roman"/>
          <w:color w:val="000000" w:themeColor="text1"/>
          <w:shd w:val="clear" w:color="auto" w:fill="FFFFFF"/>
        </w:rPr>
      </w:pPr>
    </w:p>
    <w:p w14:paraId="7ADB1E0C" w14:textId="77777777" w:rsidR="00730CE0" w:rsidRPr="00730CE0" w:rsidRDefault="00730CE0" w:rsidP="00730CE0">
      <w:pPr>
        <w:rPr>
          <w:rFonts w:eastAsia="Times New Roman"/>
          <w:color w:val="000000" w:themeColor="text1"/>
          <w:shd w:val="clear" w:color="auto" w:fill="FFFFFF"/>
        </w:rPr>
      </w:pPr>
    </w:p>
    <w:p w14:paraId="431CB51C" w14:textId="77777777" w:rsidR="00730CE0" w:rsidRPr="00730CE0" w:rsidRDefault="00730CE0" w:rsidP="00730CE0">
      <w:pPr>
        <w:jc w:val="center"/>
        <w:rPr>
          <w:rFonts w:eastAsia="Times New Roman"/>
          <w:color w:val="000000" w:themeColor="text1"/>
          <w:shd w:val="clear" w:color="auto" w:fill="FFFFFF"/>
        </w:rPr>
      </w:pPr>
      <w:r w:rsidRPr="00730CE0">
        <w:rPr>
          <w:rFonts w:eastAsia="Times New Roman"/>
          <w:noProof/>
          <w:color w:val="000000" w:themeColor="text1"/>
          <w:shd w:val="clear" w:color="auto" w:fill="FFFFFF"/>
        </w:rPr>
        <w:drawing>
          <wp:inline distT="0" distB="0" distL="0" distR="0" wp14:anchorId="0C9F0CA4" wp14:editId="68FB45D7">
            <wp:extent cx="4675667" cy="2501941"/>
            <wp:effectExtent l="0" t="0" r="0" b="0"/>
            <wp:docPr id="37" name="Picture 3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737066" cy="2534796"/>
                    </a:xfrm>
                    <a:prstGeom prst="rect">
                      <a:avLst/>
                    </a:prstGeom>
                  </pic:spPr>
                </pic:pic>
              </a:graphicData>
            </a:graphic>
          </wp:inline>
        </w:drawing>
      </w:r>
    </w:p>
    <w:p w14:paraId="3F5CCBAA" w14:textId="77777777" w:rsidR="00730CE0" w:rsidRPr="00730CE0" w:rsidRDefault="00730CE0" w:rsidP="00730CE0">
      <w:pPr>
        <w:rPr>
          <w:rFonts w:eastAsia="Times New Roman"/>
          <w:color w:val="000000" w:themeColor="text1"/>
          <w:shd w:val="clear" w:color="auto" w:fill="FFFFFF"/>
        </w:rPr>
      </w:pPr>
    </w:p>
    <w:p w14:paraId="65FE0016" w14:textId="77777777" w:rsidR="00730CE0" w:rsidRPr="00730CE0" w:rsidRDefault="00730CE0" w:rsidP="00730CE0">
      <w:pPr>
        <w:rPr>
          <w:rFonts w:eastAsia="Times New Roman"/>
          <w:color w:val="000000" w:themeColor="text1"/>
          <w:shd w:val="clear" w:color="auto" w:fill="FFFFFF"/>
        </w:rPr>
      </w:pPr>
    </w:p>
    <w:p w14:paraId="5C564932" w14:textId="77777777" w:rsidR="00730CE0" w:rsidRPr="00730CE0" w:rsidRDefault="00730CE0" w:rsidP="00730CE0">
      <w:pPr>
        <w:rPr>
          <w:rFonts w:eastAsia="Times New Roman"/>
          <w:color w:val="000000" w:themeColor="text1"/>
          <w:shd w:val="clear" w:color="auto" w:fill="FFFFFF"/>
        </w:rPr>
      </w:pPr>
    </w:p>
    <w:p w14:paraId="7542F102" w14:textId="77777777" w:rsidR="00730CE0" w:rsidRPr="00730CE0" w:rsidRDefault="00730CE0" w:rsidP="00730CE0">
      <w:pPr>
        <w:rPr>
          <w:rFonts w:eastAsia="Times New Roman"/>
          <w:color w:val="000000" w:themeColor="text1"/>
          <w:shd w:val="clear" w:color="auto" w:fill="FFFFFF"/>
        </w:rPr>
      </w:pPr>
    </w:p>
    <w:p w14:paraId="2424BE82" w14:textId="77777777" w:rsidR="00730CE0" w:rsidRPr="00730CE0" w:rsidRDefault="00730CE0" w:rsidP="00730CE0">
      <w:pPr>
        <w:rPr>
          <w:rFonts w:eastAsia="Times New Roman"/>
          <w:color w:val="000000" w:themeColor="text1"/>
          <w:shd w:val="clear" w:color="auto" w:fill="FFFFFF"/>
        </w:rPr>
      </w:pPr>
      <w:r w:rsidRPr="00730CE0">
        <w:rPr>
          <w:rFonts w:eastAsia="Times New Roman"/>
          <w:color w:val="000000" w:themeColor="text1"/>
          <w:shd w:val="clear" w:color="auto" w:fill="FFFFFF"/>
        </w:rPr>
        <w:t>What other items could be useful for a longer term kit? How about:</w:t>
      </w:r>
    </w:p>
    <w:p w14:paraId="30AD408B" w14:textId="77777777" w:rsidR="00730CE0" w:rsidRPr="00730CE0" w:rsidRDefault="00730CE0" w:rsidP="00730CE0">
      <w:pPr>
        <w:rPr>
          <w:rFonts w:eastAsia="Times New Roman"/>
          <w:color w:val="000000" w:themeColor="text1"/>
          <w:shd w:val="clear" w:color="auto" w:fill="FFFFFF"/>
        </w:rPr>
      </w:pPr>
    </w:p>
    <w:p w14:paraId="0191DAA2" w14:textId="77777777" w:rsidR="00730CE0" w:rsidRPr="00730CE0" w:rsidRDefault="00730CE0" w:rsidP="00730CE0">
      <w:pPr>
        <w:numPr>
          <w:ilvl w:val="0"/>
          <w:numId w:val="33"/>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Computers, power supply, mouse/trackball</w:t>
      </w:r>
    </w:p>
    <w:p w14:paraId="537D2CED" w14:textId="77777777" w:rsidR="00730CE0" w:rsidRPr="00730CE0" w:rsidRDefault="00730CE0" w:rsidP="00730CE0">
      <w:pPr>
        <w:numPr>
          <w:ilvl w:val="0"/>
          <w:numId w:val="33"/>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Phones/tablet devices with chargers</w:t>
      </w:r>
    </w:p>
    <w:p w14:paraId="04316328" w14:textId="77777777" w:rsidR="00730CE0" w:rsidRPr="00730CE0" w:rsidRDefault="00730CE0" w:rsidP="00730CE0">
      <w:pPr>
        <w:numPr>
          <w:ilvl w:val="0"/>
          <w:numId w:val="33"/>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Spare power packs/chargers</w:t>
      </w:r>
    </w:p>
    <w:p w14:paraId="75B5B96A" w14:textId="77777777" w:rsidR="00730CE0" w:rsidRPr="00730CE0" w:rsidRDefault="00730CE0" w:rsidP="00730CE0">
      <w:pPr>
        <w:numPr>
          <w:ilvl w:val="0"/>
          <w:numId w:val="33"/>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Charging cables for devices</w:t>
      </w:r>
    </w:p>
    <w:p w14:paraId="57970713" w14:textId="77777777" w:rsidR="00730CE0" w:rsidRPr="00730CE0" w:rsidRDefault="00730CE0" w:rsidP="00730CE0">
      <w:pPr>
        <w:numPr>
          <w:ilvl w:val="0"/>
          <w:numId w:val="33"/>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Digital camera – Still and video</w:t>
      </w:r>
    </w:p>
    <w:p w14:paraId="57F74F93" w14:textId="77777777" w:rsidR="00730CE0" w:rsidRPr="00730CE0" w:rsidRDefault="00730CE0" w:rsidP="00730CE0">
      <w:pPr>
        <w:numPr>
          <w:ilvl w:val="0"/>
          <w:numId w:val="33"/>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Printed contact lists/media lists/password list</w:t>
      </w:r>
    </w:p>
    <w:p w14:paraId="45B494EA" w14:textId="77777777" w:rsidR="00730CE0" w:rsidRPr="00730CE0" w:rsidRDefault="00730CE0" w:rsidP="00730CE0">
      <w:pPr>
        <w:numPr>
          <w:ilvl w:val="0"/>
          <w:numId w:val="33"/>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Business cards</w:t>
      </w:r>
    </w:p>
    <w:p w14:paraId="3BC1BF08" w14:textId="77777777" w:rsidR="00730CE0" w:rsidRPr="00730CE0" w:rsidRDefault="00730CE0" w:rsidP="00730CE0">
      <w:pPr>
        <w:numPr>
          <w:ilvl w:val="0"/>
          <w:numId w:val="33"/>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Pens, highlighters, notebooks, printer paper</w:t>
      </w:r>
    </w:p>
    <w:p w14:paraId="12CA7093" w14:textId="77777777" w:rsidR="00730CE0" w:rsidRPr="00730CE0" w:rsidRDefault="00730CE0" w:rsidP="00730CE0">
      <w:pPr>
        <w:numPr>
          <w:ilvl w:val="0"/>
          <w:numId w:val="33"/>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Stapler, paper clips, post-it notes</w:t>
      </w:r>
    </w:p>
    <w:p w14:paraId="7B4D62A2" w14:textId="77777777" w:rsidR="00730CE0" w:rsidRPr="00730CE0" w:rsidRDefault="00730CE0" w:rsidP="00730CE0">
      <w:pPr>
        <w:numPr>
          <w:ilvl w:val="0"/>
          <w:numId w:val="33"/>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Flashlight &amp; extra batteries</w:t>
      </w:r>
    </w:p>
    <w:p w14:paraId="62CDD9A2" w14:textId="77777777" w:rsidR="00730CE0" w:rsidRPr="00730CE0" w:rsidRDefault="00730CE0" w:rsidP="00730CE0">
      <w:pPr>
        <w:numPr>
          <w:ilvl w:val="0"/>
          <w:numId w:val="33"/>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Wireless external keyboard and mouse</w:t>
      </w:r>
    </w:p>
    <w:p w14:paraId="0E231490" w14:textId="77777777" w:rsidR="00730CE0" w:rsidRPr="00730CE0" w:rsidRDefault="00730CE0" w:rsidP="00730CE0">
      <w:pPr>
        <w:numPr>
          <w:ilvl w:val="0"/>
          <w:numId w:val="33"/>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MiFi/Internet signal router/extender</w:t>
      </w:r>
    </w:p>
    <w:p w14:paraId="72D8A3B0" w14:textId="77777777" w:rsidR="00730CE0" w:rsidRPr="00730CE0" w:rsidRDefault="00730CE0" w:rsidP="00730CE0">
      <w:pPr>
        <w:numPr>
          <w:ilvl w:val="0"/>
          <w:numId w:val="33"/>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USB drives</w:t>
      </w:r>
    </w:p>
    <w:p w14:paraId="7C0C8CCC" w14:textId="77777777" w:rsidR="00730CE0" w:rsidRPr="00730CE0" w:rsidRDefault="00730CE0" w:rsidP="00730CE0">
      <w:pPr>
        <w:numPr>
          <w:ilvl w:val="0"/>
          <w:numId w:val="33"/>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Flashlight/extra batteries</w:t>
      </w:r>
    </w:p>
    <w:p w14:paraId="088263AD" w14:textId="77777777" w:rsidR="00730CE0" w:rsidRPr="00730CE0" w:rsidRDefault="00730CE0" w:rsidP="00730CE0">
      <w:pPr>
        <w:numPr>
          <w:ilvl w:val="0"/>
          <w:numId w:val="33"/>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Pre-printed fact sheets/backgrounders</w:t>
      </w:r>
    </w:p>
    <w:p w14:paraId="0D36972D" w14:textId="77777777" w:rsidR="00730CE0" w:rsidRPr="00730CE0" w:rsidRDefault="00730CE0" w:rsidP="00730CE0">
      <w:pPr>
        <w:numPr>
          <w:ilvl w:val="0"/>
          <w:numId w:val="33"/>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External USB hard drive with templates,</w:t>
      </w:r>
    </w:p>
    <w:p w14:paraId="02525D16" w14:textId="77777777" w:rsidR="00730CE0" w:rsidRPr="00730CE0" w:rsidRDefault="00730CE0" w:rsidP="00730CE0">
      <w:pPr>
        <w:ind w:left="720"/>
        <w:rPr>
          <w:rFonts w:eastAsia="Times New Roman"/>
          <w:color w:val="000000" w:themeColor="text1"/>
          <w:shd w:val="clear" w:color="auto" w:fill="FFFFFF"/>
        </w:rPr>
      </w:pPr>
      <w:r w:rsidRPr="00730CE0">
        <w:rPr>
          <w:rFonts w:eastAsia="Times New Roman"/>
          <w:color w:val="000000" w:themeColor="text1"/>
          <w:shd w:val="clear" w:color="auto" w:fill="FFFFFF"/>
        </w:rPr>
        <w:t>backgrounders, graphics, phone and contact lists</w:t>
      </w:r>
    </w:p>
    <w:p w14:paraId="2CC9D043" w14:textId="77777777" w:rsidR="00730CE0" w:rsidRPr="00730CE0" w:rsidRDefault="00730CE0" w:rsidP="00730CE0">
      <w:pPr>
        <w:numPr>
          <w:ilvl w:val="0"/>
          <w:numId w:val="33"/>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Roll of caution tape</w:t>
      </w:r>
    </w:p>
    <w:p w14:paraId="554767D1" w14:textId="77777777" w:rsidR="00730CE0" w:rsidRPr="00730CE0" w:rsidRDefault="00730CE0" w:rsidP="00730CE0">
      <w:pPr>
        <w:numPr>
          <w:ilvl w:val="0"/>
          <w:numId w:val="33"/>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lastRenderedPageBreak/>
        <w:t>Incident notebook</w:t>
      </w:r>
    </w:p>
    <w:p w14:paraId="2F66A6BA" w14:textId="77777777" w:rsidR="00730CE0" w:rsidRPr="00730CE0" w:rsidRDefault="00730CE0" w:rsidP="00730CE0">
      <w:pPr>
        <w:numPr>
          <w:ilvl w:val="0"/>
          <w:numId w:val="33"/>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Agency mobile radio</w:t>
      </w:r>
    </w:p>
    <w:p w14:paraId="1016F355" w14:textId="77777777" w:rsidR="00730CE0" w:rsidRPr="00730CE0" w:rsidRDefault="00730CE0" w:rsidP="00730CE0">
      <w:pPr>
        <w:numPr>
          <w:ilvl w:val="0"/>
          <w:numId w:val="33"/>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Cell phone wired headphones</w:t>
      </w:r>
    </w:p>
    <w:p w14:paraId="5B81BB79" w14:textId="77777777" w:rsidR="00730CE0" w:rsidRPr="00730CE0" w:rsidRDefault="00730CE0" w:rsidP="00730CE0">
      <w:pPr>
        <w:numPr>
          <w:ilvl w:val="0"/>
          <w:numId w:val="33"/>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AC extension cord – 10’ to 25’</w:t>
      </w:r>
    </w:p>
    <w:p w14:paraId="1B02089F" w14:textId="77777777" w:rsidR="00730CE0" w:rsidRPr="00730CE0" w:rsidRDefault="00730CE0" w:rsidP="00730CE0">
      <w:pPr>
        <w:numPr>
          <w:ilvl w:val="0"/>
          <w:numId w:val="33"/>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AC Multiple Outlet Strip w/device charging ports</w:t>
      </w:r>
    </w:p>
    <w:p w14:paraId="3811724F" w14:textId="77777777" w:rsidR="00730CE0" w:rsidRPr="00730CE0" w:rsidRDefault="00730CE0" w:rsidP="00730CE0">
      <w:pPr>
        <w:numPr>
          <w:ilvl w:val="0"/>
          <w:numId w:val="33"/>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Personal hygiene kit/spare glasses/contact lenses</w:t>
      </w:r>
    </w:p>
    <w:p w14:paraId="105B2388" w14:textId="77777777" w:rsidR="00730CE0" w:rsidRPr="00730CE0" w:rsidRDefault="00730CE0" w:rsidP="00730CE0">
      <w:pPr>
        <w:numPr>
          <w:ilvl w:val="0"/>
          <w:numId w:val="33"/>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PIO vest/hat/nametapes</w:t>
      </w:r>
    </w:p>
    <w:p w14:paraId="136EE24A" w14:textId="77777777" w:rsidR="00730CE0" w:rsidRPr="00730CE0" w:rsidRDefault="00730CE0" w:rsidP="00730CE0">
      <w:pPr>
        <w:numPr>
          <w:ilvl w:val="0"/>
          <w:numId w:val="33"/>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Personal medicines – 7 day supply</w:t>
      </w:r>
    </w:p>
    <w:p w14:paraId="1FEBE81B" w14:textId="77777777" w:rsidR="00730CE0" w:rsidRPr="00730CE0" w:rsidRDefault="00730CE0" w:rsidP="00730CE0">
      <w:pPr>
        <w:numPr>
          <w:ilvl w:val="0"/>
          <w:numId w:val="33"/>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 xml:space="preserve">AM/FM/NOAA </w:t>
      </w:r>
      <w:proofErr w:type="spellStart"/>
      <w:r w:rsidRPr="00730CE0">
        <w:rPr>
          <w:rFonts w:eastAsia="Times New Roman"/>
          <w:color w:val="000000" w:themeColor="text1"/>
          <w:shd w:val="clear" w:color="auto" w:fill="FFFFFF"/>
        </w:rPr>
        <w:t>Wx</w:t>
      </w:r>
      <w:proofErr w:type="spellEnd"/>
      <w:r w:rsidRPr="00730CE0">
        <w:rPr>
          <w:rFonts w:eastAsia="Times New Roman"/>
          <w:color w:val="000000" w:themeColor="text1"/>
          <w:shd w:val="clear" w:color="auto" w:fill="FFFFFF"/>
        </w:rPr>
        <w:t xml:space="preserve"> Radio</w:t>
      </w:r>
    </w:p>
    <w:p w14:paraId="383428A1" w14:textId="77777777" w:rsidR="00730CE0" w:rsidRPr="00730CE0" w:rsidRDefault="00730CE0" w:rsidP="00730CE0">
      <w:pPr>
        <w:numPr>
          <w:ilvl w:val="0"/>
          <w:numId w:val="33"/>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First aid kit</w:t>
      </w:r>
    </w:p>
    <w:p w14:paraId="440773A4" w14:textId="77777777" w:rsidR="00730CE0" w:rsidRPr="00730CE0" w:rsidRDefault="00730CE0" w:rsidP="00730CE0">
      <w:pPr>
        <w:numPr>
          <w:ilvl w:val="0"/>
          <w:numId w:val="33"/>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Cash</w:t>
      </w:r>
    </w:p>
    <w:p w14:paraId="6CEC3B88" w14:textId="77777777" w:rsidR="00730CE0" w:rsidRPr="00730CE0" w:rsidRDefault="00730CE0" w:rsidP="00730CE0">
      <w:pPr>
        <w:rPr>
          <w:rFonts w:eastAsia="Times New Roman"/>
          <w:color w:val="000000" w:themeColor="text1"/>
          <w:shd w:val="clear" w:color="auto" w:fill="FFFFFF"/>
        </w:rPr>
      </w:pPr>
    </w:p>
    <w:p w14:paraId="3DB4D242" w14:textId="77777777" w:rsidR="00730CE0" w:rsidRPr="00730CE0" w:rsidRDefault="00730CE0" w:rsidP="00730CE0">
      <w:pPr>
        <w:rPr>
          <w:rFonts w:eastAsia="Times New Roman"/>
          <w:color w:val="000000" w:themeColor="text1"/>
          <w:shd w:val="clear" w:color="auto" w:fill="FFFFFF"/>
        </w:rPr>
      </w:pPr>
    </w:p>
    <w:p w14:paraId="5CF2FF92" w14:textId="77777777" w:rsidR="00730CE0" w:rsidRPr="00730CE0" w:rsidRDefault="00730CE0" w:rsidP="00730CE0">
      <w:pPr>
        <w:rPr>
          <w:rFonts w:eastAsia="Times New Roman"/>
          <w:color w:val="000000" w:themeColor="text1"/>
          <w:shd w:val="clear" w:color="auto" w:fill="FFFFFF"/>
        </w:rPr>
      </w:pPr>
    </w:p>
    <w:p w14:paraId="71437CD2" w14:textId="77777777" w:rsidR="00730CE0" w:rsidRPr="00730CE0" w:rsidRDefault="00730CE0" w:rsidP="00730CE0">
      <w:pPr>
        <w:rPr>
          <w:rFonts w:eastAsia="Times New Roman"/>
          <w:color w:val="000000" w:themeColor="text1"/>
          <w:shd w:val="clear" w:color="auto" w:fill="FFFFFF"/>
        </w:rPr>
      </w:pPr>
      <w:r w:rsidRPr="00730CE0">
        <w:rPr>
          <w:rFonts w:eastAsia="Times New Roman"/>
          <w:color w:val="000000" w:themeColor="text1"/>
          <w:shd w:val="clear" w:color="auto" w:fill="FFFFFF"/>
        </w:rPr>
        <w:t>What if you deploy? Could even deploy to someplace that doesn’t have supplies. You would need personal items for daily use. Possibly some things like:</w:t>
      </w:r>
    </w:p>
    <w:p w14:paraId="45187D00" w14:textId="77777777" w:rsidR="00730CE0" w:rsidRPr="00730CE0" w:rsidRDefault="00730CE0" w:rsidP="00730CE0">
      <w:pPr>
        <w:rPr>
          <w:rFonts w:eastAsia="Times New Roman"/>
          <w:color w:val="000000" w:themeColor="text1"/>
          <w:shd w:val="clear" w:color="auto" w:fill="FFFFFF"/>
        </w:rPr>
      </w:pPr>
    </w:p>
    <w:p w14:paraId="57803474" w14:textId="77777777" w:rsidR="00730CE0" w:rsidRPr="00730CE0" w:rsidRDefault="00730CE0" w:rsidP="00730CE0">
      <w:pPr>
        <w:numPr>
          <w:ilvl w:val="0"/>
          <w:numId w:val="34"/>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 xml:space="preserve">Two-day indoor clothing change, including shoes  </w:t>
      </w:r>
    </w:p>
    <w:p w14:paraId="6C691C9B" w14:textId="77777777" w:rsidR="00730CE0" w:rsidRPr="00730CE0" w:rsidRDefault="00730CE0" w:rsidP="00730CE0">
      <w:pPr>
        <w:numPr>
          <w:ilvl w:val="0"/>
          <w:numId w:val="34"/>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Food you’ll eat and be willing to share</w:t>
      </w:r>
    </w:p>
    <w:p w14:paraId="177B57AE" w14:textId="77777777" w:rsidR="00730CE0" w:rsidRPr="00730CE0" w:rsidRDefault="00730CE0" w:rsidP="00730CE0">
      <w:pPr>
        <w:numPr>
          <w:ilvl w:val="0"/>
          <w:numId w:val="34"/>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Water – at least one gallon per day</w:t>
      </w:r>
    </w:p>
    <w:p w14:paraId="71DF5AF1" w14:textId="77777777" w:rsidR="00730CE0" w:rsidRPr="00730CE0" w:rsidRDefault="00730CE0" w:rsidP="00730CE0">
      <w:pPr>
        <w:numPr>
          <w:ilvl w:val="0"/>
          <w:numId w:val="34"/>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Water/personal water container</w:t>
      </w:r>
    </w:p>
    <w:p w14:paraId="20B0BA40" w14:textId="77777777" w:rsidR="00730CE0" w:rsidRPr="00730CE0" w:rsidRDefault="00730CE0" w:rsidP="00730CE0">
      <w:pPr>
        <w:numPr>
          <w:ilvl w:val="0"/>
          <w:numId w:val="34"/>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Instant coffee/tea/water flavorings</w:t>
      </w:r>
    </w:p>
    <w:p w14:paraId="36E5F5E7" w14:textId="77777777" w:rsidR="00730CE0" w:rsidRPr="00730CE0" w:rsidRDefault="00730CE0" w:rsidP="00730CE0">
      <w:pPr>
        <w:numPr>
          <w:ilvl w:val="0"/>
          <w:numId w:val="34"/>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Cold weather gear (boots, coat, gloves, hat)</w:t>
      </w:r>
    </w:p>
    <w:p w14:paraId="2F1771CA" w14:textId="77777777" w:rsidR="00730CE0" w:rsidRPr="00730CE0" w:rsidRDefault="00730CE0" w:rsidP="00730CE0">
      <w:pPr>
        <w:numPr>
          <w:ilvl w:val="0"/>
          <w:numId w:val="34"/>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Rain gear (boots, jacket/poncho, pants, towel)</w:t>
      </w:r>
    </w:p>
    <w:p w14:paraId="3175282D" w14:textId="77777777" w:rsidR="00730CE0" w:rsidRPr="00730CE0" w:rsidRDefault="00730CE0" w:rsidP="00730CE0">
      <w:pPr>
        <w:numPr>
          <w:ilvl w:val="0"/>
          <w:numId w:val="34"/>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Work boots, leather gloves, protective goggles</w:t>
      </w:r>
    </w:p>
    <w:p w14:paraId="76931F5C" w14:textId="77777777" w:rsidR="00730CE0" w:rsidRPr="00730CE0" w:rsidRDefault="00730CE0" w:rsidP="00730CE0">
      <w:pPr>
        <w:numPr>
          <w:ilvl w:val="0"/>
          <w:numId w:val="34"/>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Hand sanitizer, surface sanitizer, antiseptic wipes</w:t>
      </w:r>
    </w:p>
    <w:p w14:paraId="05270489" w14:textId="77777777" w:rsidR="00730CE0" w:rsidRPr="00730CE0" w:rsidRDefault="00730CE0" w:rsidP="00730CE0">
      <w:pPr>
        <w:numPr>
          <w:ilvl w:val="0"/>
          <w:numId w:val="34"/>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Paper towels/disposable shop towels</w:t>
      </w:r>
    </w:p>
    <w:p w14:paraId="44E5B5D7" w14:textId="77777777" w:rsidR="00730CE0" w:rsidRPr="00730CE0" w:rsidRDefault="00730CE0" w:rsidP="00730CE0">
      <w:pPr>
        <w:numPr>
          <w:ilvl w:val="0"/>
          <w:numId w:val="34"/>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Duct tape</w:t>
      </w:r>
    </w:p>
    <w:p w14:paraId="3B7DCA2E" w14:textId="77777777" w:rsidR="00730CE0" w:rsidRPr="00730CE0" w:rsidRDefault="00730CE0" w:rsidP="00730CE0">
      <w:pPr>
        <w:numPr>
          <w:ilvl w:val="0"/>
          <w:numId w:val="34"/>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Medium size tool kit</w:t>
      </w:r>
    </w:p>
    <w:p w14:paraId="63C20EB7" w14:textId="77777777" w:rsidR="00730CE0" w:rsidRPr="00730CE0" w:rsidRDefault="00730CE0" w:rsidP="00730CE0">
      <w:pPr>
        <w:numPr>
          <w:ilvl w:val="0"/>
          <w:numId w:val="34"/>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Computer/small device tool kit</w:t>
      </w:r>
    </w:p>
    <w:p w14:paraId="26BB71AD" w14:textId="77777777" w:rsidR="00730CE0" w:rsidRPr="00730CE0" w:rsidRDefault="00730CE0" w:rsidP="00730CE0">
      <w:pPr>
        <w:numPr>
          <w:ilvl w:val="0"/>
          <w:numId w:val="34"/>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Laser pointer</w:t>
      </w:r>
    </w:p>
    <w:p w14:paraId="0004C29B" w14:textId="77777777" w:rsidR="00730CE0" w:rsidRPr="00730CE0" w:rsidRDefault="00730CE0" w:rsidP="00730CE0">
      <w:pPr>
        <w:numPr>
          <w:ilvl w:val="0"/>
          <w:numId w:val="34"/>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Computer Presentation Remote (“Clicker”)</w:t>
      </w:r>
    </w:p>
    <w:p w14:paraId="51AA7618" w14:textId="77777777" w:rsidR="00730CE0" w:rsidRPr="00730CE0" w:rsidRDefault="00730CE0" w:rsidP="00730CE0">
      <w:pPr>
        <w:numPr>
          <w:ilvl w:val="0"/>
          <w:numId w:val="34"/>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Earplugs and eyeshade</w:t>
      </w:r>
    </w:p>
    <w:p w14:paraId="138162FF" w14:textId="77777777" w:rsidR="00730CE0" w:rsidRPr="00730CE0" w:rsidRDefault="00730CE0" w:rsidP="00730CE0">
      <w:pPr>
        <w:numPr>
          <w:ilvl w:val="0"/>
          <w:numId w:val="34"/>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Binoculars</w:t>
      </w:r>
    </w:p>
    <w:p w14:paraId="65BF7DAB" w14:textId="77777777" w:rsidR="00730CE0" w:rsidRPr="00730CE0" w:rsidRDefault="00730CE0" w:rsidP="00730CE0">
      <w:pPr>
        <w:numPr>
          <w:ilvl w:val="0"/>
          <w:numId w:val="34"/>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 xml:space="preserve">First aid kit upgrade – Stop the bleed kit/tourniquets </w:t>
      </w:r>
      <w:r w:rsidRPr="00730CE0">
        <w:rPr>
          <w:rFonts w:eastAsia="Times New Roman"/>
          <w:color w:val="000000" w:themeColor="text1"/>
          <w:shd w:val="clear" w:color="auto" w:fill="FFFFFF"/>
        </w:rPr>
        <w:t> Self-hanging easel pads/markers</w:t>
      </w:r>
    </w:p>
    <w:p w14:paraId="7E44E953" w14:textId="77777777" w:rsidR="00730CE0" w:rsidRPr="00730CE0" w:rsidRDefault="00730CE0" w:rsidP="00730CE0">
      <w:pPr>
        <w:numPr>
          <w:ilvl w:val="0"/>
          <w:numId w:val="34"/>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Sleeping bag, air mattress and pillow</w:t>
      </w:r>
    </w:p>
    <w:p w14:paraId="34B81E0C" w14:textId="77777777" w:rsidR="00730CE0" w:rsidRPr="00730CE0" w:rsidRDefault="00730CE0" w:rsidP="00730CE0">
      <w:pPr>
        <w:numPr>
          <w:ilvl w:val="0"/>
          <w:numId w:val="34"/>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Folding knife/EMT Shears</w:t>
      </w:r>
    </w:p>
    <w:p w14:paraId="166586CE" w14:textId="77777777" w:rsidR="00730CE0" w:rsidRPr="00730CE0" w:rsidRDefault="00730CE0" w:rsidP="00730CE0">
      <w:pPr>
        <w:numPr>
          <w:ilvl w:val="0"/>
          <w:numId w:val="34"/>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100’ paracord, medium blue tarp</w:t>
      </w:r>
    </w:p>
    <w:p w14:paraId="4FF15B83" w14:textId="77777777" w:rsidR="00730CE0" w:rsidRPr="00730CE0" w:rsidRDefault="00730CE0" w:rsidP="00730CE0">
      <w:pPr>
        <w:numPr>
          <w:ilvl w:val="0"/>
          <w:numId w:val="34"/>
        </w:numPr>
        <w:contextualSpacing/>
        <w:rPr>
          <w:rFonts w:eastAsia="Times New Roman"/>
          <w:color w:val="000000" w:themeColor="text1"/>
          <w:shd w:val="clear" w:color="auto" w:fill="FFFFFF"/>
        </w:rPr>
      </w:pPr>
      <w:r w:rsidRPr="00730CE0">
        <w:rPr>
          <w:rFonts w:eastAsia="Times New Roman"/>
          <w:color w:val="000000" w:themeColor="text1"/>
          <w:shd w:val="clear" w:color="auto" w:fill="FFFFFF"/>
        </w:rPr>
        <w:t>Hardhat/helmet</w:t>
      </w:r>
    </w:p>
    <w:p w14:paraId="79507FC9" w14:textId="77777777" w:rsidR="00730CE0" w:rsidRPr="00730CE0" w:rsidRDefault="00730CE0" w:rsidP="00730CE0">
      <w:pPr>
        <w:rPr>
          <w:rFonts w:eastAsia="Times New Roman"/>
          <w:color w:val="000000" w:themeColor="text1"/>
          <w:shd w:val="clear" w:color="auto" w:fill="FFFFFF"/>
        </w:rPr>
      </w:pPr>
    </w:p>
    <w:p w14:paraId="20434200" w14:textId="0AB330E2" w:rsidR="00730CE0" w:rsidRDefault="00730CE0" w:rsidP="00730CE0">
      <w:pPr>
        <w:rPr>
          <w:rFonts w:eastAsia="Times New Roman"/>
          <w:color w:val="000000" w:themeColor="text1"/>
          <w:shd w:val="clear" w:color="auto" w:fill="FFFFFF"/>
        </w:rPr>
      </w:pPr>
    </w:p>
    <w:p w14:paraId="17671789" w14:textId="77777777" w:rsidR="00730CE0" w:rsidRPr="00730CE0" w:rsidRDefault="00730CE0" w:rsidP="00730CE0">
      <w:pPr>
        <w:rPr>
          <w:rFonts w:eastAsia="Times New Roman"/>
          <w:color w:val="000000" w:themeColor="text1"/>
          <w:shd w:val="clear" w:color="auto" w:fill="FFFFFF"/>
        </w:rPr>
      </w:pPr>
    </w:p>
    <w:p w14:paraId="4F47B6C4" w14:textId="77777777" w:rsidR="00730CE0" w:rsidRPr="00730CE0" w:rsidRDefault="00730CE0" w:rsidP="00730CE0">
      <w:pPr>
        <w:rPr>
          <w:rFonts w:eastAsia="Times New Roman"/>
          <w:color w:val="000000" w:themeColor="text1"/>
          <w:shd w:val="clear" w:color="auto" w:fill="FFFFFF"/>
        </w:rPr>
      </w:pPr>
      <w:r w:rsidRPr="00730CE0">
        <w:rPr>
          <w:rFonts w:eastAsia="Times New Roman"/>
          <w:color w:val="000000" w:themeColor="text1"/>
          <w:shd w:val="clear" w:color="auto" w:fill="FFFFFF"/>
        </w:rPr>
        <w:lastRenderedPageBreak/>
        <w:t>Be ready. Be prepared. Consider your assigned position when packing emergency supplies and Go Kits. What do you need to keep on you at all times?</w:t>
      </w:r>
    </w:p>
    <w:p w14:paraId="0D3B62F6" w14:textId="77777777" w:rsidR="00730CE0" w:rsidRPr="00730CE0" w:rsidRDefault="00730CE0" w:rsidP="00730CE0">
      <w:pPr>
        <w:rPr>
          <w:rFonts w:eastAsia="Times New Roman"/>
          <w:color w:val="000000" w:themeColor="text1"/>
          <w:shd w:val="clear" w:color="auto" w:fill="FFFFFF"/>
        </w:rPr>
      </w:pPr>
    </w:p>
    <w:p w14:paraId="3A501E1B" w14:textId="77777777" w:rsidR="00730CE0" w:rsidRPr="00730CE0" w:rsidRDefault="00730CE0" w:rsidP="00730CE0">
      <w:pPr>
        <w:rPr>
          <w:rFonts w:eastAsia="Times New Roman"/>
          <w:color w:val="000000" w:themeColor="text1"/>
          <w:shd w:val="clear" w:color="auto" w:fill="FFFFFF"/>
        </w:rPr>
      </w:pPr>
    </w:p>
    <w:p w14:paraId="1BF1D0E2" w14:textId="77777777" w:rsidR="00730CE0" w:rsidRPr="00730CE0" w:rsidRDefault="00730CE0" w:rsidP="00730CE0">
      <w:pPr>
        <w:rPr>
          <w:rFonts w:eastAsia="Times New Roman"/>
          <w:color w:val="000000" w:themeColor="text1"/>
          <w:shd w:val="clear" w:color="auto" w:fill="FFFFFF"/>
        </w:rPr>
      </w:pPr>
      <w:r w:rsidRPr="00730CE0">
        <w:rPr>
          <w:rFonts w:eastAsia="Times New Roman"/>
          <w:color w:val="000000" w:themeColor="text1"/>
          <w:shd w:val="clear" w:color="auto" w:fill="FFFFFF"/>
        </w:rPr>
        <w:t>73,</w:t>
      </w:r>
    </w:p>
    <w:p w14:paraId="26E71D15" w14:textId="77777777" w:rsidR="00730CE0" w:rsidRPr="00730CE0" w:rsidRDefault="00730CE0" w:rsidP="00730CE0">
      <w:pPr>
        <w:rPr>
          <w:rFonts w:eastAsia="Times New Roman"/>
          <w:color w:val="000000" w:themeColor="text1"/>
          <w:shd w:val="clear" w:color="auto" w:fill="FFFFFF"/>
        </w:rPr>
      </w:pPr>
    </w:p>
    <w:p w14:paraId="0B538433" w14:textId="77777777" w:rsidR="00730CE0" w:rsidRPr="00730CE0" w:rsidRDefault="00730CE0" w:rsidP="00730CE0">
      <w:pPr>
        <w:rPr>
          <w:rFonts w:eastAsia="Times New Roman"/>
          <w:color w:val="000000" w:themeColor="text1"/>
          <w:shd w:val="clear" w:color="auto" w:fill="FFFFFF"/>
        </w:rPr>
      </w:pPr>
      <w:r w:rsidRPr="00730CE0">
        <w:rPr>
          <w:rFonts w:eastAsia="Times New Roman"/>
          <w:color w:val="000000" w:themeColor="text1"/>
          <w:shd w:val="clear" w:color="auto" w:fill="FFFFFF"/>
        </w:rPr>
        <w:t>Elizabeth, KE8FMJ</w:t>
      </w:r>
    </w:p>
    <w:p w14:paraId="1E035CA4" w14:textId="77777777" w:rsidR="00730CE0" w:rsidRPr="00730CE0" w:rsidRDefault="00730CE0" w:rsidP="00730CE0">
      <w:pPr>
        <w:rPr>
          <w:rFonts w:eastAsia="Times New Roman"/>
          <w:color w:val="000000" w:themeColor="text1"/>
          <w:shd w:val="clear" w:color="auto" w:fill="FFFFFF"/>
        </w:rPr>
      </w:pPr>
      <w:r w:rsidRPr="00730CE0">
        <w:rPr>
          <w:rFonts w:eastAsia="Times New Roman"/>
          <w:color w:val="000000" w:themeColor="text1"/>
          <w:shd w:val="clear" w:color="auto" w:fill="FFFFFF"/>
        </w:rPr>
        <w:t>PIC, OHIO Section</w:t>
      </w:r>
    </w:p>
    <w:p w14:paraId="0205B754" w14:textId="77777777" w:rsidR="00730CE0" w:rsidRPr="00730CE0" w:rsidRDefault="00730CE0" w:rsidP="00730CE0">
      <w:pPr>
        <w:rPr>
          <w:rFonts w:eastAsia="Times New Roman"/>
          <w:color w:val="000000" w:themeColor="text1"/>
          <w:shd w:val="clear" w:color="auto" w:fill="FFFFFF"/>
        </w:rPr>
      </w:pPr>
      <w:r w:rsidRPr="00730CE0">
        <w:rPr>
          <w:rFonts w:eastAsia="Times New Roman"/>
          <w:color w:val="000000" w:themeColor="text1"/>
          <w:shd w:val="clear" w:color="auto" w:fill="FFFFFF"/>
        </w:rPr>
        <w:t>District 3 Emergency Coordinator</w:t>
      </w:r>
    </w:p>
    <w:p w14:paraId="3056CA63" w14:textId="77777777" w:rsidR="00730CE0" w:rsidRPr="00730CE0" w:rsidRDefault="00730CE0" w:rsidP="00730CE0">
      <w:pPr>
        <w:rPr>
          <w:rFonts w:eastAsia="Times New Roman"/>
          <w:color w:val="000000" w:themeColor="text1"/>
          <w:shd w:val="clear" w:color="auto" w:fill="FFFFFF"/>
        </w:rPr>
      </w:pPr>
      <w:r w:rsidRPr="00730CE0">
        <w:rPr>
          <w:rFonts w:eastAsia="Times New Roman"/>
          <w:color w:val="000000" w:themeColor="text1"/>
          <w:shd w:val="clear" w:color="auto" w:fill="FFFFFF"/>
        </w:rPr>
        <w:t>ke8fmj@gmail.com</w:t>
      </w:r>
    </w:p>
    <w:p w14:paraId="3D69F46F" w14:textId="77777777" w:rsidR="00CD7941" w:rsidRDefault="00CD7941" w:rsidP="00C34757">
      <w:pPr>
        <w:rPr>
          <w:rFonts w:eastAsia="Times New Roman"/>
          <w:b/>
          <w:i/>
          <w:sz w:val="28"/>
          <w:szCs w:val="28"/>
        </w:rPr>
      </w:pPr>
    </w:p>
    <w:p w14:paraId="513135C1" w14:textId="38991B66" w:rsidR="00376978" w:rsidRPr="00376978" w:rsidRDefault="00376978" w:rsidP="00234C7D">
      <w:pPr>
        <w:rPr>
          <w:rFonts w:eastAsia="Times New Roman"/>
          <w:b/>
          <w:bCs/>
          <w:i/>
          <w:iCs/>
          <w:color w:val="000000" w:themeColor="text1"/>
          <w:sz w:val="40"/>
          <w:szCs w:val="40"/>
          <w:shd w:val="clear" w:color="auto" w:fill="FFFFFF"/>
        </w:rPr>
      </w:pPr>
      <w:r>
        <w:rPr>
          <w:rFonts w:eastAsia="Times New Roman"/>
          <w:b/>
          <w:bCs/>
          <w:i/>
          <w:iCs/>
          <w:color w:val="000000" w:themeColor="text1"/>
          <w:sz w:val="40"/>
          <w:szCs w:val="40"/>
          <w:shd w:val="clear" w:color="auto" w:fill="FFFFFF"/>
        </w:rPr>
        <w:t>______________________________________________</w:t>
      </w:r>
    </w:p>
    <w:p w14:paraId="4850BF4A" w14:textId="7C30473C" w:rsidR="00350E1F" w:rsidRDefault="00350E1F" w:rsidP="00C34757">
      <w:pPr>
        <w:rPr>
          <w:rFonts w:eastAsia="Times New Roman"/>
          <w:b/>
          <w:i/>
          <w:sz w:val="28"/>
          <w:szCs w:val="28"/>
        </w:rPr>
      </w:pPr>
    </w:p>
    <w:p w14:paraId="2EF2B475" w14:textId="3001AF6B" w:rsidR="00350E1F" w:rsidRDefault="00350E1F" w:rsidP="00C34757">
      <w:pPr>
        <w:rPr>
          <w:rFonts w:eastAsia="Times New Roman"/>
          <w:b/>
          <w:i/>
          <w:sz w:val="28"/>
          <w:szCs w:val="28"/>
        </w:rPr>
      </w:pPr>
      <w:bookmarkStart w:id="15" w:name="syc"/>
      <w:bookmarkEnd w:id="15"/>
    </w:p>
    <w:p w14:paraId="2B4E19F7" w14:textId="4BC09F4B" w:rsidR="0070733B" w:rsidRDefault="00376978" w:rsidP="00C34757">
      <w:pPr>
        <w:rPr>
          <w:rFonts w:eastAsia="Times New Roman"/>
          <w:b/>
          <w:i/>
          <w:sz w:val="28"/>
          <w:szCs w:val="28"/>
        </w:rPr>
      </w:pPr>
      <w:r>
        <w:rPr>
          <w:noProof/>
        </w:rPr>
        <w:drawing>
          <wp:anchor distT="19050" distB="19050" distL="19050" distR="19050" simplePos="0" relativeHeight="253053952" behindDoc="0" locked="0" layoutInCell="1" hidden="0" allowOverlap="1" wp14:anchorId="56A55230" wp14:editId="04C87E41">
            <wp:simplePos x="0" y="0"/>
            <wp:positionH relativeFrom="column">
              <wp:posOffset>2828290</wp:posOffset>
            </wp:positionH>
            <wp:positionV relativeFrom="paragraph">
              <wp:posOffset>194945</wp:posOffset>
            </wp:positionV>
            <wp:extent cx="2995613" cy="2237794"/>
            <wp:effectExtent l="0" t="0" r="0" b="0"/>
            <wp:wrapSquare wrapText="bothSides" distT="19050" distB="19050" distL="19050" distR="1905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1"/>
                    <a:srcRect l="8075" r="8930"/>
                    <a:stretch>
                      <a:fillRect/>
                    </a:stretch>
                  </pic:blipFill>
                  <pic:spPr>
                    <a:xfrm>
                      <a:off x="0" y="0"/>
                      <a:ext cx="2995613" cy="2237794"/>
                    </a:xfrm>
                    <a:prstGeom prst="rect">
                      <a:avLst/>
                    </a:prstGeom>
                    <a:ln/>
                  </pic:spPr>
                </pic:pic>
              </a:graphicData>
            </a:graphic>
          </wp:anchor>
        </w:drawing>
      </w:r>
    </w:p>
    <w:p w14:paraId="495D0E93" w14:textId="24181A96" w:rsidR="00C34757" w:rsidRDefault="00C34757" w:rsidP="00C34757">
      <w:pPr>
        <w:rPr>
          <w:rFonts w:eastAsia="Times New Roman"/>
          <w:b/>
          <w:i/>
          <w:sz w:val="28"/>
          <w:szCs w:val="28"/>
        </w:rPr>
      </w:pPr>
      <w:r>
        <w:rPr>
          <w:rFonts w:eastAsia="Times New Roman"/>
          <w:b/>
          <w:i/>
          <w:sz w:val="28"/>
          <w:szCs w:val="28"/>
        </w:rPr>
        <w:t xml:space="preserve">From the Section Youth Coordinator </w:t>
      </w:r>
    </w:p>
    <w:p w14:paraId="1204F7EB" w14:textId="77777777" w:rsidR="00C34757" w:rsidRDefault="00C34757" w:rsidP="00C34757">
      <w:pPr>
        <w:rPr>
          <w:rFonts w:eastAsia="Times New Roman"/>
          <w:sz w:val="36"/>
          <w:szCs w:val="36"/>
        </w:rPr>
      </w:pPr>
      <w:r>
        <w:rPr>
          <w:rFonts w:eastAsia="Times New Roman"/>
          <w:b/>
          <w:i/>
          <w:sz w:val="28"/>
          <w:szCs w:val="28"/>
        </w:rPr>
        <w:t>Anthony Luscre, K8ZT - SYC</w:t>
      </w:r>
      <w:r>
        <w:rPr>
          <w:rFonts w:eastAsia="Times New Roman"/>
          <w:sz w:val="36"/>
          <w:szCs w:val="36"/>
        </w:rPr>
        <w:t xml:space="preserve"> </w:t>
      </w:r>
    </w:p>
    <w:p w14:paraId="63A7B608" w14:textId="77777777" w:rsidR="00C34757" w:rsidRDefault="00000000" w:rsidP="00C34757">
      <w:pPr>
        <w:rPr>
          <w:rFonts w:eastAsia="Times New Roman"/>
          <w:sz w:val="28"/>
          <w:szCs w:val="28"/>
        </w:rPr>
      </w:pPr>
      <w:hyperlink r:id="rId42">
        <w:r w:rsidR="00C34757">
          <w:rPr>
            <w:rFonts w:eastAsia="Times New Roman"/>
            <w:color w:val="1155CC"/>
            <w:sz w:val="28"/>
            <w:szCs w:val="28"/>
            <w:u w:val="single"/>
          </w:rPr>
          <w:t xml:space="preserve">k8zt@arrl.net </w:t>
        </w:r>
      </w:hyperlink>
    </w:p>
    <w:p w14:paraId="33FF2B92" w14:textId="77777777" w:rsidR="00C34757" w:rsidRDefault="00C34757" w:rsidP="00C34757">
      <w:pPr>
        <w:rPr>
          <w:b/>
          <w:sz w:val="36"/>
          <w:szCs w:val="36"/>
        </w:rPr>
      </w:pPr>
    </w:p>
    <w:p w14:paraId="763BD6F4" w14:textId="77777777" w:rsidR="0040096C" w:rsidRDefault="0040096C" w:rsidP="0040096C">
      <w:pPr>
        <w:rPr>
          <w:b/>
          <w:sz w:val="36"/>
          <w:szCs w:val="36"/>
        </w:rPr>
      </w:pPr>
      <w:r>
        <w:rPr>
          <w:b/>
          <w:sz w:val="36"/>
          <w:szCs w:val="36"/>
        </w:rPr>
        <w:t>Summer 2023 Youth Related</w:t>
      </w:r>
    </w:p>
    <w:p w14:paraId="70B23F7B" w14:textId="77777777" w:rsidR="0040096C" w:rsidRDefault="0040096C" w:rsidP="0040096C">
      <w:pPr>
        <w:shd w:val="clear" w:color="auto" w:fill="FFFFFF"/>
        <w:spacing w:before="200"/>
        <w:rPr>
          <w:b/>
          <w:sz w:val="28"/>
          <w:szCs w:val="28"/>
        </w:rPr>
      </w:pPr>
    </w:p>
    <w:p w14:paraId="013A40CE" w14:textId="77777777" w:rsidR="0040096C" w:rsidRDefault="0040096C" w:rsidP="0040096C">
      <w:pPr>
        <w:shd w:val="clear" w:color="auto" w:fill="FFFFFF"/>
        <w:spacing w:before="200"/>
        <w:rPr>
          <w:b/>
          <w:sz w:val="28"/>
          <w:szCs w:val="28"/>
        </w:rPr>
      </w:pPr>
      <w:r>
        <w:rPr>
          <w:b/>
          <w:sz w:val="28"/>
          <w:szCs w:val="28"/>
        </w:rPr>
        <w:t>2023 ARRL Teachers Institute on Wireless Technology</w:t>
      </w:r>
    </w:p>
    <w:p w14:paraId="32D4E0B3" w14:textId="77777777" w:rsidR="0040096C" w:rsidRDefault="0040096C" w:rsidP="0040096C">
      <w:pPr>
        <w:shd w:val="clear" w:color="auto" w:fill="FFFFFF"/>
        <w:spacing w:before="200"/>
        <w:rPr>
          <w:color w:val="050505"/>
        </w:rPr>
      </w:pPr>
      <w:r>
        <w:rPr>
          <w:color w:val="050505"/>
        </w:rPr>
        <w:t xml:space="preserve">As announced by ARRL- </w:t>
      </w:r>
    </w:p>
    <w:p w14:paraId="2BBCFFE8" w14:textId="77777777" w:rsidR="0040096C" w:rsidRDefault="0040096C" w:rsidP="0040096C">
      <w:pPr>
        <w:shd w:val="clear" w:color="auto" w:fill="FFFFFF"/>
        <w:spacing w:before="200"/>
        <w:rPr>
          <w:i/>
          <w:color w:val="333333"/>
        </w:rPr>
      </w:pPr>
      <w:r>
        <w:rPr>
          <w:color w:val="333333"/>
        </w:rPr>
        <w:t xml:space="preserve">“We are now accepting applications for the 2023 </w:t>
      </w:r>
      <w:hyperlink r:id="rId43">
        <w:r>
          <w:rPr>
            <w:i/>
            <w:color w:val="1806CC"/>
          </w:rPr>
          <w:t>Teachers Institute on Wireless Technology!</w:t>
        </w:r>
      </w:hyperlink>
      <w:r>
        <w:rPr>
          <w:color w:val="333333"/>
        </w:rPr>
        <w:t xml:space="preserve"> This program provides teachers with tools and strategies to introduce wireless technology in their classrooms and expand their horizons with a hands-on professional development experience! Download, complete, and submit your </w:t>
      </w:r>
      <w:hyperlink r:id="rId44">
        <w:r>
          <w:rPr>
            <w:color w:val="1806CC"/>
          </w:rPr>
          <w:t>application</w:t>
        </w:r>
      </w:hyperlink>
      <w:r>
        <w:rPr>
          <w:color w:val="333333"/>
        </w:rPr>
        <w:t xml:space="preserve"> today – applications are coming </w:t>
      </w:r>
      <w:r>
        <w:rPr>
          <w:i/>
          <w:color w:val="333333"/>
        </w:rPr>
        <w:t>in fast!</w:t>
      </w:r>
    </w:p>
    <w:p w14:paraId="0CB23433" w14:textId="77777777" w:rsidR="0040096C" w:rsidRDefault="0040096C" w:rsidP="0040096C">
      <w:pPr>
        <w:shd w:val="clear" w:color="auto" w:fill="FFFFFF"/>
        <w:spacing w:line="347" w:lineRule="auto"/>
        <w:rPr>
          <w:color w:val="333333"/>
        </w:rPr>
      </w:pPr>
      <w:r>
        <w:rPr>
          <w:color w:val="333333"/>
        </w:rPr>
        <w:t xml:space="preserve"> </w:t>
      </w:r>
    </w:p>
    <w:p w14:paraId="2B893A3E" w14:textId="77777777" w:rsidR="0040096C" w:rsidRDefault="0040096C" w:rsidP="0040096C">
      <w:pPr>
        <w:shd w:val="clear" w:color="auto" w:fill="FFFFFF"/>
        <w:spacing w:line="353" w:lineRule="auto"/>
        <w:rPr>
          <w:i/>
          <w:color w:val="333333"/>
        </w:rPr>
      </w:pPr>
      <w:r>
        <w:rPr>
          <w:color w:val="333333"/>
        </w:rPr>
        <w:t xml:space="preserve">Learn about: Electronics | Amateur Radio | Space Communications | Microcontroller Programming | Sensor Technology | Radio Direction Finding | </w:t>
      </w:r>
      <w:r>
        <w:rPr>
          <w:i/>
          <w:color w:val="333333"/>
        </w:rPr>
        <w:t>and more!</w:t>
      </w:r>
    </w:p>
    <w:p w14:paraId="4A8C3713" w14:textId="79043F0C" w:rsidR="0040096C" w:rsidRDefault="0040096C" w:rsidP="0040096C">
      <w:pPr>
        <w:shd w:val="clear" w:color="auto" w:fill="FFFFFF"/>
        <w:spacing w:line="360" w:lineRule="auto"/>
        <w:rPr>
          <w:color w:val="333333"/>
        </w:rPr>
      </w:pPr>
      <w:r>
        <w:rPr>
          <w:noProof/>
          <w:color w:val="333333"/>
        </w:rPr>
        <w:lastRenderedPageBreak/>
        <w:drawing>
          <wp:anchor distT="0" distB="0" distL="114300" distR="114300" simplePos="0" relativeHeight="253163520" behindDoc="0" locked="0" layoutInCell="1" allowOverlap="1" wp14:anchorId="19D0D10F" wp14:editId="5F0C4204">
            <wp:simplePos x="0" y="0"/>
            <wp:positionH relativeFrom="column">
              <wp:posOffset>-409575</wp:posOffset>
            </wp:positionH>
            <wp:positionV relativeFrom="paragraph">
              <wp:posOffset>318</wp:posOffset>
            </wp:positionV>
            <wp:extent cx="6858000" cy="3327400"/>
            <wp:effectExtent l="0" t="0" r="0" b="6350"/>
            <wp:wrapSquare wrapText="bothSides"/>
            <wp:docPr id="38" name="Picture 38"/>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5">
                      <a:extLst>
                        <a:ext uri="{28A0092B-C50C-407E-A947-70E740481C1C}">
                          <a14:useLocalDpi xmlns:a14="http://schemas.microsoft.com/office/drawing/2010/main" val="0"/>
                        </a:ext>
                      </a:extLst>
                    </a:blip>
                    <a:srcRect/>
                    <a:stretch>
                      <a:fillRect/>
                    </a:stretch>
                  </pic:blipFill>
                  <pic:spPr>
                    <a:xfrm>
                      <a:off x="0" y="0"/>
                      <a:ext cx="6858000" cy="3327400"/>
                    </a:xfrm>
                    <a:prstGeom prst="rect">
                      <a:avLst/>
                    </a:prstGeom>
                    <a:ln/>
                  </pic:spPr>
                </pic:pic>
              </a:graphicData>
            </a:graphic>
          </wp:anchor>
        </w:drawing>
      </w:r>
      <w:r>
        <w:rPr>
          <w:color w:val="333333"/>
        </w:rPr>
        <w:t xml:space="preserve"> </w:t>
      </w:r>
    </w:p>
    <w:p w14:paraId="0029AE3C" w14:textId="77777777" w:rsidR="0040096C" w:rsidRDefault="0040096C" w:rsidP="0040096C">
      <w:pPr>
        <w:shd w:val="clear" w:color="auto" w:fill="FFFFFF"/>
        <w:spacing w:after="220" w:line="360" w:lineRule="auto"/>
        <w:rPr>
          <w:color w:val="224466"/>
        </w:rPr>
      </w:pPr>
      <w:r>
        <w:rPr>
          <w:color w:val="224466"/>
        </w:rPr>
        <w:t xml:space="preserve">As part of our educational outreach to schools through our </w:t>
      </w:r>
      <w:hyperlink r:id="rId46">
        <w:r>
          <w:rPr>
            <w:b/>
            <w:color w:val="4466BB"/>
          </w:rPr>
          <w:t>Education &amp; Technology Program</w:t>
        </w:r>
      </w:hyperlink>
      <w:r>
        <w:rPr>
          <w:color w:val="224466"/>
        </w:rPr>
        <w:t>, each year, the ARRL offers multiple sessions of the Teachers Institute on Wireless Technology. The Teachers Institute is an expenses-paid professional development program filled with lectures, hands-on activities, and demonstrations that are intended to provide teachers with tools and strategies to introduce basic electronics, radio science, satellite communications, Amateur Radio, weather science, microcontrollers, and electronic sensors to their students. The curriculum is designed for motivated teachers and other school staff who want to learn more about wireless technology and bring that knowledge to their students.</w:t>
      </w:r>
    </w:p>
    <w:p w14:paraId="5A0DD2D1" w14:textId="77777777" w:rsidR="0040096C" w:rsidRDefault="0040096C" w:rsidP="0040096C">
      <w:pPr>
        <w:pStyle w:val="Heading2"/>
        <w:keepNext w:val="0"/>
        <w:keepLines w:val="0"/>
        <w:pBdr>
          <w:top w:val="none" w:sz="0" w:space="9" w:color="auto"/>
          <w:bottom w:val="single" w:sz="6" w:space="0" w:color="DFE2E5"/>
        </w:pBdr>
        <w:shd w:val="clear" w:color="auto" w:fill="FFFFFF"/>
        <w:spacing w:before="0" w:after="160" w:line="353" w:lineRule="auto"/>
        <w:ind w:left="160"/>
        <w:rPr>
          <w:b/>
          <w:color w:val="001943"/>
          <w:sz w:val="24"/>
          <w:szCs w:val="24"/>
        </w:rPr>
      </w:pPr>
      <w:bookmarkStart w:id="16" w:name="_tdqb4inb38m3" w:colFirst="0" w:colLast="0"/>
      <w:bookmarkEnd w:id="16"/>
      <w:r>
        <w:rPr>
          <w:b/>
          <w:color w:val="001943"/>
          <w:sz w:val="24"/>
          <w:szCs w:val="24"/>
        </w:rPr>
        <w:t>2023 Applications and Brochure</w:t>
      </w:r>
    </w:p>
    <w:p w14:paraId="5F5D7D68" w14:textId="77777777" w:rsidR="0040096C" w:rsidRDefault="0040096C" w:rsidP="0040096C">
      <w:pPr>
        <w:shd w:val="clear" w:color="auto" w:fill="FFFFFF"/>
        <w:spacing w:after="220" w:line="360" w:lineRule="auto"/>
        <w:rPr>
          <w:b/>
          <w:color w:val="224466"/>
        </w:rPr>
      </w:pPr>
      <w:r>
        <w:rPr>
          <w:b/>
          <w:color w:val="224466"/>
        </w:rPr>
        <w:t>Application submission deadline is May 1, 2023 for the Summer 2023 programs and by August 31, 2023 for the October 2023 program. ALL applicants must complete the appropriate full application below. Click the link for the appropriate application.</w:t>
      </w:r>
    </w:p>
    <w:p w14:paraId="20A0F312" w14:textId="77777777" w:rsidR="0040096C" w:rsidRDefault="00000000" w:rsidP="0040096C">
      <w:pPr>
        <w:shd w:val="clear" w:color="auto" w:fill="FFFFFF"/>
        <w:spacing w:after="220" w:line="360" w:lineRule="auto"/>
        <w:rPr>
          <w:b/>
          <w:color w:val="4466BB"/>
        </w:rPr>
      </w:pPr>
      <w:hyperlink r:id="rId47">
        <w:r w:rsidR="0040096C">
          <w:rPr>
            <w:b/>
            <w:color w:val="4466BB"/>
          </w:rPr>
          <w:t>TI - 1 Introduction to Wireless Technology</w:t>
        </w:r>
      </w:hyperlink>
    </w:p>
    <w:p w14:paraId="5999CFC8" w14:textId="77777777" w:rsidR="0040096C" w:rsidRDefault="00000000" w:rsidP="0040096C">
      <w:pPr>
        <w:shd w:val="clear" w:color="auto" w:fill="FFFFFF"/>
        <w:spacing w:after="220" w:line="360" w:lineRule="auto"/>
        <w:rPr>
          <w:b/>
          <w:color w:val="4466BB"/>
        </w:rPr>
      </w:pPr>
      <w:hyperlink r:id="rId48">
        <w:r w:rsidR="0040096C">
          <w:rPr>
            <w:b/>
            <w:color w:val="4466BB"/>
          </w:rPr>
          <w:t>TI - 2 Remote Sensing and Data Analysis</w:t>
        </w:r>
      </w:hyperlink>
    </w:p>
    <w:tbl>
      <w:tblPr>
        <w:tblW w:w="7785" w:type="dxa"/>
        <w:tblBorders>
          <w:top w:val="nil"/>
          <w:left w:val="nil"/>
          <w:bottom w:val="nil"/>
          <w:right w:val="nil"/>
          <w:insideH w:val="nil"/>
          <w:insideV w:val="nil"/>
        </w:tblBorders>
        <w:tblLayout w:type="fixed"/>
        <w:tblLook w:val="0600" w:firstRow="0" w:lastRow="0" w:firstColumn="0" w:lastColumn="0" w:noHBand="1" w:noVBand="1"/>
      </w:tblPr>
      <w:tblGrid>
        <w:gridCol w:w="1770"/>
        <w:gridCol w:w="2745"/>
        <w:gridCol w:w="3270"/>
      </w:tblGrid>
      <w:tr w:rsidR="0040096C" w14:paraId="2170660D" w14:textId="77777777" w:rsidTr="00825A35">
        <w:trPr>
          <w:trHeight w:val="345"/>
        </w:trPr>
        <w:tc>
          <w:tcPr>
            <w:tcW w:w="1770" w:type="dxa"/>
            <w:tcBorders>
              <w:top w:val="single" w:sz="5" w:space="0" w:color="A7B2BA"/>
              <w:left w:val="single" w:sz="5" w:space="0" w:color="A7B2BA"/>
              <w:bottom w:val="single" w:sz="5" w:space="0" w:color="A7B2BA"/>
              <w:right w:val="single" w:sz="5" w:space="0" w:color="A7B2BA"/>
            </w:tcBorders>
            <w:tcMar>
              <w:top w:w="40" w:type="dxa"/>
              <w:left w:w="40" w:type="dxa"/>
              <w:bottom w:w="40" w:type="dxa"/>
              <w:right w:w="40" w:type="dxa"/>
            </w:tcMar>
          </w:tcPr>
          <w:p w14:paraId="7CC5081D" w14:textId="77777777" w:rsidR="0040096C" w:rsidRDefault="0040096C" w:rsidP="00825A35">
            <w:pPr>
              <w:shd w:val="clear" w:color="auto" w:fill="FFFFFF"/>
              <w:spacing w:line="353" w:lineRule="auto"/>
              <w:rPr>
                <w:color w:val="224466"/>
              </w:rPr>
            </w:pPr>
            <w:r>
              <w:rPr>
                <w:b/>
                <w:color w:val="224466"/>
              </w:rPr>
              <w:lastRenderedPageBreak/>
              <w:t>Program</w:t>
            </w:r>
          </w:p>
        </w:tc>
        <w:tc>
          <w:tcPr>
            <w:tcW w:w="2745" w:type="dxa"/>
            <w:tcBorders>
              <w:top w:val="single" w:sz="5" w:space="0" w:color="A7B2BA"/>
              <w:left w:val="single" w:sz="5" w:space="0" w:color="A7B2BA"/>
              <w:bottom w:val="single" w:sz="5" w:space="0" w:color="A7B2BA"/>
              <w:right w:val="single" w:sz="5" w:space="0" w:color="A7B2BA"/>
            </w:tcBorders>
            <w:tcMar>
              <w:top w:w="40" w:type="dxa"/>
              <w:left w:w="40" w:type="dxa"/>
              <w:bottom w:w="40" w:type="dxa"/>
              <w:right w:w="40" w:type="dxa"/>
            </w:tcMar>
          </w:tcPr>
          <w:p w14:paraId="2DD54649" w14:textId="77777777" w:rsidR="0040096C" w:rsidRDefault="0040096C" w:rsidP="00825A35">
            <w:pPr>
              <w:shd w:val="clear" w:color="auto" w:fill="FFFFFF"/>
              <w:spacing w:line="353" w:lineRule="auto"/>
              <w:rPr>
                <w:color w:val="224466"/>
              </w:rPr>
            </w:pPr>
            <w:r>
              <w:rPr>
                <w:b/>
                <w:color w:val="224466"/>
              </w:rPr>
              <w:t>Location</w:t>
            </w:r>
          </w:p>
        </w:tc>
        <w:tc>
          <w:tcPr>
            <w:tcW w:w="3270" w:type="dxa"/>
            <w:tcBorders>
              <w:top w:val="single" w:sz="5" w:space="0" w:color="A7B2BA"/>
              <w:left w:val="single" w:sz="5" w:space="0" w:color="A7B2BA"/>
              <w:bottom w:val="single" w:sz="5" w:space="0" w:color="A7B2BA"/>
              <w:right w:val="single" w:sz="5" w:space="0" w:color="A7B2BA"/>
            </w:tcBorders>
            <w:tcMar>
              <w:top w:w="40" w:type="dxa"/>
              <w:left w:w="40" w:type="dxa"/>
              <w:bottom w:w="40" w:type="dxa"/>
              <w:right w:w="40" w:type="dxa"/>
            </w:tcMar>
          </w:tcPr>
          <w:p w14:paraId="69F61AD6" w14:textId="77777777" w:rsidR="0040096C" w:rsidRDefault="0040096C" w:rsidP="00825A35">
            <w:pPr>
              <w:shd w:val="clear" w:color="auto" w:fill="FFFFFF"/>
              <w:spacing w:line="353" w:lineRule="auto"/>
              <w:rPr>
                <w:color w:val="224466"/>
              </w:rPr>
            </w:pPr>
            <w:r>
              <w:rPr>
                <w:b/>
                <w:color w:val="224466"/>
              </w:rPr>
              <w:t>Dates</w:t>
            </w:r>
          </w:p>
        </w:tc>
      </w:tr>
      <w:tr w:rsidR="0040096C" w14:paraId="04DC78DC" w14:textId="77777777" w:rsidTr="00825A35">
        <w:trPr>
          <w:trHeight w:val="345"/>
        </w:trPr>
        <w:tc>
          <w:tcPr>
            <w:tcW w:w="1770" w:type="dxa"/>
            <w:tcBorders>
              <w:top w:val="single" w:sz="5" w:space="0" w:color="A7B2BA"/>
              <w:left w:val="single" w:sz="5" w:space="0" w:color="A7B2BA"/>
              <w:bottom w:val="single" w:sz="5" w:space="0" w:color="A7B2BA"/>
              <w:right w:val="single" w:sz="5" w:space="0" w:color="A7B2BA"/>
            </w:tcBorders>
            <w:shd w:val="clear" w:color="auto" w:fill="DDDDDD"/>
            <w:tcMar>
              <w:top w:w="40" w:type="dxa"/>
              <w:left w:w="40" w:type="dxa"/>
              <w:bottom w:w="40" w:type="dxa"/>
              <w:right w:w="40" w:type="dxa"/>
            </w:tcMar>
          </w:tcPr>
          <w:p w14:paraId="7007C02F" w14:textId="77777777" w:rsidR="0040096C" w:rsidRDefault="0040096C" w:rsidP="00825A35">
            <w:pPr>
              <w:shd w:val="clear" w:color="auto" w:fill="FFFFFF"/>
              <w:spacing w:line="353" w:lineRule="auto"/>
              <w:rPr>
                <w:color w:val="224466"/>
              </w:rPr>
            </w:pPr>
            <w:r>
              <w:rPr>
                <w:color w:val="224466"/>
              </w:rPr>
              <w:t>TI - 1</w:t>
            </w:r>
          </w:p>
        </w:tc>
        <w:tc>
          <w:tcPr>
            <w:tcW w:w="2745" w:type="dxa"/>
            <w:tcBorders>
              <w:top w:val="single" w:sz="5" w:space="0" w:color="A7B2BA"/>
              <w:left w:val="single" w:sz="5" w:space="0" w:color="A7B2BA"/>
              <w:bottom w:val="single" w:sz="5" w:space="0" w:color="A7B2BA"/>
              <w:right w:val="single" w:sz="5" w:space="0" w:color="A7B2BA"/>
            </w:tcBorders>
            <w:shd w:val="clear" w:color="auto" w:fill="DDDDDD"/>
            <w:tcMar>
              <w:top w:w="40" w:type="dxa"/>
              <w:left w:w="40" w:type="dxa"/>
              <w:bottom w:w="40" w:type="dxa"/>
              <w:right w:w="40" w:type="dxa"/>
            </w:tcMar>
          </w:tcPr>
          <w:p w14:paraId="7464C581" w14:textId="77777777" w:rsidR="0040096C" w:rsidRDefault="0040096C" w:rsidP="00825A35">
            <w:pPr>
              <w:shd w:val="clear" w:color="auto" w:fill="FFFFFF"/>
              <w:spacing w:line="353" w:lineRule="auto"/>
              <w:rPr>
                <w:color w:val="224466"/>
              </w:rPr>
            </w:pPr>
            <w:r>
              <w:rPr>
                <w:color w:val="224466"/>
              </w:rPr>
              <w:t>Newington, CT</w:t>
            </w:r>
          </w:p>
        </w:tc>
        <w:tc>
          <w:tcPr>
            <w:tcW w:w="3270" w:type="dxa"/>
            <w:tcBorders>
              <w:top w:val="single" w:sz="5" w:space="0" w:color="A7B2BA"/>
              <w:left w:val="single" w:sz="5" w:space="0" w:color="A7B2BA"/>
              <w:bottom w:val="single" w:sz="5" w:space="0" w:color="A7B2BA"/>
              <w:right w:val="single" w:sz="5" w:space="0" w:color="A7B2BA"/>
            </w:tcBorders>
            <w:shd w:val="clear" w:color="auto" w:fill="DDDDDD"/>
            <w:tcMar>
              <w:top w:w="40" w:type="dxa"/>
              <w:left w:w="40" w:type="dxa"/>
              <w:bottom w:w="40" w:type="dxa"/>
              <w:right w:w="40" w:type="dxa"/>
            </w:tcMar>
          </w:tcPr>
          <w:p w14:paraId="58F9DE92" w14:textId="77777777" w:rsidR="0040096C" w:rsidRDefault="0040096C" w:rsidP="00825A35">
            <w:pPr>
              <w:shd w:val="clear" w:color="auto" w:fill="FFFFFF"/>
              <w:spacing w:line="353" w:lineRule="auto"/>
              <w:rPr>
                <w:color w:val="224466"/>
              </w:rPr>
            </w:pPr>
            <w:r>
              <w:rPr>
                <w:color w:val="224466"/>
              </w:rPr>
              <w:t>June 19 - June 23</w:t>
            </w:r>
          </w:p>
        </w:tc>
      </w:tr>
      <w:tr w:rsidR="0040096C" w14:paraId="30E72378" w14:textId="77777777" w:rsidTr="00825A35">
        <w:trPr>
          <w:trHeight w:val="345"/>
        </w:trPr>
        <w:tc>
          <w:tcPr>
            <w:tcW w:w="1770" w:type="dxa"/>
            <w:tcBorders>
              <w:top w:val="single" w:sz="5" w:space="0" w:color="A7B2BA"/>
              <w:left w:val="single" w:sz="5" w:space="0" w:color="A7B2BA"/>
              <w:bottom w:val="single" w:sz="5" w:space="0" w:color="A7B2BA"/>
              <w:right w:val="single" w:sz="5" w:space="0" w:color="A7B2BA"/>
            </w:tcBorders>
            <w:tcMar>
              <w:top w:w="40" w:type="dxa"/>
              <w:left w:w="40" w:type="dxa"/>
              <w:bottom w:w="40" w:type="dxa"/>
              <w:right w:w="40" w:type="dxa"/>
            </w:tcMar>
          </w:tcPr>
          <w:p w14:paraId="19154007" w14:textId="77777777" w:rsidR="0040096C" w:rsidRDefault="0040096C" w:rsidP="00825A35">
            <w:pPr>
              <w:shd w:val="clear" w:color="auto" w:fill="FFFFFF"/>
              <w:spacing w:line="353" w:lineRule="auto"/>
              <w:rPr>
                <w:color w:val="224466"/>
              </w:rPr>
            </w:pPr>
            <w:r>
              <w:rPr>
                <w:color w:val="224466"/>
              </w:rPr>
              <w:t>TI - 1</w:t>
            </w:r>
          </w:p>
        </w:tc>
        <w:tc>
          <w:tcPr>
            <w:tcW w:w="2745" w:type="dxa"/>
            <w:tcBorders>
              <w:top w:val="single" w:sz="5" w:space="0" w:color="A7B2BA"/>
              <w:left w:val="single" w:sz="5" w:space="0" w:color="A7B2BA"/>
              <w:bottom w:val="single" w:sz="5" w:space="0" w:color="A7B2BA"/>
              <w:right w:val="single" w:sz="5" w:space="0" w:color="A7B2BA"/>
            </w:tcBorders>
            <w:tcMar>
              <w:top w:w="40" w:type="dxa"/>
              <w:left w:w="40" w:type="dxa"/>
              <w:bottom w:w="40" w:type="dxa"/>
              <w:right w:w="40" w:type="dxa"/>
            </w:tcMar>
          </w:tcPr>
          <w:p w14:paraId="5F46178B" w14:textId="77777777" w:rsidR="0040096C" w:rsidRDefault="0040096C" w:rsidP="00825A35">
            <w:pPr>
              <w:shd w:val="clear" w:color="auto" w:fill="FFFFFF"/>
              <w:spacing w:line="353" w:lineRule="auto"/>
              <w:rPr>
                <w:color w:val="224466"/>
              </w:rPr>
            </w:pPr>
            <w:r>
              <w:rPr>
                <w:color w:val="224466"/>
              </w:rPr>
              <w:t>Newington, CT</w:t>
            </w:r>
          </w:p>
        </w:tc>
        <w:tc>
          <w:tcPr>
            <w:tcW w:w="3270" w:type="dxa"/>
            <w:tcBorders>
              <w:top w:val="single" w:sz="5" w:space="0" w:color="A7B2BA"/>
              <w:left w:val="single" w:sz="5" w:space="0" w:color="A7B2BA"/>
              <w:bottom w:val="single" w:sz="5" w:space="0" w:color="A7B2BA"/>
              <w:right w:val="single" w:sz="5" w:space="0" w:color="A7B2BA"/>
            </w:tcBorders>
            <w:tcMar>
              <w:top w:w="40" w:type="dxa"/>
              <w:left w:w="40" w:type="dxa"/>
              <w:bottom w:w="40" w:type="dxa"/>
              <w:right w:w="40" w:type="dxa"/>
            </w:tcMar>
          </w:tcPr>
          <w:p w14:paraId="1F0228E2" w14:textId="77777777" w:rsidR="0040096C" w:rsidRDefault="0040096C" w:rsidP="00825A35">
            <w:pPr>
              <w:shd w:val="clear" w:color="auto" w:fill="FFFFFF"/>
              <w:spacing w:line="353" w:lineRule="auto"/>
              <w:rPr>
                <w:color w:val="224466"/>
              </w:rPr>
            </w:pPr>
            <w:r>
              <w:rPr>
                <w:color w:val="224466"/>
              </w:rPr>
              <w:t>July 10 - July 14</w:t>
            </w:r>
          </w:p>
        </w:tc>
      </w:tr>
      <w:tr w:rsidR="0040096C" w14:paraId="4FB9C93C" w14:textId="77777777" w:rsidTr="00825A35">
        <w:trPr>
          <w:trHeight w:val="345"/>
        </w:trPr>
        <w:tc>
          <w:tcPr>
            <w:tcW w:w="1770" w:type="dxa"/>
            <w:tcBorders>
              <w:top w:val="single" w:sz="5" w:space="0" w:color="A7B2BA"/>
              <w:left w:val="single" w:sz="5" w:space="0" w:color="A7B2BA"/>
              <w:bottom w:val="single" w:sz="5" w:space="0" w:color="A7B2BA"/>
              <w:right w:val="single" w:sz="5" w:space="0" w:color="A7B2BA"/>
            </w:tcBorders>
            <w:shd w:val="clear" w:color="auto" w:fill="DDDDDD"/>
            <w:tcMar>
              <w:top w:w="40" w:type="dxa"/>
              <w:left w:w="40" w:type="dxa"/>
              <w:bottom w:w="40" w:type="dxa"/>
              <w:right w:w="40" w:type="dxa"/>
            </w:tcMar>
          </w:tcPr>
          <w:p w14:paraId="2E48835E" w14:textId="77777777" w:rsidR="0040096C" w:rsidRDefault="0040096C" w:rsidP="00825A35">
            <w:pPr>
              <w:shd w:val="clear" w:color="auto" w:fill="FFFFFF"/>
              <w:spacing w:line="353" w:lineRule="auto"/>
              <w:rPr>
                <w:color w:val="224466"/>
              </w:rPr>
            </w:pPr>
            <w:r>
              <w:rPr>
                <w:color w:val="224466"/>
              </w:rPr>
              <w:t>TI - 1</w:t>
            </w:r>
          </w:p>
        </w:tc>
        <w:tc>
          <w:tcPr>
            <w:tcW w:w="2745" w:type="dxa"/>
            <w:tcBorders>
              <w:top w:val="single" w:sz="5" w:space="0" w:color="A7B2BA"/>
              <w:left w:val="single" w:sz="5" w:space="0" w:color="A7B2BA"/>
              <w:bottom w:val="single" w:sz="5" w:space="0" w:color="A7B2BA"/>
              <w:right w:val="single" w:sz="5" w:space="0" w:color="A7B2BA"/>
            </w:tcBorders>
            <w:shd w:val="clear" w:color="auto" w:fill="DDDDDD"/>
            <w:tcMar>
              <w:top w:w="40" w:type="dxa"/>
              <w:left w:w="40" w:type="dxa"/>
              <w:bottom w:w="40" w:type="dxa"/>
              <w:right w:w="40" w:type="dxa"/>
            </w:tcMar>
          </w:tcPr>
          <w:p w14:paraId="2EE47FA5" w14:textId="77777777" w:rsidR="0040096C" w:rsidRDefault="0040096C" w:rsidP="00825A35">
            <w:pPr>
              <w:shd w:val="clear" w:color="auto" w:fill="FFFFFF"/>
              <w:spacing w:line="353" w:lineRule="auto"/>
              <w:rPr>
                <w:color w:val="224466"/>
              </w:rPr>
            </w:pPr>
            <w:r>
              <w:rPr>
                <w:color w:val="224466"/>
              </w:rPr>
              <w:t>Dayton, OH</w:t>
            </w:r>
          </w:p>
        </w:tc>
        <w:tc>
          <w:tcPr>
            <w:tcW w:w="3270" w:type="dxa"/>
            <w:tcBorders>
              <w:top w:val="single" w:sz="5" w:space="0" w:color="A7B2BA"/>
              <w:left w:val="single" w:sz="5" w:space="0" w:color="A7B2BA"/>
              <w:bottom w:val="single" w:sz="5" w:space="0" w:color="A7B2BA"/>
              <w:right w:val="single" w:sz="5" w:space="0" w:color="A7B2BA"/>
            </w:tcBorders>
            <w:shd w:val="clear" w:color="auto" w:fill="DDDDDD"/>
            <w:tcMar>
              <w:top w:w="40" w:type="dxa"/>
              <w:left w:w="40" w:type="dxa"/>
              <w:bottom w:w="40" w:type="dxa"/>
              <w:right w:w="40" w:type="dxa"/>
            </w:tcMar>
          </w:tcPr>
          <w:p w14:paraId="0F01B642" w14:textId="77777777" w:rsidR="0040096C" w:rsidRDefault="0040096C" w:rsidP="00825A35">
            <w:pPr>
              <w:shd w:val="clear" w:color="auto" w:fill="FFFFFF"/>
              <w:spacing w:line="353" w:lineRule="auto"/>
              <w:rPr>
                <w:color w:val="224466"/>
              </w:rPr>
            </w:pPr>
            <w:r>
              <w:rPr>
                <w:color w:val="224466"/>
              </w:rPr>
              <w:t>July 17 - July 21</w:t>
            </w:r>
          </w:p>
        </w:tc>
      </w:tr>
      <w:tr w:rsidR="0040096C" w14:paraId="0D5137D2" w14:textId="77777777" w:rsidTr="00825A35">
        <w:trPr>
          <w:trHeight w:val="345"/>
        </w:trPr>
        <w:tc>
          <w:tcPr>
            <w:tcW w:w="1770" w:type="dxa"/>
            <w:tcBorders>
              <w:top w:val="single" w:sz="5" w:space="0" w:color="A7B2BA"/>
              <w:left w:val="single" w:sz="5" w:space="0" w:color="A7B2BA"/>
              <w:bottom w:val="single" w:sz="5" w:space="0" w:color="A7B2BA"/>
              <w:right w:val="single" w:sz="5" w:space="0" w:color="A7B2BA"/>
            </w:tcBorders>
            <w:tcMar>
              <w:top w:w="40" w:type="dxa"/>
              <w:left w:w="40" w:type="dxa"/>
              <w:bottom w:w="40" w:type="dxa"/>
              <w:right w:w="40" w:type="dxa"/>
            </w:tcMar>
          </w:tcPr>
          <w:p w14:paraId="2569D2AC" w14:textId="77777777" w:rsidR="0040096C" w:rsidRDefault="0040096C" w:rsidP="00825A35">
            <w:pPr>
              <w:shd w:val="clear" w:color="auto" w:fill="FFFFFF"/>
              <w:spacing w:line="353" w:lineRule="auto"/>
              <w:rPr>
                <w:color w:val="224466"/>
              </w:rPr>
            </w:pPr>
            <w:r>
              <w:rPr>
                <w:color w:val="224466"/>
              </w:rPr>
              <w:t>TI - 2</w:t>
            </w:r>
          </w:p>
        </w:tc>
        <w:tc>
          <w:tcPr>
            <w:tcW w:w="2745" w:type="dxa"/>
            <w:tcBorders>
              <w:top w:val="single" w:sz="5" w:space="0" w:color="A7B2BA"/>
              <w:left w:val="single" w:sz="5" w:space="0" w:color="A7B2BA"/>
              <w:bottom w:val="single" w:sz="5" w:space="0" w:color="A7B2BA"/>
              <w:right w:val="single" w:sz="5" w:space="0" w:color="A7B2BA"/>
            </w:tcBorders>
            <w:tcMar>
              <w:top w:w="40" w:type="dxa"/>
              <w:left w:w="40" w:type="dxa"/>
              <w:bottom w:w="40" w:type="dxa"/>
              <w:right w:w="40" w:type="dxa"/>
            </w:tcMar>
          </w:tcPr>
          <w:p w14:paraId="67C3DC16" w14:textId="77777777" w:rsidR="0040096C" w:rsidRDefault="0040096C" w:rsidP="00825A35">
            <w:pPr>
              <w:shd w:val="clear" w:color="auto" w:fill="FFFFFF"/>
              <w:spacing w:line="353" w:lineRule="auto"/>
              <w:rPr>
                <w:color w:val="224466"/>
              </w:rPr>
            </w:pPr>
            <w:r>
              <w:rPr>
                <w:color w:val="224466"/>
              </w:rPr>
              <w:t>Newington, CT</w:t>
            </w:r>
          </w:p>
        </w:tc>
        <w:tc>
          <w:tcPr>
            <w:tcW w:w="3270" w:type="dxa"/>
            <w:tcBorders>
              <w:top w:val="single" w:sz="5" w:space="0" w:color="A7B2BA"/>
              <w:left w:val="single" w:sz="5" w:space="0" w:color="A7B2BA"/>
              <w:bottom w:val="single" w:sz="5" w:space="0" w:color="A7B2BA"/>
              <w:right w:val="single" w:sz="5" w:space="0" w:color="A7B2BA"/>
            </w:tcBorders>
            <w:tcMar>
              <w:top w:w="40" w:type="dxa"/>
              <w:left w:w="40" w:type="dxa"/>
              <w:bottom w:w="40" w:type="dxa"/>
              <w:right w:w="40" w:type="dxa"/>
            </w:tcMar>
          </w:tcPr>
          <w:p w14:paraId="5FDF1C65" w14:textId="77777777" w:rsidR="0040096C" w:rsidRDefault="0040096C" w:rsidP="00825A35">
            <w:pPr>
              <w:shd w:val="clear" w:color="auto" w:fill="FFFFFF"/>
              <w:spacing w:line="353" w:lineRule="auto"/>
              <w:rPr>
                <w:color w:val="224466"/>
              </w:rPr>
            </w:pPr>
            <w:r>
              <w:rPr>
                <w:color w:val="224466"/>
              </w:rPr>
              <w:t>July 24 - July 28</w:t>
            </w:r>
          </w:p>
        </w:tc>
      </w:tr>
      <w:tr w:rsidR="0040096C" w14:paraId="04139CF4" w14:textId="77777777" w:rsidTr="00825A35">
        <w:trPr>
          <w:trHeight w:val="345"/>
        </w:trPr>
        <w:tc>
          <w:tcPr>
            <w:tcW w:w="1770" w:type="dxa"/>
            <w:tcBorders>
              <w:top w:val="single" w:sz="5" w:space="0" w:color="A7B2BA"/>
              <w:left w:val="single" w:sz="5" w:space="0" w:color="A7B2BA"/>
              <w:bottom w:val="single" w:sz="5" w:space="0" w:color="A7B2BA"/>
              <w:right w:val="single" w:sz="5" w:space="0" w:color="A7B2BA"/>
            </w:tcBorders>
            <w:shd w:val="clear" w:color="auto" w:fill="DDDDDD"/>
            <w:tcMar>
              <w:top w:w="40" w:type="dxa"/>
              <w:left w:w="40" w:type="dxa"/>
              <w:bottom w:w="40" w:type="dxa"/>
              <w:right w:w="40" w:type="dxa"/>
            </w:tcMar>
          </w:tcPr>
          <w:p w14:paraId="7FD720B1" w14:textId="77777777" w:rsidR="0040096C" w:rsidRDefault="0040096C" w:rsidP="00825A35">
            <w:pPr>
              <w:shd w:val="clear" w:color="auto" w:fill="FFFFFF"/>
              <w:spacing w:line="353" w:lineRule="auto"/>
              <w:rPr>
                <w:color w:val="224466"/>
              </w:rPr>
            </w:pPr>
            <w:r>
              <w:rPr>
                <w:color w:val="224466"/>
              </w:rPr>
              <w:t>TI - 1</w:t>
            </w:r>
          </w:p>
        </w:tc>
        <w:tc>
          <w:tcPr>
            <w:tcW w:w="2745" w:type="dxa"/>
            <w:tcBorders>
              <w:top w:val="single" w:sz="5" w:space="0" w:color="A7B2BA"/>
              <w:left w:val="single" w:sz="5" w:space="0" w:color="A7B2BA"/>
              <w:bottom w:val="single" w:sz="5" w:space="0" w:color="A7B2BA"/>
              <w:right w:val="single" w:sz="5" w:space="0" w:color="A7B2BA"/>
            </w:tcBorders>
            <w:shd w:val="clear" w:color="auto" w:fill="DDDDDD"/>
            <w:tcMar>
              <w:top w:w="40" w:type="dxa"/>
              <w:left w:w="40" w:type="dxa"/>
              <w:bottom w:w="40" w:type="dxa"/>
              <w:right w:w="40" w:type="dxa"/>
            </w:tcMar>
          </w:tcPr>
          <w:p w14:paraId="7B0E2959" w14:textId="77777777" w:rsidR="0040096C" w:rsidRDefault="0040096C" w:rsidP="00825A35">
            <w:pPr>
              <w:shd w:val="clear" w:color="auto" w:fill="FFFFFF"/>
              <w:spacing w:line="353" w:lineRule="auto"/>
              <w:rPr>
                <w:color w:val="224466"/>
              </w:rPr>
            </w:pPr>
            <w:r>
              <w:rPr>
                <w:color w:val="224466"/>
              </w:rPr>
              <w:t>Newington, CT</w:t>
            </w:r>
          </w:p>
        </w:tc>
        <w:tc>
          <w:tcPr>
            <w:tcW w:w="3270" w:type="dxa"/>
            <w:tcBorders>
              <w:top w:val="single" w:sz="5" w:space="0" w:color="A7B2BA"/>
              <w:left w:val="single" w:sz="5" w:space="0" w:color="A7B2BA"/>
              <w:bottom w:val="single" w:sz="5" w:space="0" w:color="A7B2BA"/>
              <w:right w:val="single" w:sz="5" w:space="0" w:color="A7B2BA"/>
            </w:tcBorders>
            <w:shd w:val="clear" w:color="auto" w:fill="DDDDDD"/>
            <w:tcMar>
              <w:top w:w="40" w:type="dxa"/>
              <w:left w:w="40" w:type="dxa"/>
              <w:bottom w:w="40" w:type="dxa"/>
              <w:right w:w="40" w:type="dxa"/>
            </w:tcMar>
          </w:tcPr>
          <w:p w14:paraId="69552FB2" w14:textId="77777777" w:rsidR="0040096C" w:rsidRDefault="0040096C" w:rsidP="00825A35">
            <w:pPr>
              <w:shd w:val="clear" w:color="auto" w:fill="FFFFFF"/>
              <w:spacing w:line="353" w:lineRule="auto"/>
              <w:rPr>
                <w:color w:val="224466"/>
              </w:rPr>
            </w:pPr>
            <w:r>
              <w:rPr>
                <w:color w:val="224466"/>
              </w:rPr>
              <w:t>Oct 23 - Oct 27</w:t>
            </w:r>
          </w:p>
        </w:tc>
      </w:tr>
    </w:tbl>
    <w:p w14:paraId="7F78F595" w14:textId="77777777" w:rsidR="0040096C" w:rsidRDefault="0040096C" w:rsidP="0040096C">
      <w:pPr>
        <w:shd w:val="clear" w:color="auto" w:fill="FFFFFF"/>
        <w:spacing w:after="220" w:line="360" w:lineRule="auto"/>
        <w:rPr>
          <w:color w:val="224466"/>
        </w:rPr>
      </w:pPr>
      <w:r>
        <w:rPr>
          <w:color w:val="224466"/>
        </w:rPr>
        <w:t xml:space="preserve"> </w:t>
      </w:r>
    </w:p>
    <w:p w14:paraId="5E725721" w14:textId="77777777" w:rsidR="0040096C" w:rsidRDefault="00000000" w:rsidP="0040096C">
      <w:pPr>
        <w:shd w:val="clear" w:color="auto" w:fill="FFFFFF"/>
        <w:spacing w:after="220" w:line="360" w:lineRule="auto"/>
        <w:rPr>
          <w:b/>
          <w:color w:val="4466BB"/>
          <w:u w:val="single"/>
        </w:rPr>
      </w:pPr>
      <w:hyperlink r:id="rId49">
        <w:r w:rsidR="0040096C">
          <w:rPr>
            <w:b/>
            <w:color w:val="4466BB"/>
            <w:u w:val="single"/>
          </w:rPr>
          <w:t>Travel and Reimbursement Guidelines</w:t>
        </w:r>
      </w:hyperlink>
    </w:p>
    <w:p w14:paraId="63856C85" w14:textId="77777777" w:rsidR="0040096C" w:rsidRDefault="0040096C" w:rsidP="0040096C">
      <w:pPr>
        <w:shd w:val="clear" w:color="auto" w:fill="FFFFFF"/>
        <w:spacing w:after="220" w:line="360" w:lineRule="auto"/>
        <w:rPr>
          <w:color w:val="224466"/>
        </w:rPr>
      </w:pPr>
      <w:r>
        <w:rPr>
          <w:b/>
          <w:color w:val="224466"/>
        </w:rPr>
        <w:t>Cost:</w:t>
      </w:r>
      <w:r>
        <w:rPr>
          <w:color w:val="224466"/>
        </w:rPr>
        <w:t xml:space="preserve"> Teachers Institute opportunities are virtually free for the participants. The grant to attend a TI covers transportation, hotel, a modest per-diem to cover meals, instructional resources for the electronics, microcontroller, and robotics segments of the course, and a resource library of relevant ARRL publications. There is a $100 enrollment fee to attend Teachers Institute.</w:t>
      </w:r>
    </w:p>
    <w:p w14:paraId="10A11ADD" w14:textId="77777777" w:rsidR="0040096C" w:rsidRDefault="0040096C" w:rsidP="0040096C">
      <w:pPr>
        <w:shd w:val="clear" w:color="auto" w:fill="FFFFFF"/>
        <w:spacing w:after="220" w:line="360" w:lineRule="auto"/>
        <w:rPr>
          <w:color w:val="224466"/>
        </w:rPr>
      </w:pPr>
      <w:r>
        <w:rPr>
          <w:b/>
          <w:color w:val="224466"/>
        </w:rPr>
        <w:t>To qualify,</w:t>
      </w:r>
      <w:r>
        <w:rPr>
          <w:color w:val="224466"/>
        </w:rPr>
        <w:t xml:space="preserve"> applicants must be an active U.S. schoolteacher at an elementary, middle, high school or at a college or university, or in a leadership or enrichment instruction role in an after-school or collective homeschool program. An Amateur Radio license is NOT required for the introductory workshop (TI-1) but IS required for the advanced TI-2 program.</w:t>
      </w:r>
    </w:p>
    <w:p w14:paraId="0F903D05" w14:textId="77777777" w:rsidR="0040096C" w:rsidRDefault="0040096C" w:rsidP="0040096C">
      <w:pPr>
        <w:shd w:val="clear" w:color="auto" w:fill="FFFFFF"/>
        <w:spacing w:after="220" w:line="360" w:lineRule="auto"/>
        <w:rPr>
          <w:color w:val="224466"/>
        </w:rPr>
      </w:pPr>
      <w:r>
        <w:rPr>
          <w:b/>
          <w:color w:val="224466"/>
        </w:rPr>
        <w:t>Graduate credits:</w:t>
      </w:r>
      <w:r>
        <w:rPr>
          <w:color w:val="224466"/>
        </w:rPr>
        <w:t xml:space="preserve"> Graduate credits are available through Fresno Pacific University upon completion of the TI-1 or TI-2 programs. These credits can be used to satisfy professional growth requirements to maintain teaching credentials. The class is self-contained and participants are expected to be able to complete all requirements during the class time. Graduate credit information may then be requested at the end of the Teachers Institute.”</w:t>
      </w:r>
    </w:p>
    <w:p w14:paraId="2B81AD27" w14:textId="77777777" w:rsidR="0040096C" w:rsidRDefault="0040096C" w:rsidP="0040096C">
      <w:pPr>
        <w:shd w:val="clear" w:color="auto" w:fill="FFFFFF"/>
        <w:spacing w:after="220" w:line="360" w:lineRule="auto"/>
        <w:rPr>
          <w:color w:val="224466"/>
        </w:rPr>
      </w:pPr>
      <w:r>
        <w:rPr>
          <w:noProof/>
          <w:color w:val="224466"/>
        </w:rPr>
        <w:lastRenderedPageBreak/>
        <w:drawing>
          <wp:anchor distT="0" distB="0" distL="114300" distR="114300" simplePos="0" relativeHeight="253164544" behindDoc="0" locked="0" layoutInCell="1" allowOverlap="1" wp14:anchorId="065272B2" wp14:editId="31D29379">
            <wp:simplePos x="0" y="0"/>
            <wp:positionH relativeFrom="column">
              <wp:posOffset>-421957</wp:posOffset>
            </wp:positionH>
            <wp:positionV relativeFrom="paragraph">
              <wp:posOffset>317</wp:posOffset>
            </wp:positionV>
            <wp:extent cx="6865704" cy="6634163"/>
            <wp:effectExtent l="0" t="0" r="0" b="0"/>
            <wp:wrapSquare wrapText="bothSides"/>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0">
                      <a:extLst>
                        <a:ext uri="{28A0092B-C50C-407E-A947-70E740481C1C}">
                          <a14:useLocalDpi xmlns:a14="http://schemas.microsoft.com/office/drawing/2010/main" val="0"/>
                        </a:ext>
                      </a:extLst>
                    </a:blip>
                    <a:srcRect/>
                    <a:stretch>
                      <a:fillRect/>
                    </a:stretch>
                  </pic:blipFill>
                  <pic:spPr>
                    <a:xfrm>
                      <a:off x="0" y="0"/>
                      <a:ext cx="6865704" cy="6634163"/>
                    </a:xfrm>
                    <a:prstGeom prst="rect">
                      <a:avLst/>
                    </a:prstGeom>
                    <a:ln/>
                  </pic:spPr>
                </pic:pic>
              </a:graphicData>
            </a:graphic>
          </wp:anchor>
        </w:drawing>
      </w:r>
    </w:p>
    <w:p w14:paraId="28DC7DD2" w14:textId="77777777" w:rsidR="0040096C" w:rsidRDefault="0040096C" w:rsidP="0040096C">
      <w:pPr>
        <w:pStyle w:val="Heading2"/>
        <w:keepNext w:val="0"/>
        <w:keepLines w:val="0"/>
        <w:pBdr>
          <w:top w:val="none" w:sz="0" w:space="9" w:color="auto"/>
          <w:bottom w:val="single" w:sz="6" w:space="0" w:color="DFE2E5"/>
        </w:pBdr>
        <w:shd w:val="clear" w:color="auto" w:fill="FFFFFF"/>
        <w:spacing w:before="0" w:after="160" w:line="353" w:lineRule="auto"/>
        <w:ind w:left="160"/>
        <w:rPr>
          <w:b/>
          <w:color w:val="4466BB"/>
          <w:sz w:val="30"/>
          <w:szCs w:val="30"/>
        </w:rPr>
      </w:pPr>
      <w:bookmarkStart w:id="17" w:name="_8mu1oxmra8g6" w:colFirst="0" w:colLast="0"/>
      <w:bookmarkEnd w:id="17"/>
      <w:r>
        <w:rPr>
          <w:b/>
          <w:color w:val="FF0000"/>
          <w:sz w:val="30"/>
          <w:szCs w:val="30"/>
        </w:rPr>
        <w:t xml:space="preserve">NEW! </w:t>
      </w:r>
      <w:hyperlink r:id="rId51">
        <w:r>
          <w:rPr>
            <w:b/>
            <w:color w:val="4466BB"/>
            <w:sz w:val="30"/>
            <w:szCs w:val="30"/>
          </w:rPr>
          <w:t>Teachers Institute Brochure</w:t>
        </w:r>
      </w:hyperlink>
    </w:p>
    <w:p w14:paraId="2DD3B429" w14:textId="77777777" w:rsidR="0040096C" w:rsidRDefault="0040096C" w:rsidP="0040096C">
      <w:pPr>
        <w:shd w:val="clear" w:color="auto" w:fill="FFFFFF"/>
        <w:spacing w:before="200"/>
        <w:rPr>
          <w:b/>
          <w:sz w:val="28"/>
          <w:szCs w:val="28"/>
        </w:rPr>
      </w:pPr>
    </w:p>
    <w:p w14:paraId="2DB35EB0" w14:textId="77777777" w:rsidR="0040096C" w:rsidRDefault="0040096C" w:rsidP="0040096C">
      <w:pPr>
        <w:shd w:val="clear" w:color="auto" w:fill="FFFFFF"/>
        <w:spacing w:before="200"/>
        <w:rPr>
          <w:b/>
          <w:sz w:val="28"/>
          <w:szCs w:val="28"/>
        </w:rPr>
      </w:pPr>
      <w:r>
        <w:rPr>
          <w:b/>
          <w:sz w:val="28"/>
          <w:szCs w:val="28"/>
        </w:rPr>
        <w:lastRenderedPageBreak/>
        <w:t>Revised Version of my “Ham Radio Resources for Visitors, Youth, Students &amp; Teachers” Handout</w:t>
      </w:r>
    </w:p>
    <w:p w14:paraId="55445EF4" w14:textId="77777777" w:rsidR="0040096C" w:rsidRDefault="0040096C" w:rsidP="0040096C">
      <w:pPr>
        <w:shd w:val="clear" w:color="auto" w:fill="FFFFFF"/>
        <w:spacing w:before="200"/>
        <w:rPr>
          <w:color w:val="050505"/>
        </w:rPr>
      </w:pPr>
      <w:r>
        <w:rPr>
          <w:color w:val="050505"/>
        </w:rPr>
        <w:t>The page I originally had a number of K-12 resources on (ztlearn.com) is no more if. Please do not use any resources with links to it!</w:t>
      </w:r>
    </w:p>
    <w:p w14:paraId="3AFB8863" w14:textId="77777777" w:rsidR="0040096C" w:rsidRDefault="0040096C" w:rsidP="0040096C">
      <w:pPr>
        <w:shd w:val="clear" w:color="auto" w:fill="FFFFFF"/>
        <w:spacing w:before="200"/>
        <w:rPr>
          <w:color w:val="050505"/>
        </w:rPr>
      </w:pPr>
      <w:r>
        <w:rPr>
          <w:color w:val="050505"/>
        </w:rPr>
        <w:t xml:space="preserve">I have revised one of the main handouts, “Ham Radio Resources for Visitors, Youth, Students &amp; Teachers,” which I use at our local clubs FD and other events is available at this link- </w:t>
      </w:r>
      <w:hyperlink r:id="rId52">
        <w:r>
          <w:rPr>
            <w:color w:val="1155CC"/>
            <w:u w:val="single"/>
          </w:rPr>
          <w:t>http://tiny.cc/hryc</w:t>
        </w:r>
      </w:hyperlink>
    </w:p>
    <w:p w14:paraId="5EAC1E52" w14:textId="77777777" w:rsidR="0040096C" w:rsidRDefault="00000000" w:rsidP="0040096C">
      <w:pPr>
        <w:shd w:val="clear" w:color="auto" w:fill="FFFFFF"/>
        <w:spacing w:before="200"/>
        <w:rPr>
          <w:color w:val="050505"/>
        </w:rPr>
      </w:pPr>
      <w:hyperlink r:id="rId53">
        <w:r w:rsidR="0040096C">
          <w:rPr>
            <w:noProof/>
            <w:color w:val="1155CC"/>
            <w:u w:val="single"/>
          </w:rPr>
          <w:drawing>
            <wp:inline distT="114300" distB="114300" distL="114300" distR="114300" wp14:anchorId="332F5CA1" wp14:editId="3B016E6C">
              <wp:extent cx="3523504" cy="5421313"/>
              <wp:effectExtent l="0" t="0" r="0" b="0"/>
              <wp:docPr id="42" name="Picture 42"/>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4"/>
                      <a:srcRect/>
                      <a:stretch>
                        <a:fillRect/>
                      </a:stretch>
                    </pic:blipFill>
                    <pic:spPr>
                      <a:xfrm>
                        <a:off x="0" y="0"/>
                        <a:ext cx="3523504" cy="5421313"/>
                      </a:xfrm>
                      <a:prstGeom prst="rect">
                        <a:avLst/>
                      </a:prstGeom>
                      <a:ln/>
                    </pic:spPr>
                  </pic:pic>
                </a:graphicData>
              </a:graphic>
            </wp:inline>
          </w:drawing>
        </w:r>
      </w:hyperlink>
    </w:p>
    <w:p w14:paraId="0C142043" w14:textId="77777777" w:rsidR="0040096C" w:rsidRDefault="0040096C" w:rsidP="0040096C">
      <w:pPr>
        <w:shd w:val="clear" w:color="auto" w:fill="FFFFFF"/>
        <w:spacing w:before="200"/>
        <w:rPr>
          <w:color w:val="050505"/>
        </w:rPr>
      </w:pPr>
      <w:r>
        <w:rPr>
          <w:color w:val="050505"/>
        </w:rPr>
        <w:t xml:space="preserve">That’s it for this month; I hope to work you on the air soon, maybe on 10 Meters! </w:t>
      </w:r>
    </w:p>
    <w:p w14:paraId="7B26501A" w14:textId="77777777" w:rsidR="0040096C" w:rsidRDefault="0040096C" w:rsidP="0040096C">
      <w:pPr>
        <w:rPr>
          <w:color w:val="050505"/>
        </w:rPr>
      </w:pPr>
      <w:r>
        <w:rPr>
          <w:color w:val="050505"/>
        </w:rPr>
        <w:t xml:space="preserve">73, </w:t>
      </w:r>
    </w:p>
    <w:p w14:paraId="03443974" w14:textId="76706378" w:rsidR="000413F5" w:rsidRPr="0040096C" w:rsidRDefault="0040096C" w:rsidP="0040096C">
      <w:pPr>
        <w:rPr>
          <w:sz w:val="28"/>
          <w:szCs w:val="28"/>
        </w:rPr>
      </w:pPr>
      <w:r>
        <w:rPr>
          <w:color w:val="050505"/>
        </w:rPr>
        <w:t>Anthony, K8ZT</w:t>
      </w:r>
      <w:r>
        <w:rPr>
          <w:sz w:val="28"/>
          <w:szCs w:val="28"/>
        </w:rPr>
        <w:t xml:space="preserve"> (</w:t>
      </w:r>
      <w:hyperlink r:id="rId55">
        <w:r>
          <w:rPr>
            <w:rFonts w:ascii="Georgia" w:eastAsia="Georgia" w:hAnsi="Georgia" w:cs="Georgia"/>
            <w:i/>
            <w:color w:val="0000FF"/>
            <w:sz w:val="28"/>
            <w:szCs w:val="28"/>
          </w:rPr>
          <w:t>k8zt@arrl.net</w:t>
        </w:r>
      </w:hyperlink>
      <w:r>
        <w:rPr>
          <w:sz w:val="28"/>
          <w:szCs w:val="28"/>
        </w:rPr>
        <w:t>)</w:t>
      </w:r>
    </w:p>
    <w:p w14:paraId="0E858CCD" w14:textId="070BCEC0" w:rsidR="000413F5" w:rsidRDefault="000413F5" w:rsidP="007F736B">
      <w:pPr>
        <w:pBdr>
          <w:bottom w:val="single" w:sz="12" w:space="1" w:color="auto"/>
        </w:pBdr>
        <w:shd w:val="clear" w:color="auto" w:fill="FFFFFF"/>
        <w:rPr>
          <w:rFonts w:eastAsia="Times New Roman"/>
          <w:color w:val="222222"/>
          <w:sz w:val="28"/>
          <w:szCs w:val="28"/>
          <w:u w:val="single"/>
        </w:rPr>
      </w:pPr>
    </w:p>
    <w:p w14:paraId="151B9C52" w14:textId="1EE0038C" w:rsidR="009D5529" w:rsidRDefault="009D5529" w:rsidP="00F144C7">
      <w:pPr>
        <w:rPr>
          <w:rFonts w:eastAsia="Times New Roman"/>
          <w:b/>
          <w:i/>
          <w:sz w:val="28"/>
          <w:szCs w:val="28"/>
        </w:rPr>
      </w:pPr>
      <w:bookmarkStart w:id="18" w:name="_Hlk503211291"/>
      <w:bookmarkStart w:id="19" w:name="stm"/>
      <w:bookmarkEnd w:id="19"/>
    </w:p>
    <w:p w14:paraId="4F627CBB" w14:textId="4E9E4DDE" w:rsidR="000413F5" w:rsidRDefault="000413F5" w:rsidP="003638E5">
      <w:pPr>
        <w:rPr>
          <w:bCs/>
          <w:lang w:val="en"/>
        </w:rPr>
      </w:pPr>
    </w:p>
    <w:p w14:paraId="41091E9F" w14:textId="286D7FBB" w:rsidR="00B400B9" w:rsidRDefault="00B400B9" w:rsidP="00415C80">
      <w:pPr>
        <w:rPr>
          <w:rFonts w:eastAsia="Calibri"/>
          <w:b/>
          <w:i/>
          <w:sz w:val="28"/>
          <w:szCs w:val="28"/>
        </w:rPr>
      </w:pPr>
    </w:p>
    <w:p w14:paraId="2911F7EC" w14:textId="754D9790" w:rsidR="00415C80" w:rsidRPr="00FD0EAD" w:rsidRDefault="002408D5" w:rsidP="00415C80">
      <w:pPr>
        <w:rPr>
          <w:rFonts w:eastAsia="Calibri"/>
        </w:rPr>
      </w:pPr>
      <w:r w:rsidRPr="00FD0EAD">
        <w:rPr>
          <w:rFonts w:eastAsia="Calibri"/>
          <w:noProof/>
        </w:rPr>
        <w:drawing>
          <wp:anchor distT="0" distB="0" distL="114300" distR="114300" simplePos="0" relativeHeight="252961792" behindDoc="1" locked="0" layoutInCell="1" allowOverlap="1" wp14:anchorId="6E5D2DC7" wp14:editId="23F7EDBD">
            <wp:simplePos x="0" y="0"/>
            <wp:positionH relativeFrom="margin">
              <wp:align>right</wp:align>
            </wp:positionH>
            <wp:positionV relativeFrom="paragraph">
              <wp:posOffset>5398</wp:posOffset>
            </wp:positionV>
            <wp:extent cx="1783080" cy="2300605"/>
            <wp:effectExtent l="0" t="0" r="7620" b="4445"/>
            <wp:wrapTight wrapText="bothSides">
              <wp:wrapPolygon edited="0">
                <wp:start x="0" y="0"/>
                <wp:lineTo x="0" y="21463"/>
                <wp:lineTo x="21462" y="21463"/>
                <wp:lineTo x="21462" y="0"/>
                <wp:lineTo x="0" y="0"/>
              </wp:wrapPolygon>
            </wp:wrapTight>
            <wp:docPr id="13" name="Picture 13" descr="https://1.bp.blogspot.com/-EG_Xqh_evas/UyuA_kvMxCI/AAAAAAAAAUE/lcfScCkujikdHwKK82BiGsVycw9fAmp2QCPcBGAYYCw/s320/wa3ez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1.bp.blogspot.com/-EG_Xqh_evas/UyuA_kvMxCI/AAAAAAAAAUE/lcfScCkujikdHwKK82BiGsVycw9fAmp2QCPcBGAYYCw/s320/wa3ezn1.jpg">
                      <a:hlinkClick r:id="rId56"/>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83080" cy="2300605"/>
                    </a:xfrm>
                    <a:prstGeom prst="rect">
                      <a:avLst/>
                    </a:prstGeom>
                    <a:noFill/>
                    <a:ln>
                      <a:noFill/>
                    </a:ln>
                  </pic:spPr>
                </pic:pic>
              </a:graphicData>
            </a:graphic>
            <wp14:sizeRelH relativeFrom="page">
              <wp14:pctWidth>0</wp14:pctWidth>
            </wp14:sizeRelH>
            <wp14:sizeRelV relativeFrom="page">
              <wp14:pctHeight>0</wp14:pctHeight>
            </wp14:sizeRelV>
          </wp:anchor>
        </w:drawing>
      </w:r>
      <w:r w:rsidR="00415C80" w:rsidRPr="00FD0EAD">
        <w:rPr>
          <w:rFonts w:eastAsia="Calibri"/>
          <w:b/>
          <w:i/>
          <w:sz w:val="28"/>
          <w:szCs w:val="28"/>
        </w:rPr>
        <w:t>From the Section Traffic Manager</w:t>
      </w:r>
      <w:r w:rsidR="000F1640">
        <w:rPr>
          <w:rFonts w:eastAsia="Calibri"/>
          <w:b/>
          <w:i/>
          <w:sz w:val="28"/>
          <w:szCs w:val="28"/>
        </w:rPr>
        <w:t xml:space="preserve">                            </w:t>
      </w:r>
    </w:p>
    <w:p w14:paraId="3160F4AC" w14:textId="4BE7ED08" w:rsidR="00415C80" w:rsidRPr="00FD0EAD" w:rsidRDefault="00415C80" w:rsidP="00415C80">
      <w:pPr>
        <w:rPr>
          <w:rFonts w:eastAsia="Calibri"/>
          <w:b/>
          <w:i/>
        </w:rPr>
      </w:pPr>
      <w:r w:rsidRPr="00FD0EAD">
        <w:rPr>
          <w:rFonts w:eastAsia="Calibri"/>
          <w:b/>
          <w:i/>
        </w:rPr>
        <w:t>David Maynard, WA3EZN – STM</w:t>
      </w:r>
    </w:p>
    <w:p w14:paraId="6F973F73" w14:textId="63B48641" w:rsidR="00415C80" w:rsidRPr="00FD0EAD" w:rsidRDefault="00000000" w:rsidP="00415C80">
      <w:pPr>
        <w:rPr>
          <w:rFonts w:eastAsia="Calibri"/>
        </w:rPr>
      </w:pPr>
      <w:hyperlink r:id="rId58" w:history="1">
        <w:r w:rsidR="00415C80" w:rsidRPr="00992A4C">
          <w:rPr>
            <w:rStyle w:val="Hyperlink"/>
            <w:rFonts w:eastAsia="Calibri"/>
          </w:rPr>
          <w:t>wa3ezn@att.net</w:t>
        </w:r>
      </w:hyperlink>
      <w:r w:rsidR="00415C80" w:rsidRPr="00FD0EAD">
        <w:rPr>
          <w:rFonts w:eastAsia="Calibri"/>
        </w:rPr>
        <w:t xml:space="preserve"> </w:t>
      </w:r>
    </w:p>
    <w:p w14:paraId="15A14F17" w14:textId="18742B5F" w:rsidR="003C4924" w:rsidRPr="003C4924" w:rsidRDefault="003C4924" w:rsidP="003C4924">
      <w:pPr>
        <w:rPr>
          <w:rFonts w:eastAsia="Calibri"/>
        </w:rPr>
      </w:pPr>
    </w:p>
    <w:bookmarkEnd w:id="18"/>
    <w:p w14:paraId="7E70C28A" w14:textId="7BF76FB0" w:rsidR="000F1640" w:rsidRDefault="00D4629B" w:rsidP="0074102E">
      <w:pPr>
        <w:rPr>
          <w:sz w:val="20"/>
          <w:szCs w:val="20"/>
        </w:rPr>
      </w:pPr>
      <w:r>
        <w:rPr>
          <w:noProof/>
          <w:sz w:val="20"/>
          <w:szCs w:val="20"/>
        </w:rPr>
        <w:t xml:space="preserve"> </w:t>
      </w:r>
    </w:p>
    <w:p w14:paraId="4EFB8222" w14:textId="1479D11A" w:rsidR="00D11F37" w:rsidRDefault="00D11F37" w:rsidP="00D11F37">
      <w:r>
        <w:rPr>
          <w:noProof/>
        </w:rPr>
        <w:drawing>
          <wp:anchor distT="0" distB="0" distL="0" distR="0" simplePos="0" relativeHeight="253166592" behindDoc="0" locked="0" layoutInCell="1" allowOverlap="1" wp14:anchorId="5B4DD6CA" wp14:editId="588E6258">
            <wp:simplePos x="0" y="0"/>
            <wp:positionH relativeFrom="column">
              <wp:align>center</wp:align>
            </wp:positionH>
            <wp:positionV relativeFrom="paragraph">
              <wp:posOffset>0</wp:posOffset>
            </wp:positionV>
            <wp:extent cx="1826895" cy="1400175"/>
            <wp:effectExtent l="0" t="0" r="1905" b="9525"/>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26895" cy="140017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21BC3629" w14:textId="695FBACF" w:rsidR="00D11F37" w:rsidRDefault="00D11F37" w:rsidP="00D11F37">
      <w:r>
        <w:t xml:space="preserve">The affairs of the OSSBN shall be under the control of the net manager and an advisory board comprised of three members. .The net manager and one advisory board member shall be elected each year. </w:t>
      </w:r>
    </w:p>
    <w:p w14:paraId="4C767446" w14:textId="77777777" w:rsidR="00D11F37" w:rsidRDefault="00D11F37" w:rsidP="00D11F37"/>
    <w:p w14:paraId="77576FCD" w14:textId="77777777" w:rsidR="00D11F37" w:rsidRDefault="00D11F37" w:rsidP="00D11F37">
      <w:r>
        <w:t>On March 1st the net manager appointed a nomination committee of three members with the second year advisory board member as chairman. A slate of nominees for advisory board and net manager were presented to the net on March 23. On March 22 the net manager appointed a teller (KE4RS) who announced the candidates and will call for nominations from March 23 through March 31. Nominees must be members of OSSBN and agree to serve if elected. The teller shall call for votes from the members of the net from April 1st through April 7th and shall on April 8th announce the results of the election. The winner in each case shall be that nominee who has received the most votes for each position. Duties of the elected net manager shall commence on May 1st. Voting may be by radiogram, email or phone call. Check into the net for further voting information.</w:t>
      </w:r>
    </w:p>
    <w:p w14:paraId="70690B86" w14:textId="77777777" w:rsidR="00D11F37" w:rsidRDefault="00D11F37" w:rsidP="00D11F37"/>
    <w:p w14:paraId="08EBFDDB" w14:textId="77777777" w:rsidR="00D11F37" w:rsidRDefault="00D11F37" w:rsidP="00D11F37">
      <w:r>
        <w:t>NOMINATION COMMITTEE REPORT</w:t>
      </w:r>
    </w:p>
    <w:p w14:paraId="60767CDE" w14:textId="77777777" w:rsidR="00D11F37" w:rsidRDefault="00D11F37" w:rsidP="00D11F37"/>
    <w:p w14:paraId="3CA14756" w14:textId="77777777" w:rsidR="00D11F37" w:rsidRDefault="00D11F37" w:rsidP="00D11F37">
      <w:r>
        <w:t xml:space="preserve">Candidates for Net Manager </w:t>
      </w:r>
    </w:p>
    <w:p w14:paraId="123A7D4B" w14:textId="77777777" w:rsidR="00D11F37" w:rsidRDefault="00D11F37" w:rsidP="00D11F37">
      <w:r>
        <w:tab/>
        <w:t>KC8WH</w:t>
      </w:r>
    </w:p>
    <w:p w14:paraId="68E571EC" w14:textId="77777777" w:rsidR="00D11F37" w:rsidRDefault="00D11F37" w:rsidP="00D11F37">
      <w:r>
        <w:tab/>
        <w:t>W8MAL</w:t>
      </w:r>
    </w:p>
    <w:p w14:paraId="4550561B" w14:textId="77777777" w:rsidR="00D11F37" w:rsidRDefault="00D11F37" w:rsidP="00D11F37"/>
    <w:p w14:paraId="36042ED0" w14:textId="77777777" w:rsidR="00D11F37" w:rsidRDefault="00D11F37" w:rsidP="00D11F37">
      <w:r>
        <w:t>Candidates for Advisory Board</w:t>
      </w:r>
    </w:p>
    <w:p w14:paraId="5984B5B5" w14:textId="77777777" w:rsidR="00D11F37" w:rsidRDefault="00D11F37" w:rsidP="00D11F37">
      <w:r>
        <w:tab/>
        <w:t>KB8GUN</w:t>
      </w:r>
    </w:p>
    <w:p w14:paraId="533BB9EB" w14:textId="77777777" w:rsidR="00D11F37" w:rsidRDefault="00D11F37" w:rsidP="00D11F37">
      <w:r>
        <w:tab/>
        <w:t>KD8UUB</w:t>
      </w:r>
    </w:p>
    <w:p w14:paraId="35584C0E" w14:textId="77777777" w:rsidR="00D11F37" w:rsidRDefault="00D11F37" w:rsidP="00D11F37"/>
    <w:p w14:paraId="176A8D34" w14:textId="77777777" w:rsidR="00D11F37" w:rsidRDefault="00D11F37" w:rsidP="00D11F37">
      <w:r>
        <w:t>Current Net Manager – KC8WH</w:t>
      </w:r>
    </w:p>
    <w:p w14:paraId="6DB7CEBE" w14:textId="77777777" w:rsidR="00D11F37" w:rsidRDefault="00D11F37" w:rsidP="00D11F37">
      <w:r>
        <w:t>Current Assistant Net Manager – K8KRA</w:t>
      </w:r>
    </w:p>
    <w:p w14:paraId="3F833A79" w14:textId="77777777" w:rsidR="00D11F37" w:rsidRDefault="00D11F37" w:rsidP="00D11F37">
      <w:pPr>
        <w:rPr>
          <w:b/>
          <w:bCs/>
        </w:rPr>
      </w:pPr>
    </w:p>
    <w:p w14:paraId="2866F9B8" w14:textId="77777777" w:rsidR="00D11F37" w:rsidRDefault="00D11F37" w:rsidP="00D11F37">
      <w:r>
        <w:t>Current Advisory Board</w:t>
      </w:r>
    </w:p>
    <w:p w14:paraId="1186BF72" w14:textId="77777777" w:rsidR="00D11F37" w:rsidRDefault="00D11F37" w:rsidP="00D11F37">
      <w:bookmarkStart w:id="20" w:name="page24R_mcid512"/>
      <w:bookmarkEnd w:id="20"/>
      <w:r>
        <w:t xml:space="preserve">AC8NP 2020 </w:t>
      </w:r>
    </w:p>
    <w:p w14:paraId="796B2358" w14:textId="77777777" w:rsidR="00D11F37" w:rsidRDefault="00D11F37" w:rsidP="00D11F37">
      <w:bookmarkStart w:id="21" w:name="page24R_mcid521"/>
      <w:bookmarkEnd w:id="21"/>
      <w:r>
        <w:lastRenderedPageBreak/>
        <w:t xml:space="preserve">K8KRA 2021 </w:t>
      </w:r>
    </w:p>
    <w:p w14:paraId="1E37EA3F" w14:textId="77777777" w:rsidR="00D11F37" w:rsidRDefault="00D11F37" w:rsidP="00D11F37">
      <w:pPr>
        <w:rPr>
          <w:rFonts w:cs="Arial"/>
        </w:rPr>
      </w:pPr>
      <w:r>
        <w:rPr>
          <w:rFonts w:cs="Arial"/>
        </w:rPr>
        <w:t xml:space="preserve">W8GSR 2022 </w:t>
      </w:r>
    </w:p>
    <w:p w14:paraId="62222F5A" w14:textId="77777777" w:rsidR="00D11F37" w:rsidRDefault="00D11F37" w:rsidP="00D11F37"/>
    <w:p w14:paraId="547F7FF0" w14:textId="77777777" w:rsidR="00D11F37" w:rsidRDefault="00D11F37" w:rsidP="00D11F37">
      <w:pPr>
        <w:pStyle w:val="BodyText"/>
      </w:pPr>
      <w:r>
        <w:t>If you have traffic you need to move take it to a VHF net or if it is going out of Ohio you can take it to the OSSBN.  Here is WHERE TO FIND AN HF OR VHF TRAFFIC NET IN OHIO</w:t>
      </w:r>
    </w:p>
    <w:p w14:paraId="3A5BF7C6" w14:textId="77777777" w:rsidR="00D11F37" w:rsidRDefault="00D11F37" w:rsidP="00D11F37">
      <w:pPr>
        <w:pStyle w:val="BodyText"/>
        <w:jc w:val="center"/>
        <w:rPr>
          <w:b/>
          <w:bCs/>
          <w:sz w:val="28"/>
          <w:szCs w:val="28"/>
        </w:rPr>
      </w:pPr>
      <w:r>
        <w:rPr>
          <w:b/>
          <w:bCs/>
          <w:sz w:val="28"/>
          <w:szCs w:val="28"/>
        </w:rPr>
        <w:t>OHIO SINGLE SIDEBAND NET</w:t>
      </w:r>
    </w:p>
    <w:tbl>
      <w:tblPr>
        <w:tblW w:w="0" w:type="auto"/>
        <w:tblInd w:w="426" w:type="dxa"/>
        <w:tblLayout w:type="fixed"/>
        <w:tblCellMar>
          <w:top w:w="150" w:type="dxa"/>
          <w:left w:w="150" w:type="dxa"/>
          <w:bottom w:w="150" w:type="dxa"/>
          <w:right w:w="150" w:type="dxa"/>
        </w:tblCellMar>
        <w:tblLook w:val="04A0" w:firstRow="1" w:lastRow="0" w:firstColumn="1" w:lastColumn="0" w:noHBand="0" w:noVBand="1"/>
      </w:tblPr>
      <w:tblGrid>
        <w:gridCol w:w="2429"/>
        <w:gridCol w:w="1725"/>
        <w:gridCol w:w="1695"/>
        <w:gridCol w:w="3076"/>
      </w:tblGrid>
      <w:tr w:rsidR="00D11F37" w14:paraId="21B37EDA" w14:textId="77777777" w:rsidTr="00D11F37">
        <w:tc>
          <w:tcPr>
            <w:tcW w:w="2429" w:type="dxa"/>
            <w:tcBorders>
              <w:top w:val="double" w:sz="2" w:space="0" w:color="008000"/>
              <w:left w:val="double" w:sz="2" w:space="0" w:color="008000"/>
              <w:bottom w:val="double" w:sz="2" w:space="0" w:color="008000"/>
              <w:right w:val="nil"/>
            </w:tcBorders>
            <w:vAlign w:val="center"/>
            <w:hideMark/>
          </w:tcPr>
          <w:p w14:paraId="753D3BBF" w14:textId="77777777" w:rsidR="00D11F37" w:rsidRDefault="00D11F37">
            <w:pPr>
              <w:pStyle w:val="BodyText"/>
              <w:snapToGrid w:val="0"/>
            </w:pPr>
            <w:r>
              <w:t>Morning session</w:t>
            </w:r>
          </w:p>
        </w:tc>
        <w:tc>
          <w:tcPr>
            <w:tcW w:w="1725" w:type="dxa"/>
            <w:tcBorders>
              <w:top w:val="double" w:sz="2" w:space="0" w:color="008000"/>
              <w:left w:val="double" w:sz="2" w:space="0" w:color="008000"/>
              <w:bottom w:val="double" w:sz="2" w:space="0" w:color="008000"/>
              <w:right w:val="nil"/>
            </w:tcBorders>
            <w:vAlign w:val="center"/>
            <w:hideMark/>
          </w:tcPr>
          <w:p w14:paraId="4929FFE7" w14:textId="77777777" w:rsidR="00D11F37" w:rsidRDefault="00D11F37">
            <w:pPr>
              <w:pStyle w:val="BodyText"/>
              <w:snapToGrid w:val="0"/>
            </w:pPr>
            <w:r>
              <w:t>10:30 AM</w:t>
            </w:r>
          </w:p>
        </w:tc>
        <w:tc>
          <w:tcPr>
            <w:tcW w:w="1695" w:type="dxa"/>
            <w:tcBorders>
              <w:top w:val="double" w:sz="2" w:space="0" w:color="008000"/>
              <w:left w:val="double" w:sz="2" w:space="0" w:color="008000"/>
              <w:bottom w:val="double" w:sz="2" w:space="0" w:color="008000"/>
              <w:right w:val="nil"/>
            </w:tcBorders>
            <w:vAlign w:val="center"/>
            <w:hideMark/>
          </w:tcPr>
          <w:p w14:paraId="6B4B21F3" w14:textId="77777777" w:rsidR="00D11F37" w:rsidRDefault="00D11F37">
            <w:pPr>
              <w:pStyle w:val="BodyText"/>
              <w:snapToGrid w:val="0"/>
            </w:pPr>
            <w:r>
              <w:t xml:space="preserve">3972.5 </w:t>
            </w:r>
            <w:proofErr w:type="spellStart"/>
            <w:r>
              <w:t>KHz</w:t>
            </w:r>
            <w:proofErr w:type="spellEnd"/>
          </w:p>
        </w:tc>
        <w:tc>
          <w:tcPr>
            <w:tcW w:w="3076" w:type="dxa"/>
            <w:tcBorders>
              <w:top w:val="double" w:sz="2" w:space="0" w:color="008000"/>
              <w:left w:val="double" w:sz="2" w:space="0" w:color="008000"/>
              <w:bottom w:val="double" w:sz="2" w:space="0" w:color="008000"/>
              <w:right w:val="double" w:sz="2" w:space="0" w:color="008000"/>
            </w:tcBorders>
            <w:vAlign w:val="center"/>
            <w:hideMark/>
          </w:tcPr>
          <w:p w14:paraId="3C6249BC" w14:textId="77777777" w:rsidR="00D11F37" w:rsidRDefault="00D11F37">
            <w:pPr>
              <w:pStyle w:val="BodyText"/>
              <w:snapToGrid w:val="0"/>
            </w:pPr>
            <w:r>
              <w:t>every day</w:t>
            </w:r>
          </w:p>
        </w:tc>
      </w:tr>
      <w:tr w:rsidR="00D11F37" w14:paraId="6C4F05A4" w14:textId="77777777" w:rsidTr="00D11F37">
        <w:tc>
          <w:tcPr>
            <w:tcW w:w="2429" w:type="dxa"/>
            <w:tcBorders>
              <w:top w:val="nil"/>
              <w:left w:val="double" w:sz="2" w:space="0" w:color="008000"/>
              <w:bottom w:val="double" w:sz="2" w:space="0" w:color="008000"/>
              <w:right w:val="nil"/>
            </w:tcBorders>
            <w:vAlign w:val="center"/>
            <w:hideMark/>
          </w:tcPr>
          <w:p w14:paraId="7E162498" w14:textId="77777777" w:rsidR="00D11F37" w:rsidRDefault="00D11F37">
            <w:pPr>
              <w:pStyle w:val="BodyText"/>
              <w:snapToGrid w:val="0"/>
            </w:pPr>
            <w:r>
              <w:t>Afternoon session</w:t>
            </w:r>
          </w:p>
        </w:tc>
        <w:tc>
          <w:tcPr>
            <w:tcW w:w="1725" w:type="dxa"/>
            <w:tcBorders>
              <w:top w:val="nil"/>
              <w:left w:val="double" w:sz="2" w:space="0" w:color="008000"/>
              <w:bottom w:val="double" w:sz="2" w:space="0" w:color="008000"/>
              <w:right w:val="nil"/>
            </w:tcBorders>
            <w:vAlign w:val="center"/>
            <w:hideMark/>
          </w:tcPr>
          <w:p w14:paraId="3286CC49" w14:textId="77777777" w:rsidR="00D11F37" w:rsidRDefault="00D11F37">
            <w:pPr>
              <w:pStyle w:val="BodyText"/>
              <w:snapToGrid w:val="0"/>
            </w:pPr>
            <w:r>
              <w:t>4:15 PM</w:t>
            </w:r>
          </w:p>
        </w:tc>
        <w:tc>
          <w:tcPr>
            <w:tcW w:w="1695" w:type="dxa"/>
            <w:tcBorders>
              <w:top w:val="nil"/>
              <w:left w:val="double" w:sz="2" w:space="0" w:color="008000"/>
              <w:bottom w:val="double" w:sz="2" w:space="0" w:color="008000"/>
              <w:right w:val="nil"/>
            </w:tcBorders>
            <w:vAlign w:val="center"/>
            <w:hideMark/>
          </w:tcPr>
          <w:p w14:paraId="7857EA1A" w14:textId="77777777" w:rsidR="00D11F37" w:rsidRDefault="00D11F37">
            <w:pPr>
              <w:pStyle w:val="BodyText"/>
              <w:snapToGrid w:val="0"/>
            </w:pPr>
            <w:r>
              <w:t xml:space="preserve">3972.5 </w:t>
            </w:r>
            <w:proofErr w:type="spellStart"/>
            <w:r>
              <w:t>KHz</w:t>
            </w:r>
            <w:proofErr w:type="spellEnd"/>
          </w:p>
        </w:tc>
        <w:tc>
          <w:tcPr>
            <w:tcW w:w="3076" w:type="dxa"/>
            <w:tcBorders>
              <w:top w:val="nil"/>
              <w:left w:val="double" w:sz="2" w:space="0" w:color="008000"/>
              <w:bottom w:val="double" w:sz="2" w:space="0" w:color="008000"/>
              <w:right w:val="double" w:sz="2" w:space="0" w:color="008000"/>
            </w:tcBorders>
            <w:vAlign w:val="center"/>
            <w:hideMark/>
          </w:tcPr>
          <w:p w14:paraId="5FBCE2A0" w14:textId="77777777" w:rsidR="00D11F37" w:rsidRDefault="00D11F37">
            <w:pPr>
              <w:pStyle w:val="BodyText"/>
              <w:snapToGrid w:val="0"/>
            </w:pPr>
            <w:r>
              <w:t>every day</w:t>
            </w:r>
          </w:p>
        </w:tc>
      </w:tr>
      <w:tr w:rsidR="00D11F37" w14:paraId="72E4DD83" w14:textId="77777777" w:rsidTr="00D11F37">
        <w:tc>
          <w:tcPr>
            <w:tcW w:w="2429" w:type="dxa"/>
            <w:tcBorders>
              <w:top w:val="nil"/>
              <w:left w:val="double" w:sz="2" w:space="0" w:color="008000"/>
              <w:bottom w:val="double" w:sz="2" w:space="0" w:color="008000"/>
              <w:right w:val="nil"/>
            </w:tcBorders>
            <w:vAlign w:val="center"/>
            <w:hideMark/>
          </w:tcPr>
          <w:p w14:paraId="2E984589" w14:textId="77777777" w:rsidR="00D11F37" w:rsidRDefault="00D11F37">
            <w:pPr>
              <w:pStyle w:val="BodyText"/>
              <w:snapToGrid w:val="0"/>
            </w:pPr>
            <w:r>
              <w:t>Evening session</w:t>
            </w:r>
          </w:p>
        </w:tc>
        <w:tc>
          <w:tcPr>
            <w:tcW w:w="1725" w:type="dxa"/>
            <w:tcBorders>
              <w:top w:val="nil"/>
              <w:left w:val="double" w:sz="2" w:space="0" w:color="008000"/>
              <w:bottom w:val="double" w:sz="2" w:space="0" w:color="008000"/>
              <w:right w:val="nil"/>
            </w:tcBorders>
            <w:vAlign w:val="center"/>
            <w:hideMark/>
          </w:tcPr>
          <w:p w14:paraId="22B07469" w14:textId="77777777" w:rsidR="00D11F37" w:rsidRDefault="00D11F37">
            <w:pPr>
              <w:pStyle w:val="BodyText"/>
              <w:snapToGrid w:val="0"/>
            </w:pPr>
            <w:r>
              <w:t>6:45 PM</w:t>
            </w:r>
          </w:p>
        </w:tc>
        <w:tc>
          <w:tcPr>
            <w:tcW w:w="1695" w:type="dxa"/>
            <w:tcBorders>
              <w:top w:val="nil"/>
              <w:left w:val="double" w:sz="2" w:space="0" w:color="008000"/>
              <w:bottom w:val="double" w:sz="2" w:space="0" w:color="008000"/>
              <w:right w:val="nil"/>
            </w:tcBorders>
            <w:vAlign w:val="center"/>
            <w:hideMark/>
          </w:tcPr>
          <w:p w14:paraId="666E993D" w14:textId="77777777" w:rsidR="00D11F37" w:rsidRDefault="00D11F37">
            <w:pPr>
              <w:pStyle w:val="BodyText"/>
              <w:snapToGrid w:val="0"/>
            </w:pPr>
            <w:r>
              <w:t xml:space="preserve">3972.5 </w:t>
            </w:r>
            <w:proofErr w:type="spellStart"/>
            <w:r>
              <w:t>KHz</w:t>
            </w:r>
            <w:proofErr w:type="spellEnd"/>
          </w:p>
        </w:tc>
        <w:tc>
          <w:tcPr>
            <w:tcW w:w="3076" w:type="dxa"/>
            <w:tcBorders>
              <w:top w:val="nil"/>
              <w:left w:val="double" w:sz="2" w:space="0" w:color="008000"/>
              <w:bottom w:val="double" w:sz="2" w:space="0" w:color="008000"/>
              <w:right w:val="double" w:sz="2" w:space="0" w:color="008000"/>
            </w:tcBorders>
            <w:vAlign w:val="center"/>
            <w:hideMark/>
          </w:tcPr>
          <w:p w14:paraId="3BF9A2BC" w14:textId="77777777" w:rsidR="00D11F37" w:rsidRDefault="00D11F37">
            <w:pPr>
              <w:pStyle w:val="BodyText"/>
              <w:snapToGrid w:val="0"/>
            </w:pPr>
            <w:r>
              <w:t>every day</w:t>
            </w:r>
          </w:p>
        </w:tc>
      </w:tr>
    </w:tbl>
    <w:p w14:paraId="5112D4EA" w14:textId="77777777" w:rsidR="00D11F37" w:rsidRDefault="00D11F37" w:rsidP="00D11F37">
      <w:pPr>
        <w:pStyle w:val="BodyText"/>
      </w:pPr>
    </w:p>
    <w:p w14:paraId="5A7EE541" w14:textId="77777777" w:rsidR="00D11F37" w:rsidRDefault="00D11F37" w:rsidP="00D11F37">
      <w:pPr>
        <w:pStyle w:val="BodyText"/>
      </w:pPr>
    </w:p>
    <w:p w14:paraId="512DDD0F" w14:textId="77777777" w:rsidR="00D11F37" w:rsidRDefault="00D11F37" w:rsidP="00D11F37">
      <w:pPr>
        <w:pStyle w:val="BodyText"/>
        <w:jc w:val="center"/>
        <w:rPr>
          <w:b/>
          <w:bCs/>
          <w:sz w:val="28"/>
          <w:szCs w:val="28"/>
        </w:rPr>
      </w:pPr>
      <w:r>
        <w:rPr>
          <w:b/>
          <w:bCs/>
          <w:sz w:val="28"/>
          <w:szCs w:val="28"/>
        </w:rPr>
        <w:t>OHIO HF CW TRAFFIC NETS</w:t>
      </w:r>
    </w:p>
    <w:tbl>
      <w:tblPr>
        <w:tblW w:w="0" w:type="auto"/>
        <w:tblInd w:w="440" w:type="dxa"/>
        <w:tblLayout w:type="fixed"/>
        <w:tblCellMar>
          <w:top w:w="55" w:type="dxa"/>
          <w:left w:w="55" w:type="dxa"/>
          <w:bottom w:w="55" w:type="dxa"/>
          <w:right w:w="55" w:type="dxa"/>
        </w:tblCellMar>
        <w:tblLook w:val="04A0" w:firstRow="1" w:lastRow="0" w:firstColumn="1" w:lastColumn="0" w:noHBand="0" w:noVBand="1"/>
      </w:tblPr>
      <w:tblGrid>
        <w:gridCol w:w="2412"/>
        <w:gridCol w:w="1728"/>
        <w:gridCol w:w="1716"/>
        <w:gridCol w:w="2257"/>
      </w:tblGrid>
      <w:tr w:rsidR="00D11F37" w14:paraId="1CA597AB" w14:textId="77777777" w:rsidTr="00D11F37">
        <w:tc>
          <w:tcPr>
            <w:tcW w:w="2412" w:type="dxa"/>
            <w:tcBorders>
              <w:top w:val="single" w:sz="2" w:space="0" w:color="000000"/>
              <w:left w:val="single" w:sz="2" w:space="0" w:color="000000"/>
              <w:bottom w:val="single" w:sz="2" w:space="0" w:color="000000"/>
              <w:right w:val="nil"/>
            </w:tcBorders>
            <w:hideMark/>
          </w:tcPr>
          <w:p w14:paraId="6786583F" w14:textId="77777777" w:rsidR="00D11F37" w:rsidRDefault="00D11F37">
            <w:pPr>
              <w:pStyle w:val="BodyText"/>
              <w:snapToGrid w:val="0"/>
            </w:pPr>
            <w:r>
              <w:t>HF CW NETS</w:t>
            </w:r>
          </w:p>
        </w:tc>
        <w:tc>
          <w:tcPr>
            <w:tcW w:w="1728" w:type="dxa"/>
            <w:tcBorders>
              <w:top w:val="single" w:sz="2" w:space="0" w:color="000000"/>
              <w:left w:val="single" w:sz="2" w:space="0" w:color="000000"/>
              <w:bottom w:val="single" w:sz="2" w:space="0" w:color="000000"/>
              <w:right w:val="nil"/>
            </w:tcBorders>
            <w:hideMark/>
          </w:tcPr>
          <w:p w14:paraId="27F453E3" w14:textId="77777777" w:rsidR="00D11F37" w:rsidRDefault="00D11F37">
            <w:pPr>
              <w:pStyle w:val="BodyText"/>
              <w:snapToGrid w:val="0"/>
            </w:pPr>
            <w:r>
              <w:t>NET TIMES</w:t>
            </w:r>
          </w:p>
        </w:tc>
        <w:tc>
          <w:tcPr>
            <w:tcW w:w="1716" w:type="dxa"/>
            <w:tcBorders>
              <w:top w:val="single" w:sz="2" w:space="0" w:color="000000"/>
              <w:left w:val="single" w:sz="2" w:space="0" w:color="000000"/>
              <w:bottom w:val="single" w:sz="2" w:space="0" w:color="000000"/>
              <w:right w:val="nil"/>
            </w:tcBorders>
            <w:hideMark/>
          </w:tcPr>
          <w:p w14:paraId="6342EDA0" w14:textId="77777777" w:rsidR="00D11F37" w:rsidRDefault="00D11F37">
            <w:pPr>
              <w:pStyle w:val="BodyText"/>
              <w:snapToGrid w:val="0"/>
            </w:pPr>
            <w:r>
              <w:t>FREQUENCY</w:t>
            </w:r>
          </w:p>
        </w:tc>
        <w:tc>
          <w:tcPr>
            <w:tcW w:w="2257" w:type="dxa"/>
            <w:tcBorders>
              <w:top w:val="single" w:sz="2" w:space="0" w:color="000000"/>
              <w:left w:val="single" w:sz="2" w:space="0" w:color="000000"/>
              <w:bottom w:val="single" w:sz="2" w:space="0" w:color="000000"/>
              <w:right w:val="single" w:sz="2" w:space="0" w:color="000000"/>
            </w:tcBorders>
            <w:hideMark/>
          </w:tcPr>
          <w:p w14:paraId="19A2FBE1" w14:textId="77777777" w:rsidR="00D11F37" w:rsidRDefault="00D11F37">
            <w:pPr>
              <w:pStyle w:val="BodyText"/>
              <w:snapToGrid w:val="0"/>
            </w:pPr>
            <w:r>
              <w:t>NET MANAGERS</w:t>
            </w:r>
          </w:p>
        </w:tc>
      </w:tr>
      <w:tr w:rsidR="00D11F37" w14:paraId="2AB93B1B" w14:textId="77777777" w:rsidTr="00D11F37">
        <w:tc>
          <w:tcPr>
            <w:tcW w:w="2412" w:type="dxa"/>
            <w:tcBorders>
              <w:top w:val="nil"/>
              <w:left w:val="single" w:sz="2" w:space="0" w:color="000000"/>
              <w:bottom w:val="single" w:sz="2" w:space="0" w:color="000000"/>
              <w:right w:val="nil"/>
            </w:tcBorders>
            <w:hideMark/>
          </w:tcPr>
          <w:p w14:paraId="17B8460D" w14:textId="77777777" w:rsidR="00D11F37" w:rsidRDefault="00D11F37">
            <w:pPr>
              <w:pStyle w:val="BodyText"/>
              <w:snapToGrid w:val="0"/>
              <w:rPr>
                <w:color w:val="000000"/>
              </w:rPr>
            </w:pPr>
            <w:r>
              <w:rPr>
                <w:b/>
                <w:color w:val="000000"/>
              </w:rPr>
              <w:t xml:space="preserve"> </w:t>
            </w:r>
            <w:r>
              <w:rPr>
                <w:color w:val="000000"/>
              </w:rPr>
              <w:t>Buckeye Early</w:t>
            </w:r>
          </w:p>
        </w:tc>
        <w:tc>
          <w:tcPr>
            <w:tcW w:w="1728" w:type="dxa"/>
            <w:tcBorders>
              <w:top w:val="nil"/>
              <w:left w:val="single" w:sz="2" w:space="0" w:color="000000"/>
              <w:bottom w:val="single" w:sz="2" w:space="0" w:color="000000"/>
              <w:right w:val="nil"/>
            </w:tcBorders>
            <w:vAlign w:val="center"/>
            <w:hideMark/>
          </w:tcPr>
          <w:p w14:paraId="13642CC7" w14:textId="77777777" w:rsidR="00D11F37" w:rsidRDefault="00D11F37">
            <w:pPr>
              <w:pStyle w:val="BodyText"/>
              <w:snapToGrid w:val="0"/>
            </w:pPr>
            <w:r>
              <w:t>6:45 PM</w:t>
            </w:r>
          </w:p>
        </w:tc>
        <w:tc>
          <w:tcPr>
            <w:tcW w:w="1716" w:type="dxa"/>
            <w:tcBorders>
              <w:top w:val="nil"/>
              <w:left w:val="single" w:sz="2" w:space="0" w:color="000000"/>
              <w:bottom w:val="single" w:sz="2" w:space="0" w:color="000000"/>
              <w:right w:val="nil"/>
            </w:tcBorders>
            <w:hideMark/>
          </w:tcPr>
          <w:p w14:paraId="05168FC9" w14:textId="77777777" w:rsidR="00D11F37" w:rsidRDefault="00D11F37">
            <w:pPr>
              <w:pStyle w:val="BodyText"/>
              <w:snapToGrid w:val="0"/>
            </w:pPr>
            <w:r>
              <w:t>3.580</w:t>
            </w:r>
          </w:p>
        </w:tc>
        <w:tc>
          <w:tcPr>
            <w:tcW w:w="2257" w:type="dxa"/>
            <w:tcBorders>
              <w:top w:val="nil"/>
              <w:left w:val="single" w:sz="2" w:space="0" w:color="000000"/>
              <w:bottom w:val="single" w:sz="2" w:space="0" w:color="000000"/>
              <w:right w:val="single" w:sz="2" w:space="0" w:color="000000"/>
            </w:tcBorders>
            <w:hideMark/>
          </w:tcPr>
          <w:p w14:paraId="4D96BC0E" w14:textId="77777777" w:rsidR="00D11F37" w:rsidRDefault="00D11F37">
            <w:pPr>
              <w:pStyle w:val="BodyText"/>
              <w:snapToGrid w:val="0"/>
            </w:pPr>
            <w:r>
              <w:t>N2LC</w:t>
            </w:r>
          </w:p>
        </w:tc>
      </w:tr>
      <w:tr w:rsidR="00D11F37" w14:paraId="7AC7EE2F" w14:textId="77777777" w:rsidTr="00D11F37">
        <w:tc>
          <w:tcPr>
            <w:tcW w:w="2412" w:type="dxa"/>
            <w:tcBorders>
              <w:top w:val="nil"/>
              <w:left w:val="single" w:sz="2" w:space="0" w:color="000000"/>
              <w:bottom w:val="single" w:sz="2" w:space="0" w:color="000000"/>
              <w:right w:val="nil"/>
            </w:tcBorders>
            <w:hideMark/>
          </w:tcPr>
          <w:p w14:paraId="1F1D425E" w14:textId="77777777" w:rsidR="00D11F37" w:rsidRDefault="00D11F37">
            <w:pPr>
              <w:pStyle w:val="BodyText"/>
              <w:snapToGrid w:val="0"/>
            </w:pPr>
            <w:r>
              <w:t xml:space="preserve"> Buckeye Late</w:t>
            </w:r>
          </w:p>
        </w:tc>
        <w:tc>
          <w:tcPr>
            <w:tcW w:w="1728" w:type="dxa"/>
            <w:tcBorders>
              <w:top w:val="nil"/>
              <w:left w:val="single" w:sz="2" w:space="0" w:color="000000"/>
              <w:bottom w:val="single" w:sz="2" w:space="0" w:color="000000"/>
              <w:right w:val="nil"/>
            </w:tcBorders>
            <w:vAlign w:val="center"/>
            <w:hideMark/>
          </w:tcPr>
          <w:p w14:paraId="4087D588" w14:textId="77777777" w:rsidR="00D11F37" w:rsidRDefault="00D11F37">
            <w:pPr>
              <w:pStyle w:val="BodyText"/>
              <w:snapToGrid w:val="0"/>
            </w:pPr>
            <w:r>
              <w:t>10:00 PM</w:t>
            </w:r>
          </w:p>
        </w:tc>
        <w:tc>
          <w:tcPr>
            <w:tcW w:w="1716" w:type="dxa"/>
            <w:tcBorders>
              <w:top w:val="nil"/>
              <w:left w:val="single" w:sz="2" w:space="0" w:color="000000"/>
              <w:bottom w:val="single" w:sz="2" w:space="0" w:color="000000"/>
              <w:right w:val="nil"/>
            </w:tcBorders>
            <w:hideMark/>
          </w:tcPr>
          <w:p w14:paraId="3617A3E4" w14:textId="77777777" w:rsidR="00D11F37" w:rsidRDefault="00D11F37">
            <w:pPr>
              <w:pStyle w:val="BodyText"/>
              <w:snapToGrid w:val="0"/>
            </w:pPr>
            <w:r>
              <w:t>3.590</w:t>
            </w:r>
          </w:p>
        </w:tc>
        <w:tc>
          <w:tcPr>
            <w:tcW w:w="2257" w:type="dxa"/>
            <w:tcBorders>
              <w:top w:val="nil"/>
              <w:left w:val="single" w:sz="2" w:space="0" w:color="000000"/>
              <w:bottom w:val="single" w:sz="2" w:space="0" w:color="000000"/>
              <w:right w:val="single" w:sz="2" w:space="0" w:color="000000"/>
            </w:tcBorders>
            <w:hideMark/>
          </w:tcPr>
          <w:p w14:paraId="43F7215E" w14:textId="77777777" w:rsidR="00D11F37" w:rsidRDefault="00D11F37">
            <w:pPr>
              <w:pStyle w:val="BodyText"/>
              <w:snapToGrid w:val="0"/>
            </w:pPr>
            <w:r>
              <w:t>WB9LBI</w:t>
            </w:r>
          </w:p>
        </w:tc>
      </w:tr>
      <w:tr w:rsidR="00D11F37" w14:paraId="3874B5E1" w14:textId="77777777" w:rsidTr="00D11F37">
        <w:tc>
          <w:tcPr>
            <w:tcW w:w="2412" w:type="dxa"/>
            <w:tcBorders>
              <w:top w:val="nil"/>
              <w:left w:val="single" w:sz="2" w:space="0" w:color="000000"/>
              <w:bottom w:val="single" w:sz="2" w:space="0" w:color="000000"/>
              <w:right w:val="nil"/>
            </w:tcBorders>
            <w:hideMark/>
          </w:tcPr>
          <w:p w14:paraId="63097583" w14:textId="77777777" w:rsidR="00D11F37" w:rsidRDefault="00D11F37">
            <w:pPr>
              <w:pStyle w:val="BodyText"/>
              <w:snapToGrid w:val="0"/>
              <w:rPr>
                <w:color w:val="000000"/>
              </w:rPr>
            </w:pPr>
            <w:r>
              <w:rPr>
                <w:b/>
                <w:color w:val="000000"/>
              </w:rPr>
              <w:t xml:space="preserve"> </w:t>
            </w:r>
            <w:r>
              <w:rPr>
                <w:color w:val="000000"/>
              </w:rPr>
              <w:t>Ohio Slow Net</w:t>
            </w:r>
          </w:p>
        </w:tc>
        <w:tc>
          <w:tcPr>
            <w:tcW w:w="1728" w:type="dxa"/>
            <w:tcBorders>
              <w:top w:val="nil"/>
              <w:left w:val="single" w:sz="2" w:space="0" w:color="000000"/>
              <w:bottom w:val="single" w:sz="2" w:space="0" w:color="000000"/>
              <w:right w:val="nil"/>
            </w:tcBorders>
            <w:vAlign w:val="center"/>
            <w:hideMark/>
          </w:tcPr>
          <w:p w14:paraId="7CEE06EA" w14:textId="77777777" w:rsidR="00D11F37" w:rsidRDefault="00D11F37">
            <w:pPr>
              <w:pStyle w:val="BodyText"/>
              <w:snapToGrid w:val="0"/>
            </w:pPr>
            <w:r>
              <w:t>6:00 PM</w:t>
            </w:r>
          </w:p>
        </w:tc>
        <w:tc>
          <w:tcPr>
            <w:tcW w:w="1716" w:type="dxa"/>
            <w:tcBorders>
              <w:top w:val="nil"/>
              <w:left w:val="single" w:sz="2" w:space="0" w:color="000000"/>
              <w:bottom w:val="single" w:sz="2" w:space="0" w:color="000000"/>
              <w:right w:val="nil"/>
            </w:tcBorders>
            <w:hideMark/>
          </w:tcPr>
          <w:p w14:paraId="528C4787" w14:textId="77777777" w:rsidR="00D11F37" w:rsidRDefault="00D11F37">
            <w:pPr>
              <w:pStyle w:val="BodyText"/>
              <w:snapToGrid w:val="0"/>
            </w:pPr>
            <w:r>
              <w:t>3.53535</w:t>
            </w:r>
          </w:p>
        </w:tc>
        <w:tc>
          <w:tcPr>
            <w:tcW w:w="2257" w:type="dxa"/>
            <w:tcBorders>
              <w:top w:val="nil"/>
              <w:left w:val="single" w:sz="2" w:space="0" w:color="000000"/>
              <w:bottom w:val="single" w:sz="2" w:space="0" w:color="000000"/>
              <w:right w:val="single" w:sz="2" w:space="0" w:color="000000"/>
            </w:tcBorders>
            <w:hideMark/>
          </w:tcPr>
          <w:p w14:paraId="6AA0DE15" w14:textId="77777777" w:rsidR="00D11F37" w:rsidRDefault="00D11F37">
            <w:pPr>
              <w:pStyle w:val="BodyText"/>
              <w:snapToGrid w:val="0"/>
            </w:pPr>
            <w:r>
              <w:t>N2LC</w:t>
            </w:r>
          </w:p>
        </w:tc>
      </w:tr>
    </w:tbl>
    <w:p w14:paraId="707241F1" w14:textId="77777777" w:rsidR="00D11F37" w:rsidRDefault="00D11F37" w:rsidP="00D11F37">
      <w:pPr>
        <w:pStyle w:val="BodyText"/>
        <w:jc w:val="center"/>
      </w:pPr>
      <w:r>
        <w:t>All CW net frequencies plus or minus QRM</w:t>
      </w:r>
    </w:p>
    <w:p w14:paraId="6A58A625" w14:textId="77777777" w:rsidR="00D11F37" w:rsidRDefault="00D11F37" w:rsidP="00D11F37">
      <w:pPr>
        <w:pStyle w:val="BodyText"/>
        <w:jc w:val="center"/>
      </w:pPr>
    </w:p>
    <w:p w14:paraId="65EAD359" w14:textId="77777777" w:rsidR="00D11F37" w:rsidRDefault="00D11F37" w:rsidP="00D11F37">
      <w:pPr>
        <w:pStyle w:val="BodyText"/>
        <w:jc w:val="center"/>
        <w:rPr>
          <w:b/>
          <w:bCs/>
          <w:sz w:val="28"/>
          <w:szCs w:val="28"/>
        </w:rPr>
      </w:pPr>
      <w:r>
        <w:rPr>
          <w:b/>
          <w:bCs/>
          <w:sz w:val="28"/>
          <w:szCs w:val="28"/>
        </w:rPr>
        <w:t>OHIO LOCAL VHF TRAFFIC NETS</w:t>
      </w:r>
    </w:p>
    <w:tbl>
      <w:tblPr>
        <w:tblW w:w="0" w:type="auto"/>
        <w:tblInd w:w="449" w:type="dxa"/>
        <w:tblLayout w:type="fixed"/>
        <w:tblCellMar>
          <w:top w:w="55" w:type="dxa"/>
          <w:left w:w="55" w:type="dxa"/>
          <w:bottom w:w="55" w:type="dxa"/>
          <w:right w:w="55" w:type="dxa"/>
        </w:tblCellMar>
        <w:tblLook w:val="04A0" w:firstRow="1" w:lastRow="0" w:firstColumn="1" w:lastColumn="0" w:noHBand="0" w:noVBand="1"/>
      </w:tblPr>
      <w:tblGrid>
        <w:gridCol w:w="1629"/>
        <w:gridCol w:w="2059"/>
        <w:gridCol w:w="2072"/>
        <w:gridCol w:w="2366"/>
      </w:tblGrid>
      <w:tr w:rsidR="00D11F37" w14:paraId="2F7B1482" w14:textId="77777777" w:rsidTr="00D11F37">
        <w:tc>
          <w:tcPr>
            <w:tcW w:w="1629" w:type="dxa"/>
            <w:tcBorders>
              <w:top w:val="single" w:sz="2" w:space="0" w:color="000000"/>
              <w:left w:val="single" w:sz="2" w:space="0" w:color="000000"/>
              <w:bottom w:val="single" w:sz="2" w:space="0" w:color="000000"/>
              <w:right w:val="nil"/>
            </w:tcBorders>
            <w:hideMark/>
          </w:tcPr>
          <w:p w14:paraId="7CBAEB79" w14:textId="77777777" w:rsidR="00D11F37" w:rsidRDefault="00D11F37">
            <w:pPr>
              <w:pStyle w:val="BodyText"/>
              <w:snapToGrid w:val="0"/>
            </w:pPr>
            <w:r>
              <w:t>VHF NETS</w:t>
            </w:r>
          </w:p>
        </w:tc>
        <w:tc>
          <w:tcPr>
            <w:tcW w:w="2059" w:type="dxa"/>
            <w:tcBorders>
              <w:top w:val="single" w:sz="2" w:space="0" w:color="000000"/>
              <w:left w:val="single" w:sz="2" w:space="0" w:color="000000"/>
              <w:bottom w:val="single" w:sz="2" w:space="0" w:color="000000"/>
              <w:right w:val="nil"/>
            </w:tcBorders>
            <w:hideMark/>
          </w:tcPr>
          <w:p w14:paraId="29E8819C" w14:textId="77777777" w:rsidR="00D11F37" w:rsidRDefault="00D11F37">
            <w:pPr>
              <w:pStyle w:val="BodyText"/>
              <w:snapToGrid w:val="0"/>
            </w:pPr>
            <w:r>
              <w:t>NET TIMES</w:t>
            </w:r>
          </w:p>
        </w:tc>
        <w:tc>
          <w:tcPr>
            <w:tcW w:w="2072" w:type="dxa"/>
            <w:tcBorders>
              <w:top w:val="single" w:sz="2" w:space="0" w:color="000000"/>
              <w:left w:val="single" w:sz="2" w:space="0" w:color="000000"/>
              <w:bottom w:val="single" w:sz="2" w:space="0" w:color="000000"/>
              <w:right w:val="nil"/>
            </w:tcBorders>
            <w:hideMark/>
          </w:tcPr>
          <w:p w14:paraId="57C112DD" w14:textId="77777777" w:rsidR="00D11F37" w:rsidRDefault="00D11F37">
            <w:pPr>
              <w:pStyle w:val="BodyText"/>
              <w:snapToGrid w:val="0"/>
            </w:pPr>
            <w:r>
              <w:t>FREQUENCY</w:t>
            </w:r>
          </w:p>
        </w:tc>
        <w:tc>
          <w:tcPr>
            <w:tcW w:w="2366" w:type="dxa"/>
            <w:tcBorders>
              <w:top w:val="single" w:sz="2" w:space="0" w:color="000000"/>
              <w:left w:val="single" w:sz="2" w:space="0" w:color="000000"/>
              <w:bottom w:val="single" w:sz="2" w:space="0" w:color="000000"/>
              <w:right w:val="single" w:sz="2" w:space="0" w:color="000000"/>
            </w:tcBorders>
            <w:hideMark/>
          </w:tcPr>
          <w:p w14:paraId="24FD9648" w14:textId="77777777" w:rsidR="00D11F37" w:rsidRDefault="00D11F37">
            <w:pPr>
              <w:pStyle w:val="BodyText"/>
              <w:snapToGrid w:val="0"/>
            </w:pPr>
            <w:r>
              <w:t>NET MANAGERS</w:t>
            </w:r>
          </w:p>
        </w:tc>
      </w:tr>
      <w:tr w:rsidR="00D11F37" w14:paraId="31BCA6EC" w14:textId="77777777" w:rsidTr="00D11F37">
        <w:tc>
          <w:tcPr>
            <w:tcW w:w="1629" w:type="dxa"/>
            <w:tcBorders>
              <w:top w:val="nil"/>
              <w:left w:val="single" w:sz="2" w:space="0" w:color="000000"/>
              <w:bottom w:val="single" w:sz="2" w:space="0" w:color="000000"/>
              <w:right w:val="nil"/>
            </w:tcBorders>
            <w:hideMark/>
          </w:tcPr>
          <w:p w14:paraId="1FCE9C97" w14:textId="77777777" w:rsidR="00D11F37" w:rsidRDefault="00D11F37">
            <w:pPr>
              <w:pStyle w:val="BodyText"/>
              <w:snapToGrid w:val="0"/>
            </w:pPr>
            <w:r>
              <w:t xml:space="preserve"> BRTN</w:t>
            </w:r>
          </w:p>
        </w:tc>
        <w:tc>
          <w:tcPr>
            <w:tcW w:w="2059" w:type="dxa"/>
            <w:tcBorders>
              <w:top w:val="nil"/>
              <w:left w:val="single" w:sz="2" w:space="0" w:color="000000"/>
              <w:bottom w:val="single" w:sz="2" w:space="0" w:color="000000"/>
              <w:right w:val="nil"/>
            </w:tcBorders>
            <w:vAlign w:val="center"/>
            <w:hideMark/>
          </w:tcPr>
          <w:p w14:paraId="545A0CC5" w14:textId="77777777" w:rsidR="00D11F37" w:rsidRDefault="00D11F37">
            <w:pPr>
              <w:pStyle w:val="BodyText"/>
              <w:snapToGrid w:val="0"/>
              <w:rPr>
                <w:color w:val="000000"/>
              </w:rPr>
            </w:pPr>
            <w:r>
              <w:rPr>
                <w:b/>
                <w:color w:val="000000"/>
              </w:rPr>
              <w:t xml:space="preserve"> </w:t>
            </w:r>
            <w:r>
              <w:rPr>
                <w:color w:val="000000"/>
              </w:rPr>
              <w:t>9:30 PM DAILY</w:t>
            </w:r>
          </w:p>
        </w:tc>
        <w:tc>
          <w:tcPr>
            <w:tcW w:w="2072" w:type="dxa"/>
            <w:tcBorders>
              <w:top w:val="nil"/>
              <w:left w:val="single" w:sz="2" w:space="0" w:color="000000"/>
              <w:bottom w:val="single" w:sz="2" w:space="0" w:color="000000"/>
              <w:right w:val="nil"/>
            </w:tcBorders>
            <w:hideMark/>
          </w:tcPr>
          <w:p w14:paraId="1DA8B916" w14:textId="77777777" w:rsidR="00D11F37" w:rsidRDefault="00D11F37">
            <w:pPr>
              <w:pStyle w:val="BodyText"/>
              <w:snapToGrid w:val="0"/>
              <w:rPr>
                <w:color w:val="000000"/>
              </w:rPr>
            </w:pPr>
            <w:r>
              <w:rPr>
                <w:color w:val="000000"/>
              </w:rPr>
              <w:t xml:space="preserve">145.230 PL  110.9 </w:t>
            </w:r>
          </w:p>
        </w:tc>
        <w:tc>
          <w:tcPr>
            <w:tcW w:w="2366" w:type="dxa"/>
            <w:tcBorders>
              <w:top w:val="nil"/>
              <w:left w:val="single" w:sz="2" w:space="0" w:color="000000"/>
              <w:bottom w:val="single" w:sz="2" w:space="0" w:color="000000"/>
              <w:right w:val="single" w:sz="2" w:space="0" w:color="000000"/>
            </w:tcBorders>
            <w:hideMark/>
          </w:tcPr>
          <w:p w14:paraId="6CD13A76" w14:textId="77777777" w:rsidR="00D11F37" w:rsidRDefault="00D11F37">
            <w:pPr>
              <w:pStyle w:val="BodyText"/>
              <w:snapToGrid w:val="0"/>
              <w:rPr>
                <w:color w:val="000000"/>
              </w:rPr>
            </w:pPr>
            <w:r>
              <w:rPr>
                <w:color w:val="000000"/>
              </w:rPr>
              <w:t>KD8GXL</w:t>
            </w:r>
          </w:p>
        </w:tc>
      </w:tr>
      <w:tr w:rsidR="00D11F37" w14:paraId="2CF8630F" w14:textId="77777777" w:rsidTr="00D11F37">
        <w:tc>
          <w:tcPr>
            <w:tcW w:w="1629" w:type="dxa"/>
            <w:tcBorders>
              <w:top w:val="single" w:sz="2" w:space="0" w:color="000000"/>
              <w:left w:val="single" w:sz="2" w:space="0" w:color="000000"/>
              <w:bottom w:val="single" w:sz="2" w:space="0" w:color="000000"/>
              <w:right w:val="nil"/>
            </w:tcBorders>
            <w:hideMark/>
          </w:tcPr>
          <w:p w14:paraId="2D5C6E7F" w14:textId="77777777" w:rsidR="00D11F37" w:rsidRDefault="00D11F37">
            <w:pPr>
              <w:pStyle w:val="BodyText"/>
              <w:snapToGrid w:val="0"/>
              <w:rPr>
                <w:color w:val="000000"/>
              </w:rPr>
            </w:pPr>
            <w:r>
              <w:rPr>
                <w:b/>
                <w:color w:val="000000"/>
              </w:rPr>
              <w:t xml:space="preserve"> </w:t>
            </w:r>
            <w:r>
              <w:rPr>
                <w:color w:val="000000"/>
              </w:rPr>
              <w:t>COTN</w:t>
            </w:r>
          </w:p>
        </w:tc>
        <w:tc>
          <w:tcPr>
            <w:tcW w:w="2059" w:type="dxa"/>
            <w:tcBorders>
              <w:top w:val="single" w:sz="2" w:space="0" w:color="000000"/>
              <w:left w:val="single" w:sz="2" w:space="0" w:color="000000"/>
              <w:bottom w:val="single" w:sz="2" w:space="0" w:color="000000"/>
              <w:right w:val="nil"/>
            </w:tcBorders>
            <w:vAlign w:val="center"/>
            <w:hideMark/>
          </w:tcPr>
          <w:p w14:paraId="4E07D1E8" w14:textId="77777777" w:rsidR="00D11F37" w:rsidRDefault="00D11F37">
            <w:pPr>
              <w:pStyle w:val="BodyText"/>
              <w:snapToGrid w:val="0"/>
              <w:rPr>
                <w:color w:val="000000"/>
              </w:rPr>
            </w:pPr>
            <w:r>
              <w:rPr>
                <w:color w:val="000000"/>
              </w:rPr>
              <w:t xml:space="preserve">7:15 PM DAILY </w:t>
            </w:r>
          </w:p>
        </w:tc>
        <w:tc>
          <w:tcPr>
            <w:tcW w:w="2072" w:type="dxa"/>
            <w:tcBorders>
              <w:top w:val="single" w:sz="2" w:space="0" w:color="000000"/>
              <w:left w:val="single" w:sz="2" w:space="0" w:color="000000"/>
              <w:bottom w:val="single" w:sz="2" w:space="0" w:color="000000"/>
              <w:right w:val="nil"/>
            </w:tcBorders>
            <w:hideMark/>
          </w:tcPr>
          <w:p w14:paraId="1D0C8DF8" w14:textId="77777777" w:rsidR="00D11F37" w:rsidRDefault="00D11F37">
            <w:pPr>
              <w:pStyle w:val="BodyText"/>
              <w:snapToGrid w:val="0"/>
              <w:rPr>
                <w:color w:val="000000"/>
              </w:rPr>
            </w:pPr>
            <w:r>
              <w:rPr>
                <w:color w:val="000000"/>
              </w:rPr>
              <w:t>146.970  PL  123.0</w:t>
            </w:r>
          </w:p>
        </w:tc>
        <w:tc>
          <w:tcPr>
            <w:tcW w:w="2366" w:type="dxa"/>
            <w:tcBorders>
              <w:top w:val="single" w:sz="2" w:space="0" w:color="000000"/>
              <w:left w:val="single" w:sz="2" w:space="0" w:color="000000"/>
              <w:bottom w:val="single" w:sz="2" w:space="0" w:color="000000"/>
              <w:right w:val="single" w:sz="2" w:space="0" w:color="000000"/>
            </w:tcBorders>
            <w:hideMark/>
          </w:tcPr>
          <w:p w14:paraId="05AF3106" w14:textId="77777777" w:rsidR="00D11F37" w:rsidRDefault="00D11F37">
            <w:pPr>
              <w:pStyle w:val="BodyText"/>
              <w:snapToGrid w:val="0"/>
            </w:pPr>
            <w:r>
              <w:t>KV8Z</w:t>
            </w:r>
          </w:p>
        </w:tc>
      </w:tr>
      <w:tr w:rsidR="00D11F37" w14:paraId="45B9D307" w14:textId="77777777" w:rsidTr="00D11F37">
        <w:tc>
          <w:tcPr>
            <w:tcW w:w="1629" w:type="dxa"/>
            <w:tcBorders>
              <w:top w:val="nil"/>
              <w:left w:val="single" w:sz="2" w:space="0" w:color="000000"/>
              <w:bottom w:val="single" w:sz="2" w:space="0" w:color="000000"/>
              <w:right w:val="nil"/>
            </w:tcBorders>
            <w:hideMark/>
          </w:tcPr>
          <w:p w14:paraId="4FFD12E9" w14:textId="77777777" w:rsidR="00D11F37" w:rsidRDefault="00D11F37">
            <w:pPr>
              <w:pStyle w:val="BodyText"/>
              <w:snapToGrid w:val="0"/>
            </w:pPr>
            <w:r>
              <w:t xml:space="preserve"> NWOHARES</w:t>
            </w:r>
          </w:p>
        </w:tc>
        <w:tc>
          <w:tcPr>
            <w:tcW w:w="2059" w:type="dxa"/>
            <w:tcBorders>
              <w:top w:val="nil"/>
              <w:left w:val="single" w:sz="2" w:space="0" w:color="000000"/>
              <w:bottom w:val="single" w:sz="2" w:space="0" w:color="000000"/>
              <w:right w:val="nil"/>
            </w:tcBorders>
            <w:vAlign w:val="center"/>
            <w:hideMark/>
          </w:tcPr>
          <w:p w14:paraId="3ACB5407" w14:textId="77777777" w:rsidR="00D11F37" w:rsidRDefault="00D11F37">
            <w:pPr>
              <w:pStyle w:val="BodyText"/>
              <w:snapToGrid w:val="0"/>
            </w:pPr>
            <w:r>
              <w:t>6:30 PM DAILY</w:t>
            </w:r>
          </w:p>
        </w:tc>
        <w:tc>
          <w:tcPr>
            <w:tcW w:w="2072" w:type="dxa"/>
            <w:tcBorders>
              <w:top w:val="nil"/>
              <w:left w:val="single" w:sz="2" w:space="0" w:color="000000"/>
              <w:bottom w:val="single" w:sz="2" w:space="0" w:color="000000"/>
              <w:right w:val="nil"/>
            </w:tcBorders>
            <w:hideMark/>
          </w:tcPr>
          <w:p w14:paraId="25637327" w14:textId="77777777" w:rsidR="00D11F37" w:rsidRDefault="00D11F37">
            <w:pPr>
              <w:pStyle w:val="BodyText"/>
              <w:snapToGrid w:val="0"/>
            </w:pPr>
            <w:r>
              <w:t>147.375   PL 103.5</w:t>
            </w:r>
          </w:p>
        </w:tc>
        <w:tc>
          <w:tcPr>
            <w:tcW w:w="2366" w:type="dxa"/>
            <w:tcBorders>
              <w:top w:val="nil"/>
              <w:left w:val="single" w:sz="2" w:space="0" w:color="000000"/>
              <w:bottom w:val="single" w:sz="2" w:space="0" w:color="000000"/>
              <w:right w:val="single" w:sz="2" w:space="0" w:color="000000"/>
            </w:tcBorders>
            <w:hideMark/>
          </w:tcPr>
          <w:p w14:paraId="73455424" w14:textId="77777777" w:rsidR="00D11F37" w:rsidRDefault="00D11F37">
            <w:pPr>
              <w:pStyle w:val="BodyText"/>
              <w:snapToGrid w:val="0"/>
            </w:pPr>
            <w:r>
              <w:t>N8TNV</w:t>
            </w:r>
          </w:p>
        </w:tc>
      </w:tr>
      <w:tr w:rsidR="00D11F37" w14:paraId="5757DC2F" w14:textId="77777777" w:rsidTr="00D11F37">
        <w:tc>
          <w:tcPr>
            <w:tcW w:w="1629" w:type="dxa"/>
            <w:tcBorders>
              <w:top w:val="single" w:sz="2" w:space="0" w:color="000000"/>
              <w:left w:val="single" w:sz="2" w:space="0" w:color="000000"/>
              <w:bottom w:val="single" w:sz="2" w:space="0" w:color="000000"/>
              <w:right w:val="nil"/>
            </w:tcBorders>
            <w:hideMark/>
          </w:tcPr>
          <w:p w14:paraId="04E18764" w14:textId="77777777" w:rsidR="00D11F37" w:rsidRDefault="00D11F37">
            <w:pPr>
              <w:pStyle w:val="BodyText"/>
              <w:snapToGrid w:val="0"/>
              <w:rPr>
                <w:color w:val="000000"/>
              </w:rPr>
            </w:pPr>
            <w:r>
              <w:rPr>
                <w:b/>
                <w:color w:val="000000"/>
              </w:rPr>
              <w:t xml:space="preserve"> </w:t>
            </w:r>
            <w:r>
              <w:rPr>
                <w:color w:val="000000"/>
              </w:rPr>
              <w:t>TCTTN</w:t>
            </w:r>
          </w:p>
        </w:tc>
        <w:tc>
          <w:tcPr>
            <w:tcW w:w="2059" w:type="dxa"/>
            <w:tcBorders>
              <w:top w:val="single" w:sz="2" w:space="0" w:color="000000"/>
              <w:left w:val="single" w:sz="2" w:space="0" w:color="000000"/>
              <w:bottom w:val="single" w:sz="2" w:space="0" w:color="000000"/>
              <w:right w:val="nil"/>
            </w:tcBorders>
            <w:vAlign w:val="center"/>
            <w:hideMark/>
          </w:tcPr>
          <w:p w14:paraId="5B13C49E" w14:textId="77777777" w:rsidR="00D11F37" w:rsidRDefault="00D11F37">
            <w:pPr>
              <w:pStyle w:val="BodyText"/>
              <w:snapToGrid w:val="0"/>
            </w:pPr>
            <w:r>
              <w:t xml:space="preserve">9 PM Sun, Tues, Fri </w:t>
            </w:r>
          </w:p>
        </w:tc>
        <w:tc>
          <w:tcPr>
            <w:tcW w:w="2072" w:type="dxa"/>
            <w:tcBorders>
              <w:top w:val="single" w:sz="2" w:space="0" w:color="000000"/>
              <w:left w:val="single" w:sz="2" w:space="0" w:color="000000"/>
              <w:bottom w:val="single" w:sz="2" w:space="0" w:color="000000"/>
              <w:right w:val="nil"/>
            </w:tcBorders>
            <w:hideMark/>
          </w:tcPr>
          <w:p w14:paraId="206AD191" w14:textId="77777777" w:rsidR="00D11F37" w:rsidRDefault="00D11F37">
            <w:pPr>
              <w:pStyle w:val="BodyText"/>
              <w:snapToGrid w:val="0"/>
              <w:rPr>
                <w:color w:val="FF0000"/>
              </w:rPr>
            </w:pPr>
            <w:r>
              <w:rPr>
                <w:color w:val="000000"/>
              </w:rPr>
              <w:t>147.015 PL 110.9</w:t>
            </w:r>
            <w:r>
              <w:rPr>
                <w:b/>
                <w:color w:val="000000"/>
              </w:rPr>
              <w:t xml:space="preserve"> </w:t>
            </w:r>
            <w:r>
              <w:rPr>
                <w:b/>
                <w:color w:val="FF0000"/>
              </w:rPr>
              <w:t xml:space="preserve"> </w:t>
            </w:r>
            <w:r>
              <w:rPr>
                <w:color w:val="FF0000"/>
              </w:rPr>
              <w:t xml:space="preserve"> </w:t>
            </w:r>
          </w:p>
        </w:tc>
        <w:tc>
          <w:tcPr>
            <w:tcW w:w="2366" w:type="dxa"/>
            <w:tcBorders>
              <w:top w:val="single" w:sz="2" w:space="0" w:color="000000"/>
              <w:left w:val="single" w:sz="2" w:space="0" w:color="000000"/>
              <w:bottom w:val="single" w:sz="2" w:space="0" w:color="000000"/>
              <w:right w:val="single" w:sz="2" w:space="0" w:color="000000"/>
            </w:tcBorders>
            <w:hideMark/>
          </w:tcPr>
          <w:p w14:paraId="3CF67E4B" w14:textId="77777777" w:rsidR="00D11F37" w:rsidRDefault="00D11F37">
            <w:pPr>
              <w:pStyle w:val="BodyText"/>
              <w:snapToGrid w:val="0"/>
              <w:rPr>
                <w:color w:val="000000"/>
              </w:rPr>
            </w:pPr>
            <w:r>
              <w:rPr>
                <w:color w:val="000000"/>
              </w:rPr>
              <w:t>WB8YYS</w:t>
            </w:r>
          </w:p>
        </w:tc>
      </w:tr>
      <w:tr w:rsidR="00D11F37" w14:paraId="3638A77F" w14:textId="77777777" w:rsidTr="00D11F37">
        <w:tc>
          <w:tcPr>
            <w:tcW w:w="1629" w:type="dxa"/>
            <w:tcBorders>
              <w:top w:val="nil"/>
              <w:left w:val="single" w:sz="2" w:space="0" w:color="000000"/>
              <w:bottom w:val="single" w:sz="2" w:space="0" w:color="000000"/>
              <w:right w:val="nil"/>
            </w:tcBorders>
            <w:hideMark/>
          </w:tcPr>
          <w:p w14:paraId="60A6E837" w14:textId="77777777" w:rsidR="00D11F37" w:rsidRDefault="00D11F37">
            <w:pPr>
              <w:pStyle w:val="BodyText"/>
              <w:snapToGrid w:val="0"/>
            </w:pPr>
            <w:r>
              <w:t>TATN</w:t>
            </w:r>
          </w:p>
        </w:tc>
        <w:tc>
          <w:tcPr>
            <w:tcW w:w="2059" w:type="dxa"/>
            <w:tcBorders>
              <w:top w:val="nil"/>
              <w:left w:val="single" w:sz="2" w:space="0" w:color="000000"/>
              <w:bottom w:val="single" w:sz="2" w:space="0" w:color="000000"/>
              <w:right w:val="nil"/>
            </w:tcBorders>
            <w:vAlign w:val="center"/>
            <w:hideMark/>
          </w:tcPr>
          <w:p w14:paraId="7E276A75" w14:textId="77777777" w:rsidR="00D11F37" w:rsidRDefault="00D11F37">
            <w:pPr>
              <w:pStyle w:val="BodyText"/>
              <w:snapToGrid w:val="0"/>
            </w:pPr>
            <w:r>
              <w:t>8:00 PM DAILY</w:t>
            </w:r>
          </w:p>
        </w:tc>
        <w:tc>
          <w:tcPr>
            <w:tcW w:w="2072" w:type="dxa"/>
            <w:tcBorders>
              <w:top w:val="nil"/>
              <w:left w:val="single" w:sz="2" w:space="0" w:color="000000"/>
              <w:bottom w:val="single" w:sz="2" w:space="0" w:color="000000"/>
              <w:right w:val="nil"/>
            </w:tcBorders>
            <w:hideMark/>
          </w:tcPr>
          <w:p w14:paraId="492BFA99" w14:textId="77777777" w:rsidR="00D11F37" w:rsidRDefault="00D11F37">
            <w:pPr>
              <w:pStyle w:val="BodyText"/>
              <w:snapToGrid w:val="0"/>
            </w:pPr>
            <w:r>
              <w:t>146.670  PL 123.0</w:t>
            </w:r>
          </w:p>
        </w:tc>
        <w:tc>
          <w:tcPr>
            <w:tcW w:w="2366" w:type="dxa"/>
            <w:tcBorders>
              <w:top w:val="nil"/>
              <w:left w:val="single" w:sz="2" w:space="0" w:color="000000"/>
              <w:bottom w:val="single" w:sz="2" w:space="0" w:color="000000"/>
              <w:right w:val="single" w:sz="2" w:space="0" w:color="000000"/>
            </w:tcBorders>
            <w:hideMark/>
          </w:tcPr>
          <w:p w14:paraId="37398F3B" w14:textId="77777777" w:rsidR="00D11F37" w:rsidRDefault="00D11F37">
            <w:pPr>
              <w:pStyle w:val="BodyText"/>
              <w:snapToGrid w:val="0"/>
            </w:pPr>
            <w:r>
              <w:t>WG8Z</w:t>
            </w:r>
          </w:p>
        </w:tc>
      </w:tr>
    </w:tbl>
    <w:p w14:paraId="367E7D8B" w14:textId="77777777" w:rsidR="00D11F37" w:rsidRDefault="00D11F37" w:rsidP="00D11F37">
      <w:pPr>
        <w:pStyle w:val="BodyText"/>
      </w:pPr>
    </w:p>
    <w:p w14:paraId="2DA2FF22" w14:textId="77777777" w:rsidR="00D11F37" w:rsidRDefault="00D11F37" w:rsidP="00D11F37">
      <w:pPr>
        <w:rPr>
          <w:rFonts w:cs="Arial"/>
          <w:b/>
        </w:rPr>
      </w:pPr>
      <w:r>
        <w:rPr>
          <w:rFonts w:cs="Arial"/>
          <w:b/>
        </w:rPr>
        <w:t>OHIO VHF TRAFFIC NETS</w:t>
      </w:r>
    </w:p>
    <w:p w14:paraId="612299AF" w14:textId="77777777" w:rsidR="00D11F37" w:rsidRDefault="00D11F37" w:rsidP="00D11F37">
      <w:pPr>
        <w:rPr>
          <w:rFonts w:cs="Arial"/>
          <w:sz w:val="20"/>
          <w:szCs w:val="20"/>
        </w:rPr>
      </w:pPr>
    </w:p>
    <w:p w14:paraId="076EC2B8" w14:textId="77777777" w:rsidR="00D11F37" w:rsidRDefault="00D11F37" w:rsidP="00D11F37">
      <w:pPr>
        <w:rPr>
          <w:rFonts w:cs="Arial"/>
        </w:rPr>
      </w:pPr>
      <w:r>
        <w:rPr>
          <w:rFonts w:cs="Arial"/>
        </w:rPr>
        <w:t>BRTN</w:t>
      </w:r>
      <w:r>
        <w:rPr>
          <w:rFonts w:cs="Arial"/>
        </w:rPr>
        <w:tab/>
      </w:r>
      <w:r>
        <w:rPr>
          <w:rFonts w:cs="Arial"/>
        </w:rPr>
        <w:tab/>
        <w:t>Burning River Traffic Net serving Cleveland and North Central Ohio</w:t>
      </w:r>
    </w:p>
    <w:p w14:paraId="3F30AEC9" w14:textId="77777777" w:rsidR="00D11F37" w:rsidRDefault="00D11F37" w:rsidP="00D11F37">
      <w:pPr>
        <w:rPr>
          <w:rFonts w:cs="Arial"/>
        </w:rPr>
      </w:pPr>
      <w:r>
        <w:rPr>
          <w:rFonts w:cs="Arial"/>
        </w:rPr>
        <w:t>COTN</w:t>
      </w:r>
      <w:r>
        <w:rPr>
          <w:rFonts w:cs="Arial"/>
        </w:rPr>
        <w:tab/>
      </w:r>
      <w:r>
        <w:rPr>
          <w:rFonts w:cs="Arial"/>
        </w:rPr>
        <w:tab/>
        <w:t>Central Ohio Traffic Net serving Columbus and Central Ohio</w:t>
      </w:r>
    </w:p>
    <w:p w14:paraId="49AE39B9" w14:textId="77777777" w:rsidR="00D11F37" w:rsidRDefault="00D11F37" w:rsidP="00D11F37">
      <w:pPr>
        <w:rPr>
          <w:rFonts w:cs="Arial"/>
        </w:rPr>
      </w:pPr>
      <w:r>
        <w:rPr>
          <w:rFonts w:cs="Arial"/>
        </w:rPr>
        <w:t>NWOH ARES Northwest Ohio ARES Net serving Toledo and surrounding counties</w:t>
      </w:r>
    </w:p>
    <w:p w14:paraId="3BE94CD8" w14:textId="77777777" w:rsidR="00D11F37" w:rsidRDefault="00D11F37" w:rsidP="00D11F37">
      <w:pPr>
        <w:rPr>
          <w:rFonts w:cs="Arial"/>
        </w:rPr>
      </w:pPr>
      <w:r>
        <w:rPr>
          <w:rFonts w:cs="Arial"/>
        </w:rPr>
        <w:t>TATN</w:t>
      </w:r>
      <w:r>
        <w:rPr>
          <w:rFonts w:cs="Arial"/>
        </w:rPr>
        <w:tab/>
      </w:r>
      <w:r>
        <w:rPr>
          <w:rFonts w:cs="Arial"/>
        </w:rPr>
        <w:tab/>
        <w:t>Tri-State Amateur Traffic Net</w:t>
      </w:r>
    </w:p>
    <w:p w14:paraId="0035BDC2" w14:textId="77777777" w:rsidR="00D11F37" w:rsidRDefault="00D11F37" w:rsidP="00D11F37">
      <w:pPr>
        <w:rPr>
          <w:rFonts w:cs="Arial"/>
        </w:rPr>
      </w:pPr>
      <w:r>
        <w:rPr>
          <w:rFonts w:cs="Arial"/>
        </w:rPr>
        <w:t>TCTTN</w:t>
      </w:r>
      <w:r>
        <w:rPr>
          <w:rFonts w:cs="Arial"/>
        </w:rPr>
        <w:tab/>
        <w:t>Tri-County Traffic and Training Net serving North East Ohio</w:t>
      </w:r>
    </w:p>
    <w:p w14:paraId="28BD734D" w14:textId="77777777" w:rsidR="00D11F37" w:rsidRDefault="00D11F37" w:rsidP="00D11F37"/>
    <w:p w14:paraId="06FD10D1" w14:textId="77777777" w:rsidR="00D11F37" w:rsidRDefault="00D11F37" w:rsidP="00D11F37">
      <w:pPr>
        <w:rPr>
          <w:rFonts w:cs="Arial"/>
        </w:rPr>
      </w:pPr>
      <w:r>
        <w:rPr>
          <w:rFonts w:cs="Arial"/>
        </w:rPr>
        <w:t xml:space="preserve">The Spring Severe Weather Awareness Week and the Ohio Statewide Tornado Drill were held this March. Here is some information form this website </w:t>
      </w:r>
      <w:hyperlink r:id="rId60" w:history="1">
        <w:r>
          <w:rPr>
            <w:rStyle w:val="Hyperlink"/>
          </w:rPr>
          <w:t>http://www.weathersafety.ohio.gov/TornadoFacts.aspx</w:t>
        </w:r>
      </w:hyperlink>
      <w:hyperlink r:id="rId61" w:history="1">
        <w:r>
          <w:rPr>
            <w:rStyle w:val="Hyperlink"/>
          </w:rPr>
          <w:t>.</w:t>
        </w:r>
      </w:hyperlink>
      <w:r>
        <w:rPr>
          <w:rFonts w:cs="Arial"/>
        </w:rPr>
        <w:br/>
      </w:r>
      <w:r>
        <w:rPr>
          <w:rFonts w:cs="Arial"/>
        </w:rPr>
        <w:br/>
        <w:t>If you need more information just Google Tornado and you can also be overwhelmed with the information available, the stories being told and the pictures of the total destruction of businesses, homes and communities. Final Words: PREPARE NOW!!</w:t>
      </w:r>
      <w:r>
        <w:rPr>
          <w:rFonts w:cs="Arial"/>
        </w:rPr>
        <w:br/>
      </w:r>
      <w:r>
        <w:rPr>
          <w:rFonts w:cs="Arial"/>
        </w:rPr>
        <w:br/>
        <w:t xml:space="preserve">Useful links to preparedness info: </w:t>
      </w:r>
    </w:p>
    <w:p w14:paraId="357ADA7F" w14:textId="77777777" w:rsidR="00D11F37" w:rsidRDefault="00000000" w:rsidP="00D11F37">
      <w:hyperlink r:id="rId62" w:history="1">
        <w:r w:rsidR="00D11F37">
          <w:rPr>
            <w:rStyle w:val="Hyperlink"/>
          </w:rPr>
          <w:t>http://www.eham.net/articles/7176</w:t>
        </w:r>
      </w:hyperlink>
      <w:r w:rsidR="00D11F37">
        <w:rPr>
          <w:rFonts w:cs="Arial"/>
        </w:rPr>
        <w:br/>
      </w:r>
      <w:hyperlink r:id="rId63" w:history="1">
        <w:r w:rsidR="00D11F37">
          <w:rPr>
            <w:rStyle w:val="Hyperlink"/>
          </w:rPr>
          <w:t>http://www.kidney.org/atoz/pdf/DisasterBrochure.pdf</w:t>
        </w:r>
      </w:hyperlink>
    </w:p>
    <w:p w14:paraId="451D194C" w14:textId="77777777" w:rsidR="00D11F37" w:rsidRDefault="00D11F37" w:rsidP="00D11F37"/>
    <w:p w14:paraId="08604650" w14:textId="4ED9C8C7" w:rsidR="00D11F37" w:rsidRDefault="00D11F37" w:rsidP="00D11F37">
      <w:r>
        <w:rPr>
          <w:rFonts w:cs="Arial"/>
        </w:rPr>
        <w:t>&gt;&gt;Tornado Facts..</w:t>
      </w:r>
      <w:r>
        <w:rPr>
          <w:rFonts w:cs="Arial"/>
        </w:rPr>
        <w:br/>
      </w:r>
      <w:r>
        <w:rPr>
          <w:rFonts w:cs="Arial"/>
        </w:rPr>
        <w:br/>
        <w:t>As the severe weather season approaches, take some time during to make a safety plan for your family, friends, neighbors and co-workers. Planning ahead will lower the chance of injury or death in the event severe weather strikes.</w:t>
      </w:r>
      <w:r>
        <w:rPr>
          <w:rFonts w:cs="Arial"/>
        </w:rPr>
        <w:br/>
      </w:r>
      <w:r>
        <w:rPr>
          <w:rFonts w:cs="Arial"/>
        </w:rPr>
        <w:br/>
        <w:t>Tornadoes develop from severe thunderstorms. They are usually preceded by very heavy rain and/or large hail. A thunderstorm accompanied by hail indicates that the storm has large amounts of energy and may be severe. In general, the larger the hailstones, the more potential there is for damaging winds and/or tornadoes.</w:t>
      </w:r>
      <w:r>
        <w:rPr>
          <w:rFonts w:cs="Arial"/>
        </w:rPr>
        <w:br/>
      </w:r>
      <w:r>
        <w:rPr>
          <w:rFonts w:cs="Arial"/>
        </w:rPr>
        <w:br/>
        <w:t>The most violent tornadoes are capable of tremendous destruction with wind speeds of 250 mph or more. Damage paths have exceeded the width of one mile and 50 miles long. Tornadoes generally move from southwest to northeast, but have also been recorded traveling in any direction. The forward speed of a tornado varies from 30 mph to 70 mph.</w:t>
      </w:r>
      <w:r>
        <w:rPr>
          <w:rFonts w:cs="Arial"/>
        </w:rPr>
        <w:br/>
      </w:r>
      <w:r>
        <w:rPr>
          <w:rFonts w:cs="Arial"/>
        </w:rPr>
        <w:br/>
        <w:t xml:space="preserve">Peak tornado season in Ohio is generally April through July, and they usually occur between 2 p.m. and 10 p.m. However this year in March there were already four tornadoes in Ohio on </w:t>
      </w:r>
      <w:r>
        <w:rPr>
          <w:rFonts w:cs="Arial"/>
        </w:rPr>
        <w:lastRenderedPageBreak/>
        <w:t xml:space="preserve">March 3, one each west of Hillsboro, south of New Vienna, west of </w:t>
      </w:r>
      <w:r>
        <w:rPr>
          <w:noProof/>
        </w:rPr>
        <w:drawing>
          <wp:anchor distT="0" distB="0" distL="0" distR="0" simplePos="0" relativeHeight="253167616" behindDoc="0" locked="0" layoutInCell="1" allowOverlap="1" wp14:anchorId="5435E936" wp14:editId="4024623E">
            <wp:simplePos x="0" y="0"/>
            <wp:positionH relativeFrom="column">
              <wp:posOffset>635</wp:posOffset>
            </wp:positionH>
            <wp:positionV relativeFrom="paragraph">
              <wp:posOffset>3674745</wp:posOffset>
            </wp:positionV>
            <wp:extent cx="5484495" cy="2519680"/>
            <wp:effectExtent l="0" t="0" r="1905" b="0"/>
            <wp:wrapTopAndBottom/>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84495" cy="251968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roofErr w:type="spellStart"/>
      <w:r>
        <w:rPr>
          <w:rFonts w:cs="Arial"/>
        </w:rPr>
        <w:t>Bethal</w:t>
      </w:r>
      <w:proofErr w:type="spellEnd"/>
      <w:r>
        <w:rPr>
          <w:rFonts w:cs="Arial"/>
        </w:rPr>
        <w:t xml:space="preserve"> and northwest of Frankford which proves that tornadoes can happen at any time, during any season.  </w:t>
      </w:r>
      <w:hyperlink r:id="rId65" w:history="1">
        <w:r>
          <w:rPr>
            <w:rStyle w:val="Hyperlink"/>
          </w:rPr>
          <w:t>These was one EF1 and three EF0 tornadoes plus Straight-Line winds damage confirmed in Clermont and Brown Counties of Ohio</w:t>
        </w:r>
      </w:hyperlink>
    </w:p>
    <w:p w14:paraId="70762C66" w14:textId="77777777" w:rsidR="00D11F37" w:rsidRDefault="00D11F37" w:rsidP="00D11F37"/>
    <w:p w14:paraId="00922DE2" w14:textId="77777777" w:rsidR="00D11F37" w:rsidRDefault="00D11F37" w:rsidP="00D11F37">
      <w:pPr>
        <w:rPr>
          <w:rFonts w:cs="Arial"/>
        </w:rPr>
      </w:pPr>
      <w:r>
        <w:rPr>
          <w:rFonts w:cs="Arial"/>
        </w:rPr>
        <w:t>&gt;&gt;Fujita Tornado Damage Scale - By Category</w:t>
      </w:r>
      <w:r>
        <w:rPr>
          <w:rFonts w:cs="Arial"/>
        </w:rPr>
        <w:br/>
      </w:r>
      <w:r>
        <w:rPr>
          <w:rFonts w:cs="Arial"/>
        </w:rPr>
        <w:br/>
        <w:t xml:space="preserve">The Enhanced Fujita Scale is a set of wind estimates (not measurements) based on damage. It uses three-second gusts estimated at the point of damage based on a judgment of eight levels of damage. </w:t>
      </w:r>
    </w:p>
    <w:p w14:paraId="02F6EF14" w14:textId="77777777" w:rsidR="00D11F37" w:rsidRDefault="00D11F37" w:rsidP="00D11F37">
      <w:pPr>
        <w:rPr>
          <w:rFonts w:cs="Arial"/>
        </w:rPr>
      </w:pPr>
      <w:r>
        <w:rPr>
          <w:rFonts w:cs="Arial"/>
        </w:rPr>
        <w:br/>
        <w:t>Enhanced Fujita Scale</w:t>
      </w:r>
      <w:r>
        <w:rPr>
          <w:rFonts w:cs="Arial"/>
        </w:rPr>
        <w:br/>
        <w:t>OPERATIONAL EF SCALE</w:t>
      </w:r>
      <w:r>
        <w:rPr>
          <w:rFonts w:cs="Arial"/>
        </w:rPr>
        <w:br/>
        <w:t>EF # = 3-Second Gust (MPH)</w:t>
      </w:r>
      <w:r>
        <w:rPr>
          <w:rFonts w:cs="Arial"/>
        </w:rPr>
        <w:br/>
        <w:t>0 = 65-85</w:t>
      </w:r>
      <w:r>
        <w:rPr>
          <w:rFonts w:cs="Arial"/>
        </w:rPr>
        <w:br/>
        <w:t>1 = 86-110</w:t>
      </w:r>
      <w:r>
        <w:rPr>
          <w:rFonts w:cs="Arial"/>
        </w:rPr>
        <w:br/>
        <w:t>2 = 111-135</w:t>
      </w:r>
      <w:r>
        <w:rPr>
          <w:rFonts w:cs="Arial"/>
        </w:rPr>
        <w:br/>
        <w:t>3 = 136-165</w:t>
      </w:r>
      <w:r>
        <w:rPr>
          <w:rFonts w:cs="Arial"/>
        </w:rPr>
        <w:br/>
        <w:t>4 = 166-200</w:t>
      </w:r>
      <w:r>
        <w:rPr>
          <w:rFonts w:cs="Arial"/>
        </w:rPr>
        <w:br/>
        <w:t xml:space="preserve">5 = Over 200 </w:t>
      </w:r>
      <w:r>
        <w:rPr>
          <w:rFonts w:cs="Arial"/>
        </w:rPr>
        <w:br/>
      </w:r>
      <w:r>
        <w:rPr>
          <w:rFonts w:cs="Arial"/>
        </w:rPr>
        <w:br/>
        <w:t xml:space="preserve">NOTE: Prior to February 1st, 2007, tornadoes were rated according to the “F” (Fujita) scale rather than the newer “EF” (Enhanced Fujita Scale). Click on the Storm Prediction website </w:t>
      </w:r>
      <w:hyperlink r:id="rId66" w:history="1">
        <w:r>
          <w:rPr>
            <w:rStyle w:val="Hyperlink"/>
          </w:rPr>
          <w:t>http://www.spc.noaa.gov/efscale/</w:t>
        </w:r>
      </w:hyperlink>
      <w:r>
        <w:rPr>
          <w:rFonts w:cs="Arial"/>
        </w:rPr>
        <w:t xml:space="preserve"> for additional information regarding the “F” and “EF” scales.</w:t>
      </w:r>
      <w:r>
        <w:rPr>
          <w:rFonts w:cs="Arial"/>
        </w:rPr>
        <w:br/>
      </w:r>
      <w:r>
        <w:rPr>
          <w:rFonts w:cs="Arial"/>
        </w:rPr>
        <w:br/>
      </w:r>
      <w:r>
        <w:rPr>
          <w:rFonts w:cs="Arial"/>
          <w:color w:val="000000"/>
        </w:rPr>
        <w:t>&gt; Tornado Safety Tips</w:t>
      </w:r>
      <w:r>
        <w:rPr>
          <w:rFonts w:cs="Arial"/>
        </w:rPr>
        <w:br/>
      </w:r>
      <w:r>
        <w:rPr>
          <w:rFonts w:cs="Arial"/>
        </w:rPr>
        <w:br/>
        <w:t>Whether practicing in a tornado drill or sheltering during a warning, the Ohio Committee for Severe Weather Awareness encourages Ohioans to DUCK!</w:t>
      </w:r>
      <w:r>
        <w:rPr>
          <w:rFonts w:cs="Arial"/>
        </w:rPr>
        <w:br/>
      </w:r>
      <w:r>
        <w:rPr>
          <w:rFonts w:cs="Arial"/>
        </w:rPr>
        <w:lastRenderedPageBreak/>
        <w:br/>
        <w:t>D - Go DOWN to the lowest level</w:t>
      </w:r>
      <w:r>
        <w:rPr>
          <w:rFonts w:cs="Arial"/>
        </w:rPr>
        <w:br/>
        <w:t>U - Get UNDER something</w:t>
      </w:r>
      <w:r>
        <w:rPr>
          <w:rFonts w:cs="Arial"/>
        </w:rPr>
        <w:br/>
        <w:t>C - COVER your head</w:t>
      </w:r>
      <w:r>
        <w:rPr>
          <w:rFonts w:cs="Arial"/>
        </w:rPr>
        <w:br/>
        <w:t>K - KEEP in shelter until the storm has passed</w:t>
      </w:r>
      <w:r>
        <w:rPr>
          <w:rFonts w:cs="Arial"/>
        </w:rPr>
        <w:br/>
      </w:r>
      <w:r>
        <w:rPr>
          <w:rFonts w:cs="Arial"/>
        </w:rPr>
        <w:br/>
        <w:t xml:space="preserve">* Take responsibility for your safety and be prepared before a watch or warning is issued. Meet with household members to develop a disaster plan to respond to tornado watches and warnings. Conduct regular tornado drills. When a tornado watch is issued, review your plan – don't wait for the watch to become a warning. Learn how to turn off the water, gas and electricity at the main switches or valves. </w:t>
      </w:r>
      <w:r>
        <w:rPr>
          <w:rFonts w:cs="Arial"/>
        </w:rPr>
        <w:br/>
      </w:r>
      <w:r>
        <w:rPr>
          <w:rFonts w:cs="Arial"/>
        </w:rPr>
        <w:br/>
        <w:t xml:space="preserve">* Despite Doppler radar, tornadoes can sometimes occur without any warning, allowing very little time to act. It is important to know the basics of tornado safety. Know the difference between tornado watches and tornado warnings. </w:t>
      </w:r>
      <w:r>
        <w:rPr>
          <w:rFonts w:cs="Arial"/>
        </w:rPr>
        <w:br/>
      </w:r>
      <w:r>
        <w:rPr>
          <w:rFonts w:cs="Arial"/>
        </w:rPr>
        <w:br/>
        <w:t>* Tune in to one of the following for weather information: NOAA Weather Radio, local cable or television (Ohio News Network or the Weather Channel), or local radio stations.</w:t>
      </w:r>
      <w:r>
        <w:rPr>
          <w:rFonts w:cs="Arial"/>
        </w:rPr>
        <w:br/>
      </w:r>
      <w:r>
        <w:rPr>
          <w:rFonts w:cs="Arial"/>
        </w:rPr>
        <w:br/>
        <w:t xml:space="preserve">* If you are a person with special needs, register your name and address with your local emergency management agency, police and fire departments before any natural or man-made disaster. </w:t>
      </w:r>
      <w:r>
        <w:rPr>
          <w:rFonts w:cs="Arial"/>
        </w:rPr>
        <w:br/>
      </w:r>
      <w:r>
        <w:rPr>
          <w:rFonts w:cs="Arial"/>
        </w:rPr>
        <w:br/>
        <w:t xml:space="preserve">* NOAA Weather Radio has available an alerting tool for people who are deaf or have hearing impairments. Some weather radio receivers can be connected to an existing home security system, much the same as a doorbell, smoke detector or other sensor. For additional information, visit: </w:t>
      </w:r>
    </w:p>
    <w:p w14:paraId="563E79AE" w14:textId="77777777" w:rsidR="00D11F37" w:rsidRDefault="00000000" w:rsidP="00D11F37">
      <w:hyperlink r:id="rId67" w:history="1">
        <w:r w:rsidR="00D11F37">
          <w:rPr>
            <w:rStyle w:val="Hyperlink"/>
          </w:rPr>
          <w:t>https://search.usa.gov/search?v%3Aproject=firstgov&amp;query=hearing+impairments&amp;affiliate=nws.noaa.gov</w:t>
        </w:r>
      </w:hyperlink>
    </w:p>
    <w:p w14:paraId="35CEDC04" w14:textId="77777777" w:rsidR="00D11F37" w:rsidRDefault="00000000" w:rsidP="00D11F37">
      <w:pPr>
        <w:rPr>
          <w:rFonts w:cs="Arial"/>
        </w:rPr>
      </w:pPr>
      <w:hyperlink r:id="rId68" w:history="1">
        <w:r w:rsidR="00D11F37">
          <w:rPr>
            <w:rStyle w:val="Hyperlink"/>
          </w:rPr>
          <w:t>https://search.usa.gov/search?v%3Aproject=firstgov&amp;query=SPECIAL+NEEDS&amp;affiliate=nws.noaa.gov</w:t>
        </w:r>
      </w:hyperlink>
    </w:p>
    <w:p w14:paraId="5BDB61D7" w14:textId="77777777" w:rsidR="00D11F37" w:rsidRDefault="00D11F37" w:rsidP="00D11F37">
      <w:pPr>
        <w:rPr>
          <w:rFonts w:cs="Arial"/>
        </w:rPr>
      </w:pPr>
      <w:r>
        <w:rPr>
          <w:rFonts w:cs="Arial"/>
        </w:rPr>
        <w:br/>
      </w:r>
    </w:p>
    <w:p w14:paraId="0A454D86" w14:textId="6EF623A3" w:rsidR="00D11F37" w:rsidRDefault="00D11F37" w:rsidP="00D11F37">
      <w:r>
        <w:rPr>
          <w:noProof/>
        </w:rPr>
        <w:lastRenderedPageBreak/>
        <w:drawing>
          <wp:anchor distT="0" distB="0" distL="0" distR="0" simplePos="0" relativeHeight="253168640" behindDoc="0" locked="0" layoutInCell="1" allowOverlap="1" wp14:anchorId="334090B0" wp14:editId="4C658D9A">
            <wp:simplePos x="0" y="0"/>
            <wp:positionH relativeFrom="column">
              <wp:align>center</wp:align>
            </wp:positionH>
            <wp:positionV relativeFrom="paragraph">
              <wp:posOffset>0</wp:posOffset>
            </wp:positionV>
            <wp:extent cx="5484495" cy="2569210"/>
            <wp:effectExtent l="0" t="0" r="1905" b="2540"/>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84495" cy="256921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1FBBCE0C" w14:textId="77777777" w:rsidR="00D11F37" w:rsidRDefault="00D11F37" w:rsidP="00D11F37">
      <w:pPr>
        <w:rPr>
          <w:rFonts w:cs="Arial"/>
        </w:rPr>
      </w:pPr>
      <w:r>
        <w:rPr>
          <w:rFonts w:cs="Arial"/>
        </w:rPr>
        <w:t xml:space="preserve">* The safest place to be during a tornado is a basement. If the building has no basement or cellar, go to a small room (a bathroom or closet) on the lowest level of the structure, away from windows and as close to the center of the building as possible. </w:t>
      </w:r>
      <w:r>
        <w:rPr>
          <w:rFonts w:ascii="Arial" w:hAnsi="Arial" w:cs="Arial"/>
        </w:rPr>
        <w:br/>
      </w:r>
      <w:r>
        <w:rPr>
          <w:rFonts w:cs="Arial"/>
        </w:rPr>
        <w:br/>
        <w:t xml:space="preserve">* Be aware of emergency shelter plans in stores, offices and schools. If no specific shelter has been identified, move to the building's lowest level. Try to avoid areas with large glass windows, large rooms and wide-span roofs such as auditoriums, cafeterias, large hallways or shopping malls. </w:t>
      </w:r>
      <w:r>
        <w:rPr>
          <w:rFonts w:cs="Arial"/>
        </w:rPr>
        <w:br/>
      </w:r>
      <w:r>
        <w:rPr>
          <w:rFonts w:cs="Arial"/>
        </w:rPr>
        <w:br/>
        <w:t>* If you're outside or in mobile home, find shelter immediately by going to the</w:t>
      </w:r>
      <w:r>
        <w:rPr>
          <w:rFonts w:ascii="Arial" w:hAnsi="Arial" w:cs="Arial"/>
        </w:rPr>
        <w:t xml:space="preserve"> lowest </w:t>
      </w:r>
      <w:r>
        <w:rPr>
          <w:rFonts w:cs="Arial"/>
        </w:rPr>
        <w:t xml:space="preserve">level of a nearby sturdy building. Sturdy buildings are the safest structures to be in when tornadoes threaten. Winds from tornadoes can blow large objects, </w:t>
      </w:r>
      <w:r>
        <w:rPr>
          <w:rFonts w:cs="Arial"/>
          <w:color w:val="000000"/>
        </w:rPr>
        <w:t xml:space="preserve">including cars and mobile homes, hundreds of feet away. </w:t>
      </w:r>
      <w:r>
        <w:rPr>
          <w:rFonts w:cs="Arial"/>
        </w:rPr>
        <w:br/>
      </w:r>
      <w:r>
        <w:rPr>
          <w:rFonts w:cs="Arial"/>
        </w:rPr>
        <w:br/>
        <w:t xml:space="preserve">* If as a last resort you cannot quickly get to a shelter, get into your vehicle, buckle your seat belt and try to drive to the nearest sturdy shelter. </w:t>
      </w:r>
      <w:r>
        <w:rPr>
          <w:rFonts w:cs="Arial"/>
        </w:rPr>
        <w:br/>
      </w:r>
      <w:r>
        <w:rPr>
          <w:rFonts w:cs="Arial"/>
        </w:rPr>
        <w:br/>
        <w:t xml:space="preserve">* If you experience flying debris while driving, pull over and park.  Choose to either stay in your vehicle, stay buckled up, duck down below the windows and cover your head with your hands, or find a depression or ditch, exit your vehicle and use your arms and hands to protect your head. Never seek shelter under </w:t>
      </w:r>
      <w:r>
        <w:rPr>
          <w:rFonts w:cs="Arial"/>
          <w:color w:val="000000"/>
        </w:rPr>
        <w:t xml:space="preserve">highway overpasses and bridges. </w:t>
      </w:r>
      <w:r>
        <w:rPr>
          <w:rFonts w:ascii="Arial" w:hAnsi="Arial" w:cs="Arial"/>
        </w:rPr>
        <w:br/>
      </w:r>
      <w:r>
        <w:rPr>
          <w:rFonts w:cs="Arial"/>
        </w:rPr>
        <w:br/>
      </w:r>
      <w:r>
        <w:rPr>
          <w:rFonts w:cs="Arial"/>
          <w:b/>
        </w:rPr>
        <w:t>Tornado Loss Prevention Tips</w:t>
      </w:r>
      <w:r>
        <w:rPr>
          <w:rFonts w:cs="Arial"/>
        </w:rPr>
        <w:br/>
      </w:r>
      <w:r>
        <w:rPr>
          <w:rFonts w:cs="Arial"/>
        </w:rPr>
        <w:br/>
        <w:t xml:space="preserve">The following steps are suggestions that homeowners should take before a tornado or other natural disaster occurs to assure speedy and hassle-free recovery. Catalog your belongs, room by room. Once completed, you can add items and photos to a thumb drive for easy access. Maintaining a comprehensive inventory will come in handy, should you need to file a claim or reevaluate the amount of insurance you carry. It's good for renters, too. </w:t>
      </w:r>
    </w:p>
    <w:p w14:paraId="02DC56F7" w14:textId="77777777" w:rsidR="00D11F37" w:rsidRDefault="00D11F37" w:rsidP="00D11F37">
      <w:pPr>
        <w:rPr>
          <w:rFonts w:cs="Arial"/>
          <w:color w:val="000000"/>
        </w:rPr>
      </w:pPr>
      <w:r>
        <w:rPr>
          <w:rFonts w:cs="Arial"/>
        </w:rPr>
        <w:lastRenderedPageBreak/>
        <w:br/>
        <w:t>&gt; Home Coverage and Preparedness Tips</w:t>
      </w:r>
      <w:r>
        <w:rPr>
          <w:rFonts w:cs="Arial"/>
        </w:rPr>
        <w:br/>
      </w:r>
      <w:r>
        <w:rPr>
          <w:rFonts w:cs="Arial"/>
        </w:rPr>
        <w:br/>
        <w:t xml:space="preserve">* Tornado losses are most often covered by the "windstorm peril" under the homeowner's insurance policy. </w:t>
      </w:r>
      <w:r>
        <w:rPr>
          <w:rFonts w:cs="Arial"/>
        </w:rPr>
        <w:br/>
      </w:r>
      <w:r>
        <w:rPr>
          <w:rFonts w:cs="Arial"/>
        </w:rPr>
        <w:br/>
        <w:t xml:space="preserve">* Check with your homeowner insurance agency to assure adequate coverage is provided by the policy. Notify the insurance agency of any additions or improvements to the home. </w:t>
      </w:r>
      <w:r>
        <w:rPr>
          <w:rFonts w:cs="Arial"/>
        </w:rPr>
        <w:br/>
        <w:t xml:space="preserve">* Consider purchasing the replacement cost coverage endorsement for the home and its contents. It would give the option to rebuild or replace damaged property at current costs rather than depreciated values. </w:t>
      </w:r>
      <w:r>
        <w:rPr>
          <w:rFonts w:cs="Arial"/>
        </w:rPr>
        <w:br/>
      </w:r>
      <w:r>
        <w:rPr>
          <w:rFonts w:cs="Arial"/>
        </w:rPr>
        <w:br/>
        <w:t xml:space="preserve">* If you experience a storm-related loss to your home that is covered by your insurance, notify your insurer in a timely manner, as required by your policy. </w:t>
      </w:r>
      <w:r>
        <w:rPr>
          <w:rFonts w:cs="Arial"/>
        </w:rPr>
        <w:br/>
      </w:r>
      <w:r>
        <w:rPr>
          <w:rFonts w:cs="Arial"/>
        </w:rPr>
        <w:br/>
        <w:t>* Home Inventories Assist in Settling Claims</w:t>
      </w:r>
      <w:r>
        <w:rPr>
          <w:rFonts w:cs="Arial"/>
        </w:rPr>
        <w:br/>
      </w:r>
      <w:r>
        <w:rPr>
          <w:rFonts w:cs="Arial"/>
        </w:rPr>
        <w:br/>
        <w:t xml:space="preserve">* Videotape, photograph or compile a written inventory of your home and belongings. </w:t>
      </w:r>
      <w:r>
        <w:rPr>
          <w:rFonts w:cs="Arial"/>
        </w:rPr>
        <w:br/>
      </w:r>
      <w:r>
        <w:rPr>
          <w:rFonts w:cs="Arial"/>
        </w:rPr>
        <w:br/>
        <w:t xml:space="preserve">* Keep the inventory off premises in a bank safe deposit box. The inventory will provide a record for you and the insurance company, should a loss occur. </w:t>
      </w:r>
      <w:r>
        <w:rPr>
          <w:rFonts w:cs="Arial"/>
        </w:rPr>
        <w:br/>
      </w:r>
      <w:r>
        <w:rPr>
          <w:rFonts w:cs="Arial"/>
        </w:rPr>
        <w:br/>
        <w:t xml:space="preserve">* Update your inventory every time you move or every two to three years. </w:t>
      </w:r>
      <w:r>
        <w:rPr>
          <w:rFonts w:cs="Arial"/>
        </w:rPr>
        <w:br/>
      </w:r>
      <w:r>
        <w:rPr>
          <w:rFonts w:cs="Arial"/>
        </w:rPr>
        <w:br/>
        <w:t>&gt; Written Inventory Tips</w:t>
      </w:r>
      <w:r>
        <w:rPr>
          <w:rFonts w:cs="Arial"/>
        </w:rPr>
        <w:br/>
      </w:r>
      <w:r>
        <w:rPr>
          <w:rFonts w:cs="Arial"/>
        </w:rPr>
        <w:br/>
        <w:t xml:space="preserve">* Go through each room of the home and list every item. Include the purchase date, price and model numbers. </w:t>
      </w:r>
      <w:r>
        <w:rPr>
          <w:rFonts w:cs="Arial"/>
        </w:rPr>
        <w:br/>
      </w:r>
      <w:r>
        <w:rPr>
          <w:rFonts w:cs="Arial"/>
        </w:rPr>
        <w:br/>
        <w:t xml:space="preserve">* Include professional, written appraisals of antiques, jewelry and other costly possessions.  </w:t>
      </w:r>
      <w:r>
        <w:rPr>
          <w:rFonts w:cs="Arial"/>
        </w:rPr>
        <w:br/>
      </w:r>
      <w:r>
        <w:rPr>
          <w:rFonts w:cs="Arial"/>
        </w:rPr>
        <w:br/>
        <w:t>&gt; Video or Photo Inventory Tips</w:t>
      </w:r>
      <w:r>
        <w:rPr>
          <w:rFonts w:cs="Arial"/>
        </w:rPr>
        <w:br/>
      </w:r>
      <w:r>
        <w:rPr>
          <w:rFonts w:cs="Arial"/>
        </w:rPr>
        <w:br/>
        <w:t xml:space="preserve">* Pan the camera around the room to capture all items. Obtain close-ups of expensive items such as jewelry, </w:t>
      </w:r>
      <w:proofErr w:type="spellStart"/>
      <w:r>
        <w:rPr>
          <w:rFonts w:cs="Arial"/>
        </w:rPr>
        <w:t>china</w:t>
      </w:r>
      <w:proofErr w:type="spellEnd"/>
      <w:r>
        <w:rPr>
          <w:rFonts w:cs="Arial"/>
        </w:rPr>
        <w:t xml:space="preserve"> and furs. </w:t>
      </w:r>
      <w:r>
        <w:rPr>
          <w:rFonts w:cs="Arial"/>
        </w:rPr>
        <w:br/>
      </w:r>
      <w:r>
        <w:rPr>
          <w:rFonts w:cs="Arial"/>
        </w:rPr>
        <w:br/>
        <w:t xml:space="preserve">* Consider grouping items for easier inventory. </w:t>
      </w:r>
      <w:r>
        <w:rPr>
          <w:rFonts w:cs="Arial"/>
        </w:rPr>
        <w:br/>
      </w:r>
      <w:r>
        <w:rPr>
          <w:rFonts w:cs="Arial"/>
        </w:rPr>
        <w:br/>
        <w:t xml:space="preserve">* Narrate the video by noting purchase costs and dates. Include model and serial numbers for appliances and electronic devices. </w:t>
      </w:r>
      <w:r>
        <w:rPr>
          <w:rFonts w:cs="Arial"/>
        </w:rPr>
        <w:br/>
      </w:r>
      <w:r>
        <w:rPr>
          <w:rFonts w:cs="Arial"/>
        </w:rPr>
        <w:br/>
        <w:t>&gt; Auto Coverage and Preparedness Tips</w:t>
      </w:r>
      <w:r>
        <w:rPr>
          <w:rFonts w:cs="Arial"/>
        </w:rPr>
        <w:br/>
      </w:r>
      <w:r>
        <w:rPr>
          <w:rFonts w:cs="Arial"/>
        </w:rPr>
        <w:br/>
        <w:t xml:space="preserve">* If there is threatening weather, shelter vehicles to prevent damage from winds, flying debris and hail. </w:t>
      </w:r>
      <w:r>
        <w:rPr>
          <w:rFonts w:cs="Arial"/>
        </w:rPr>
        <w:br/>
      </w:r>
      <w:r>
        <w:rPr>
          <w:rFonts w:cs="Arial"/>
        </w:rPr>
        <w:lastRenderedPageBreak/>
        <w:br/>
        <w:t xml:space="preserve">* Vehicles are protected under the "other than collision" (comprehensive) portion of an auto insurance policy, if damaged by windstorms or hail. </w:t>
      </w:r>
      <w:r>
        <w:rPr>
          <w:rFonts w:cs="Arial"/>
        </w:rPr>
        <w:br/>
      </w:r>
      <w:r>
        <w:rPr>
          <w:rFonts w:cs="Arial"/>
        </w:rPr>
        <w:br/>
        <w:t>&gt; After the Loss - Insurance Tips</w:t>
      </w:r>
      <w:r>
        <w:rPr>
          <w:rFonts w:cs="Arial"/>
        </w:rPr>
        <w:br/>
      </w:r>
      <w:r>
        <w:rPr>
          <w:rFonts w:cs="Arial"/>
        </w:rPr>
        <w:br/>
        <w:t xml:space="preserve">* Photograph any damage and inventory losses. Photos will assist when settling claims. </w:t>
      </w:r>
      <w:r>
        <w:rPr>
          <w:rFonts w:cs="Arial"/>
        </w:rPr>
        <w:br/>
      </w:r>
      <w:r>
        <w:rPr>
          <w:rFonts w:cs="Arial"/>
        </w:rPr>
        <w:br/>
        <w:t xml:space="preserve">* Secure property from further damage or theft and save related receipts, since many insurers will reimburse for these expenses. </w:t>
      </w:r>
      <w:r>
        <w:rPr>
          <w:rFonts w:cs="Arial"/>
        </w:rPr>
        <w:br/>
      </w:r>
      <w:r>
        <w:rPr>
          <w:rFonts w:cs="Arial"/>
        </w:rPr>
        <w:br/>
        <w:t>*If required to seek temporary housing due to a covered loss such as a tornado, check your policy for "loss of use" coverage. Many policies cover such expenses up to a stated amount.</w:t>
      </w:r>
      <w:r>
        <w:rPr>
          <w:rFonts w:cs="Arial"/>
        </w:rPr>
        <w:br/>
      </w:r>
      <w:r>
        <w:rPr>
          <w:rFonts w:cs="Arial"/>
        </w:rPr>
        <w:br/>
      </w:r>
      <w:hyperlink r:id="rId70" w:history="1">
        <w:r>
          <w:rPr>
            <w:rStyle w:val="Hyperlink"/>
          </w:rPr>
          <w:t>http://www.weathersafety.ohio.gov/TornadoFacts.aspx</w:t>
        </w:r>
      </w:hyperlink>
      <w:r>
        <w:rPr>
          <w:rFonts w:cs="Arial"/>
          <w:color w:val="000000"/>
        </w:rPr>
        <w:br/>
      </w:r>
    </w:p>
    <w:p w14:paraId="5A00E279" w14:textId="77777777" w:rsidR="00D11F37" w:rsidRDefault="00D11F37" w:rsidP="00D11F37">
      <w:pPr>
        <w:rPr>
          <w:rFonts w:cs="Arial"/>
        </w:rPr>
      </w:pPr>
      <w:r>
        <w:rPr>
          <w:rFonts w:cs="Arial"/>
        </w:rPr>
        <w:t>What about your family?  Here are some items you can do now to be prepared in the future.</w:t>
      </w:r>
    </w:p>
    <w:p w14:paraId="6EFD2442" w14:textId="77777777" w:rsidR="00D11F37" w:rsidRDefault="00D11F37" w:rsidP="00D11F37">
      <w:pPr>
        <w:rPr>
          <w:rFonts w:cs="Arial"/>
        </w:rPr>
      </w:pPr>
    </w:p>
    <w:p w14:paraId="0064E2D4" w14:textId="77777777" w:rsidR="00D11F37" w:rsidRDefault="00D11F37" w:rsidP="00D11F37">
      <w:pPr>
        <w:rPr>
          <w:rFonts w:cs="Arial"/>
          <w:color w:val="606060"/>
        </w:rPr>
      </w:pPr>
      <w:r>
        <w:rPr>
          <w:rFonts w:cs="Arial"/>
        </w:rPr>
        <w:t>Sit down with your family members and decide how you will get in contact with each other in an emergency</w:t>
      </w:r>
      <w:r>
        <w:rPr>
          <w:rFonts w:cs="Arial"/>
          <w:color w:val="606060"/>
        </w:rPr>
        <w:t>. </w:t>
      </w:r>
    </w:p>
    <w:p w14:paraId="395E9364" w14:textId="77777777" w:rsidR="00D11F37" w:rsidRDefault="00D11F37" w:rsidP="00D11F37">
      <w:pPr>
        <w:rPr>
          <w:rFonts w:cs="Arial"/>
        </w:rPr>
      </w:pPr>
      <w:r>
        <w:rPr>
          <w:rFonts w:cs="Arial"/>
        </w:rPr>
        <w:br/>
        <w:t>Once you figure this out, document the contact information on both a master sheet and on wallet sized cards to be carried by all family members.  This document will become your “Family Communication Plan” and it will form the cornerstone of your family emergency plan.  It will list all family members, their date of birth, and other important information. Include a photo for each person as well as any important medical information. Also include a contact number for an out of town contact person.</w:t>
      </w:r>
    </w:p>
    <w:p w14:paraId="7C493BE4" w14:textId="77777777" w:rsidR="00D11F37" w:rsidRDefault="00D11F37" w:rsidP="00D11F37">
      <w:pPr>
        <w:rPr>
          <w:rFonts w:cs="Arial"/>
        </w:rPr>
      </w:pPr>
    </w:p>
    <w:p w14:paraId="208B9CE1" w14:textId="77777777" w:rsidR="00D11F37" w:rsidRDefault="00D11F37" w:rsidP="00D11F37">
      <w:pPr>
        <w:rPr>
          <w:rFonts w:cs="Arial"/>
        </w:rPr>
      </w:pPr>
      <w:r>
        <w:rPr>
          <w:rFonts w:cs="Arial"/>
        </w:rPr>
        <w:t xml:space="preserve">Determine a meeting place where you will meet in the event you </w:t>
      </w:r>
      <w:proofErr w:type="spellStart"/>
      <w:r>
        <w:rPr>
          <w:rFonts w:cs="Arial"/>
        </w:rPr>
        <w:t>can not</w:t>
      </w:r>
      <w:proofErr w:type="spellEnd"/>
      <w:r>
        <w:rPr>
          <w:rFonts w:cs="Arial"/>
        </w:rPr>
        <w:t xml:space="preserve"> get home.  This may be your workplace, the home of a parent or relative, your church or even at a school if there are children involved.  Whatever you decide, you will need at least three possible locations.</w:t>
      </w:r>
    </w:p>
    <w:p w14:paraId="270E31BE" w14:textId="77777777" w:rsidR="00D11F37" w:rsidRDefault="00D11F37" w:rsidP="00D11F37">
      <w:pPr>
        <w:rPr>
          <w:rFonts w:cs="Arial"/>
        </w:rPr>
      </w:pPr>
    </w:p>
    <w:p w14:paraId="6696FCDE" w14:textId="77777777" w:rsidR="00D11F37" w:rsidRDefault="00D11F37" w:rsidP="00D11F37">
      <w:pPr>
        <w:rPr>
          <w:rFonts w:cs="Arial"/>
        </w:rPr>
      </w:pPr>
      <w:r>
        <w:rPr>
          <w:rFonts w:cs="Arial"/>
        </w:rPr>
        <w:t xml:space="preserve">Determine the best evacuation routes from your home or workplace to the safe meeting places.  Then take the route and make sure it is accurate and that you understand the directions.  </w:t>
      </w:r>
    </w:p>
    <w:p w14:paraId="496FCF5A" w14:textId="77777777" w:rsidR="00D11F37" w:rsidRDefault="00D11F37" w:rsidP="00D11F37">
      <w:pPr>
        <w:rPr>
          <w:rFonts w:cs="Arial"/>
        </w:rPr>
      </w:pPr>
    </w:p>
    <w:p w14:paraId="61728F74" w14:textId="77777777" w:rsidR="00D11F37" w:rsidRDefault="00D11F37" w:rsidP="00D11F37">
      <w:pPr>
        <w:rPr>
          <w:rFonts w:cs="Arial"/>
        </w:rPr>
      </w:pPr>
      <w:r>
        <w:rPr>
          <w:rFonts w:cs="Arial"/>
        </w:rPr>
        <w:t>Prepare a list of all workplaces along with the address, telephone number, and closest evacuation location in the event getting to the pre-designated meeting place is not possible.   Also prepare a list of all schools that are attended by your children along with the address, contact names, and telephone numbers.  Contact the</w:t>
      </w:r>
      <w:r>
        <w:t xml:space="preserve"> </w:t>
      </w:r>
      <w:r>
        <w:rPr>
          <w:rFonts w:cs="Arial"/>
        </w:rPr>
        <w:t>schools now to learn about their own emergency evaluation policies and procedures.</w:t>
      </w:r>
    </w:p>
    <w:p w14:paraId="02F6343B" w14:textId="77777777" w:rsidR="00D11F37" w:rsidRDefault="00D11F37" w:rsidP="00D11F37">
      <w:pPr>
        <w:rPr>
          <w:rFonts w:cs="Arial"/>
        </w:rPr>
      </w:pPr>
    </w:p>
    <w:p w14:paraId="3A3E5BCE" w14:textId="77777777" w:rsidR="00D11F37" w:rsidRDefault="00D11F37" w:rsidP="00D11F37">
      <w:pPr>
        <w:rPr>
          <w:rFonts w:cs="Arial"/>
        </w:rPr>
      </w:pPr>
      <w:r>
        <w:rPr>
          <w:rFonts w:cs="Arial"/>
        </w:rPr>
        <w:t>Prepare a list of your doctors and your veterinarian along with their telephone numbers. Include a list of medical conditions and prescription medications that are being taken.</w:t>
      </w:r>
    </w:p>
    <w:p w14:paraId="0554B34D" w14:textId="77777777" w:rsidR="00D11F37" w:rsidRDefault="00D11F37" w:rsidP="00D11F37">
      <w:pPr>
        <w:rPr>
          <w:rFonts w:cs="Arial"/>
        </w:rPr>
      </w:pPr>
    </w:p>
    <w:p w14:paraId="1D6F43B4" w14:textId="77777777" w:rsidR="00D11F37" w:rsidRDefault="00D11F37" w:rsidP="00D11F37">
      <w:pPr>
        <w:rPr>
          <w:rFonts w:cs="Arial"/>
        </w:rPr>
      </w:pPr>
      <w:r>
        <w:rPr>
          <w:rFonts w:cs="Arial"/>
        </w:rPr>
        <w:lastRenderedPageBreak/>
        <w:t>Prepare a list of your insurance policies, including the carrier, the telephone number for claims, and the policy number itself.  Include health insurance, homeowners or rental insurance, life insurance policies.</w:t>
      </w:r>
    </w:p>
    <w:p w14:paraId="508502BE" w14:textId="77777777" w:rsidR="00D11F37" w:rsidRDefault="00D11F37" w:rsidP="00D11F37"/>
    <w:p w14:paraId="19C70F43" w14:textId="77777777" w:rsidR="00D11F37" w:rsidRDefault="00D11F37" w:rsidP="00D11F37">
      <w:pPr>
        <w:rPr>
          <w:rFonts w:cs="Arial"/>
        </w:rPr>
      </w:pPr>
      <w:r>
        <w:rPr>
          <w:rFonts w:cs="Arial"/>
        </w:rPr>
        <w:t>Be aware, however, that phone lines and cell service may not be functional following a catastrophic disaster. Although a valuable tool, do not count on your phone to be the sole mode of communication following a disaster.  If you text, you might want to consider a “texting tree”.  Texting is usually available even when cell service is down.</w:t>
      </w:r>
    </w:p>
    <w:p w14:paraId="04A147D3" w14:textId="77777777" w:rsidR="00D11F37" w:rsidRDefault="00D11F37" w:rsidP="00D11F37">
      <w:pPr>
        <w:rPr>
          <w:rFonts w:cs="Arial"/>
        </w:rPr>
      </w:pPr>
    </w:p>
    <w:p w14:paraId="3A4D0BE5" w14:textId="77777777" w:rsidR="00D11F37" w:rsidRDefault="00D11F37" w:rsidP="00D11F37">
      <w:pPr>
        <w:rPr>
          <w:rFonts w:cs="Arial"/>
          <w:iCs/>
        </w:rPr>
      </w:pPr>
      <w:r>
        <w:rPr>
          <w:rFonts w:cs="Arial"/>
        </w:rPr>
        <w:t xml:space="preserve">Store all of the information you have carefully compiled in multiple locations. For example in a </w:t>
      </w:r>
      <w:r>
        <w:rPr>
          <w:rFonts w:cs="Arial"/>
          <w:iCs/>
        </w:rPr>
        <w:t>preparedness binder, On a flash drive that you carry with you, In your desk drawer at work  or in an email attachment sent to yourself at one</w:t>
      </w:r>
      <w:r>
        <w:rPr>
          <w:rFonts w:cs="Helvetica"/>
          <w:i/>
          <w:iCs/>
          <w:sz w:val="18"/>
          <w:szCs w:val="18"/>
        </w:rPr>
        <w:t xml:space="preserve"> </w:t>
      </w:r>
      <w:r>
        <w:rPr>
          <w:rFonts w:cs="Arial"/>
          <w:iCs/>
        </w:rPr>
        <w:t>of the email services that you use.</w:t>
      </w:r>
    </w:p>
    <w:p w14:paraId="38CE2A68" w14:textId="77777777" w:rsidR="00D11F37" w:rsidRDefault="00D11F37" w:rsidP="00D11F37">
      <w:pPr>
        <w:rPr>
          <w:rFonts w:cs="Arial"/>
        </w:rPr>
      </w:pPr>
    </w:p>
    <w:p w14:paraId="583DA5EE" w14:textId="77777777" w:rsidR="00D11F37" w:rsidRDefault="00D11F37" w:rsidP="00D11F37">
      <w:pPr>
        <w:rPr>
          <w:rFonts w:cs="Arial"/>
        </w:rPr>
      </w:pPr>
    </w:p>
    <w:p w14:paraId="5013869C" w14:textId="77777777" w:rsidR="00D11F37" w:rsidRDefault="00D11F37" w:rsidP="00D11F37">
      <w:pPr>
        <w:rPr>
          <w:rFonts w:cs="Arial"/>
        </w:rPr>
      </w:pPr>
      <w:r>
        <w:rPr>
          <w:rFonts w:cs="Arial"/>
        </w:rPr>
        <w:t>73</w:t>
      </w:r>
      <w:r>
        <w:rPr>
          <w:rFonts w:cs="Arial"/>
        </w:rPr>
        <w:br/>
        <w:t>David, WA3EZN</w:t>
      </w:r>
      <w:r>
        <w:rPr>
          <w:rFonts w:cs="Arial"/>
        </w:rPr>
        <w:br/>
        <w:t>Ohio Section Traffic Manager</w:t>
      </w:r>
    </w:p>
    <w:p w14:paraId="17CFA16D" w14:textId="77777777" w:rsidR="00D4629B" w:rsidRDefault="00D4629B" w:rsidP="00D4629B">
      <w:pPr>
        <w:pStyle w:val="BodyText"/>
      </w:pPr>
    </w:p>
    <w:p w14:paraId="1AEF74BB" w14:textId="476EFCE8" w:rsidR="00AE037C" w:rsidRDefault="00000000" w:rsidP="00FD0EAD">
      <w:pPr>
        <w:rPr>
          <w:rFonts w:eastAsia="Calibri"/>
          <w:b/>
          <w:i/>
          <w:sz w:val="28"/>
          <w:szCs w:val="28"/>
        </w:rPr>
      </w:pPr>
      <w:r>
        <w:pict w14:anchorId="3113F3C4">
          <v:rect id="_x0000_i1025" style="width:0;height:1.5pt" o:hralign="center" o:bullet="t" o:hrstd="t" o:hr="t" fillcolor="#a0a0a0" stroked="f"/>
        </w:pict>
      </w:r>
    </w:p>
    <w:p w14:paraId="3915BAB9" w14:textId="2213763B" w:rsidR="00813D0B" w:rsidRDefault="00813D0B" w:rsidP="00813D0B">
      <w:pPr>
        <w:rPr>
          <w:rFonts w:eastAsia="Calibri"/>
          <w:b/>
          <w:bCs/>
          <w:i/>
          <w:iCs/>
          <w:sz w:val="28"/>
          <w:szCs w:val="28"/>
        </w:rPr>
      </w:pPr>
      <w:bookmarkStart w:id="22" w:name="training"/>
      <w:bookmarkEnd w:id="22"/>
    </w:p>
    <w:p w14:paraId="3D3B2739" w14:textId="06357461" w:rsidR="00E451EA" w:rsidRPr="002408D5" w:rsidRDefault="00E451EA" w:rsidP="00492EEE">
      <w:pPr>
        <w:widowControl w:val="0"/>
        <w:contextualSpacing/>
        <w:rPr>
          <w:rFonts w:eastAsia="Times New Roman"/>
          <w:b/>
          <w:i/>
        </w:rPr>
      </w:pPr>
      <w:bookmarkStart w:id="23" w:name="asm"/>
      <w:bookmarkStart w:id="24" w:name="_Hlk535656017"/>
      <w:bookmarkEnd w:id="23"/>
    </w:p>
    <w:p w14:paraId="2729A4F0" w14:textId="2BB6F992" w:rsidR="00E451EA" w:rsidRPr="00FD0EAD" w:rsidRDefault="00E451EA" w:rsidP="00E451EA">
      <w:pPr>
        <w:rPr>
          <w:rFonts w:eastAsia="Calibri"/>
          <w:b/>
          <w:i/>
          <w:sz w:val="28"/>
          <w:szCs w:val="28"/>
        </w:rPr>
      </w:pPr>
      <w:r w:rsidRPr="00FD0EAD">
        <w:rPr>
          <w:rFonts w:eastAsia="Calibri"/>
          <w:i/>
          <w:noProof/>
          <w:sz w:val="28"/>
          <w:szCs w:val="28"/>
        </w:rPr>
        <w:drawing>
          <wp:anchor distT="0" distB="0" distL="114300" distR="114300" simplePos="0" relativeHeight="253017088" behindDoc="1" locked="0" layoutInCell="1" allowOverlap="1" wp14:anchorId="7A030491" wp14:editId="128B954C">
            <wp:simplePos x="0" y="0"/>
            <wp:positionH relativeFrom="margin">
              <wp:posOffset>3609975</wp:posOffset>
            </wp:positionH>
            <wp:positionV relativeFrom="paragraph">
              <wp:posOffset>52070</wp:posOffset>
            </wp:positionV>
            <wp:extent cx="2541905" cy="2097405"/>
            <wp:effectExtent l="0" t="0" r="0" b="0"/>
            <wp:wrapTight wrapText="bothSides">
              <wp:wrapPolygon edited="0">
                <wp:start x="0" y="0"/>
                <wp:lineTo x="0" y="21384"/>
                <wp:lineTo x="21368" y="21384"/>
                <wp:lineTo x="21368" y="0"/>
                <wp:lineTo x="0" y="0"/>
              </wp:wrapPolygon>
            </wp:wrapTight>
            <wp:docPr id="39" name="Picture 39" descr="https://3.bp.blogspot.com/-Eveu-8X9f0w/Ut0MkVkKqzI/AAAAAAAAAKc/VD3GHxhphjMDM4ZFDj1_N12mc9cZ3L0GQCPcBGAYYCw/s320/w8er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3.bp.blogspot.com/-Eveu-8X9f0w/Ut0MkVkKqzI/AAAAAAAAAKc/VD3GHxhphjMDM4ZFDj1_N12mc9cZ3L0GQCPcBGAYYCw/s320/w8erw1.jpg">
                      <a:hlinkClick r:id="rId71"/>
                    </pic:cNvPr>
                    <pic:cNvPicPr>
                      <a:picLocks noChangeAspect="1" noChangeArrowheads="1"/>
                    </pic:cNvPicPr>
                  </pic:nvPicPr>
                  <pic:blipFill rotWithShape="1">
                    <a:blip r:embed="rId72">
                      <a:extLst>
                        <a:ext uri="{28A0092B-C50C-407E-A947-70E740481C1C}">
                          <a14:useLocalDpi xmlns:a14="http://schemas.microsoft.com/office/drawing/2010/main" val="0"/>
                        </a:ext>
                      </a:extLst>
                    </a:blip>
                    <a:srcRect l="19017" t="10929"/>
                    <a:stretch/>
                  </pic:blipFill>
                  <pic:spPr bwMode="auto">
                    <a:xfrm>
                      <a:off x="0" y="0"/>
                      <a:ext cx="2541905" cy="2097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0EAD">
        <w:rPr>
          <w:rFonts w:eastAsia="Calibri"/>
          <w:b/>
          <w:i/>
          <w:sz w:val="28"/>
          <w:szCs w:val="28"/>
        </w:rPr>
        <w:t>ARES Training Update</w:t>
      </w:r>
    </w:p>
    <w:p w14:paraId="03A95F69" w14:textId="77777777" w:rsidR="00E451EA" w:rsidRPr="00FD0EAD" w:rsidRDefault="00E451EA" w:rsidP="00E451EA">
      <w:pPr>
        <w:rPr>
          <w:rFonts w:eastAsia="Calibri"/>
          <w:b/>
          <w:i/>
        </w:rPr>
      </w:pPr>
      <w:r w:rsidRPr="00FD0EAD">
        <w:rPr>
          <w:rFonts w:eastAsia="Calibri"/>
          <w:b/>
          <w:i/>
        </w:rPr>
        <w:t>Jim Yoder, W8ERW – ARES Data Manager</w:t>
      </w:r>
    </w:p>
    <w:p w14:paraId="13BDF8EB" w14:textId="5E012107" w:rsidR="00E451EA" w:rsidRPr="00FD0EAD" w:rsidRDefault="00000000" w:rsidP="00E451EA">
      <w:pPr>
        <w:rPr>
          <w:rFonts w:eastAsia="Calibri"/>
        </w:rPr>
      </w:pPr>
      <w:hyperlink r:id="rId73" w:history="1">
        <w:r w:rsidR="00E451EA" w:rsidRPr="00FD0EAD">
          <w:rPr>
            <w:rFonts w:eastAsia="Calibri"/>
            <w:color w:val="0000FF"/>
            <w:u w:val="single"/>
          </w:rPr>
          <w:t>w8erw@arrl.net</w:t>
        </w:r>
      </w:hyperlink>
      <w:r w:rsidR="00E451EA" w:rsidRPr="00FD0EAD">
        <w:rPr>
          <w:rFonts w:eastAsia="Calibri"/>
        </w:rPr>
        <w:t xml:space="preserve"> </w:t>
      </w:r>
    </w:p>
    <w:p w14:paraId="3A6DF3AA" w14:textId="21C45000" w:rsidR="00E451EA" w:rsidRDefault="00E451EA" w:rsidP="00492EEE">
      <w:pPr>
        <w:widowControl w:val="0"/>
        <w:contextualSpacing/>
        <w:rPr>
          <w:rFonts w:eastAsia="Times New Roman"/>
          <w:b/>
          <w:i/>
          <w:sz w:val="44"/>
          <w:szCs w:val="44"/>
        </w:rPr>
      </w:pPr>
    </w:p>
    <w:p w14:paraId="6907532A" w14:textId="77777777" w:rsidR="00AE5A46" w:rsidRDefault="00AE5A46" w:rsidP="00AE5A46">
      <w:r>
        <w:t>Here we are nearing the end of March and finally, feeling a little warmth along with some sunny days.  Today was especially nice as that persistent wind took a rest as well.  I managed to get my lawn equipment serviced and yes, I fired up the grill this evening for the first time this year.  Let’s hope this recent sampling of Spring is going to continue and we will have no more frosty mornings.  I do suspect that we will at least into mid-April.  Our patience though with a lingering Winter has about run out I am sure for all of us.</w:t>
      </w:r>
    </w:p>
    <w:p w14:paraId="590E7395" w14:textId="77777777" w:rsidR="00AE5A46" w:rsidRDefault="00AE5A46" w:rsidP="00AE5A46">
      <w:r>
        <w:t xml:space="preserve">Someone recently asked me what Amateur Radio was all about.  How much time do you have to talk about it was my initial response.  There is a lot of truth in that reply.  If it is electronics, digital or analog, if it carries your voice, emits a signal or modifies your transmission in any way, we do that.  You can’t leave out image either.  We do video in several formats.  Messaging, of course we do that also.  Being a Ham opens an entire world of adventure and each of us is free to explore to the limits </w:t>
      </w:r>
      <w:proofErr w:type="spellStart"/>
      <w:r>
        <w:t>what ever</w:t>
      </w:r>
      <w:proofErr w:type="spellEnd"/>
      <w:r>
        <w:t xml:space="preserve"> interests us.  What excites you?  Computers and now almost a necessary part of the </w:t>
      </w:r>
      <w:proofErr w:type="spellStart"/>
      <w:r>
        <w:t>well equipped</w:t>
      </w:r>
      <w:proofErr w:type="spellEnd"/>
      <w:r>
        <w:t xml:space="preserve"> Hamshack.  That subject leads in many directions of </w:t>
      </w:r>
      <w:proofErr w:type="spellStart"/>
      <w:r>
        <w:t>it’s</w:t>
      </w:r>
      <w:proofErr w:type="spellEnd"/>
      <w:r>
        <w:t xml:space="preserve"> own.  There is little that we leave on the shelf while pursuing this wonderful and diversified hobby.</w:t>
      </w:r>
    </w:p>
    <w:p w14:paraId="1A75089A" w14:textId="77777777" w:rsidR="00AE5A46" w:rsidRDefault="00AE5A46" w:rsidP="00AE5A46">
      <w:r>
        <w:lastRenderedPageBreak/>
        <w:t>For me one of the joys of being a Ham is the opportunity to form new friendships and associate with my fellow amateurs.  No wait, I don’t wish to exclude our Lady Hams here.  Have you noticed?  More and more we are seeing YLs join with us bringing new ideas and energy to our hobby.  Look out guys, these gals will be spading up the ground behind you.  I am pleased to see this happening.  It’s not only our XYLs embracing the OM’s interest in radio.  Many of our newer Hams are women young and old who have taken an interest in the many aspects of being an Amateur.  Hoorah!</w:t>
      </w:r>
    </w:p>
    <w:p w14:paraId="16D7BDE3" w14:textId="77777777" w:rsidR="00AE5A46" w:rsidRDefault="00AE5A46" w:rsidP="00AE5A46">
      <w:r>
        <w:t>I dare not leave this subject without serious mention of ARES and the public service side of our hobby.  I will delve into for a moment one of the areas that is or has been reserved as far as subject matter for discussion on the air at least.  Weather and other natural phenomenon.  Some will call it climate change which it certainly is.  Can we make an impact upon it?  Probably to some extent we can.  However, I believe it’s more natural and it’s just going to happen anyway.  I saw a video the other evening that talked about volcano activity.  It was mentioned that the government agency responsible for tracking volcanic activity has stated that neither the frequency nor intensity has changed much.  However researchers have analyzed the data created by the USGS.  Their own data indicates otherwise as both the frequency and severity of volcanoes has been on a steady increase. We are also seeing an increase in tornadoes, hurricanes, flooding, forest fires and just about any other disastrous weather event.  It is all predicted and biblical prophecy has much to say about it.  So where am I going with this?</w:t>
      </w:r>
    </w:p>
    <w:p w14:paraId="6D9C5AF2" w14:textId="77777777" w:rsidR="00AE5A46" w:rsidRDefault="00AE5A46" w:rsidP="00AE5A46">
      <w:r>
        <w:t>ARES and our public service mission as amateurs will likely play an ever- increasing part in the response to these events.  We must find a means to attract our youth into this hobby of ours that is increasingly becoming an old man’s pastime.  Folks, we are going to wither away to nothing if we cannot successfully bring our younger generation into Amateur Radio.  ARES needs to address this and we need to do so now.  That means we need to reach out to this latest generation of young folks.  We can’t wait for them to find us.  To be sure, we do have a lot of competition.  Who doesn’t have a cell phone?  The kids all have one and it consumes a huge amount of their free time.  I don’t have all the answers.  We must collectively address this and take the measures necessary to see to it that our youth can find reason to join with us.  Being an Elmer has traditionally been an important part of our Amateur experience.  I would suggest that it should become even more so.  “Elmer” is a badge of honor and respect and a wonderful part of being a Ham.</w:t>
      </w:r>
    </w:p>
    <w:p w14:paraId="2259D992" w14:textId="77777777" w:rsidR="00AE5A46" w:rsidRDefault="00AE5A46" w:rsidP="00AE5A46">
      <w:r>
        <w:t>Now for the numbers which have picked up the pace since last month.  Much of the increase has been from new ARES members.  I would expect this as we’ve been encouraging ARES training for several years now and most who are active ARES members have already taken advantage of the FEMA training offered.  We are doing something right.  Perhaps we can to do more of it.  We have 893 Level 1 members, 751 at Level 2 and 223 Level 3.  I am also receiving certificates for the Professional Development Series, AUX COM, the COM series courses, L, N and T and the ARRL course EC-001.  Overall, I now have 10,494 training certificates on file.  These are indeed great numbers that represent the commitment of Ohio Amateurs to our public service mission.  However, let’s not be complacent.  Now is not the time to rest.  The need for Amateur involvement is great and I expect that to increase.</w:t>
      </w:r>
    </w:p>
    <w:p w14:paraId="6BFC7FFE" w14:textId="77777777" w:rsidR="00AE5A46" w:rsidRDefault="00AE5A46" w:rsidP="00AE5A46">
      <w:r>
        <w:t>Thank you all for the fine work and please let me know if you have any questions or concerns,</w:t>
      </w:r>
    </w:p>
    <w:p w14:paraId="50C717D4" w14:textId="77777777" w:rsidR="00AE5A46" w:rsidRDefault="00AE5A46" w:rsidP="00AE5A46">
      <w:r>
        <w:t>Jim W8ERW</w:t>
      </w:r>
    </w:p>
    <w:p w14:paraId="00E9F0DE" w14:textId="77777777" w:rsidR="00AE5A46" w:rsidRDefault="00000000" w:rsidP="00AE5A46">
      <w:hyperlink r:id="rId74" w:history="1">
        <w:r w:rsidR="00AE5A46">
          <w:rPr>
            <w:rStyle w:val="Hyperlink"/>
          </w:rPr>
          <w:t>w8erw@arrl.net</w:t>
        </w:r>
      </w:hyperlink>
    </w:p>
    <w:p w14:paraId="29CA27C0" w14:textId="77777777" w:rsidR="00AE5A46" w:rsidRDefault="00AE5A46" w:rsidP="00AE5A46">
      <w:r>
        <w:t>Hamshack Hotline #4161</w:t>
      </w:r>
    </w:p>
    <w:p w14:paraId="28D269C4" w14:textId="3F6F227C" w:rsidR="008C6C42" w:rsidRDefault="008C6C42" w:rsidP="00376978"/>
    <w:p w14:paraId="7DA64C2C" w14:textId="4B279D46" w:rsidR="00E451EA" w:rsidRDefault="006A249A" w:rsidP="00492EEE">
      <w:pPr>
        <w:widowControl w:val="0"/>
        <w:contextualSpacing/>
        <w:rPr>
          <w:rFonts w:eastAsia="Times New Roman"/>
          <w:b/>
          <w:i/>
          <w:sz w:val="44"/>
          <w:szCs w:val="44"/>
        </w:rPr>
      </w:pPr>
      <w:r>
        <w:rPr>
          <w:rFonts w:eastAsia="Times New Roman"/>
          <w:b/>
          <w:i/>
          <w:sz w:val="44"/>
          <w:szCs w:val="44"/>
        </w:rPr>
        <w:t>__________________________________________</w:t>
      </w:r>
    </w:p>
    <w:p w14:paraId="1DCFFE3C" w14:textId="77777777" w:rsidR="00996EDE" w:rsidRDefault="00996EDE" w:rsidP="00996EDE">
      <w:pPr>
        <w:widowControl w:val="0"/>
        <w:contextualSpacing/>
        <w:rPr>
          <w:b/>
          <w:bCs/>
          <w:i/>
          <w:sz w:val="28"/>
          <w:szCs w:val="28"/>
        </w:rPr>
      </w:pPr>
      <w:bookmarkStart w:id="25" w:name="acc"/>
      <w:bookmarkEnd w:id="25"/>
    </w:p>
    <w:p w14:paraId="0E363D58" w14:textId="136B7E11" w:rsidR="00204CE2" w:rsidRPr="00996EDE" w:rsidRDefault="00204CE2" w:rsidP="00996EDE">
      <w:pPr>
        <w:widowControl w:val="0"/>
        <w:contextualSpacing/>
        <w:rPr>
          <w:rFonts w:eastAsia="Times New Roman"/>
          <w:b/>
          <w:i/>
          <w:sz w:val="44"/>
          <w:szCs w:val="44"/>
        </w:rPr>
      </w:pPr>
      <w:r w:rsidRPr="00F57DA2">
        <w:rPr>
          <w:b/>
          <w:bCs/>
          <w:noProof/>
          <w:sz w:val="36"/>
          <w:szCs w:val="36"/>
        </w:rPr>
        <w:drawing>
          <wp:anchor distT="0" distB="0" distL="114300" distR="114300" simplePos="0" relativeHeight="253019136" behindDoc="0" locked="0" layoutInCell="1" allowOverlap="1" wp14:anchorId="1B1F4185" wp14:editId="1BD1A629">
            <wp:simplePos x="0" y="0"/>
            <wp:positionH relativeFrom="margin">
              <wp:posOffset>3329305</wp:posOffset>
            </wp:positionH>
            <wp:positionV relativeFrom="paragraph">
              <wp:posOffset>160020</wp:posOffset>
            </wp:positionV>
            <wp:extent cx="2576195" cy="3435350"/>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576195" cy="3435350"/>
                    </a:xfrm>
                    <a:prstGeom prst="rect">
                      <a:avLst/>
                    </a:prstGeom>
                    <a:noFill/>
                    <a:ln>
                      <a:noFill/>
                    </a:ln>
                  </pic:spPr>
                </pic:pic>
              </a:graphicData>
            </a:graphic>
          </wp:anchor>
        </w:drawing>
      </w:r>
      <w:r w:rsidRPr="00FD0EAD">
        <w:rPr>
          <w:b/>
          <w:bCs/>
          <w:i/>
          <w:sz w:val="28"/>
          <w:szCs w:val="28"/>
        </w:rPr>
        <w:t xml:space="preserve">From the Section </w:t>
      </w:r>
      <w:r>
        <w:rPr>
          <w:b/>
          <w:bCs/>
          <w:i/>
          <w:sz w:val="28"/>
          <w:szCs w:val="28"/>
        </w:rPr>
        <w:t>Affiliated Clubs</w:t>
      </w:r>
      <w:r w:rsidRPr="00FD0EAD">
        <w:rPr>
          <w:b/>
          <w:bCs/>
          <w:i/>
          <w:sz w:val="28"/>
          <w:szCs w:val="28"/>
        </w:rPr>
        <w:t xml:space="preserve"> Coordinator</w:t>
      </w:r>
      <w:r>
        <w:rPr>
          <w:b/>
          <w:bCs/>
          <w:i/>
          <w:sz w:val="28"/>
          <w:szCs w:val="28"/>
        </w:rPr>
        <w:t xml:space="preserve"> - ACC</w:t>
      </w:r>
    </w:p>
    <w:p w14:paraId="51DC23BF" w14:textId="76FC165C" w:rsidR="00204CE2" w:rsidRPr="00FD0EAD" w:rsidRDefault="00204CE2" w:rsidP="00204CE2">
      <w:pPr>
        <w:rPr>
          <w:b/>
          <w:bCs/>
          <w:i/>
        </w:rPr>
      </w:pPr>
      <w:r>
        <w:rPr>
          <w:b/>
          <w:bCs/>
          <w:i/>
        </w:rPr>
        <w:t>Amanda Farone – KC3GFU</w:t>
      </w:r>
    </w:p>
    <w:p w14:paraId="5A24BA21" w14:textId="1A61DDB7" w:rsidR="00E451EA" w:rsidRDefault="00000000" w:rsidP="00492EEE">
      <w:pPr>
        <w:widowControl w:val="0"/>
        <w:contextualSpacing/>
        <w:rPr>
          <w:shd w:val="clear" w:color="auto" w:fill="FFFFFF"/>
        </w:rPr>
      </w:pPr>
      <w:hyperlink r:id="rId76" w:history="1">
        <w:r w:rsidR="00BF3451" w:rsidRPr="00465066">
          <w:rPr>
            <w:rStyle w:val="Hyperlink"/>
            <w:shd w:val="clear" w:color="auto" w:fill="FFFFFF"/>
          </w:rPr>
          <w:t>Afrone926@gmail.com</w:t>
        </w:r>
      </w:hyperlink>
      <w:r w:rsidR="00204CE2">
        <w:rPr>
          <w:shd w:val="clear" w:color="auto" w:fill="FFFFFF"/>
        </w:rPr>
        <w:tab/>
      </w:r>
    </w:p>
    <w:p w14:paraId="75A4CF69" w14:textId="03B249D9" w:rsidR="00204CE2" w:rsidRPr="00204CE2" w:rsidRDefault="00204CE2" w:rsidP="00492EEE">
      <w:pPr>
        <w:widowControl w:val="0"/>
        <w:contextualSpacing/>
        <w:rPr>
          <w:rFonts w:eastAsia="Times New Roman"/>
          <w:b/>
          <w:i/>
        </w:rPr>
      </w:pPr>
      <w:r>
        <w:rPr>
          <w:shd w:val="clear" w:color="auto" w:fill="FFFFFF"/>
        </w:rPr>
        <w:t>330-509-4095</w:t>
      </w:r>
    </w:p>
    <w:p w14:paraId="42FB1100" w14:textId="7660C399" w:rsidR="00E451EA" w:rsidRDefault="00E451EA" w:rsidP="00492EEE">
      <w:pPr>
        <w:widowControl w:val="0"/>
        <w:contextualSpacing/>
        <w:rPr>
          <w:rFonts w:eastAsia="Times New Roman"/>
          <w:b/>
          <w:i/>
          <w:sz w:val="44"/>
          <w:szCs w:val="44"/>
        </w:rPr>
      </w:pPr>
    </w:p>
    <w:p w14:paraId="2E9961D5" w14:textId="77777777" w:rsidR="00F46D5E" w:rsidRDefault="00F46D5E" w:rsidP="00F46D5E">
      <w:pPr>
        <w:ind w:firstLine="720"/>
      </w:pPr>
      <w:r>
        <w:t xml:space="preserve">Well, here we are, on the brink of Spring and warm weather. Warm weather brings more opportunities for club events. Now is the time to get creative and plan fun activities for your club to enjoy. Fox hunts, fundraisers, operating events, public service events, and of course, Field Day! Speaking of Field Day, I will be out and about this year visiting as many sites as I can. Be sure to list your site on the ARRL Field Day Site Locator to attract visitors. If you haven’t already started planning, I suggest you start soon. The more time you have to plan, the better you can execute. </w:t>
      </w:r>
    </w:p>
    <w:p w14:paraId="4D4AFCF9" w14:textId="77777777" w:rsidR="00F46D5E" w:rsidRDefault="00F46D5E" w:rsidP="00F46D5E">
      <w:r>
        <w:tab/>
        <w:t xml:space="preserve">Are you familiar with the benefits of being an Affiliated Club? One of the many benefits is the Club Commission Program. If you aren’t already participating in this, why not? This is a great way to add some extra funds into the club account while helping your members join or renew their ARRL membership. Each new membership will earn the club a commission of $15 while a renewed membership will earn the club $5. The ARRL is now offering an additional promotion: they will give the club a copy of The ARRL Handbook, for every 5 new members signed through the Club Commission Program, which can be used however the club sees fit. This promotion will last through the end of 2023. </w:t>
      </w:r>
    </w:p>
    <w:p w14:paraId="50D7B911" w14:textId="77777777" w:rsidR="00F46D5E" w:rsidRDefault="00F46D5E" w:rsidP="00F46D5E">
      <w:r>
        <w:tab/>
        <w:t xml:space="preserve">The ARRL has launched a new Club Development Webinar series. This series is aimed at the various roles that exist in clubs. The first online webinar has already taken place, targeting the Secretary position. Future webinars will concentrate on roles such as; Treasurers, Newsletter Editors, Public Information Officers, Webmasters, and more! Each time that registration opens for these webinars, I will send the registration link via email to the listed email for your club. If you receive this email, please forward it along to your members. If you are unable to attend the webinar, all webinars will be recorded and available in the ARRL Learning Center. </w:t>
      </w:r>
    </w:p>
    <w:p w14:paraId="7EE3AE7E" w14:textId="77777777" w:rsidR="00F46D5E" w:rsidRDefault="00F46D5E" w:rsidP="00F46D5E">
      <w:r>
        <w:tab/>
        <w:t xml:space="preserve">Last but certainly not least, over the next month or so I will be focusing on Special Service Clubs. It has been noted that many clubs over the years have failed to renew their SSC status with the ARRL. I believe the Ohio Section is the strongest Section in the country and would like to point out that the Special Service Club Affiliation was born in Ohio. There are many clubs out there that qualify for this status and should rightfully hold that accomplishment. </w:t>
      </w:r>
      <w:r>
        <w:lastRenderedPageBreak/>
        <w:t xml:space="preserve">My goal is to put our section back at the top of the list on this and help the clubs that deserve this status obtain it. If you think your club qualifies for Special Service Affiliation, please reach out to me so we can get the process started. </w:t>
      </w:r>
    </w:p>
    <w:p w14:paraId="7FAA187F" w14:textId="77777777" w:rsidR="00F46D5E" w:rsidRDefault="00F46D5E" w:rsidP="00F46D5E"/>
    <w:p w14:paraId="3B7AC2BD" w14:textId="77777777" w:rsidR="00F46D5E" w:rsidRDefault="00F46D5E" w:rsidP="00F46D5E">
      <w:r>
        <w:t>Amanda Farone, KC3GFU</w:t>
      </w:r>
    </w:p>
    <w:p w14:paraId="6F8D9736" w14:textId="77777777" w:rsidR="00F46D5E" w:rsidRDefault="00000000" w:rsidP="00F46D5E">
      <w:hyperlink r:id="rId77" w:history="1">
        <w:r w:rsidR="00F46D5E">
          <w:rPr>
            <w:rStyle w:val="Hyperlink"/>
          </w:rPr>
          <w:t>afarone926@gmail.com</w:t>
        </w:r>
      </w:hyperlink>
    </w:p>
    <w:p w14:paraId="25EEE88E" w14:textId="77777777" w:rsidR="00F46D5E" w:rsidRDefault="00F46D5E" w:rsidP="00F46D5E">
      <w:r>
        <w:t>ARRL Ohio Section | Affiliated Club Coordinator</w:t>
      </w:r>
    </w:p>
    <w:p w14:paraId="793CC634" w14:textId="77777777" w:rsidR="00CD6CB0" w:rsidRDefault="00CD6CB0" w:rsidP="00492EEE">
      <w:pPr>
        <w:widowControl w:val="0"/>
        <w:contextualSpacing/>
        <w:rPr>
          <w:rFonts w:eastAsia="Times New Roman"/>
          <w:b/>
          <w:i/>
          <w:sz w:val="44"/>
          <w:szCs w:val="44"/>
        </w:rPr>
      </w:pPr>
    </w:p>
    <w:p w14:paraId="19AE4499" w14:textId="60923D14" w:rsidR="006A249A" w:rsidRDefault="00762E0E" w:rsidP="00492EEE">
      <w:pPr>
        <w:widowControl w:val="0"/>
        <w:contextualSpacing/>
        <w:rPr>
          <w:rFonts w:eastAsia="Times New Roman"/>
          <w:b/>
          <w:i/>
          <w:sz w:val="44"/>
          <w:szCs w:val="44"/>
        </w:rPr>
      </w:pPr>
      <w:r>
        <w:rPr>
          <w:rFonts w:eastAsia="Times New Roman"/>
          <w:b/>
          <w:i/>
          <w:sz w:val="44"/>
          <w:szCs w:val="44"/>
        </w:rPr>
        <w:t>__________________________________________</w:t>
      </w:r>
    </w:p>
    <w:p w14:paraId="4C6B3DDE" w14:textId="77777777" w:rsidR="005C1C0B" w:rsidRDefault="005C1C0B" w:rsidP="00492EEE">
      <w:pPr>
        <w:widowControl w:val="0"/>
        <w:contextualSpacing/>
        <w:rPr>
          <w:rFonts w:eastAsia="Times New Roman"/>
          <w:b/>
          <w:i/>
          <w:sz w:val="44"/>
          <w:szCs w:val="44"/>
        </w:rPr>
      </w:pPr>
      <w:bookmarkStart w:id="26" w:name="national"/>
      <w:bookmarkEnd w:id="26"/>
    </w:p>
    <w:p w14:paraId="60D9330A" w14:textId="3D74FF19" w:rsidR="00492EEE" w:rsidRPr="008D7680" w:rsidRDefault="00492EEE" w:rsidP="00492EEE">
      <w:pPr>
        <w:widowControl w:val="0"/>
        <w:contextualSpacing/>
        <w:rPr>
          <w:rFonts w:eastAsia="Times New Roman"/>
          <w:sz w:val="44"/>
          <w:szCs w:val="44"/>
        </w:rPr>
      </w:pPr>
      <w:r w:rsidRPr="008D7680">
        <w:rPr>
          <w:rFonts w:eastAsia="Times New Roman"/>
          <w:b/>
          <w:i/>
          <w:sz w:val="44"/>
          <w:szCs w:val="44"/>
        </w:rPr>
        <w:t>National News</w:t>
      </w:r>
    </w:p>
    <w:p w14:paraId="0787F947" w14:textId="0191501C" w:rsidR="00492EEE" w:rsidRDefault="00492EEE" w:rsidP="00492EEE">
      <w:pPr>
        <w:widowControl w:val="0"/>
        <w:contextualSpacing/>
        <w:rPr>
          <w:rFonts w:eastAsia="Times New Roman"/>
          <w:i/>
        </w:rPr>
      </w:pPr>
      <w:r w:rsidRPr="00492EEE">
        <w:rPr>
          <w:rFonts w:eastAsia="Times New Roman"/>
          <w:i/>
        </w:rPr>
        <w:t xml:space="preserve">(from </w:t>
      </w:r>
      <w:proofErr w:type="spellStart"/>
      <w:r w:rsidRPr="00492EEE">
        <w:rPr>
          <w:rFonts w:eastAsia="Times New Roman"/>
          <w:i/>
        </w:rPr>
        <w:t>arrl</w:t>
      </w:r>
      <w:proofErr w:type="spellEnd"/>
      <w:r w:rsidRPr="00492EEE">
        <w:rPr>
          <w:rFonts w:eastAsia="Times New Roman"/>
          <w:i/>
        </w:rPr>
        <w:t xml:space="preserve"> and other sources) </w:t>
      </w:r>
    </w:p>
    <w:p w14:paraId="41FC9F41" w14:textId="1304883E" w:rsidR="00803CF6" w:rsidRDefault="00803CF6" w:rsidP="00492EEE">
      <w:pPr>
        <w:widowControl w:val="0"/>
        <w:contextualSpacing/>
        <w:rPr>
          <w:rFonts w:eastAsia="Times New Roman"/>
          <w:i/>
        </w:rPr>
      </w:pPr>
    </w:p>
    <w:p w14:paraId="5FB11D4B" w14:textId="77777777" w:rsidR="00AA0A81" w:rsidRPr="00AA0A81" w:rsidRDefault="00AA0A81" w:rsidP="00AA0A81">
      <w:pPr>
        <w:textAlignment w:val="baseline"/>
        <w:outlineLvl w:val="0"/>
        <w:rPr>
          <w:rFonts w:eastAsia="Times New Roman"/>
          <w:b/>
          <w:bCs/>
          <w:kern w:val="36"/>
          <w:sz w:val="32"/>
          <w:szCs w:val="32"/>
        </w:rPr>
      </w:pPr>
      <w:r w:rsidRPr="00AA0A81">
        <w:rPr>
          <w:rFonts w:eastAsia="Times New Roman"/>
          <w:b/>
          <w:bCs/>
          <w:kern w:val="36"/>
          <w:sz w:val="32"/>
          <w:szCs w:val="32"/>
        </w:rPr>
        <w:t>US Air Force Invests $75.5 Million in Creation of Largest Wireless Ad-Hoc Network in the World</w:t>
      </w:r>
    </w:p>
    <w:p w14:paraId="28BDA3FC" w14:textId="77777777" w:rsidR="00AA0A81" w:rsidRPr="00AA0A81" w:rsidRDefault="00AA0A81" w:rsidP="00AA0A81">
      <w:pPr>
        <w:shd w:val="clear" w:color="auto" w:fill="FFFFFF"/>
        <w:textAlignment w:val="baseline"/>
        <w:rPr>
          <w:rFonts w:ascii="PT Sans" w:eastAsia="Times New Roman" w:hAnsi="PT Sans"/>
          <w:color w:val="555555"/>
          <w:sz w:val="19"/>
          <w:szCs w:val="19"/>
        </w:rPr>
      </w:pPr>
      <w:r w:rsidRPr="00AA0A81">
        <w:rPr>
          <w:rFonts w:ascii="PT Sans" w:eastAsia="Times New Roman" w:hAnsi="PT Sans"/>
          <w:color w:val="555555"/>
          <w:sz w:val="19"/>
          <w:szCs w:val="19"/>
        </w:rPr>
        <w:t>By: </w:t>
      </w:r>
      <w:hyperlink r:id="rId78" w:tooltip="Posts by Bianca" w:history="1">
        <w:r w:rsidRPr="00AA0A81">
          <w:rPr>
            <w:rFonts w:ascii="inherit" w:eastAsia="Times New Roman" w:hAnsi="inherit"/>
            <w:color w:val="555555"/>
            <w:sz w:val="17"/>
            <w:szCs w:val="17"/>
            <w:u w:val="single"/>
            <w:bdr w:val="none" w:sz="0" w:space="0" w:color="auto" w:frame="1"/>
          </w:rPr>
          <w:t>Bianca</w:t>
        </w:r>
      </w:hyperlink>
      <w:r w:rsidRPr="00AA0A81">
        <w:rPr>
          <w:rFonts w:ascii="PT Sans" w:eastAsia="Times New Roman" w:hAnsi="PT Sans"/>
          <w:color w:val="555555"/>
          <w:sz w:val="19"/>
          <w:szCs w:val="19"/>
        </w:rPr>
        <w:t> | </w:t>
      </w:r>
      <w:r w:rsidRPr="00AA0A81">
        <w:rPr>
          <w:rFonts w:ascii="inherit" w:eastAsia="Times New Roman" w:hAnsi="inherit"/>
          <w:color w:val="555555"/>
          <w:sz w:val="17"/>
          <w:szCs w:val="17"/>
          <w:bdr w:val="none" w:sz="0" w:space="0" w:color="auto" w:frame="1"/>
        </w:rPr>
        <w:t>March 20th, 2023</w:t>
      </w:r>
    </w:p>
    <w:p w14:paraId="0E48CDF2" w14:textId="77777777" w:rsidR="00AA0A81" w:rsidRPr="00AA0A81" w:rsidRDefault="00AA0A81" w:rsidP="00AA0A81">
      <w:pPr>
        <w:shd w:val="clear" w:color="auto" w:fill="F2F2F2"/>
        <w:textAlignment w:val="baseline"/>
        <w:rPr>
          <w:rFonts w:ascii="inherit" w:eastAsia="Times New Roman" w:hAnsi="inherit"/>
          <w:color w:val="555555"/>
          <w:sz w:val="21"/>
          <w:szCs w:val="21"/>
        </w:rPr>
      </w:pPr>
      <w:r w:rsidRPr="00AA0A81">
        <w:rPr>
          <w:rFonts w:ascii="inherit" w:eastAsia="Times New Roman" w:hAnsi="inherit"/>
          <w:color w:val="555555"/>
          <w:sz w:val="2"/>
          <w:szCs w:val="2"/>
          <w:bdr w:val="none" w:sz="0" w:space="0" w:color="auto" w:frame="1"/>
        </w:rPr>
        <w:t>Share</w:t>
      </w:r>
    </w:p>
    <w:p w14:paraId="1A1176C3" w14:textId="77777777" w:rsidR="00AA0A81" w:rsidRPr="00AA0A81" w:rsidRDefault="00AA0A81" w:rsidP="00AA0A81">
      <w:pPr>
        <w:shd w:val="clear" w:color="auto" w:fill="FFFFFF"/>
        <w:textAlignment w:val="baseline"/>
        <w:rPr>
          <w:rFonts w:ascii="PT Sans" w:eastAsia="Times New Roman" w:hAnsi="PT Sans"/>
          <w:color w:val="555555"/>
          <w:sz w:val="21"/>
          <w:szCs w:val="21"/>
        </w:rPr>
      </w:pPr>
      <w:r w:rsidRPr="00AA0A81">
        <w:rPr>
          <w:rFonts w:ascii="PT Sans" w:eastAsia="Times New Roman" w:hAnsi="PT Sans"/>
          <w:noProof/>
          <w:color w:val="555555"/>
          <w:sz w:val="21"/>
          <w:szCs w:val="21"/>
        </w:rPr>
        <w:drawing>
          <wp:inline distT="0" distB="0" distL="0" distR="0" wp14:anchorId="4F732021" wp14:editId="0EA479EB">
            <wp:extent cx="6096000" cy="4029075"/>
            <wp:effectExtent l="0" t="0" r="0" b="9525"/>
            <wp:docPr id="48" name="Picture 48" descr="A picture containing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sky, outdoor&#10;&#10;Description automatically generated"/>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96000" cy="4029075"/>
                    </a:xfrm>
                    <a:prstGeom prst="rect">
                      <a:avLst/>
                    </a:prstGeom>
                    <a:noFill/>
                    <a:ln>
                      <a:noFill/>
                    </a:ln>
                  </pic:spPr>
                </pic:pic>
              </a:graphicData>
            </a:graphic>
          </wp:inline>
        </w:drawing>
      </w:r>
    </w:p>
    <w:p w14:paraId="2B05D302" w14:textId="77777777" w:rsidR="00AA0A81" w:rsidRPr="00AA0A81" w:rsidRDefault="00AA0A81" w:rsidP="00AA0A81">
      <w:pPr>
        <w:shd w:val="clear" w:color="auto" w:fill="FFFFFF"/>
        <w:textAlignment w:val="baseline"/>
        <w:rPr>
          <w:rFonts w:ascii="inherit" w:eastAsia="Times New Roman" w:hAnsi="inherit"/>
          <w:i/>
          <w:iCs/>
          <w:color w:val="666666"/>
          <w:sz w:val="21"/>
          <w:szCs w:val="21"/>
        </w:rPr>
      </w:pPr>
      <w:r w:rsidRPr="00AA0A81">
        <w:rPr>
          <w:rFonts w:ascii="inherit" w:eastAsia="Times New Roman" w:hAnsi="inherit"/>
          <w:i/>
          <w:iCs/>
          <w:color w:val="666666"/>
          <w:sz w:val="21"/>
          <w:szCs w:val="21"/>
        </w:rPr>
        <w:t>Photo by </w:t>
      </w:r>
      <w:hyperlink r:id="rId80" w:history="1">
        <w:r w:rsidRPr="00AA0A81">
          <w:rPr>
            <w:rFonts w:ascii="inherit" w:eastAsia="Times New Roman" w:hAnsi="inherit"/>
            <w:i/>
            <w:iCs/>
            <w:color w:val="555555"/>
            <w:sz w:val="18"/>
            <w:szCs w:val="18"/>
            <w:u w:val="single"/>
            <w:bdr w:val="none" w:sz="0" w:space="0" w:color="auto" w:frame="1"/>
          </w:rPr>
          <w:t>Spring Fed Images</w:t>
        </w:r>
      </w:hyperlink>
      <w:r w:rsidRPr="00AA0A81">
        <w:rPr>
          <w:rFonts w:ascii="inherit" w:eastAsia="Times New Roman" w:hAnsi="inherit"/>
          <w:i/>
          <w:iCs/>
          <w:color w:val="666666"/>
          <w:sz w:val="21"/>
          <w:szCs w:val="21"/>
        </w:rPr>
        <w:t> on </w:t>
      </w:r>
      <w:proofErr w:type="spellStart"/>
      <w:r w:rsidRPr="00AA0A81">
        <w:rPr>
          <w:rFonts w:ascii="inherit" w:eastAsia="Times New Roman" w:hAnsi="inherit"/>
          <w:i/>
          <w:iCs/>
          <w:color w:val="666666"/>
          <w:sz w:val="21"/>
          <w:szCs w:val="21"/>
        </w:rPr>
        <w:fldChar w:fldCharType="begin"/>
      </w:r>
      <w:r w:rsidRPr="00AA0A81">
        <w:rPr>
          <w:rFonts w:ascii="inherit" w:eastAsia="Times New Roman" w:hAnsi="inherit"/>
          <w:i/>
          <w:iCs/>
          <w:color w:val="666666"/>
          <w:sz w:val="21"/>
          <w:szCs w:val="21"/>
        </w:rPr>
        <w:instrText xml:space="preserve"> HYPERLINK "https://unsplash.com/photos/uP_SzRlKUa8?utm_source=unsplash&amp;utm_medium=referral&amp;utm_content=creditCopyText" </w:instrText>
      </w:r>
      <w:r w:rsidRPr="00AA0A81">
        <w:rPr>
          <w:rFonts w:ascii="inherit" w:eastAsia="Times New Roman" w:hAnsi="inherit"/>
          <w:i/>
          <w:iCs/>
          <w:color w:val="666666"/>
          <w:sz w:val="21"/>
          <w:szCs w:val="21"/>
        </w:rPr>
      </w:r>
      <w:r w:rsidRPr="00AA0A81">
        <w:rPr>
          <w:rFonts w:ascii="inherit" w:eastAsia="Times New Roman" w:hAnsi="inherit"/>
          <w:i/>
          <w:iCs/>
          <w:color w:val="666666"/>
          <w:sz w:val="21"/>
          <w:szCs w:val="21"/>
        </w:rPr>
        <w:fldChar w:fldCharType="separate"/>
      </w:r>
      <w:r w:rsidRPr="00AA0A81">
        <w:rPr>
          <w:rFonts w:ascii="inherit" w:eastAsia="Times New Roman" w:hAnsi="inherit"/>
          <w:i/>
          <w:iCs/>
          <w:color w:val="555555"/>
          <w:sz w:val="18"/>
          <w:szCs w:val="18"/>
          <w:u w:val="single"/>
          <w:bdr w:val="none" w:sz="0" w:space="0" w:color="auto" w:frame="1"/>
        </w:rPr>
        <w:t>Unsplash</w:t>
      </w:r>
      <w:proofErr w:type="spellEnd"/>
      <w:r w:rsidRPr="00AA0A81">
        <w:rPr>
          <w:rFonts w:ascii="inherit" w:eastAsia="Times New Roman" w:hAnsi="inherit"/>
          <w:i/>
          <w:iCs/>
          <w:color w:val="666666"/>
          <w:sz w:val="21"/>
          <w:szCs w:val="21"/>
        </w:rPr>
        <w:fldChar w:fldCharType="end"/>
      </w:r>
    </w:p>
    <w:p w14:paraId="197CC819" w14:textId="77777777" w:rsidR="00AA0A81" w:rsidRPr="00AA0A81" w:rsidRDefault="00AA0A81" w:rsidP="00AA0A81">
      <w:pPr>
        <w:shd w:val="clear" w:color="auto" w:fill="FFFFFF"/>
        <w:spacing w:before="100" w:beforeAutospacing="1" w:after="100" w:afterAutospacing="1"/>
        <w:textAlignment w:val="baseline"/>
        <w:rPr>
          <w:rFonts w:eastAsia="Times New Roman"/>
        </w:rPr>
      </w:pPr>
      <w:r w:rsidRPr="00AA0A81">
        <w:rPr>
          <w:rFonts w:eastAsia="Times New Roman"/>
        </w:rPr>
        <w:lastRenderedPageBreak/>
        <w:t>The US Air Force is leading the charge by exploring the practical application of ad-hoc wireless networks. </w:t>
      </w:r>
      <w:r w:rsidRPr="00AA0A81">
        <w:rPr>
          <w:rFonts w:eastAsia="Times New Roman"/>
          <w:b/>
          <w:bCs/>
        </w:rPr>
        <w:t>The air service has recently awarded a whopping $75.5 million contract to Persistent Systems, a New York-based company, to develop the world’s largest wireless ad-hoc network.</w:t>
      </w:r>
    </w:p>
    <w:p w14:paraId="63152EC9" w14:textId="77777777" w:rsidR="00AA0A81" w:rsidRPr="00AA0A81" w:rsidRDefault="00AA0A81" w:rsidP="00AA0A81">
      <w:pPr>
        <w:shd w:val="clear" w:color="auto" w:fill="FFFFFF"/>
        <w:spacing w:before="100" w:beforeAutospacing="1" w:after="100" w:afterAutospacing="1"/>
        <w:textAlignment w:val="baseline"/>
        <w:rPr>
          <w:rFonts w:eastAsia="Times New Roman"/>
        </w:rPr>
      </w:pPr>
      <w:r w:rsidRPr="00AA0A81">
        <w:rPr>
          <w:rFonts w:eastAsia="Times New Roman"/>
        </w:rPr>
        <w:t>Persistent Systems is renowned for being at the forefront of wireless communication technology. The network is set to provide unprecedented levels of communication, enabling military personnel to stay connected in even the most challenging and remote areas without infrastructure-based setup.</w:t>
      </w:r>
    </w:p>
    <w:p w14:paraId="3EB0CEB4" w14:textId="77777777" w:rsidR="00AA0A81" w:rsidRPr="00AA0A81" w:rsidRDefault="00AA0A81" w:rsidP="00AA0A81">
      <w:pPr>
        <w:shd w:val="clear" w:color="auto" w:fill="FFFFFF"/>
        <w:spacing w:before="100" w:beforeAutospacing="1" w:after="100" w:afterAutospacing="1"/>
        <w:textAlignment w:val="baseline"/>
        <w:rPr>
          <w:rFonts w:eastAsia="Times New Roman"/>
        </w:rPr>
      </w:pPr>
      <w:r w:rsidRPr="00AA0A81">
        <w:rPr>
          <w:rFonts w:eastAsia="Times New Roman"/>
        </w:rPr>
        <w:t>The Infrastructure-based Regional Operation Network (IRON) offering, an integrated MANET antenna system, will allow the US Air Force to connect 75 operations centers and over 1,000 security force vehicles, covering an area of 25,000 square miles (64,750 square kilometers).</w:t>
      </w:r>
    </w:p>
    <w:p w14:paraId="1FF6A8A2" w14:textId="77777777" w:rsidR="00AA0A81" w:rsidRPr="00AA0A81" w:rsidRDefault="00AA0A81" w:rsidP="00AA0A81">
      <w:pPr>
        <w:shd w:val="clear" w:color="auto" w:fill="FFFFFF"/>
        <w:spacing w:before="100" w:beforeAutospacing="1" w:after="100" w:afterAutospacing="1"/>
        <w:textAlignment w:val="baseline"/>
        <w:rPr>
          <w:rFonts w:eastAsia="Times New Roman"/>
        </w:rPr>
      </w:pPr>
      <w:r w:rsidRPr="00AA0A81">
        <w:rPr>
          <w:rFonts w:eastAsia="Times New Roman"/>
        </w:rPr>
        <w:t>This incredible feat will play a critical role in helping to secure the country’s nuclear arsenal, especially in remote areas of the United States, where connectivity has been a significant challenge. But the IRON system’s capabilities go beyond this – it also allows for the complete digitization of a combat space and the connection of multiple weapons systems and programs in an integrated network.</w:t>
      </w:r>
    </w:p>
    <w:p w14:paraId="54B00F24" w14:textId="77777777" w:rsidR="00AA0A81" w:rsidRPr="00AA0A81" w:rsidRDefault="00AA0A81" w:rsidP="00AA0A81">
      <w:pPr>
        <w:shd w:val="clear" w:color="auto" w:fill="FFFFFF"/>
        <w:spacing w:before="100" w:beforeAutospacing="1" w:after="100" w:afterAutospacing="1"/>
        <w:textAlignment w:val="baseline"/>
        <w:rPr>
          <w:rFonts w:eastAsia="Times New Roman"/>
        </w:rPr>
      </w:pPr>
      <w:r w:rsidRPr="00AA0A81">
        <w:rPr>
          <w:rFonts w:eastAsia="Times New Roman"/>
          <w:b/>
          <w:bCs/>
        </w:rPr>
        <w:t xml:space="preserve">Ad hoc networks are expected to become a radio revolution, complementing traditional network models such as </w:t>
      </w:r>
      <w:proofErr w:type="spellStart"/>
      <w:r w:rsidRPr="00AA0A81">
        <w:rPr>
          <w:rFonts w:eastAsia="Times New Roman"/>
          <w:b/>
          <w:bCs/>
        </w:rPr>
        <w:t>Wifi</w:t>
      </w:r>
      <w:proofErr w:type="spellEnd"/>
      <w:r w:rsidRPr="00AA0A81">
        <w:rPr>
          <w:rFonts w:eastAsia="Times New Roman"/>
          <w:b/>
          <w:bCs/>
        </w:rPr>
        <w:t xml:space="preserve"> or satellite.</w:t>
      </w:r>
      <w:r w:rsidRPr="00AA0A81">
        <w:rPr>
          <w:rFonts w:eastAsia="Times New Roman"/>
        </w:rPr>
        <w:t> The coming network lays the foundation for building the Joint All Domain Command and Control (JADC2) system. JADC2 is a concept of a unified network that connects all branches of the armed forces, including the Air Force, Army, Marine Corps, Navy, and Space Force.</w:t>
      </w:r>
    </w:p>
    <w:p w14:paraId="0141AC14" w14:textId="77777777" w:rsidR="00AA0A81" w:rsidRPr="00AA0A81" w:rsidRDefault="00AA0A81" w:rsidP="00AA0A81">
      <w:pPr>
        <w:shd w:val="clear" w:color="auto" w:fill="FFFFFF"/>
        <w:spacing w:before="100" w:beforeAutospacing="1" w:after="100" w:afterAutospacing="1"/>
        <w:textAlignment w:val="baseline"/>
        <w:rPr>
          <w:rFonts w:eastAsia="Times New Roman"/>
        </w:rPr>
      </w:pPr>
      <w:r w:rsidRPr="00AA0A81">
        <w:rPr>
          <w:rFonts w:eastAsia="Times New Roman"/>
        </w:rPr>
        <w:t>The ROP program has already begun deploying the IRON system to US missile sites. A completed deployment is set for the next 36 months. The news comes when the market for missiles and nuclear bombs is rapidly growing and expected to reach $126 billion by 2030, indicating the US’s ongoing commitment to expanding its nuclear arsenal.</w:t>
      </w:r>
    </w:p>
    <w:p w14:paraId="33F96A90" w14:textId="10C580DB" w:rsidR="00890ABD" w:rsidRDefault="00AA0A81" w:rsidP="002C414E">
      <w:pPr>
        <w:rPr>
          <w:rFonts w:eastAsia="Times New Roman"/>
        </w:rPr>
      </w:pPr>
      <w:r>
        <w:rPr>
          <w:rFonts w:eastAsia="Times New Roman"/>
        </w:rPr>
        <w:t>(The above is from Online Elec News – volume 214)</w:t>
      </w:r>
    </w:p>
    <w:p w14:paraId="16DD096F" w14:textId="77777777" w:rsidR="00890ABD" w:rsidRPr="002C414E" w:rsidRDefault="00890ABD" w:rsidP="002C414E">
      <w:pPr>
        <w:rPr>
          <w:rFonts w:eastAsia="Times New Roman"/>
          <w:vanish/>
        </w:rPr>
      </w:pPr>
    </w:p>
    <w:p w14:paraId="45213C22" w14:textId="2C766C10" w:rsidR="00C368AD" w:rsidRPr="008C6C42" w:rsidRDefault="008C6C42" w:rsidP="00C368AD">
      <w:pPr>
        <w:rPr>
          <w:b/>
          <w:bCs/>
          <w:i/>
          <w:iCs/>
          <w:color w:val="222222"/>
          <w:sz w:val="40"/>
          <w:szCs w:val="40"/>
          <w:shd w:val="clear" w:color="auto" w:fill="FFFFF8"/>
        </w:rPr>
      </w:pPr>
      <w:r>
        <w:rPr>
          <w:b/>
          <w:bCs/>
          <w:i/>
          <w:iCs/>
          <w:color w:val="222222"/>
          <w:sz w:val="40"/>
          <w:szCs w:val="40"/>
          <w:shd w:val="clear" w:color="auto" w:fill="FFFFF8"/>
        </w:rPr>
        <w:t>______________________________________________</w:t>
      </w:r>
    </w:p>
    <w:p w14:paraId="2ED23082" w14:textId="77777777" w:rsidR="00C368AD" w:rsidRDefault="00C368AD" w:rsidP="00C368AD">
      <w:pPr>
        <w:rPr>
          <w:b/>
          <w:bCs/>
          <w:color w:val="222222"/>
          <w:sz w:val="32"/>
          <w:szCs w:val="32"/>
          <w:shd w:val="clear" w:color="auto" w:fill="FFFFF8"/>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1A4AA7" w:rsidRPr="001A4AA7" w14:paraId="105A65C7" w14:textId="77777777" w:rsidTr="001A4AA7">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9360"/>
            </w:tblGrid>
            <w:tr w:rsidR="001A4AA7" w:rsidRPr="001A4AA7" w14:paraId="18925F9C" w14:textId="77777777" w:rsidTr="00AA0A81">
              <w:tc>
                <w:tcPr>
                  <w:tcW w:w="0" w:type="auto"/>
                  <w:shd w:val="clear" w:color="auto" w:fill="auto"/>
                  <w:tcMar>
                    <w:top w:w="150" w:type="dxa"/>
                    <w:left w:w="0" w:type="dxa"/>
                    <w:bottom w:w="150" w:type="dxa"/>
                    <w:right w:w="0" w:type="dxa"/>
                  </w:tcMar>
                  <w:hideMark/>
                </w:tcPr>
                <w:p w14:paraId="67848818" w14:textId="77777777" w:rsidR="00AA0A81" w:rsidRPr="00AA0A81" w:rsidRDefault="00AA0A81" w:rsidP="00AA0A81">
                  <w:pPr>
                    <w:rPr>
                      <w:rFonts w:eastAsia="Times New Roman"/>
                      <w:b/>
                      <w:bCs/>
                      <w:sz w:val="38"/>
                      <w:szCs w:val="38"/>
                    </w:rPr>
                  </w:pPr>
                  <w:r w:rsidRPr="00AA0A81">
                    <w:rPr>
                      <w:rFonts w:eastAsia="Times New Roman"/>
                      <w:b/>
                      <w:bCs/>
                      <w:sz w:val="38"/>
                      <w:szCs w:val="38"/>
                    </w:rPr>
                    <w:t>World Amateur Radio Day is April 18</w:t>
                  </w:r>
                </w:p>
                <w:p w14:paraId="6265E1AD" w14:textId="77777777" w:rsidR="00AA0A81" w:rsidRPr="00AA0A81" w:rsidRDefault="00AA0A81" w:rsidP="00AA0A81">
                  <w:pPr>
                    <w:spacing w:before="120" w:after="150"/>
                    <w:rPr>
                      <w:rFonts w:eastAsia="Times New Roman"/>
                      <w:color w:val="222222"/>
                    </w:rPr>
                  </w:pPr>
                  <w:r w:rsidRPr="00AA0A81">
                    <w:rPr>
                      <w:rFonts w:eastAsia="Times New Roman"/>
                      <w:color w:val="222222"/>
                    </w:rPr>
                    <w:t>In less than a month, 2023 World Amateur Radio Day (WARD) will be celebrated, literally, around the world!</w:t>
                  </w:r>
                </w:p>
                <w:p w14:paraId="798F8555" w14:textId="77777777" w:rsidR="00AA0A81" w:rsidRPr="00AA0A81" w:rsidRDefault="00AA0A81" w:rsidP="00AA0A81">
                  <w:pPr>
                    <w:spacing w:before="120" w:after="150"/>
                    <w:rPr>
                      <w:rFonts w:eastAsia="Times New Roman"/>
                      <w:color w:val="222222"/>
                    </w:rPr>
                  </w:pPr>
                  <w:r w:rsidRPr="00AA0A81">
                    <w:rPr>
                      <w:rFonts w:eastAsia="Times New Roman"/>
                      <w:noProof/>
                      <w:color w:val="222222"/>
                    </w:rPr>
                    <w:lastRenderedPageBreak/>
                    <w:drawing>
                      <wp:anchor distT="57150" distB="57150" distL="57150" distR="57150" simplePos="0" relativeHeight="253170688" behindDoc="0" locked="0" layoutInCell="1" allowOverlap="0" wp14:anchorId="7C4D2380" wp14:editId="3657DEE2">
                        <wp:simplePos x="0" y="0"/>
                        <wp:positionH relativeFrom="column">
                          <wp:align>right</wp:align>
                        </wp:positionH>
                        <wp:positionV relativeFrom="line">
                          <wp:posOffset>0</wp:posOffset>
                        </wp:positionV>
                        <wp:extent cx="2381250" cy="2381250"/>
                        <wp:effectExtent l="0" t="0" r="0"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0A81">
                    <w:rPr>
                      <w:rFonts w:eastAsia="Times New Roman"/>
                      <w:color w:val="222222"/>
                    </w:rPr>
                    <w:t>WARD is held on April 18 every year and is celebrated by radio amateurs and their national associations which are organized as member-societies of the International Amateur Radio Union (IARU). It was on this day in 1925 that the IARU was formed in Paris. American Radio Relay League (ARRL) Co-Founder Hiram Percy Maxim was its first president.</w:t>
                  </w:r>
                </w:p>
                <w:p w14:paraId="11FB05C4" w14:textId="77777777" w:rsidR="00AA0A81" w:rsidRPr="00AA0A81" w:rsidRDefault="00AA0A81" w:rsidP="00AA0A81">
                  <w:pPr>
                    <w:spacing w:before="120" w:after="150"/>
                    <w:rPr>
                      <w:rFonts w:eastAsia="Times New Roman"/>
                      <w:color w:val="222222"/>
                    </w:rPr>
                  </w:pPr>
                  <w:r w:rsidRPr="00AA0A81">
                    <w:rPr>
                      <w:rFonts w:eastAsia="Times New Roman"/>
                      <w:color w:val="222222"/>
                    </w:rPr>
                    <w:t>The IARU </w:t>
                  </w:r>
                  <w:hyperlink r:id="rId82" w:anchor="toc04" w:tgtFrame="_blank" w:history="1">
                    <w:r w:rsidRPr="00AA0A81">
                      <w:rPr>
                        <w:rFonts w:eastAsia="Times New Roman"/>
                        <w:color w:val="1155CC"/>
                        <w:u w:val="single"/>
                      </w:rPr>
                      <w:t>announced previously</w:t>
                    </w:r>
                  </w:hyperlink>
                  <w:r w:rsidRPr="00AA0A81">
                    <w:rPr>
                      <w:rFonts w:eastAsia="Times New Roman"/>
                      <w:color w:val="222222"/>
                    </w:rPr>
                    <w:t> that Human Security for All (HS4A) will be this year's World Amateur Radio Day theme. The day is being celebrated with a 2-week operating event occurring April 11 - 25. Special event stations will be operating from around the world, making two-way radio contacts to call attention to the HS4A campaign. The United Nations Trust Fund for Human Security describes 'human security' as "a more powerful, lasting approach to the most difficult deficits in peace and development," such as poverty, war, and natural disasters.</w:t>
                  </w:r>
                </w:p>
                <w:p w14:paraId="6618FBA7" w14:textId="77777777" w:rsidR="00AA0A81" w:rsidRPr="00AA0A81" w:rsidRDefault="00AA0A81" w:rsidP="00AA0A81">
                  <w:pPr>
                    <w:spacing w:before="120" w:after="150"/>
                    <w:rPr>
                      <w:rFonts w:eastAsia="Times New Roman"/>
                      <w:color w:val="222222"/>
                    </w:rPr>
                  </w:pPr>
                  <w:r w:rsidRPr="00AA0A81">
                    <w:rPr>
                      <w:rFonts w:eastAsia="Times New Roman"/>
                      <w:color w:val="222222"/>
                    </w:rPr>
                    <w:t>ARRL encourages all radio amateurs to take to the airwaves for WARD, to enjoy our global friendship with other amateurs, and to show our skills and capabilities to the public.</w:t>
                  </w:r>
                </w:p>
                <w:p w14:paraId="677B327F" w14:textId="77777777" w:rsidR="00AA0A81" w:rsidRPr="00AA0A81" w:rsidRDefault="00AA0A81" w:rsidP="00AA0A81">
                  <w:pPr>
                    <w:spacing w:before="120" w:after="150"/>
                    <w:rPr>
                      <w:rFonts w:ascii="Arial" w:eastAsia="Times New Roman" w:hAnsi="Arial" w:cs="Arial"/>
                      <w:color w:val="222222"/>
                    </w:rPr>
                  </w:pPr>
                  <w:r w:rsidRPr="00AA0A81">
                    <w:rPr>
                      <w:rFonts w:eastAsia="Times New Roman"/>
                      <w:color w:val="222222"/>
                    </w:rPr>
                    <w:t>More information about 2023 World Amateur Radio Day is available at </w:t>
                  </w:r>
                  <w:hyperlink r:id="rId83" w:tgtFrame="_blank" w:history="1">
                    <w:r w:rsidRPr="00AA0A81">
                      <w:rPr>
                        <w:rFonts w:eastAsia="Times New Roman"/>
                        <w:color w:val="1155CC"/>
                        <w:u w:val="single"/>
                      </w:rPr>
                      <w:t>www.arrl.org/world-amateur-radio-day</w:t>
                    </w:r>
                  </w:hyperlink>
                  <w:r w:rsidRPr="00AA0A81">
                    <w:rPr>
                      <w:rFonts w:eastAsia="Times New Roman"/>
                      <w:color w:val="222222"/>
                    </w:rPr>
                    <w:t> and </w:t>
                  </w:r>
                  <w:hyperlink r:id="rId84" w:tgtFrame="_blank" w:history="1">
                    <w:r w:rsidRPr="00AA0A81">
                      <w:rPr>
                        <w:rFonts w:eastAsia="Times New Roman"/>
                        <w:color w:val="1155CC"/>
                        <w:u w:val="single"/>
                      </w:rPr>
                      <w:t>www.iaru.org/on-the-air/world-amateur-radio-day.</w:t>
                    </w:r>
                  </w:hyperlink>
                </w:p>
                <w:p w14:paraId="37AD90A2" w14:textId="0514A1D7" w:rsidR="001A4AA7" w:rsidRPr="001A4AA7" w:rsidRDefault="001A4AA7" w:rsidP="001A4AA7">
                  <w:pPr>
                    <w:jc w:val="center"/>
                    <w:rPr>
                      <w:rFonts w:eastAsia="Times New Roman"/>
                    </w:rPr>
                  </w:pPr>
                </w:p>
              </w:tc>
            </w:tr>
          </w:tbl>
          <w:p w14:paraId="426AA576" w14:textId="77777777" w:rsidR="001A4AA7" w:rsidRPr="001A4AA7" w:rsidRDefault="001A4AA7" w:rsidP="001A4AA7">
            <w:pPr>
              <w:rPr>
                <w:rFonts w:ascii="Arial" w:eastAsia="Times New Roman" w:hAnsi="Arial" w:cs="Arial"/>
                <w:color w:val="222222"/>
              </w:rPr>
            </w:pPr>
          </w:p>
        </w:tc>
      </w:tr>
    </w:tbl>
    <w:p w14:paraId="76FF48D3" w14:textId="77777777" w:rsidR="001A4AA7" w:rsidRPr="001A4AA7" w:rsidRDefault="001A4AA7" w:rsidP="001A4AA7">
      <w:pPr>
        <w:rPr>
          <w:rFonts w:eastAsia="Times New Roman"/>
          <w:vanish/>
        </w:rPr>
      </w:pPr>
    </w:p>
    <w:tbl>
      <w:tblPr>
        <w:tblW w:w="5000" w:type="pct"/>
        <w:shd w:val="clear" w:color="auto" w:fill="FFFFFF"/>
        <w:tblCellMar>
          <w:left w:w="0" w:type="dxa"/>
          <w:right w:w="0" w:type="dxa"/>
        </w:tblCellMar>
        <w:tblLook w:val="04A0" w:firstRow="1" w:lastRow="0" w:firstColumn="1" w:lastColumn="0" w:noHBand="0" w:noVBand="1"/>
      </w:tblPr>
      <w:tblGrid>
        <w:gridCol w:w="9360"/>
      </w:tblGrid>
      <w:tr w:rsidR="00AA0A81" w:rsidRPr="001A4AA7" w14:paraId="0016C349" w14:textId="77777777" w:rsidTr="00825A35">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9360"/>
            </w:tblGrid>
            <w:tr w:rsidR="00AA0A81" w:rsidRPr="001A4AA7" w14:paraId="21BB7159" w14:textId="77777777" w:rsidTr="00825A35">
              <w:tc>
                <w:tcPr>
                  <w:tcW w:w="0" w:type="auto"/>
                  <w:tcMar>
                    <w:top w:w="150" w:type="dxa"/>
                    <w:left w:w="600" w:type="dxa"/>
                    <w:bottom w:w="150" w:type="dxa"/>
                    <w:right w:w="600" w:type="dxa"/>
                  </w:tcMar>
                  <w:hideMark/>
                </w:tcPr>
                <w:p w14:paraId="3F534F32" w14:textId="77777777" w:rsidR="00AA0A81" w:rsidRDefault="00AA0A81" w:rsidP="00825A35">
                  <w:pPr>
                    <w:rPr>
                      <w:rFonts w:ascii="Arial" w:eastAsia="Times New Roman" w:hAnsi="Arial" w:cs="Arial"/>
                      <w:color w:val="2E2F2F"/>
                      <w:sz w:val="21"/>
                      <w:szCs w:val="21"/>
                    </w:rPr>
                  </w:pPr>
                </w:p>
                <w:p w14:paraId="7A120E4C" w14:textId="77777777" w:rsidR="00AA0A81" w:rsidRPr="001A4AA7" w:rsidRDefault="00AA0A81" w:rsidP="00825A35">
                  <w:pPr>
                    <w:rPr>
                      <w:rFonts w:ascii="Arial" w:eastAsia="Times New Roman" w:hAnsi="Arial" w:cs="Arial"/>
                      <w:color w:val="2E2F2F"/>
                      <w:sz w:val="21"/>
                      <w:szCs w:val="21"/>
                    </w:rPr>
                  </w:pPr>
                </w:p>
              </w:tc>
            </w:tr>
          </w:tbl>
          <w:p w14:paraId="2EF82100" w14:textId="77777777" w:rsidR="00AA0A81" w:rsidRPr="001A4AA7" w:rsidRDefault="00AA0A81" w:rsidP="00825A35">
            <w:pPr>
              <w:rPr>
                <w:rFonts w:ascii="Arial" w:eastAsia="Times New Roman" w:hAnsi="Arial" w:cs="Arial"/>
                <w:color w:val="222222"/>
              </w:rPr>
            </w:pPr>
          </w:p>
        </w:tc>
      </w:tr>
    </w:tbl>
    <w:p w14:paraId="044E8989" w14:textId="77777777" w:rsidR="00AA0A81" w:rsidRPr="00770406" w:rsidRDefault="00AA0A81" w:rsidP="00AA0A81">
      <w:pPr>
        <w:rPr>
          <w:b/>
          <w:bCs/>
          <w:i/>
          <w:iCs/>
          <w:color w:val="222222"/>
          <w:sz w:val="40"/>
          <w:szCs w:val="40"/>
          <w:shd w:val="clear" w:color="auto" w:fill="FFFFF8"/>
        </w:rPr>
      </w:pPr>
      <w:r>
        <w:rPr>
          <w:b/>
          <w:bCs/>
          <w:i/>
          <w:iCs/>
          <w:color w:val="222222"/>
          <w:sz w:val="40"/>
          <w:szCs w:val="40"/>
          <w:shd w:val="clear" w:color="auto" w:fill="FFFFF8"/>
        </w:rPr>
        <w:t>______________________________________________</w:t>
      </w:r>
    </w:p>
    <w:p w14:paraId="2ED9D667" w14:textId="253C7321" w:rsidR="001A4AA7" w:rsidRDefault="001A4AA7" w:rsidP="00BE7112">
      <w:pPr>
        <w:rPr>
          <w:b/>
          <w:bCs/>
          <w:color w:val="222222"/>
          <w:sz w:val="32"/>
          <w:szCs w:val="32"/>
          <w:shd w:val="clear" w:color="auto" w:fill="FFFFF8"/>
        </w:rPr>
      </w:pPr>
    </w:p>
    <w:p w14:paraId="34721517" w14:textId="77777777" w:rsidR="00633154" w:rsidRPr="00633154" w:rsidRDefault="00633154" w:rsidP="00633154">
      <w:pPr>
        <w:spacing w:line="288" w:lineRule="atLeast"/>
        <w:outlineLvl w:val="0"/>
        <w:rPr>
          <w:rFonts w:eastAsia="Times New Roman"/>
          <w:b/>
          <w:bCs/>
          <w:spacing w:val="-5"/>
          <w:kern w:val="36"/>
          <w:sz w:val="57"/>
          <w:szCs w:val="57"/>
        </w:rPr>
      </w:pPr>
      <w:r w:rsidRPr="00633154">
        <w:rPr>
          <w:rFonts w:eastAsia="Times New Roman"/>
          <w:b/>
          <w:bCs/>
          <w:spacing w:val="-5"/>
          <w:kern w:val="36"/>
          <w:sz w:val="57"/>
          <w:szCs w:val="57"/>
        </w:rPr>
        <w:t>NASA's Curiosity Finds Surprise Clues to Mars' Watery Past</w:t>
      </w:r>
    </w:p>
    <w:p w14:paraId="179FE721" w14:textId="2781D433" w:rsidR="00633154" w:rsidRPr="00633154" w:rsidRDefault="00633154" w:rsidP="00633154">
      <w:pPr>
        <w:rPr>
          <w:rFonts w:eastAsia="Times New Roman"/>
        </w:rPr>
      </w:pPr>
    </w:p>
    <w:p w14:paraId="6C72934F" w14:textId="1336C462" w:rsidR="00633154" w:rsidRPr="00633154" w:rsidRDefault="00633154" w:rsidP="00633154">
      <w:pPr>
        <w:rPr>
          <w:rFonts w:eastAsia="Times New Roman"/>
        </w:rPr>
      </w:pPr>
    </w:p>
    <w:p w14:paraId="3AA1DCB5" w14:textId="77777777" w:rsidR="00633154" w:rsidRPr="00633154" w:rsidRDefault="00633154" w:rsidP="00633154">
      <w:pPr>
        <w:spacing w:before="240" w:after="240" w:line="336" w:lineRule="atLeast"/>
        <w:rPr>
          <w:rFonts w:eastAsia="Times New Roman"/>
          <w:color w:val="222222"/>
        </w:rPr>
      </w:pPr>
      <w:r w:rsidRPr="00633154">
        <w:rPr>
          <w:rFonts w:eastAsia="Times New Roman"/>
          <w:color w:val="222222"/>
        </w:rPr>
        <w:t>When NASA’s Curiosity rover arrived at the “</w:t>
      </w:r>
      <w:hyperlink r:id="rId85" w:history="1">
        <w:r w:rsidRPr="00633154">
          <w:rPr>
            <w:rFonts w:eastAsia="Times New Roman"/>
            <w:color w:val="257CDF"/>
            <w:u w:val="single"/>
          </w:rPr>
          <w:t>sulfate-bearing unit</w:t>
        </w:r>
      </w:hyperlink>
      <w:r w:rsidRPr="00633154">
        <w:rPr>
          <w:rFonts w:eastAsia="Times New Roman"/>
          <w:color w:val="222222"/>
        </w:rPr>
        <w:t>” last fall, scientists thought they’d seen the last evidence that lakes once covered this region of Mars. That’s because the rock layers here formed in drier settings than regions explored earlier in the mission. The area’s sulfates – salty minerals – are thought to have been left behind when water was drying to a trickle.</w:t>
      </w:r>
    </w:p>
    <w:p w14:paraId="6E9CD8F7" w14:textId="77777777" w:rsidR="00633154" w:rsidRPr="00633154" w:rsidRDefault="00633154" w:rsidP="00633154">
      <w:pPr>
        <w:rPr>
          <w:rFonts w:eastAsia="Times New Roman"/>
          <w:color w:val="257CDF"/>
        </w:rPr>
      </w:pPr>
      <w:r w:rsidRPr="00633154">
        <w:rPr>
          <w:rFonts w:eastAsia="Times New Roman"/>
          <w:color w:val="222222"/>
        </w:rPr>
        <w:lastRenderedPageBreak/>
        <w:fldChar w:fldCharType="begin"/>
      </w:r>
      <w:r w:rsidRPr="00633154">
        <w:rPr>
          <w:rFonts w:eastAsia="Times New Roman"/>
          <w:color w:val="222222"/>
        </w:rPr>
        <w:instrText xml:space="preserve"> HYPERLINK "https://mars.nasa.gov/system/internal_resources/details/original/1542_PIA25732-FigureA-web.jpg" </w:instrText>
      </w:r>
      <w:r w:rsidRPr="00633154">
        <w:rPr>
          <w:rFonts w:eastAsia="Times New Roman"/>
          <w:color w:val="222222"/>
        </w:rPr>
      </w:r>
      <w:r w:rsidRPr="00633154">
        <w:rPr>
          <w:rFonts w:eastAsia="Times New Roman"/>
          <w:color w:val="222222"/>
        </w:rPr>
        <w:fldChar w:fldCharType="separate"/>
      </w:r>
      <w:r w:rsidRPr="00633154">
        <w:rPr>
          <w:rFonts w:eastAsia="Times New Roman"/>
          <w:noProof/>
          <w:color w:val="257CDF"/>
        </w:rPr>
        <w:drawing>
          <wp:inline distT="0" distB="0" distL="0" distR="0" wp14:anchorId="10F32FCE" wp14:editId="2D308BCB">
            <wp:extent cx="6021616" cy="3367087"/>
            <wp:effectExtent l="0" t="0" r="0" b="5080"/>
            <wp:docPr id="55" name="Picture 55" descr="Billions of years ago, waves on the surface of a shallow lake stirred up sediment at the lake bottom. Over time, the sediment formed into rocks with rippled textures that are the clearest evidence of waves and water that NASA’s Curiosity Mars rover has ever found.">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Billions of years ago, waves on the surface of a shallow lake stirred up sediment at the lake bottom. Over time, the sediment formed into rocks with rippled textures that are the clearest evidence of waves and water that NASA’s Curiosity Mars rover has ever found.">
                      <a:hlinkClick r:id="rId86"/>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47307" cy="3381452"/>
                    </a:xfrm>
                    <a:prstGeom prst="rect">
                      <a:avLst/>
                    </a:prstGeom>
                    <a:noFill/>
                    <a:ln>
                      <a:noFill/>
                    </a:ln>
                  </pic:spPr>
                </pic:pic>
              </a:graphicData>
            </a:graphic>
          </wp:inline>
        </w:drawing>
      </w:r>
    </w:p>
    <w:p w14:paraId="123C6FB9" w14:textId="77777777" w:rsidR="00633154" w:rsidRPr="00633154" w:rsidRDefault="00633154" w:rsidP="00633154">
      <w:pPr>
        <w:rPr>
          <w:rFonts w:eastAsia="Times New Roman"/>
          <w:color w:val="222222"/>
        </w:rPr>
      </w:pPr>
      <w:r w:rsidRPr="00633154">
        <w:rPr>
          <w:rFonts w:eastAsia="Times New Roman"/>
          <w:color w:val="222222"/>
        </w:rPr>
        <w:fldChar w:fldCharType="end"/>
      </w:r>
      <w:r w:rsidRPr="00633154">
        <w:rPr>
          <w:rFonts w:eastAsia="Times New Roman"/>
          <w:b/>
          <w:bCs/>
          <w:color w:val="222222"/>
        </w:rPr>
        <w:t>Rippled Rock Textures:</w:t>
      </w:r>
      <w:r w:rsidRPr="00633154">
        <w:rPr>
          <w:rFonts w:eastAsia="Times New Roman"/>
          <w:color w:val="222222"/>
        </w:rPr>
        <w:t> Billions of years ago, waves on the surface of a shallow lake stirred up sediment at the lake bottom. Over time, the sediment formed into rocks with rippled textures that are the clearest evidence of waves and water that NASA’s Curiosity Mars rover has ever found. Credits: NASA/JPL-Caltech/MSSS. </w:t>
      </w:r>
      <w:hyperlink r:id="rId88" w:history="1">
        <w:r w:rsidRPr="00633154">
          <w:rPr>
            <w:rFonts w:eastAsia="Times New Roman"/>
            <w:color w:val="257CDF"/>
            <w:u w:val="single"/>
          </w:rPr>
          <w:t>Download image ›</w:t>
        </w:r>
      </w:hyperlink>
    </w:p>
    <w:p w14:paraId="3396C694" w14:textId="77777777" w:rsidR="00633154" w:rsidRPr="00633154" w:rsidRDefault="00633154" w:rsidP="00633154">
      <w:pPr>
        <w:spacing w:before="240" w:after="240" w:line="336" w:lineRule="atLeast"/>
        <w:rPr>
          <w:rFonts w:eastAsia="Times New Roman"/>
          <w:color w:val="222222"/>
        </w:rPr>
      </w:pPr>
      <w:r w:rsidRPr="00633154">
        <w:rPr>
          <w:rFonts w:eastAsia="Times New Roman"/>
          <w:color w:val="222222"/>
        </w:rPr>
        <w:t>So Curiosity’s team was surprised to discover the mission’s clearest evidence yet of ancient water ripples that formed within lakes. Billions of years ago, waves on the surface of a shallow lake stirred up sediment at the lake bottom, over time creating rippled textures left in rock.</w:t>
      </w:r>
    </w:p>
    <w:p w14:paraId="3A4CE259" w14:textId="77777777" w:rsidR="00633154" w:rsidRPr="00633154" w:rsidRDefault="00633154" w:rsidP="00633154">
      <w:pPr>
        <w:spacing w:before="240" w:after="240" w:line="336" w:lineRule="atLeast"/>
        <w:rPr>
          <w:rFonts w:eastAsia="Times New Roman"/>
          <w:color w:val="222222"/>
        </w:rPr>
      </w:pPr>
      <w:r w:rsidRPr="00633154">
        <w:rPr>
          <w:rFonts w:eastAsia="Times New Roman"/>
          <w:color w:val="222222"/>
        </w:rPr>
        <w:t>“This is the best evidence of water and waves that we’ve seen in the entire mission,” said Ashwin Vasavada, Curiosity’s project scientist at NASA’s Jet Propulsion Laboratory in Southern California. “We climbed through thousands of feet of lake deposits and never saw evidence like this – and now we found it in a place we expected to be dry.”</w:t>
      </w:r>
    </w:p>
    <w:p w14:paraId="32944E38" w14:textId="77777777" w:rsidR="00633154" w:rsidRPr="00633154" w:rsidRDefault="00633154" w:rsidP="00633154">
      <w:pPr>
        <w:spacing w:before="240" w:after="240" w:line="336" w:lineRule="atLeast"/>
        <w:rPr>
          <w:rFonts w:eastAsia="Times New Roman"/>
          <w:color w:val="222222"/>
        </w:rPr>
      </w:pPr>
      <w:r w:rsidRPr="00633154">
        <w:rPr>
          <w:rFonts w:eastAsia="Times New Roman"/>
          <w:b/>
          <w:bCs/>
          <w:color w:val="222222"/>
        </w:rPr>
        <w:t>Layers of History</w:t>
      </w:r>
    </w:p>
    <w:p w14:paraId="7E8984AB" w14:textId="77777777" w:rsidR="00633154" w:rsidRPr="00633154" w:rsidRDefault="00000000" w:rsidP="00633154">
      <w:pPr>
        <w:spacing w:before="240" w:after="240" w:line="336" w:lineRule="atLeast"/>
        <w:rPr>
          <w:rFonts w:eastAsia="Times New Roman"/>
          <w:color w:val="222222"/>
        </w:rPr>
      </w:pPr>
      <w:hyperlink r:id="rId89" w:history="1">
        <w:r w:rsidR="00633154" w:rsidRPr="00633154">
          <w:rPr>
            <w:rFonts w:eastAsia="Times New Roman"/>
            <w:color w:val="257CDF"/>
            <w:u w:val="single"/>
          </w:rPr>
          <w:t>Since 2014</w:t>
        </w:r>
      </w:hyperlink>
      <w:r w:rsidR="00633154" w:rsidRPr="00633154">
        <w:rPr>
          <w:rFonts w:eastAsia="Times New Roman"/>
          <w:color w:val="222222"/>
        </w:rPr>
        <w:t>, the rover has been ascending the foothills of Mount Sharp, a 3-mile-tall (5-kilometer-tall) mountain that was once laced with lakes and streams that would have provided a rich environment for microbial life, if any ever formed on the Red Planet.</w:t>
      </w:r>
    </w:p>
    <w:p w14:paraId="7CB39B83" w14:textId="77777777" w:rsidR="00633154" w:rsidRPr="00633154" w:rsidRDefault="00633154" w:rsidP="00633154">
      <w:pPr>
        <w:rPr>
          <w:rFonts w:eastAsia="Times New Roman"/>
          <w:color w:val="222222"/>
        </w:rPr>
      </w:pPr>
      <w:r w:rsidRPr="00633154">
        <w:rPr>
          <w:rFonts w:eastAsia="Times New Roman"/>
          <w:b/>
          <w:bCs/>
          <w:color w:val="222222"/>
        </w:rPr>
        <w:t>Curiosity Rover Finds New Clues to Mars' Watery Past</w:t>
      </w:r>
      <w:r w:rsidRPr="00633154">
        <w:rPr>
          <w:rFonts w:eastAsia="Times New Roman"/>
          <w:color w:val="222222"/>
        </w:rPr>
        <w:t>: NASA’s Curiosity rover recently found surprising clues to Mars’ watery past, including while exploring a region called the “Marker Band.” Credits: NASA/JPL-Caltech/MSSS/University of Arizona. </w:t>
      </w:r>
      <w:hyperlink r:id="rId90" w:history="1">
        <w:r w:rsidRPr="00633154">
          <w:rPr>
            <w:rFonts w:eastAsia="Times New Roman"/>
            <w:color w:val="257CDF"/>
            <w:u w:val="single"/>
          </w:rPr>
          <w:t>Download video ›</w:t>
        </w:r>
      </w:hyperlink>
    </w:p>
    <w:p w14:paraId="1161F97D" w14:textId="77777777" w:rsidR="00633154" w:rsidRPr="00633154" w:rsidRDefault="00633154" w:rsidP="00633154">
      <w:pPr>
        <w:spacing w:before="240" w:after="240" w:line="336" w:lineRule="atLeast"/>
        <w:rPr>
          <w:rFonts w:eastAsia="Times New Roman"/>
          <w:color w:val="222222"/>
        </w:rPr>
      </w:pPr>
      <w:r w:rsidRPr="00633154">
        <w:rPr>
          <w:rFonts w:eastAsia="Times New Roman"/>
          <w:color w:val="222222"/>
        </w:rPr>
        <w:lastRenderedPageBreak/>
        <w:t>Mount Sharp is made up of layers, with the oldest at the bottom of the mountain and the youngest at the top. As the rover ascends, it progresses along a Martian timeline, allowing scientists to study how Mars evolved from a planet that was more Earth-like in its ancient past, with a warmer climate and plentiful water, to the freezing desert it is today.</w:t>
      </w:r>
    </w:p>
    <w:p w14:paraId="76ACDE7D" w14:textId="77777777" w:rsidR="00633154" w:rsidRPr="00633154" w:rsidRDefault="00633154" w:rsidP="00633154">
      <w:pPr>
        <w:spacing w:before="240" w:after="240" w:line="336" w:lineRule="atLeast"/>
        <w:rPr>
          <w:rFonts w:eastAsia="Times New Roman"/>
          <w:color w:val="222222"/>
        </w:rPr>
      </w:pPr>
      <w:r w:rsidRPr="00633154">
        <w:rPr>
          <w:rFonts w:eastAsia="Times New Roman"/>
          <w:color w:val="222222"/>
        </w:rPr>
        <w:t>Having climbed nearly a half-mile above the mountain’s base, Curiosity has found these rippled rock textures preserved in what’s nicknamed the “Marker Band” – a thin layer of dark rock that stands out from the rest of Mount Sharp. This rock layer is so hard that Curiosity hasn’t been able to </w:t>
      </w:r>
      <w:hyperlink r:id="rId91" w:history="1">
        <w:r w:rsidRPr="00633154">
          <w:rPr>
            <w:rFonts w:eastAsia="Times New Roman"/>
            <w:color w:val="257CDF"/>
            <w:u w:val="single"/>
          </w:rPr>
          <w:t>drill a sample</w:t>
        </w:r>
      </w:hyperlink>
      <w:r w:rsidRPr="00633154">
        <w:rPr>
          <w:rFonts w:eastAsia="Times New Roman"/>
          <w:color w:val="222222"/>
        </w:rPr>
        <w:t> from it despite several attempts. It’s not the first time Mars has been unwilling to share a sample: Lower down the mountain, on “Vera Rubin Ridge,” Curiosity had to try three times before </w:t>
      </w:r>
      <w:hyperlink r:id="rId92" w:history="1">
        <w:r w:rsidRPr="00633154">
          <w:rPr>
            <w:rFonts w:eastAsia="Times New Roman"/>
            <w:color w:val="257CDF"/>
            <w:u w:val="single"/>
          </w:rPr>
          <w:t>finding a spot</w:t>
        </w:r>
      </w:hyperlink>
      <w:r w:rsidRPr="00633154">
        <w:rPr>
          <w:rFonts w:eastAsia="Times New Roman"/>
          <w:color w:val="222222"/>
        </w:rPr>
        <w:t> soft enough to drill.</w:t>
      </w:r>
    </w:p>
    <w:p w14:paraId="60E05672" w14:textId="77777777" w:rsidR="00633154" w:rsidRPr="00633154" w:rsidRDefault="00633154" w:rsidP="00633154">
      <w:pPr>
        <w:spacing w:before="240" w:after="240" w:line="336" w:lineRule="atLeast"/>
        <w:rPr>
          <w:rFonts w:eastAsia="Times New Roman"/>
          <w:color w:val="222222"/>
        </w:rPr>
      </w:pPr>
      <w:r w:rsidRPr="00633154">
        <w:rPr>
          <w:rFonts w:eastAsia="Times New Roman"/>
          <w:color w:val="222222"/>
        </w:rPr>
        <w:t>Scientists will be looking for softer rock in the week ahead. But even if they never get a sample from this unusual strip of rock, there are other sites they’re eager to explore.</w:t>
      </w:r>
    </w:p>
    <w:p w14:paraId="19614921" w14:textId="77777777" w:rsidR="00633154" w:rsidRPr="00633154" w:rsidRDefault="00633154" w:rsidP="00633154">
      <w:pPr>
        <w:spacing w:before="240" w:after="240" w:line="336" w:lineRule="atLeast"/>
        <w:rPr>
          <w:rFonts w:eastAsia="Times New Roman"/>
          <w:color w:val="222222"/>
        </w:rPr>
      </w:pPr>
      <w:r w:rsidRPr="00633154">
        <w:rPr>
          <w:rFonts w:eastAsia="Times New Roman"/>
          <w:b/>
          <w:bCs/>
          <w:color w:val="222222"/>
        </w:rPr>
        <w:t>Martian Clues</w:t>
      </w:r>
    </w:p>
    <w:p w14:paraId="443F382D" w14:textId="77777777" w:rsidR="00633154" w:rsidRPr="00633154" w:rsidRDefault="00633154" w:rsidP="00633154">
      <w:pPr>
        <w:spacing w:before="240" w:after="240" w:line="336" w:lineRule="atLeast"/>
        <w:rPr>
          <w:rFonts w:eastAsia="Times New Roman"/>
          <w:color w:val="222222"/>
        </w:rPr>
      </w:pPr>
      <w:r w:rsidRPr="00633154">
        <w:rPr>
          <w:rFonts w:eastAsia="Times New Roman"/>
          <w:color w:val="222222"/>
        </w:rPr>
        <w:t xml:space="preserve">Far ahead of the Marker Band, scientists can see another clue to the history of Mars’ ancient water in a valley named </w:t>
      </w:r>
      <w:proofErr w:type="spellStart"/>
      <w:r w:rsidRPr="00633154">
        <w:rPr>
          <w:rFonts w:eastAsia="Times New Roman"/>
          <w:color w:val="222222"/>
        </w:rPr>
        <w:t>Gediz</w:t>
      </w:r>
      <w:proofErr w:type="spellEnd"/>
      <w:r w:rsidRPr="00633154">
        <w:rPr>
          <w:rFonts w:eastAsia="Times New Roman"/>
          <w:color w:val="222222"/>
        </w:rPr>
        <w:t xml:space="preserve"> </w:t>
      </w:r>
      <w:proofErr w:type="spellStart"/>
      <w:r w:rsidRPr="00633154">
        <w:rPr>
          <w:rFonts w:eastAsia="Times New Roman"/>
          <w:color w:val="222222"/>
        </w:rPr>
        <w:t>Vallis</w:t>
      </w:r>
      <w:proofErr w:type="spellEnd"/>
      <w:r w:rsidRPr="00633154">
        <w:rPr>
          <w:rFonts w:eastAsia="Times New Roman"/>
          <w:color w:val="222222"/>
        </w:rPr>
        <w:t>. Wind carved the valley, but a channel running through it that starts higher up on Mount Sharp is thought to have been eroded by a small river. Scientists suspect wet landslides also occurred here, sending car-size boulders and debris to the bottom of the valley.</w:t>
      </w:r>
    </w:p>
    <w:p w14:paraId="082CF9E1" w14:textId="77777777" w:rsidR="00633154" w:rsidRPr="00633154" w:rsidRDefault="00633154" w:rsidP="00633154">
      <w:pPr>
        <w:spacing w:before="240" w:after="240" w:line="336" w:lineRule="atLeast"/>
        <w:rPr>
          <w:rFonts w:eastAsia="Times New Roman"/>
          <w:color w:val="222222"/>
        </w:rPr>
      </w:pPr>
      <w:r w:rsidRPr="00633154">
        <w:rPr>
          <w:rFonts w:eastAsia="Times New Roman"/>
          <w:color w:val="222222"/>
        </w:rPr>
        <w:t xml:space="preserve">Because the resulting debris pile sits on top of all the other layers in the valley, it’s clearly one of the youngest features on Mount Sharp. Curiosity got a glimpse of this debris at </w:t>
      </w:r>
      <w:proofErr w:type="spellStart"/>
      <w:r w:rsidRPr="00633154">
        <w:rPr>
          <w:rFonts w:eastAsia="Times New Roman"/>
          <w:color w:val="222222"/>
        </w:rPr>
        <w:t>Gediz</w:t>
      </w:r>
      <w:proofErr w:type="spellEnd"/>
      <w:r w:rsidRPr="00633154">
        <w:rPr>
          <w:rFonts w:eastAsia="Times New Roman"/>
          <w:color w:val="222222"/>
        </w:rPr>
        <w:t xml:space="preserve"> </w:t>
      </w:r>
      <w:proofErr w:type="spellStart"/>
      <w:r w:rsidRPr="00633154">
        <w:rPr>
          <w:rFonts w:eastAsia="Times New Roman"/>
          <w:color w:val="222222"/>
        </w:rPr>
        <w:t>Vallis</w:t>
      </w:r>
      <w:proofErr w:type="spellEnd"/>
      <w:r w:rsidRPr="00633154">
        <w:rPr>
          <w:rFonts w:eastAsia="Times New Roman"/>
          <w:color w:val="222222"/>
        </w:rPr>
        <w:t xml:space="preserve"> Ridge twice last year but could only survey it from a distance. The rover team hopes to have another chance to view it later this year.</w:t>
      </w:r>
    </w:p>
    <w:p w14:paraId="407AD2E1" w14:textId="77777777" w:rsidR="00633154" w:rsidRPr="00633154" w:rsidRDefault="00633154" w:rsidP="00633154">
      <w:pPr>
        <w:spacing w:before="240" w:after="240" w:line="336" w:lineRule="atLeast"/>
        <w:rPr>
          <w:rFonts w:eastAsia="Times New Roman"/>
          <w:color w:val="222222"/>
        </w:rPr>
      </w:pPr>
      <w:r w:rsidRPr="00633154">
        <w:rPr>
          <w:rFonts w:eastAsia="Times New Roman"/>
          <w:color w:val="222222"/>
        </w:rPr>
        <w:t>One more clue within the Marker Band that has fascinated the team is an unusual rock texture likely caused by some sort of regular cycle in the weather or climate, such as dust storms. Not far from the rippled textures are </w:t>
      </w:r>
      <w:hyperlink r:id="rId93" w:history="1">
        <w:r w:rsidRPr="00633154">
          <w:rPr>
            <w:rFonts w:eastAsia="Times New Roman"/>
            <w:color w:val="257CDF"/>
            <w:u w:val="single"/>
          </w:rPr>
          <w:t>rocks made of layers</w:t>
        </w:r>
      </w:hyperlink>
      <w:r w:rsidRPr="00633154">
        <w:rPr>
          <w:rFonts w:eastAsia="Times New Roman"/>
          <w:color w:val="222222"/>
        </w:rPr>
        <w:t> that are regular in their spacing and thickness. This kind of rhythmic pattern in rock layers on Earth often stems from atmospheric events happening at periodic intervals. It’s possible the rhythmic patterns in these Martian rocks resulted from similar events, hinting at changes in the Red Planet’s ancient climate.</w:t>
      </w:r>
    </w:p>
    <w:p w14:paraId="42F8C6AC" w14:textId="77777777" w:rsidR="00633154" w:rsidRPr="00633154" w:rsidRDefault="00633154" w:rsidP="00633154">
      <w:pPr>
        <w:rPr>
          <w:rFonts w:eastAsia="Times New Roman"/>
          <w:color w:val="257CDF"/>
        </w:rPr>
      </w:pPr>
      <w:r w:rsidRPr="00633154">
        <w:rPr>
          <w:rFonts w:eastAsia="Times New Roman"/>
          <w:color w:val="222222"/>
        </w:rPr>
        <w:lastRenderedPageBreak/>
        <w:fldChar w:fldCharType="begin"/>
      </w:r>
      <w:r w:rsidRPr="00633154">
        <w:rPr>
          <w:rFonts w:eastAsia="Times New Roman"/>
          <w:color w:val="222222"/>
        </w:rPr>
        <w:instrText xml:space="preserve"> HYPERLINK "https://mars.nasa.gov/system/internal_resources/details/original/1544_PIA25731-FigureA-web.jpg" </w:instrText>
      </w:r>
      <w:r w:rsidRPr="00633154">
        <w:rPr>
          <w:rFonts w:eastAsia="Times New Roman"/>
          <w:color w:val="222222"/>
        </w:rPr>
      </w:r>
      <w:r w:rsidRPr="00633154">
        <w:rPr>
          <w:rFonts w:eastAsia="Times New Roman"/>
          <w:color w:val="222222"/>
        </w:rPr>
        <w:fldChar w:fldCharType="separate"/>
      </w:r>
      <w:r w:rsidRPr="00633154">
        <w:rPr>
          <w:rFonts w:eastAsia="Times New Roman"/>
          <w:noProof/>
          <w:color w:val="257CDF"/>
        </w:rPr>
        <w:drawing>
          <wp:inline distT="0" distB="0" distL="0" distR="0" wp14:anchorId="2C634F6B" wp14:editId="2934BB10">
            <wp:extent cx="6000750" cy="2735342"/>
            <wp:effectExtent l="0" t="0" r="0" b="8255"/>
            <wp:docPr id="72" name="Picture 72" descr="NASA’s Curiosity Mars rover used its ChemCam instrument to view boulders on Gediz Vallis Ridge Nov. 15 to 17, 2022, the 3,653rd to 3,655th Martian days, or sols, of the mission.">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NASA’s Curiosity Mars rover used its ChemCam instrument to view boulders on Gediz Vallis Ridge Nov. 15 to 17, 2022, the 3,653rd to 3,655th Martian days, or sols, of the mission.">
                      <a:hlinkClick r:id="rId94"/>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24887" cy="2746345"/>
                    </a:xfrm>
                    <a:prstGeom prst="rect">
                      <a:avLst/>
                    </a:prstGeom>
                    <a:noFill/>
                    <a:ln>
                      <a:noFill/>
                    </a:ln>
                  </pic:spPr>
                </pic:pic>
              </a:graphicData>
            </a:graphic>
          </wp:inline>
        </w:drawing>
      </w:r>
    </w:p>
    <w:p w14:paraId="5CEA9285" w14:textId="77777777" w:rsidR="00633154" w:rsidRPr="00633154" w:rsidRDefault="00633154" w:rsidP="00633154">
      <w:pPr>
        <w:rPr>
          <w:rFonts w:eastAsia="Times New Roman"/>
          <w:color w:val="222222"/>
        </w:rPr>
      </w:pPr>
      <w:r w:rsidRPr="00633154">
        <w:rPr>
          <w:rFonts w:eastAsia="Times New Roman"/>
          <w:color w:val="222222"/>
        </w:rPr>
        <w:fldChar w:fldCharType="end"/>
      </w:r>
      <w:r w:rsidRPr="00633154">
        <w:rPr>
          <w:rFonts w:eastAsia="Times New Roman"/>
          <w:b/>
          <w:bCs/>
          <w:color w:val="222222"/>
        </w:rPr>
        <w:t xml:space="preserve">ChemCam Mosaic of </w:t>
      </w:r>
      <w:proofErr w:type="spellStart"/>
      <w:r w:rsidRPr="00633154">
        <w:rPr>
          <w:rFonts w:eastAsia="Times New Roman"/>
          <w:b/>
          <w:bCs/>
          <w:color w:val="222222"/>
        </w:rPr>
        <w:t>Gediz</w:t>
      </w:r>
      <w:proofErr w:type="spellEnd"/>
      <w:r w:rsidRPr="00633154">
        <w:rPr>
          <w:rFonts w:eastAsia="Times New Roman"/>
          <w:b/>
          <w:bCs/>
          <w:color w:val="222222"/>
        </w:rPr>
        <w:t xml:space="preserve"> </w:t>
      </w:r>
      <w:proofErr w:type="spellStart"/>
      <w:r w:rsidRPr="00633154">
        <w:rPr>
          <w:rFonts w:eastAsia="Times New Roman"/>
          <w:b/>
          <w:bCs/>
          <w:color w:val="222222"/>
        </w:rPr>
        <w:t>Vallis</w:t>
      </w:r>
      <w:proofErr w:type="spellEnd"/>
      <w:r w:rsidRPr="00633154">
        <w:rPr>
          <w:rFonts w:eastAsia="Times New Roman"/>
          <w:b/>
          <w:bCs/>
          <w:color w:val="222222"/>
        </w:rPr>
        <w:t xml:space="preserve"> Ridge:</w:t>
      </w:r>
      <w:r w:rsidRPr="00633154">
        <w:rPr>
          <w:rFonts w:eastAsia="Times New Roman"/>
          <w:color w:val="222222"/>
        </w:rPr>
        <w:t xml:space="preserve"> NASA’s Curiosity Mars rover used its ChemCam instrument to view boulders on </w:t>
      </w:r>
      <w:proofErr w:type="spellStart"/>
      <w:r w:rsidRPr="00633154">
        <w:rPr>
          <w:rFonts w:eastAsia="Times New Roman"/>
          <w:color w:val="222222"/>
        </w:rPr>
        <w:t>Gediz</w:t>
      </w:r>
      <w:proofErr w:type="spellEnd"/>
      <w:r w:rsidRPr="00633154">
        <w:rPr>
          <w:rFonts w:eastAsia="Times New Roman"/>
          <w:color w:val="222222"/>
        </w:rPr>
        <w:t xml:space="preserve"> </w:t>
      </w:r>
      <w:proofErr w:type="spellStart"/>
      <w:r w:rsidRPr="00633154">
        <w:rPr>
          <w:rFonts w:eastAsia="Times New Roman"/>
          <w:color w:val="222222"/>
        </w:rPr>
        <w:t>Vallis</w:t>
      </w:r>
      <w:proofErr w:type="spellEnd"/>
      <w:r w:rsidRPr="00633154">
        <w:rPr>
          <w:rFonts w:eastAsia="Times New Roman"/>
          <w:color w:val="222222"/>
        </w:rPr>
        <w:t xml:space="preserve"> Ridge Nov. 15 to 17, 2022, the 3,653rd to 3,655th Martian days, or sols, of the mission. Credits: NASA/JPL-Caltech/LANL/CNES/CNRS/IRAP/IAS/LPG. </w:t>
      </w:r>
      <w:hyperlink r:id="rId96" w:history="1">
        <w:r w:rsidRPr="00633154">
          <w:rPr>
            <w:rFonts w:eastAsia="Times New Roman"/>
            <w:color w:val="257CDF"/>
            <w:u w:val="single"/>
          </w:rPr>
          <w:t>Download image ›</w:t>
        </w:r>
      </w:hyperlink>
    </w:p>
    <w:p w14:paraId="2E03D095" w14:textId="77777777" w:rsidR="00633154" w:rsidRPr="00633154" w:rsidRDefault="00633154" w:rsidP="00633154">
      <w:pPr>
        <w:spacing w:before="240" w:after="240" w:line="336" w:lineRule="atLeast"/>
        <w:rPr>
          <w:rFonts w:eastAsia="Times New Roman"/>
          <w:color w:val="222222"/>
        </w:rPr>
      </w:pPr>
      <w:r w:rsidRPr="00633154">
        <w:rPr>
          <w:rFonts w:eastAsia="Times New Roman"/>
          <w:color w:val="222222"/>
        </w:rPr>
        <w:t>“The wave ripples, debris flows, and rhythmic layers all tell us that the story of wet-to-dry on Mars wasn’t simple,” Vasavada said. “Mars’ ancient climate had a wonderful complexity to it, much like Earth’s.”</w:t>
      </w:r>
    </w:p>
    <w:p w14:paraId="6365BCEB" w14:textId="77777777" w:rsidR="00633154" w:rsidRPr="00633154" w:rsidRDefault="00633154" w:rsidP="00633154">
      <w:pPr>
        <w:spacing w:before="240" w:after="240" w:line="336" w:lineRule="atLeast"/>
        <w:rPr>
          <w:rFonts w:eastAsia="Times New Roman"/>
          <w:color w:val="222222"/>
        </w:rPr>
      </w:pPr>
      <w:r w:rsidRPr="00633154">
        <w:rPr>
          <w:rFonts w:eastAsia="Times New Roman"/>
          <w:b/>
          <w:bCs/>
          <w:color w:val="222222"/>
        </w:rPr>
        <w:t>More About the Mission</w:t>
      </w:r>
    </w:p>
    <w:p w14:paraId="510D6693" w14:textId="77777777" w:rsidR="00633154" w:rsidRPr="00633154" w:rsidRDefault="00633154" w:rsidP="00633154">
      <w:pPr>
        <w:spacing w:before="240" w:after="240" w:line="336" w:lineRule="atLeast"/>
        <w:rPr>
          <w:rFonts w:eastAsia="Times New Roman"/>
          <w:color w:val="222222"/>
        </w:rPr>
      </w:pPr>
      <w:r w:rsidRPr="00633154">
        <w:rPr>
          <w:rFonts w:eastAsia="Times New Roman"/>
          <w:color w:val="222222"/>
        </w:rPr>
        <w:t xml:space="preserve">The Curiosity mission is led by NASA’s Jet Propulsion Laboratory, which is managed by Caltech in Pasadena, California. JPL leads the mission on behalf of NASA’s Science Mission Directorate in Washington. </w:t>
      </w:r>
      <w:proofErr w:type="spellStart"/>
      <w:r w:rsidRPr="00633154">
        <w:rPr>
          <w:rFonts w:eastAsia="Times New Roman"/>
          <w:color w:val="222222"/>
        </w:rPr>
        <w:t>Malin</w:t>
      </w:r>
      <w:proofErr w:type="spellEnd"/>
      <w:r w:rsidRPr="00633154">
        <w:rPr>
          <w:rFonts w:eastAsia="Times New Roman"/>
          <w:color w:val="222222"/>
        </w:rPr>
        <w:t xml:space="preserve"> Space Science Systems in San Diego built and operates </w:t>
      </w:r>
      <w:proofErr w:type="spellStart"/>
      <w:r w:rsidRPr="00633154">
        <w:rPr>
          <w:rFonts w:eastAsia="Times New Roman"/>
          <w:color w:val="222222"/>
        </w:rPr>
        <w:t>Mastcam</w:t>
      </w:r>
      <w:proofErr w:type="spellEnd"/>
      <w:r w:rsidRPr="00633154">
        <w:rPr>
          <w:rFonts w:eastAsia="Times New Roman"/>
          <w:color w:val="222222"/>
        </w:rPr>
        <w:t>.</w:t>
      </w:r>
    </w:p>
    <w:p w14:paraId="0A250220" w14:textId="77777777" w:rsidR="00633154" w:rsidRPr="00633154" w:rsidRDefault="00633154" w:rsidP="00633154">
      <w:pPr>
        <w:spacing w:before="240" w:after="240" w:line="336" w:lineRule="atLeast"/>
        <w:rPr>
          <w:rFonts w:eastAsia="Times New Roman"/>
          <w:color w:val="222222"/>
        </w:rPr>
      </w:pPr>
      <w:r w:rsidRPr="00633154">
        <w:rPr>
          <w:rFonts w:eastAsia="Times New Roman"/>
          <w:color w:val="222222"/>
        </w:rPr>
        <w:t>For more about Curiosity, visit:</w:t>
      </w:r>
      <w:r w:rsidRPr="00633154">
        <w:rPr>
          <w:rFonts w:eastAsia="Times New Roman"/>
          <w:color w:val="222222"/>
        </w:rPr>
        <w:br/>
      </w:r>
      <w:hyperlink r:id="rId97" w:history="1">
        <w:r w:rsidRPr="00633154">
          <w:rPr>
            <w:rFonts w:eastAsia="Times New Roman"/>
            <w:b/>
            <w:bCs/>
            <w:color w:val="257CDF"/>
            <w:u w:val="single"/>
          </w:rPr>
          <w:t>https://mars.nasa.gov/msl</w:t>
        </w:r>
      </w:hyperlink>
    </w:p>
    <w:p w14:paraId="1B1974DC" w14:textId="3AA4D46B" w:rsidR="00770406" w:rsidRDefault="00770406" w:rsidP="00BE7112">
      <w:pPr>
        <w:rPr>
          <w:b/>
          <w:bCs/>
          <w:color w:val="222222"/>
          <w:sz w:val="32"/>
          <w:szCs w:val="32"/>
          <w:shd w:val="clear" w:color="auto" w:fill="FFFFF8"/>
        </w:rPr>
      </w:pPr>
    </w:p>
    <w:p w14:paraId="6075E50F" w14:textId="77777777" w:rsidR="00770406" w:rsidRDefault="00770406" w:rsidP="00BE7112">
      <w:pPr>
        <w:rPr>
          <w:b/>
          <w:bCs/>
          <w:color w:val="222222"/>
          <w:sz w:val="32"/>
          <w:szCs w:val="32"/>
          <w:shd w:val="clear" w:color="auto" w:fill="FFFFF8"/>
        </w:rPr>
      </w:pPr>
    </w:p>
    <w:p w14:paraId="1527CFA7" w14:textId="3DE5AAE5" w:rsidR="0099064D" w:rsidRDefault="00DC4BF2" w:rsidP="00BE7112">
      <w:pPr>
        <w:rPr>
          <w:rFonts w:eastAsia="Times New Roman"/>
          <w:b/>
          <w:bCs/>
          <w:i/>
          <w:sz w:val="28"/>
          <w:szCs w:val="28"/>
        </w:rPr>
      </w:pPr>
      <w:r>
        <w:rPr>
          <w:rFonts w:eastAsia="Times New Roman"/>
          <w:b/>
          <w:bCs/>
          <w:i/>
          <w:sz w:val="28"/>
          <w:szCs w:val="28"/>
        </w:rPr>
        <w:t>__________________________________________________________________</w:t>
      </w:r>
    </w:p>
    <w:p w14:paraId="03940950" w14:textId="61360319" w:rsidR="0099064D" w:rsidRDefault="0099064D" w:rsidP="00BE7112">
      <w:pPr>
        <w:rPr>
          <w:rFonts w:eastAsia="Times New Roman"/>
          <w:b/>
          <w:bCs/>
          <w:i/>
          <w:sz w:val="28"/>
          <w:szCs w:val="28"/>
        </w:rPr>
      </w:pPr>
    </w:p>
    <w:p w14:paraId="7747BF9B" w14:textId="77777777" w:rsidR="0099064D" w:rsidRDefault="0099064D" w:rsidP="00BE7112">
      <w:pPr>
        <w:rPr>
          <w:rFonts w:eastAsia="Times New Roman"/>
          <w:b/>
          <w:bCs/>
          <w:i/>
          <w:sz w:val="28"/>
          <w:szCs w:val="28"/>
        </w:rPr>
      </w:pPr>
    </w:p>
    <w:p w14:paraId="4B6AA7E5" w14:textId="005CF397" w:rsidR="00BE7112" w:rsidRPr="00DF6EEF" w:rsidRDefault="00BE7112" w:rsidP="00BE7112">
      <w:pPr>
        <w:rPr>
          <w:rFonts w:eastAsia="Times New Roman"/>
          <w:b/>
          <w:bCs/>
          <w:i/>
          <w:sz w:val="36"/>
          <w:szCs w:val="36"/>
        </w:rPr>
      </w:pPr>
      <w:bookmarkStart w:id="27" w:name="club"/>
      <w:bookmarkEnd w:id="27"/>
      <w:r w:rsidRPr="00DF6EEF">
        <w:rPr>
          <w:rFonts w:eastAsia="Times New Roman"/>
          <w:b/>
          <w:bCs/>
          <w:i/>
          <w:noProof/>
          <w:sz w:val="36"/>
          <w:szCs w:val="36"/>
        </w:rPr>
        <w:lastRenderedPageBreak/>
        <w:drawing>
          <wp:anchor distT="0" distB="0" distL="114300" distR="114300" simplePos="0" relativeHeight="252673024" behindDoc="1" locked="0" layoutInCell="1" allowOverlap="1" wp14:anchorId="71A5E4EA" wp14:editId="044BE3DE">
            <wp:simplePos x="0" y="0"/>
            <wp:positionH relativeFrom="margin">
              <wp:align>right</wp:align>
            </wp:positionH>
            <wp:positionV relativeFrom="paragraph">
              <wp:posOffset>24765</wp:posOffset>
            </wp:positionV>
            <wp:extent cx="1445895" cy="1581150"/>
            <wp:effectExtent l="0" t="0" r="1905" b="0"/>
            <wp:wrapTight wrapText="bothSides">
              <wp:wrapPolygon edited="0">
                <wp:start x="0" y="0"/>
                <wp:lineTo x="0" y="21340"/>
                <wp:lineTo x="21344" y="21340"/>
                <wp:lineTo x="21344"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lub corner.jpg"/>
                    <pic:cNvPicPr/>
                  </pic:nvPicPr>
                  <pic:blipFill>
                    <a:blip r:embed="rId98">
                      <a:extLst>
                        <a:ext uri="{28A0092B-C50C-407E-A947-70E740481C1C}">
                          <a14:useLocalDpi xmlns:a14="http://schemas.microsoft.com/office/drawing/2010/main" val="0"/>
                        </a:ext>
                      </a:extLst>
                    </a:blip>
                    <a:stretch>
                      <a:fillRect/>
                    </a:stretch>
                  </pic:blipFill>
                  <pic:spPr>
                    <a:xfrm>
                      <a:off x="0" y="0"/>
                      <a:ext cx="1445895" cy="1581150"/>
                    </a:xfrm>
                    <a:prstGeom prst="rect">
                      <a:avLst/>
                    </a:prstGeom>
                  </pic:spPr>
                </pic:pic>
              </a:graphicData>
            </a:graphic>
            <wp14:sizeRelH relativeFrom="page">
              <wp14:pctWidth>0</wp14:pctWidth>
            </wp14:sizeRelH>
            <wp14:sizeRelV relativeFrom="page">
              <wp14:pctHeight>0</wp14:pctHeight>
            </wp14:sizeRelV>
          </wp:anchor>
        </w:drawing>
      </w:r>
      <w:r w:rsidRPr="00DF6EEF">
        <w:rPr>
          <w:rFonts w:eastAsia="Times New Roman"/>
          <w:b/>
          <w:bCs/>
          <w:i/>
          <w:sz w:val="36"/>
          <w:szCs w:val="36"/>
        </w:rPr>
        <w:t>Club Corner</w:t>
      </w:r>
    </w:p>
    <w:p w14:paraId="55B7E4A4" w14:textId="77777777" w:rsidR="00BE7112" w:rsidRPr="00BE7112" w:rsidRDefault="00BE7112" w:rsidP="00BE7112">
      <w:pPr>
        <w:rPr>
          <w:rFonts w:eastAsia="Times New Roman"/>
          <w:bCs/>
        </w:rPr>
      </w:pPr>
    </w:p>
    <w:p w14:paraId="0ACB495D" w14:textId="0FE292EE" w:rsidR="00BE7112" w:rsidRPr="00BE7112" w:rsidRDefault="00BE7112" w:rsidP="00BE7112">
      <w:pPr>
        <w:rPr>
          <w:rFonts w:eastAsia="Times New Roman"/>
          <w:bCs/>
        </w:rPr>
      </w:pPr>
      <w:r w:rsidRPr="00BE7112">
        <w:rPr>
          <w:rFonts w:eastAsia="Times New Roman"/>
          <w:bCs/>
        </w:rPr>
        <w:t xml:space="preserve">This is YOUR </w:t>
      </w:r>
      <w:r w:rsidR="0033065B" w:rsidRPr="00BE7112">
        <w:rPr>
          <w:rFonts w:eastAsia="Times New Roman"/>
          <w:bCs/>
        </w:rPr>
        <w:t>corner</w:t>
      </w:r>
      <w:r w:rsidRPr="00BE7112">
        <w:rPr>
          <w:rFonts w:eastAsia="Times New Roman"/>
          <w:bCs/>
        </w:rPr>
        <w:t xml:space="preserve"> of the newsletter. Send </w:t>
      </w:r>
      <w:r w:rsidR="006533A5">
        <w:rPr>
          <w:rFonts w:eastAsia="Times New Roman"/>
          <w:bCs/>
        </w:rPr>
        <w:t>us</w:t>
      </w:r>
      <w:r w:rsidRPr="00BE7112">
        <w:rPr>
          <w:rFonts w:eastAsia="Times New Roman"/>
          <w:bCs/>
        </w:rPr>
        <w:t xml:space="preserve"> what your club is </w:t>
      </w:r>
      <w:r w:rsidR="006533A5" w:rsidRPr="00BE7112">
        <w:rPr>
          <w:rFonts w:eastAsia="Times New Roman"/>
          <w:bCs/>
        </w:rPr>
        <w:t>doing,</w:t>
      </w:r>
      <w:r w:rsidRPr="00BE7112">
        <w:rPr>
          <w:rFonts w:eastAsia="Times New Roman"/>
          <w:bCs/>
        </w:rPr>
        <w:t xml:space="preserve"> and </w:t>
      </w:r>
      <w:r w:rsidR="006533A5">
        <w:rPr>
          <w:rFonts w:eastAsia="Times New Roman"/>
          <w:bCs/>
        </w:rPr>
        <w:t>we</w:t>
      </w:r>
      <w:r w:rsidRPr="00BE7112">
        <w:rPr>
          <w:rFonts w:eastAsia="Times New Roman"/>
          <w:bCs/>
        </w:rPr>
        <w:t xml:space="preserve">’ll make sure that it gets in. Got a special event or club project that you want everyone to know about? Send it to </w:t>
      </w:r>
      <w:r w:rsidR="006533A5">
        <w:rPr>
          <w:rFonts w:eastAsia="Times New Roman"/>
          <w:bCs/>
        </w:rPr>
        <w:t>us</w:t>
      </w:r>
      <w:r w:rsidRPr="00BE7112">
        <w:rPr>
          <w:rFonts w:eastAsia="Times New Roman"/>
          <w:bCs/>
        </w:rPr>
        <w:t xml:space="preserve">!. Need help with a project? Send it to </w:t>
      </w:r>
      <w:r w:rsidR="006533A5">
        <w:rPr>
          <w:rFonts w:eastAsia="Times New Roman"/>
          <w:bCs/>
        </w:rPr>
        <w:t>us</w:t>
      </w:r>
      <w:r w:rsidRPr="00BE7112">
        <w:rPr>
          <w:rFonts w:eastAsia="Times New Roman"/>
          <w:bCs/>
        </w:rPr>
        <w:t xml:space="preserve">. </w:t>
      </w:r>
    </w:p>
    <w:p w14:paraId="33CA29D6" w14:textId="77777777" w:rsidR="00BE7112" w:rsidRPr="00BE7112" w:rsidRDefault="00BE7112" w:rsidP="00BE7112">
      <w:pPr>
        <w:rPr>
          <w:rFonts w:eastAsia="Times New Roman"/>
          <w:bCs/>
        </w:rPr>
      </w:pPr>
    </w:p>
    <w:p w14:paraId="6DB3C14B" w14:textId="51EBB11B" w:rsidR="00BE7112" w:rsidRPr="00BE7112" w:rsidRDefault="00BE7112" w:rsidP="00BE7112">
      <w:pPr>
        <w:rPr>
          <w:rFonts w:eastAsia="Times New Roman"/>
          <w:bCs/>
        </w:rPr>
      </w:pPr>
      <w:r w:rsidRPr="00BE7112">
        <w:rPr>
          <w:rFonts w:eastAsia="Times New Roman"/>
          <w:bCs/>
        </w:rPr>
        <w:t xml:space="preserve">Let </w:t>
      </w:r>
      <w:r w:rsidR="00E65607">
        <w:rPr>
          <w:rFonts w:eastAsia="Times New Roman"/>
          <w:bCs/>
        </w:rPr>
        <w:t>us</w:t>
      </w:r>
      <w:r w:rsidRPr="00BE7112">
        <w:rPr>
          <w:rFonts w:eastAsia="Times New Roman"/>
          <w:bCs/>
        </w:rPr>
        <w:t xml:space="preserve"> know what you club is up to. Are you going to have a special guest at your meeting or are you having a special anniversary? </w:t>
      </w:r>
    </w:p>
    <w:p w14:paraId="561E6F2C" w14:textId="77777777" w:rsidR="00E65607" w:rsidRDefault="00E65607" w:rsidP="00BE7112">
      <w:pPr>
        <w:rPr>
          <w:rFonts w:eastAsia="Times New Roman"/>
          <w:bCs/>
        </w:rPr>
      </w:pPr>
    </w:p>
    <w:p w14:paraId="240B502F" w14:textId="62F7D6CB" w:rsidR="00BE7112" w:rsidRDefault="00E65607" w:rsidP="00BE7112">
      <w:pPr>
        <w:rPr>
          <w:rFonts w:eastAsia="Times New Roman"/>
          <w:bCs/>
        </w:rPr>
      </w:pPr>
      <w:r>
        <w:rPr>
          <w:rFonts w:eastAsia="Times New Roman"/>
          <w:bCs/>
        </w:rPr>
        <w:t>S</w:t>
      </w:r>
      <w:r w:rsidR="00BE7112" w:rsidRPr="00BE7112">
        <w:rPr>
          <w:rFonts w:eastAsia="Times New Roman"/>
          <w:bCs/>
        </w:rPr>
        <w:t>en</w:t>
      </w:r>
      <w:r>
        <w:rPr>
          <w:rFonts w:eastAsia="Times New Roman"/>
          <w:bCs/>
        </w:rPr>
        <w:t>d</w:t>
      </w:r>
      <w:r w:rsidR="00BE7112" w:rsidRPr="00BE7112">
        <w:rPr>
          <w:rFonts w:eastAsia="Times New Roman"/>
          <w:bCs/>
        </w:rPr>
        <w:t xml:space="preserve"> it to:  </w:t>
      </w:r>
      <w:hyperlink r:id="rId99" w:history="1">
        <w:r w:rsidR="00BE7112" w:rsidRPr="00BE7112">
          <w:rPr>
            <w:rStyle w:val="Hyperlink"/>
            <w:rFonts w:eastAsia="Times New Roman"/>
            <w:bCs/>
          </w:rPr>
          <w:t>webmaster@arrl-ohio.org</w:t>
        </w:r>
      </w:hyperlink>
      <w:r w:rsidR="00BE7112" w:rsidRPr="00BE7112">
        <w:rPr>
          <w:rFonts w:eastAsia="Times New Roman"/>
          <w:bCs/>
        </w:rPr>
        <w:t xml:space="preserve">   </w:t>
      </w:r>
    </w:p>
    <w:p w14:paraId="58F813C5" w14:textId="77777777" w:rsidR="005B2E6E" w:rsidRDefault="005B2E6E" w:rsidP="00BE7112">
      <w:pPr>
        <w:rPr>
          <w:rFonts w:eastAsia="Times New Roman"/>
          <w:bCs/>
        </w:rPr>
      </w:pPr>
    </w:p>
    <w:p w14:paraId="3643972A" w14:textId="77777777" w:rsidR="00EC5F0D" w:rsidRPr="00D87496" w:rsidRDefault="00EC5F0D" w:rsidP="00EC5F0D">
      <w:pPr>
        <w:jc w:val="center"/>
      </w:pPr>
    </w:p>
    <w:p w14:paraId="61985C43" w14:textId="136845B6" w:rsidR="00325C68" w:rsidRDefault="00325C68" w:rsidP="005B2E6E">
      <w:pPr>
        <w:rPr>
          <w:i/>
          <w:iCs/>
          <w:color w:val="222222"/>
          <w:shd w:val="clear" w:color="auto" w:fill="FFFFF8"/>
        </w:rPr>
      </w:pPr>
    </w:p>
    <w:p w14:paraId="22470B45" w14:textId="1FDDC048" w:rsidR="00325C68" w:rsidRPr="00325C68" w:rsidRDefault="00325C68" w:rsidP="005B2E6E">
      <w:pPr>
        <w:rPr>
          <w:b/>
          <w:bCs/>
          <w:i/>
          <w:iCs/>
          <w:color w:val="222222"/>
          <w:sz w:val="32"/>
          <w:szCs w:val="32"/>
          <w:shd w:val="clear" w:color="auto" w:fill="FFFFF8"/>
        </w:rPr>
      </w:pPr>
      <w:r>
        <w:rPr>
          <w:b/>
          <w:bCs/>
          <w:i/>
          <w:iCs/>
          <w:color w:val="222222"/>
          <w:sz w:val="32"/>
          <w:szCs w:val="32"/>
          <w:shd w:val="clear" w:color="auto" w:fill="FFFFF8"/>
        </w:rPr>
        <w:t>__________________________________________________________</w:t>
      </w:r>
    </w:p>
    <w:p w14:paraId="724FCF3B" w14:textId="7ACE0264" w:rsidR="00325C68" w:rsidRDefault="00325C68" w:rsidP="005B2E6E">
      <w:pPr>
        <w:rPr>
          <w:i/>
          <w:iCs/>
          <w:color w:val="222222"/>
          <w:shd w:val="clear" w:color="auto" w:fill="FFFFF8"/>
        </w:rPr>
      </w:pPr>
    </w:p>
    <w:p w14:paraId="706ECDC2" w14:textId="77777777" w:rsidR="00B33865" w:rsidRPr="00B33865" w:rsidRDefault="00B33865" w:rsidP="00B33865">
      <w:pPr>
        <w:shd w:val="clear" w:color="auto" w:fill="FFFFFF"/>
        <w:rPr>
          <w:rFonts w:eastAsia="Times New Roman"/>
          <w:color w:val="222222"/>
        </w:rPr>
      </w:pPr>
      <w:r w:rsidRPr="00B33865">
        <w:rPr>
          <w:rFonts w:eastAsia="Times New Roman"/>
          <w:color w:val="1F1F1F"/>
          <w:sz w:val="33"/>
          <w:szCs w:val="33"/>
          <w:shd w:val="clear" w:color="auto" w:fill="FFFFFF"/>
        </w:rPr>
        <w:t>Alliance ARC HF Rig Raffle</w:t>
      </w:r>
    </w:p>
    <w:p w14:paraId="65D8701A" w14:textId="77777777" w:rsidR="00B33865" w:rsidRPr="00B33865" w:rsidRDefault="00B33865" w:rsidP="00B33865">
      <w:pPr>
        <w:shd w:val="clear" w:color="auto" w:fill="FFFFFF"/>
        <w:rPr>
          <w:rFonts w:eastAsia="Times New Roman"/>
          <w:color w:val="222222"/>
        </w:rPr>
      </w:pPr>
    </w:p>
    <w:p w14:paraId="3B51938D" w14:textId="77777777" w:rsidR="00B33865" w:rsidRPr="00B33865" w:rsidRDefault="00B33865" w:rsidP="00B33865">
      <w:pPr>
        <w:shd w:val="clear" w:color="auto" w:fill="FFFFFF"/>
        <w:rPr>
          <w:rFonts w:eastAsia="Times New Roman"/>
          <w:color w:val="222222"/>
        </w:rPr>
      </w:pPr>
      <w:r w:rsidRPr="00B33865">
        <w:rPr>
          <w:rFonts w:eastAsia="Times New Roman"/>
          <w:color w:val="222222"/>
        </w:rPr>
        <w:t>We've started up our 2023 HF Rig Raffle. Our 2023 prize will be a Yaesu FT-DX10. </w:t>
      </w:r>
    </w:p>
    <w:p w14:paraId="43965699" w14:textId="77777777" w:rsidR="00B33865" w:rsidRPr="00B33865" w:rsidRDefault="00B33865" w:rsidP="00B33865">
      <w:pPr>
        <w:shd w:val="clear" w:color="auto" w:fill="FFFFFF"/>
        <w:rPr>
          <w:rFonts w:eastAsia="Times New Roman"/>
          <w:color w:val="222222"/>
        </w:rPr>
      </w:pPr>
      <w:r w:rsidRPr="00B33865">
        <w:rPr>
          <w:rFonts w:eastAsia="Times New Roman"/>
          <w:color w:val="222222"/>
        </w:rPr>
        <w:t>This is our 4th year doing this. A portion of the money raised goes back into our community in the form of donations to local service groups at Christmas Time.</w:t>
      </w:r>
      <w:r w:rsidRPr="00B33865">
        <w:rPr>
          <w:rFonts w:eastAsia="Times New Roman"/>
          <w:color w:val="222222"/>
        </w:rPr>
        <w:br/>
        <w:t>Since 2020, we’ve donated over $3500 to Charities in the Alliance, OH area. </w:t>
      </w:r>
    </w:p>
    <w:p w14:paraId="79850545" w14:textId="77777777" w:rsidR="00B33865" w:rsidRPr="00B33865" w:rsidRDefault="00B33865" w:rsidP="00B33865">
      <w:pPr>
        <w:shd w:val="clear" w:color="auto" w:fill="FFFFFF"/>
        <w:rPr>
          <w:rFonts w:eastAsia="Times New Roman"/>
          <w:color w:val="222222"/>
        </w:rPr>
      </w:pPr>
      <w:r w:rsidRPr="00B33865">
        <w:rPr>
          <w:rFonts w:eastAsia="Times New Roman"/>
          <w:color w:val="222222"/>
        </w:rPr>
        <w:t>tickets can be purchased via our website at </w:t>
      </w:r>
      <w:hyperlink r:id="rId100" w:tgtFrame="_blank" w:history="1">
        <w:r w:rsidRPr="00B33865">
          <w:rPr>
            <w:rFonts w:eastAsia="Times New Roman"/>
            <w:color w:val="1155CC"/>
            <w:u w:val="single"/>
          </w:rPr>
          <w:t>https://www.w8lky.org/fundraisers/2023-hf_rig_raffle/</w:t>
        </w:r>
      </w:hyperlink>
      <w:r w:rsidRPr="00B33865">
        <w:rPr>
          <w:rFonts w:eastAsia="Times New Roman"/>
          <w:color w:val="222222"/>
        </w:rPr>
        <w:t>, or in person at our monthly club  meetings. We will also be set up at several Ohio/Western PA Hamfests in the next few months. </w:t>
      </w:r>
    </w:p>
    <w:p w14:paraId="7F281229" w14:textId="77777777" w:rsidR="00B33865" w:rsidRPr="00B33865" w:rsidRDefault="00B33865" w:rsidP="00B33865">
      <w:pPr>
        <w:shd w:val="clear" w:color="auto" w:fill="FFFFFF"/>
        <w:rPr>
          <w:rFonts w:eastAsia="Times New Roman"/>
          <w:color w:val="222222"/>
        </w:rPr>
      </w:pPr>
      <w:r w:rsidRPr="00B33865">
        <w:rPr>
          <w:rFonts w:eastAsia="Times New Roman"/>
          <w:color w:val="222222"/>
        </w:rPr>
        <w:t>The prize will be drawn on July 12, 2023. The winner need not be present to win. </w:t>
      </w:r>
      <w:r w:rsidRPr="00B33865">
        <w:rPr>
          <w:rFonts w:eastAsia="Times New Roman"/>
          <w:color w:val="222222"/>
        </w:rPr>
        <w:br w:type="textWrapping" w:clear="all"/>
      </w:r>
    </w:p>
    <w:p w14:paraId="3F4DB6E4" w14:textId="77777777" w:rsidR="00B33865" w:rsidRPr="00B33865" w:rsidRDefault="00B33865" w:rsidP="00B33865">
      <w:pPr>
        <w:shd w:val="clear" w:color="auto" w:fill="FFFFFF"/>
        <w:rPr>
          <w:rFonts w:eastAsia="Times New Roman"/>
          <w:color w:val="222222"/>
        </w:rPr>
      </w:pPr>
    </w:p>
    <w:p w14:paraId="236E1662" w14:textId="77777777" w:rsidR="00B33865" w:rsidRPr="00B33865" w:rsidRDefault="00B33865" w:rsidP="00B33865">
      <w:pPr>
        <w:shd w:val="clear" w:color="auto" w:fill="FFFFFF"/>
        <w:rPr>
          <w:rFonts w:eastAsia="Times New Roman"/>
          <w:color w:val="222222"/>
        </w:rPr>
      </w:pPr>
      <w:r w:rsidRPr="00B33865">
        <w:rPr>
          <w:rFonts w:eastAsia="Times New Roman"/>
          <w:color w:val="222222"/>
        </w:rPr>
        <w:t>73,</w:t>
      </w:r>
    </w:p>
    <w:p w14:paraId="515D6100" w14:textId="77777777" w:rsidR="00B33865" w:rsidRPr="00B33865" w:rsidRDefault="00B33865" w:rsidP="00B33865">
      <w:pPr>
        <w:shd w:val="clear" w:color="auto" w:fill="FFFFFF"/>
        <w:rPr>
          <w:rFonts w:eastAsia="Times New Roman"/>
          <w:color w:val="222222"/>
        </w:rPr>
      </w:pPr>
    </w:p>
    <w:p w14:paraId="065F2E12" w14:textId="77777777" w:rsidR="00B33865" w:rsidRPr="00B33865" w:rsidRDefault="00B33865" w:rsidP="00B33865">
      <w:pPr>
        <w:shd w:val="clear" w:color="auto" w:fill="FFFFFF"/>
        <w:rPr>
          <w:rFonts w:eastAsia="Times New Roman"/>
          <w:color w:val="222222"/>
        </w:rPr>
      </w:pPr>
      <w:r w:rsidRPr="00B33865">
        <w:rPr>
          <w:rFonts w:eastAsia="Times New Roman"/>
          <w:b/>
          <w:bCs/>
          <w:color w:val="000000"/>
        </w:rPr>
        <w:t>John Myers, WG8X</w:t>
      </w:r>
    </w:p>
    <w:p w14:paraId="0C771FB1" w14:textId="77777777" w:rsidR="00B33865" w:rsidRPr="00B33865" w:rsidRDefault="00000000" w:rsidP="00B33865">
      <w:pPr>
        <w:shd w:val="clear" w:color="auto" w:fill="FFFFFF"/>
        <w:rPr>
          <w:rFonts w:eastAsia="Times New Roman"/>
          <w:color w:val="222222"/>
        </w:rPr>
      </w:pPr>
      <w:hyperlink r:id="rId101" w:tgtFrame="_blank" w:history="1">
        <w:r w:rsidR="00B33865" w:rsidRPr="00B33865">
          <w:rPr>
            <w:rFonts w:eastAsia="Times New Roman"/>
            <w:color w:val="1155CC"/>
            <w:u w:val="single"/>
          </w:rPr>
          <w:t>kd8mq1@gmail.com</w:t>
        </w:r>
      </w:hyperlink>
    </w:p>
    <w:p w14:paraId="510770CA" w14:textId="77777777" w:rsidR="00B33865" w:rsidRPr="00B33865" w:rsidRDefault="00B33865" w:rsidP="00B33865">
      <w:pPr>
        <w:shd w:val="clear" w:color="auto" w:fill="FFFFFF"/>
        <w:rPr>
          <w:rFonts w:eastAsia="Times New Roman"/>
          <w:color w:val="222222"/>
        </w:rPr>
      </w:pPr>
      <w:r w:rsidRPr="00B33865">
        <w:rPr>
          <w:rFonts w:eastAsia="Times New Roman"/>
          <w:color w:val="000000"/>
        </w:rPr>
        <w:t>330-936-5021</w:t>
      </w:r>
    </w:p>
    <w:p w14:paraId="257EC4A9" w14:textId="77777777" w:rsidR="00B33865" w:rsidRPr="00B33865" w:rsidRDefault="00B33865" w:rsidP="00B33865">
      <w:pPr>
        <w:shd w:val="clear" w:color="auto" w:fill="FFFFFF"/>
        <w:spacing w:before="100" w:beforeAutospacing="1" w:after="100" w:afterAutospacing="1"/>
        <w:rPr>
          <w:rFonts w:eastAsia="Times New Roman"/>
          <w:b/>
          <w:bCs/>
          <w:color w:val="222222"/>
          <w:sz w:val="40"/>
          <w:szCs w:val="40"/>
        </w:rPr>
      </w:pPr>
      <w:r w:rsidRPr="00B33865">
        <w:rPr>
          <w:rFonts w:eastAsia="Times New Roman"/>
          <w:b/>
          <w:bCs/>
          <w:color w:val="222222"/>
          <w:sz w:val="40"/>
          <w:szCs w:val="40"/>
        </w:rPr>
        <w:t>___________________________________________</w:t>
      </w:r>
    </w:p>
    <w:p w14:paraId="0B4B419E" w14:textId="77777777" w:rsidR="00B33865" w:rsidRPr="00B33865" w:rsidRDefault="00B33865" w:rsidP="00B33865">
      <w:pPr>
        <w:jc w:val="center"/>
        <w:rPr>
          <w:rFonts w:eastAsia="Times New Roman"/>
          <w:sz w:val="36"/>
          <w:szCs w:val="36"/>
        </w:rPr>
      </w:pPr>
      <w:r w:rsidRPr="00B33865">
        <w:rPr>
          <w:rFonts w:eastAsia="Times New Roman"/>
          <w:sz w:val="36"/>
          <w:szCs w:val="36"/>
        </w:rPr>
        <w:t>NVIS Day, 2023</w:t>
      </w:r>
    </w:p>
    <w:p w14:paraId="6121030B" w14:textId="77777777" w:rsidR="00B33865" w:rsidRPr="00B33865" w:rsidRDefault="00B33865" w:rsidP="00B33865">
      <w:pPr>
        <w:rPr>
          <w:rFonts w:eastAsia="Times New Roman"/>
          <w:sz w:val="22"/>
          <w:szCs w:val="22"/>
        </w:rPr>
      </w:pPr>
      <w:r w:rsidRPr="00B33865">
        <w:rPr>
          <w:rFonts w:eastAsia="Times New Roman"/>
        </w:rPr>
        <w:t xml:space="preserve">It’s coming!  Ohio NVIS Day 2023 will be held Saturday April 22, from 10AM until 4PM EDT. </w:t>
      </w:r>
    </w:p>
    <w:p w14:paraId="4A7EA31F" w14:textId="77777777" w:rsidR="00B33865" w:rsidRPr="00B33865" w:rsidRDefault="00B33865" w:rsidP="00B33865">
      <w:pPr>
        <w:rPr>
          <w:rFonts w:eastAsia="Times New Roman"/>
        </w:rPr>
      </w:pPr>
      <w:r w:rsidRPr="00B33865">
        <w:rPr>
          <w:rFonts w:eastAsia="Times New Roman"/>
        </w:rPr>
        <w:t xml:space="preserve">The purpose of NVIS day is to construct and try various antenna ideas, all working as NVIS (Near Vertical Incident Skywave) antennas.  These antennas are low to the ground and provide coverage generally within a 400 mile radius- extremely important for regional HF communications in an emergency. </w:t>
      </w:r>
    </w:p>
    <w:p w14:paraId="7744CC34" w14:textId="77777777" w:rsidR="00B33865" w:rsidRPr="00B33865" w:rsidRDefault="00B33865" w:rsidP="00B33865">
      <w:pPr>
        <w:rPr>
          <w:rFonts w:eastAsia="Times New Roman"/>
        </w:rPr>
      </w:pPr>
      <w:r w:rsidRPr="00B33865">
        <w:rPr>
          <w:rFonts w:eastAsia="Times New Roman"/>
        </w:rPr>
        <w:lastRenderedPageBreak/>
        <w:t xml:space="preserve">Take a big step forward and build upon the concept to answer the question, “How would we actually use these antennas?”  </w:t>
      </w:r>
    </w:p>
    <w:p w14:paraId="255ACEF8" w14:textId="77777777" w:rsidR="00B33865" w:rsidRPr="00B33865" w:rsidRDefault="00B33865" w:rsidP="00B33865">
      <w:pPr>
        <w:rPr>
          <w:rFonts w:eastAsia="Times New Roman"/>
        </w:rPr>
      </w:pPr>
      <w:r w:rsidRPr="00B33865">
        <w:rPr>
          <w:rFonts w:eastAsia="Times New Roman"/>
        </w:rPr>
        <w:t>For 2023, we have added a couple operating scenarios that will make your day more fun and be a learning event for actual disaster communications.  We propose a commercial power blackout, with the need to communicate within your ARES district and to ‘The Sarge” at the Ohio EOC in Columbus.  Here’s the deal:</w:t>
      </w:r>
    </w:p>
    <w:p w14:paraId="27C2BF1C" w14:textId="77777777" w:rsidR="00B33865" w:rsidRPr="00B33865" w:rsidRDefault="00B33865" w:rsidP="00B33865">
      <w:pPr>
        <w:numPr>
          <w:ilvl w:val="0"/>
          <w:numId w:val="28"/>
        </w:numPr>
        <w:spacing w:after="200" w:line="276" w:lineRule="auto"/>
        <w:contextualSpacing/>
        <w:rPr>
          <w:rFonts w:eastAsia="Times New Roman"/>
        </w:rPr>
      </w:pPr>
      <w:r w:rsidRPr="00B33865">
        <w:rPr>
          <w:rFonts w:eastAsia="Times New Roman"/>
        </w:rPr>
        <w:t xml:space="preserve">The event runs from 10 AM until 4 PM local time. </w:t>
      </w:r>
    </w:p>
    <w:p w14:paraId="752A65CB" w14:textId="77777777" w:rsidR="00B33865" w:rsidRPr="00B33865" w:rsidRDefault="00B33865" w:rsidP="00B33865">
      <w:pPr>
        <w:numPr>
          <w:ilvl w:val="0"/>
          <w:numId w:val="28"/>
        </w:numPr>
        <w:spacing w:after="200" w:line="276" w:lineRule="auto"/>
        <w:contextualSpacing/>
        <w:rPr>
          <w:rFonts w:eastAsia="Times New Roman"/>
        </w:rPr>
      </w:pPr>
      <w:r w:rsidRPr="00B33865">
        <w:rPr>
          <w:rFonts w:eastAsia="Times New Roman"/>
        </w:rPr>
        <w:t xml:space="preserve">Stations will construct and test NVIS antennas. </w:t>
      </w:r>
    </w:p>
    <w:p w14:paraId="769007AA" w14:textId="77777777" w:rsidR="00B33865" w:rsidRPr="00B33865" w:rsidRDefault="00B33865" w:rsidP="00B33865">
      <w:pPr>
        <w:numPr>
          <w:ilvl w:val="0"/>
          <w:numId w:val="28"/>
        </w:numPr>
        <w:spacing w:after="200" w:line="276" w:lineRule="auto"/>
        <w:contextualSpacing/>
        <w:rPr>
          <w:rFonts w:eastAsia="Times New Roman"/>
        </w:rPr>
      </w:pPr>
      <w:r w:rsidRPr="00B33865">
        <w:rPr>
          <w:rFonts w:eastAsia="Times New Roman"/>
        </w:rPr>
        <w:t>Transmit power is limited to 100 watts.</w:t>
      </w:r>
    </w:p>
    <w:p w14:paraId="0E830CC2" w14:textId="77777777" w:rsidR="00B33865" w:rsidRPr="00B33865" w:rsidRDefault="00B33865" w:rsidP="00B33865">
      <w:pPr>
        <w:numPr>
          <w:ilvl w:val="0"/>
          <w:numId w:val="28"/>
        </w:numPr>
        <w:spacing w:after="200" w:line="276" w:lineRule="auto"/>
        <w:contextualSpacing/>
        <w:rPr>
          <w:rFonts w:eastAsia="Times New Roman"/>
        </w:rPr>
      </w:pPr>
      <w:r w:rsidRPr="00B33865">
        <w:rPr>
          <w:rFonts w:eastAsia="Times New Roman"/>
        </w:rPr>
        <w:t>Power for the station will be any form of “off-grid” supply: typically, generator, battery or solar or whatever form you might have in an emergency setup. (Optional, but preferred)</w:t>
      </w:r>
    </w:p>
    <w:p w14:paraId="548D15AA" w14:textId="77777777" w:rsidR="00B33865" w:rsidRPr="00B33865" w:rsidRDefault="00B33865" w:rsidP="00B33865">
      <w:pPr>
        <w:numPr>
          <w:ilvl w:val="0"/>
          <w:numId w:val="28"/>
        </w:numPr>
        <w:spacing w:after="200" w:line="276" w:lineRule="auto"/>
        <w:contextualSpacing/>
        <w:rPr>
          <w:rFonts w:eastAsia="Times New Roman"/>
        </w:rPr>
      </w:pPr>
      <w:r w:rsidRPr="00B33865">
        <w:rPr>
          <w:rFonts w:eastAsia="Times New Roman"/>
        </w:rPr>
        <w:t xml:space="preserve">Stations may test antenna coverage as in the past by contacting as many different locations as possible. This year, we are adding collecting Grid Squares and S-Meter readings as part of the exchange . </w:t>
      </w:r>
    </w:p>
    <w:p w14:paraId="4384F486" w14:textId="77777777" w:rsidR="00B33865" w:rsidRPr="00B33865" w:rsidRDefault="00B33865" w:rsidP="00B33865">
      <w:pPr>
        <w:numPr>
          <w:ilvl w:val="1"/>
          <w:numId w:val="28"/>
        </w:numPr>
        <w:spacing w:after="200" w:line="276" w:lineRule="auto"/>
        <w:contextualSpacing/>
        <w:rPr>
          <w:rFonts w:eastAsia="Times New Roman"/>
        </w:rPr>
      </w:pPr>
      <w:r w:rsidRPr="00B33865">
        <w:rPr>
          <w:rFonts w:eastAsia="Times New Roman"/>
        </w:rPr>
        <w:t>Stations are to originate a message to their ARES District, local net, OHDEN, OSSBN and to W8SGT reporting their location and county, stating if you are “Participating or Not Participating”.</w:t>
      </w:r>
    </w:p>
    <w:p w14:paraId="5EA58362" w14:textId="77777777" w:rsidR="00B33865" w:rsidRPr="00B33865" w:rsidRDefault="00B33865" w:rsidP="00B33865">
      <w:pPr>
        <w:numPr>
          <w:ilvl w:val="1"/>
          <w:numId w:val="28"/>
        </w:numPr>
        <w:spacing w:after="200" w:line="276" w:lineRule="auto"/>
        <w:contextualSpacing/>
        <w:rPr>
          <w:rFonts w:eastAsia="Times New Roman"/>
        </w:rPr>
      </w:pPr>
      <w:r w:rsidRPr="00B33865">
        <w:rPr>
          <w:rFonts w:eastAsia="Times New Roman"/>
        </w:rPr>
        <w:t xml:space="preserve">This message may take any form:  ARRL message form ICS 213 or radiogram must be used. If you’re going to use the traffic system, ARRL message radiogram is recommended. </w:t>
      </w:r>
    </w:p>
    <w:p w14:paraId="0EAE241E" w14:textId="77777777" w:rsidR="00B33865" w:rsidRPr="00B33865" w:rsidRDefault="00B33865" w:rsidP="00B33865">
      <w:pPr>
        <w:numPr>
          <w:ilvl w:val="1"/>
          <w:numId w:val="28"/>
        </w:numPr>
        <w:spacing w:after="200" w:line="276" w:lineRule="auto"/>
        <w:contextualSpacing/>
        <w:rPr>
          <w:rFonts w:eastAsia="Times New Roman"/>
        </w:rPr>
      </w:pPr>
      <w:r w:rsidRPr="00B33865">
        <w:rPr>
          <w:rFonts w:eastAsia="Times New Roman"/>
        </w:rPr>
        <w:t xml:space="preserve"> Each county is to send a message to the SARGE with a sitrep of their operation.</w:t>
      </w:r>
    </w:p>
    <w:p w14:paraId="49AC3A63" w14:textId="77777777" w:rsidR="00B33865" w:rsidRPr="00B33865" w:rsidRDefault="00B33865" w:rsidP="00B33865">
      <w:pPr>
        <w:numPr>
          <w:ilvl w:val="1"/>
          <w:numId w:val="28"/>
        </w:numPr>
        <w:spacing w:after="200" w:line="276" w:lineRule="auto"/>
        <w:contextualSpacing/>
        <w:rPr>
          <w:rFonts w:eastAsia="Times New Roman"/>
        </w:rPr>
      </w:pPr>
      <w:r w:rsidRPr="00B33865">
        <w:rPr>
          <w:rFonts w:eastAsia="Times New Roman"/>
        </w:rPr>
        <w:t>The message should contain the call sign, operating location (include county) and number of operators.  Any other brief antenna information is optional but appreciated!</w:t>
      </w:r>
    </w:p>
    <w:p w14:paraId="6F48B73D" w14:textId="77777777" w:rsidR="00B33865" w:rsidRPr="00B33865" w:rsidRDefault="00B33865" w:rsidP="00B33865">
      <w:pPr>
        <w:numPr>
          <w:ilvl w:val="1"/>
          <w:numId w:val="28"/>
        </w:numPr>
        <w:spacing w:after="200" w:line="276" w:lineRule="auto"/>
        <w:contextualSpacing/>
        <w:rPr>
          <w:rFonts w:eastAsia="Times New Roman"/>
        </w:rPr>
      </w:pPr>
      <w:r w:rsidRPr="00B33865">
        <w:rPr>
          <w:rFonts w:eastAsia="Times New Roman"/>
        </w:rPr>
        <w:t xml:space="preserve">Contact with the District net may take place on VHF or HF (Repeaters OK). </w:t>
      </w:r>
    </w:p>
    <w:p w14:paraId="53AA7FBE" w14:textId="77777777" w:rsidR="00B33865" w:rsidRPr="00B33865" w:rsidRDefault="00B33865" w:rsidP="00B33865">
      <w:pPr>
        <w:numPr>
          <w:ilvl w:val="1"/>
          <w:numId w:val="28"/>
        </w:numPr>
        <w:spacing w:after="200" w:line="276" w:lineRule="auto"/>
        <w:contextualSpacing/>
        <w:rPr>
          <w:rFonts w:eastAsia="Times New Roman"/>
        </w:rPr>
      </w:pPr>
      <w:proofErr w:type="spellStart"/>
      <w:r w:rsidRPr="00B33865">
        <w:rPr>
          <w:rFonts w:eastAsia="Times New Roman"/>
        </w:rPr>
        <w:t>WinLink</w:t>
      </w:r>
      <w:proofErr w:type="spellEnd"/>
      <w:r w:rsidRPr="00B33865">
        <w:rPr>
          <w:rFonts w:eastAsia="Times New Roman"/>
        </w:rPr>
        <w:t xml:space="preserve"> may also be used as long as it sent via RF, local node (VHF, UHF) or an HF node to KD8SCL and or W8SGT.</w:t>
      </w:r>
    </w:p>
    <w:p w14:paraId="4EF37B1B" w14:textId="77777777" w:rsidR="00B33865" w:rsidRPr="00B33865" w:rsidRDefault="00B33865" w:rsidP="00B33865">
      <w:pPr>
        <w:numPr>
          <w:ilvl w:val="1"/>
          <w:numId w:val="28"/>
        </w:numPr>
        <w:spacing w:after="200" w:line="276" w:lineRule="auto"/>
        <w:contextualSpacing/>
        <w:rPr>
          <w:rFonts w:eastAsia="Times New Roman"/>
        </w:rPr>
      </w:pPr>
      <w:r w:rsidRPr="00B33865">
        <w:rPr>
          <w:rFonts w:eastAsia="Times New Roman"/>
        </w:rPr>
        <w:t xml:space="preserve">For more information on node locations, visit </w:t>
      </w:r>
      <w:hyperlink r:id="rId102" w:history="1">
        <w:r w:rsidRPr="00B33865">
          <w:rPr>
            <w:rFonts w:eastAsia="Times New Roman"/>
            <w:color w:val="0563C1" w:themeColor="hyperlink"/>
            <w:u w:val="single"/>
          </w:rPr>
          <w:t>WinLink.org</w:t>
        </w:r>
      </w:hyperlink>
      <w:r w:rsidRPr="00B33865">
        <w:rPr>
          <w:rFonts w:eastAsia="Times New Roman"/>
        </w:rPr>
        <w:t xml:space="preserve">. </w:t>
      </w:r>
    </w:p>
    <w:p w14:paraId="6DC6A7E7" w14:textId="77777777" w:rsidR="00B33865" w:rsidRPr="00B33865" w:rsidRDefault="00B33865" w:rsidP="00B33865">
      <w:pPr>
        <w:ind w:left="720"/>
        <w:contextualSpacing/>
        <w:rPr>
          <w:rFonts w:eastAsia="Times New Roman"/>
        </w:rPr>
      </w:pPr>
    </w:p>
    <w:p w14:paraId="792434BD" w14:textId="77777777" w:rsidR="00B33865" w:rsidRPr="00B33865" w:rsidRDefault="00B33865" w:rsidP="00B33865">
      <w:pPr>
        <w:numPr>
          <w:ilvl w:val="0"/>
          <w:numId w:val="28"/>
        </w:numPr>
        <w:spacing w:after="200" w:line="276" w:lineRule="auto"/>
        <w:contextualSpacing/>
        <w:rPr>
          <w:rFonts w:eastAsia="Times New Roman"/>
        </w:rPr>
      </w:pPr>
      <w:r w:rsidRPr="00B33865">
        <w:rPr>
          <w:rFonts w:eastAsia="Times New Roman"/>
        </w:rPr>
        <w:t xml:space="preserve">Operating frequencies are proposed to be in the 80 and 40 meter bands. Voice is preferred for testing. </w:t>
      </w:r>
    </w:p>
    <w:p w14:paraId="7D081F2F" w14:textId="77777777" w:rsidR="00B33865" w:rsidRPr="00B33865" w:rsidRDefault="00B33865" w:rsidP="00B33865">
      <w:pPr>
        <w:numPr>
          <w:ilvl w:val="1"/>
          <w:numId w:val="28"/>
        </w:numPr>
        <w:spacing w:after="200" w:line="276" w:lineRule="auto"/>
        <w:contextualSpacing/>
        <w:rPr>
          <w:rFonts w:eastAsia="Times New Roman"/>
        </w:rPr>
      </w:pPr>
      <w:r w:rsidRPr="00B33865">
        <w:rPr>
          <w:rFonts w:eastAsia="Times New Roman"/>
        </w:rPr>
        <w:t>Optimum frequencies centered around but not limited to:  3.902 and 7.240</w:t>
      </w:r>
    </w:p>
    <w:p w14:paraId="3BA136E6" w14:textId="77777777" w:rsidR="00B33865" w:rsidRPr="00B33865" w:rsidRDefault="00B33865" w:rsidP="00B33865">
      <w:pPr>
        <w:numPr>
          <w:ilvl w:val="1"/>
          <w:numId w:val="28"/>
        </w:numPr>
        <w:spacing w:after="200" w:line="276" w:lineRule="auto"/>
        <w:contextualSpacing/>
        <w:rPr>
          <w:rFonts w:eastAsia="Times New Roman"/>
        </w:rPr>
      </w:pPr>
      <w:r w:rsidRPr="00B33865">
        <w:rPr>
          <w:rFonts w:eastAsia="Times New Roman"/>
        </w:rPr>
        <w:t>Digital messages may be passed to OHDEN Net as available.</w:t>
      </w:r>
    </w:p>
    <w:p w14:paraId="32C3F3E4" w14:textId="77777777" w:rsidR="00B33865" w:rsidRPr="00B33865" w:rsidRDefault="00B33865" w:rsidP="00B33865">
      <w:pPr>
        <w:numPr>
          <w:ilvl w:val="1"/>
          <w:numId w:val="28"/>
        </w:numPr>
        <w:spacing w:after="200" w:line="276" w:lineRule="auto"/>
        <w:contextualSpacing/>
        <w:rPr>
          <w:rFonts w:eastAsia="Times New Roman"/>
        </w:rPr>
      </w:pPr>
      <w:r w:rsidRPr="00B33865">
        <w:rPr>
          <w:rFonts w:eastAsia="Times New Roman"/>
        </w:rPr>
        <w:t>Digital OHDEN frequency: 3584.5 (typical is Olivia 8/500)</w:t>
      </w:r>
    </w:p>
    <w:p w14:paraId="22703F9B" w14:textId="77777777" w:rsidR="00B33865" w:rsidRPr="00B33865" w:rsidRDefault="00B33865" w:rsidP="00B33865">
      <w:pPr>
        <w:numPr>
          <w:ilvl w:val="1"/>
          <w:numId w:val="28"/>
        </w:numPr>
        <w:spacing w:after="200" w:line="276" w:lineRule="auto"/>
        <w:contextualSpacing/>
        <w:rPr>
          <w:rFonts w:eastAsia="Times New Roman"/>
        </w:rPr>
      </w:pPr>
      <w:r w:rsidRPr="00B33865">
        <w:rPr>
          <w:rFonts w:eastAsia="Times New Roman"/>
        </w:rPr>
        <w:t>OSSBN frequency: 3972.5, Net Times: 10:30, 16:15, 18:45</w:t>
      </w:r>
    </w:p>
    <w:p w14:paraId="4744E59D" w14:textId="77777777" w:rsidR="00B33865" w:rsidRPr="00B33865" w:rsidRDefault="00B33865" w:rsidP="00B33865">
      <w:pPr>
        <w:rPr>
          <w:rFonts w:eastAsia="Times New Roman"/>
        </w:rPr>
      </w:pPr>
      <w:r w:rsidRPr="00B33865">
        <w:rPr>
          <w:rFonts w:eastAsia="Times New Roman"/>
        </w:rPr>
        <w:t xml:space="preserve">You can create your own log (Excel preferred) or Word format.  Be sure to include a photo of your group or your antenna!  Submit your results to </w:t>
      </w:r>
      <w:hyperlink r:id="rId103" w:history="1">
        <w:r w:rsidRPr="00B33865">
          <w:rPr>
            <w:rFonts w:eastAsia="Times New Roman"/>
            <w:color w:val="0563C1" w:themeColor="hyperlink"/>
            <w:u w:val="single"/>
          </w:rPr>
          <w:t>contest@n8ara.org</w:t>
        </w:r>
      </w:hyperlink>
      <w:r w:rsidRPr="00B33865">
        <w:rPr>
          <w:rFonts w:eastAsia="Times New Roman"/>
        </w:rPr>
        <w:t xml:space="preserve"> </w:t>
      </w:r>
    </w:p>
    <w:p w14:paraId="39299CBD" w14:textId="77777777" w:rsidR="00B33865" w:rsidRPr="00B33865" w:rsidRDefault="00B33865" w:rsidP="00B33865">
      <w:pPr>
        <w:rPr>
          <w:rFonts w:eastAsia="Times New Roman"/>
        </w:rPr>
      </w:pPr>
      <w:r w:rsidRPr="00B33865">
        <w:rPr>
          <w:rFonts w:eastAsia="Times New Roman"/>
        </w:rPr>
        <w:br/>
        <w:t xml:space="preserve">Have fun!  Take a lunch break!  I hope to hear you!! </w:t>
      </w:r>
    </w:p>
    <w:p w14:paraId="77FC24CC" w14:textId="7D0D2FD3" w:rsidR="001C2FB9" w:rsidRDefault="001C2FB9" w:rsidP="005B2E6E">
      <w:pPr>
        <w:rPr>
          <w:b/>
          <w:bCs/>
          <w:sz w:val="32"/>
          <w:szCs w:val="32"/>
          <w:u w:val="single"/>
        </w:rPr>
      </w:pPr>
    </w:p>
    <w:p w14:paraId="7F3BB221" w14:textId="33D2235C" w:rsidR="00B83BDB" w:rsidRDefault="00B83BDB" w:rsidP="005B2E6E">
      <w:pPr>
        <w:rPr>
          <w:b/>
          <w:bCs/>
          <w:sz w:val="32"/>
          <w:szCs w:val="32"/>
          <w:u w:val="single"/>
        </w:rPr>
      </w:pPr>
      <w:r>
        <w:rPr>
          <w:b/>
          <w:bCs/>
          <w:sz w:val="32"/>
          <w:szCs w:val="32"/>
          <w:u w:val="single"/>
        </w:rPr>
        <w:t>______________________</w:t>
      </w:r>
      <w:r w:rsidR="001C2FB9">
        <w:rPr>
          <w:b/>
          <w:bCs/>
          <w:sz w:val="32"/>
          <w:szCs w:val="32"/>
          <w:u w:val="single"/>
        </w:rPr>
        <w:t>________</w:t>
      </w:r>
      <w:r>
        <w:rPr>
          <w:b/>
          <w:bCs/>
          <w:sz w:val="32"/>
          <w:szCs w:val="32"/>
          <w:u w:val="single"/>
        </w:rPr>
        <w:t>____________________________</w:t>
      </w:r>
    </w:p>
    <w:p w14:paraId="545661CF" w14:textId="03A3A6E7" w:rsidR="00C6067C" w:rsidRDefault="00C6067C" w:rsidP="003B201D">
      <w:pPr>
        <w:widowControl w:val="0"/>
        <w:contextualSpacing/>
        <w:rPr>
          <w:rFonts w:ascii="Arial" w:eastAsia="Times New Roman" w:hAnsi="Arial" w:cs="Arial"/>
          <w:color w:val="222222"/>
          <w:sz w:val="32"/>
          <w:szCs w:val="32"/>
          <w:shd w:val="clear" w:color="auto" w:fill="FFFFFF"/>
        </w:rPr>
      </w:pPr>
    </w:p>
    <w:p w14:paraId="7ABA10BD" w14:textId="77777777" w:rsidR="00B33865" w:rsidRPr="00B33865" w:rsidRDefault="00B33865" w:rsidP="00B33865">
      <w:pPr>
        <w:rPr>
          <w:rFonts w:eastAsia="Times New Roman"/>
          <w:b/>
          <w:bCs/>
          <w:sz w:val="32"/>
          <w:szCs w:val="32"/>
        </w:rPr>
      </w:pPr>
      <w:r w:rsidRPr="00B33865">
        <w:rPr>
          <w:rFonts w:eastAsia="Times New Roman"/>
          <w:b/>
          <w:bCs/>
          <w:sz w:val="32"/>
          <w:szCs w:val="32"/>
        </w:rPr>
        <w:t>Glass City Marathon April 23</w:t>
      </w:r>
      <w:r w:rsidRPr="00B33865">
        <w:rPr>
          <w:rFonts w:eastAsia="Times New Roman"/>
          <w:b/>
          <w:bCs/>
          <w:sz w:val="32"/>
          <w:szCs w:val="32"/>
          <w:vertAlign w:val="superscript"/>
        </w:rPr>
        <w:t>rd</w:t>
      </w:r>
      <w:r w:rsidRPr="00B33865">
        <w:rPr>
          <w:rFonts w:eastAsia="Times New Roman"/>
          <w:b/>
          <w:bCs/>
          <w:sz w:val="32"/>
          <w:szCs w:val="32"/>
        </w:rPr>
        <w:t xml:space="preserve"> – Help Wanted</w:t>
      </w:r>
    </w:p>
    <w:p w14:paraId="4F21202A" w14:textId="77777777" w:rsidR="00B33865" w:rsidRPr="00B33865" w:rsidRDefault="00B33865" w:rsidP="00B3386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olor w:val="222222"/>
        </w:rPr>
      </w:pPr>
    </w:p>
    <w:p w14:paraId="44DBCEB0" w14:textId="77777777" w:rsidR="00B33865" w:rsidRPr="00B33865" w:rsidRDefault="00B33865" w:rsidP="00B3386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olor w:val="222222"/>
        </w:rPr>
      </w:pPr>
      <w:r w:rsidRPr="00B33865">
        <w:rPr>
          <w:rFonts w:eastAsia="Times New Roman"/>
          <w:color w:val="222222"/>
        </w:rPr>
        <w:t xml:space="preserve">Hello everyone! It's coming up on that time again and we've been asked to help with the Glass City Marathon. Race day is Sunday, April 23rd and it begins at 6:30 AM. Everything should be finished by 1:00 PM. I've got lots of spots to fill some which only last a couple hours and some which are all day. If you'd like to help or </w:t>
      </w:r>
      <w:proofErr w:type="spellStart"/>
      <w:r w:rsidRPr="00B33865">
        <w:rPr>
          <w:rFonts w:eastAsia="Times New Roman"/>
          <w:color w:val="222222"/>
        </w:rPr>
        <w:t>or</w:t>
      </w:r>
      <w:proofErr w:type="spellEnd"/>
      <w:r w:rsidRPr="00B33865">
        <w:rPr>
          <w:rFonts w:eastAsia="Times New Roman"/>
          <w:color w:val="222222"/>
        </w:rPr>
        <w:t xml:space="preserve"> would like more information please contact me at either </w:t>
      </w:r>
      <w:hyperlink r:id="rId104" w:tgtFrame="_blank" w:history="1">
        <w:r w:rsidRPr="00B33865">
          <w:rPr>
            <w:rFonts w:eastAsia="Times New Roman"/>
            <w:color w:val="1155CC"/>
            <w:u w:val="single"/>
            <w:bdr w:val="dotted" w:sz="2" w:space="0" w:color="333333" w:frame="1"/>
          </w:rPr>
          <w:t>k8rks@arrl.net</w:t>
        </w:r>
      </w:hyperlink>
      <w:r w:rsidRPr="00B33865">
        <w:rPr>
          <w:rFonts w:eastAsia="Times New Roman"/>
          <w:color w:val="222222"/>
        </w:rPr>
        <w:t xml:space="preserve"> or 419-471-0573.</w:t>
      </w:r>
    </w:p>
    <w:p w14:paraId="5BA041BA" w14:textId="3956EC71" w:rsidR="006E1BDB" w:rsidRDefault="006E1BDB" w:rsidP="003B201D">
      <w:pPr>
        <w:widowControl w:val="0"/>
        <w:contextualSpacing/>
        <w:rPr>
          <w:rFonts w:eastAsia="Times New Roman"/>
          <w:b/>
          <w:bCs/>
          <w:color w:val="222222"/>
          <w:sz w:val="32"/>
          <w:szCs w:val="32"/>
          <w:shd w:val="clear" w:color="auto" w:fill="FFFFFF"/>
        </w:rPr>
      </w:pPr>
    </w:p>
    <w:p w14:paraId="56B985CA" w14:textId="34B1CE18" w:rsidR="006E1BDB" w:rsidRDefault="006E1BDB" w:rsidP="003B201D">
      <w:pPr>
        <w:widowControl w:val="0"/>
        <w:contextualSpacing/>
        <w:rPr>
          <w:rFonts w:eastAsia="Times New Roman"/>
          <w:b/>
          <w:bCs/>
          <w:color w:val="222222"/>
          <w:sz w:val="32"/>
          <w:szCs w:val="32"/>
          <w:shd w:val="clear" w:color="auto" w:fill="FFFFFF"/>
        </w:rPr>
      </w:pPr>
      <w:r>
        <w:rPr>
          <w:rFonts w:eastAsia="Times New Roman"/>
          <w:b/>
          <w:bCs/>
          <w:color w:val="222222"/>
          <w:sz w:val="32"/>
          <w:szCs w:val="32"/>
          <w:shd w:val="clear" w:color="auto" w:fill="FFFFFF"/>
        </w:rPr>
        <w:t>__________________________________________________________</w:t>
      </w:r>
    </w:p>
    <w:p w14:paraId="457B3CD1" w14:textId="7EF371C2" w:rsidR="006E1BDB" w:rsidRDefault="006E1BDB" w:rsidP="003B201D">
      <w:pPr>
        <w:widowControl w:val="0"/>
        <w:contextualSpacing/>
        <w:rPr>
          <w:rFonts w:eastAsia="Times New Roman"/>
          <w:b/>
          <w:bCs/>
          <w:color w:val="222222"/>
          <w:sz w:val="32"/>
          <w:szCs w:val="32"/>
          <w:shd w:val="clear" w:color="auto" w:fill="FFFFFF"/>
        </w:rPr>
      </w:pPr>
    </w:p>
    <w:p w14:paraId="5C602932" w14:textId="0F77533C" w:rsidR="00593740" w:rsidRDefault="00593740" w:rsidP="003B201D">
      <w:pPr>
        <w:widowControl w:val="0"/>
        <w:contextualSpacing/>
        <w:rPr>
          <w:rFonts w:eastAsia="Times New Roman"/>
          <w:b/>
          <w:bCs/>
          <w:color w:val="222222"/>
          <w:sz w:val="32"/>
          <w:szCs w:val="32"/>
          <w:shd w:val="clear" w:color="auto" w:fill="FFFFFF"/>
        </w:rPr>
      </w:pPr>
      <w:r>
        <w:rPr>
          <w:rFonts w:eastAsia="Times New Roman"/>
          <w:b/>
          <w:bCs/>
          <w:color w:val="222222"/>
          <w:sz w:val="32"/>
          <w:szCs w:val="32"/>
          <w:shd w:val="clear" w:color="auto" w:fill="FFFFFF"/>
        </w:rPr>
        <w:t>Mahoning Valley ARA</w:t>
      </w:r>
    </w:p>
    <w:p w14:paraId="6FC0E216" w14:textId="7B3B5F08" w:rsidR="00593740" w:rsidRDefault="00593740" w:rsidP="003B201D">
      <w:pPr>
        <w:widowControl w:val="0"/>
        <w:contextualSpacing/>
        <w:rPr>
          <w:rFonts w:eastAsia="Times New Roman"/>
          <w:b/>
          <w:bCs/>
          <w:color w:val="222222"/>
          <w:sz w:val="32"/>
          <w:szCs w:val="32"/>
          <w:shd w:val="clear" w:color="auto" w:fill="FFFFFF"/>
        </w:rPr>
      </w:pPr>
    </w:p>
    <w:p w14:paraId="12772A5A" w14:textId="6A5EC43E" w:rsidR="00593740" w:rsidRPr="00593740" w:rsidRDefault="00593740" w:rsidP="003B201D">
      <w:pPr>
        <w:widowControl w:val="0"/>
        <w:contextualSpacing/>
        <w:rPr>
          <w:rFonts w:eastAsia="Times New Roman"/>
          <w:b/>
          <w:bCs/>
          <w:color w:val="222222"/>
          <w:sz w:val="32"/>
          <w:szCs w:val="32"/>
          <w:shd w:val="clear" w:color="auto" w:fill="FFFFFF"/>
        </w:rPr>
      </w:pPr>
      <w:r w:rsidRPr="00593740">
        <w:rPr>
          <w:color w:val="222222"/>
          <w:shd w:val="clear" w:color="auto" w:fill="FFFFFF"/>
        </w:rPr>
        <w:t>We're trying something new this time around for our spring Tech Class. We're using the online Ham Prep classes and doing our "Elmering" via zoom every Tuesday evening doing a Q&amp;A session to help the student over any sticking points.</w:t>
      </w:r>
    </w:p>
    <w:p w14:paraId="24B665C4" w14:textId="046AC4BC" w:rsidR="00593740" w:rsidRDefault="00593740" w:rsidP="003B201D">
      <w:pPr>
        <w:widowControl w:val="0"/>
        <w:contextualSpacing/>
        <w:rPr>
          <w:rFonts w:eastAsia="Times New Roman"/>
          <w:b/>
          <w:bCs/>
          <w:color w:val="222222"/>
          <w:sz w:val="32"/>
          <w:szCs w:val="32"/>
          <w:shd w:val="clear" w:color="auto" w:fill="FFFFFF"/>
        </w:rPr>
      </w:pPr>
    </w:p>
    <w:p w14:paraId="0F0A0594" w14:textId="072E89EC" w:rsidR="00593740" w:rsidRDefault="00593740" w:rsidP="003B201D">
      <w:pPr>
        <w:widowControl w:val="0"/>
        <w:contextualSpacing/>
        <w:rPr>
          <w:rFonts w:ascii="Roboto" w:hAnsi="Roboto"/>
          <w:color w:val="5E5E5E"/>
          <w:sz w:val="21"/>
          <w:szCs w:val="21"/>
          <w:shd w:val="clear" w:color="auto" w:fill="FFFFFF"/>
        </w:rPr>
      </w:pPr>
      <w:r w:rsidRPr="00593740">
        <w:rPr>
          <w:color w:val="222222"/>
          <w:shd w:val="clear" w:color="auto" w:fill="FFFFFF"/>
        </w:rPr>
        <w:t xml:space="preserve">Currently, we are about 3 weeks into a scheduled 8 week course. Since Ham Prep is </w:t>
      </w:r>
      <w:proofErr w:type="spellStart"/>
      <w:r w:rsidRPr="00593740">
        <w:rPr>
          <w:color w:val="222222"/>
          <w:shd w:val="clear" w:color="auto" w:fill="FFFFFF"/>
        </w:rPr>
        <w:t>self paced</w:t>
      </w:r>
      <w:proofErr w:type="spellEnd"/>
      <w:r w:rsidRPr="00593740">
        <w:rPr>
          <w:color w:val="222222"/>
          <w:shd w:val="clear" w:color="auto" w:fill="FFFFFF"/>
        </w:rPr>
        <w:t xml:space="preserve"> we'll see how many are ready for testing at that time, and schedule a VE session on week 9 for those that are ready.</w:t>
      </w:r>
      <w:r>
        <w:rPr>
          <w:color w:val="222222"/>
          <w:shd w:val="clear" w:color="auto" w:fill="FFFFFF"/>
        </w:rPr>
        <w:t xml:space="preserve">  Contact Andy – WA8ZLK  </w:t>
      </w:r>
      <w:hyperlink r:id="rId105" w:history="1">
        <w:r w:rsidRPr="00F81336">
          <w:rPr>
            <w:rStyle w:val="Hyperlink"/>
            <w:rFonts w:ascii="Roboto" w:hAnsi="Roboto"/>
            <w:sz w:val="21"/>
            <w:szCs w:val="21"/>
            <w:shd w:val="clear" w:color="auto" w:fill="FFFFFF"/>
          </w:rPr>
          <w:t>ajaybee92@gmail.com</w:t>
        </w:r>
      </w:hyperlink>
      <w:r>
        <w:rPr>
          <w:rFonts w:ascii="Roboto" w:hAnsi="Roboto"/>
          <w:color w:val="5E5E5E"/>
          <w:sz w:val="21"/>
          <w:szCs w:val="21"/>
          <w:shd w:val="clear" w:color="auto" w:fill="FFFFFF"/>
        </w:rPr>
        <w:t xml:space="preserve">  if you would like more information on joining the Tuesday </w:t>
      </w:r>
      <w:r w:rsidR="00EA6D58">
        <w:rPr>
          <w:rFonts w:ascii="Roboto" w:hAnsi="Roboto"/>
          <w:color w:val="5E5E5E"/>
          <w:sz w:val="21"/>
          <w:szCs w:val="21"/>
          <w:shd w:val="clear" w:color="auto" w:fill="FFFFFF"/>
        </w:rPr>
        <w:t>evening sessions.</w:t>
      </w:r>
    </w:p>
    <w:p w14:paraId="1F6DDA8F" w14:textId="54665FCA" w:rsidR="00EA6D58" w:rsidRDefault="00EA6D58" w:rsidP="003B201D">
      <w:pPr>
        <w:widowControl w:val="0"/>
        <w:pBdr>
          <w:bottom w:val="single" w:sz="12" w:space="1" w:color="auto"/>
        </w:pBdr>
        <w:contextualSpacing/>
        <w:rPr>
          <w:rFonts w:ascii="Roboto" w:hAnsi="Roboto"/>
          <w:color w:val="5E5E5E"/>
          <w:sz w:val="21"/>
          <w:szCs w:val="21"/>
          <w:shd w:val="clear" w:color="auto" w:fill="FFFFFF"/>
        </w:rPr>
      </w:pPr>
    </w:p>
    <w:p w14:paraId="56450C47" w14:textId="31F4DC08" w:rsidR="00EA6D58" w:rsidRDefault="00EA6D58" w:rsidP="003B201D">
      <w:pPr>
        <w:widowControl w:val="0"/>
        <w:contextualSpacing/>
        <w:rPr>
          <w:rFonts w:ascii="Roboto" w:hAnsi="Roboto"/>
          <w:color w:val="5E5E5E"/>
          <w:sz w:val="21"/>
          <w:szCs w:val="21"/>
          <w:shd w:val="clear" w:color="auto" w:fill="FFFFFF"/>
        </w:rPr>
      </w:pPr>
      <w:bookmarkStart w:id="28" w:name="ve"/>
      <w:bookmarkEnd w:id="28"/>
    </w:p>
    <w:p w14:paraId="52EE4B2C" w14:textId="77777777" w:rsidR="006E1BDB" w:rsidRPr="006E1BDB" w:rsidRDefault="006E1BDB" w:rsidP="003B201D">
      <w:pPr>
        <w:widowControl w:val="0"/>
        <w:contextualSpacing/>
        <w:rPr>
          <w:rFonts w:eastAsia="Times New Roman"/>
          <w:b/>
          <w:bCs/>
          <w:color w:val="222222"/>
          <w:sz w:val="32"/>
          <w:szCs w:val="32"/>
          <w:shd w:val="clear" w:color="auto" w:fill="FFFFFF"/>
        </w:rPr>
      </w:pPr>
    </w:p>
    <w:p w14:paraId="34B7A95F" w14:textId="62DB9FBE" w:rsidR="003B201D" w:rsidRPr="00397EFE" w:rsidRDefault="003B201D" w:rsidP="003B201D">
      <w:pPr>
        <w:widowControl w:val="0"/>
        <w:contextualSpacing/>
        <w:rPr>
          <w:rFonts w:ascii="Arial" w:eastAsia="Times New Roman" w:hAnsi="Arial" w:cs="Arial"/>
          <w:b/>
          <w:bCs/>
          <w:color w:val="222222"/>
          <w:sz w:val="32"/>
          <w:szCs w:val="32"/>
          <w:u w:val="single"/>
          <w:shd w:val="clear" w:color="auto" w:fill="FFFFFF"/>
        </w:rPr>
      </w:pPr>
      <w:r w:rsidRPr="00397EFE">
        <w:rPr>
          <w:rFonts w:ascii="Arial" w:eastAsia="Times New Roman" w:hAnsi="Arial" w:cs="Arial"/>
          <w:b/>
          <w:bCs/>
          <w:color w:val="222222"/>
          <w:sz w:val="32"/>
          <w:szCs w:val="32"/>
          <w:u w:val="single"/>
          <w:shd w:val="clear" w:color="auto" w:fill="FFFFFF"/>
        </w:rPr>
        <w:t>VE Sessions</w:t>
      </w:r>
    </w:p>
    <w:p w14:paraId="04E96D7E" w14:textId="77777777" w:rsidR="003B201D" w:rsidRPr="003B201D" w:rsidRDefault="003B201D" w:rsidP="003B201D">
      <w:pPr>
        <w:widowControl w:val="0"/>
        <w:contextualSpacing/>
        <w:rPr>
          <w:rFonts w:ascii="Arial" w:eastAsia="Times New Roman" w:hAnsi="Arial" w:cs="Arial"/>
          <w:color w:val="222222"/>
          <w:sz w:val="32"/>
          <w:szCs w:val="32"/>
          <w:shd w:val="clear" w:color="auto" w:fill="FFFFFF"/>
        </w:rPr>
      </w:pPr>
    </w:p>
    <w:p w14:paraId="3236A44D" w14:textId="77777777" w:rsidR="009A1D8A" w:rsidRPr="009A1D8A" w:rsidRDefault="009A1D8A" w:rsidP="009A1D8A">
      <w:pPr>
        <w:widowControl w:val="0"/>
        <w:contextualSpacing/>
        <w:rPr>
          <w:rFonts w:eastAsia="Times New Roman"/>
          <w:b/>
          <w:bCs/>
          <w:color w:val="222222"/>
          <w:u w:val="single"/>
          <w:shd w:val="clear" w:color="auto" w:fill="FFFFFF"/>
        </w:rPr>
      </w:pPr>
      <w:r w:rsidRPr="009A1D8A">
        <w:rPr>
          <w:rFonts w:eastAsia="Times New Roman"/>
          <w:b/>
          <w:bCs/>
          <w:color w:val="222222"/>
          <w:u w:val="single"/>
          <w:shd w:val="clear" w:color="auto" w:fill="FFFFFF"/>
        </w:rPr>
        <w:t xml:space="preserve">The following information is for </w:t>
      </w:r>
      <w:r w:rsidRPr="009A1D8A">
        <w:rPr>
          <w:rFonts w:eastAsia="Times New Roman"/>
          <w:b/>
          <w:bCs/>
          <w:i/>
          <w:iCs/>
          <w:color w:val="222222"/>
          <w:u w:val="single"/>
          <w:shd w:val="clear" w:color="auto" w:fill="FFFFFF"/>
        </w:rPr>
        <w:t xml:space="preserve">ALL </w:t>
      </w:r>
      <w:r w:rsidRPr="009A1D8A">
        <w:rPr>
          <w:rFonts w:eastAsia="Times New Roman"/>
          <w:b/>
          <w:bCs/>
          <w:color w:val="222222"/>
          <w:u w:val="single"/>
          <w:shd w:val="clear" w:color="auto" w:fill="FFFFFF"/>
        </w:rPr>
        <w:t>exam sessions:</w:t>
      </w:r>
    </w:p>
    <w:p w14:paraId="7549EF6B" w14:textId="77777777" w:rsidR="009A1D8A" w:rsidRPr="009A1D8A" w:rsidRDefault="009A1D8A" w:rsidP="009A1D8A">
      <w:pPr>
        <w:spacing w:before="100" w:beforeAutospacing="1" w:after="100" w:afterAutospacing="1"/>
        <w:rPr>
          <w:rFonts w:eastAsia="Times New Roman"/>
        </w:rPr>
      </w:pPr>
      <w:r w:rsidRPr="009A1D8A">
        <w:rPr>
          <w:rFonts w:eastAsia="Times New Roman"/>
          <w:bCs/>
        </w:rPr>
        <w:t xml:space="preserve">It is now an FCC requirement to have an FCC FRN; active email address and active phone number before taking any exam. </w:t>
      </w:r>
      <w:r w:rsidRPr="009A1D8A">
        <w:rPr>
          <w:rFonts w:eastAsia="Times New Roman"/>
        </w:rPr>
        <w:t xml:space="preserve">Please bring your FCC FRN, original license, a copy of your license (if a licensed ham), a valid photo ID and $15.00 - Cash preferred. </w:t>
      </w:r>
    </w:p>
    <w:p w14:paraId="3072C6B8" w14:textId="47DA7AE2" w:rsidR="009A1D8A" w:rsidRDefault="009A1D8A" w:rsidP="009A1D8A">
      <w:pPr>
        <w:spacing w:before="100" w:beforeAutospacing="1" w:after="100" w:afterAutospacing="1"/>
        <w:rPr>
          <w:rFonts w:eastAsia="Times New Roman"/>
          <w:bCs/>
          <w:i/>
          <w:iCs/>
        </w:rPr>
      </w:pPr>
      <w:r w:rsidRPr="009A1D8A">
        <w:rPr>
          <w:rFonts w:eastAsia="Times New Roman"/>
          <w:bCs/>
        </w:rPr>
        <w:t xml:space="preserve">Effective April 19, 2022, the FCC will charge a $35.00 application fee for amateur radio licenses. The fee will apply to new, renewal, rule waiver, and modification applications that request a new vanity call sign. License upgrades will not have a fee applied. The fee will be per application. </w:t>
      </w:r>
      <w:r w:rsidRPr="009A1D8A">
        <w:rPr>
          <w:rFonts w:eastAsia="Times New Roman"/>
          <w:bCs/>
          <w:i/>
          <w:iCs/>
        </w:rPr>
        <w:t xml:space="preserve">VE's </w:t>
      </w:r>
      <w:r w:rsidRPr="009A1D8A">
        <w:rPr>
          <w:rFonts w:eastAsia="Times New Roman"/>
          <w:bCs/>
          <w:i/>
          <w:iCs/>
          <w:u w:val="single"/>
        </w:rPr>
        <w:t>will not collect</w:t>
      </w:r>
      <w:r w:rsidRPr="009A1D8A">
        <w:rPr>
          <w:rFonts w:eastAsia="Times New Roman"/>
          <w:bCs/>
          <w:i/>
          <w:iCs/>
        </w:rPr>
        <w:t xml:space="preserve"> the fees at exam sessions.</w:t>
      </w:r>
    </w:p>
    <w:p w14:paraId="23A8FE8E" w14:textId="0522A41C" w:rsidR="00951870" w:rsidRPr="009A1D8A" w:rsidRDefault="00951870" w:rsidP="009A1D8A">
      <w:pPr>
        <w:spacing w:before="100" w:beforeAutospacing="1" w:after="100" w:afterAutospacing="1"/>
        <w:rPr>
          <w:rFonts w:eastAsia="Times New Roman"/>
        </w:rPr>
      </w:pPr>
      <w:r>
        <w:rPr>
          <w:rFonts w:eastAsia="Times New Roman"/>
          <w:bCs/>
        </w:rPr>
        <w:lastRenderedPageBreak/>
        <w:t xml:space="preserve">If you are applying for your first license, please go to </w:t>
      </w:r>
      <w:hyperlink r:id="rId106" w:history="1">
        <w:r w:rsidRPr="009A4591">
          <w:rPr>
            <w:rStyle w:val="Hyperlink"/>
            <w:rFonts w:eastAsia="Times New Roman"/>
            <w:bCs/>
          </w:rPr>
          <w:t>http://apps.fcc.gov/cores/userlogin.do</w:t>
        </w:r>
      </w:hyperlink>
      <w:r>
        <w:rPr>
          <w:rFonts w:eastAsia="Times New Roman"/>
          <w:bCs/>
        </w:rPr>
        <w:t xml:space="preserve"> and obtain an FRN.  This website is self-explanatory and the FRN registration is free.</w:t>
      </w:r>
    </w:p>
    <w:p w14:paraId="3E3E5B95" w14:textId="77777777" w:rsidR="009A1D8A" w:rsidRPr="009A1D8A" w:rsidRDefault="009A1D8A" w:rsidP="009A1D8A">
      <w:pPr>
        <w:widowControl w:val="0"/>
        <w:contextualSpacing/>
        <w:rPr>
          <w:rFonts w:ascii="Arial" w:eastAsia="Times New Roman" w:hAnsi="Arial" w:cs="Arial"/>
          <w:color w:val="222222"/>
          <w:sz w:val="32"/>
          <w:szCs w:val="32"/>
          <w:shd w:val="clear" w:color="auto" w:fill="FFFFFF"/>
        </w:rPr>
      </w:pPr>
    </w:p>
    <w:p w14:paraId="3D623A6E" w14:textId="77777777" w:rsidR="009F6010" w:rsidRPr="009F6010" w:rsidRDefault="009F6010" w:rsidP="009F6010">
      <w:pPr>
        <w:rPr>
          <w:rFonts w:eastAsia="Times New Roman"/>
        </w:rPr>
      </w:pPr>
      <w:r w:rsidRPr="009F6010">
        <w:rPr>
          <w:rFonts w:eastAsia="Times New Roman"/>
          <w:b/>
          <w:u w:val="single"/>
        </w:rPr>
        <w:t>All Things Amateur Radio Association (ATARA)</w:t>
      </w:r>
      <w:r w:rsidRPr="009F6010">
        <w:rPr>
          <w:rFonts w:eastAsia="Times New Roman"/>
        </w:rPr>
        <w:t xml:space="preserve"> </w:t>
      </w:r>
    </w:p>
    <w:p w14:paraId="7C6865A0" w14:textId="77777777" w:rsidR="009F6010" w:rsidRPr="009F6010" w:rsidRDefault="009F6010" w:rsidP="009F6010">
      <w:pPr>
        <w:rPr>
          <w:rFonts w:eastAsia="Times New Roman"/>
        </w:rPr>
      </w:pPr>
      <w:r w:rsidRPr="009F6010">
        <w:rPr>
          <w:rFonts w:eastAsia="Times New Roman"/>
        </w:rPr>
        <w:t xml:space="preserve">We host testing sessions every second Tuesday of the month in Lancaster. To sign up please visit our website </w:t>
      </w:r>
      <w:hyperlink r:id="rId107" w:history="1">
        <w:r w:rsidRPr="009F6010">
          <w:rPr>
            <w:rFonts w:eastAsia="Times New Roman"/>
            <w:color w:val="0563C1" w:themeColor="hyperlink"/>
            <w:u w:val="single"/>
          </w:rPr>
          <w:t>https://atara-w8atr.fun</w:t>
        </w:r>
      </w:hyperlink>
      <w:r w:rsidRPr="009F6010">
        <w:rPr>
          <w:rFonts w:eastAsia="Times New Roman"/>
        </w:rPr>
        <w:t xml:space="preserve"> and contact us at </w:t>
      </w:r>
      <w:hyperlink r:id="rId108" w:history="1">
        <w:r w:rsidRPr="009F6010">
          <w:rPr>
            <w:rFonts w:eastAsia="Times New Roman"/>
            <w:color w:val="0563C1" w:themeColor="hyperlink"/>
            <w:u w:val="single"/>
          </w:rPr>
          <w:t>hamexams@atara-w8atr.fun</w:t>
        </w:r>
      </w:hyperlink>
      <w:r w:rsidRPr="009F6010">
        <w:rPr>
          <w:rFonts w:eastAsia="Times New Roman"/>
        </w:rPr>
        <w:t xml:space="preserve">. </w:t>
      </w:r>
    </w:p>
    <w:p w14:paraId="4C0F98E5" w14:textId="77777777" w:rsidR="009F6010" w:rsidRPr="009F6010" w:rsidRDefault="009F6010" w:rsidP="009F6010">
      <w:pPr>
        <w:rPr>
          <w:rFonts w:eastAsia="Times New Roman"/>
        </w:rPr>
      </w:pPr>
    </w:p>
    <w:p w14:paraId="0D696714" w14:textId="77777777" w:rsidR="009F6010" w:rsidRPr="009F6010" w:rsidRDefault="009F6010" w:rsidP="009F6010">
      <w:pPr>
        <w:rPr>
          <w:rFonts w:eastAsia="Times New Roman"/>
          <w:b/>
          <w:bCs/>
          <w:u w:val="single"/>
        </w:rPr>
      </w:pPr>
      <w:r w:rsidRPr="009F6010">
        <w:rPr>
          <w:rFonts w:eastAsia="Times New Roman"/>
          <w:b/>
          <w:bCs/>
          <w:u w:val="single"/>
        </w:rPr>
        <w:t>Butler County Amateur Radio Association W8WRK</w:t>
      </w:r>
    </w:p>
    <w:p w14:paraId="1FA43499" w14:textId="77777777" w:rsidR="009F6010" w:rsidRPr="009F6010" w:rsidRDefault="009F6010" w:rsidP="009F6010">
      <w:pPr>
        <w:shd w:val="clear" w:color="auto" w:fill="FFFFFF"/>
        <w:rPr>
          <w:rFonts w:eastAsia="Times New Roman"/>
          <w:color w:val="222222"/>
        </w:rPr>
      </w:pPr>
      <w:r w:rsidRPr="009F6010">
        <w:rPr>
          <w:rFonts w:eastAsia="Times New Roman"/>
          <w:color w:val="222222"/>
        </w:rPr>
        <w:t>Laurel VE Testing Session - hosted by DIAL amateur radio club</w:t>
      </w:r>
    </w:p>
    <w:p w14:paraId="79828C3F" w14:textId="77777777" w:rsidR="009F6010" w:rsidRPr="009F6010" w:rsidRDefault="009F6010" w:rsidP="009F6010">
      <w:pPr>
        <w:widowControl w:val="0"/>
        <w:contextualSpacing/>
        <w:rPr>
          <w:rFonts w:eastAsia="Times New Roman"/>
          <w:shd w:val="clear" w:color="auto" w:fill="FFFFFF"/>
        </w:rPr>
      </w:pPr>
      <w:r w:rsidRPr="009F6010">
        <w:rPr>
          <w:rFonts w:eastAsia="Times New Roman"/>
          <w:shd w:val="clear" w:color="auto" w:fill="FFFFFF"/>
        </w:rPr>
        <w:t xml:space="preserve">Amateur Radio License Examinations at 9:00AM on Sunday April 29th at Fairfield Township Administration Building   6032 Morris Rd.  Hamilton, OH  45011.  Pre-Registration is required, go to:  www.qsl.net/w8blv  click on Exams and follow the instructions.  Additional info may be obtained from Thurl Golden, KD8VLU (513) 939-4891  </w:t>
      </w:r>
      <w:hyperlink r:id="rId109" w:history="1">
        <w:r w:rsidRPr="009F6010">
          <w:rPr>
            <w:rFonts w:eastAsia="Times New Roman"/>
            <w:color w:val="0563C1" w:themeColor="hyperlink"/>
            <w:u w:val="single"/>
            <w:shd w:val="clear" w:color="auto" w:fill="FFFFFF"/>
          </w:rPr>
          <w:t>tgolden@fuse.net</w:t>
        </w:r>
      </w:hyperlink>
      <w:r w:rsidRPr="009F6010">
        <w:rPr>
          <w:rFonts w:eastAsia="Times New Roman"/>
          <w:shd w:val="clear" w:color="auto" w:fill="FFFFFF"/>
        </w:rPr>
        <w:t xml:space="preserve">  or Ron Spaulding, N8QF, (513) 617-6181 or </w:t>
      </w:r>
      <w:hyperlink r:id="rId110" w:history="1">
        <w:r w:rsidRPr="009F6010">
          <w:rPr>
            <w:rFonts w:eastAsia="Times New Roman"/>
            <w:color w:val="0563C1" w:themeColor="hyperlink"/>
            <w:u w:val="single"/>
            <w:shd w:val="clear" w:color="auto" w:fill="FFFFFF"/>
          </w:rPr>
          <w:t>n8qf@roadrunner.com</w:t>
        </w:r>
      </w:hyperlink>
      <w:r w:rsidRPr="009F6010">
        <w:rPr>
          <w:rFonts w:eastAsia="Times New Roman"/>
          <w:shd w:val="clear" w:color="auto" w:fill="FFFFFF"/>
        </w:rPr>
        <w:t xml:space="preserve"> .  There are no Exam Fees!</w:t>
      </w:r>
    </w:p>
    <w:p w14:paraId="204B55B5" w14:textId="77777777" w:rsidR="009F6010" w:rsidRPr="009F6010" w:rsidRDefault="009F6010" w:rsidP="009F6010">
      <w:pPr>
        <w:rPr>
          <w:rFonts w:eastAsia="Times New Roman"/>
          <w:b/>
          <w:bCs/>
          <w:u w:val="single"/>
        </w:rPr>
      </w:pPr>
    </w:p>
    <w:p w14:paraId="0523CE4F" w14:textId="77777777" w:rsidR="009F6010" w:rsidRPr="009F6010" w:rsidRDefault="009F6010" w:rsidP="009F6010">
      <w:pPr>
        <w:widowControl w:val="0"/>
        <w:contextualSpacing/>
        <w:rPr>
          <w:rFonts w:eastAsia="Times New Roman"/>
          <w:b/>
          <w:bCs/>
          <w:color w:val="222222"/>
          <w:u w:val="single"/>
          <w:shd w:val="clear" w:color="auto" w:fill="FFFFFF"/>
        </w:rPr>
      </w:pPr>
    </w:p>
    <w:p w14:paraId="49AE601A" w14:textId="77777777" w:rsidR="009F6010" w:rsidRPr="009F6010" w:rsidRDefault="009F6010" w:rsidP="009F6010">
      <w:pPr>
        <w:widowControl w:val="0"/>
        <w:contextualSpacing/>
        <w:rPr>
          <w:rFonts w:eastAsia="Times New Roman"/>
          <w:b/>
          <w:bCs/>
          <w:color w:val="222222"/>
          <w:u w:val="single"/>
          <w:shd w:val="clear" w:color="auto" w:fill="FFFFFF"/>
        </w:rPr>
      </w:pPr>
      <w:r w:rsidRPr="009F6010">
        <w:rPr>
          <w:rFonts w:eastAsia="Times New Roman"/>
          <w:b/>
          <w:bCs/>
          <w:color w:val="222222"/>
          <w:u w:val="single"/>
          <w:shd w:val="clear" w:color="auto" w:fill="FFFFFF"/>
        </w:rPr>
        <w:t>CARS</w:t>
      </w:r>
    </w:p>
    <w:p w14:paraId="41A99026" w14:textId="77777777" w:rsidR="009F6010" w:rsidRPr="009F6010" w:rsidRDefault="009F6010" w:rsidP="009F6010">
      <w:pPr>
        <w:widowControl w:val="0"/>
        <w:contextualSpacing/>
        <w:rPr>
          <w:rFonts w:eastAsia="Times New Roman"/>
          <w:b/>
          <w:bCs/>
          <w:color w:val="222222"/>
          <w:u w:val="single"/>
          <w:shd w:val="clear" w:color="auto" w:fill="FFFFFF"/>
        </w:rPr>
      </w:pPr>
      <w:r w:rsidRPr="009F6010">
        <w:rPr>
          <w:rFonts w:eastAsia="Times New Roman"/>
          <w:color w:val="222222"/>
          <w:shd w:val="clear" w:color="auto" w:fill="FFFFFF"/>
        </w:rPr>
        <w:t xml:space="preserve">VE testing from CARS - Cuyahoga Amateur Radio Society - at Elmwood Recreation Center, 6200 </w:t>
      </w:r>
      <w:proofErr w:type="spellStart"/>
      <w:r w:rsidRPr="009F6010">
        <w:rPr>
          <w:rFonts w:eastAsia="Times New Roman"/>
          <w:color w:val="222222"/>
          <w:shd w:val="clear" w:color="auto" w:fill="FFFFFF"/>
        </w:rPr>
        <w:t>Wisnieski</w:t>
      </w:r>
      <w:proofErr w:type="spellEnd"/>
      <w:r w:rsidRPr="009F6010">
        <w:rPr>
          <w:rFonts w:eastAsia="Times New Roman"/>
          <w:color w:val="222222"/>
          <w:shd w:val="clear" w:color="auto" w:fill="FFFFFF"/>
        </w:rPr>
        <w:t xml:space="preserve"> Parkway in Independence, Ohio 44131  Time: 9:15 AM (Walk-ins allowed) Always the 2nd Sunday of the odd month. Go to CARS  </w:t>
      </w:r>
      <w:hyperlink r:id="rId111" w:tgtFrame="_blank" w:history="1">
        <w:r w:rsidRPr="009F6010">
          <w:rPr>
            <w:rFonts w:eastAsia="Times New Roman"/>
            <w:color w:val="1155CC"/>
            <w:u w:val="single"/>
            <w:shd w:val="clear" w:color="auto" w:fill="FFFFFF"/>
          </w:rPr>
          <w:t>www.2cars.org</w:t>
        </w:r>
      </w:hyperlink>
      <w:r w:rsidRPr="009F6010">
        <w:rPr>
          <w:rFonts w:eastAsia="Times New Roman"/>
          <w:color w:val="222222"/>
          <w:shd w:val="clear" w:color="auto" w:fill="FFFFFF"/>
        </w:rPr>
        <w:t> for detailed map of location.  Call Metro W8MET 216-520-1320 for details </w:t>
      </w:r>
    </w:p>
    <w:p w14:paraId="210BDF51" w14:textId="77777777" w:rsidR="009F6010" w:rsidRPr="009F6010" w:rsidRDefault="009F6010" w:rsidP="009F6010">
      <w:pPr>
        <w:widowControl w:val="0"/>
        <w:contextualSpacing/>
        <w:rPr>
          <w:rFonts w:eastAsia="Times New Roman"/>
          <w:b/>
          <w:bCs/>
          <w:color w:val="222222"/>
          <w:u w:val="single"/>
          <w:shd w:val="clear" w:color="auto" w:fill="FFFFFF"/>
        </w:rPr>
      </w:pPr>
    </w:p>
    <w:p w14:paraId="5F82F446" w14:textId="77777777" w:rsidR="009F6010" w:rsidRPr="009F6010" w:rsidRDefault="009F6010" w:rsidP="009F6010">
      <w:pPr>
        <w:widowControl w:val="0"/>
        <w:contextualSpacing/>
        <w:rPr>
          <w:rFonts w:eastAsia="Times New Roman"/>
          <w:color w:val="222222"/>
          <w:shd w:val="clear" w:color="auto" w:fill="FFFFFF"/>
        </w:rPr>
      </w:pPr>
      <w:r w:rsidRPr="009F6010">
        <w:rPr>
          <w:rFonts w:eastAsia="Times New Roman"/>
          <w:b/>
          <w:bCs/>
          <w:color w:val="222222"/>
          <w:u w:val="single"/>
          <w:shd w:val="clear" w:color="auto" w:fill="FFFFFF"/>
        </w:rPr>
        <w:t xml:space="preserve">Clark County Amateur Radio Association (CLARA) </w:t>
      </w:r>
      <w:r w:rsidRPr="009F6010">
        <w:rPr>
          <w:rFonts w:eastAsia="Times New Roman"/>
          <w:color w:val="222222"/>
          <w:shd w:val="clear" w:color="auto" w:fill="FFFFFF"/>
        </w:rPr>
        <w:t xml:space="preserve">                                                        </w:t>
      </w:r>
      <w:r w:rsidRPr="009F6010">
        <w:rPr>
          <w:rFonts w:eastAsia="Times New Roman"/>
        </w:rPr>
        <w:t>What:</w:t>
      </w:r>
      <w:r w:rsidRPr="009F6010">
        <w:rPr>
          <w:rFonts w:eastAsia="Times New Roman"/>
        </w:rPr>
        <w:tab/>
        <w:t>CLARA sponsored A.R.R.L. VE Testing - Walk-ins allowed. Pre-Register via email preferred.</w:t>
      </w:r>
      <w:r w:rsidRPr="009F6010">
        <w:rPr>
          <w:rFonts w:eastAsia="Times New Roman"/>
          <w:color w:val="222222"/>
          <w:shd w:val="clear" w:color="auto" w:fill="FFFFFF"/>
        </w:rPr>
        <w:t xml:space="preserve">                                                                                                                                  </w:t>
      </w:r>
      <w:r w:rsidRPr="009F6010">
        <w:rPr>
          <w:rFonts w:eastAsia="Times New Roman"/>
        </w:rPr>
        <w:t>When:</w:t>
      </w:r>
      <w:r w:rsidRPr="009F6010">
        <w:rPr>
          <w:rFonts w:eastAsia="Times New Roman"/>
        </w:rPr>
        <w:tab/>
        <w:t xml:space="preserve"> On every second Saturday of each even numbered month starting at 10:00 AM</w:t>
      </w:r>
      <w:r w:rsidRPr="009F6010">
        <w:rPr>
          <w:rFonts w:eastAsia="Times New Roman"/>
          <w:color w:val="222222"/>
          <w:shd w:val="clear" w:color="auto" w:fill="FFFFFF"/>
        </w:rPr>
        <w:t xml:space="preserve">   </w:t>
      </w:r>
    </w:p>
    <w:p w14:paraId="3DE21711" w14:textId="77777777" w:rsidR="009F6010" w:rsidRPr="009F6010" w:rsidRDefault="009F6010" w:rsidP="009F6010">
      <w:pPr>
        <w:widowControl w:val="0"/>
        <w:contextualSpacing/>
        <w:rPr>
          <w:rFonts w:eastAsia="Times New Roman"/>
        </w:rPr>
      </w:pPr>
      <w:r w:rsidRPr="009F6010">
        <w:rPr>
          <w:rFonts w:eastAsia="Times New Roman"/>
          <w:color w:val="222222"/>
          <w:shd w:val="clear" w:color="auto" w:fill="FFFFFF"/>
        </w:rPr>
        <w:t xml:space="preserve">              </w:t>
      </w:r>
      <w:r w:rsidRPr="009F6010">
        <w:rPr>
          <w:rFonts w:eastAsia="Times New Roman"/>
        </w:rPr>
        <w:t>Feb 11th;   Apr 8th;   Jun 10th;   Aug 12th;   Oct 14th; and Dec 9th, 2023.</w:t>
      </w:r>
      <w:r w:rsidRPr="009F6010">
        <w:rPr>
          <w:rFonts w:eastAsia="Times New Roman"/>
          <w:color w:val="222222"/>
          <w:shd w:val="clear" w:color="auto" w:fill="FFFFFF"/>
        </w:rPr>
        <w:t xml:space="preserve">               </w:t>
      </w:r>
      <w:r w:rsidRPr="009F6010">
        <w:rPr>
          <w:rFonts w:eastAsia="Times New Roman"/>
        </w:rPr>
        <w:t xml:space="preserve">Where: </w:t>
      </w:r>
      <w:proofErr w:type="spellStart"/>
      <w:r w:rsidRPr="009F6010">
        <w:rPr>
          <w:rFonts w:eastAsia="Times New Roman"/>
        </w:rPr>
        <w:t>Springview</w:t>
      </w:r>
      <w:proofErr w:type="spellEnd"/>
      <w:r w:rsidRPr="009F6010">
        <w:rPr>
          <w:rFonts w:eastAsia="Times New Roman"/>
        </w:rPr>
        <w:t xml:space="preserve"> Government Center - Emergency Operations Center; 3130 E Main St; Springfield OH  45503   This is US-40 aka "old national road". From Route 40 enter Old Columbus Road, at the fork stay left driving straight onto Ogden Rd, then immediately turn left into the parking lot behind the EMA. Walk to the door with the "Employees Only" sign.  </w:t>
      </w:r>
    </w:p>
    <w:p w14:paraId="259BC7C3" w14:textId="77777777" w:rsidR="009F6010" w:rsidRPr="009F6010" w:rsidRDefault="009F6010" w:rsidP="009F6010">
      <w:pPr>
        <w:widowControl w:val="0"/>
        <w:contextualSpacing/>
        <w:rPr>
          <w:rFonts w:eastAsia="Times New Roman"/>
          <w:b/>
          <w:bCs/>
          <w:color w:val="222222"/>
          <w:u w:val="single"/>
          <w:shd w:val="clear" w:color="auto" w:fill="FFFFFF"/>
        </w:rPr>
      </w:pPr>
      <w:r w:rsidRPr="009F6010">
        <w:rPr>
          <w:rFonts w:eastAsia="Times New Roman"/>
        </w:rPr>
        <w:t xml:space="preserve">For more information contact Roland W. Ude, W8BUZ, (937) 605-4951 </w:t>
      </w:r>
      <w:r w:rsidRPr="009F6010">
        <w:rPr>
          <w:rFonts w:eastAsia="Times New Roman"/>
          <w:bCs/>
        </w:rPr>
        <w:t>Email:</w:t>
      </w:r>
      <w:r w:rsidRPr="009F6010">
        <w:rPr>
          <w:rFonts w:eastAsia="Times New Roman"/>
        </w:rPr>
        <w:t xml:space="preserve"> </w:t>
      </w:r>
      <w:hyperlink r:id="rId112" w:history="1">
        <w:r w:rsidRPr="009F6010">
          <w:rPr>
            <w:rFonts w:eastAsia="Times New Roman"/>
            <w:color w:val="0000FF"/>
            <w:u w:val="single"/>
          </w:rPr>
          <w:t>buzz@baylorhill.com</w:t>
        </w:r>
      </w:hyperlink>
    </w:p>
    <w:p w14:paraId="644B3C7C" w14:textId="77777777" w:rsidR="009F6010" w:rsidRPr="009F6010" w:rsidRDefault="009F6010" w:rsidP="009F6010">
      <w:pPr>
        <w:widowControl w:val="0"/>
        <w:contextualSpacing/>
        <w:rPr>
          <w:rFonts w:eastAsia="Times New Roman"/>
          <w:b/>
          <w:bCs/>
          <w:color w:val="222222"/>
          <w:u w:val="single"/>
          <w:shd w:val="clear" w:color="auto" w:fill="FFFFFF"/>
        </w:rPr>
      </w:pPr>
    </w:p>
    <w:p w14:paraId="355C472D" w14:textId="77777777" w:rsidR="009F6010" w:rsidRPr="009F6010" w:rsidRDefault="009F6010" w:rsidP="009F6010">
      <w:pPr>
        <w:widowControl w:val="0"/>
        <w:contextualSpacing/>
        <w:rPr>
          <w:rFonts w:eastAsia="Times New Roman"/>
          <w:color w:val="0563C1" w:themeColor="hyperlink"/>
          <w:u w:val="single"/>
          <w:shd w:val="clear" w:color="auto" w:fill="FFFFFF"/>
        </w:rPr>
      </w:pPr>
      <w:r w:rsidRPr="009F6010">
        <w:rPr>
          <w:rFonts w:eastAsia="Times New Roman"/>
          <w:b/>
          <w:bCs/>
          <w:color w:val="222222"/>
          <w:u w:val="single"/>
          <w:shd w:val="clear" w:color="auto" w:fill="FFFFFF"/>
        </w:rPr>
        <w:t>Dayton Amateur Radio Association (DARA)</w:t>
      </w:r>
      <w:r w:rsidRPr="009F6010">
        <w:rPr>
          <w:rFonts w:eastAsia="Times New Roman"/>
          <w:b/>
          <w:bCs/>
          <w:color w:val="FF0000"/>
        </w:rPr>
        <w:br/>
      </w:r>
      <w:r w:rsidRPr="009F6010">
        <w:rPr>
          <w:rFonts w:eastAsia="Times New Roman"/>
          <w:color w:val="FF0000"/>
          <w:shd w:val="clear" w:color="auto" w:fill="FFFFFF"/>
        </w:rPr>
        <w:t> </w:t>
      </w:r>
      <w:r w:rsidRPr="009F6010">
        <w:rPr>
          <w:rFonts w:eastAsia="Times New Roman"/>
          <w:color w:val="222222"/>
          <w:shd w:val="clear" w:color="auto" w:fill="FFFFFF"/>
        </w:rPr>
        <w:t xml:space="preserve">If you are interested in testing for a new or upgraded license, please come see us at the DARA Clubhouse.  If you have questions about testing, please email </w:t>
      </w:r>
      <w:hyperlink r:id="rId113" w:history="1">
        <w:r w:rsidRPr="009F6010">
          <w:rPr>
            <w:rFonts w:eastAsia="Times New Roman"/>
            <w:color w:val="0563C1" w:themeColor="hyperlink"/>
            <w:u w:val="single"/>
            <w:shd w:val="clear" w:color="auto" w:fill="FFFFFF"/>
          </w:rPr>
          <w:t>exams.w8bi@gmail.com</w:t>
        </w:r>
      </w:hyperlink>
    </w:p>
    <w:p w14:paraId="302352EE" w14:textId="77777777" w:rsidR="009F6010" w:rsidRPr="009F6010" w:rsidRDefault="009F6010" w:rsidP="009F6010">
      <w:pPr>
        <w:widowControl w:val="0"/>
        <w:contextualSpacing/>
        <w:rPr>
          <w:rFonts w:eastAsia="Times New Roman"/>
          <w:color w:val="0563C1" w:themeColor="hyperlink"/>
          <w:u w:val="single"/>
          <w:shd w:val="clear" w:color="auto" w:fill="FFFFFF"/>
        </w:rPr>
      </w:pPr>
    </w:p>
    <w:p w14:paraId="5631362C" w14:textId="77777777" w:rsidR="009F6010" w:rsidRPr="009F6010" w:rsidRDefault="009F6010" w:rsidP="009F6010">
      <w:pPr>
        <w:widowControl w:val="0"/>
        <w:contextualSpacing/>
        <w:rPr>
          <w:rFonts w:eastAsia="Times New Roman"/>
          <w:b/>
          <w:bCs/>
          <w:u w:val="single"/>
          <w:shd w:val="clear" w:color="auto" w:fill="FFFFFF"/>
        </w:rPr>
      </w:pPr>
      <w:r w:rsidRPr="009F6010">
        <w:rPr>
          <w:rFonts w:eastAsia="Times New Roman"/>
          <w:b/>
          <w:bCs/>
          <w:u w:val="single"/>
          <w:shd w:val="clear" w:color="auto" w:fill="FFFFFF"/>
        </w:rPr>
        <w:t>Dial Radio Club, Middleton, OH</w:t>
      </w:r>
    </w:p>
    <w:p w14:paraId="38F81B4A" w14:textId="77777777" w:rsidR="009F6010" w:rsidRPr="009F6010" w:rsidRDefault="009F6010" w:rsidP="009F6010">
      <w:pPr>
        <w:widowControl w:val="0"/>
        <w:contextualSpacing/>
        <w:rPr>
          <w:rFonts w:eastAsia="Times New Roman"/>
          <w:shd w:val="clear" w:color="auto" w:fill="FFFFFF"/>
        </w:rPr>
      </w:pPr>
      <w:r w:rsidRPr="009F6010">
        <w:rPr>
          <w:rFonts w:eastAsia="Times New Roman"/>
          <w:shd w:val="clear" w:color="auto" w:fill="FFFFFF"/>
        </w:rPr>
        <w:t>Will offer Amateur Radio License Examinations at 6:00PM on Wednesday March 1</w:t>
      </w:r>
      <w:r w:rsidRPr="009F6010">
        <w:rPr>
          <w:rFonts w:eastAsia="Times New Roman"/>
          <w:shd w:val="clear" w:color="auto" w:fill="FFFFFF"/>
          <w:vertAlign w:val="superscript"/>
        </w:rPr>
        <w:t>st</w:t>
      </w:r>
      <w:r w:rsidRPr="009F6010">
        <w:rPr>
          <w:rFonts w:eastAsia="Times New Roman"/>
          <w:shd w:val="clear" w:color="auto" w:fill="FFFFFF"/>
        </w:rPr>
        <w:t xml:space="preserve"> at St. John XXIII Elementary School, 3806 Manchester Rd., Middletown, OH  45042.  Pre-Registration is required, go to:  www.qsl.net/w8blv  click on Exams and follow the instructions.  Additional info may be obtained from Dave Williamson, KD8W, (513) 424-5819 or </w:t>
      </w:r>
      <w:hyperlink r:id="rId114" w:history="1">
        <w:r w:rsidRPr="009F6010">
          <w:rPr>
            <w:rFonts w:eastAsia="Times New Roman"/>
            <w:color w:val="0563C1" w:themeColor="hyperlink"/>
            <w:u w:val="single"/>
            <w:shd w:val="clear" w:color="auto" w:fill="FFFFFF"/>
          </w:rPr>
          <w:t>kd8w@ARRL.net</w:t>
        </w:r>
      </w:hyperlink>
      <w:r w:rsidRPr="009F6010">
        <w:rPr>
          <w:rFonts w:eastAsia="Times New Roman"/>
          <w:shd w:val="clear" w:color="auto" w:fill="FFFFFF"/>
        </w:rPr>
        <w:t xml:space="preserve"> or Ron </w:t>
      </w:r>
      <w:r w:rsidRPr="009F6010">
        <w:rPr>
          <w:rFonts w:eastAsia="Times New Roman"/>
          <w:shd w:val="clear" w:color="auto" w:fill="FFFFFF"/>
        </w:rPr>
        <w:lastRenderedPageBreak/>
        <w:t xml:space="preserve">Spaulding, N8QF, (513) 617-6181 or </w:t>
      </w:r>
      <w:hyperlink r:id="rId115" w:history="1">
        <w:r w:rsidRPr="009F6010">
          <w:rPr>
            <w:rFonts w:eastAsia="Times New Roman"/>
            <w:color w:val="0563C1" w:themeColor="hyperlink"/>
            <w:u w:val="single"/>
            <w:shd w:val="clear" w:color="auto" w:fill="FFFFFF"/>
          </w:rPr>
          <w:t>n8qf@roadrunner.com</w:t>
        </w:r>
      </w:hyperlink>
      <w:r w:rsidRPr="009F6010">
        <w:rPr>
          <w:rFonts w:eastAsia="Times New Roman"/>
          <w:shd w:val="clear" w:color="auto" w:fill="FFFFFF"/>
        </w:rPr>
        <w:t xml:space="preserve"> .  There are no Exam Fees!</w:t>
      </w:r>
    </w:p>
    <w:p w14:paraId="213BAF8A" w14:textId="77777777" w:rsidR="009F6010" w:rsidRPr="009F6010" w:rsidRDefault="009F6010" w:rsidP="009F6010">
      <w:pPr>
        <w:widowControl w:val="0"/>
        <w:contextualSpacing/>
        <w:rPr>
          <w:rFonts w:eastAsia="Times New Roman"/>
          <w:b/>
          <w:bCs/>
          <w:u w:val="single"/>
          <w:shd w:val="clear" w:color="auto" w:fill="FFFFFF"/>
        </w:rPr>
      </w:pPr>
    </w:p>
    <w:p w14:paraId="700B8273" w14:textId="77777777" w:rsidR="00B33865" w:rsidRPr="00B33865" w:rsidRDefault="00B33865" w:rsidP="00B33865">
      <w:pPr>
        <w:suppressAutoHyphens/>
        <w:rPr>
          <w:rFonts w:eastAsia="Noto Serif CJK SC"/>
          <w:b/>
          <w:bCs/>
          <w:kern w:val="2"/>
          <w:u w:val="single"/>
          <w:lang w:eastAsia="zh-CN" w:bidi="hi-IN"/>
        </w:rPr>
      </w:pPr>
      <w:r w:rsidRPr="00B33865">
        <w:rPr>
          <w:rFonts w:eastAsia="Noto Serif CJK SC"/>
          <w:b/>
          <w:bCs/>
          <w:kern w:val="2"/>
          <w:u w:val="single"/>
          <w:lang w:eastAsia="zh-CN" w:bidi="hi-IN"/>
        </w:rPr>
        <w:t>Findlay Radio Club</w:t>
      </w:r>
    </w:p>
    <w:p w14:paraId="7FAD0360" w14:textId="77777777" w:rsidR="00B33865" w:rsidRDefault="00B33865" w:rsidP="009F6010">
      <w:pPr>
        <w:widowControl w:val="0"/>
        <w:rPr>
          <w:rFonts w:eastAsia="Times New Roman"/>
          <w:b/>
          <w:bCs/>
          <w:color w:val="222222"/>
          <w:u w:val="single"/>
          <w:shd w:val="clear" w:color="auto" w:fill="FFFFFF"/>
        </w:rPr>
      </w:pPr>
    </w:p>
    <w:p w14:paraId="65F9D973" w14:textId="77777777" w:rsidR="00B33865" w:rsidRPr="004A3EC0" w:rsidRDefault="00B33865" w:rsidP="00B33865">
      <w:pPr>
        <w:suppressAutoHyphens/>
        <w:rPr>
          <w:rFonts w:eastAsia="Noto Serif CJK SC"/>
          <w:kern w:val="2"/>
          <w:lang w:eastAsia="zh-CN" w:bidi="hi-IN"/>
        </w:rPr>
      </w:pPr>
      <w:r w:rsidRPr="004A3EC0">
        <w:rPr>
          <w:rFonts w:eastAsia="Noto Serif CJK SC"/>
          <w:kern w:val="2"/>
          <w:lang w:eastAsia="zh-CN" w:bidi="hi-IN"/>
        </w:rPr>
        <w:tab/>
        <w:t xml:space="preserve">The club also sponsors exam sessions at 9AM the second Saturday of each month at the clubhouse. For more info on the club, check out our web page at </w:t>
      </w:r>
      <w:hyperlink r:id="rId116">
        <w:r w:rsidRPr="004A3EC0">
          <w:rPr>
            <w:rFonts w:eastAsia="Noto Serif CJK SC"/>
            <w:color w:val="000080"/>
            <w:kern w:val="2"/>
            <w:u w:val="single"/>
            <w:lang w:eastAsia="zh-CN" w:bidi="hi-IN"/>
          </w:rPr>
          <w:t>www.findlayradioclub.org</w:t>
        </w:r>
      </w:hyperlink>
      <w:r w:rsidRPr="004A3EC0">
        <w:rPr>
          <w:rFonts w:eastAsia="Noto Serif CJK SC"/>
          <w:kern w:val="2"/>
          <w:lang w:eastAsia="zh-CN" w:bidi="hi-IN"/>
        </w:rPr>
        <w:t xml:space="preserve">  .</w:t>
      </w:r>
    </w:p>
    <w:p w14:paraId="3BFCA06D" w14:textId="77777777" w:rsidR="00B33865" w:rsidRDefault="00B33865" w:rsidP="009F6010">
      <w:pPr>
        <w:widowControl w:val="0"/>
        <w:rPr>
          <w:rFonts w:eastAsia="Times New Roman"/>
          <w:b/>
          <w:bCs/>
          <w:color w:val="222222"/>
          <w:u w:val="single"/>
          <w:shd w:val="clear" w:color="auto" w:fill="FFFFFF"/>
        </w:rPr>
      </w:pPr>
    </w:p>
    <w:p w14:paraId="454AEBF0" w14:textId="77777777" w:rsidR="00B33865" w:rsidRDefault="00B33865" w:rsidP="009F6010">
      <w:pPr>
        <w:widowControl w:val="0"/>
        <w:rPr>
          <w:rFonts w:eastAsia="Times New Roman"/>
          <w:b/>
          <w:bCs/>
          <w:color w:val="222222"/>
          <w:u w:val="single"/>
          <w:shd w:val="clear" w:color="auto" w:fill="FFFFFF"/>
        </w:rPr>
      </w:pPr>
    </w:p>
    <w:p w14:paraId="09CA09D1" w14:textId="65A35042" w:rsidR="009F6010" w:rsidRPr="009F6010" w:rsidRDefault="009F6010" w:rsidP="009F6010">
      <w:pPr>
        <w:widowControl w:val="0"/>
        <w:rPr>
          <w:rFonts w:eastAsia="Times New Roman"/>
          <w:b/>
          <w:bCs/>
          <w:color w:val="222222"/>
          <w:u w:val="single"/>
          <w:shd w:val="clear" w:color="auto" w:fill="FFFFFF"/>
        </w:rPr>
      </w:pPr>
      <w:r w:rsidRPr="009F6010">
        <w:rPr>
          <w:rFonts w:eastAsia="Times New Roman"/>
          <w:b/>
          <w:bCs/>
          <w:color w:val="222222"/>
          <w:u w:val="single"/>
          <w:shd w:val="clear" w:color="auto" w:fill="FFFFFF"/>
        </w:rPr>
        <w:t xml:space="preserve">Geauga Amateur Radio Association (GARA)  </w:t>
      </w:r>
    </w:p>
    <w:p w14:paraId="26E751BF" w14:textId="77777777" w:rsidR="009F6010" w:rsidRPr="009F6010" w:rsidRDefault="009F6010" w:rsidP="009F6010">
      <w:pPr>
        <w:widowControl w:val="0"/>
        <w:rPr>
          <w:rFonts w:eastAsia="Times New Roman"/>
          <w:color w:val="222222"/>
          <w:shd w:val="clear" w:color="auto" w:fill="FFFFFF"/>
        </w:rPr>
      </w:pPr>
      <w:r w:rsidRPr="009F6010">
        <w:rPr>
          <w:rFonts w:eastAsia="Times New Roman"/>
          <w:color w:val="222222"/>
          <w:shd w:val="clear" w:color="auto" w:fill="FFFFFF"/>
        </w:rPr>
        <w:t>Amateur License exam sessions are offered for all license classes (Technician, General, Extra). Walk-ins are always welcome - no prior registration is required. No fee for the exam.</w:t>
      </w:r>
    </w:p>
    <w:p w14:paraId="1337D66B" w14:textId="77777777" w:rsidR="009F6010" w:rsidRPr="009F6010" w:rsidRDefault="009F6010" w:rsidP="009F6010">
      <w:pPr>
        <w:widowControl w:val="0"/>
        <w:rPr>
          <w:rFonts w:eastAsia="Times New Roman"/>
          <w:color w:val="222222"/>
          <w:shd w:val="clear" w:color="auto" w:fill="FFFFFF"/>
        </w:rPr>
      </w:pPr>
    </w:p>
    <w:p w14:paraId="60298C07" w14:textId="77777777" w:rsidR="009F6010" w:rsidRPr="009F6010" w:rsidRDefault="009F6010" w:rsidP="009F6010">
      <w:pPr>
        <w:widowControl w:val="0"/>
        <w:rPr>
          <w:rFonts w:eastAsia="Times New Roman"/>
          <w:color w:val="222222"/>
          <w:shd w:val="clear" w:color="auto" w:fill="FFFFFF"/>
        </w:rPr>
      </w:pPr>
      <w:r w:rsidRPr="009F6010">
        <w:rPr>
          <w:rFonts w:asciiTheme="minorHAnsi" w:hAnsiTheme="minorHAnsi" w:cstheme="minorBidi"/>
          <w:noProof/>
          <w:kern w:val="2"/>
          <w:sz w:val="22"/>
          <w:szCs w:val="22"/>
        </w:rPr>
        <w:drawing>
          <wp:anchor distT="0" distB="0" distL="114300" distR="114300" simplePos="0" relativeHeight="253160448" behindDoc="0" locked="0" layoutInCell="1" allowOverlap="1" wp14:anchorId="65370395" wp14:editId="0A915B9A">
            <wp:simplePos x="0" y="0"/>
            <wp:positionH relativeFrom="column">
              <wp:posOffset>4371975</wp:posOffset>
            </wp:positionH>
            <wp:positionV relativeFrom="paragraph">
              <wp:posOffset>9525</wp:posOffset>
            </wp:positionV>
            <wp:extent cx="1428750" cy="1343025"/>
            <wp:effectExtent l="0" t="0" r="0" b="9525"/>
            <wp:wrapSquare wrapText="bothSides"/>
            <wp:docPr id="35" name="Picture 35" descr="Geauga Amateur Radio Assoc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eauga Amateur Radio Association"/>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428750" cy="1343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6010">
        <w:rPr>
          <w:rFonts w:eastAsia="Times New Roman"/>
          <w:color w:val="222222"/>
          <w:shd w:val="clear" w:color="auto" w:fill="FFFFFF"/>
        </w:rPr>
        <w:t>The GARA schedule of exams are these Sundays at 2pm. Dates for 2023 are January 15</w:t>
      </w:r>
      <w:r w:rsidRPr="009F6010">
        <w:rPr>
          <w:rFonts w:eastAsia="Times New Roman"/>
          <w:color w:val="222222"/>
          <w:shd w:val="clear" w:color="auto" w:fill="FFFFFF"/>
          <w:vertAlign w:val="superscript"/>
        </w:rPr>
        <w:t>th</w:t>
      </w:r>
      <w:r w:rsidRPr="009F6010">
        <w:rPr>
          <w:rFonts w:eastAsia="Times New Roman"/>
          <w:color w:val="222222"/>
          <w:shd w:val="clear" w:color="auto" w:fill="FFFFFF"/>
        </w:rPr>
        <w:t>, March 19</w:t>
      </w:r>
      <w:r w:rsidRPr="009F6010">
        <w:rPr>
          <w:rFonts w:eastAsia="Times New Roman"/>
          <w:color w:val="222222"/>
          <w:shd w:val="clear" w:color="auto" w:fill="FFFFFF"/>
          <w:vertAlign w:val="superscript"/>
        </w:rPr>
        <w:t>th</w:t>
      </w:r>
      <w:r w:rsidRPr="009F6010">
        <w:rPr>
          <w:rFonts w:eastAsia="Times New Roman"/>
          <w:color w:val="222222"/>
          <w:shd w:val="clear" w:color="auto" w:fill="FFFFFF"/>
        </w:rPr>
        <w:t>, May 21</w:t>
      </w:r>
      <w:r w:rsidRPr="009F6010">
        <w:rPr>
          <w:rFonts w:eastAsia="Times New Roman"/>
          <w:color w:val="222222"/>
          <w:shd w:val="clear" w:color="auto" w:fill="FFFFFF"/>
          <w:vertAlign w:val="superscript"/>
        </w:rPr>
        <w:t>st</w:t>
      </w:r>
      <w:r w:rsidRPr="009F6010">
        <w:rPr>
          <w:rFonts w:eastAsia="Times New Roman"/>
          <w:color w:val="222222"/>
          <w:shd w:val="clear" w:color="auto" w:fill="FFFFFF"/>
        </w:rPr>
        <w:t>, July 9</w:t>
      </w:r>
      <w:r w:rsidRPr="009F6010">
        <w:rPr>
          <w:rFonts w:eastAsia="Times New Roman"/>
          <w:color w:val="222222"/>
          <w:shd w:val="clear" w:color="auto" w:fill="FFFFFF"/>
          <w:vertAlign w:val="superscript"/>
        </w:rPr>
        <w:t>th</w:t>
      </w:r>
      <w:r w:rsidRPr="009F6010">
        <w:rPr>
          <w:rFonts w:eastAsia="Times New Roman"/>
          <w:color w:val="222222"/>
          <w:shd w:val="clear" w:color="auto" w:fill="FFFFFF"/>
        </w:rPr>
        <w:t>, September 10</w:t>
      </w:r>
      <w:r w:rsidRPr="009F6010">
        <w:rPr>
          <w:rFonts w:eastAsia="Times New Roman"/>
          <w:color w:val="222222"/>
          <w:shd w:val="clear" w:color="auto" w:fill="FFFFFF"/>
          <w:vertAlign w:val="superscript"/>
        </w:rPr>
        <w:t>th</w:t>
      </w:r>
      <w:r w:rsidRPr="009F6010">
        <w:rPr>
          <w:rFonts w:eastAsia="Times New Roman"/>
          <w:color w:val="222222"/>
          <w:shd w:val="clear" w:color="auto" w:fill="FFFFFF"/>
        </w:rPr>
        <w:t>, and November 12</w:t>
      </w:r>
      <w:r w:rsidRPr="009F6010">
        <w:rPr>
          <w:rFonts w:eastAsia="Times New Roman"/>
          <w:color w:val="222222"/>
          <w:shd w:val="clear" w:color="auto" w:fill="FFFFFF"/>
          <w:vertAlign w:val="superscript"/>
        </w:rPr>
        <w:t>th</w:t>
      </w:r>
      <w:r w:rsidRPr="009F6010">
        <w:rPr>
          <w:rFonts w:eastAsia="Times New Roman"/>
          <w:color w:val="222222"/>
          <w:shd w:val="clear" w:color="auto" w:fill="FFFFFF"/>
        </w:rPr>
        <w:t>.</w:t>
      </w:r>
    </w:p>
    <w:p w14:paraId="34EDDB7C" w14:textId="77777777" w:rsidR="009F6010" w:rsidRPr="009F6010" w:rsidRDefault="009F6010" w:rsidP="009F6010">
      <w:pPr>
        <w:widowControl w:val="0"/>
        <w:rPr>
          <w:rFonts w:eastAsia="Times New Roman"/>
          <w:color w:val="222222"/>
          <w:shd w:val="clear" w:color="auto" w:fill="FFFFFF"/>
        </w:rPr>
      </w:pPr>
    </w:p>
    <w:p w14:paraId="2409EFF4" w14:textId="77777777" w:rsidR="009F6010" w:rsidRPr="009F6010" w:rsidRDefault="009F6010" w:rsidP="009F6010">
      <w:pPr>
        <w:widowControl w:val="0"/>
        <w:rPr>
          <w:rFonts w:eastAsia="Times New Roman"/>
          <w:color w:val="222222"/>
          <w:shd w:val="clear" w:color="auto" w:fill="FFFFFF"/>
        </w:rPr>
      </w:pPr>
      <w:r w:rsidRPr="009F6010">
        <w:rPr>
          <w:rFonts w:eastAsia="Times New Roman"/>
          <w:color w:val="222222"/>
          <w:shd w:val="clear" w:color="auto" w:fill="FFFFFF"/>
        </w:rPr>
        <w:t xml:space="preserve">Exams are held at the Geauga County Department of Emergency Services and Emergency Operations Center, 12518 Merritt Road, Chardon, Ohio 44024.  The EOC is located just south of the University Geauga Hospital and just east of the Geauga County Safety Center (Sheriff's Office), off of State Route 44 between State Route 322 and State Route 87 on Merritt Road.  </w:t>
      </w:r>
    </w:p>
    <w:p w14:paraId="2C471731" w14:textId="77777777" w:rsidR="009F6010" w:rsidRPr="009F6010" w:rsidRDefault="009F6010" w:rsidP="009F6010">
      <w:pPr>
        <w:widowControl w:val="0"/>
        <w:rPr>
          <w:rFonts w:eastAsia="Times New Roman"/>
          <w:color w:val="222222"/>
          <w:shd w:val="clear" w:color="auto" w:fill="FFFFFF"/>
        </w:rPr>
      </w:pPr>
    </w:p>
    <w:p w14:paraId="3E518B71" w14:textId="77777777" w:rsidR="009F6010" w:rsidRPr="009F6010" w:rsidRDefault="009F6010" w:rsidP="009F6010">
      <w:pPr>
        <w:widowControl w:val="0"/>
        <w:rPr>
          <w:rFonts w:eastAsia="Times New Roman"/>
          <w:color w:val="222222"/>
          <w:shd w:val="clear" w:color="auto" w:fill="FFFFFF"/>
        </w:rPr>
      </w:pPr>
      <w:r w:rsidRPr="009F6010">
        <w:rPr>
          <w:rFonts w:eastAsia="Times New Roman"/>
          <w:color w:val="222222"/>
          <w:shd w:val="clear" w:color="auto" w:fill="FFFFFF"/>
        </w:rPr>
        <w:t>Please arrive a few minutes before 14:00 to allow adequate time to process the necessary paper work and take your test. Bring your 1) photo ID, 2) email address, 3) FCC FRN, 4) a printout of your current license if taking the General or Extra exam.</w:t>
      </w:r>
    </w:p>
    <w:p w14:paraId="595F4351" w14:textId="77777777" w:rsidR="009F6010" w:rsidRPr="009F6010" w:rsidRDefault="009F6010" w:rsidP="009F6010">
      <w:pPr>
        <w:widowControl w:val="0"/>
        <w:rPr>
          <w:rFonts w:eastAsia="Times New Roman"/>
          <w:color w:val="222222"/>
          <w:shd w:val="clear" w:color="auto" w:fill="FFFFFF"/>
        </w:rPr>
      </w:pPr>
    </w:p>
    <w:p w14:paraId="36A66F64" w14:textId="77777777" w:rsidR="009F6010" w:rsidRPr="009F6010" w:rsidRDefault="009F6010" w:rsidP="009F6010">
      <w:pPr>
        <w:widowControl w:val="0"/>
        <w:rPr>
          <w:rFonts w:asciiTheme="minorHAnsi" w:hAnsiTheme="minorHAnsi" w:cstheme="minorBidi"/>
          <w:color w:val="0563C1" w:themeColor="hyperlink"/>
          <w:kern w:val="2"/>
          <w:sz w:val="22"/>
          <w:szCs w:val="22"/>
          <w:u w:val="single"/>
        </w:rPr>
      </w:pPr>
      <w:r w:rsidRPr="009F6010">
        <w:rPr>
          <w:rFonts w:eastAsia="Times New Roman"/>
          <w:shd w:val="clear" w:color="auto" w:fill="FFFFFF"/>
        </w:rPr>
        <w:t xml:space="preserve">Additional info may be obtained from Jim </w:t>
      </w:r>
      <w:proofErr w:type="spellStart"/>
      <w:r w:rsidRPr="009F6010">
        <w:rPr>
          <w:rFonts w:eastAsia="Times New Roman"/>
          <w:shd w:val="clear" w:color="auto" w:fill="FFFFFF"/>
        </w:rPr>
        <w:t>Mekeel</w:t>
      </w:r>
      <w:proofErr w:type="spellEnd"/>
      <w:r w:rsidRPr="009F6010">
        <w:rPr>
          <w:rFonts w:eastAsia="Times New Roman"/>
          <w:shd w:val="clear" w:color="auto" w:fill="FFFFFF"/>
        </w:rPr>
        <w:t xml:space="preserve">, KE8EMP, email </w:t>
      </w:r>
      <w:hyperlink r:id="rId118" w:history="1">
        <w:r w:rsidRPr="009F6010">
          <w:rPr>
            <w:rFonts w:eastAsia="Times New Roman"/>
            <w:color w:val="0563C1" w:themeColor="hyperlink"/>
            <w:u w:val="single"/>
            <w:shd w:val="clear" w:color="auto" w:fill="FFFFFF"/>
          </w:rPr>
          <w:t>KE8EMP@gmail.com</w:t>
        </w:r>
      </w:hyperlink>
      <w:r w:rsidRPr="009F6010">
        <w:rPr>
          <w:rFonts w:eastAsia="Times New Roman"/>
          <w:shd w:val="clear" w:color="auto" w:fill="FFFFFF"/>
        </w:rPr>
        <w:t xml:space="preserve"> or the Geauga Amateur Radio Association website  </w:t>
      </w:r>
      <w:hyperlink r:id="rId119" w:history="1">
        <w:r w:rsidRPr="009F6010">
          <w:rPr>
            <w:rFonts w:asciiTheme="minorHAnsi" w:hAnsiTheme="minorHAnsi" w:cstheme="minorBidi"/>
            <w:color w:val="0563C1" w:themeColor="hyperlink"/>
            <w:kern w:val="2"/>
            <w:sz w:val="22"/>
            <w:szCs w:val="22"/>
            <w:u w:val="single"/>
          </w:rPr>
          <w:t>https://geaugaara.org</w:t>
        </w:r>
      </w:hyperlink>
      <w:r w:rsidRPr="009F6010">
        <w:rPr>
          <w:rFonts w:asciiTheme="minorHAnsi" w:hAnsiTheme="minorHAnsi" w:cstheme="minorBidi"/>
          <w:color w:val="0563C1" w:themeColor="hyperlink"/>
          <w:kern w:val="2"/>
          <w:sz w:val="22"/>
          <w:szCs w:val="22"/>
          <w:u w:val="single"/>
        </w:rPr>
        <w:t xml:space="preserve"> </w:t>
      </w:r>
    </w:p>
    <w:p w14:paraId="2A0C1790" w14:textId="77777777" w:rsidR="009F6010" w:rsidRPr="009F6010" w:rsidRDefault="009F6010" w:rsidP="009F6010">
      <w:pPr>
        <w:widowControl w:val="0"/>
        <w:contextualSpacing/>
        <w:rPr>
          <w:rFonts w:eastAsia="Times New Roman"/>
          <w:color w:val="0563C1" w:themeColor="hyperlink"/>
          <w:u w:val="single"/>
          <w:shd w:val="clear" w:color="auto" w:fill="FFFFFF"/>
        </w:rPr>
      </w:pPr>
    </w:p>
    <w:p w14:paraId="2CF0A6B0" w14:textId="77777777" w:rsidR="009F6010" w:rsidRPr="009F6010" w:rsidRDefault="009F6010" w:rsidP="009F6010">
      <w:pPr>
        <w:widowControl w:val="0"/>
        <w:contextualSpacing/>
        <w:rPr>
          <w:rFonts w:eastAsia="Times New Roman"/>
          <w:b/>
          <w:bCs/>
          <w:u w:val="single"/>
          <w:shd w:val="clear" w:color="auto" w:fill="FFFFFF"/>
        </w:rPr>
      </w:pPr>
    </w:p>
    <w:p w14:paraId="27376A55" w14:textId="77777777" w:rsidR="009F6010" w:rsidRPr="009F6010" w:rsidRDefault="009F6010" w:rsidP="009F6010">
      <w:pPr>
        <w:widowControl w:val="0"/>
        <w:contextualSpacing/>
        <w:rPr>
          <w:rFonts w:eastAsia="Times New Roman"/>
          <w:b/>
          <w:bCs/>
          <w:u w:val="single"/>
          <w:shd w:val="clear" w:color="auto" w:fill="FFFFFF"/>
        </w:rPr>
      </w:pPr>
    </w:p>
    <w:p w14:paraId="13F701CB" w14:textId="77777777" w:rsidR="009F6010" w:rsidRPr="009F6010" w:rsidRDefault="009F6010" w:rsidP="009F6010">
      <w:pPr>
        <w:widowControl w:val="0"/>
        <w:contextualSpacing/>
        <w:rPr>
          <w:rFonts w:eastAsia="Times New Roman"/>
          <w:b/>
          <w:bCs/>
          <w:u w:val="single"/>
          <w:shd w:val="clear" w:color="auto" w:fill="FFFFFF"/>
        </w:rPr>
      </w:pPr>
      <w:r w:rsidRPr="009F6010">
        <w:rPr>
          <w:rFonts w:eastAsia="Times New Roman"/>
          <w:b/>
          <w:bCs/>
          <w:u w:val="single"/>
          <w:shd w:val="clear" w:color="auto" w:fill="FFFFFF"/>
        </w:rPr>
        <w:t>Huber Heights Amateur Radio Club</w:t>
      </w:r>
    </w:p>
    <w:p w14:paraId="060C8418" w14:textId="77777777" w:rsidR="009F6010" w:rsidRPr="009F6010" w:rsidRDefault="009F6010" w:rsidP="009F6010">
      <w:pPr>
        <w:widowControl w:val="0"/>
        <w:contextualSpacing/>
        <w:rPr>
          <w:rFonts w:eastAsia="Times New Roman"/>
          <w:shd w:val="clear" w:color="auto" w:fill="FFFFFF"/>
        </w:rPr>
      </w:pPr>
      <w:r w:rsidRPr="009F6010">
        <w:rPr>
          <w:rFonts w:eastAsia="Times New Roman"/>
          <w:color w:val="222222"/>
          <w:shd w:val="clear" w:color="auto" w:fill="FFFFFF"/>
        </w:rPr>
        <w:t xml:space="preserve">Huber heights amateur radio club does ARRL VE testing the second Saturday of each even numbered month. Feb, Apr, Jun, Aug, Oct, Dec. 9:30-11:00  For more information contact Jim Storms – AB8YK at  </w:t>
      </w:r>
      <w:hyperlink r:id="rId120" w:history="1">
        <w:r w:rsidRPr="009F6010">
          <w:rPr>
            <w:rFonts w:eastAsia="Times New Roman"/>
            <w:color w:val="0563C1" w:themeColor="hyperlink"/>
            <w:u w:val="single"/>
            <w:shd w:val="clear" w:color="auto" w:fill="FFFFFF"/>
          </w:rPr>
          <w:t>ab8yk@hotmail.com</w:t>
        </w:r>
      </w:hyperlink>
      <w:r w:rsidRPr="009F6010">
        <w:rPr>
          <w:rFonts w:eastAsia="Times New Roman"/>
          <w:color w:val="222222"/>
          <w:shd w:val="clear" w:color="auto" w:fill="FFFFFF"/>
        </w:rPr>
        <w:t xml:space="preserve"> </w:t>
      </w:r>
    </w:p>
    <w:p w14:paraId="29343ACD" w14:textId="77777777" w:rsidR="009F6010" w:rsidRPr="009F6010" w:rsidRDefault="009F6010" w:rsidP="009F6010">
      <w:pPr>
        <w:widowControl w:val="0"/>
        <w:contextualSpacing/>
        <w:rPr>
          <w:rFonts w:eastAsia="Times New Roman"/>
          <w:b/>
          <w:bCs/>
          <w:u w:val="single"/>
          <w:shd w:val="clear" w:color="auto" w:fill="FFFFFF"/>
        </w:rPr>
      </w:pPr>
    </w:p>
    <w:p w14:paraId="53C09925" w14:textId="77777777" w:rsidR="009F6010" w:rsidRPr="009F6010" w:rsidRDefault="009F6010" w:rsidP="009F6010">
      <w:pPr>
        <w:widowControl w:val="0"/>
        <w:contextualSpacing/>
        <w:rPr>
          <w:rFonts w:eastAsia="Times New Roman"/>
          <w:b/>
          <w:bCs/>
          <w:u w:val="single"/>
          <w:shd w:val="clear" w:color="auto" w:fill="FFFFFF"/>
        </w:rPr>
      </w:pPr>
    </w:p>
    <w:p w14:paraId="1EC01602" w14:textId="77777777" w:rsidR="009F6010" w:rsidRPr="009F6010" w:rsidRDefault="009F6010" w:rsidP="009F6010">
      <w:pPr>
        <w:widowControl w:val="0"/>
        <w:contextualSpacing/>
        <w:rPr>
          <w:rFonts w:eastAsia="Times New Roman"/>
          <w:b/>
          <w:bCs/>
          <w:u w:val="single"/>
          <w:shd w:val="clear" w:color="auto" w:fill="FFFFFF"/>
        </w:rPr>
      </w:pPr>
      <w:r w:rsidRPr="009F6010">
        <w:rPr>
          <w:rFonts w:eastAsia="Times New Roman"/>
          <w:b/>
          <w:bCs/>
          <w:u w:val="single"/>
          <w:shd w:val="clear" w:color="auto" w:fill="FFFFFF"/>
        </w:rPr>
        <w:t>The Lake County Amateur Radio Association</w:t>
      </w:r>
    </w:p>
    <w:p w14:paraId="4A18FDFA" w14:textId="77777777" w:rsidR="009F6010" w:rsidRPr="009F6010" w:rsidRDefault="009F6010" w:rsidP="009F6010">
      <w:pPr>
        <w:jc w:val="both"/>
        <w:rPr>
          <w:rFonts w:eastAsia="Times New Roman"/>
          <w:szCs w:val="20"/>
        </w:rPr>
      </w:pPr>
      <w:r w:rsidRPr="009F6010">
        <w:rPr>
          <w:rFonts w:eastAsia="Times New Roman"/>
          <w:szCs w:val="20"/>
        </w:rPr>
        <w:t xml:space="preserve">The Lake County Amateur Radio Association is holding its </w:t>
      </w:r>
      <w:r w:rsidRPr="009F6010">
        <w:rPr>
          <w:rFonts w:eastAsia="Times New Roman"/>
          <w:b/>
          <w:sz w:val="28"/>
          <w:szCs w:val="20"/>
        </w:rPr>
        <w:t>2023</w:t>
      </w:r>
      <w:r w:rsidRPr="009F6010">
        <w:rPr>
          <w:rFonts w:eastAsia="Times New Roman"/>
          <w:szCs w:val="20"/>
        </w:rPr>
        <w:t xml:space="preserve"> Amateur Radio license exams at the </w:t>
      </w:r>
      <w:r w:rsidRPr="009F6010">
        <w:rPr>
          <w:rFonts w:eastAsia="Times New Roman"/>
          <w:b/>
          <w:sz w:val="28"/>
          <w:szCs w:val="20"/>
        </w:rPr>
        <w:t>Kirtland Library</w:t>
      </w:r>
      <w:r w:rsidRPr="009F6010">
        <w:rPr>
          <w:rFonts w:eastAsia="Times New Roman"/>
          <w:sz w:val="28"/>
          <w:szCs w:val="20"/>
        </w:rPr>
        <w:t>,</w:t>
      </w:r>
      <w:r w:rsidRPr="009F6010">
        <w:rPr>
          <w:rFonts w:eastAsia="Times New Roman"/>
          <w:szCs w:val="20"/>
        </w:rPr>
        <w:t xml:space="preserve"> 9267 Chillicothe Road, on the following dates: </w:t>
      </w:r>
    </w:p>
    <w:p w14:paraId="3BD442F3" w14:textId="77777777" w:rsidR="009F6010" w:rsidRPr="009F6010" w:rsidRDefault="009F6010" w:rsidP="009F6010">
      <w:pPr>
        <w:jc w:val="both"/>
        <w:rPr>
          <w:rFonts w:eastAsia="Times New Roman"/>
          <w:szCs w:val="20"/>
        </w:rPr>
      </w:pPr>
    </w:p>
    <w:p w14:paraId="59194A07" w14:textId="77777777" w:rsidR="009F6010" w:rsidRPr="009F6010" w:rsidRDefault="009F6010" w:rsidP="009F6010">
      <w:pPr>
        <w:jc w:val="both"/>
        <w:rPr>
          <w:rFonts w:eastAsia="Times New Roman"/>
          <w:szCs w:val="20"/>
        </w:rPr>
      </w:pPr>
      <w:r w:rsidRPr="009F6010">
        <w:rPr>
          <w:rFonts w:eastAsia="Times New Roman"/>
          <w:szCs w:val="20"/>
        </w:rPr>
        <w:tab/>
      </w:r>
      <w:r w:rsidRPr="009F6010">
        <w:rPr>
          <w:rFonts w:eastAsia="Times New Roman"/>
          <w:szCs w:val="20"/>
        </w:rPr>
        <w:tab/>
        <w:t>Saturday, February 4</w:t>
      </w:r>
      <w:r w:rsidRPr="009F6010">
        <w:rPr>
          <w:rFonts w:eastAsia="Times New Roman"/>
          <w:szCs w:val="20"/>
        </w:rPr>
        <w:tab/>
      </w:r>
      <w:r w:rsidRPr="009F6010">
        <w:rPr>
          <w:rFonts w:eastAsia="Times New Roman"/>
          <w:szCs w:val="20"/>
        </w:rPr>
        <w:tab/>
      </w:r>
      <w:r w:rsidRPr="009F6010">
        <w:rPr>
          <w:rFonts w:eastAsia="Times New Roman"/>
          <w:szCs w:val="20"/>
        </w:rPr>
        <w:tab/>
        <w:t xml:space="preserve">Saturday, August 5 </w:t>
      </w:r>
    </w:p>
    <w:p w14:paraId="3A39E202" w14:textId="77777777" w:rsidR="009F6010" w:rsidRPr="009F6010" w:rsidRDefault="009F6010" w:rsidP="009F6010">
      <w:pPr>
        <w:keepNext/>
        <w:jc w:val="both"/>
        <w:outlineLvl w:val="0"/>
        <w:rPr>
          <w:rFonts w:eastAsia="Times New Roman"/>
          <w:szCs w:val="20"/>
        </w:rPr>
      </w:pPr>
      <w:r w:rsidRPr="009F6010">
        <w:rPr>
          <w:rFonts w:eastAsia="Times New Roman"/>
          <w:szCs w:val="20"/>
        </w:rPr>
        <w:lastRenderedPageBreak/>
        <w:tab/>
      </w:r>
      <w:r w:rsidRPr="009F6010">
        <w:rPr>
          <w:rFonts w:eastAsia="Times New Roman"/>
          <w:szCs w:val="20"/>
        </w:rPr>
        <w:tab/>
        <w:t xml:space="preserve">Saturday, April 1 </w:t>
      </w:r>
      <w:r w:rsidRPr="009F6010">
        <w:rPr>
          <w:rFonts w:eastAsia="Times New Roman"/>
          <w:szCs w:val="20"/>
        </w:rPr>
        <w:tab/>
      </w:r>
      <w:r w:rsidRPr="009F6010">
        <w:rPr>
          <w:rFonts w:eastAsia="Times New Roman"/>
          <w:szCs w:val="20"/>
        </w:rPr>
        <w:tab/>
      </w:r>
      <w:r w:rsidRPr="009F6010">
        <w:rPr>
          <w:rFonts w:eastAsia="Times New Roman"/>
          <w:szCs w:val="20"/>
        </w:rPr>
        <w:tab/>
        <w:t>Saturday, October 7</w:t>
      </w:r>
    </w:p>
    <w:p w14:paraId="59A03D0B" w14:textId="77777777" w:rsidR="009F6010" w:rsidRPr="009F6010" w:rsidRDefault="009F6010" w:rsidP="009F6010">
      <w:pPr>
        <w:keepNext/>
        <w:jc w:val="both"/>
        <w:outlineLvl w:val="0"/>
        <w:rPr>
          <w:rFonts w:eastAsia="Times New Roman"/>
          <w:szCs w:val="20"/>
        </w:rPr>
      </w:pPr>
      <w:r w:rsidRPr="009F6010">
        <w:rPr>
          <w:rFonts w:eastAsia="Times New Roman"/>
          <w:szCs w:val="20"/>
        </w:rPr>
        <w:tab/>
      </w:r>
      <w:r w:rsidRPr="009F6010">
        <w:rPr>
          <w:rFonts w:eastAsia="Times New Roman"/>
          <w:szCs w:val="20"/>
        </w:rPr>
        <w:tab/>
        <w:t xml:space="preserve">Saturday, June 3 </w:t>
      </w:r>
      <w:r w:rsidRPr="009F6010">
        <w:rPr>
          <w:rFonts w:eastAsia="Times New Roman"/>
          <w:szCs w:val="20"/>
        </w:rPr>
        <w:tab/>
      </w:r>
      <w:r w:rsidRPr="009F6010">
        <w:rPr>
          <w:rFonts w:eastAsia="Times New Roman"/>
          <w:szCs w:val="20"/>
        </w:rPr>
        <w:tab/>
      </w:r>
      <w:r w:rsidRPr="009F6010">
        <w:rPr>
          <w:rFonts w:eastAsia="Times New Roman"/>
          <w:szCs w:val="20"/>
        </w:rPr>
        <w:tab/>
        <w:t>Saturday, December 2</w:t>
      </w:r>
    </w:p>
    <w:p w14:paraId="7352B26C" w14:textId="77777777" w:rsidR="009F6010" w:rsidRPr="009F6010" w:rsidRDefault="009F6010" w:rsidP="009F6010">
      <w:pPr>
        <w:jc w:val="both"/>
        <w:rPr>
          <w:rFonts w:eastAsia="Times New Roman"/>
          <w:szCs w:val="20"/>
        </w:rPr>
      </w:pPr>
    </w:p>
    <w:p w14:paraId="4693DADC" w14:textId="77777777" w:rsidR="009F6010" w:rsidRPr="009F6010" w:rsidRDefault="009F6010" w:rsidP="009F6010">
      <w:pPr>
        <w:jc w:val="both"/>
        <w:rPr>
          <w:rFonts w:eastAsia="Times New Roman"/>
          <w:szCs w:val="20"/>
        </w:rPr>
      </w:pPr>
      <w:r w:rsidRPr="009F6010">
        <w:rPr>
          <w:rFonts w:eastAsia="Times New Roman"/>
          <w:szCs w:val="20"/>
        </w:rPr>
        <w:t xml:space="preserve">This bi-monthly schedule is the first Saturday of every even-numbered month (e.g., February being the second month, etc.). They are held at the Kirtland Library, 9267 Chillicothe Road. It is 1.7 miles south of I-90 on Route 306 (Chillicothe Rd).  The library is on the left, just beyond the Marathon gas station. </w:t>
      </w:r>
    </w:p>
    <w:p w14:paraId="31400D0E" w14:textId="77777777" w:rsidR="009F6010" w:rsidRPr="009F6010" w:rsidRDefault="009F6010" w:rsidP="009F6010">
      <w:pPr>
        <w:jc w:val="both"/>
        <w:rPr>
          <w:rFonts w:eastAsia="Times New Roman"/>
          <w:szCs w:val="20"/>
        </w:rPr>
      </w:pPr>
    </w:p>
    <w:p w14:paraId="0141917B" w14:textId="77777777" w:rsidR="009F6010" w:rsidRPr="009F6010" w:rsidRDefault="009F6010" w:rsidP="009F6010">
      <w:pPr>
        <w:jc w:val="both"/>
        <w:rPr>
          <w:rFonts w:eastAsia="Times New Roman"/>
          <w:szCs w:val="20"/>
        </w:rPr>
      </w:pPr>
      <w:r w:rsidRPr="009F6010">
        <w:rPr>
          <w:rFonts w:eastAsia="Times New Roman"/>
          <w:szCs w:val="20"/>
        </w:rPr>
        <w:t xml:space="preserve">The tests will start at </w:t>
      </w:r>
      <w:r w:rsidRPr="009F6010">
        <w:rPr>
          <w:rFonts w:eastAsia="Times New Roman"/>
          <w:b/>
          <w:sz w:val="26"/>
          <w:szCs w:val="20"/>
        </w:rPr>
        <w:t xml:space="preserve">12 noon.  </w:t>
      </w:r>
      <w:r w:rsidRPr="009F6010">
        <w:rPr>
          <w:rFonts w:eastAsia="Times New Roman"/>
          <w:szCs w:val="20"/>
        </w:rPr>
        <w:t>Please arrive a few minutes earlier.</w:t>
      </w:r>
    </w:p>
    <w:p w14:paraId="4B76C26C" w14:textId="77777777" w:rsidR="009F6010" w:rsidRPr="009F6010" w:rsidRDefault="009F6010" w:rsidP="009F6010">
      <w:pPr>
        <w:jc w:val="both"/>
        <w:rPr>
          <w:rFonts w:eastAsia="Times New Roman"/>
          <w:szCs w:val="20"/>
        </w:rPr>
      </w:pPr>
    </w:p>
    <w:p w14:paraId="260D7F8E" w14:textId="77777777" w:rsidR="009F6010" w:rsidRPr="009F6010" w:rsidRDefault="009F6010" w:rsidP="009F6010">
      <w:pPr>
        <w:jc w:val="both"/>
        <w:rPr>
          <w:rFonts w:eastAsia="Times New Roman"/>
          <w:szCs w:val="20"/>
        </w:rPr>
      </w:pPr>
      <w:r w:rsidRPr="009F6010">
        <w:rPr>
          <w:rFonts w:eastAsia="Times New Roman"/>
          <w:szCs w:val="20"/>
        </w:rPr>
        <w:t xml:space="preserve">To register, you will need a NCVEC 605 Form, which will be available at the test.  If you would like to complete one ahead of time, be sure it is the Sept 2017 version or later. You can find it by Googling “NCVEC quick-form 605” and clicking on the </w:t>
      </w:r>
      <w:proofErr w:type="spellStart"/>
      <w:r w:rsidRPr="009F6010">
        <w:rPr>
          <w:rFonts w:eastAsia="Times New Roman"/>
          <w:szCs w:val="20"/>
        </w:rPr>
        <w:t>url</w:t>
      </w:r>
      <w:proofErr w:type="spellEnd"/>
      <w:r w:rsidRPr="009F6010">
        <w:rPr>
          <w:rFonts w:eastAsia="Times New Roman"/>
          <w:szCs w:val="20"/>
        </w:rPr>
        <w:t xml:space="preserve"> for a pdf of the form. Please note</w:t>
      </w:r>
      <w:r w:rsidRPr="009F6010">
        <w:rPr>
          <w:rFonts w:eastAsia="Times New Roman"/>
          <w:b/>
          <w:szCs w:val="20"/>
        </w:rPr>
        <w:t xml:space="preserve"> </w:t>
      </w:r>
      <w:r w:rsidRPr="009F6010">
        <w:rPr>
          <w:rFonts w:eastAsia="Times New Roman"/>
          <w:b/>
          <w:sz w:val="28"/>
          <w:szCs w:val="20"/>
        </w:rPr>
        <w:t xml:space="preserve">the </w:t>
      </w:r>
      <w:r w:rsidRPr="009F6010">
        <w:rPr>
          <w:rFonts w:eastAsia="Times New Roman"/>
          <w:b/>
          <w:szCs w:val="20"/>
        </w:rPr>
        <w:t xml:space="preserve">FCC </w:t>
      </w:r>
      <w:r w:rsidRPr="009F6010">
        <w:rPr>
          <w:rFonts w:eastAsia="Times New Roman"/>
          <w:b/>
          <w:sz w:val="28"/>
          <w:szCs w:val="20"/>
        </w:rPr>
        <w:t>requires you to provide a</w:t>
      </w:r>
      <w:r w:rsidRPr="009F6010">
        <w:rPr>
          <w:rFonts w:eastAsia="Times New Roman"/>
          <w:b/>
          <w:szCs w:val="20"/>
        </w:rPr>
        <w:t xml:space="preserve"> FRN</w:t>
      </w:r>
      <w:r w:rsidRPr="009F6010">
        <w:rPr>
          <w:rFonts w:eastAsia="Times New Roman"/>
          <w:szCs w:val="20"/>
        </w:rPr>
        <w:t xml:space="preserve"> </w:t>
      </w:r>
      <w:r w:rsidRPr="009F6010">
        <w:rPr>
          <w:rFonts w:eastAsia="Times New Roman"/>
          <w:sz w:val="20"/>
          <w:szCs w:val="20"/>
        </w:rPr>
        <w:t>(FCC Registration Number)</w:t>
      </w:r>
      <w:r w:rsidRPr="009F6010">
        <w:rPr>
          <w:rFonts w:eastAsia="Times New Roman"/>
          <w:szCs w:val="20"/>
        </w:rPr>
        <w:t>. Social Security Numbers are no longer accepted. If you are new to ham radio and don’t have a FRN, Google “New FRN” and follow the fcc.gov link.</w:t>
      </w:r>
    </w:p>
    <w:p w14:paraId="6EE3331D" w14:textId="77777777" w:rsidR="009F6010" w:rsidRPr="009F6010" w:rsidRDefault="009F6010" w:rsidP="009F6010">
      <w:pPr>
        <w:rPr>
          <w:rFonts w:eastAsia="Times New Roman"/>
          <w:szCs w:val="20"/>
        </w:rPr>
      </w:pPr>
    </w:p>
    <w:p w14:paraId="1D2CD925" w14:textId="77777777" w:rsidR="009F6010" w:rsidRPr="009F6010" w:rsidRDefault="009F6010" w:rsidP="009F6010">
      <w:pPr>
        <w:jc w:val="both"/>
        <w:rPr>
          <w:rFonts w:eastAsia="Times New Roman"/>
          <w:szCs w:val="20"/>
        </w:rPr>
      </w:pPr>
      <w:r w:rsidRPr="009F6010">
        <w:rPr>
          <w:rFonts w:eastAsia="Times New Roman"/>
          <w:szCs w:val="20"/>
        </w:rPr>
        <w:t xml:space="preserve">If you are currently licensed, be sure to </w:t>
      </w:r>
      <w:r w:rsidRPr="009F6010">
        <w:rPr>
          <w:rFonts w:eastAsia="Times New Roman"/>
          <w:b/>
          <w:sz w:val="28"/>
          <w:szCs w:val="20"/>
        </w:rPr>
        <w:t>bring a copy of your license to the exam</w:t>
      </w:r>
      <w:r w:rsidRPr="009F6010">
        <w:rPr>
          <w:rFonts w:eastAsia="Times New Roman"/>
          <w:b/>
          <w:szCs w:val="20"/>
        </w:rPr>
        <w:t xml:space="preserve">.  </w:t>
      </w:r>
      <w:r w:rsidRPr="009F6010">
        <w:rPr>
          <w:rFonts w:eastAsia="Times New Roman"/>
          <w:szCs w:val="20"/>
        </w:rPr>
        <w:t xml:space="preserve">The cost of the exam itself is $15.00, and if you wish to pay by check, it should be made out to the ARRL/VEC. Identification with your picture is also necessary, such as a driver’s license. If you have any questions, please contact Scott Farnham, KO8O, at (440) 256-0320, or </w:t>
      </w:r>
      <w:hyperlink r:id="rId121" w:history="1">
        <w:r w:rsidRPr="009F6010">
          <w:rPr>
            <w:rFonts w:eastAsia="Times New Roman"/>
            <w:color w:val="0000FF"/>
            <w:sz w:val="20"/>
            <w:szCs w:val="20"/>
            <w:u w:val="single"/>
          </w:rPr>
          <w:t>scottfarnham@roadrunner.com</w:t>
        </w:r>
      </w:hyperlink>
    </w:p>
    <w:p w14:paraId="5C9332C9" w14:textId="77777777" w:rsidR="009F6010" w:rsidRPr="009F6010" w:rsidRDefault="009F6010" w:rsidP="009F6010">
      <w:pPr>
        <w:jc w:val="both"/>
        <w:rPr>
          <w:rFonts w:eastAsia="Times New Roman"/>
          <w:szCs w:val="20"/>
        </w:rPr>
      </w:pPr>
    </w:p>
    <w:p w14:paraId="16103AC3" w14:textId="77777777" w:rsidR="009F6010" w:rsidRPr="009F6010" w:rsidRDefault="009F6010" w:rsidP="009F6010">
      <w:pPr>
        <w:jc w:val="both"/>
        <w:rPr>
          <w:rFonts w:eastAsia="Times New Roman"/>
          <w:szCs w:val="20"/>
        </w:rPr>
      </w:pPr>
      <w:r w:rsidRPr="009F6010">
        <w:rPr>
          <w:rFonts w:eastAsia="Times New Roman"/>
          <w:szCs w:val="20"/>
        </w:rPr>
        <w:t xml:space="preserve"> </w:t>
      </w:r>
      <w:r w:rsidRPr="009F6010">
        <w:rPr>
          <w:rFonts w:eastAsia="Times New Roman"/>
          <w:b/>
          <w:sz w:val="28"/>
          <w:szCs w:val="20"/>
        </w:rPr>
        <w:t>In addition</w:t>
      </w:r>
      <w:r w:rsidRPr="009F6010">
        <w:rPr>
          <w:rFonts w:eastAsia="Times New Roman"/>
          <w:szCs w:val="20"/>
        </w:rPr>
        <w:t xml:space="preserve"> to the $15 test fee, the FCC now charges $35 to add you to the Amateur Radio database. The FCC will e-mail successful candidates instructions for payment directly to them. Payment must be made within 10 days of the e-mail. This charge does not apply to upgrades.</w:t>
      </w:r>
    </w:p>
    <w:p w14:paraId="07AB1A58" w14:textId="77777777" w:rsidR="009F6010" w:rsidRPr="009F6010" w:rsidRDefault="009F6010" w:rsidP="009F6010">
      <w:pPr>
        <w:jc w:val="both"/>
        <w:rPr>
          <w:rFonts w:eastAsia="Times New Roman"/>
          <w:szCs w:val="20"/>
        </w:rPr>
      </w:pPr>
    </w:p>
    <w:p w14:paraId="4A1E4ABB" w14:textId="77777777" w:rsidR="009F6010" w:rsidRPr="009F6010" w:rsidRDefault="009F6010" w:rsidP="009F6010">
      <w:pPr>
        <w:spacing w:after="160" w:line="259" w:lineRule="auto"/>
      </w:pPr>
      <w:r w:rsidRPr="009F6010">
        <w:rPr>
          <w:b/>
          <w:bCs/>
          <w:u w:val="single"/>
        </w:rPr>
        <w:t>The Lancaster and Fairfield County Amateur Radio Club (LFCARC</w:t>
      </w:r>
      <w:r w:rsidRPr="009F6010">
        <w:t xml:space="preserve">)                              hosts exam sessions at the FAIRFIELD County EMA, 240 Baldwin Dr in Lancaster Ohio, 43130, on the first Saturday each month at 10:00 am. Please visit our website at </w:t>
      </w:r>
      <w:hyperlink r:id="rId122" w:history="1">
        <w:r w:rsidRPr="009F6010">
          <w:rPr>
            <w:color w:val="0563C1" w:themeColor="hyperlink"/>
            <w:u w:val="single"/>
          </w:rPr>
          <w:t>http://www.k8qik.org</w:t>
        </w:r>
      </w:hyperlink>
      <w:r w:rsidRPr="009F6010">
        <w:t xml:space="preserve"> for exam dates on our calendar and navigate to our Learning Center/Taking the Exam link for information and requirements. Our experienced VE team looks forward to serving the Amateur Radio community in Central Ohio. Contact me at </w:t>
      </w:r>
      <w:hyperlink r:id="rId123" w:history="1">
        <w:r w:rsidRPr="009F6010">
          <w:rPr>
            <w:color w:val="0563C1" w:themeColor="hyperlink"/>
            <w:u w:val="single"/>
          </w:rPr>
          <w:t>ve_testing@k8qik.org</w:t>
        </w:r>
      </w:hyperlink>
      <w:r w:rsidRPr="009F6010">
        <w:t xml:space="preserve"> to register.</w:t>
      </w:r>
    </w:p>
    <w:p w14:paraId="0725BA95" w14:textId="77777777" w:rsidR="009F6010" w:rsidRPr="009F6010" w:rsidRDefault="009F6010" w:rsidP="009F6010">
      <w:pPr>
        <w:spacing w:after="160" w:line="259" w:lineRule="auto"/>
        <w:rPr>
          <w:b/>
          <w:bCs/>
          <w:u w:val="single"/>
        </w:rPr>
      </w:pPr>
      <w:r w:rsidRPr="009F6010">
        <w:rPr>
          <w:b/>
          <w:bCs/>
          <w:u w:val="single"/>
        </w:rPr>
        <w:t xml:space="preserve">Lisbon Area Amateur Radio Association </w:t>
      </w:r>
      <w:r w:rsidRPr="009F6010">
        <w:t xml:space="preserve">                                                                        Beginning Feb 11, 2023 Testing on the 2</w:t>
      </w:r>
      <w:r w:rsidRPr="009F6010">
        <w:rPr>
          <w:vertAlign w:val="superscript"/>
        </w:rPr>
        <w:t>nd</w:t>
      </w:r>
      <w:r w:rsidRPr="009F6010">
        <w:t xml:space="preserve"> Saturday of each month at the Columbiana County EMA located at 215 S Market St.  Lisbon, OH  44432.  Walk-ins OK.  Check in at 1:00PM.  For more information go to </w:t>
      </w:r>
      <w:hyperlink r:id="rId124" w:history="1">
        <w:r w:rsidRPr="009F6010">
          <w:rPr>
            <w:color w:val="0563C1" w:themeColor="hyperlink"/>
            <w:u w:val="single"/>
          </w:rPr>
          <w:t>www.K8GQB.com</w:t>
        </w:r>
      </w:hyperlink>
      <w:r w:rsidRPr="009F6010">
        <w:t xml:space="preserve"> or contact NN8B at </w:t>
      </w:r>
      <w:hyperlink r:id="rId125" w:history="1">
        <w:r w:rsidRPr="009F6010">
          <w:rPr>
            <w:color w:val="0563C1" w:themeColor="hyperlink"/>
            <w:u w:val="single"/>
          </w:rPr>
          <w:t>nn8b.oh@gmail.com</w:t>
        </w:r>
      </w:hyperlink>
      <w:r w:rsidRPr="009F6010">
        <w:t xml:space="preserve"> </w:t>
      </w:r>
    </w:p>
    <w:p w14:paraId="4D73A704" w14:textId="77777777" w:rsidR="009F6010" w:rsidRPr="009F6010" w:rsidRDefault="009F6010" w:rsidP="009F6010">
      <w:pPr>
        <w:spacing w:after="160" w:line="259" w:lineRule="auto"/>
      </w:pPr>
      <w:r w:rsidRPr="009F6010">
        <w:rPr>
          <w:b/>
          <w:bCs/>
          <w:u w:val="single"/>
        </w:rPr>
        <w:t xml:space="preserve">Madison County </w:t>
      </w:r>
      <w:r w:rsidRPr="009F6010">
        <w:t xml:space="preserve">                                                                                                                         The Laurel testing group will offer testing on the first Thursday of January, March, May, July, September and November.  Tests are held at 7:00PM at the Madison County EMA located at 271 Elm St.  London, OH.   No fee.</w:t>
      </w:r>
    </w:p>
    <w:p w14:paraId="68DB29D4" w14:textId="77777777" w:rsidR="009F6010" w:rsidRPr="009F6010" w:rsidRDefault="009F6010" w:rsidP="009F6010">
      <w:pPr>
        <w:spacing w:after="160" w:line="259" w:lineRule="auto"/>
      </w:pPr>
    </w:p>
    <w:p w14:paraId="3AE0A101" w14:textId="77777777" w:rsidR="009F6010" w:rsidRPr="009F6010" w:rsidRDefault="009F6010" w:rsidP="009F6010">
      <w:pPr>
        <w:shd w:val="clear" w:color="auto" w:fill="FFFFFF"/>
        <w:rPr>
          <w:rFonts w:eastAsia="Times New Roman"/>
          <w:color w:val="222222"/>
        </w:rPr>
      </w:pPr>
      <w:r w:rsidRPr="009F6010">
        <w:rPr>
          <w:rFonts w:eastAsia="Times New Roman"/>
          <w:b/>
          <w:bCs/>
          <w:color w:val="222222"/>
          <w:u w:val="single"/>
        </w:rPr>
        <w:t>The Milford Amateur Radio Club (MARC)</w:t>
      </w:r>
      <w:r w:rsidRPr="009F6010">
        <w:rPr>
          <w:rFonts w:eastAsia="Times New Roman"/>
          <w:color w:val="222222"/>
        </w:rPr>
        <w:t xml:space="preserve"> </w:t>
      </w:r>
    </w:p>
    <w:p w14:paraId="568D67EC" w14:textId="77777777" w:rsidR="009F6010" w:rsidRPr="009F6010" w:rsidRDefault="009F6010" w:rsidP="009F6010">
      <w:pPr>
        <w:shd w:val="clear" w:color="auto" w:fill="FFFFFF"/>
        <w:rPr>
          <w:rFonts w:ascii="Arial" w:eastAsia="Times New Roman" w:hAnsi="Arial" w:cs="Arial"/>
          <w:color w:val="222222"/>
        </w:rPr>
      </w:pPr>
      <w:r w:rsidRPr="009F6010">
        <w:rPr>
          <w:rFonts w:eastAsia="Times New Roman"/>
          <w:color w:val="222222"/>
        </w:rPr>
        <w:t>VE testing is held the third Thursday of each month at 6:00 PM.  Location;  Miami Township Civic Center located at 6101 Meijer Drive, Milford, OH  45150. </w:t>
      </w:r>
    </w:p>
    <w:p w14:paraId="09D8AA4B" w14:textId="77777777" w:rsidR="009F6010" w:rsidRPr="009F6010" w:rsidRDefault="009F6010" w:rsidP="009F6010">
      <w:pPr>
        <w:shd w:val="clear" w:color="auto" w:fill="FFFFFF"/>
        <w:rPr>
          <w:rFonts w:eastAsia="Times New Roman"/>
          <w:color w:val="1155CC"/>
          <w:u w:val="single"/>
        </w:rPr>
      </w:pPr>
      <w:r w:rsidRPr="009F6010">
        <w:rPr>
          <w:rFonts w:eastAsia="Times New Roman"/>
          <w:color w:val="222222"/>
        </w:rPr>
        <w:t> Please pre-register at </w:t>
      </w:r>
      <w:hyperlink r:id="rId126" w:tgtFrame="_blank" w:history="1">
        <w:r w:rsidRPr="009F6010">
          <w:rPr>
            <w:rFonts w:eastAsia="Times New Roman"/>
            <w:color w:val="1155CC"/>
            <w:u w:val="single"/>
          </w:rPr>
          <w:t>www.milfordhamradio.org</w:t>
        </w:r>
      </w:hyperlink>
    </w:p>
    <w:p w14:paraId="5809C5C1" w14:textId="77777777" w:rsidR="009F6010" w:rsidRPr="009F6010" w:rsidRDefault="009F6010" w:rsidP="009F6010">
      <w:pPr>
        <w:spacing w:after="160"/>
        <w:rPr>
          <w:b/>
          <w:bCs/>
          <w:u w:val="single"/>
        </w:rPr>
      </w:pPr>
    </w:p>
    <w:p w14:paraId="09F45409" w14:textId="77777777" w:rsidR="009F6010" w:rsidRPr="009F6010" w:rsidRDefault="009F6010" w:rsidP="009F6010">
      <w:pPr>
        <w:spacing w:after="160"/>
        <w:rPr>
          <w:b/>
          <w:bCs/>
          <w:u w:val="single"/>
        </w:rPr>
      </w:pPr>
      <w:r w:rsidRPr="009F6010">
        <w:rPr>
          <w:b/>
          <w:bCs/>
          <w:u w:val="single"/>
        </w:rPr>
        <w:t xml:space="preserve">Northern Ohio Amateur Radio Society (NOARS) </w:t>
      </w:r>
      <w:r w:rsidRPr="009F6010">
        <w:t xml:space="preserve">                                                                   VE sessions are held the first Saturday of odd-numbered months (</w:t>
      </w:r>
      <w:r w:rsidRPr="009F6010">
        <w:rPr>
          <w:u w:val="single"/>
        </w:rPr>
        <w:t>EXCEPT FOR</w:t>
      </w:r>
      <w:r w:rsidRPr="009F6010">
        <w:t xml:space="preserve"> March and July) at 10 AM in the North Olmsted Library, 27403 Lorain Rd., North Olmsted.  Registration is preferred, but walk-ins are welcome.  For more information or to register, contact Elaine, KC8FOS at </w:t>
      </w:r>
      <w:hyperlink r:id="rId127" w:history="1">
        <w:r w:rsidRPr="009F6010">
          <w:rPr>
            <w:color w:val="0563C1" w:themeColor="hyperlink"/>
            <w:u w:val="single"/>
          </w:rPr>
          <w:t>ewilkinson1951@gmail.com</w:t>
        </w:r>
      </w:hyperlink>
      <w:r w:rsidRPr="009F6010">
        <w:t xml:space="preserve">.  There will be a VE session held March </w:t>
      </w:r>
      <w:r w:rsidRPr="009F6010">
        <w:rPr>
          <w:b/>
          <w:bCs/>
        </w:rPr>
        <w:t>12</w:t>
      </w:r>
      <w:r w:rsidRPr="009F6010">
        <w:rPr>
          <w:b/>
          <w:bCs/>
          <w:vertAlign w:val="superscript"/>
        </w:rPr>
        <w:t>th</w:t>
      </w:r>
      <w:r w:rsidRPr="009F6010">
        <w:t xml:space="preserve"> at the NOARS Winterfest held at Lorain County Community College in the John A Spitzer Conference Center, 1005 Abbe Rd N, Elyria, OH 44035.  Please email Elaine – KC8FOS at </w:t>
      </w:r>
      <w:hyperlink r:id="rId128" w:history="1">
        <w:r w:rsidRPr="009F6010">
          <w:rPr>
            <w:color w:val="0563C1" w:themeColor="hyperlink"/>
            <w:u w:val="single"/>
          </w:rPr>
          <w:t>ewilkinson1951@gmail.com</w:t>
        </w:r>
      </w:hyperlink>
      <w:r w:rsidRPr="009F6010">
        <w:t xml:space="preserve">  to register.</w:t>
      </w:r>
    </w:p>
    <w:p w14:paraId="7D48855A" w14:textId="77777777" w:rsidR="009F6010" w:rsidRPr="009F6010" w:rsidRDefault="009F6010" w:rsidP="009F6010">
      <w:pPr>
        <w:widowControl w:val="0"/>
        <w:contextualSpacing/>
        <w:rPr>
          <w:rFonts w:eastAsia="Times New Roman"/>
          <w:b/>
          <w:bCs/>
          <w:color w:val="222222"/>
          <w:u w:val="single"/>
          <w:shd w:val="clear" w:color="auto" w:fill="FFFFFF"/>
        </w:rPr>
      </w:pPr>
    </w:p>
    <w:p w14:paraId="6230D4B7" w14:textId="77777777" w:rsidR="009F6010" w:rsidRPr="009F6010" w:rsidRDefault="009F6010" w:rsidP="009F6010">
      <w:pPr>
        <w:widowControl w:val="0"/>
        <w:contextualSpacing/>
        <w:rPr>
          <w:rFonts w:eastAsia="Times New Roman"/>
          <w:b/>
          <w:bCs/>
          <w:color w:val="222222"/>
          <w:u w:val="single"/>
          <w:shd w:val="clear" w:color="auto" w:fill="FFFFFF"/>
        </w:rPr>
      </w:pPr>
      <w:r w:rsidRPr="009F6010">
        <w:rPr>
          <w:rFonts w:eastAsia="Times New Roman"/>
          <w:b/>
          <w:bCs/>
          <w:color w:val="222222"/>
          <w:u w:val="single"/>
          <w:shd w:val="clear" w:color="auto" w:fill="FFFFFF"/>
        </w:rPr>
        <w:t>Portage County Amateur Radio Service (PCARS)</w:t>
      </w:r>
    </w:p>
    <w:p w14:paraId="065D569D" w14:textId="77777777" w:rsidR="009F6010" w:rsidRPr="009F6010" w:rsidRDefault="009F6010" w:rsidP="009F6010">
      <w:pPr>
        <w:textAlignment w:val="baseline"/>
        <w:rPr>
          <w:rFonts w:eastAsia="Times New Roman"/>
          <w:color w:val="333333"/>
        </w:rPr>
      </w:pPr>
      <w:r w:rsidRPr="009F6010">
        <w:rPr>
          <w:rFonts w:eastAsia="Times New Roman"/>
          <w:color w:val="333333"/>
        </w:rPr>
        <w:t xml:space="preserve">The first Saturday of every even numbered month -10 am – at the PCARS club site in Ravenna.  Please visit the PCARS web site and check out the information about VE testing in the latest newsletter at </w:t>
      </w:r>
      <w:hyperlink r:id="rId129" w:history="1">
        <w:r w:rsidRPr="009F6010">
          <w:rPr>
            <w:rFonts w:eastAsia="Times New Roman"/>
            <w:color w:val="0563C1" w:themeColor="hyperlink"/>
            <w:u w:val="single"/>
          </w:rPr>
          <w:t>www.portcars.org</w:t>
        </w:r>
      </w:hyperlink>
      <w:r w:rsidRPr="009F6010">
        <w:rPr>
          <w:rFonts w:eastAsia="Times New Roman"/>
          <w:color w:val="333333"/>
        </w:rPr>
        <w:t xml:space="preserve"> .</w:t>
      </w:r>
    </w:p>
    <w:p w14:paraId="45D06840" w14:textId="77777777" w:rsidR="009F6010" w:rsidRPr="009F6010" w:rsidRDefault="009F6010" w:rsidP="009F6010">
      <w:pPr>
        <w:textAlignment w:val="baseline"/>
        <w:rPr>
          <w:rFonts w:eastAsia="Times New Roman"/>
          <w:color w:val="333333"/>
        </w:rPr>
      </w:pPr>
      <w:r w:rsidRPr="009F6010">
        <w:rPr>
          <w:rFonts w:eastAsia="Times New Roman"/>
          <w:color w:val="333333"/>
        </w:rPr>
        <w:t>If you have any questions, don’t hesitate to contact me at KB8UUZ@gmail,com</w:t>
      </w:r>
      <w:bookmarkStart w:id="29" w:name="_6kxzgxllf7yc" w:colFirst="0" w:colLast="0"/>
      <w:bookmarkEnd w:id="29"/>
    </w:p>
    <w:p w14:paraId="673C4753" w14:textId="77777777" w:rsidR="009F6010" w:rsidRPr="009F6010" w:rsidRDefault="009F6010" w:rsidP="009F6010">
      <w:pPr>
        <w:widowControl w:val="0"/>
        <w:contextualSpacing/>
        <w:rPr>
          <w:rFonts w:eastAsia="Times New Roman"/>
          <w:b/>
          <w:bCs/>
          <w:noProof/>
          <w:sz w:val="32"/>
          <w:szCs w:val="32"/>
        </w:rPr>
      </w:pPr>
    </w:p>
    <w:p w14:paraId="0E892075" w14:textId="77777777" w:rsidR="009F6010" w:rsidRPr="009F6010" w:rsidRDefault="009F6010" w:rsidP="009F6010">
      <w:pPr>
        <w:rPr>
          <w:rFonts w:eastAsia="Times New Roman"/>
          <w:b/>
          <w:bCs/>
          <w:u w:val="single"/>
        </w:rPr>
      </w:pPr>
      <w:proofErr w:type="spellStart"/>
      <w:r w:rsidRPr="009F6010">
        <w:rPr>
          <w:rFonts w:eastAsia="Times New Roman"/>
          <w:b/>
          <w:bCs/>
          <w:u w:val="single"/>
        </w:rPr>
        <w:t>Tusco</w:t>
      </w:r>
      <w:proofErr w:type="spellEnd"/>
      <w:r w:rsidRPr="009F6010">
        <w:rPr>
          <w:rFonts w:eastAsia="Times New Roman"/>
          <w:b/>
          <w:bCs/>
          <w:u w:val="single"/>
        </w:rPr>
        <w:t xml:space="preserve"> Amateur Radio Club W8ZX </w:t>
      </w:r>
    </w:p>
    <w:p w14:paraId="3DAEF229" w14:textId="77777777" w:rsidR="009F6010" w:rsidRPr="009F6010" w:rsidRDefault="009F6010" w:rsidP="009F6010">
      <w:pPr>
        <w:rPr>
          <w:rFonts w:eastAsia="Times New Roman"/>
        </w:rPr>
      </w:pPr>
    </w:p>
    <w:p w14:paraId="7B8CD792" w14:textId="77777777" w:rsidR="009F6010" w:rsidRPr="009F6010" w:rsidRDefault="009F6010" w:rsidP="009F6010">
      <w:pPr>
        <w:rPr>
          <w:rFonts w:eastAsia="Times New Roman"/>
        </w:rPr>
      </w:pPr>
      <w:r w:rsidRPr="009F6010">
        <w:rPr>
          <w:rFonts w:eastAsia="Times New Roman"/>
        </w:rPr>
        <w:t>VE Testing sessions are held on the second Saturday of every even numbered month at the Dover Faith Church, 420 N Wooster Ave, Dover, OH 44622. Pre-registration is not necessary. Doors open at 0830 for registration, exams begin at 0900. Cost is $15. You are required to have an email address and a copy of your FRN or current ham radio license. For more information please go to </w:t>
      </w:r>
      <w:hyperlink r:id="rId130" w:tgtFrame="_blank" w:history="1">
        <w:r w:rsidRPr="009F6010">
          <w:rPr>
            <w:rFonts w:eastAsia="Times New Roman"/>
            <w:color w:val="1155CC"/>
            <w:u w:val="single"/>
          </w:rPr>
          <w:t>www.w8zx.net/exam</w:t>
        </w:r>
      </w:hyperlink>
      <w:r w:rsidRPr="009F6010">
        <w:rPr>
          <w:rFonts w:eastAsia="Times New Roman"/>
        </w:rPr>
        <w:t> or email </w:t>
      </w:r>
      <w:hyperlink r:id="rId131" w:tgtFrame="_blank" w:history="1">
        <w:r w:rsidRPr="009F6010">
          <w:rPr>
            <w:rFonts w:eastAsia="Times New Roman"/>
            <w:color w:val="1155CC"/>
            <w:u w:val="single"/>
          </w:rPr>
          <w:t>VETEAM@N8BAG.NET</w:t>
        </w:r>
      </w:hyperlink>
      <w:r w:rsidRPr="009F6010">
        <w:rPr>
          <w:rFonts w:eastAsia="Times New Roman"/>
        </w:rPr>
        <w:t>.</w:t>
      </w:r>
    </w:p>
    <w:p w14:paraId="4F07826C" w14:textId="2B8D8FBF" w:rsidR="00C6067C" w:rsidRDefault="00C6067C" w:rsidP="003B201D">
      <w:pPr>
        <w:shd w:val="clear" w:color="auto" w:fill="FFFFFF"/>
        <w:rPr>
          <w:rFonts w:ascii="Arial" w:eastAsia="Times New Roman" w:hAnsi="Arial" w:cs="Arial"/>
          <w:color w:val="222222"/>
        </w:rPr>
      </w:pPr>
    </w:p>
    <w:p w14:paraId="3E97EAC5" w14:textId="144EB78C" w:rsidR="00B755FC" w:rsidRDefault="006A6331" w:rsidP="003B201D">
      <w:pPr>
        <w:shd w:val="clear" w:color="auto" w:fill="FFFFFF"/>
        <w:rPr>
          <w:rFonts w:ascii="Roboto" w:hAnsi="Roboto"/>
          <w:color w:val="1F1F1F"/>
          <w:sz w:val="33"/>
          <w:szCs w:val="33"/>
          <w:u w:val="single"/>
          <w:shd w:val="clear" w:color="auto" w:fill="FFFFFF"/>
        </w:rPr>
      </w:pPr>
      <w:r>
        <w:rPr>
          <w:rFonts w:ascii="Roboto" w:hAnsi="Roboto"/>
          <w:color w:val="1F1F1F"/>
          <w:sz w:val="33"/>
          <w:szCs w:val="33"/>
          <w:u w:val="single"/>
          <w:shd w:val="clear" w:color="auto" w:fill="FFFFFF"/>
        </w:rPr>
        <w:t>______________________________________________________________</w:t>
      </w:r>
    </w:p>
    <w:p w14:paraId="07885ED7" w14:textId="15AB23A4" w:rsidR="003D0A87" w:rsidRDefault="003D0A87" w:rsidP="003B201D">
      <w:pPr>
        <w:shd w:val="clear" w:color="auto" w:fill="FFFFFF"/>
        <w:rPr>
          <w:rFonts w:eastAsia="Times New Roman"/>
          <w:color w:val="222222"/>
        </w:rPr>
      </w:pPr>
    </w:p>
    <w:p w14:paraId="2E3A1E31" w14:textId="06A5080F" w:rsidR="003D0A87" w:rsidRDefault="003D0A87" w:rsidP="003B201D">
      <w:pPr>
        <w:shd w:val="clear" w:color="auto" w:fill="FFFFFF"/>
        <w:rPr>
          <w:rFonts w:eastAsia="Times New Roman"/>
          <w:color w:val="222222"/>
        </w:rPr>
      </w:pPr>
    </w:p>
    <w:p w14:paraId="495357F5" w14:textId="055BBA7E" w:rsidR="00874D6D" w:rsidRPr="00874D6D" w:rsidRDefault="00874D6D" w:rsidP="00874D6D">
      <w:pPr>
        <w:rPr>
          <w:rFonts w:eastAsia="Times New Roman"/>
          <w:sz w:val="38"/>
          <w:szCs w:val="38"/>
          <w:u w:val="single"/>
        </w:rPr>
      </w:pPr>
      <w:r w:rsidRPr="00874D6D">
        <w:rPr>
          <w:rFonts w:eastAsia="Times New Roman"/>
          <w:sz w:val="38"/>
          <w:szCs w:val="38"/>
          <w:u w:val="single"/>
        </w:rPr>
        <w:t>Important Links</w:t>
      </w:r>
    </w:p>
    <w:p w14:paraId="1D622FF7" w14:textId="77777777" w:rsidR="00874D6D" w:rsidRPr="00874D6D" w:rsidRDefault="00874D6D" w:rsidP="00874D6D">
      <w:pPr>
        <w:spacing w:before="120" w:after="150"/>
        <w:rPr>
          <w:rFonts w:eastAsia="Times New Roman"/>
          <w:color w:val="222222"/>
        </w:rPr>
      </w:pPr>
      <w:r w:rsidRPr="00874D6D">
        <w:rPr>
          <w:rFonts w:eastAsia="Times New Roman"/>
          <w:color w:val="222222"/>
        </w:rPr>
        <w:t>ARRL Home: </w:t>
      </w:r>
      <w:hyperlink r:id="rId132" w:tgtFrame="_blank" w:history="1">
        <w:r w:rsidRPr="00874D6D">
          <w:rPr>
            <w:rFonts w:eastAsia="Times New Roman"/>
            <w:color w:val="1155CC"/>
            <w:u w:val="single"/>
          </w:rPr>
          <w:t>www.arrl.org</w:t>
        </w:r>
      </w:hyperlink>
    </w:p>
    <w:p w14:paraId="5AD6E807" w14:textId="77777777" w:rsidR="00874D6D" w:rsidRPr="00874D6D" w:rsidRDefault="00874D6D" w:rsidP="00874D6D">
      <w:pPr>
        <w:spacing w:before="120" w:after="150"/>
        <w:rPr>
          <w:rFonts w:eastAsia="Times New Roman"/>
          <w:color w:val="222222"/>
        </w:rPr>
      </w:pPr>
      <w:r w:rsidRPr="00874D6D">
        <w:rPr>
          <w:rFonts w:eastAsia="Times New Roman"/>
          <w:color w:val="222222"/>
        </w:rPr>
        <w:t>Find an ARRL Affiliated Club: </w:t>
      </w:r>
      <w:hyperlink r:id="rId133" w:tgtFrame="_blank" w:history="1">
        <w:r w:rsidRPr="00874D6D">
          <w:rPr>
            <w:rFonts w:eastAsia="Times New Roman"/>
            <w:color w:val="1155CC"/>
            <w:u w:val="single"/>
          </w:rPr>
          <w:t>www.arrl.org/clubs</w:t>
        </w:r>
      </w:hyperlink>
    </w:p>
    <w:p w14:paraId="01903175" w14:textId="77777777" w:rsidR="00874D6D" w:rsidRPr="00874D6D" w:rsidRDefault="00874D6D" w:rsidP="00874D6D">
      <w:pPr>
        <w:spacing w:before="120" w:after="150"/>
        <w:rPr>
          <w:rFonts w:eastAsia="Times New Roman"/>
          <w:color w:val="222222"/>
        </w:rPr>
      </w:pPr>
      <w:r w:rsidRPr="00874D6D">
        <w:rPr>
          <w:rFonts w:eastAsia="Times New Roman"/>
          <w:color w:val="222222"/>
        </w:rPr>
        <w:t>Find your ARRL Section: </w:t>
      </w:r>
      <w:hyperlink r:id="rId134" w:tgtFrame="_blank" w:history="1">
        <w:r w:rsidRPr="00874D6D">
          <w:rPr>
            <w:rFonts w:eastAsia="Times New Roman"/>
            <w:color w:val="1155CC"/>
            <w:u w:val="single"/>
          </w:rPr>
          <w:t>www.arrl.org/sections</w:t>
        </w:r>
      </w:hyperlink>
    </w:p>
    <w:p w14:paraId="13C611F9" w14:textId="77777777" w:rsidR="00874D6D" w:rsidRPr="00874D6D" w:rsidRDefault="00874D6D" w:rsidP="00874D6D">
      <w:pPr>
        <w:spacing w:before="120" w:after="150"/>
        <w:rPr>
          <w:rFonts w:eastAsia="Times New Roman"/>
          <w:color w:val="222222"/>
        </w:rPr>
      </w:pPr>
      <w:r w:rsidRPr="00874D6D">
        <w:rPr>
          <w:rFonts w:eastAsia="Times New Roman"/>
          <w:color w:val="222222"/>
        </w:rPr>
        <w:t>Find a License Class in your area: </w:t>
      </w:r>
      <w:hyperlink r:id="rId135" w:tgtFrame="_blank" w:history="1">
        <w:r w:rsidRPr="00874D6D">
          <w:rPr>
            <w:rFonts w:eastAsia="Times New Roman"/>
            <w:color w:val="1155CC"/>
            <w:u w:val="single"/>
          </w:rPr>
          <w:t>www.arrl.org/class</w:t>
        </w:r>
      </w:hyperlink>
    </w:p>
    <w:p w14:paraId="30AC4757" w14:textId="77777777" w:rsidR="00874D6D" w:rsidRPr="00874D6D" w:rsidRDefault="00874D6D" w:rsidP="00874D6D">
      <w:pPr>
        <w:spacing w:before="120" w:after="150"/>
        <w:rPr>
          <w:rFonts w:eastAsia="Times New Roman"/>
          <w:color w:val="222222"/>
        </w:rPr>
      </w:pPr>
      <w:r w:rsidRPr="00874D6D">
        <w:rPr>
          <w:rFonts w:eastAsia="Times New Roman"/>
          <w:color w:val="222222"/>
        </w:rPr>
        <w:t>Find a License Exam in your area: </w:t>
      </w:r>
      <w:hyperlink r:id="rId136" w:tgtFrame="_blank" w:history="1">
        <w:r w:rsidRPr="00874D6D">
          <w:rPr>
            <w:rFonts w:eastAsia="Times New Roman"/>
            <w:color w:val="1155CC"/>
            <w:u w:val="single"/>
          </w:rPr>
          <w:t>www.arrl.org/exam</w:t>
        </w:r>
      </w:hyperlink>
    </w:p>
    <w:p w14:paraId="5C399754" w14:textId="77777777" w:rsidR="00874D6D" w:rsidRPr="00874D6D" w:rsidRDefault="00874D6D" w:rsidP="00874D6D">
      <w:pPr>
        <w:spacing w:before="120" w:after="150"/>
        <w:rPr>
          <w:rFonts w:eastAsia="Times New Roman"/>
          <w:color w:val="222222"/>
        </w:rPr>
      </w:pPr>
      <w:r w:rsidRPr="00874D6D">
        <w:rPr>
          <w:rFonts w:eastAsia="Times New Roman"/>
          <w:color w:val="222222"/>
        </w:rPr>
        <w:lastRenderedPageBreak/>
        <w:t>Find a Hamfest or Convention: </w:t>
      </w:r>
      <w:hyperlink r:id="rId137" w:tgtFrame="_blank" w:history="1">
        <w:r w:rsidRPr="00874D6D">
          <w:rPr>
            <w:rFonts w:eastAsia="Times New Roman"/>
            <w:color w:val="1155CC"/>
            <w:u w:val="single"/>
          </w:rPr>
          <w:t>www.arrl.org/hamfests</w:t>
        </w:r>
      </w:hyperlink>
    </w:p>
    <w:p w14:paraId="286F54FC" w14:textId="77777777" w:rsidR="00874D6D" w:rsidRPr="00874D6D" w:rsidRDefault="00874D6D" w:rsidP="00874D6D">
      <w:pPr>
        <w:spacing w:before="120" w:after="150"/>
        <w:rPr>
          <w:rFonts w:eastAsia="Times New Roman"/>
          <w:color w:val="222222"/>
        </w:rPr>
      </w:pPr>
      <w:r w:rsidRPr="00874D6D">
        <w:rPr>
          <w:rFonts w:eastAsia="Times New Roman"/>
          <w:color w:val="222222"/>
        </w:rPr>
        <w:t>Email ARRL Clubs: </w:t>
      </w:r>
      <w:hyperlink r:id="rId138" w:tgtFrame="_blank" w:history="1">
        <w:r w:rsidRPr="00874D6D">
          <w:rPr>
            <w:rFonts w:eastAsia="Times New Roman"/>
            <w:color w:val="1155CC"/>
            <w:u w:val="single"/>
          </w:rPr>
          <w:t>clubs@arrl.org</w:t>
        </w:r>
      </w:hyperlink>
    </w:p>
    <w:p w14:paraId="3701286C" w14:textId="42787700" w:rsidR="003D0A87" w:rsidRDefault="003D0A87" w:rsidP="003B201D">
      <w:pPr>
        <w:shd w:val="clear" w:color="auto" w:fill="FFFFFF"/>
        <w:rPr>
          <w:rFonts w:eastAsia="Times New Roman"/>
          <w:color w:val="222222"/>
        </w:rPr>
      </w:pPr>
    </w:p>
    <w:p w14:paraId="227A0495" w14:textId="3E0E89D7" w:rsidR="003D0A87" w:rsidRDefault="003D0A87" w:rsidP="003B201D">
      <w:pPr>
        <w:shd w:val="clear" w:color="auto" w:fill="FFFFFF"/>
        <w:rPr>
          <w:rFonts w:eastAsia="Times New Roman"/>
          <w:color w:val="222222"/>
        </w:rPr>
      </w:pPr>
    </w:p>
    <w:p w14:paraId="4ECAE268" w14:textId="1698666A" w:rsidR="003D0A87" w:rsidRDefault="006A6331" w:rsidP="008967BF">
      <w:pPr>
        <w:rPr>
          <w:rFonts w:eastAsia="Times New Roman"/>
          <w:color w:val="222222"/>
        </w:rPr>
      </w:pPr>
      <w:r>
        <w:rPr>
          <w:rFonts w:eastAsia="Times New Roman"/>
          <w:color w:val="222222"/>
        </w:rPr>
        <w:t>____________________________________________________________________________</w:t>
      </w:r>
    </w:p>
    <w:p w14:paraId="4ABC1418" w14:textId="77777777" w:rsidR="00593740" w:rsidRDefault="00593740" w:rsidP="003B201D">
      <w:pPr>
        <w:shd w:val="clear" w:color="auto" w:fill="FFFFFF"/>
        <w:rPr>
          <w:rFonts w:eastAsia="Times New Roman"/>
          <w:color w:val="222222"/>
          <w:sz w:val="32"/>
          <w:szCs w:val="32"/>
          <w:u w:val="single"/>
        </w:rPr>
      </w:pPr>
    </w:p>
    <w:p w14:paraId="5D92800A" w14:textId="1C429FDA" w:rsidR="003D0A87" w:rsidRDefault="00EE2F27" w:rsidP="006A00E8">
      <w:pPr>
        <w:shd w:val="clear" w:color="auto" w:fill="FFFFFF"/>
        <w:jc w:val="center"/>
        <w:rPr>
          <w:rFonts w:eastAsia="Times New Roman"/>
          <w:color w:val="222222"/>
          <w:sz w:val="32"/>
          <w:szCs w:val="32"/>
          <w:u w:val="single"/>
        </w:rPr>
      </w:pPr>
      <w:r w:rsidRPr="00EE2F27">
        <w:rPr>
          <w:rFonts w:eastAsia="Times New Roman"/>
          <w:color w:val="222222"/>
          <w:sz w:val="32"/>
          <w:szCs w:val="32"/>
          <w:u w:val="single"/>
        </w:rPr>
        <w:t>The Ohio Section Youth Net</w:t>
      </w:r>
    </w:p>
    <w:p w14:paraId="7F79C0E3" w14:textId="7CE9CC4E" w:rsidR="00EE2F27" w:rsidRDefault="00EE2F27" w:rsidP="003B201D">
      <w:pPr>
        <w:shd w:val="clear" w:color="auto" w:fill="FFFFFF"/>
        <w:rPr>
          <w:rFonts w:eastAsia="Times New Roman"/>
          <w:color w:val="222222"/>
          <w:sz w:val="32"/>
          <w:szCs w:val="32"/>
          <w:u w:val="single"/>
        </w:rPr>
      </w:pPr>
    </w:p>
    <w:p w14:paraId="4C6A7613" w14:textId="77777777" w:rsidR="000F5EAB" w:rsidRPr="000F5EAB" w:rsidRDefault="000F5EAB" w:rsidP="000F5EAB">
      <w:pPr>
        <w:jc w:val="center"/>
        <w:rPr>
          <w:rFonts w:ascii="Arial" w:eastAsia="Times New Roman" w:hAnsi="Arial" w:cs="Arial"/>
          <w:b/>
          <w:bCs/>
          <w:color w:val="000000"/>
          <w:sz w:val="28"/>
          <w:szCs w:val="28"/>
        </w:rPr>
      </w:pPr>
      <w:r w:rsidRPr="000F5EAB">
        <w:rPr>
          <w:rFonts w:eastAsia="Times New Roman"/>
          <w:noProof/>
        </w:rPr>
        <w:drawing>
          <wp:inline distT="0" distB="0" distL="0" distR="0" wp14:anchorId="05EE0B44" wp14:editId="571EDA16">
            <wp:extent cx="1905000" cy="866001"/>
            <wp:effectExtent l="0" t="0" r="0" b="0"/>
            <wp:docPr id="70" name="Picture 7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944194" cy="883818"/>
                    </a:xfrm>
                    <a:prstGeom prst="rect">
                      <a:avLst/>
                    </a:prstGeom>
                    <a:noFill/>
                    <a:ln>
                      <a:noFill/>
                    </a:ln>
                  </pic:spPr>
                </pic:pic>
              </a:graphicData>
            </a:graphic>
          </wp:inline>
        </w:drawing>
      </w:r>
    </w:p>
    <w:p w14:paraId="2B409610"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8"/>
          <w:szCs w:val="28"/>
        </w:rPr>
        <w:t>Youth Net </w:t>
      </w:r>
    </w:p>
    <w:p w14:paraId="67C9B183"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2"/>
          <w:szCs w:val="22"/>
        </w:rPr>
        <w:t>When:</w:t>
      </w:r>
      <w:r w:rsidRPr="000F5EAB">
        <w:rPr>
          <w:rFonts w:ascii="Arial" w:eastAsia="Times New Roman" w:hAnsi="Arial" w:cs="Arial"/>
          <w:color w:val="000000"/>
          <w:sz w:val="22"/>
          <w:szCs w:val="22"/>
        </w:rPr>
        <w:t xml:space="preserve"> The second Sunday of every month at 7:30 PM EST</w:t>
      </w:r>
    </w:p>
    <w:p w14:paraId="3FABD64A"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2"/>
          <w:szCs w:val="22"/>
        </w:rPr>
        <w:t>Where:</w:t>
      </w:r>
      <w:r w:rsidRPr="000F5EAB">
        <w:rPr>
          <w:rFonts w:ascii="Arial" w:eastAsia="Times New Roman" w:hAnsi="Arial" w:cs="Arial"/>
          <w:color w:val="000000"/>
          <w:sz w:val="22"/>
          <w:szCs w:val="22"/>
        </w:rPr>
        <w:t xml:space="preserve"> The K8IV repeater located in Kent, Ohio (</w:t>
      </w:r>
      <w:proofErr w:type="spellStart"/>
      <w:r w:rsidRPr="000F5EAB">
        <w:rPr>
          <w:rFonts w:ascii="Arial" w:eastAsia="Times New Roman" w:hAnsi="Arial" w:cs="Arial"/>
          <w:color w:val="000000"/>
          <w:sz w:val="22"/>
          <w:szCs w:val="22"/>
        </w:rPr>
        <w:t>Echolink</w:t>
      </w:r>
      <w:proofErr w:type="spellEnd"/>
      <w:r w:rsidRPr="000F5EAB">
        <w:rPr>
          <w:rFonts w:ascii="Arial" w:eastAsia="Times New Roman" w:hAnsi="Arial" w:cs="Arial"/>
          <w:color w:val="000000"/>
          <w:sz w:val="22"/>
          <w:szCs w:val="22"/>
        </w:rPr>
        <w:t xml:space="preserve"> node K8BF-L) RF: 146.895 </w:t>
      </w:r>
      <w:proofErr w:type="spellStart"/>
      <w:r w:rsidRPr="000F5EAB">
        <w:rPr>
          <w:rFonts w:ascii="Arial" w:eastAsia="Times New Roman" w:hAnsi="Arial" w:cs="Arial"/>
          <w:color w:val="000000"/>
          <w:sz w:val="22"/>
          <w:szCs w:val="22"/>
        </w:rPr>
        <w:t>Mhz</w:t>
      </w:r>
      <w:proofErr w:type="spellEnd"/>
      <w:r w:rsidRPr="000F5EAB">
        <w:rPr>
          <w:rFonts w:ascii="Arial" w:eastAsia="Times New Roman" w:hAnsi="Arial" w:cs="Arial"/>
          <w:color w:val="000000"/>
          <w:sz w:val="22"/>
          <w:szCs w:val="22"/>
        </w:rPr>
        <w:t>  with PL 118.8</w:t>
      </w:r>
    </w:p>
    <w:p w14:paraId="3E48BDB5"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2"/>
          <w:szCs w:val="22"/>
        </w:rPr>
        <w:t>Who:</w:t>
      </w:r>
      <w:r w:rsidRPr="000F5EAB">
        <w:rPr>
          <w:rFonts w:ascii="Arial" w:eastAsia="Times New Roman" w:hAnsi="Arial" w:cs="Arial"/>
          <w:color w:val="000000"/>
          <w:sz w:val="22"/>
          <w:szCs w:val="22"/>
        </w:rPr>
        <w:t xml:space="preserve"> Any licensed amateur radio operator who wishes to participate. Priority will be given to youth stations and those located in Ohio. </w:t>
      </w:r>
    </w:p>
    <w:p w14:paraId="07A2A704" w14:textId="77777777" w:rsidR="000F5EAB" w:rsidRPr="000F5EAB" w:rsidRDefault="000F5EAB" w:rsidP="000F5EAB">
      <w:pPr>
        <w:jc w:val="center"/>
        <w:rPr>
          <w:rFonts w:eastAsia="Times New Roman"/>
        </w:rPr>
      </w:pPr>
      <w:r w:rsidRPr="000F5EAB">
        <w:rPr>
          <w:rFonts w:ascii="Arial" w:eastAsia="Times New Roman" w:hAnsi="Arial" w:cs="Arial"/>
          <w:color w:val="000000"/>
          <w:sz w:val="22"/>
          <w:szCs w:val="22"/>
        </w:rPr>
        <w:t xml:space="preserve">The purpose of this net is to encourage youth activity in amateur radio and to help new hams get more comfortable on the air. </w:t>
      </w:r>
    </w:p>
    <w:p w14:paraId="304FD8AE" w14:textId="4AFCA8FC" w:rsidR="00EE2F27" w:rsidRDefault="00EE2F27" w:rsidP="003B201D">
      <w:pPr>
        <w:shd w:val="clear" w:color="auto" w:fill="FFFFFF"/>
        <w:rPr>
          <w:rFonts w:eastAsia="Times New Roman"/>
          <w:color w:val="222222"/>
          <w:sz w:val="32"/>
          <w:szCs w:val="32"/>
          <w:u w:val="single"/>
        </w:rPr>
      </w:pPr>
    </w:p>
    <w:p w14:paraId="13D3475E" w14:textId="4D16D68A" w:rsidR="00257B14" w:rsidRDefault="00257B14" w:rsidP="00257B14">
      <w:pPr>
        <w:shd w:val="clear" w:color="auto" w:fill="FFFFFF"/>
        <w:rPr>
          <w:rFonts w:eastAsia="Times New Roman"/>
          <w:color w:val="222222"/>
        </w:rPr>
      </w:pPr>
    </w:p>
    <w:p w14:paraId="04BE681E" w14:textId="21EC3D2B" w:rsidR="00FC5ACE" w:rsidRDefault="006A00E8" w:rsidP="00FC5ACE">
      <w:pPr>
        <w:rPr>
          <w:rFonts w:eastAsia="Times New Roman"/>
          <w:b/>
          <w:bCs/>
          <w:color w:val="FF0000"/>
          <w:sz w:val="32"/>
          <w:szCs w:val="32"/>
        </w:rPr>
      </w:pPr>
      <w:r>
        <w:rPr>
          <w:rFonts w:eastAsia="Times New Roman"/>
          <w:b/>
          <w:bCs/>
          <w:color w:val="FF0000"/>
          <w:sz w:val="32"/>
          <w:szCs w:val="32"/>
        </w:rPr>
        <w:t xml:space="preserve">                </w:t>
      </w:r>
      <w:r w:rsidR="00BA467A">
        <w:rPr>
          <w:rFonts w:eastAsia="Times New Roman"/>
          <w:b/>
          <w:bCs/>
          <w:color w:val="FF0000"/>
          <w:sz w:val="32"/>
          <w:szCs w:val="32"/>
        </w:rPr>
        <w:t xml:space="preserve">***Next Net is Sunday </w:t>
      </w:r>
      <w:r w:rsidR="00585657">
        <w:rPr>
          <w:rFonts w:eastAsia="Times New Roman"/>
          <w:b/>
          <w:bCs/>
          <w:color w:val="FF0000"/>
          <w:sz w:val="32"/>
          <w:szCs w:val="32"/>
        </w:rPr>
        <w:t>Ma</w:t>
      </w:r>
      <w:r w:rsidR="00593740">
        <w:rPr>
          <w:rFonts w:eastAsia="Times New Roman"/>
          <w:b/>
          <w:bCs/>
          <w:color w:val="FF0000"/>
          <w:sz w:val="32"/>
          <w:szCs w:val="32"/>
        </w:rPr>
        <w:t>y</w:t>
      </w:r>
      <w:r w:rsidR="00585657">
        <w:rPr>
          <w:rFonts w:eastAsia="Times New Roman"/>
          <w:b/>
          <w:bCs/>
          <w:color w:val="FF0000"/>
          <w:sz w:val="32"/>
          <w:szCs w:val="32"/>
        </w:rPr>
        <w:t xml:space="preserve"> 1</w:t>
      </w:r>
      <w:r w:rsidR="00593740">
        <w:rPr>
          <w:rFonts w:eastAsia="Times New Roman"/>
          <w:b/>
          <w:bCs/>
          <w:color w:val="FF0000"/>
          <w:sz w:val="32"/>
          <w:szCs w:val="32"/>
        </w:rPr>
        <w:t>4</w:t>
      </w:r>
      <w:r w:rsidR="00585657">
        <w:rPr>
          <w:rFonts w:eastAsia="Times New Roman"/>
          <w:b/>
          <w:bCs/>
          <w:color w:val="FF0000"/>
          <w:sz w:val="32"/>
          <w:szCs w:val="32"/>
        </w:rPr>
        <w:t>th</w:t>
      </w:r>
      <w:r w:rsidR="00A4689D">
        <w:rPr>
          <w:rFonts w:eastAsia="Times New Roman"/>
          <w:b/>
          <w:bCs/>
          <w:color w:val="FF0000"/>
          <w:sz w:val="32"/>
          <w:szCs w:val="32"/>
        </w:rPr>
        <w:t xml:space="preserve"> </w:t>
      </w:r>
      <w:r w:rsidR="00BA467A">
        <w:rPr>
          <w:rFonts w:eastAsia="Times New Roman"/>
          <w:b/>
          <w:bCs/>
          <w:color w:val="FF0000"/>
          <w:sz w:val="32"/>
          <w:szCs w:val="32"/>
        </w:rPr>
        <w:t>***</w:t>
      </w:r>
    </w:p>
    <w:p w14:paraId="67690EDD" w14:textId="4EA0CC97" w:rsidR="001714D7" w:rsidRPr="001714D7" w:rsidRDefault="001714D7" w:rsidP="003B201D">
      <w:pPr>
        <w:shd w:val="clear" w:color="auto" w:fill="FFFFFF"/>
        <w:rPr>
          <w:rFonts w:ascii="Arial" w:eastAsia="Times New Roman" w:hAnsi="Arial" w:cs="Arial"/>
          <w:color w:val="222222"/>
          <w:sz w:val="32"/>
          <w:szCs w:val="32"/>
        </w:rPr>
      </w:pPr>
    </w:p>
    <w:p w14:paraId="25D4B524" w14:textId="7605F638" w:rsidR="004B065A" w:rsidRPr="003B201D" w:rsidRDefault="004B065A" w:rsidP="003B201D">
      <w:pPr>
        <w:shd w:val="clear" w:color="auto" w:fill="FFFFFF"/>
        <w:rPr>
          <w:rFonts w:ascii="Arial" w:eastAsia="Times New Roman" w:hAnsi="Arial" w:cs="Arial"/>
          <w:b/>
          <w:bCs/>
          <w:color w:val="222222"/>
        </w:rPr>
      </w:pPr>
      <w:r>
        <w:rPr>
          <w:rFonts w:ascii="Arial" w:eastAsia="Times New Roman" w:hAnsi="Arial" w:cs="Arial"/>
          <w:b/>
          <w:bCs/>
          <w:color w:val="222222"/>
        </w:rPr>
        <w:t>______________________________________________________________________</w:t>
      </w:r>
    </w:p>
    <w:p w14:paraId="0A0956A3" w14:textId="0695348F" w:rsidR="003B201D" w:rsidRDefault="003B201D" w:rsidP="003B201D">
      <w:pPr>
        <w:shd w:val="clear" w:color="auto" w:fill="FFFFFF"/>
        <w:rPr>
          <w:rFonts w:ascii="Arial" w:eastAsia="Times New Roman" w:hAnsi="Arial" w:cs="Arial"/>
          <w:color w:val="222222"/>
        </w:rPr>
      </w:pPr>
    </w:p>
    <w:p w14:paraId="7E0A9DC2" w14:textId="77777777" w:rsidR="005E7ECB" w:rsidRDefault="005E7ECB" w:rsidP="00DA2B07">
      <w:pPr>
        <w:shd w:val="clear" w:color="auto" w:fill="FFFFFF"/>
        <w:rPr>
          <w:rFonts w:eastAsia="Times New Roman"/>
          <w:b/>
          <w:bCs/>
          <w:color w:val="000000"/>
          <w:sz w:val="32"/>
          <w:szCs w:val="32"/>
        </w:rPr>
      </w:pPr>
    </w:p>
    <w:p w14:paraId="25486FBE" w14:textId="197BC01A" w:rsidR="005E7ECB" w:rsidRPr="005E7ECB" w:rsidRDefault="005E7ECB" w:rsidP="00DA2B07">
      <w:pPr>
        <w:shd w:val="clear" w:color="auto" w:fill="FFFFFF"/>
        <w:rPr>
          <w:rFonts w:eastAsia="Times New Roman"/>
          <w:b/>
          <w:bCs/>
          <w:color w:val="000000"/>
          <w:sz w:val="32"/>
          <w:szCs w:val="32"/>
        </w:rPr>
      </w:pPr>
      <w:r w:rsidRPr="005E7ECB">
        <w:rPr>
          <w:b/>
          <w:bCs/>
          <w:color w:val="222222"/>
          <w:sz w:val="32"/>
          <w:szCs w:val="32"/>
          <w:shd w:val="clear" w:color="auto" w:fill="FFFFFF"/>
        </w:rPr>
        <w:t>The Patrick Henry Technology Club</w:t>
      </w:r>
      <w:r w:rsidRPr="005E7ECB">
        <w:rPr>
          <w:color w:val="222222"/>
          <w:shd w:val="clear" w:color="auto" w:fill="FFFFFF"/>
        </w:rPr>
        <w:t xml:space="preserve"> (KE8VNL) has three members who passed their amateur radio license tests in March. Levi Johnson passed all 3 tests for his Amateur Extra license!  Brian </w:t>
      </w:r>
      <w:proofErr w:type="spellStart"/>
      <w:r w:rsidRPr="005E7ECB">
        <w:rPr>
          <w:color w:val="222222"/>
          <w:shd w:val="clear" w:color="auto" w:fill="FFFFFF"/>
        </w:rPr>
        <w:t>Scherdt</w:t>
      </w:r>
      <w:proofErr w:type="spellEnd"/>
      <w:r w:rsidRPr="005E7ECB">
        <w:rPr>
          <w:color w:val="222222"/>
          <w:shd w:val="clear" w:color="auto" w:fill="FFFFFF"/>
        </w:rPr>
        <w:t xml:space="preserve"> upgraded to the General class, and Gunner McClure passed the Technician test.  The school would like to thank all the Volunteer Examiners from around the country who helped with the online testing, the </w:t>
      </w:r>
      <w:proofErr w:type="spellStart"/>
      <w:r w:rsidRPr="005E7ECB">
        <w:rPr>
          <w:color w:val="222222"/>
          <w:shd w:val="clear" w:color="auto" w:fill="FFFFFF"/>
        </w:rPr>
        <w:t>AmericanRadio</w:t>
      </w:r>
      <w:proofErr w:type="spellEnd"/>
      <w:r w:rsidRPr="005E7ECB">
        <w:rPr>
          <w:color w:val="222222"/>
          <w:shd w:val="clear" w:color="auto" w:fill="FFFFFF"/>
        </w:rPr>
        <w:t xml:space="preserve"> Relay League, for covering the FCC fee &amp; especially KD8JBS, Ben Murray, for setting up the session.  Photo by advisor, Mr. Gabe Oberlin AF8GO.</w:t>
      </w:r>
      <w:r w:rsidRPr="005E7ECB">
        <w:rPr>
          <w:noProof/>
        </w:rPr>
        <w:drawing>
          <wp:anchor distT="0" distB="0" distL="114300" distR="114300" simplePos="0" relativeHeight="253171712" behindDoc="0" locked="0" layoutInCell="1" allowOverlap="1" wp14:anchorId="070E9C86" wp14:editId="77077EFB">
            <wp:simplePos x="0" y="0"/>
            <wp:positionH relativeFrom="column">
              <wp:posOffset>0</wp:posOffset>
            </wp:positionH>
            <wp:positionV relativeFrom="paragraph">
              <wp:posOffset>2223</wp:posOffset>
            </wp:positionV>
            <wp:extent cx="2739956" cy="2352675"/>
            <wp:effectExtent l="0" t="0" r="3810" b="0"/>
            <wp:wrapSquare wrapText="bothSides"/>
            <wp:docPr id="102" name="Picture 102" descr="A group of people holding certificat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A group of people holding certificates&#10;&#10;Description automatically generated with medium confidence"/>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739956" cy="2352675"/>
                    </a:xfrm>
                    <a:prstGeom prst="rect">
                      <a:avLst/>
                    </a:prstGeom>
                    <a:noFill/>
                    <a:ln>
                      <a:noFill/>
                    </a:ln>
                  </pic:spPr>
                </pic:pic>
              </a:graphicData>
            </a:graphic>
          </wp:anchor>
        </w:drawing>
      </w:r>
    </w:p>
    <w:p w14:paraId="2B8268B8" w14:textId="6F1FB391" w:rsidR="005E7ECB" w:rsidRDefault="005E7ECB" w:rsidP="00DA2B07">
      <w:pPr>
        <w:shd w:val="clear" w:color="auto" w:fill="FFFFFF"/>
        <w:rPr>
          <w:rFonts w:eastAsia="Times New Roman"/>
          <w:b/>
          <w:bCs/>
          <w:color w:val="000000"/>
          <w:sz w:val="32"/>
          <w:szCs w:val="32"/>
        </w:rPr>
      </w:pPr>
      <w:bookmarkStart w:id="30" w:name="dx"/>
      <w:bookmarkEnd w:id="30"/>
    </w:p>
    <w:p w14:paraId="7DC854BF" w14:textId="639931D1" w:rsidR="005E7ECB" w:rsidRDefault="005E7ECB" w:rsidP="00DA2B07">
      <w:pPr>
        <w:shd w:val="clear" w:color="auto" w:fill="FFFFFF"/>
        <w:rPr>
          <w:rFonts w:eastAsia="Times New Roman"/>
          <w:b/>
          <w:bCs/>
          <w:color w:val="000000"/>
          <w:sz w:val="32"/>
          <w:szCs w:val="32"/>
        </w:rPr>
      </w:pPr>
      <w:r>
        <w:rPr>
          <w:rFonts w:eastAsia="Times New Roman"/>
          <w:b/>
          <w:bCs/>
          <w:color w:val="000000"/>
          <w:sz w:val="32"/>
          <w:szCs w:val="32"/>
        </w:rPr>
        <w:t>__________________________________________________________</w:t>
      </w:r>
    </w:p>
    <w:p w14:paraId="7BF9204A" w14:textId="77777777" w:rsidR="005E7ECB" w:rsidRDefault="005E7ECB" w:rsidP="00DA2B07">
      <w:pPr>
        <w:shd w:val="clear" w:color="auto" w:fill="FFFFFF"/>
        <w:rPr>
          <w:rFonts w:eastAsia="Times New Roman"/>
          <w:b/>
          <w:bCs/>
          <w:color w:val="000000"/>
          <w:sz w:val="32"/>
          <w:szCs w:val="32"/>
        </w:rPr>
      </w:pPr>
    </w:p>
    <w:p w14:paraId="6D2909BD" w14:textId="54DC49E9" w:rsidR="005E7ECB" w:rsidRPr="005E7ECB" w:rsidRDefault="005E7ECB" w:rsidP="005E7ECB">
      <w:pPr>
        <w:rPr>
          <w:b/>
          <w:bCs/>
          <w:sz w:val="32"/>
          <w:szCs w:val="32"/>
        </w:rPr>
      </w:pPr>
      <w:r w:rsidRPr="005E7ECB">
        <w:rPr>
          <w:b/>
          <w:bCs/>
          <w:noProof/>
          <w:sz w:val="32"/>
          <w:szCs w:val="32"/>
        </w:rPr>
        <w:drawing>
          <wp:anchor distT="0" distB="0" distL="114300" distR="114300" simplePos="0" relativeHeight="253174784" behindDoc="0" locked="0" layoutInCell="1" allowOverlap="1" wp14:anchorId="2F86ADAE" wp14:editId="69A75E5F">
            <wp:simplePos x="0" y="0"/>
            <wp:positionH relativeFrom="column">
              <wp:posOffset>4524375</wp:posOffset>
            </wp:positionH>
            <wp:positionV relativeFrom="paragraph">
              <wp:posOffset>0</wp:posOffset>
            </wp:positionV>
            <wp:extent cx="1554480" cy="1905000"/>
            <wp:effectExtent l="0" t="0" r="7620" b="0"/>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554480" cy="1905000"/>
                    </a:xfrm>
                    <a:prstGeom prst="rect">
                      <a:avLst/>
                    </a:prstGeom>
                    <a:noFill/>
                  </pic:spPr>
                </pic:pic>
              </a:graphicData>
            </a:graphic>
            <wp14:sizeRelH relativeFrom="page">
              <wp14:pctWidth>0</wp14:pctWidth>
            </wp14:sizeRelH>
            <wp14:sizeRelV relativeFrom="margin">
              <wp14:pctHeight>0</wp14:pctHeight>
            </wp14:sizeRelV>
          </wp:anchor>
        </w:drawing>
      </w:r>
      <w:r w:rsidRPr="005E7ECB">
        <w:rPr>
          <w:b/>
          <w:bCs/>
          <w:sz w:val="32"/>
          <w:szCs w:val="32"/>
        </w:rPr>
        <w:t>DX This Week – G0LUH Interview</w:t>
      </w:r>
    </w:p>
    <w:p w14:paraId="5A6780A2" w14:textId="77777777" w:rsidR="005E7ECB" w:rsidRDefault="005E7ECB" w:rsidP="005E7ECB"/>
    <w:p w14:paraId="4FBEB31F" w14:textId="77777777" w:rsidR="005E7ECB" w:rsidRDefault="005E7ECB" w:rsidP="005E7ECB">
      <w:r>
        <w:t xml:space="preserve">Bill AJ8B (aj8b@arrl.net, @AJ8B, or www.aj8b.com) </w:t>
      </w:r>
    </w:p>
    <w:p w14:paraId="61EA9828" w14:textId="77777777" w:rsidR="005E7ECB" w:rsidRDefault="005E7ECB" w:rsidP="005E7ECB">
      <w:r>
        <w:tab/>
        <w:t>CWOPs Member #1567</w:t>
      </w:r>
    </w:p>
    <w:p w14:paraId="7FDC25F2" w14:textId="77777777" w:rsidR="005E7ECB" w:rsidRDefault="005E7ECB" w:rsidP="005E7ECB"/>
    <w:p w14:paraId="3BA8B8F0" w14:textId="77777777" w:rsidR="005E7ECB" w:rsidRDefault="005E7ECB" w:rsidP="005E7ECB">
      <w:r>
        <w:t>We are getting close to Hamvention. Hope you are planning on taking advantage of the forums and the flea market, or the bone yard as K8DV calls it. Should be well attended and lots of fun.</w:t>
      </w:r>
    </w:p>
    <w:p w14:paraId="52CBAB20" w14:textId="77777777" w:rsidR="005E7ECB" w:rsidRDefault="005E7ECB" w:rsidP="005E7ECB">
      <w:r>
        <w:t xml:space="preserve">I have included an excellent interview with G0LUH – Doug. Doug met and spent time with Sir Arthur C. Clarke and is a traveler and a great </w:t>
      </w:r>
      <w:proofErr w:type="spellStart"/>
      <w:r>
        <w:t>DXer</w:t>
      </w:r>
      <w:proofErr w:type="spellEnd"/>
      <w:r>
        <w:t>. This is reprinted with the permission of the Southwest Ohio DX Association.</w:t>
      </w:r>
    </w:p>
    <w:p w14:paraId="6A70BF97" w14:textId="77777777" w:rsidR="005E7ECB" w:rsidRDefault="005E7ECB" w:rsidP="005E7ECB">
      <w:r>
        <w:t>As always, keep me in mind for questions, comments, new pieces of equipment, new antennas, or any other DX activity you have going on.</w:t>
      </w:r>
    </w:p>
    <w:p w14:paraId="02730350" w14:textId="77777777" w:rsidR="005E7ECB" w:rsidRDefault="005E7ECB" w:rsidP="005E7ECB">
      <w:pPr>
        <w:pStyle w:val="Heading1"/>
        <w:jc w:val="center"/>
      </w:pPr>
      <w:r>
        <w:t xml:space="preserve">DAH DIT </w:t>
      </w:r>
      <w:proofErr w:type="spellStart"/>
      <w:r>
        <w:t>DIT</w:t>
      </w:r>
      <w:proofErr w:type="spellEnd"/>
      <w:r>
        <w:t xml:space="preserve"> </w:t>
      </w:r>
      <w:proofErr w:type="spellStart"/>
      <w:r>
        <w:t>DIT</w:t>
      </w:r>
      <w:proofErr w:type="spellEnd"/>
      <w:r>
        <w:t xml:space="preserve"> DAH   </w:t>
      </w:r>
      <w:proofErr w:type="spellStart"/>
      <w:r>
        <w:t>DAH</w:t>
      </w:r>
      <w:proofErr w:type="spellEnd"/>
      <w:r>
        <w:t xml:space="preserve"> DIT </w:t>
      </w:r>
      <w:proofErr w:type="spellStart"/>
      <w:r>
        <w:t>DIT</w:t>
      </w:r>
      <w:proofErr w:type="spellEnd"/>
      <w:r>
        <w:t xml:space="preserve"> </w:t>
      </w:r>
      <w:proofErr w:type="spellStart"/>
      <w:r>
        <w:t>DIT</w:t>
      </w:r>
      <w:proofErr w:type="spellEnd"/>
      <w:r>
        <w:t xml:space="preserve"> DAH</w:t>
      </w:r>
    </w:p>
    <w:p w14:paraId="1152C66B" w14:textId="77777777" w:rsidR="005E7ECB" w:rsidRDefault="005E7ECB" w:rsidP="005E7ECB">
      <w:pPr>
        <w:pStyle w:val="paragraph"/>
        <w:shd w:val="clear" w:color="auto" w:fill="FFFFFF"/>
        <w:spacing w:before="0" w:beforeAutospacing="0" w:after="0" w:afterAutospacing="0"/>
        <w:ind w:firstLine="720"/>
        <w:textAlignment w:val="baseline"/>
        <w:rPr>
          <w:rFonts w:ascii="Segoe UI" w:hAnsi="Segoe UI" w:cs="Segoe UI"/>
          <w:color w:val="000000"/>
          <w:sz w:val="18"/>
          <w:szCs w:val="18"/>
        </w:rPr>
      </w:pPr>
      <w:r>
        <w:rPr>
          <w:rStyle w:val="eop"/>
          <w:color w:val="000000"/>
        </w:rPr>
        <w:t> </w:t>
      </w:r>
    </w:p>
    <w:p w14:paraId="2F92ACC0" w14:textId="77777777" w:rsidR="005E7ECB" w:rsidRDefault="005E7ECB" w:rsidP="005E7ECB">
      <w:pPr>
        <w:rPr>
          <w:color w:val="000000"/>
        </w:rPr>
      </w:pPr>
      <w:r>
        <w:t>Two or our readers and contributors received great QSL cards this week. The first 2 are from K8DV – Dave. The second are from Joe, W8GEX. Please send along cards that you receive.</w:t>
      </w:r>
    </w:p>
    <w:p w14:paraId="28F9FCDF" w14:textId="77777777" w:rsidR="005E7ECB" w:rsidRDefault="005E7ECB" w:rsidP="005E7ECB"/>
    <w:tbl>
      <w:tblPr>
        <w:tblStyle w:val="TableGrid"/>
        <w:tblW w:w="0" w:type="auto"/>
        <w:tblLook w:val="04A0" w:firstRow="1" w:lastRow="0" w:firstColumn="1" w:lastColumn="0" w:noHBand="0" w:noVBand="1"/>
      </w:tblPr>
      <w:tblGrid>
        <w:gridCol w:w="4709"/>
        <w:gridCol w:w="4641"/>
      </w:tblGrid>
      <w:tr w:rsidR="005E7ECB" w14:paraId="11DA4A6B" w14:textId="77777777" w:rsidTr="005E7ECB">
        <w:tc>
          <w:tcPr>
            <w:tcW w:w="4719" w:type="dxa"/>
            <w:tcBorders>
              <w:top w:val="single" w:sz="4" w:space="0" w:color="auto"/>
              <w:left w:val="single" w:sz="4" w:space="0" w:color="auto"/>
              <w:bottom w:val="single" w:sz="4" w:space="0" w:color="auto"/>
              <w:right w:val="single" w:sz="4" w:space="0" w:color="auto"/>
            </w:tcBorders>
            <w:hideMark/>
          </w:tcPr>
          <w:p w14:paraId="1966B68E" w14:textId="0958046E" w:rsidR="005E7ECB" w:rsidRDefault="005E7ECB">
            <w:r>
              <w:rPr>
                <w:noProof/>
              </w:rPr>
              <w:drawing>
                <wp:inline distT="0" distB="0" distL="0" distR="0" wp14:anchorId="6BFF896D" wp14:editId="246D1F57">
                  <wp:extent cx="2834005" cy="1828800"/>
                  <wp:effectExtent l="0" t="0" r="444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834005" cy="1828800"/>
                          </a:xfrm>
                          <a:prstGeom prst="rect">
                            <a:avLst/>
                          </a:prstGeom>
                          <a:noFill/>
                          <a:ln>
                            <a:noFill/>
                          </a:ln>
                        </pic:spPr>
                      </pic:pic>
                    </a:graphicData>
                  </a:graphic>
                </wp:inline>
              </w:drawing>
            </w:r>
          </w:p>
        </w:tc>
        <w:tc>
          <w:tcPr>
            <w:tcW w:w="4631" w:type="dxa"/>
            <w:tcBorders>
              <w:top w:val="single" w:sz="4" w:space="0" w:color="auto"/>
              <w:left w:val="single" w:sz="4" w:space="0" w:color="auto"/>
              <w:bottom w:val="single" w:sz="4" w:space="0" w:color="auto"/>
              <w:right w:val="single" w:sz="4" w:space="0" w:color="auto"/>
            </w:tcBorders>
            <w:hideMark/>
          </w:tcPr>
          <w:p w14:paraId="14761A43" w14:textId="35A7953C" w:rsidR="005E7ECB" w:rsidRDefault="005E7ECB">
            <w:r>
              <w:rPr>
                <w:noProof/>
              </w:rPr>
              <w:drawing>
                <wp:inline distT="0" distB="0" distL="0" distR="0" wp14:anchorId="4547F8C8" wp14:editId="5125E3F9">
                  <wp:extent cx="2834005" cy="1828800"/>
                  <wp:effectExtent l="0" t="0" r="444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834005" cy="1828800"/>
                          </a:xfrm>
                          <a:prstGeom prst="rect">
                            <a:avLst/>
                          </a:prstGeom>
                          <a:noFill/>
                          <a:ln>
                            <a:noFill/>
                          </a:ln>
                        </pic:spPr>
                      </pic:pic>
                    </a:graphicData>
                  </a:graphic>
                </wp:inline>
              </w:drawing>
            </w:r>
          </w:p>
        </w:tc>
      </w:tr>
      <w:tr w:rsidR="005E7ECB" w14:paraId="6CE1AAA9" w14:textId="77777777" w:rsidTr="005E7ECB">
        <w:tc>
          <w:tcPr>
            <w:tcW w:w="4719" w:type="dxa"/>
            <w:tcBorders>
              <w:top w:val="single" w:sz="4" w:space="0" w:color="auto"/>
              <w:left w:val="single" w:sz="4" w:space="0" w:color="auto"/>
              <w:bottom w:val="single" w:sz="4" w:space="0" w:color="auto"/>
              <w:right w:val="single" w:sz="4" w:space="0" w:color="auto"/>
            </w:tcBorders>
          </w:tcPr>
          <w:p w14:paraId="7E65A8AF" w14:textId="77777777" w:rsidR="005E7ECB" w:rsidRDefault="005E7ECB"/>
        </w:tc>
        <w:tc>
          <w:tcPr>
            <w:tcW w:w="4631" w:type="dxa"/>
            <w:tcBorders>
              <w:top w:val="single" w:sz="4" w:space="0" w:color="auto"/>
              <w:left w:val="single" w:sz="4" w:space="0" w:color="auto"/>
              <w:bottom w:val="single" w:sz="4" w:space="0" w:color="auto"/>
              <w:right w:val="single" w:sz="4" w:space="0" w:color="auto"/>
            </w:tcBorders>
          </w:tcPr>
          <w:p w14:paraId="1D053C29" w14:textId="77777777" w:rsidR="005E7ECB" w:rsidRDefault="005E7ECB"/>
        </w:tc>
      </w:tr>
      <w:tr w:rsidR="005E7ECB" w14:paraId="425CBA3B" w14:textId="77777777" w:rsidTr="005E7ECB">
        <w:tc>
          <w:tcPr>
            <w:tcW w:w="4719" w:type="dxa"/>
            <w:tcBorders>
              <w:top w:val="single" w:sz="4" w:space="0" w:color="auto"/>
              <w:left w:val="single" w:sz="4" w:space="0" w:color="auto"/>
              <w:bottom w:val="single" w:sz="4" w:space="0" w:color="auto"/>
              <w:right w:val="single" w:sz="4" w:space="0" w:color="auto"/>
            </w:tcBorders>
            <w:hideMark/>
          </w:tcPr>
          <w:p w14:paraId="285D1752" w14:textId="5A36E034" w:rsidR="005E7ECB" w:rsidRDefault="005E7ECB">
            <w:r>
              <w:rPr>
                <w:noProof/>
              </w:rPr>
              <w:lastRenderedPageBreak/>
              <w:drawing>
                <wp:inline distT="0" distB="0" distL="0" distR="0" wp14:anchorId="751FF6EE" wp14:editId="5A5A6DE5">
                  <wp:extent cx="2881630" cy="18288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881630" cy="1828800"/>
                          </a:xfrm>
                          <a:prstGeom prst="rect">
                            <a:avLst/>
                          </a:prstGeom>
                          <a:noFill/>
                          <a:ln>
                            <a:noFill/>
                          </a:ln>
                        </pic:spPr>
                      </pic:pic>
                    </a:graphicData>
                  </a:graphic>
                </wp:inline>
              </w:drawing>
            </w:r>
          </w:p>
        </w:tc>
        <w:tc>
          <w:tcPr>
            <w:tcW w:w="4631" w:type="dxa"/>
            <w:tcBorders>
              <w:top w:val="single" w:sz="4" w:space="0" w:color="auto"/>
              <w:left w:val="single" w:sz="4" w:space="0" w:color="auto"/>
              <w:bottom w:val="single" w:sz="4" w:space="0" w:color="auto"/>
              <w:right w:val="single" w:sz="4" w:space="0" w:color="auto"/>
            </w:tcBorders>
            <w:hideMark/>
          </w:tcPr>
          <w:p w14:paraId="16547D6F" w14:textId="603CED08" w:rsidR="005E7ECB" w:rsidRDefault="005E7ECB">
            <w:r>
              <w:rPr>
                <w:noProof/>
              </w:rPr>
              <w:drawing>
                <wp:inline distT="0" distB="0" distL="0" distR="0" wp14:anchorId="66510657" wp14:editId="4B88F572">
                  <wp:extent cx="2819400" cy="18288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819400" cy="1828800"/>
                          </a:xfrm>
                          <a:prstGeom prst="rect">
                            <a:avLst/>
                          </a:prstGeom>
                          <a:noFill/>
                          <a:ln>
                            <a:noFill/>
                          </a:ln>
                        </pic:spPr>
                      </pic:pic>
                    </a:graphicData>
                  </a:graphic>
                </wp:inline>
              </w:drawing>
            </w:r>
          </w:p>
        </w:tc>
      </w:tr>
      <w:tr w:rsidR="005E7ECB" w14:paraId="7EAF797F" w14:textId="77777777" w:rsidTr="005E7ECB">
        <w:tc>
          <w:tcPr>
            <w:tcW w:w="9350" w:type="dxa"/>
            <w:gridSpan w:val="2"/>
            <w:tcBorders>
              <w:top w:val="single" w:sz="4" w:space="0" w:color="auto"/>
              <w:left w:val="single" w:sz="4" w:space="0" w:color="auto"/>
              <w:bottom w:val="single" w:sz="4" w:space="0" w:color="auto"/>
              <w:right w:val="single" w:sz="4" w:space="0" w:color="auto"/>
            </w:tcBorders>
            <w:hideMark/>
          </w:tcPr>
          <w:p w14:paraId="7A613808" w14:textId="505B4513" w:rsidR="005E7ECB" w:rsidRDefault="005E7ECB">
            <w:pPr>
              <w:jc w:val="center"/>
            </w:pPr>
            <w:r>
              <w:rPr>
                <w:noProof/>
              </w:rPr>
              <w:drawing>
                <wp:inline distT="0" distB="0" distL="0" distR="0" wp14:anchorId="4D6D1770" wp14:editId="65D5A657">
                  <wp:extent cx="2886075" cy="1905000"/>
                  <wp:effectExtent l="0" t="0" r="952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886075" cy="1905000"/>
                          </a:xfrm>
                          <a:prstGeom prst="rect">
                            <a:avLst/>
                          </a:prstGeom>
                          <a:noFill/>
                          <a:ln>
                            <a:noFill/>
                          </a:ln>
                        </pic:spPr>
                      </pic:pic>
                    </a:graphicData>
                  </a:graphic>
                </wp:inline>
              </w:drawing>
            </w:r>
          </w:p>
        </w:tc>
      </w:tr>
    </w:tbl>
    <w:p w14:paraId="2CD5013D" w14:textId="77777777" w:rsidR="005E7ECB" w:rsidRDefault="005E7ECB" w:rsidP="005E7ECB">
      <w:pPr>
        <w:rPr>
          <w:rFonts w:eastAsia="Times New Roman"/>
          <w:color w:val="000000"/>
        </w:rPr>
      </w:pPr>
    </w:p>
    <w:p w14:paraId="029D3DA2" w14:textId="77777777" w:rsidR="005E7ECB" w:rsidRDefault="005E7ECB" w:rsidP="005E7ECB">
      <w:pPr>
        <w:pStyle w:val="Heading1"/>
        <w:jc w:val="center"/>
      </w:pPr>
      <w:r>
        <w:t xml:space="preserve">DAH DIT </w:t>
      </w:r>
      <w:proofErr w:type="spellStart"/>
      <w:r>
        <w:t>DIT</w:t>
      </w:r>
      <w:proofErr w:type="spellEnd"/>
      <w:r>
        <w:t xml:space="preserve"> </w:t>
      </w:r>
      <w:proofErr w:type="spellStart"/>
      <w:r>
        <w:t>DIT</w:t>
      </w:r>
      <w:proofErr w:type="spellEnd"/>
      <w:r>
        <w:t xml:space="preserve"> DAH   </w:t>
      </w:r>
      <w:proofErr w:type="spellStart"/>
      <w:r>
        <w:t>DAH</w:t>
      </w:r>
      <w:proofErr w:type="spellEnd"/>
      <w:r>
        <w:t xml:space="preserve"> DIT </w:t>
      </w:r>
      <w:proofErr w:type="spellStart"/>
      <w:r>
        <w:t>DIT</w:t>
      </w:r>
      <w:proofErr w:type="spellEnd"/>
      <w:r>
        <w:t xml:space="preserve"> </w:t>
      </w:r>
      <w:proofErr w:type="spellStart"/>
      <w:r>
        <w:t>DIT</w:t>
      </w:r>
      <w:proofErr w:type="spellEnd"/>
      <w:r>
        <w:t xml:space="preserve"> DAH</w:t>
      </w:r>
    </w:p>
    <w:p w14:paraId="6552135E" w14:textId="77777777" w:rsidR="005E7ECB" w:rsidRDefault="005E7ECB" w:rsidP="005E7ECB"/>
    <w:p w14:paraId="18BDDABD" w14:textId="4B98CAF6" w:rsidR="005E7ECB" w:rsidRDefault="005E7ECB" w:rsidP="005E7ECB">
      <w:r>
        <w:rPr>
          <w:noProof/>
        </w:rPr>
        <w:drawing>
          <wp:anchor distT="36576" distB="36576" distL="36576" distR="36576" simplePos="0" relativeHeight="253175808" behindDoc="0" locked="0" layoutInCell="1" allowOverlap="1" wp14:anchorId="5CC1CA8B" wp14:editId="2A9FB2BD">
            <wp:simplePos x="0" y="0"/>
            <wp:positionH relativeFrom="column">
              <wp:posOffset>4404360</wp:posOffset>
            </wp:positionH>
            <wp:positionV relativeFrom="paragraph">
              <wp:posOffset>67310</wp:posOffset>
            </wp:positionV>
            <wp:extent cx="1651635" cy="2348865"/>
            <wp:effectExtent l="0" t="0" r="5715" b="0"/>
            <wp:wrapSquare wrapText="bothSides"/>
            <wp:docPr id="112" name="Picture 112" descr="A person wearing a name ta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person wearing a name tag&#10;&#10;Description automatically generated with low confidence"/>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651635" cy="2348865"/>
                    </a:xfrm>
                    <a:prstGeom prst="rect">
                      <a:avLst/>
                    </a:prstGeom>
                    <a:noFill/>
                  </pic:spPr>
                </pic:pic>
              </a:graphicData>
            </a:graphic>
            <wp14:sizeRelH relativeFrom="page">
              <wp14:pctWidth>0</wp14:pctWidth>
            </wp14:sizeRelH>
            <wp14:sizeRelV relativeFrom="page">
              <wp14:pctHeight>0</wp14:pctHeight>
            </wp14:sizeRelV>
          </wp:anchor>
        </w:drawing>
      </w:r>
    </w:p>
    <w:p w14:paraId="467D4A1E" w14:textId="77777777" w:rsidR="005E7ECB" w:rsidRDefault="005E7ECB" w:rsidP="005E7ECB">
      <w:pPr>
        <w:spacing w:after="280"/>
        <w:rPr>
          <w:i/>
          <w:iCs/>
          <w:color w:val="0000C0"/>
          <w:sz w:val="28"/>
          <w:szCs w:val="28"/>
        </w:rPr>
      </w:pPr>
      <w:r>
        <w:rPr>
          <w:color w:val="0000FF"/>
          <w:sz w:val="36"/>
          <w:szCs w:val="36"/>
        </w:rPr>
        <w:t>Interview with G0LUH—Doug Goodson</w:t>
      </w:r>
      <w:r>
        <w:rPr>
          <w:color w:val="0000FF"/>
          <w:sz w:val="36"/>
          <w:szCs w:val="36"/>
        </w:rPr>
        <w:br/>
      </w:r>
      <w:r>
        <w:rPr>
          <w:i/>
          <w:iCs/>
          <w:color w:val="0000FF"/>
          <w:sz w:val="36"/>
          <w:szCs w:val="36"/>
        </w:rPr>
        <w:t>I worked Doug and reviewed his QRZ.com page. He spent some time with one of my favorite authors, Sir Arthur C. Clarke. This prompted me to investigate G0LUH further and Doug agreed to answer a few questions for us. Enjoy...</w:t>
      </w:r>
    </w:p>
    <w:p w14:paraId="4F914959" w14:textId="77777777" w:rsidR="005E7ECB" w:rsidRDefault="005E7ECB" w:rsidP="005E7ECB">
      <w:pPr>
        <w:rPr>
          <w:color w:val="000000"/>
          <w:sz w:val="28"/>
          <w:szCs w:val="28"/>
        </w:rPr>
      </w:pPr>
      <w:r>
        <w:t>Hello Bill</w:t>
      </w:r>
    </w:p>
    <w:p w14:paraId="13B7BD1E" w14:textId="77777777" w:rsidR="005E7ECB" w:rsidRDefault="005E7ECB" w:rsidP="005E7ECB">
      <w:r>
        <w:t>Below are my answers as well as some pictures. Please let me know if you need more. Also, please review a  YouTube documentary from the BBC (not copyrighted) called </w:t>
      </w:r>
      <w:r>
        <w:rPr>
          <w:b/>
          <w:bCs/>
        </w:rPr>
        <w:t xml:space="preserve">Arena-Tunning </w:t>
      </w:r>
      <w:r>
        <w:t xml:space="preserve">from 1994. I helped to make this, and I appear in it as well. </w:t>
      </w:r>
    </w:p>
    <w:p w14:paraId="0ADEDCF4" w14:textId="77777777" w:rsidR="005E7ECB" w:rsidRDefault="005E7ECB" w:rsidP="005E7ECB">
      <w:r>
        <w:t> </w:t>
      </w:r>
    </w:p>
    <w:p w14:paraId="22CF20D5" w14:textId="77777777" w:rsidR="005E7ECB" w:rsidRDefault="005E7ECB" w:rsidP="005E7ECB">
      <w:pPr>
        <w:rPr>
          <w:color w:val="26282A"/>
        </w:rPr>
      </w:pPr>
      <w:r>
        <w:rPr>
          <w:b/>
          <w:bCs/>
          <w:color w:val="004DC0"/>
        </w:rPr>
        <w:lastRenderedPageBreak/>
        <w:t xml:space="preserve">AJ8B: </w:t>
      </w:r>
      <w:r>
        <w:rPr>
          <w:color w:val="26282A"/>
        </w:rPr>
        <w:t>After I worked you, I immediately went to your QRZ.com page. I noticed that you had met one of my favorite authors, Sir Arthur C. Clarke. That must have been quite a thrill. Can you share a few details about that?</w:t>
      </w:r>
    </w:p>
    <w:p w14:paraId="7F2B5AF3" w14:textId="77777777" w:rsidR="005E7ECB" w:rsidRDefault="005E7ECB" w:rsidP="005E7ECB">
      <w:pPr>
        <w:rPr>
          <w:color w:val="000000"/>
        </w:rPr>
      </w:pPr>
      <w:r>
        <w:rPr>
          <w:b/>
          <w:bCs/>
          <w:color w:val="004DC0"/>
        </w:rPr>
        <w:t xml:space="preserve">G0LUH: </w:t>
      </w:r>
      <w:r>
        <w:t xml:space="preserve">Arthur C Clarke was a friend of a friend in Sri Lanka who wanted to hear about my experiences of crop circles and dust circles or </w:t>
      </w:r>
      <w:proofErr w:type="spellStart"/>
      <w:r>
        <w:t>Whirrley</w:t>
      </w:r>
      <w:proofErr w:type="spellEnd"/>
      <w:r>
        <w:t xml:space="preserve"> gigs (dust whirlwind type storms in the UK) Nice guy, quite eccentric and strong-willed. I had a good day with him talking about his books and theories and space and his films, what he had achieved so far in life and what his future plans were. He asked about the amateur radio station I had in Colombo and what I was achieving considering that it was just weeks prior to the 1st Gulf war and that I had travelled through the war zone to get to Sri Lanka, but that's another story.</w:t>
      </w:r>
    </w:p>
    <w:p w14:paraId="3D4D18BC" w14:textId="77777777" w:rsidR="005E7ECB" w:rsidRDefault="005E7ECB" w:rsidP="005E7ECB"/>
    <w:p w14:paraId="51BAB2E5" w14:textId="77777777" w:rsidR="005E7ECB" w:rsidRDefault="005E7ECB" w:rsidP="005E7ECB">
      <w:pPr>
        <w:rPr>
          <w:color w:val="26282A"/>
          <w:sz w:val="28"/>
          <w:szCs w:val="28"/>
        </w:rPr>
      </w:pPr>
      <w:r>
        <w:rPr>
          <w:b/>
          <w:bCs/>
          <w:color w:val="004DC0"/>
        </w:rPr>
        <w:t xml:space="preserve">AJ8B: </w:t>
      </w:r>
      <w:r>
        <w:rPr>
          <w:color w:val="26282A"/>
        </w:rPr>
        <w:t>How did you first get interested in amateur radio?</w:t>
      </w:r>
    </w:p>
    <w:p w14:paraId="026DE9CA" w14:textId="77777777" w:rsidR="005E7ECB" w:rsidRDefault="005E7ECB" w:rsidP="005E7ECB">
      <w:pPr>
        <w:rPr>
          <w:color w:val="000000"/>
        </w:rPr>
      </w:pPr>
      <w:r>
        <w:rPr>
          <w:b/>
          <w:bCs/>
          <w:color w:val="004DC0"/>
        </w:rPr>
        <w:t xml:space="preserve">G0LUH:  </w:t>
      </w:r>
      <w:r>
        <w:t>I first got interested in radio at senior school (high school) aged 13 when the teacher Mr Davis (LT Col R Davis ex-Royal Signals) decide we should all build crystal sets. Not my idea of fun until I realized I could listen to Radio Luxemburg and rock and roll in1963.</w:t>
      </w:r>
    </w:p>
    <w:p w14:paraId="4DAEA1C1" w14:textId="2CC30355" w:rsidR="005E7ECB" w:rsidRDefault="005E7ECB" w:rsidP="005E7ECB">
      <w:r>
        <w:rPr>
          <w:noProof/>
        </w:rPr>
        <w:drawing>
          <wp:anchor distT="36576" distB="36576" distL="36576" distR="36576" simplePos="0" relativeHeight="253176832" behindDoc="0" locked="0" layoutInCell="1" allowOverlap="1" wp14:anchorId="11842AA3" wp14:editId="072B8CBE">
            <wp:simplePos x="0" y="0"/>
            <wp:positionH relativeFrom="column">
              <wp:posOffset>2098040</wp:posOffset>
            </wp:positionH>
            <wp:positionV relativeFrom="paragraph">
              <wp:posOffset>169545</wp:posOffset>
            </wp:positionV>
            <wp:extent cx="3687445" cy="2159635"/>
            <wp:effectExtent l="0" t="0" r="8255" b="0"/>
            <wp:wrapSquare wrapText="bothSides"/>
            <wp:docPr id="111" name="Picture 111" descr="A picture containing sky, outdoor, boat, sh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picture containing sky, outdoor, boat, ship&#10;&#10;Description automatically generated"/>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687445" cy="2159635"/>
                    </a:xfrm>
                    <a:prstGeom prst="rect">
                      <a:avLst/>
                    </a:prstGeom>
                    <a:noFill/>
                  </pic:spPr>
                </pic:pic>
              </a:graphicData>
            </a:graphic>
            <wp14:sizeRelH relativeFrom="page">
              <wp14:pctWidth>0</wp14:pctWidth>
            </wp14:sizeRelH>
            <wp14:sizeRelV relativeFrom="page">
              <wp14:pctHeight>0</wp14:pctHeight>
            </wp14:sizeRelV>
          </wp:anchor>
        </w:drawing>
      </w:r>
      <w:r>
        <w:t> </w:t>
      </w:r>
    </w:p>
    <w:p w14:paraId="3F804BDF" w14:textId="77777777" w:rsidR="005E7ECB" w:rsidRDefault="005E7ECB" w:rsidP="005E7ECB">
      <w:pPr>
        <w:rPr>
          <w:color w:val="26282A"/>
        </w:rPr>
      </w:pPr>
      <w:r>
        <w:rPr>
          <w:b/>
          <w:bCs/>
          <w:color w:val="004DC0"/>
        </w:rPr>
        <w:t xml:space="preserve">AJ8B: </w:t>
      </w:r>
      <w:r>
        <w:rPr>
          <w:color w:val="26282A"/>
        </w:rPr>
        <w:t>Do you have a favorite band or mode?</w:t>
      </w:r>
    </w:p>
    <w:p w14:paraId="37EB83ED" w14:textId="77777777" w:rsidR="005E7ECB" w:rsidRDefault="005E7ECB" w:rsidP="005E7ECB">
      <w:pPr>
        <w:rPr>
          <w:color w:val="000000"/>
        </w:rPr>
      </w:pPr>
      <w:r>
        <w:rPr>
          <w:b/>
          <w:bCs/>
          <w:color w:val="004DC0"/>
        </w:rPr>
        <w:t xml:space="preserve">G0LUH: </w:t>
      </w:r>
      <w:r>
        <w:t>No favorite band, I just go where the noise is.</w:t>
      </w:r>
    </w:p>
    <w:p w14:paraId="6130F3BC" w14:textId="77777777" w:rsidR="005E7ECB" w:rsidRDefault="005E7ECB" w:rsidP="005E7ECB">
      <w:r>
        <w:t> </w:t>
      </w:r>
    </w:p>
    <w:p w14:paraId="2E036EEE" w14:textId="77777777" w:rsidR="005E7ECB" w:rsidRDefault="005E7ECB" w:rsidP="005E7ECB">
      <w:pPr>
        <w:rPr>
          <w:color w:val="26282A"/>
        </w:rPr>
      </w:pPr>
      <w:r>
        <w:rPr>
          <w:b/>
          <w:bCs/>
          <w:color w:val="004DC0"/>
        </w:rPr>
        <w:t xml:space="preserve">AJ8B: </w:t>
      </w:r>
      <w:r>
        <w:rPr>
          <w:color w:val="26282A"/>
        </w:rPr>
        <w:t>What time of day and days do you like to operate?</w:t>
      </w:r>
    </w:p>
    <w:p w14:paraId="54C36F0F" w14:textId="77777777" w:rsidR="005E7ECB" w:rsidRDefault="005E7ECB" w:rsidP="005E7ECB">
      <w:pPr>
        <w:rPr>
          <w:color w:val="000000"/>
        </w:rPr>
      </w:pPr>
      <w:r>
        <w:rPr>
          <w:b/>
          <w:bCs/>
          <w:color w:val="004DC0"/>
        </w:rPr>
        <w:t xml:space="preserve">G0LUH: </w:t>
      </w:r>
      <w:r>
        <w:t>Being retired, operating time is not an issue, but prefer as a UK station, I prefer to work radio 1800 hours to 0600 hours. That way I get the best USA and Asia</w:t>
      </w:r>
    </w:p>
    <w:p w14:paraId="6888810B" w14:textId="77777777" w:rsidR="005E7ECB" w:rsidRDefault="005E7ECB" w:rsidP="005E7ECB">
      <w:r>
        <w:t> </w:t>
      </w:r>
    </w:p>
    <w:p w14:paraId="57CB60BB" w14:textId="77777777" w:rsidR="005E7ECB" w:rsidRDefault="005E7ECB" w:rsidP="005E7ECB">
      <w:pPr>
        <w:rPr>
          <w:color w:val="26282A"/>
        </w:rPr>
      </w:pPr>
      <w:r>
        <w:rPr>
          <w:b/>
          <w:bCs/>
          <w:color w:val="004DC0"/>
        </w:rPr>
        <w:t xml:space="preserve">AJ8B: </w:t>
      </w:r>
      <w:r>
        <w:rPr>
          <w:color w:val="26282A"/>
        </w:rPr>
        <w:t>Any secrets to your success?</w:t>
      </w:r>
    </w:p>
    <w:p w14:paraId="304AC8B1" w14:textId="77777777" w:rsidR="005E7ECB" w:rsidRDefault="005E7ECB" w:rsidP="005E7ECB">
      <w:pPr>
        <w:rPr>
          <w:color w:val="000000"/>
        </w:rPr>
      </w:pPr>
      <w:r>
        <w:rPr>
          <w:b/>
          <w:bCs/>
          <w:color w:val="004DC0"/>
        </w:rPr>
        <w:t xml:space="preserve">G0LUH: </w:t>
      </w:r>
      <w:r>
        <w:t>Always be nice to the other station and to other users. They will always, or most times, reciprocate and always QSL quickly.</w:t>
      </w:r>
    </w:p>
    <w:p w14:paraId="4001F136" w14:textId="77777777" w:rsidR="005E7ECB" w:rsidRDefault="005E7ECB" w:rsidP="005E7ECB">
      <w:r>
        <w:t> </w:t>
      </w:r>
    </w:p>
    <w:p w14:paraId="258F8653" w14:textId="77777777" w:rsidR="005E7ECB" w:rsidRDefault="005E7ECB" w:rsidP="005E7ECB">
      <w:pPr>
        <w:rPr>
          <w:color w:val="26282A"/>
        </w:rPr>
      </w:pPr>
      <w:r>
        <w:rPr>
          <w:b/>
          <w:bCs/>
          <w:color w:val="004DC0"/>
        </w:rPr>
        <w:t xml:space="preserve">AJ8B: </w:t>
      </w:r>
      <w:r>
        <w:rPr>
          <w:color w:val="26282A"/>
        </w:rPr>
        <w:t>Describe what you are currently using:</w:t>
      </w:r>
    </w:p>
    <w:p w14:paraId="0E20F29A" w14:textId="77777777" w:rsidR="005E7ECB" w:rsidRDefault="005E7ECB" w:rsidP="005E7ECB">
      <w:pPr>
        <w:rPr>
          <w:color w:val="000000"/>
        </w:rPr>
      </w:pPr>
      <w:r>
        <w:rPr>
          <w:b/>
          <w:bCs/>
          <w:color w:val="004DC0"/>
        </w:rPr>
        <w:t xml:space="preserve">G0LUH: </w:t>
      </w:r>
      <w:r>
        <w:t>Kenwood TS590S, Yaesu FT950, my main antenna is a 26-meter EFHW direction west to east, Gap Eagle, MFJ 1788X Loop, Diamond V2000 for 2 meters, 70cms and 6 meters, UK AMP 572 tubes.  800w output rarely used as EFHW works well barefoot.</w:t>
      </w:r>
    </w:p>
    <w:p w14:paraId="2107A642" w14:textId="77777777" w:rsidR="005E7ECB" w:rsidRDefault="005E7ECB" w:rsidP="005E7ECB">
      <w:r>
        <w:t> </w:t>
      </w:r>
    </w:p>
    <w:p w14:paraId="3D82012D" w14:textId="77777777" w:rsidR="005E7ECB" w:rsidRDefault="005E7ECB" w:rsidP="005E7ECB">
      <w:pPr>
        <w:rPr>
          <w:color w:val="26282A"/>
        </w:rPr>
      </w:pPr>
      <w:r>
        <w:rPr>
          <w:b/>
          <w:bCs/>
          <w:color w:val="004DC0"/>
        </w:rPr>
        <w:t xml:space="preserve">AJ8B: </w:t>
      </w:r>
      <w:r>
        <w:rPr>
          <w:color w:val="26282A"/>
        </w:rPr>
        <w:t>What advice do you have for those of us trying to break pileups to work DX?</w:t>
      </w:r>
    </w:p>
    <w:p w14:paraId="3F73F4F6" w14:textId="77777777" w:rsidR="005E7ECB" w:rsidRDefault="005E7ECB" w:rsidP="005E7ECB">
      <w:pPr>
        <w:rPr>
          <w:color w:val="000000"/>
        </w:rPr>
      </w:pPr>
      <w:r>
        <w:rPr>
          <w:b/>
          <w:bCs/>
          <w:color w:val="004DC0"/>
        </w:rPr>
        <w:t xml:space="preserve">G0LUH: </w:t>
      </w:r>
      <w:r>
        <w:t>Patience, Patience in big doses</w:t>
      </w:r>
    </w:p>
    <w:p w14:paraId="5E89647F" w14:textId="77777777" w:rsidR="005E7ECB" w:rsidRDefault="005E7ECB" w:rsidP="005E7ECB">
      <w:r>
        <w:t> </w:t>
      </w:r>
    </w:p>
    <w:p w14:paraId="57E141E3" w14:textId="77777777" w:rsidR="005E7ECB" w:rsidRDefault="005E7ECB" w:rsidP="005E7ECB">
      <w:pPr>
        <w:rPr>
          <w:color w:val="26282A"/>
        </w:rPr>
      </w:pPr>
      <w:r>
        <w:rPr>
          <w:b/>
          <w:bCs/>
          <w:color w:val="004DC0"/>
        </w:rPr>
        <w:t xml:space="preserve">AJ8B: </w:t>
      </w:r>
      <w:r>
        <w:rPr>
          <w:color w:val="26282A"/>
        </w:rPr>
        <w:t xml:space="preserve">You are a veteran of my </w:t>
      </w:r>
      <w:proofErr w:type="spellStart"/>
      <w:r>
        <w:rPr>
          <w:color w:val="26282A"/>
        </w:rPr>
        <w:t>DXPeditions</w:t>
      </w:r>
      <w:proofErr w:type="spellEnd"/>
      <w:r>
        <w:rPr>
          <w:color w:val="26282A"/>
        </w:rPr>
        <w:t>. Is there one that really stands out and why?</w:t>
      </w:r>
    </w:p>
    <w:p w14:paraId="77A994ED" w14:textId="77777777" w:rsidR="005E7ECB" w:rsidRDefault="005E7ECB" w:rsidP="005E7ECB">
      <w:pPr>
        <w:rPr>
          <w:color w:val="000000"/>
        </w:rPr>
      </w:pPr>
      <w:r>
        <w:rPr>
          <w:b/>
          <w:bCs/>
          <w:color w:val="004DC0"/>
        </w:rPr>
        <w:t xml:space="preserve">G0LUH: </w:t>
      </w:r>
      <w:r>
        <w:t xml:space="preserve">In 1992, a Tornado ripped off the roof of the shack and we still carried on with radio work. </w:t>
      </w:r>
    </w:p>
    <w:p w14:paraId="3FC344C7" w14:textId="77777777" w:rsidR="005E7ECB" w:rsidRDefault="005E7ECB" w:rsidP="005E7ECB">
      <w:r>
        <w:lastRenderedPageBreak/>
        <w:t> </w:t>
      </w:r>
    </w:p>
    <w:p w14:paraId="413269B9" w14:textId="77777777" w:rsidR="005E7ECB" w:rsidRDefault="005E7ECB" w:rsidP="005E7ECB">
      <w:pPr>
        <w:rPr>
          <w:color w:val="26282A"/>
        </w:rPr>
      </w:pPr>
      <w:r>
        <w:rPr>
          <w:b/>
          <w:bCs/>
          <w:color w:val="004DC0"/>
        </w:rPr>
        <w:t xml:space="preserve">AJ8B: </w:t>
      </w:r>
      <w:r>
        <w:rPr>
          <w:color w:val="26282A"/>
        </w:rPr>
        <w:t>What was the worst experience you had?</w:t>
      </w:r>
    </w:p>
    <w:p w14:paraId="460EB978" w14:textId="77777777" w:rsidR="005E7ECB" w:rsidRDefault="005E7ECB" w:rsidP="005E7ECB">
      <w:pPr>
        <w:rPr>
          <w:color w:val="000000"/>
        </w:rPr>
      </w:pPr>
      <w:r>
        <w:rPr>
          <w:b/>
          <w:bCs/>
          <w:color w:val="004DC0"/>
        </w:rPr>
        <w:t xml:space="preserve">G0LUH: </w:t>
      </w:r>
      <w:r>
        <w:t>Dropping a valve for one of the groups linear they were not pleased and blowing a TS940SAT motherboard.</w:t>
      </w:r>
    </w:p>
    <w:p w14:paraId="3DEE1393" w14:textId="77777777" w:rsidR="005E7ECB" w:rsidRDefault="005E7ECB" w:rsidP="005E7ECB">
      <w:r>
        <w:t> </w:t>
      </w:r>
    </w:p>
    <w:p w14:paraId="7171C637" w14:textId="77777777" w:rsidR="005E7ECB" w:rsidRDefault="005E7ECB" w:rsidP="005E7ECB">
      <w:pPr>
        <w:rPr>
          <w:color w:val="26282A"/>
        </w:rPr>
      </w:pPr>
      <w:r>
        <w:rPr>
          <w:b/>
          <w:bCs/>
          <w:color w:val="004DC0"/>
        </w:rPr>
        <w:t xml:space="preserve">AJ8B: </w:t>
      </w:r>
      <w:r>
        <w:rPr>
          <w:color w:val="26282A"/>
        </w:rPr>
        <w:t>Where are you going next?</w:t>
      </w:r>
    </w:p>
    <w:p w14:paraId="34CE27B0" w14:textId="77777777" w:rsidR="005E7ECB" w:rsidRDefault="005E7ECB" w:rsidP="005E7ECB">
      <w:pPr>
        <w:rPr>
          <w:color w:val="000000"/>
        </w:rPr>
      </w:pPr>
      <w:r>
        <w:rPr>
          <w:b/>
          <w:bCs/>
          <w:color w:val="004DC0"/>
        </w:rPr>
        <w:t xml:space="preserve">G0LUH: </w:t>
      </w:r>
      <w:r>
        <w:t>Now I am leaving it to younger and richer people, I play electronic fly fishing these days where I can get a signal and get a bite (signal) I am pleased, I can visit the whole world from my shack and the coffee is better!</w:t>
      </w:r>
    </w:p>
    <w:p w14:paraId="63D56094" w14:textId="77777777" w:rsidR="005E7ECB" w:rsidRDefault="005E7ECB" w:rsidP="005E7ECB">
      <w:r>
        <w:t> </w:t>
      </w:r>
    </w:p>
    <w:p w14:paraId="0BE6FF36" w14:textId="77777777" w:rsidR="005E7ECB" w:rsidRDefault="005E7ECB" w:rsidP="005E7ECB">
      <w:pPr>
        <w:rPr>
          <w:color w:val="26282A"/>
          <w:sz w:val="28"/>
          <w:szCs w:val="28"/>
        </w:rPr>
      </w:pPr>
      <w:r>
        <w:rPr>
          <w:b/>
          <w:bCs/>
          <w:color w:val="004DC0"/>
        </w:rPr>
        <w:t xml:space="preserve">AJ8B: </w:t>
      </w:r>
      <w:r>
        <w:rPr>
          <w:color w:val="26282A"/>
        </w:rPr>
        <w:t>What coaching/advice would you give new amateurs?</w:t>
      </w:r>
    </w:p>
    <w:p w14:paraId="37D96E3E" w14:textId="77777777" w:rsidR="005E7ECB" w:rsidRDefault="005E7ECB" w:rsidP="005E7ECB">
      <w:pPr>
        <w:rPr>
          <w:color w:val="000000"/>
        </w:rPr>
      </w:pPr>
      <w:r>
        <w:rPr>
          <w:b/>
          <w:bCs/>
          <w:color w:val="004DC0"/>
        </w:rPr>
        <w:t xml:space="preserve">G0LUH: </w:t>
      </w:r>
      <w:r>
        <w:t>Always join your national society and always use QRZ, EQSL, LOTW and update frequently.</w:t>
      </w:r>
    </w:p>
    <w:p w14:paraId="2B672022" w14:textId="382CCA4F" w:rsidR="005E7ECB" w:rsidRDefault="005E7ECB" w:rsidP="005E7ECB">
      <w:r>
        <w:rPr>
          <w:noProof/>
        </w:rPr>
        <w:drawing>
          <wp:anchor distT="36576" distB="36576" distL="36576" distR="36576" simplePos="0" relativeHeight="253177856" behindDoc="0" locked="0" layoutInCell="1" allowOverlap="1" wp14:anchorId="16647786" wp14:editId="5825AB63">
            <wp:simplePos x="0" y="0"/>
            <wp:positionH relativeFrom="column">
              <wp:posOffset>2472690</wp:posOffset>
            </wp:positionH>
            <wp:positionV relativeFrom="paragraph">
              <wp:posOffset>128905</wp:posOffset>
            </wp:positionV>
            <wp:extent cx="3478530" cy="3136265"/>
            <wp:effectExtent l="0" t="0" r="7620" b="6985"/>
            <wp:wrapSquare wrapText="bothSides"/>
            <wp:docPr id="110" name="Picture 110" descr="A desk with a computer and a map on the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desk with a computer and a map on the wall&#10;&#10;Description automatically generated with low confidence"/>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478530" cy="3136265"/>
                    </a:xfrm>
                    <a:prstGeom prst="rect">
                      <a:avLst/>
                    </a:prstGeom>
                    <a:noFill/>
                  </pic:spPr>
                </pic:pic>
              </a:graphicData>
            </a:graphic>
            <wp14:sizeRelH relativeFrom="page">
              <wp14:pctWidth>0</wp14:pctWidth>
            </wp14:sizeRelH>
            <wp14:sizeRelV relativeFrom="page">
              <wp14:pctHeight>0</wp14:pctHeight>
            </wp14:sizeRelV>
          </wp:anchor>
        </w:drawing>
      </w:r>
      <w:r>
        <w:t> </w:t>
      </w:r>
    </w:p>
    <w:p w14:paraId="2E488980" w14:textId="77777777" w:rsidR="005E7ECB" w:rsidRDefault="005E7ECB" w:rsidP="005E7ECB">
      <w:pPr>
        <w:rPr>
          <w:color w:val="26282A"/>
        </w:rPr>
      </w:pPr>
      <w:r>
        <w:rPr>
          <w:b/>
          <w:bCs/>
          <w:color w:val="004DC0"/>
        </w:rPr>
        <w:t xml:space="preserve">AJ8B: </w:t>
      </w:r>
      <w:r>
        <w:rPr>
          <w:color w:val="26282A"/>
        </w:rPr>
        <w:t>You are very involved in operating from the HSM Belfast as an Imperial War Museum Volunteer. What has that been like? </w:t>
      </w:r>
    </w:p>
    <w:p w14:paraId="2FCFC27A" w14:textId="77777777" w:rsidR="005E7ECB" w:rsidRDefault="005E7ECB" w:rsidP="005E7ECB">
      <w:pPr>
        <w:rPr>
          <w:color w:val="000000"/>
        </w:rPr>
      </w:pPr>
      <w:r>
        <w:rPr>
          <w:b/>
          <w:bCs/>
          <w:color w:val="004DC0"/>
        </w:rPr>
        <w:t xml:space="preserve">G0LUH: </w:t>
      </w:r>
      <w:r>
        <w:t>HMS Belfast a society rather than a radio club so the rules differ. It's an honor and privilege to be an operator on board such a historic WW2 ship, not only dealing with the radio pileups, but also with tourists. We have a system with a morse key and demonstrate morse. We then get the visitors to send their name while we write it on a certificate that's issued to them. We cater to children aged between 4 years and 94 years and they are all very grateful. In some cases people who have never held any kind of qualification in their lives, the people who are challenged such as sight and sound and physically are probably the most heart-tugging human beings but the satisfaction is overwhelming when they achieve that goal.</w:t>
      </w:r>
    </w:p>
    <w:p w14:paraId="50648707" w14:textId="77777777" w:rsidR="005E7ECB" w:rsidRDefault="005E7ECB" w:rsidP="005E7ECB">
      <w:r>
        <w:t xml:space="preserve">Also, when we have overseas visit </w:t>
      </w:r>
      <w:proofErr w:type="spellStart"/>
      <w:r>
        <w:t>ors</w:t>
      </w:r>
      <w:proofErr w:type="spellEnd"/>
      <w:r>
        <w:t xml:space="preserve"> who operate and find themselves in the middle of a pileup for that callsign, GB2RN.</w:t>
      </w:r>
    </w:p>
    <w:p w14:paraId="3B9D0709" w14:textId="2E35BD03" w:rsidR="005E7ECB" w:rsidRDefault="005E7ECB" w:rsidP="005E7ECB">
      <w:r>
        <w:rPr>
          <w:noProof/>
        </w:rPr>
        <w:lastRenderedPageBreak/>
        <w:drawing>
          <wp:anchor distT="36576" distB="36576" distL="36576" distR="36576" simplePos="0" relativeHeight="253178880" behindDoc="0" locked="0" layoutInCell="1" allowOverlap="1" wp14:anchorId="274A0E06" wp14:editId="49DC9465">
            <wp:simplePos x="0" y="0"/>
            <wp:positionH relativeFrom="column">
              <wp:posOffset>2459990</wp:posOffset>
            </wp:positionH>
            <wp:positionV relativeFrom="paragraph">
              <wp:posOffset>57150</wp:posOffset>
            </wp:positionV>
            <wp:extent cx="3388360" cy="2508885"/>
            <wp:effectExtent l="0" t="0" r="2540" b="5715"/>
            <wp:wrapSquare wrapText="bothSides"/>
            <wp:docPr id="109" name="Picture 109" descr="A person looking at a pap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person looking at a paper&#10;&#10;Description automatically generated with low confidence"/>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388360" cy="2508885"/>
                    </a:xfrm>
                    <a:prstGeom prst="rect">
                      <a:avLst/>
                    </a:prstGeom>
                    <a:noFill/>
                  </pic:spPr>
                </pic:pic>
              </a:graphicData>
            </a:graphic>
            <wp14:sizeRelH relativeFrom="page">
              <wp14:pctWidth>0</wp14:pctWidth>
            </wp14:sizeRelH>
            <wp14:sizeRelV relativeFrom="page">
              <wp14:pctHeight>0</wp14:pctHeight>
            </wp14:sizeRelV>
          </wp:anchor>
        </w:drawing>
      </w:r>
      <w:r>
        <w:t> </w:t>
      </w:r>
    </w:p>
    <w:p w14:paraId="1223C8E7" w14:textId="77777777" w:rsidR="005E7ECB" w:rsidRDefault="005E7ECB" w:rsidP="005E7ECB">
      <w:pPr>
        <w:rPr>
          <w:color w:val="26282A"/>
        </w:rPr>
      </w:pPr>
      <w:r>
        <w:rPr>
          <w:b/>
          <w:bCs/>
          <w:color w:val="004DC0"/>
        </w:rPr>
        <w:t xml:space="preserve">AJ8B: </w:t>
      </w:r>
      <w:r>
        <w:rPr>
          <w:color w:val="26282A"/>
        </w:rPr>
        <w:t>Thanks for taking the time to answer my questions. Is there anything you would like to share with us?</w:t>
      </w:r>
    </w:p>
    <w:p w14:paraId="01DEF73A" w14:textId="77777777" w:rsidR="005E7ECB" w:rsidRDefault="005E7ECB" w:rsidP="005E7ECB">
      <w:pPr>
        <w:rPr>
          <w:color w:val="000000"/>
        </w:rPr>
      </w:pPr>
      <w:r>
        <w:rPr>
          <w:b/>
          <w:bCs/>
          <w:color w:val="004DC0"/>
        </w:rPr>
        <w:t xml:space="preserve">G0LUH: </w:t>
      </w:r>
      <w:r>
        <w:t>There is a floor and ceiling for all of us. Always listen to advice. Some will be good, and some will have to be left behind for now.  Always be polite and sensible, when you fail, pick yourself up and get help if you need it</w:t>
      </w:r>
    </w:p>
    <w:p w14:paraId="61BF0D1D" w14:textId="77777777" w:rsidR="005E7ECB" w:rsidRDefault="005E7ECB" w:rsidP="005E7ECB">
      <w:r>
        <w:t> </w:t>
      </w:r>
    </w:p>
    <w:p w14:paraId="7966EF58" w14:textId="77777777" w:rsidR="005E7ECB" w:rsidRDefault="005E7ECB" w:rsidP="005E7ECB">
      <w:r>
        <w:t>Doug Goodison G0LUH ex 4S7/G0LUH, 4S0UK, 4S7DGG, 8Q7AB</w:t>
      </w:r>
    </w:p>
    <w:p w14:paraId="7CF903B1" w14:textId="77777777" w:rsidR="005E7ECB" w:rsidRDefault="005E7ECB" w:rsidP="005E7ECB">
      <w:r>
        <w:t>Treasurer and Membership Secretary RNARS(LG)</w:t>
      </w:r>
    </w:p>
    <w:p w14:paraId="780F9FE6" w14:textId="77777777" w:rsidR="005E7ECB" w:rsidRDefault="005E7ECB" w:rsidP="005E7ECB">
      <w:r>
        <w:t> </w:t>
      </w:r>
    </w:p>
    <w:p w14:paraId="0A762B7A" w14:textId="77777777" w:rsidR="005E7ECB" w:rsidRDefault="005E7ECB" w:rsidP="005E7ECB"/>
    <w:p w14:paraId="726E909A" w14:textId="77777777" w:rsidR="005E7ECB" w:rsidRDefault="005E7ECB" w:rsidP="005E7ECB">
      <w:r>
        <w:t> </w:t>
      </w:r>
    </w:p>
    <w:p w14:paraId="16AE675F" w14:textId="77777777" w:rsidR="005E7ECB" w:rsidRDefault="005E7ECB" w:rsidP="005E7ECB">
      <w:r>
        <w:t> </w:t>
      </w:r>
    </w:p>
    <w:p w14:paraId="3BC07211" w14:textId="77777777" w:rsidR="005E7ECB" w:rsidRDefault="005E7ECB" w:rsidP="005E7ECB">
      <w:pPr>
        <w:pStyle w:val="Heading1"/>
        <w:jc w:val="center"/>
      </w:pPr>
      <w:r>
        <w:t xml:space="preserve"> DAH DIT </w:t>
      </w:r>
      <w:proofErr w:type="spellStart"/>
      <w:r>
        <w:t>DIT</w:t>
      </w:r>
      <w:proofErr w:type="spellEnd"/>
      <w:r>
        <w:t xml:space="preserve"> </w:t>
      </w:r>
      <w:proofErr w:type="spellStart"/>
      <w:r>
        <w:t>DIT</w:t>
      </w:r>
      <w:proofErr w:type="spellEnd"/>
      <w:r>
        <w:t xml:space="preserve"> DAH   </w:t>
      </w:r>
      <w:proofErr w:type="spellStart"/>
      <w:r>
        <w:t>DAH</w:t>
      </w:r>
      <w:proofErr w:type="spellEnd"/>
      <w:r>
        <w:t xml:space="preserve"> DIT </w:t>
      </w:r>
      <w:proofErr w:type="spellStart"/>
      <w:r>
        <w:t>DIT</w:t>
      </w:r>
      <w:proofErr w:type="spellEnd"/>
      <w:r>
        <w:t xml:space="preserve"> </w:t>
      </w:r>
      <w:proofErr w:type="spellStart"/>
      <w:r>
        <w:t>DIT</w:t>
      </w:r>
      <w:proofErr w:type="spellEnd"/>
      <w:r>
        <w:t xml:space="preserve"> DAH</w:t>
      </w:r>
    </w:p>
    <w:p w14:paraId="60E4C5BF" w14:textId="77777777" w:rsidR="005E7ECB" w:rsidRDefault="005E7ECB" w:rsidP="005E7ECB"/>
    <w:p w14:paraId="43832CD8" w14:textId="77777777" w:rsidR="005E7ECB" w:rsidRDefault="005E7ECB" w:rsidP="005E7ECB">
      <w:pPr>
        <w:pStyle w:val="paragraph"/>
        <w:spacing w:before="0" w:beforeAutospacing="0" w:after="0" w:afterAutospacing="0"/>
        <w:ind w:left="150"/>
        <w:jc w:val="center"/>
        <w:textAlignment w:val="baseline"/>
        <w:rPr>
          <w:rFonts w:ascii="Segoe UI" w:hAnsi="Segoe UI" w:cs="Segoe UI"/>
          <w:color w:val="000000"/>
          <w:sz w:val="18"/>
          <w:szCs w:val="18"/>
        </w:rPr>
      </w:pPr>
      <w:r>
        <w:rPr>
          <w:rStyle w:val="normaltextrun"/>
          <w:b/>
          <w:bCs/>
          <w:color w:val="000000"/>
          <w:sz w:val="36"/>
          <w:szCs w:val="36"/>
        </w:rPr>
        <w:t>Press Release </w:t>
      </w:r>
      <w:r>
        <w:rPr>
          <w:rStyle w:val="eop"/>
          <w:color w:val="000000"/>
          <w:sz w:val="36"/>
          <w:szCs w:val="36"/>
        </w:rPr>
        <w:t> </w:t>
      </w:r>
    </w:p>
    <w:p w14:paraId="1A5C28FF" w14:textId="77777777" w:rsidR="005E7ECB" w:rsidRDefault="005E7ECB" w:rsidP="005E7ECB">
      <w:pPr>
        <w:pStyle w:val="paragraph"/>
        <w:spacing w:before="0" w:beforeAutospacing="0" w:after="0" w:afterAutospacing="0"/>
        <w:ind w:left="225"/>
        <w:jc w:val="center"/>
        <w:textAlignment w:val="baseline"/>
        <w:rPr>
          <w:rFonts w:ascii="Segoe UI" w:hAnsi="Segoe UI" w:cs="Segoe UI"/>
          <w:color w:val="000000"/>
          <w:sz w:val="18"/>
          <w:szCs w:val="18"/>
        </w:rPr>
      </w:pPr>
      <w:r>
        <w:rPr>
          <w:rStyle w:val="normaltextrun"/>
          <w:b/>
          <w:bCs/>
          <w:color w:val="000000"/>
          <w:sz w:val="28"/>
          <w:szCs w:val="28"/>
        </w:rPr>
        <w:t> </w:t>
      </w:r>
      <w:r>
        <w:rPr>
          <w:rStyle w:val="eop"/>
          <w:color w:val="000000"/>
          <w:sz w:val="28"/>
          <w:szCs w:val="28"/>
        </w:rPr>
        <w:t> </w:t>
      </w:r>
    </w:p>
    <w:p w14:paraId="5C9D7FE6" w14:textId="77777777" w:rsidR="005E7ECB" w:rsidRDefault="005E7ECB" w:rsidP="005E7ECB">
      <w:pPr>
        <w:pStyle w:val="paragraph"/>
        <w:spacing w:before="0" w:beforeAutospacing="0" w:after="0" w:afterAutospacing="0"/>
        <w:ind w:left="150"/>
        <w:jc w:val="center"/>
        <w:textAlignment w:val="baseline"/>
        <w:rPr>
          <w:rFonts w:ascii="Segoe UI" w:hAnsi="Segoe UI" w:cs="Segoe UI"/>
          <w:color w:val="000000"/>
          <w:sz w:val="18"/>
          <w:szCs w:val="18"/>
        </w:rPr>
      </w:pPr>
      <w:r>
        <w:rPr>
          <w:rStyle w:val="normaltextrun"/>
          <w:b/>
          <w:bCs/>
          <w:color w:val="FF0000"/>
          <w:sz w:val="28"/>
          <w:szCs w:val="28"/>
        </w:rPr>
        <w:t>SWODXA DX DINNER® ANNOUNCEMENT </w:t>
      </w:r>
      <w:r>
        <w:rPr>
          <w:rStyle w:val="eop"/>
          <w:color w:val="FF0000"/>
          <w:sz w:val="28"/>
          <w:szCs w:val="28"/>
        </w:rPr>
        <w:t> </w:t>
      </w:r>
    </w:p>
    <w:p w14:paraId="21407C6A" w14:textId="77777777" w:rsidR="005E7ECB" w:rsidRDefault="005E7ECB" w:rsidP="005E7ECB">
      <w:pPr>
        <w:pStyle w:val="paragraph"/>
        <w:spacing w:before="0" w:beforeAutospacing="0" w:after="0" w:afterAutospacing="0"/>
        <w:ind w:left="210"/>
        <w:jc w:val="center"/>
        <w:textAlignment w:val="baseline"/>
        <w:rPr>
          <w:rFonts w:ascii="Segoe UI" w:hAnsi="Segoe UI" w:cs="Segoe UI"/>
          <w:color w:val="000000"/>
          <w:sz w:val="18"/>
          <w:szCs w:val="18"/>
        </w:rPr>
      </w:pPr>
      <w:r>
        <w:rPr>
          <w:rStyle w:val="normaltextrun"/>
          <w:color w:val="000000"/>
        </w:rPr>
        <w:t> </w:t>
      </w:r>
      <w:r>
        <w:rPr>
          <w:rStyle w:val="eop"/>
          <w:color w:val="000000"/>
        </w:rPr>
        <w:t> </w:t>
      </w:r>
    </w:p>
    <w:p w14:paraId="41F1AA87" w14:textId="77777777" w:rsidR="005E7ECB" w:rsidRDefault="005E7ECB" w:rsidP="005E7ECB">
      <w:pPr>
        <w:pStyle w:val="paragraph"/>
        <w:spacing w:before="0" w:beforeAutospacing="0" w:after="0" w:afterAutospacing="0"/>
        <w:ind w:left="165"/>
        <w:textAlignment w:val="baseline"/>
        <w:rPr>
          <w:rFonts w:ascii="Segoe UI" w:hAnsi="Segoe UI" w:cs="Segoe UI"/>
          <w:color w:val="000000"/>
          <w:sz w:val="18"/>
          <w:szCs w:val="18"/>
        </w:rPr>
      </w:pPr>
      <w:r>
        <w:rPr>
          <w:rStyle w:val="normaltextrun"/>
          <w:rFonts w:ascii="Calibri" w:hAnsi="Calibri" w:cs="Calibri"/>
          <w:color w:val="000000"/>
          <w:sz w:val="28"/>
          <w:szCs w:val="28"/>
        </w:rPr>
        <w:t>March 30</w:t>
      </w:r>
      <w:r>
        <w:rPr>
          <w:rStyle w:val="normaltextrun"/>
          <w:rFonts w:ascii="Calibri" w:hAnsi="Calibri" w:cs="Calibri"/>
          <w:color w:val="000000"/>
          <w:sz w:val="22"/>
          <w:szCs w:val="22"/>
          <w:vertAlign w:val="superscript"/>
        </w:rPr>
        <w:t>th</w:t>
      </w:r>
      <w:r>
        <w:rPr>
          <w:rStyle w:val="normaltextrun"/>
          <w:rFonts w:ascii="Calibri" w:hAnsi="Calibri" w:cs="Calibri"/>
          <w:color w:val="000000"/>
          <w:sz w:val="28"/>
          <w:szCs w:val="28"/>
        </w:rPr>
        <w:t>, 2023</w:t>
      </w:r>
      <w:r>
        <w:rPr>
          <w:rStyle w:val="eop"/>
          <w:rFonts w:ascii="Calibri" w:hAnsi="Calibri" w:cs="Calibri"/>
          <w:color w:val="000000"/>
          <w:sz w:val="28"/>
          <w:szCs w:val="28"/>
        </w:rPr>
        <w:t> </w:t>
      </w:r>
    </w:p>
    <w:p w14:paraId="6F27C379" w14:textId="77777777" w:rsidR="005E7ECB" w:rsidRDefault="005E7ECB" w:rsidP="005E7ECB">
      <w:pPr>
        <w:pStyle w:val="paragraph"/>
        <w:spacing w:before="0" w:beforeAutospacing="0" w:after="0" w:afterAutospacing="0"/>
        <w:ind w:left="165"/>
        <w:textAlignment w:val="baseline"/>
        <w:rPr>
          <w:rFonts w:ascii="Segoe UI" w:hAnsi="Segoe UI" w:cs="Segoe UI"/>
          <w:color w:val="000000"/>
          <w:sz w:val="18"/>
          <w:szCs w:val="18"/>
        </w:rPr>
      </w:pPr>
      <w:r>
        <w:rPr>
          <w:rStyle w:val="normaltextrun"/>
          <w:rFonts w:ascii="Calibri" w:hAnsi="Calibri" w:cs="Calibri"/>
          <w:color w:val="000000"/>
          <w:sz w:val="28"/>
          <w:szCs w:val="28"/>
        </w:rPr>
        <w:t>AJ8B =&gt; Bill Salyers (aj8b@arrl.org)</w:t>
      </w:r>
      <w:r>
        <w:rPr>
          <w:rStyle w:val="eop"/>
          <w:rFonts w:ascii="Calibri" w:hAnsi="Calibri" w:cs="Calibri"/>
          <w:color w:val="000000"/>
          <w:sz w:val="28"/>
          <w:szCs w:val="28"/>
        </w:rPr>
        <w:t> </w:t>
      </w:r>
    </w:p>
    <w:p w14:paraId="6382EF44" w14:textId="77777777" w:rsidR="005E7ECB" w:rsidRDefault="005E7ECB" w:rsidP="005E7ECB">
      <w:pPr>
        <w:pStyle w:val="paragraph"/>
        <w:spacing w:before="0" w:beforeAutospacing="0" w:after="0" w:afterAutospacing="0"/>
        <w:ind w:left="165"/>
        <w:textAlignment w:val="baseline"/>
        <w:rPr>
          <w:rFonts w:ascii="Segoe UI" w:hAnsi="Segoe UI" w:cs="Segoe UI"/>
          <w:color w:val="000000"/>
          <w:sz w:val="18"/>
          <w:szCs w:val="18"/>
        </w:rPr>
      </w:pPr>
      <w:r>
        <w:rPr>
          <w:rStyle w:val="normaltextrun"/>
          <w:rFonts w:ascii="Calibri" w:hAnsi="Calibri" w:cs="Calibri"/>
          <w:color w:val="000000"/>
          <w:sz w:val="28"/>
          <w:szCs w:val="28"/>
        </w:rPr>
        <w:t>Southwest Ohio DX Association</w:t>
      </w:r>
      <w:r>
        <w:rPr>
          <w:rStyle w:val="eop"/>
          <w:rFonts w:ascii="Calibri" w:hAnsi="Calibri" w:cs="Calibri"/>
          <w:color w:val="000000"/>
          <w:sz w:val="28"/>
          <w:szCs w:val="28"/>
        </w:rPr>
        <w:t> </w:t>
      </w:r>
    </w:p>
    <w:p w14:paraId="3121FCB7" w14:textId="77777777" w:rsidR="005E7ECB" w:rsidRDefault="005E7ECB" w:rsidP="005E7ECB">
      <w:pPr>
        <w:pStyle w:val="paragraph"/>
        <w:spacing w:before="0" w:beforeAutospacing="0" w:after="0" w:afterAutospacing="0"/>
        <w:textAlignment w:val="baseline"/>
        <w:rPr>
          <w:rFonts w:ascii="Segoe UI" w:hAnsi="Segoe UI" w:cs="Segoe UI"/>
          <w:color w:val="000000"/>
          <w:sz w:val="18"/>
          <w:szCs w:val="18"/>
        </w:rPr>
      </w:pPr>
      <w:r>
        <w:rPr>
          <w:rStyle w:val="normaltextrun"/>
          <w:b/>
          <w:bCs/>
          <w:color w:val="000000"/>
        </w:rPr>
        <w:t> </w:t>
      </w:r>
      <w:r>
        <w:rPr>
          <w:rStyle w:val="eop"/>
          <w:color w:val="000000"/>
        </w:rPr>
        <w:t> </w:t>
      </w:r>
    </w:p>
    <w:p w14:paraId="7FE8B95D" w14:textId="77777777" w:rsidR="005E7ECB" w:rsidRDefault="005E7ECB" w:rsidP="005E7ECB">
      <w:pPr>
        <w:pStyle w:val="paragraph"/>
        <w:spacing w:before="0" w:beforeAutospacing="0" w:after="0" w:afterAutospacing="0"/>
        <w:ind w:left="150"/>
        <w:jc w:val="center"/>
        <w:textAlignment w:val="baseline"/>
        <w:rPr>
          <w:rFonts w:ascii="Segoe UI" w:hAnsi="Segoe UI" w:cs="Segoe UI"/>
          <w:color w:val="000000"/>
          <w:sz w:val="18"/>
          <w:szCs w:val="18"/>
        </w:rPr>
      </w:pPr>
      <w:r>
        <w:rPr>
          <w:rStyle w:val="normaltextrun"/>
          <w:b/>
          <w:bCs/>
          <w:color w:val="000000"/>
        </w:rPr>
        <w:t>FOR IMMEDIATE RELEASE </w:t>
      </w:r>
      <w:r>
        <w:rPr>
          <w:rStyle w:val="eop"/>
          <w:color w:val="000000"/>
        </w:rPr>
        <w:t> </w:t>
      </w:r>
    </w:p>
    <w:p w14:paraId="1E1C3087" w14:textId="77777777" w:rsidR="005E7ECB" w:rsidRDefault="005E7ECB" w:rsidP="005E7ECB">
      <w:pPr>
        <w:pStyle w:val="paragraph"/>
        <w:spacing w:before="0" w:beforeAutospacing="0" w:after="0" w:afterAutospacing="0"/>
        <w:ind w:left="210"/>
        <w:jc w:val="center"/>
        <w:textAlignment w:val="baseline"/>
        <w:rPr>
          <w:rFonts w:ascii="Segoe UI" w:hAnsi="Segoe UI" w:cs="Segoe UI"/>
          <w:color w:val="000000"/>
          <w:sz w:val="18"/>
          <w:szCs w:val="18"/>
        </w:rPr>
      </w:pPr>
      <w:r>
        <w:rPr>
          <w:rStyle w:val="normaltextrun"/>
          <w:color w:val="000000"/>
        </w:rPr>
        <w:t> </w:t>
      </w:r>
      <w:r>
        <w:rPr>
          <w:rStyle w:val="eop"/>
          <w:color w:val="000000"/>
        </w:rPr>
        <w:t> </w:t>
      </w:r>
    </w:p>
    <w:p w14:paraId="3A7E7BBE" w14:textId="77777777" w:rsidR="005E7ECB" w:rsidRDefault="005E7ECB" w:rsidP="005E7ECB">
      <w:pPr>
        <w:pStyle w:val="paragraph"/>
        <w:spacing w:before="0" w:beforeAutospacing="0" w:after="0" w:afterAutospacing="0"/>
        <w:ind w:left="150" w:firstLine="555"/>
        <w:textAlignment w:val="baseline"/>
        <w:rPr>
          <w:rFonts w:ascii="Segoe UI" w:hAnsi="Segoe UI" w:cs="Segoe UI"/>
          <w:color w:val="000000"/>
          <w:sz w:val="18"/>
          <w:szCs w:val="18"/>
        </w:rPr>
      </w:pPr>
      <w:r>
        <w:rPr>
          <w:rStyle w:val="normaltextrun"/>
          <w:color w:val="000000"/>
          <w:sz w:val="28"/>
          <w:szCs w:val="28"/>
        </w:rPr>
        <w:t>The SouthWest Ohio DX Association (SWODXA) has announced that Adrian Ciupera, KO8SCA, will be the keynote speaker at the 36</w:t>
      </w:r>
      <w:r>
        <w:rPr>
          <w:rStyle w:val="normaltextrun"/>
          <w:color w:val="000000"/>
          <w:sz w:val="22"/>
          <w:szCs w:val="22"/>
          <w:vertAlign w:val="superscript"/>
        </w:rPr>
        <w:t>th</w:t>
      </w:r>
      <w:r>
        <w:rPr>
          <w:rStyle w:val="normaltextrun"/>
          <w:color w:val="000000"/>
          <w:sz w:val="28"/>
          <w:szCs w:val="28"/>
        </w:rPr>
        <w:t xml:space="preserve"> annual DX Dinner®. Adrian has just returned from the 3Y0J, Bouvet Island DXpedition and is a veteran of 30 other DXpeditions. He will be sharing experiences from all of his DXpeditions.</w:t>
      </w:r>
      <w:r>
        <w:rPr>
          <w:rStyle w:val="eop"/>
          <w:color w:val="000000"/>
          <w:sz w:val="28"/>
          <w:szCs w:val="28"/>
        </w:rPr>
        <w:t> </w:t>
      </w:r>
    </w:p>
    <w:p w14:paraId="215DF38E" w14:textId="77777777" w:rsidR="005E7ECB" w:rsidRDefault="005E7ECB" w:rsidP="005E7ECB">
      <w:pPr>
        <w:pStyle w:val="paragraph"/>
        <w:spacing w:before="0" w:beforeAutospacing="0" w:after="0" w:afterAutospacing="0"/>
        <w:ind w:left="150" w:firstLine="555"/>
        <w:textAlignment w:val="baseline"/>
        <w:rPr>
          <w:rFonts w:ascii="Segoe UI" w:hAnsi="Segoe UI" w:cs="Segoe UI"/>
          <w:color w:val="000000"/>
          <w:sz w:val="18"/>
          <w:szCs w:val="18"/>
        </w:rPr>
      </w:pPr>
      <w:r>
        <w:rPr>
          <w:rStyle w:val="normaltextrun"/>
          <w:color w:val="000000"/>
          <w:sz w:val="28"/>
          <w:szCs w:val="28"/>
        </w:rPr>
        <w:t>The dinner, held in conjunction with the 2023 Dayton Hamvention®, will be on Friday, May 19</w:t>
      </w:r>
      <w:r>
        <w:rPr>
          <w:rStyle w:val="normaltextrun"/>
          <w:color w:val="000000"/>
          <w:sz w:val="22"/>
          <w:szCs w:val="22"/>
          <w:vertAlign w:val="superscript"/>
        </w:rPr>
        <w:t>th</w:t>
      </w:r>
      <w:r>
        <w:rPr>
          <w:rStyle w:val="normaltextrun"/>
          <w:color w:val="000000"/>
          <w:sz w:val="28"/>
          <w:szCs w:val="28"/>
        </w:rPr>
        <w:t>, at the University of Dayton Marriott Hotel.   </w:t>
      </w:r>
      <w:r>
        <w:rPr>
          <w:rStyle w:val="eop"/>
          <w:color w:val="000000"/>
          <w:sz w:val="28"/>
          <w:szCs w:val="28"/>
        </w:rPr>
        <w:t> </w:t>
      </w:r>
    </w:p>
    <w:p w14:paraId="2C5545A9" w14:textId="77777777" w:rsidR="005E7ECB" w:rsidRDefault="005E7ECB" w:rsidP="005E7ECB">
      <w:pPr>
        <w:pStyle w:val="paragraph"/>
        <w:spacing w:before="0" w:beforeAutospacing="0" w:after="0" w:afterAutospacing="0"/>
        <w:ind w:left="150" w:firstLine="720"/>
        <w:textAlignment w:val="baseline"/>
        <w:rPr>
          <w:rFonts w:ascii="Segoe UI" w:hAnsi="Segoe UI" w:cs="Segoe UI"/>
          <w:color w:val="000000"/>
          <w:sz w:val="18"/>
          <w:szCs w:val="18"/>
        </w:rPr>
      </w:pPr>
      <w:r>
        <w:rPr>
          <w:rStyle w:val="normaltextrun"/>
          <w:color w:val="000000"/>
          <w:sz w:val="28"/>
          <w:szCs w:val="28"/>
        </w:rPr>
        <w:lastRenderedPageBreak/>
        <w:t xml:space="preserve">Icom has graciously donated an IC-7610 as the DX Dinner grand prize. Icom has also donated an Icom IC-705 as the raffle prize to be awarded at the DX Forum on Saturday. There are also many other great DX Dinner prizes. You can see a list of prizes at </w:t>
      </w:r>
      <w:hyperlink r:id="rId151" w:tgtFrame="_blank" w:history="1">
        <w:r>
          <w:rPr>
            <w:rStyle w:val="normaltextrun"/>
            <w:sz w:val="28"/>
            <w:szCs w:val="28"/>
          </w:rPr>
          <w:t>https://swodxaevents.org/2022-dayton-dx-dinner/</w:t>
        </w:r>
      </w:hyperlink>
      <w:r>
        <w:rPr>
          <w:rStyle w:val="normaltextrun"/>
          <w:color w:val="000000"/>
          <w:sz w:val="28"/>
          <w:szCs w:val="28"/>
        </w:rPr>
        <w:t> </w:t>
      </w:r>
      <w:r>
        <w:rPr>
          <w:rStyle w:val="eop"/>
          <w:color w:val="000000"/>
          <w:sz w:val="28"/>
          <w:szCs w:val="28"/>
        </w:rPr>
        <w:t> </w:t>
      </w:r>
    </w:p>
    <w:p w14:paraId="5E5E2B46" w14:textId="77777777" w:rsidR="005E7ECB" w:rsidRDefault="005E7ECB" w:rsidP="005E7ECB">
      <w:pPr>
        <w:pStyle w:val="paragraph"/>
        <w:spacing w:before="0" w:beforeAutospacing="0" w:after="0" w:afterAutospacing="0"/>
        <w:ind w:left="165" w:firstLine="540"/>
        <w:textAlignment w:val="baseline"/>
        <w:rPr>
          <w:rFonts w:ascii="Segoe UI" w:hAnsi="Segoe UI" w:cs="Segoe UI"/>
          <w:color w:val="000000"/>
          <w:sz w:val="18"/>
          <w:szCs w:val="18"/>
        </w:rPr>
      </w:pPr>
      <w:r>
        <w:rPr>
          <w:rStyle w:val="normaltextrun"/>
          <w:color w:val="000000"/>
          <w:sz w:val="28"/>
          <w:szCs w:val="28"/>
        </w:rPr>
        <w:t>There will be a cash bar starting at 5:30 p.m., with dinner served at 7:00. Following the event, there will be a separate room and cash bar available for more fellowship. This is an excellent opportunity to meet new hams and to renew old acquaintances as well as to learn about past DXpeditions and those in the planning stages. </w:t>
      </w:r>
      <w:r>
        <w:rPr>
          <w:rStyle w:val="eop"/>
          <w:color w:val="000000"/>
          <w:sz w:val="28"/>
          <w:szCs w:val="28"/>
        </w:rPr>
        <w:t> </w:t>
      </w:r>
    </w:p>
    <w:p w14:paraId="5DAF1630" w14:textId="77777777" w:rsidR="005E7ECB" w:rsidRDefault="005E7ECB" w:rsidP="005E7ECB">
      <w:pPr>
        <w:pStyle w:val="paragraph"/>
        <w:spacing w:before="0" w:beforeAutospacing="0" w:after="0" w:afterAutospacing="0"/>
        <w:ind w:left="150" w:firstLine="720"/>
        <w:textAlignment w:val="baseline"/>
        <w:rPr>
          <w:rFonts w:ascii="Segoe UI" w:hAnsi="Segoe UI" w:cs="Segoe UI"/>
          <w:color w:val="000000"/>
          <w:sz w:val="18"/>
          <w:szCs w:val="18"/>
        </w:rPr>
      </w:pPr>
      <w:r>
        <w:rPr>
          <w:rStyle w:val="eop"/>
          <w:color w:val="000000"/>
          <w:sz w:val="28"/>
          <w:szCs w:val="28"/>
        </w:rPr>
        <w:t> </w:t>
      </w:r>
    </w:p>
    <w:p w14:paraId="20F30FA6" w14:textId="77777777" w:rsidR="005E7ECB" w:rsidRDefault="005E7ECB" w:rsidP="005E7ECB">
      <w:pPr>
        <w:pStyle w:val="paragraph"/>
        <w:spacing w:before="0" w:beforeAutospacing="0" w:after="0" w:afterAutospacing="0"/>
        <w:ind w:left="150" w:firstLine="720"/>
        <w:textAlignment w:val="baseline"/>
        <w:rPr>
          <w:rFonts w:ascii="Segoe UI" w:hAnsi="Segoe UI" w:cs="Segoe UI"/>
          <w:color w:val="000000"/>
          <w:sz w:val="18"/>
          <w:szCs w:val="18"/>
        </w:rPr>
      </w:pPr>
      <w:r>
        <w:rPr>
          <w:rStyle w:val="normaltextrun"/>
          <w:color w:val="000000"/>
          <w:sz w:val="28"/>
          <w:szCs w:val="28"/>
        </w:rPr>
        <w:t>As always, SWODXA will bestow the DXpedition of the Year Award and CQ will announce their 2023 DX Hall of Fame inductees.</w:t>
      </w:r>
      <w:r>
        <w:rPr>
          <w:rStyle w:val="eop"/>
          <w:color w:val="000000"/>
          <w:sz w:val="28"/>
          <w:szCs w:val="28"/>
        </w:rPr>
        <w:t> </w:t>
      </w:r>
    </w:p>
    <w:p w14:paraId="27AC0F79" w14:textId="77777777" w:rsidR="005E7ECB" w:rsidRDefault="005E7ECB" w:rsidP="005E7ECB">
      <w:pPr>
        <w:pStyle w:val="paragraph"/>
        <w:spacing w:before="0" w:beforeAutospacing="0" w:after="0" w:afterAutospacing="0"/>
        <w:ind w:left="165" w:firstLine="720"/>
        <w:textAlignment w:val="baseline"/>
        <w:rPr>
          <w:rFonts w:ascii="Segoe UI" w:hAnsi="Segoe UI" w:cs="Segoe UI"/>
          <w:color w:val="000000"/>
          <w:sz w:val="18"/>
          <w:szCs w:val="18"/>
        </w:rPr>
      </w:pPr>
      <w:r>
        <w:rPr>
          <w:rStyle w:val="eop"/>
          <w:color w:val="000000"/>
          <w:sz w:val="28"/>
          <w:szCs w:val="28"/>
        </w:rPr>
        <w:t> </w:t>
      </w:r>
    </w:p>
    <w:p w14:paraId="0EDA6954" w14:textId="77777777" w:rsidR="005E7ECB" w:rsidRDefault="005E7ECB" w:rsidP="005E7ECB">
      <w:pPr>
        <w:pStyle w:val="paragraph"/>
        <w:spacing w:before="0" w:beforeAutospacing="0" w:after="0" w:afterAutospacing="0"/>
        <w:ind w:left="165" w:firstLine="720"/>
        <w:textAlignment w:val="baseline"/>
        <w:rPr>
          <w:rFonts w:ascii="Segoe UI" w:hAnsi="Segoe UI" w:cs="Segoe UI"/>
          <w:color w:val="000000"/>
          <w:sz w:val="18"/>
          <w:szCs w:val="18"/>
        </w:rPr>
      </w:pPr>
      <w:r>
        <w:rPr>
          <w:rStyle w:val="normaltextrun"/>
          <w:color w:val="000000"/>
          <w:sz w:val="28"/>
          <w:szCs w:val="28"/>
        </w:rPr>
        <w:t xml:space="preserve">We anticipate brisk ticket sales to continue, so don’t wait any longer. For more information and to order dinner tickets, visit </w:t>
      </w:r>
      <w:hyperlink r:id="rId152" w:tgtFrame="_blank" w:history="1">
        <w:r>
          <w:rPr>
            <w:rStyle w:val="normaltextrun"/>
            <w:sz w:val="28"/>
            <w:szCs w:val="28"/>
          </w:rPr>
          <w:t>WWW.SWODXAEVENTS.ORG</w:t>
        </w:r>
      </w:hyperlink>
      <w:r>
        <w:rPr>
          <w:rStyle w:val="normaltextrun"/>
          <w:sz w:val="28"/>
          <w:szCs w:val="28"/>
        </w:rPr>
        <w:t>.</w:t>
      </w:r>
      <w:r>
        <w:rPr>
          <w:rStyle w:val="scxw47951548"/>
          <w:color w:val="0000FF"/>
          <w:sz w:val="28"/>
          <w:szCs w:val="28"/>
        </w:rPr>
        <w:t> </w:t>
      </w:r>
      <w:r>
        <w:rPr>
          <w:color w:val="0000FF"/>
          <w:sz w:val="28"/>
          <w:szCs w:val="28"/>
        </w:rPr>
        <w:br/>
      </w:r>
      <w:r>
        <w:rPr>
          <w:rStyle w:val="eop"/>
          <w:color w:val="000000"/>
          <w:sz w:val="28"/>
          <w:szCs w:val="28"/>
        </w:rPr>
        <w:t> </w:t>
      </w:r>
    </w:p>
    <w:p w14:paraId="6C078338" w14:textId="77777777" w:rsidR="005E7ECB" w:rsidRDefault="005E7ECB" w:rsidP="005E7ECB">
      <w:pPr>
        <w:rPr>
          <w:color w:val="000000"/>
        </w:rPr>
      </w:pPr>
    </w:p>
    <w:p w14:paraId="7741F506" w14:textId="77777777" w:rsidR="005E7ECB" w:rsidRDefault="005E7ECB" w:rsidP="005E7ECB"/>
    <w:p w14:paraId="3861E6C9" w14:textId="77777777" w:rsidR="005E7ECB" w:rsidRDefault="005E7ECB" w:rsidP="005E7ECB">
      <w:pPr>
        <w:pStyle w:val="Heading1"/>
        <w:jc w:val="center"/>
      </w:pPr>
      <w:r>
        <w:t xml:space="preserve">DAH DIT </w:t>
      </w:r>
      <w:proofErr w:type="spellStart"/>
      <w:r>
        <w:t>DIT</w:t>
      </w:r>
      <w:proofErr w:type="spellEnd"/>
      <w:r>
        <w:t xml:space="preserve"> </w:t>
      </w:r>
      <w:proofErr w:type="spellStart"/>
      <w:r>
        <w:t>DIT</w:t>
      </w:r>
      <w:proofErr w:type="spellEnd"/>
      <w:r>
        <w:t xml:space="preserve"> DAH   </w:t>
      </w:r>
      <w:proofErr w:type="spellStart"/>
      <w:r>
        <w:t>DAH</w:t>
      </w:r>
      <w:proofErr w:type="spellEnd"/>
      <w:r>
        <w:t xml:space="preserve"> DIT </w:t>
      </w:r>
      <w:proofErr w:type="spellStart"/>
      <w:r>
        <w:t>DIT</w:t>
      </w:r>
      <w:proofErr w:type="spellEnd"/>
      <w:r>
        <w:t xml:space="preserve"> </w:t>
      </w:r>
      <w:proofErr w:type="spellStart"/>
      <w:r>
        <w:t>DIT</w:t>
      </w:r>
      <w:proofErr w:type="spellEnd"/>
      <w:r>
        <w:t xml:space="preserve"> DAH</w:t>
      </w:r>
    </w:p>
    <w:p w14:paraId="1EDF6D63" w14:textId="77777777" w:rsidR="005E7ECB" w:rsidRDefault="005E7ECB" w:rsidP="005E7ECB"/>
    <w:p w14:paraId="7C742390" w14:textId="77777777" w:rsidR="005E7ECB" w:rsidRDefault="005E7ECB" w:rsidP="005E7ECB"/>
    <w:p w14:paraId="0E8538C9" w14:textId="77777777" w:rsidR="005E7ECB" w:rsidRDefault="005E7ECB" w:rsidP="005E7ECB"/>
    <w:p w14:paraId="27E03908" w14:textId="77777777" w:rsidR="005E7ECB" w:rsidRDefault="005E7ECB" w:rsidP="005E7ECB">
      <w:r>
        <w:t xml:space="preserve">Here is an update from Bernie, W3UR, of the </w:t>
      </w:r>
      <w:proofErr w:type="spellStart"/>
      <w:r>
        <w:t>DailyDX</w:t>
      </w:r>
      <w:proofErr w:type="spellEnd"/>
      <w:r>
        <w:t xml:space="preserve"> and the </w:t>
      </w:r>
      <w:proofErr w:type="spellStart"/>
      <w:r>
        <w:t>WeeklyDX</w:t>
      </w:r>
      <w:proofErr w:type="spellEnd"/>
      <w:r>
        <w:t xml:space="preserve">, the best source for DX information. </w:t>
      </w:r>
      <w:hyperlink r:id="rId153" w:history="1">
        <w:r>
          <w:rPr>
            <w:rStyle w:val="Hyperlink"/>
          </w:rPr>
          <w:t>http://www.dailydx.com/</w:t>
        </w:r>
      </w:hyperlink>
      <w:r>
        <w:t xml:space="preserve"> . Bernie has this to report:</w:t>
      </w:r>
    </w:p>
    <w:p w14:paraId="5FF8C2B8" w14:textId="77777777" w:rsidR="005E7ECB" w:rsidRDefault="005E7ECB" w:rsidP="005E7ECB"/>
    <w:p w14:paraId="6552EC60" w14:textId="77777777" w:rsidR="005E7ECB" w:rsidRDefault="005E7ECB" w:rsidP="005E7ECB">
      <w:pPr>
        <w:rPr>
          <w:color w:val="222222"/>
          <w:shd w:val="clear" w:color="auto" w:fill="FFFFFF"/>
        </w:rPr>
      </w:pPr>
      <w:r>
        <w:rPr>
          <w:b/>
          <w:bCs/>
          <w:color w:val="222222"/>
          <w:shd w:val="clear" w:color="auto" w:fill="FFFFFF"/>
        </w:rPr>
        <w:t>Z8 - South Sudan</w:t>
      </w:r>
      <w:r>
        <w:rPr>
          <w:b/>
          <w:bCs/>
          <w:color w:val="222222"/>
        </w:rPr>
        <w:t xml:space="preserve"> - </w:t>
      </w:r>
      <w:r>
        <w:rPr>
          <w:color w:val="222222"/>
          <w:shd w:val="clear" w:color="auto" w:fill="FFFFFF"/>
        </w:rPr>
        <w:t>Z81D, aka YI1DZ, Diya, says he will be on the bands from time to time. </w:t>
      </w:r>
      <w:r>
        <w:rPr>
          <w:color w:val="222222"/>
        </w:rPr>
        <w:t xml:space="preserve"> </w:t>
      </w:r>
      <w:r>
        <w:rPr>
          <w:color w:val="222222"/>
          <w:shd w:val="clear" w:color="auto" w:fill="FFFFFF"/>
        </w:rPr>
        <w:t>In the last couple days he has been on 10M and 6, but says he will be</w:t>
      </w:r>
      <w:r>
        <w:rPr>
          <w:color w:val="222222"/>
        </w:rPr>
        <w:t xml:space="preserve"> </w:t>
      </w:r>
      <w:r>
        <w:rPr>
          <w:color w:val="222222"/>
          <w:shd w:val="clear" w:color="auto" w:fill="FFFFFF"/>
        </w:rPr>
        <w:t>on other bands also, because of his work typically after 1300 or</w:t>
      </w:r>
      <w:r>
        <w:rPr>
          <w:color w:val="222222"/>
        </w:rPr>
        <w:t xml:space="preserve"> </w:t>
      </w:r>
      <w:r>
        <w:rPr>
          <w:color w:val="222222"/>
          <w:shd w:val="clear" w:color="auto" w:fill="FFFFFF"/>
        </w:rPr>
        <w:t>1400Z.  On 10M, Diya says the band has been wide open and hundreds of</w:t>
      </w:r>
      <w:r>
        <w:rPr>
          <w:color w:val="222222"/>
        </w:rPr>
        <w:t xml:space="preserve"> </w:t>
      </w:r>
      <w:r>
        <w:rPr>
          <w:color w:val="222222"/>
          <w:shd w:val="clear" w:color="auto" w:fill="FFFFFF"/>
        </w:rPr>
        <w:t>stations are calling him.  He notes Z8 has been off the air for more</w:t>
      </w:r>
      <w:r>
        <w:rPr>
          <w:color w:val="222222"/>
        </w:rPr>
        <w:t xml:space="preserve"> </w:t>
      </w:r>
      <w:r>
        <w:rPr>
          <w:color w:val="222222"/>
          <w:shd w:val="clear" w:color="auto" w:fill="FFFFFF"/>
        </w:rPr>
        <w:t>than a year, but now he is slowly getting back on.</w:t>
      </w:r>
    </w:p>
    <w:p w14:paraId="39430F6B" w14:textId="77777777" w:rsidR="005E7ECB" w:rsidRDefault="005E7ECB" w:rsidP="005E7ECB">
      <w:pPr>
        <w:rPr>
          <w:color w:val="222222"/>
          <w:shd w:val="clear" w:color="auto" w:fill="FFFFFF"/>
        </w:rPr>
      </w:pPr>
    </w:p>
    <w:p w14:paraId="5CB34EF7" w14:textId="77777777" w:rsidR="005E7ECB" w:rsidRDefault="005E7ECB" w:rsidP="005E7ECB">
      <w:pPr>
        <w:rPr>
          <w:color w:val="222222"/>
          <w:shd w:val="clear" w:color="auto" w:fill="FFFFFF"/>
        </w:rPr>
      </w:pPr>
      <w:r>
        <w:rPr>
          <w:b/>
          <w:bCs/>
          <w:color w:val="222222"/>
          <w:shd w:val="clear" w:color="auto" w:fill="FFFFFF"/>
        </w:rPr>
        <w:t>EX – Kyrgyzstan</w:t>
      </w:r>
      <w:r>
        <w:rPr>
          <w:b/>
          <w:bCs/>
          <w:color w:val="222222"/>
        </w:rPr>
        <w:t xml:space="preserve"> - </w:t>
      </w:r>
      <w:r>
        <w:rPr>
          <w:color w:val="222222"/>
          <w:shd w:val="clear" w:color="auto" w:fill="FFFFFF"/>
        </w:rPr>
        <w:t xml:space="preserve">EX0QKT, Artyom "Archie" </w:t>
      </w:r>
      <w:proofErr w:type="spellStart"/>
      <w:r>
        <w:rPr>
          <w:color w:val="222222"/>
          <w:shd w:val="clear" w:color="auto" w:fill="FFFFFF"/>
        </w:rPr>
        <w:t>Saralov</w:t>
      </w:r>
      <w:proofErr w:type="spellEnd"/>
      <w:r>
        <w:rPr>
          <w:color w:val="222222"/>
          <w:shd w:val="clear" w:color="auto" w:fill="FFFFFF"/>
        </w:rPr>
        <w:t>, is active with a limited station from</w:t>
      </w:r>
      <w:r>
        <w:rPr>
          <w:color w:val="222222"/>
        </w:rPr>
        <w:t xml:space="preserve"> </w:t>
      </w:r>
      <w:r>
        <w:rPr>
          <w:color w:val="222222"/>
          <w:shd w:val="clear" w:color="auto" w:fill="FFFFFF"/>
        </w:rPr>
        <w:t>Bishkek on the shore of Issyk-Kul Lake.  R3TKT got the license last</w:t>
      </w:r>
      <w:r>
        <w:rPr>
          <w:color w:val="222222"/>
        </w:rPr>
        <w:t xml:space="preserve"> </w:t>
      </w:r>
      <w:r>
        <w:rPr>
          <w:color w:val="222222"/>
          <w:shd w:val="clear" w:color="auto" w:fill="FFFFFF"/>
        </w:rPr>
        <w:t>month and began operating in mid-March.  He is there on a "long</w:t>
      </w:r>
      <w:r>
        <w:rPr>
          <w:color w:val="222222"/>
        </w:rPr>
        <w:t xml:space="preserve"> </w:t>
      </w:r>
      <w:r>
        <w:rPr>
          <w:color w:val="222222"/>
          <w:shd w:val="clear" w:color="auto" w:fill="FFFFFF"/>
        </w:rPr>
        <w:t>business trip" and gets on SSB, CW and FT8 on HF.  There are 150</w:t>
      </w:r>
      <w:r>
        <w:rPr>
          <w:color w:val="222222"/>
        </w:rPr>
        <w:t xml:space="preserve"> </w:t>
      </w:r>
      <w:r>
        <w:rPr>
          <w:color w:val="222222"/>
          <w:shd w:val="clear" w:color="auto" w:fill="FFFFFF"/>
        </w:rPr>
        <w:t>licensed hams in the Kyrgyz Republic.  He apparently accepts "skeds,"</w:t>
      </w:r>
      <w:r>
        <w:rPr>
          <w:color w:val="222222"/>
        </w:rPr>
        <w:t xml:space="preserve"> </w:t>
      </w:r>
      <w:hyperlink r:id="rId154" w:history="1">
        <w:r>
          <w:rPr>
            <w:rStyle w:val="Hyperlink"/>
            <w:shd w:val="clear" w:color="auto" w:fill="FFFFFF"/>
          </w:rPr>
          <w:t>r3tkt.ham@gmail.com</w:t>
        </w:r>
      </w:hyperlink>
      <w:r>
        <w:rPr>
          <w:color w:val="222222"/>
          <w:shd w:val="clear" w:color="auto" w:fill="FFFFFF"/>
        </w:rPr>
        <w:t>  QSL through the bureau to R3TKT.</w:t>
      </w:r>
    </w:p>
    <w:p w14:paraId="65E9446D" w14:textId="77777777" w:rsidR="005E7ECB" w:rsidRDefault="005E7ECB" w:rsidP="005E7ECB">
      <w:pPr>
        <w:rPr>
          <w:color w:val="222222"/>
          <w:shd w:val="clear" w:color="auto" w:fill="FFFFFF"/>
        </w:rPr>
      </w:pPr>
    </w:p>
    <w:p w14:paraId="40F2FC9D" w14:textId="77777777" w:rsidR="005E7ECB" w:rsidRDefault="005E7ECB" w:rsidP="005E7ECB">
      <w:pPr>
        <w:rPr>
          <w:color w:val="000000"/>
        </w:rPr>
      </w:pPr>
      <w:r>
        <w:rPr>
          <w:b/>
          <w:bCs/>
          <w:color w:val="222222"/>
          <w:shd w:val="clear" w:color="auto" w:fill="FFFFFF"/>
        </w:rPr>
        <w:t xml:space="preserve">FO/C - </w:t>
      </w:r>
      <w:proofErr w:type="spellStart"/>
      <w:r>
        <w:rPr>
          <w:b/>
          <w:bCs/>
          <w:color w:val="222222"/>
          <w:shd w:val="clear" w:color="auto" w:fill="FFFFFF"/>
        </w:rPr>
        <w:t>Clipperton</w:t>
      </w:r>
      <w:proofErr w:type="spellEnd"/>
      <w:r>
        <w:rPr>
          <w:b/>
          <w:bCs/>
          <w:color w:val="222222"/>
          <w:shd w:val="clear" w:color="auto" w:fill="FFFFFF"/>
        </w:rPr>
        <w:t xml:space="preserve"> Island</w:t>
      </w:r>
      <w:r>
        <w:rPr>
          <w:b/>
          <w:bCs/>
          <w:color w:val="222222"/>
        </w:rPr>
        <w:t xml:space="preserve"> - </w:t>
      </w:r>
      <w:r>
        <w:rPr>
          <w:color w:val="222222"/>
          <w:shd w:val="clear" w:color="auto" w:fill="FFFFFF"/>
        </w:rPr>
        <w:t>The "Perseverance DX Group" says it has been a challenge to get</w:t>
      </w:r>
      <w:r>
        <w:rPr>
          <w:color w:val="222222"/>
        </w:rPr>
        <w:t xml:space="preserve"> </w:t>
      </w:r>
      <w:r>
        <w:rPr>
          <w:color w:val="222222"/>
          <w:shd w:val="clear" w:color="auto" w:fill="FFFFFF"/>
        </w:rPr>
        <w:t xml:space="preserve">operating permission after 2016 when </w:t>
      </w:r>
      <w:proofErr w:type="spellStart"/>
      <w:r>
        <w:rPr>
          <w:color w:val="222222"/>
          <w:shd w:val="clear" w:color="auto" w:fill="FFFFFF"/>
        </w:rPr>
        <w:t>Clipperton</w:t>
      </w:r>
      <w:proofErr w:type="spellEnd"/>
      <w:r>
        <w:rPr>
          <w:color w:val="222222"/>
          <w:shd w:val="clear" w:color="auto" w:fill="FFFFFF"/>
        </w:rPr>
        <w:t xml:space="preserve"> was declared a</w:t>
      </w:r>
      <w:r>
        <w:rPr>
          <w:color w:val="222222"/>
        </w:rPr>
        <w:t xml:space="preserve"> </w:t>
      </w:r>
      <w:r>
        <w:rPr>
          <w:color w:val="222222"/>
          <w:shd w:val="clear" w:color="auto" w:fill="FFFFFF"/>
        </w:rPr>
        <w:t xml:space="preserve">protected marine reserve.  A </w:t>
      </w:r>
      <w:r>
        <w:rPr>
          <w:color w:val="222222"/>
          <w:shd w:val="clear" w:color="auto" w:fill="FFFFFF"/>
        </w:rPr>
        <w:lastRenderedPageBreak/>
        <w:t>long dialogue ensued with the government</w:t>
      </w:r>
      <w:r>
        <w:rPr>
          <w:color w:val="222222"/>
        </w:rPr>
        <w:t xml:space="preserve"> </w:t>
      </w:r>
      <w:r>
        <w:rPr>
          <w:color w:val="222222"/>
          <w:shd w:val="clear" w:color="auto" w:fill="FFFFFF"/>
        </w:rPr>
        <w:t>of French Polynesia, with landing permits only issued for scientific</w:t>
      </w:r>
      <w:r>
        <w:rPr>
          <w:color w:val="222222"/>
        </w:rPr>
        <w:t xml:space="preserve"> </w:t>
      </w:r>
      <w:r>
        <w:rPr>
          <w:color w:val="222222"/>
          <w:shd w:val="clear" w:color="auto" w:fill="FFFFFF"/>
        </w:rPr>
        <w:t>research.  They talked with the Office of the High Commissioner, the</w:t>
      </w:r>
      <w:r>
        <w:rPr>
          <w:color w:val="222222"/>
        </w:rPr>
        <w:t xml:space="preserve"> </w:t>
      </w:r>
      <w:r>
        <w:rPr>
          <w:color w:val="222222"/>
          <w:shd w:val="clear" w:color="auto" w:fill="FFFFFF"/>
        </w:rPr>
        <w:t>French Navy, the maritime security office and bio-security office in</w:t>
      </w:r>
      <w:r>
        <w:rPr>
          <w:color w:val="222222"/>
        </w:rPr>
        <w:t xml:space="preserve"> </w:t>
      </w:r>
      <w:r>
        <w:rPr>
          <w:color w:val="222222"/>
          <w:shd w:val="clear" w:color="auto" w:fill="FFFFFF"/>
        </w:rPr>
        <w:t>Papeete, and a landing permit came through on March 13th, along with</w:t>
      </w:r>
      <w:r>
        <w:rPr>
          <w:color w:val="222222"/>
        </w:rPr>
        <w:t xml:space="preserve"> </w:t>
      </w:r>
      <w:r>
        <w:rPr>
          <w:color w:val="222222"/>
          <w:shd w:val="clear" w:color="auto" w:fill="FFFFFF"/>
        </w:rPr>
        <w:t>the TX5SS callsign.  This all took eight months.  The Perseverance DX</w:t>
      </w:r>
      <w:r>
        <w:rPr>
          <w:color w:val="222222"/>
        </w:rPr>
        <w:t xml:space="preserve"> </w:t>
      </w:r>
      <w:r>
        <w:rPr>
          <w:color w:val="222222"/>
          <w:shd w:val="clear" w:color="auto" w:fill="FFFFFF"/>
        </w:rPr>
        <w:t>Group notes their VK9MT, TX3X, VP6D and VP8PJ boat/tent/generator</w:t>
      </w:r>
      <w:r>
        <w:rPr>
          <w:color w:val="222222"/>
        </w:rPr>
        <w:t xml:space="preserve"> </w:t>
      </w:r>
      <w:r>
        <w:rPr>
          <w:color w:val="222222"/>
          <w:shd w:val="clear" w:color="auto" w:fill="FFFFFF"/>
        </w:rPr>
        <w:t>expeditions since 2013, and their projects including with ZL9HR and</w:t>
      </w:r>
      <w:r>
        <w:rPr>
          <w:color w:val="222222"/>
        </w:rPr>
        <w:t xml:space="preserve"> </w:t>
      </w:r>
      <w:r>
        <w:rPr>
          <w:color w:val="222222"/>
          <w:shd w:val="clear" w:color="auto" w:fill="FFFFFF"/>
        </w:rPr>
        <w:t>VK0EK.  They are looking to hire the "Shogun" ship, which has gone to</w:t>
      </w:r>
      <w:r>
        <w:rPr>
          <w:color w:val="222222"/>
        </w:rPr>
        <w:t xml:space="preserve"> </w:t>
      </w:r>
      <w:proofErr w:type="spellStart"/>
      <w:r>
        <w:rPr>
          <w:color w:val="222222"/>
          <w:shd w:val="clear" w:color="auto" w:fill="FFFFFF"/>
        </w:rPr>
        <w:t>Clipperton</w:t>
      </w:r>
      <w:proofErr w:type="spellEnd"/>
      <w:r>
        <w:rPr>
          <w:color w:val="222222"/>
          <w:shd w:val="clear" w:color="auto" w:fill="FFFFFF"/>
        </w:rPr>
        <w:t xml:space="preserve"> many times, including on French government contracts.  Each</w:t>
      </w:r>
      <w:r>
        <w:rPr>
          <w:color w:val="222222"/>
        </w:rPr>
        <w:t xml:space="preserve"> </w:t>
      </w:r>
      <w:r>
        <w:rPr>
          <w:color w:val="222222"/>
          <w:shd w:val="clear" w:color="auto" w:fill="FFFFFF"/>
        </w:rPr>
        <w:t>of the ops is putting up 16,000 USD to book the Shogun and are looking</w:t>
      </w:r>
      <w:r>
        <w:rPr>
          <w:color w:val="222222"/>
        </w:rPr>
        <w:t xml:space="preserve"> </w:t>
      </w:r>
      <w:r>
        <w:rPr>
          <w:color w:val="222222"/>
          <w:shd w:val="clear" w:color="auto" w:fill="FFFFFF"/>
        </w:rPr>
        <w:t>for further financial support.  KE4KY, Glenn Petri, is spokesman for</w:t>
      </w:r>
      <w:r>
        <w:rPr>
          <w:color w:val="222222"/>
        </w:rPr>
        <w:t xml:space="preserve"> </w:t>
      </w:r>
      <w:r>
        <w:rPr>
          <w:color w:val="222222"/>
          <w:shd w:val="clear" w:color="auto" w:fill="FFFFFF"/>
        </w:rPr>
        <w:t>the "</w:t>
      </w:r>
      <w:proofErr w:type="spellStart"/>
      <w:r>
        <w:rPr>
          <w:color w:val="222222"/>
          <w:shd w:val="clear" w:color="auto" w:fill="FFFFFF"/>
        </w:rPr>
        <w:t>Clipperton</w:t>
      </w:r>
      <w:proofErr w:type="spellEnd"/>
      <w:r>
        <w:rPr>
          <w:color w:val="222222"/>
          <w:shd w:val="clear" w:color="auto" w:fill="FFFFFF"/>
        </w:rPr>
        <w:t xml:space="preserve"> 2024 Team."  TX5S.net.</w:t>
      </w:r>
    </w:p>
    <w:p w14:paraId="44D1E5E8" w14:textId="77777777" w:rsidR="005E7ECB" w:rsidRDefault="005E7ECB" w:rsidP="005E7ECB"/>
    <w:p w14:paraId="436DCB13" w14:textId="77777777" w:rsidR="005E7ECB" w:rsidRDefault="005E7ECB" w:rsidP="005E7ECB">
      <w:pPr>
        <w:pStyle w:val="Heading1"/>
        <w:jc w:val="center"/>
      </w:pPr>
      <w:bookmarkStart w:id="31" w:name="contest"/>
      <w:bookmarkEnd w:id="31"/>
      <w:r>
        <w:t xml:space="preserve">DAH DIT </w:t>
      </w:r>
      <w:proofErr w:type="spellStart"/>
      <w:r>
        <w:t>DIT</w:t>
      </w:r>
      <w:proofErr w:type="spellEnd"/>
      <w:r>
        <w:t xml:space="preserve"> </w:t>
      </w:r>
      <w:proofErr w:type="spellStart"/>
      <w:r>
        <w:t>DIT</w:t>
      </w:r>
      <w:proofErr w:type="spellEnd"/>
      <w:r>
        <w:t xml:space="preserve"> DAH   </w:t>
      </w:r>
      <w:proofErr w:type="spellStart"/>
      <w:r>
        <w:t>DAH</w:t>
      </w:r>
      <w:proofErr w:type="spellEnd"/>
      <w:r>
        <w:t xml:space="preserve"> DIT </w:t>
      </w:r>
      <w:proofErr w:type="spellStart"/>
      <w:r>
        <w:t>DIT</w:t>
      </w:r>
      <w:proofErr w:type="spellEnd"/>
      <w:r>
        <w:t xml:space="preserve"> </w:t>
      </w:r>
      <w:proofErr w:type="spellStart"/>
      <w:r>
        <w:t>DIT</w:t>
      </w:r>
      <w:proofErr w:type="spellEnd"/>
      <w:r>
        <w:t xml:space="preserve"> DAH</w:t>
      </w:r>
    </w:p>
    <w:p w14:paraId="661470EA" w14:textId="77777777" w:rsidR="005E7ECB" w:rsidRDefault="005E7ECB" w:rsidP="005E7ECB"/>
    <w:p w14:paraId="393CB91E" w14:textId="77777777" w:rsidR="005E7ECB" w:rsidRDefault="005E7ECB" w:rsidP="005E7ECB"/>
    <w:p w14:paraId="69969441" w14:textId="6E549D04" w:rsidR="005E7ECB" w:rsidRDefault="005E7ECB" w:rsidP="005E7ECB">
      <w:r>
        <w:rPr>
          <w:noProof/>
        </w:rPr>
        <w:drawing>
          <wp:anchor distT="0" distB="0" distL="114300" distR="114300" simplePos="0" relativeHeight="253173760" behindDoc="0" locked="0" layoutInCell="1" allowOverlap="1" wp14:anchorId="5F08B473" wp14:editId="2EC59E3F">
            <wp:simplePos x="0" y="0"/>
            <wp:positionH relativeFrom="column">
              <wp:posOffset>0</wp:posOffset>
            </wp:positionH>
            <wp:positionV relativeFrom="paragraph">
              <wp:posOffset>-3175</wp:posOffset>
            </wp:positionV>
            <wp:extent cx="1647825" cy="1695450"/>
            <wp:effectExtent l="0" t="0" r="9525" b="0"/>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647825" cy="1695450"/>
                    </a:xfrm>
                    <a:prstGeom prst="rect">
                      <a:avLst/>
                    </a:prstGeom>
                    <a:noFill/>
                  </pic:spPr>
                </pic:pic>
              </a:graphicData>
            </a:graphic>
            <wp14:sizeRelH relativeFrom="page">
              <wp14:pctWidth>0</wp14:pctWidth>
            </wp14:sizeRelH>
            <wp14:sizeRelV relativeFrom="page">
              <wp14:pctHeight>0</wp14:pctHeight>
            </wp14:sizeRelV>
          </wp:anchor>
        </w:drawing>
      </w:r>
      <w:r>
        <w:t>Below is a list of upcoming contests in the “Contest Corner”. I think this is important for someone who is trying to move up the DXCC ladder since entities that are on the rarer side and easiest to work in contests. Some of my best “catches” have been on the Sunday afternoon of a contest when the rarer entities are begging for QSOs. Of course, the gamble is that if you wait until Sunday, conditions may change, or they simply won’t be workable. However, it is not a bad gamble. Of course, why not work the contest and have some fun!</w:t>
      </w:r>
      <w:r>
        <w:br/>
        <w:t>Check out the WA7BNM Contest Calendar page (</w:t>
      </w:r>
      <w:hyperlink r:id="rId156" w:history="1">
        <w:r>
          <w:rPr>
            <w:rStyle w:val="Hyperlink"/>
          </w:rPr>
          <w:t>https://www.contestcalendar.com/</w:t>
        </w:r>
      </w:hyperlink>
      <w:r>
        <w:t xml:space="preserve">) and CQ Magazine for more contests or more details. I also have a comprehensive list that can be imported to your calendar at </w:t>
      </w:r>
      <w:hyperlink r:id="rId157" w:history="1">
        <w:r>
          <w:rPr>
            <w:rStyle w:val="Hyperlink"/>
          </w:rPr>
          <w:t>www.aj8b.com/files</w:t>
        </w:r>
      </w:hyperlink>
      <w:r>
        <w:t xml:space="preserve"> </w:t>
      </w:r>
    </w:p>
    <w:p w14:paraId="50C27214" w14:textId="77777777" w:rsidR="005E7ECB" w:rsidRDefault="005E7ECB" w:rsidP="005E7ECB">
      <w:r>
        <w:tab/>
        <w:t xml:space="preserve">The contests in </w:t>
      </w:r>
      <w:r>
        <w:rPr>
          <w:color w:val="FF0000"/>
        </w:rPr>
        <w:t xml:space="preserve">red </w:t>
      </w:r>
      <w:r>
        <w:t>are those that I plan to spend some significant participation time on. PLEASE let me know if you are working contests and how you fared.</w:t>
      </w:r>
    </w:p>
    <w:p w14:paraId="4E9F5BC1" w14:textId="77777777" w:rsidR="005E7ECB" w:rsidRDefault="005E7ECB" w:rsidP="005E7ECB">
      <w:r>
        <w:tab/>
        <w:t>Thanks!</w:t>
      </w:r>
    </w:p>
    <w:p w14:paraId="528FE9EE" w14:textId="77777777" w:rsidR="005E7ECB" w:rsidRDefault="005E7ECB" w:rsidP="005E7ECB"/>
    <w:p w14:paraId="760E4219" w14:textId="77777777" w:rsidR="005E7ECB" w:rsidRDefault="005E7ECB" w:rsidP="005E7ECB"/>
    <w:tbl>
      <w:tblPr>
        <w:tblW w:w="9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5"/>
        <w:gridCol w:w="3795"/>
        <w:gridCol w:w="4620"/>
      </w:tblGrid>
      <w:tr w:rsidR="005E7ECB" w14:paraId="3CDEE297"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shd w:val="clear" w:color="auto" w:fill="4472C4" w:themeFill="accent1"/>
            <w:noWrap/>
            <w:vAlign w:val="bottom"/>
            <w:hideMark/>
          </w:tcPr>
          <w:p w14:paraId="1C0AB5D7" w14:textId="77777777" w:rsidR="005E7ECB" w:rsidRDefault="005E7ECB">
            <w:pPr>
              <w:spacing w:line="256" w:lineRule="auto"/>
              <w:jc w:val="center"/>
              <w:rPr>
                <w:rFonts w:ascii="Calibri" w:hAnsi="Calibri" w:cs="Calibri"/>
                <w:b/>
                <w:bCs/>
                <w:color w:val="FFE599" w:themeColor="accent4" w:themeTint="66"/>
              </w:rPr>
            </w:pPr>
            <w:r>
              <w:rPr>
                <w:rFonts w:ascii="Calibri" w:hAnsi="Calibri" w:cs="Calibri"/>
                <w:b/>
                <w:bCs/>
                <w:color w:val="FFE599" w:themeColor="accent4" w:themeTint="66"/>
              </w:rPr>
              <w:t>Date(s)</w:t>
            </w:r>
          </w:p>
        </w:tc>
        <w:tc>
          <w:tcPr>
            <w:tcW w:w="3795" w:type="dxa"/>
            <w:tcBorders>
              <w:top w:val="single" w:sz="4" w:space="0" w:color="auto"/>
              <w:left w:val="single" w:sz="4" w:space="0" w:color="auto"/>
              <w:bottom w:val="single" w:sz="4" w:space="0" w:color="auto"/>
              <w:right w:val="single" w:sz="4" w:space="0" w:color="auto"/>
            </w:tcBorders>
            <w:shd w:val="clear" w:color="auto" w:fill="4472C4" w:themeFill="accent1"/>
            <w:noWrap/>
            <w:vAlign w:val="bottom"/>
            <w:hideMark/>
          </w:tcPr>
          <w:p w14:paraId="61EEBD37" w14:textId="77777777" w:rsidR="005E7ECB" w:rsidRDefault="005E7ECB">
            <w:pPr>
              <w:spacing w:line="256" w:lineRule="auto"/>
              <w:jc w:val="center"/>
              <w:rPr>
                <w:rFonts w:ascii="Calibri" w:hAnsi="Calibri" w:cs="Calibri"/>
                <w:b/>
                <w:bCs/>
                <w:color w:val="FFE599" w:themeColor="accent4" w:themeTint="66"/>
              </w:rPr>
            </w:pPr>
            <w:r>
              <w:rPr>
                <w:rFonts w:ascii="Calibri" w:hAnsi="Calibri" w:cs="Calibri"/>
                <w:b/>
                <w:bCs/>
                <w:color w:val="FFE599" w:themeColor="accent4" w:themeTint="66"/>
              </w:rPr>
              <w:t>Event</w:t>
            </w:r>
          </w:p>
        </w:tc>
        <w:tc>
          <w:tcPr>
            <w:tcW w:w="4620" w:type="dxa"/>
            <w:tcBorders>
              <w:top w:val="single" w:sz="4" w:space="0" w:color="auto"/>
              <w:left w:val="single" w:sz="4" w:space="0" w:color="auto"/>
              <w:bottom w:val="single" w:sz="4" w:space="0" w:color="auto"/>
              <w:right w:val="single" w:sz="4" w:space="0" w:color="auto"/>
            </w:tcBorders>
            <w:shd w:val="clear" w:color="auto" w:fill="4472C4" w:themeFill="accent1"/>
            <w:noWrap/>
            <w:vAlign w:val="bottom"/>
            <w:hideMark/>
          </w:tcPr>
          <w:p w14:paraId="1EDDC518" w14:textId="77777777" w:rsidR="005E7ECB" w:rsidRDefault="005E7ECB">
            <w:pPr>
              <w:spacing w:line="256" w:lineRule="auto"/>
              <w:jc w:val="center"/>
              <w:rPr>
                <w:rFonts w:ascii="Calibri" w:hAnsi="Calibri" w:cs="Calibri"/>
                <w:b/>
                <w:bCs/>
                <w:color w:val="FFE599" w:themeColor="accent4" w:themeTint="66"/>
              </w:rPr>
            </w:pPr>
            <w:r>
              <w:rPr>
                <w:rFonts w:ascii="Calibri" w:hAnsi="Calibri" w:cs="Calibri"/>
                <w:b/>
                <w:bCs/>
                <w:color w:val="FFE599" w:themeColor="accent4" w:themeTint="66"/>
              </w:rPr>
              <w:t>Info</w:t>
            </w:r>
          </w:p>
        </w:tc>
      </w:tr>
      <w:tr w:rsidR="005E7ECB" w14:paraId="49C29516"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4DA78F86" w14:textId="77777777" w:rsidR="005E7ECB" w:rsidRDefault="005E7ECB">
            <w:pPr>
              <w:spacing w:line="256" w:lineRule="auto"/>
              <w:rPr>
                <w:rFonts w:asciiTheme="minorHAnsi" w:hAnsiTheme="minorHAnsi" w:cstheme="minorHAnsi"/>
                <w:color w:val="FF0000"/>
                <w:sz w:val="20"/>
                <w:szCs w:val="20"/>
              </w:rPr>
            </w:pPr>
            <w:r>
              <w:rPr>
                <w:rFonts w:asciiTheme="minorHAnsi" w:hAnsiTheme="minorHAnsi" w:cstheme="minorHAnsi"/>
                <w:color w:val="FF0000"/>
                <w:sz w:val="20"/>
                <w:szCs w:val="20"/>
              </w:rPr>
              <w:t>All Year</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3039EB43" w14:textId="77777777" w:rsidR="005E7ECB" w:rsidRDefault="005E7ECB">
            <w:pPr>
              <w:spacing w:line="256" w:lineRule="auto"/>
              <w:rPr>
                <w:rFonts w:asciiTheme="minorHAnsi" w:hAnsiTheme="minorHAnsi" w:cstheme="minorHAnsi"/>
                <w:color w:val="FF0000"/>
                <w:sz w:val="20"/>
                <w:szCs w:val="20"/>
              </w:rPr>
            </w:pPr>
            <w:r>
              <w:rPr>
                <w:rFonts w:asciiTheme="minorHAnsi" w:hAnsiTheme="minorHAnsi" w:cstheme="minorHAnsi"/>
                <w:color w:val="FF0000"/>
                <w:sz w:val="20"/>
                <w:szCs w:val="20"/>
              </w:rPr>
              <w:t>CQ DX Marathon</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39032C2D" w14:textId="77777777" w:rsidR="005E7ECB" w:rsidRDefault="005E7ECB">
            <w:pPr>
              <w:spacing w:line="256" w:lineRule="auto"/>
              <w:rPr>
                <w:color w:val="FF0000"/>
              </w:rPr>
            </w:pPr>
            <w:r>
              <w:rPr>
                <w:color w:val="FF0000"/>
              </w:rPr>
              <w:t xml:space="preserve">bit.ly/3FyPiui </w:t>
            </w:r>
          </w:p>
        </w:tc>
      </w:tr>
      <w:tr w:rsidR="005E7ECB" w14:paraId="0F58B251"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48DE458F"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Apr. 3</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121F4D41"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RSGB 80m Club Championship, CW</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55E362F8" w14:textId="77777777" w:rsidR="005E7ECB" w:rsidRDefault="00000000">
            <w:pPr>
              <w:spacing w:line="256" w:lineRule="auto"/>
            </w:pPr>
            <w:hyperlink r:id="rId158" w:history="1">
              <w:r w:rsidR="005E7ECB">
                <w:rPr>
                  <w:rStyle w:val="Hyperlink"/>
                </w:rPr>
                <w:t>https://bit.ly/3TxCrxl</w:t>
              </w:r>
            </w:hyperlink>
          </w:p>
        </w:tc>
      </w:tr>
      <w:tr w:rsidR="005E7ECB" w14:paraId="777D3C2F"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58BD8851"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Apr. 5</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7A2382C9"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UKEICC 80m Contests SSB</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3F5D406C" w14:textId="77777777" w:rsidR="005E7ECB" w:rsidRDefault="00000000">
            <w:pPr>
              <w:spacing w:line="256" w:lineRule="auto"/>
            </w:pPr>
            <w:hyperlink r:id="rId159" w:history="1">
              <w:r w:rsidR="005E7ECB">
                <w:rPr>
                  <w:rStyle w:val="Hyperlink"/>
                </w:rPr>
                <w:t>https://ukeicc.com/80m-rules.php</w:t>
              </w:r>
            </w:hyperlink>
            <w:r w:rsidR="005E7ECB">
              <w:t xml:space="preserve"> </w:t>
            </w:r>
          </w:p>
        </w:tc>
      </w:tr>
      <w:tr w:rsidR="005E7ECB" w14:paraId="725FBCAC"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1A7AC5D2"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Apr. 5</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7303CEBF"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VHF-UHF FT8 Activity</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741F5DD5" w14:textId="77777777" w:rsidR="005E7ECB" w:rsidRDefault="00000000">
            <w:pPr>
              <w:spacing w:line="256" w:lineRule="auto"/>
            </w:pPr>
            <w:hyperlink r:id="rId160" w:history="1">
              <w:r w:rsidR="005E7ECB">
                <w:rPr>
                  <w:rStyle w:val="Hyperlink"/>
                </w:rPr>
                <w:t>www.ft8activity.eu/index.php/en</w:t>
              </w:r>
            </w:hyperlink>
            <w:r w:rsidR="005E7ECB">
              <w:t xml:space="preserve"> </w:t>
            </w:r>
          </w:p>
        </w:tc>
      </w:tr>
      <w:tr w:rsidR="005E7ECB" w14:paraId="14AC4571"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5DD5FBE8"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April 8</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752DE2FF"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QRP Spring QSO Party</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7C6A4A2B" w14:textId="77777777" w:rsidR="005E7ECB" w:rsidRDefault="00000000">
            <w:pPr>
              <w:spacing w:line="256" w:lineRule="auto"/>
            </w:pPr>
            <w:hyperlink r:id="rId161" w:history="1">
              <w:r w:rsidR="005E7ECB">
                <w:rPr>
                  <w:rStyle w:val="Hyperlink"/>
                </w:rPr>
                <w:t>www.qrpcontest.com</w:t>
              </w:r>
            </w:hyperlink>
            <w:r w:rsidR="005E7ECB">
              <w:t xml:space="preserve"> </w:t>
            </w:r>
          </w:p>
        </w:tc>
      </w:tr>
      <w:tr w:rsidR="005E7ECB" w14:paraId="0D496C52"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2FF0B03B"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Apr.8-9</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3FA59968"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FT8 DX Contest</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4EFAF9AE" w14:textId="77777777" w:rsidR="005E7ECB" w:rsidRDefault="00000000">
            <w:pPr>
              <w:spacing w:line="256" w:lineRule="auto"/>
            </w:pPr>
            <w:hyperlink r:id="rId162" w:history="1">
              <w:r w:rsidR="005E7ECB">
                <w:rPr>
                  <w:rStyle w:val="Hyperlink"/>
                </w:rPr>
                <w:t>https://europeanft8club.wordpress.com</w:t>
              </w:r>
            </w:hyperlink>
            <w:r w:rsidR="005E7ECB">
              <w:t xml:space="preserve"> </w:t>
            </w:r>
          </w:p>
        </w:tc>
      </w:tr>
      <w:tr w:rsidR="005E7ECB" w14:paraId="0BE3D7DE"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54CD2CAD"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Apr. 8-9</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5E37CD1A"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Georgia QSO Party</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1DC439A3" w14:textId="77777777" w:rsidR="005E7ECB" w:rsidRDefault="00000000">
            <w:pPr>
              <w:spacing w:line="256" w:lineRule="auto"/>
            </w:pPr>
            <w:hyperlink r:id="rId163" w:history="1">
              <w:r w:rsidR="005E7ECB">
                <w:rPr>
                  <w:rStyle w:val="Hyperlink"/>
                </w:rPr>
                <w:t>https://gaqsoparty.com</w:t>
              </w:r>
            </w:hyperlink>
            <w:r w:rsidR="005E7ECB">
              <w:t xml:space="preserve"> </w:t>
            </w:r>
          </w:p>
        </w:tc>
      </w:tr>
      <w:tr w:rsidR="005E7ECB" w14:paraId="672860E7"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3EDD1539"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Apr. 8-9</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428400AD"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IG-RY World Wide RTTY Contest</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5D1AC5F0" w14:textId="77777777" w:rsidR="005E7ECB" w:rsidRDefault="00000000">
            <w:pPr>
              <w:spacing w:line="256" w:lineRule="auto"/>
            </w:pPr>
            <w:hyperlink r:id="rId164" w:history="1">
              <w:r w:rsidR="005E7ECB">
                <w:rPr>
                  <w:rStyle w:val="Hyperlink"/>
                </w:rPr>
                <w:t>www.ig-ry.de/ig-ry-ww-contest</w:t>
              </w:r>
            </w:hyperlink>
            <w:r w:rsidR="005E7ECB">
              <w:t xml:space="preserve"> </w:t>
            </w:r>
          </w:p>
        </w:tc>
      </w:tr>
      <w:tr w:rsidR="005E7ECB" w14:paraId="20B088F4"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131A5A28"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Apr. 8-9</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75017B02"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JIDX CW Contest</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54D8EAB2" w14:textId="77777777" w:rsidR="005E7ECB" w:rsidRDefault="00000000">
            <w:pPr>
              <w:spacing w:line="256" w:lineRule="auto"/>
            </w:pPr>
            <w:hyperlink r:id="rId165" w:history="1">
              <w:r w:rsidR="005E7ECB">
                <w:rPr>
                  <w:rStyle w:val="Hyperlink"/>
                </w:rPr>
                <w:t>www.jidx.org</w:t>
              </w:r>
            </w:hyperlink>
            <w:r w:rsidR="005E7ECB">
              <w:t xml:space="preserve"> </w:t>
            </w:r>
          </w:p>
        </w:tc>
      </w:tr>
      <w:tr w:rsidR="005E7ECB" w14:paraId="67C4B33A"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2F82CDC3"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Apr. 8-9</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481C7281"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New Mexico QSO Party</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06618F57" w14:textId="77777777" w:rsidR="005E7ECB" w:rsidRDefault="00000000">
            <w:pPr>
              <w:spacing w:line="256" w:lineRule="auto"/>
            </w:pPr>
            <w:hyperlink r:id="rId166" w:history="1">
              <w:r w:rsidR="005E7ECB">
                <w:rPr>
                  <w:rStyle w:val="Hyperlink"/>
                </w:rPr>
                <w:t>www.newmexicoqsoparty.org/wp</w:t>
              </w:r>
            </w:hyperlink>
            <w:r w:rsidR="005E7ECB">
              <w:t xml:space="preserve"> </w:t>
            </w:r>
          </w:p>
        </w:tc>
      </w:tr>
      <w:tr w:rsidR="005E7ECB" w14:paraId="1643E6BB"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001CA1E0"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lastRenderedPageBreak/>
              <w:t>Apr. 8-9</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657AADC5"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North Dakota QSO Party</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2E693C88" w14:textId="77777777" w:rsidR="005E7ECB" w:rsidRDefault="00000000">
            <w:pPr>
              <w:spacing w:line="256" w:lineRule="auto"/>
            </w:pPr>
            <w:hyperlink r:id="rId167" w:history="1">
              <w:r w:rsidR="005E7ECB">
                <w:rPr>
                  <w:rStyle w:val="Hyperlink"/>
                </w:rPr>
                <w:t>www.ndarrlsection.com/index.html</w:t>
              </w:r>
            </w:hyperlink>
            <w:r w:rsidR="005E7ECB">
              <w:t xml:space="preserve"> </w:t>
            </w:r>
          </w:p>
        </w:tc>
      </w:tr>
      <w:tr w:rsidR="005E7ECB" w14:paraId="5F7B73FC"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45F745B0"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Apr. 8-9</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3A393BCB"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OK-OM DX SSB Contest</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40B79FD5" w14:textId="77777777" w:rsidR="005E7ECB" w:rsidRDefault="00000000">
            <w:pPr>
              <w:spacing w:line="256" w:lineRule="auto"/>
            </w:pPr>
            <w:hyperlink r:id="rId168" w:history="1">
              <w:r w:rsidR="005E7ECB">
                <w:rPr>
                  <w:rStyle w:val="Hyperlink"/>
                </w:rPr>
                <w:t>http://bit.ly/3ioS3Cl</w:t>
              </w:r>
            </w:hyperlink>
            <w:r w:rsidR="005E7ECB">
              <w:t xml:space="preserve"> </w:t>
            </w:r>
          </w:p>
        </w:tc>
      </w:tr>
      <w:tr w:rsidR="005E7ECB" w14:paraId="2D59E6F0"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1E1D80F0"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Apr. 8-9</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6CE82A5C"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Yuri Gagarin International DX Contest</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21AE0DF3" w14:textId="77777777" w:rsidR="005E7ECB" w:rsidRDefault="00000000">
            <w:pPr>
              <w:spacing w:line="256" w:lineRule="auto"/>
            </w:pPr>
            <w:hyperlink r:id="rId169" w:history="1">
              <w:r w:rsidR="005E7ECB">
                <w:rPr>
                  <w:rStyle w:val="Hyperlink"/>
                </w:rPr>
                <w:t>http://gc.qst.ru/en/section/32</w:t>
              </w:r>
            </w:hyperlink>
            <w:r w:rsidR="005E7ECB">
              <w:t xml:space="preserve"> </w:t>
            </w:r>
          </w:p>
        </w:tc>
      </w:tr>
      <w:tr w:rsidR="005E7ECB" w14:paraId="346CE0D7"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6CFD5FD9"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Apr. 9</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4F52FFCB"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Hungarian Straight Key Contest</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3E2BE13E" w14:textId="77777777" w:rsidR="005E7ECB" w:rsidRDefault="00000000">
            <w:pPr>
              <w:spacing w:line="256" w:lineRule="auto"/>
            </w:pPr>
            <w:hyperlink r:id="rId170" w:history="1">
              <w:r w:rsidR="005E7ECB">
                <w:rPr>
                  <w:rStyle w:val="Hyperlink"/>
                </w:rPr>
                <w:t>http://hskc.ha8kux.com</w:t>
              </w:r>
            </w:hyperlink>
            <w:r w:rsidR="005E7ECB">
              <w:t xml:space="preserve"> </w:t>
            </w:r>
          </w:p>
        </w:tc>
      </w:tr>
      <w:tr w:rsidR="005E7ECB" w14:paraId="1F9ED30B"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4FFA5F5D"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Apr. 9</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532942A8"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International Vintage Contest HF</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70EF18FF" w14:textId="77777777" w:rsidR="005E7ECB" w:rsidRDefault="00000000">
            <w:pPr>
              <w:spacing w:line="256" w:lineRule="auto"/>
            </w:pPr>
            <w:hyperlink r:id="rId171" w:history="1">
              <w:r w:rsidR="005E7ECB">
                <w:rPr>
                  <w:rStyle w:val="Hyperlink"/>
                </w:rPr>
                <w:t>www.iv3ehh.it/vintage.htm</w:t>
              </w:r>
            </w:hyperlink>
            <w:r w:rsidR="005E7ECB">
              <w:t xml:space="preserve"> </w:t>
            </w:r>
          </w:p>
        </w:tc>
      </w:tr>
      <w:tr w:rsidR="005E7ECB" w14:paraId="3675AF54"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2B130FC2"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Apr. 9</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15505940"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WAB 3.5/7/14 MHz Data Modes</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467CA293" w14:textId="77777777" w:rsidR="005E7ECB" w:rsidRDefault="00000000">
            <w:pPr>
              <w:spacing w:line="256" w:lineRule="auto"/>
            </w:pPr>
            <w:hyperlink r:id="rId172" w:history="1">
              <w:r w:rsidR="005E7ECB">
                <w:rPr>
                  <w:rStyle w:val="Hyperlink"/>
                </w:rPr>
                <w:t>http://bit.ly/31yE4kT</w:t>
              </w:r>
            </w:hyperlink>
            <w:r w:rsidR="005E7ECB">
              <w:t xml:space="preserve"> </w:t>
            </w:r>
          </w:p>
        </w:tc>
      </w:tr>
      <w:tr w:rsidR="005E7ECB" w14:paraId="2DA25AB9"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5BD3FFC2"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Apr. 10</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6F0791EF"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144 MHz Spring Sprint</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10768393" w14:textId="77777777" w:rsidR="005E7ECB" w:rsidRDefault="00000000">
            <w:pPr>
              <w:spacing w:line="256" w:lineRule="auto"/>
            </w:pPr>
            <w:hyperlink r:id="rId173" w:history="1">
              <w:r w:rsidR="005E7ECB">
                <w:rPr>
                  <w:rStyle w:val="Hyperlink"/>
                </w:rPr>
                <w:t>http://bit.ly/3XM4RpW</w:t>
              </w:r>
            </w:hyperlink>
            <w:r w:rsidR="005E7ECB">
              <w:t xml:space="preserve"> </w:t>
            </w:r>
          </w:p>
        </w:tc>
      </w:tr>
      <w:tr w:rsidR="005E7ECB" w14:paraId="038DF3EF"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487F2726"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Apr. 12</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510DC2A2"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VHF-UHF FT8 Activity</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17F094ED" w14:textId="77777777" w:rsidR="005E7ECB" w:rsidRDefault="00000000">
            <w:pPr>
              <w:spacing w:line="256" w:lineRule="auto"/>
            </w:pPr>
            <w:hyperlink r:id="rId174" w:history="1">
              <w:r w:rsidR="005E7ECB">
                <w:rPr>
                  <w:rStyle w:val="Hyperlink"/>
                </w:rPr>
                <w:t>www.ft8activity.eu/index.php/en</w:t>
              </w:r>
            </w:hyperlink>
            <w:r w:rsidR="005E7ECB">
              <w:t xml:space="preserve"> </w:t>
            </w:r>
          </w:p>
        </w:tc>
      </w:tr>
      <w:tr w:rsidR="005E7ECB" w14:paraId="0743E6F2"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77D3D543"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Apr. 14-15</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14A96972"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Holyland DX Contest</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423F08DD" w14:textId="77777777" w:rsidR="005E7ECB" w:rsidRDefault="00000000">
            <w:pPr>
              <w:spacing w:line="256" w:lineRule="auto"/>
            </w:pPr>
            <w:hyperlink r:id="rId175" w:anchor="HolylandContest" w:history="1">
              <w:r w:rsidR="005E7ECB">
                <w:rPr>
                  <w:rStyle w:val="Hyperlink"/>
                </w:rPr>
                <w:t>www.iarc.org/iarc/#HolylandContest</w:t>
              </w:r>
            </w:hyperlink>
            <w:r w:rsidR="005E7ECB">
              <w:t xml:space="preserve"> </w:t>
            </w:r>
          </w:p>
        </w:tc>
      </w:tr>
      <w:tr w:rsidR="005E7ECB" w14:paraId="4D17B767"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52FF9187"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Apr. 15</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317ECA0D"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DARC Easter Contest</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681A1EAD" w14:textId="77777777" w:rsidR="005E7ECB" w:rsidRDefault="00000000">
            <w:pPr>
              <w:spacing w:line="256" w:lineRule="auto"/>
            </w:pPr>
            <w:hyperlink r:id="rId176" w:history="1">
              <w:r w:rsidR="005E7ECB">
                <w:rPr>
                  <w:rStyle w:val="Hyperlink"/>
                </w:rPr>
                <w:t>http://bit.ly/3bOk9pd</w:t>
              </w:r>
            </w:hyperlink>
            <w:r w:rsidR="005E7ECB">
              <w:t xml:space="preserve"> </w:t>
            </w:r>
          </w:p>
        </w:tc>
      </w:tr>
      <w:tr w:rsidR="005E7ECB" w14:paraId="38FB6827"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21E3BB1E"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Apr. 15</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388E396D"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ES Open HF Championship</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433DE809" w14:textId="77777777" w:rsidR="005E7ECB" w:rsidRDefault="00000000">
            <w:pPr>
              <w:spacing w:line="256" w:lineRule="auto"/>
            </w:pPr>
            <w:hyperlink r:id="rId177" w:history="1">
              <w:r w:rsidR="005E7ECB">
                <w:rPr>
                  <w:rStyle w:val="Hyperlink"/>
                </w:rPr>
                <w:t>www.erau.ee/en/es-open-contests</w:t>
              </w:r>
            </w:hyperlink>
            <w:r w:rsidR="005E7ECB">
              <w:t xml:space="preserve"> </w:t>
            </w:r>
          </w:p>
        </w:tc>
      </w:tr>
      <w:tr w:rsidR="005E7ECB" w14:paraId="58B73C33"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1FD77391"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Apr. 15</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27793B86"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QRP to the Field</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70ED3FD8" w14:textId="77777777" w:rsidR="005E7ECB" w:rsidRDefault="00000000">
            <w:pPr>
              <w:spacing w:line="256" w:lineRule="auto"/>
            </w:pPr>
            <w:hyperlink r:id="rId178" w:history="1">
              <w:r w:rsidR="005E7ECB">
                <w:rPr>
                  <w:rStyle w:val="Hyperlink"/>
                </w:rPr>
                <w:t>https://tinyurl.com/2s3zxah3</w:t>
              </w:r>
            </w:hyperlink>
            <w:r w:rsidR="005E7ECB">
              <w:t xml:space="preserve"> </w:t>
            </w:r>
          </w:p>
        </w:tc>
      </w:tr>
      <w:tr w:rsidR="005E7ECB" w14:paraId="17985697"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088D5EC0"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Apr. 15-16</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3278A6A5"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 xml:space="preserve">CQ Manchester </w:t>
            </w:r>
            <w:proofErr w:type="spellStart"/>
            <w:r>
              <w:rPr>
                <w:rFonts w:asciiTheme="minorHAnsi" w:hAnsiTheme="minorHAnsi" w:cstheme="minorHAnsi"/>
                <w:sz w:val="20"/>
                <w:szCs w:val="20"/>
              </w:rPr>
              <w:t>Mineira</w:t>
            </w:r>
            <w:proofErr w:type="spellEnd"/>
            <w:r>
              <w:rPr>
                <w:rFonts w:asciiTheme="minorHAnsi" w:hAnsiTheme="minorHAnsi" w:cstheme="minorHAnsi"/>
                <w:sz w:val="20"/>
                <w:szCs w:val="20"/>
              </w:rPr>
              <w:t xml:space="preserve"> DX Contest</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599DD8F0" w14:textId="77777777" w:rsidR="005E7ECB" w:rsidRDefault="00000000">
            <w:pPr>
              <w:spacing w:line="256" w:lineRule="auto"/>
            </w:pPr>
            <w:hyperlink r:id="rId179" w:history="1">
              <w:r w:rsidR="005E7ECB">
                <w:rPr>
                  <w:rStyle w:val="Hyperlink"/>
                </w:rPr>
                <w:t>www.cqmmdx.com/rules</w:t>
              </w:r>
            </w:hyperlink>
            <w:r w:rsidR="005E7ECB">
              <w:t xml:space="preserve"> </w:t>
            </w:r>
          </w:p>
        </w:tc>
      </w:tr>
      <w:tr w:rsidR="005E7ECB" w14:paraId="25220434"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4A3EABCE"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Apr. 15-16</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6151EC94"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Michigan QSO Party</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1EEDD571" w14:textId="77777777" w:rsidR="005E7ECB" w:rsidRDefault="00000000">
            <w:pPr>
              <w:spacing w:line="256" w:lineRule="auto"/>
            </w:pPr>
            <w:hyperlink r:id="rId180" w:history="1">
              <w:r w:rsidR="005E7ECB">
                <w:rPr>
                  <w:rStyle w:val="Hyperlink"/>
                </w:rPr>
                <w:t>https://miqp.org/index.php/rules</w:t>
              </w:r>
            </w:hyperlink>
            <w:r w:rsidR="005E7ECB">
              <w:t xml:space="preserve"> </w:t>
            </w:r>
          </w:p>
        </w:tc>
      </w:tr>
      <w:tr w:rsidR="005E7ECB" w14:paraId="388C133C"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2508028E"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Apr. 15-16</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3F56B5E3"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Ontario QSO Party</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7C8C970F" w14:textId="77777777" w:rsidR="005E7ECB" w:rsidRDefault="00000000">
            <w:pPr>
              <w:spacing w:line="256" w:lineRule="auto"/>
            </w:pPr>
            <w:hyperlink r:id="rId181" w:history="1">
              <w:r w:rsidR="005E7ECB">
                <w:rPr>
                  <w:rStyle w:val="Hyperlink"/>
                </w:rPr>
                <w:t>www.va3cco.com/oqp/rules.htm</w:t>
              </w:r>
            </w:hyperlink>
            <w:r w:rsidR="005E7ECB">
              <w:t xml:space="preserve"> </w:t>
            </w:r>
          </w:p>
        </w:tc>
      </w:tr>
      <w:tr w:rsidR="005E7ECB" w14:paraId="69A1B83F"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70CAB724"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Apr. 15-16</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2BE0D1D2"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Texas State Parks on the Air</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6ADE34F0" w14:textId="77777777" w:rsidR="005E7ECB" w:rsidRDefault="00000000">
            <w:pPr>
              <w:spacing w:line="256" w:lineRule="auto"/>
            </w:pPr>
            <w:hyperlink r:id="rId182" w:history="1">
              <w:r w:rsidR="005E7ECB">
                <w:rPr>
                  <w:rStyle w:val="Hyperlink"/>
                </w:rPr>
                <w:t>www.tspota.org</w:t>
              </w:r>
            </w:hyperlink>
            <w:r w:rsidR="005E7ECB">
              <w:t xml:space="preserve"> </w:t>
            </w:r>
          </w:p>
        </w:tc>
      </w:tr>
      <w:tr w:rsidR="005E7ECB" w14:paraId="5D31776D"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7C2639CD"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Apr. 15-16</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61846368"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Worked All Provinces of China DX Contest</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2EE68963" w14:textId="77777777" w:rsidR="005E7ECB" w:rsidRDefault="00000000">
            <w:pPr>
              <w:spacing w:line="256" w:lineRule="auto"/>
            </w:pPr>
            <w:hyperlink r:id="rId183" w:history="1">
              <w:r w:rsidR="005E7ECB">
                <w:rPr>
                  <w:rStyle w:val="Hyperlink"/>
                </w:rPr>
                <w:t>www.mulandxc.com/index/index</w:t>
              </w:r>
            </w:hyperlink>
            <w:r w:rsidR="005E7ECB">
              <w:t xml:space="preserve"> </w:t>
            </w:r>
          </w:p>
        </w:tc>
      </w:tr>
      <w:tr w:rsidR="005E7ECB" w14:paraId="5470FECB"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4DBF6FFB"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Apr. 15-16</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4437D2CA"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YU DX Contest</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2C9E6AB9" w14:textId="77777777" w:rsidR="005E7ECB" w:rsidRDefault="00000000">
            <w:pPr>
              <w:spacing w:line="256" w:lineRule="auto"/>
            </w:pPr>
            <w:hyperlink r:id="rId184" w:history="1">
              <w:r w:rsidR="005E7ECB">
                <w:rPr>
                  <w:rStyle w:val="Hyperlink"/>
                </w:rPr>
                <w:t>http://yudx.yu1srs.org.rs</w:t>
              </w:r>
            </w:hyperlink>
            <w:r w:rsidR="005E7ECB">
              <w:t xml:space="preserve"> </w:t>
            </w:r>
          </w:p>
        </w:tc>
      </w:tr>
      <w:tr w:rsidR="005E7ECB" w14:paraId="270474E8"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0DEB8572"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Apr. 16</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1F6B15C5"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ARRL Rookie Roundup, SSB</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6A2EF89C" w14:textId="77777777" w:rsidR="005E7ECB" w:rsidRDefault="00000000">
            <w:pPr>
              <w:spacing w:line="256" w:lineRule="auto"/>
            </w:pPr>
            <w:hyperlink r:id="rId185" w:history="1">
              <w:r w:rsidR="005E7ECB">
                <w:rPr>
                  <w:rStyle w:val="Hyperlink"/>
                </w:rPr>
                <w:t>www.arrl.org/rookie-roundup</w:t>
              </w:r>
            </w:hyperlink>
            <w:r w:rsidR="005E7ECB">
              <w:t xml:space="preserve"> </w:t>
            </w:r>
          </w:p>
        </w:tc>
      </w:tr>
      <w:tr w:rsidR="005E7ECB" w14:paraId="74508704"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7105A1E6"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Apr. 18</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0020E88C"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222 MHz Spring Sprint</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0985FD3B" w14:textId="77777777" w:rsidR="005E7ECB" w:rsidRDefault="00000000">
            <w:pPr>
              <w:spacing w:line="256" w:lineRule="auto"/>
            </w:pPr>
            <w:hyperlink r:id="rId186" w:history="1">
              <w:r w:rsidR="005E7ECB">
                <w:rPr>
                  <w:rStyle w:val="Hyperlink"/>
                </w:rPr>
                <w:t>http://bit.ly/3XM4RpW</w:t>
              </w:r>
            </w:hyperlink>
            <w:r w:rsidR="005E7ECB">
              <w:t xml:space="preserve"> </w:t>
            </w:r>
          </w:p>
        </w:tc>
      </w:tr>
      <w:tr w:rsidR="005E7ECB" w14:paraId="463AD51A"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505890B7"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Apr. 19</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70B4992A"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RSGB 80m Club Championship, SSB</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5B64D48C" w14:textId="77777777" w:rsidR="005E7ECB" w:rsidRDefault="00000000">
            <w:pPr>
              <w:spacing w:line="256" w:lineRule="auto"/>
            </w:pPr>
            <w:hyperlink r:id="rId187" w:history="1">
              <w:r w:rsidR="005E7ECB">
                <w:rPr>
                  <w:rStyle w:val="Hyperlink"/>
                </w:rPr>
                <w:t>https://bit.ly/3TxCrxl</w:t>
              </w:r>
            </w:hyperlink>
          </w:p>
        </w:tc>
      </w:tr>
      <w:tr w:rsidR="005E7ECB" w14:paraId="1D46DC20"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5A0E22E8"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Apr. 19</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6B5DFDAA"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VHF-UHF FT8 Activity</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0FD9455E" w14:textId="77777777" w:rsidR="005E7ECB" w:rsidRDefault="00000000">
            <w:pPr>
              <w:spacing w:line="256" w:lineRule="auto"/>
            </w:pPr>
            <w:hyperlink r:id="rId188" w:history="1">
              <w:r w:rsidR="005E7ECB">
                <w:rPr>
                  <w:rStyle w:val="Hyperlink"/>
                </w:rPr>
                <w:t>www.ft8activity.eu/index.php/en</w:t>
              </w:r>
            </w:hyperlink>
            <w:r w:rsidR="005E7ECB">
              <w:t xml:space="preserve"> </w:t>
            </w:r>
          </w:p>
        </w:tc>
      </w:tr>
      <w:tr w:rsidR="005E7ECB" w14:paraId="31B3FEB4"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42777B36"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Apr. 22-23</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7CBE9A4F"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SP DX RTTY Contest</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3732C4C8" w14:textId="77777777" w:rsidR="005E7ECB" w:rsidRDefault="00000000">
            <w:pPr>
              <w:spacing w:line="256" w:lineRule="auto"/>
            </w:pPr>
            <w:hyperlink r:id="rId189" w:history="1">
              <w:r w:rsidR="005E7ECB">
                <w:rPr>
                  <w:rStyle w:val="Hyperlink"/>
                </w:rPr>
                <w:t>https://tinyurl.com/yckz49rm</w:t>
              </w:r>
            </w:hyperlink>
            <w:r w:rsidR="005E7ECB">
              <w:t xml:space="preserve"> </w:t>
            </w:r>
          </w:p>
        </w:tc>
      </w:tr>
      <w:tr w:rsidR="005E7ECB" w14:paraId="68F33701"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613F1542"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Apr. 23</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4C1F64F6"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BARTG Sprint75 Contest</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6B70FEFE" w14:textId="77777777" w:rsidR="005E7ECB" w:rsidRDefault="00000000">
            <w:pPr>
              <w:spacing w:line="256" w:lineRule="auto"/>
            </w:pPr>
            <w:hyperlink r:id="rId190" w:history="1">
              <w:r w:rsidR="005E7ECB">
                <w:rPr>
                  <w:rStyle w:val="Hyperlink"/>
                </w:rPr>
                <w:t>http://bartg.org.uk/wp/contests</w:t>
              </w:r>
            </w:hyperlink>
            <w:r w:rsidR="005E7ECB">
              <w:t xml:space="preserve"> </w:t>
            </w:r>
          </w:p>
        </w:tc>
      </w:tr>
      <w:tr w:rsidR="005E7ECB" w14:paraId="5673F786"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55920E62"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Apr. 23</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5F3EAA74"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North American SSB Sprint</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021E10B7" w14:textId="77777777" w:rsidR="005E7ECB" w:rsidRDefault="00000000">
            <w:pPr>
              <w:spacing w:line="256" w:lineRule="auto"/>
            </w:pPr>
            <w:hyperlink r:id="rId191" w:history="1">
              <w:r w:rsidR="005E7ECB">
                <w:rPr>
                  <w:rStyle w:val="Hyperlink"/>
                </w:rPr>
                <w:t>https://ssbsprint.com/rules</w:t>
              </w:r>
            </w:hyperlink>
            <w:r w:rsidR="005E7ECB">
              <w:t xml:space="preserve"> </w:t>
            </w:r>
          </w:p>
        </w:tc>
      </w:tr>
      <w:tr w:rsidR="005E7ECB" w14:paraId="278CBD6C"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39EBAE9E"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Apr. 24</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2196B333"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RSGB FT4 Contest Series</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2D65702A" w14:textId="77777777" w:rsidR="005E7ECB" w:rsidRDefault="00000000">
            <w:pPr>
              <w:spacing w:line="256" w:lineRule="auto"/>
            </w:pPr>
            <w:hyperlink r:id="rId192" w:history="1">
              <w:r w:rsidR="005E7ECB">
                <w:rPr>
                  <w:rStyle w:val="Hyperlink"/>
                </w:rPr>
                <w:t>https://bit.ly/3TxCrxl</w:t>
              </w:r>
            </w:hyperlink>
            <w:r w:rsidR="005E7ECB">
              <w:t xml:space="preserve"> </w:t>
            </w:r>
          </w:p>
        </w:tc>
      </w:tr>
      <w:tr w:rsidR="005E7ECB" w14:paraId="6D217E81"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5D4B9A9F"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Apr. 26</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38779D0E"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432 MHz Spring Sprint</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5FD0ED03" w14:textId="77777777" w:rsidR="005E7ECB" w:rsidRDefault="00000000">
            <w:pPr>
              <w:spacing w:line="256" w:lineRule="auto"/>
            </w:pPr>
            <w:hyperlink r:id="rId193" w:history="1">
              <w:r w:rsidR="005E7ECB">
                <w:rPr>
                  <w:rStyle w:val="Hyperlink"/>
                </w:rPr>
                <w:t>http://bit.ly/3XM4RpW</w:t>
              </w:r>
            </w:hyperlink>
            <w:r w:rsidR="005E7ECB">
              <w:t xml:space="preserve"> </w:t>
            </w:r>
          </w:p>
        </w:tc>
      </w:tr>
      <w:tr w:rsidR="005E7ECB" w14:paraId="07FC0CD1"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38FF02B7"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Apr. 26</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2A17F708"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UKEICC 80m Contests CW</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746CAB7F" w14:textId="77777777" w:rsidR="005E7ECB" w:rsidRDefault="00000000">
            <w:pPr>
              <w:spacing w:line="256" w:lineRule="auto"/>
            </w:pPr>
            <w:hyperlink r:id="rId194" w:history="1">
              <w:r w:rsidR="005E7ECB">
                <w:rPr>
                  <w:rStyle w:val="Hyperlink"/>
                </w:rPr>
                <w:t>https://ukeicc.com/80m-rules.php</w:t>
              </w:r>
            </w:hyperlink>
            <w:r w:rsidR="005E7ECB">
              <w:t xml:space="preserve"> </w:t>
            </w:r>
          </w:p>
        </w:tc>
      </w:tr>
      <w:tr w:rsidR="005E7ECB" w14:paraId="3046ED4E"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6B847422"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Apr. 27</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53681DC2"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RSGB 80m Club Championship, Data</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5C4A7A69" w14:textId="77777777" w:rsidR="005E7ECB" w:rsidRDefault="00000000">
            <w:pPr>
              <w:spacing w:line="256" w:lineRule="auto"/>
            </w:pPr>
            <w:hyperlink r:id="rId195" w:history="1">
              <w:r w:rsidR="005E7ECB">
                <w:rPr>
                  <w:rStyle w:val="Hyperlink"/>
                </w:rPr>
                <w:t>https://bit.ly/3TxCrxl</w:t>
              </w:r>
            </w:hyperlink>
            <w:r w:rsidR="005E7ECB">
              <w:t xml:space="preserve"> </w:t>
            </w:r>
          </w:p>
        </w:tc>
      </w:tr>
      <w:tr w:rsidR="005E7ECB" w14:paraId="05A9D2A3"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2C0A970A"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Apr. 29-30</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2D511BF9"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10-10 Spring Digital Contest</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1BAAE1EC" w14:textId="77777777" w:rsidR="005E7ECB" w:rsidRDefault="00000000">
            <w:pPr>
              <w:spacing w:line="256" w:lineRule="auto"/>
            </w:pPr>
            <w:hyperlink r:id="rId196" w:history="1">
              <w:r w:rsidR="005E7ECB">
                <w:rPr>
                  <w:rStyle w:val="Hyperlink"/>
                </w:rPr>
                <w:t>http://bit.ly/1FrFeBc</w:t>
              </w:r>
            </w:hyperlink>
            <w:r w:rsidR="005E7ECB">
              <w:t xml:space="preserve"> </w:t>
            </w:r>
          </w:p>
        </w:tc>
      </w:tr>
      <w:tr w:rsidR="005E7ECB" w14:paraId="0ABF05A2"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5F0257A8"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Apr. 29-30</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77E9BAD1"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Florida QSO Party</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5CB0EE9E" w14:textId="77777777" w:rsidR="005E7ECB" w:rsidRDefault="00000000">
            <w:pPr>
              <w:spacing w:line="256" w:lineRule="auto"/>
            </w:pPr>
            <w:hyperlink r:id="rId197" w:history="1">
              <w:r w:rsidR="005E7ECB">
                <w:rPr>
                  <w:rStyle w:val="Hyperlink"/>
                </w:rPr>
                <w:t>www.floridaqsoparty.org</w:t>
              </w:r>
            </w:hyperlink>
            <w:r w:rsidR="005E7ECB">
              <w:t xml:space="preserve"> </w:t>
            </w:r>
          </w:p>
        </w:tc>
      </w:tr>
      <w:tr w:rsidR="005E7ECB" w14:paraId="22A2D1D4"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5D47D059"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Apr. 29-30</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2710BE86"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Helvetia Contest</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4869EC80" w14:textId="77777777" w:rsidR="005E7ECB" w:rsidRDefault="00000000">
            <w:pPr>
              <w:spacing w:line="256" w:lineRule="auto"/>
            </w:pPr>
            <w:hyperlink r:id="rId198" w:history="1">
              <w:r w:rsidR="005E7ECB">
                <w:rPr>
                  <w:rStyle w:val="Hyperlink"/>
                </w:rPr>
                <w:t>www.uska.ch</w:t>
              </w:r>
            </w:hyperlink>
            <w:r w:rsidR="005E7ECB">
              <w:t xml:space="preserve"> </w:t>
            </w:r>
          </w:p>
        </w:tc>
      </w:tr>
      <w:tr w:rsidR="005E7ECB" w14:paraId="6BAD0924"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5B5877FF"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Apr. 29-30</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6C006480" w14:textId="77777777" w:rsidR="005E7ECB" w:rsidRDefault="005E7ECB">
            <w:pPr>
              <w:spacing w:line="256" w:lineRule="auto"/>
              <w:rPr>
                <w:rFonts w:asciiTheme="minorHAnsi" w:hAnsiTheme="minorHAnsi" w:cstheme="minorHAnsi"/>
                <w:sz w:val="20"/>
                <w:szCs w:val="20"/>
              </w:rPr>
            </w:pPr>
            <w:r>
              <w:rPr>
                <w:rFonts w:asciiTheme="minorHAnsi" w:hAnsiTheme="minorHAnsi" w:cstheme="minorHAnsi"/>
                <w:sz w:val="20"/>
                <w:szCs w:val="20"/>
              </w:rPr>
              <w:t>UK/EI DX Contest, CW</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661C6DCC" w14:textId="77777777" w:rsidR="005E7ECB" w:rsidRDefault="00000000">
            <w:pPr>
              <w:spacing w:line="256" w:lineRule="auto"/>
            </w:pPr>
            <w:hyperlink r:id="rId199" w:history="1">
              <w:r w:rsidR="005E7ECB">
                <w:rPr>
                  <w:rStyle w:val="Hyperlink"/>
                </w:rPr>
                <w:t>www.ukeicc.com/dx-contest-rules.php</w:t>
              </w:r>
            </w:hyperlink>
            <w:r w:rsidR="005E7ECB">
              <w:t xml:space="preserve"> </w:t>
            </w:r>
          </w:p>
        </w:tc>
      </w:tr>
      <w:tr w:rsidR="005E7ECB" w14:paraId="552F0E87" w14:textId="77777777" w:rsidTr="005E7ECB">
        <w:trPr>
          <w:trHeight w:val="285"/>
        </w:trPr>
        <w:tc>
          <w:tcPr>
            <w:tcW w:w="1345" w:type="dxa"/>
            <w:tcBorders>
              <w:top w:val="single" w:sz="4" w:space="0" w:color="auto"/>
              <w:left w:val="single" w:sz="4" w:space="0" w:color="auto"/>
              <w:bottom w:val="single" w:sz="4" w:space="0" w:color="auto"/>
              <w:right w:val="single" w:sz="4" w:space="0" w:color="auto"/>
            </w:tcBorders>
            <w:noWrap/>
            <w:vAlign w:val="bottom"/>
            <w:hideMark/>
          </w:tcPr>
          <w:p w14:paraId="6844A8B4" w14:textId="77777777" w:rsidR="005E7ECB" w:rsidRDefault="005E7ECB">
            <w:pPr>
              <w:spacing w:line="256" w:lineRule="auto"/>
              <w:rPr>
                <w:rFonts w:asciiTheme="minorHAnsi" w:hAnsiTheme="minorHAnsi" w:cstheme="minorHAnsi"/>
                <w:color w:val="FF0000"/>
                <w:sz w:val="20"/>
                <w:szCs w:val="20"/>
              </w:rPr>
            </w:pPr>
            <w:r>
              <w:rPr>
                <w:rFonts w:asciiTheme="minorHAnsi" w:hAnsiTheme="minorHAnsi" w:cstheme="minorHAnsi"/>
                <w:color w:val="FF0000"/>
                <w:sz w:val="20"/>
                <w:szCs w:val="20"/>
              </w:rPr>
              <w:t>May 27-28</w:t>
            </w:r>
          </w:p>
        </w:tc>
        <w:tc>
          <w:tcPr>
            <w:tcW w:w="3795" w:type="dxa"/>
            <w:tcBorders>
              <w:top w:val="single" w:sz="4" w:space="0" w:color="auto"/>
              <w:left w:val="single" w:sz="4" w:space="0" w:color="auto"/>
              <w:bottom w:val="single" w:sz="4" w:space="0" w:color="auto"/>
              <w:right w:val="single" w:sz="4" w:space="0" w:color="auto"/>
            </w:tcBorders>
            <w:noWrap/>
            <w:vAlign w:val="bottom"/>
            <w:hideMark/>
          </w:tcPr>
          <w:p w14:paraId="2D0900B2" w14:textId="77777777" w:rsidR="005E7ECB" w:rsidRDefault="005E7ECB">
            <w:pPr>
              <w:spacing w:line="256" w:lineRule="auto"/>
              <w:rPr>
                <w:rFonts w:asciiTheme="minorHAnsi" w:hAnsiTheme="minorHAnsi" w:cstheme="minorHAnsi"/>
                <w:color w:val="FF0000"/>
                <w:sz w:val="20"/>
                <w:szCs w:val="20"/>
              </w:rPr>
            </w:pPr>
            <w:r>
              <w:rPr>
                <w:rFonts w:asciiTheme="minorHAnsi" w:hAnsiTheme="minorHAnsi" w:cstheme="minorHAnsi"/>
                <w:color w:val="FF0000"/>
                <w:sz w:val="20"/>
                <w:szCs w:val="20"/>
              </w:rPr>
              <w:t>CQWW WPX CW Contest</w:t>
            </w:r>
          </w:p>
        </w:tc>
        <w:tc>
          <w:tcPr>
            <w:tcW w:w="4620" w:type="dxa"/>
            <w:tcBorders>
              <w:top w:val="single" w:sz="4" w:space="0" w:color="auto"/>
              <w:left w:val="single" w:sz="4" w:space="0" w:color="auto"/>
              <w:bottom w:val="single" w:sz="4" w:space="0" w:color="auto"/>
              <w:right w:val="single" w:sz="4" w:space="0" w:color="auto"/>
            </w:tcBorders>
            <w:noWrap/>
            <w:vAlign w:val="bottom"/>
            <w:hideMark/>
          </w:tcPr>
          <w:p w14:paraId="4D6C7771" w14:textId="77777777" w:rsidR="005E7ECB" w:rsidRDefault="00000000">
            <w:pPr>
              <w:spacing w:line="256" w:lineRule="auto"/>
              <w:rPr>
                <w:color w:val="FF0000"/>
              </w:rPr>
            </w:pPr>
            <w:hyperlink r:id="rId200" w:history="1">
              <w:r w:rsidR="005E7ECB">
                <w:rPr>
                  <w:rStyle w:val="Hyperlink"/>
                </w:rPr>
                <w:t>www.cqwpx.com</w:t>
              </w:r>
            </w:hyperlink>
            <w:r w:rsidR="005E7ECB">
              <w:rPr>
                <w:color w:val="FF0000"/>
              </w:rPr>
              <w:t xml:space="preserve"> </w:t>
            </w:r>
          </w:p>
        </w:tc>
      </w:tr>
    </w:tbl>
    <w:p w14:paraId="2635DE31" w14:textId="77777777" w:rsidR="005E7ECB" w:rsidRDefault="005E7ECB" w:rsidP="00DA2B07">
      <w:pPr>
        <w:shd w:val="clear" w:color="auto" w:fill="FFFFFF"/>
        <w:rPr>
          <w:rFonts w:eastAsia="Times New Roman"/>
          <w:b/>
          <w:bCs/>
          <w:color w:val="000000"/>
          <w:sz w:val="32"/>
          <w:szCs w:val="32"/>
        </w:rPr>
      </w:pPr>
    </w:p>
    <w:p w14:paraId="547A4836" w14:textId="77777777" w:rsidR="005E7ECB" w:rsidRDefault="005E7ECB" w:rsidP="00DA2B07">
      <w:pPr>
        <w:shd w:val="clear" w:color="auto" w:fill="FFFFFF"/>
        <w:rPr>
          <w:rFonts w:eastAsia="Times New Roman"/>
          <w:b/>
          <w:bCs/>
          <w:color w:val="000000"/>
          <w:sz w:val="32"/>
          <w:szCs w:val="32"/>
        </w:rPr>
      </w:pPr>
    </w:p>
    <w:p w14:paraId="53CE2F2B" w14:textId="77777777" w:rsidR="00DA2B07" w:rsidRPr="00DA2B07" w:rsidRDefault="00DA2B07" w:rsidP="00DA2B07">
      <w:pPr>
        <w:shd w:val="clear" w:color="auto" w:fill="FFFFFF"/>
        <w:rPr>
          <w:rFonts w:eastAsia="Times New Roman"/>
          <w:color w:val="000000"/>
        </w:rPr>
      </w:pPr>
    </w:p>
    <w:p w14:paraId="03F14252" w14:textId="77777777" w:rsidR="00A4689D" w:rsidRDefault="00A4689D" w:rsidP="0074102E">
      <w:pPr>
        <w:rPr>
          <w:sz w:val="20"/>
          <w:szCs w:val="20"/>
        </w:rPr>
      </w:pPr>
      <w:bookmarkStart w:id="32" w:name="_Hlk112336316"/>
      <w:bookmarkEnd w:id="32"/>
    </w:p>
    <w:p w14:paraId="7A1E5CDC" w14:textId="58D2B497" w:rsidR="00BE7112" w:rsidRPr="00BE7112" w:rsidRDefault="00000000" w:rsidP="00BE7112">
      <w:pPr>
        <w:rPr>
          <w:rFonts w:eastAsia="Times New Roman"/>
          <w:b/>
          <w:bCs/>
          <w:i/>
        </w:rPr>
      </w:pPr>
      <w:r>
        <w:rPr>
          <w:rFonts w:eastAsia="Times New Roman"/>
          <w:bCs/>
        </w:rPr>
        <w:pict w14:anchorId="2B281BC5">
          <v:rect id="_x0000_i1026" style="width:0;height:1.5pt" o:hrstd="t" o:hr="t" fillcolor="#a0a0a0" stroked="f"/>
        </w:pict>
      </w:r>
    </w:p>
    <w:p w14:paraId="2A50FED6" w14:textId="4C173079" w:rsidR="00314BA2" w:rsidRDefault="00314BA2" w:rsidP="00BE7112">
      <w:pPr>
        <w:rPr>
          <w:rFonts w:eastAsia="Times New Roman"/>
          <w:b/>
          <w:bCs/>
          <w:sz w:val="32"/>
          <w:szCs w:val="32"/>
        </w:rPr>
      </w:pPr>
    </w:p>
    <w:p w14:paraId="30AB6401" w14:textId="4552054A" w:rsidR="00863FEF" w:rsidRPr="00863FEF" w:rsidRDefault="00863FEF" w:rsidP="00BE7112">
      <w:pPr>
        <w:rPr>
          <w:rFonts w:eastAsia="Times New Roman"/>
          <w:b/>
          <w:bCs/>
          <w:sz w:val="32"/>
          <w:szCs w:val="32"/>
        </w:rPr>
      </w:pPr>
      <w:r w:rsidRPr="00863FEF">
        <w:rPr>
          <w:b/>
          <w:bCs/>
          <w:color w:val="222222"/>
          <w:sz w:val="32"/>
          <w:szCs w:val="32"/>
          <w:shd w:val="clear" w:color="auto" w:fill="FFFFFF"/>
        </w:rPr>
        <w:lastRenderedPageBreak/>
        <w:t>ARLD013 DX news</w:t>
      </w:r>
      <w:r w:rsidRPr="00863FEF">
        <w:rPr>
          <w:color w:val="222222"/>
        </w:rPr>
        <w:br/>
      </w:r>
      <w:r w:rsidRPr="00863FEF">
        <w:rPr>
          <w:color w:val="222222"/>
        </w:rPr>
        <w:br/>
      </w:r>
      <w:r w:rsidRPr="00863FEF">
        <w:rPr>
          <w:color w:val="222222"/>
          <w:shd w:val="clear" w:color="auto" w:fill="FFFFFF"/>
        </w:rPr>
        <w:t>This week's bulletin was made possible with information provided by</w:t>
      </w:r>
      <w:r>
        <w:rPr>
          <w:color w:val="222222"/>
        </w:rPr>
        <w:t xml:space="preserve"> </w:t>
      </w:r>
      <w:r w:rsidRPr="00863FEF">
        <w:rPr>
          <w:color w:val="222222"/>
          <w:shd w:val="clear" w:color="auto" w:fill="FFFFFF"/>
        </w:rPr>
        <w:t>The Daily DX, 425 DX News, DXNL, Contest Corral from QST and the</w:t>
      </w:r>
      <w:r>
        <w:rPr>
          <w:color w:val="222222"/>
        </w:rPr>
        <w:t xml:space="preserve"> </w:t>
      </w:r>
      <w:r w:rsidRPr="00863FEF">
        <w:rPr>
          <w:color w:val="222222"/>
          <w:shd w:val="clear" w:color="auto" w:fill="FFFFFF"/>
        </w:rPr>
        <w:t>ARRL Contest Calendar and WA7BNM web sites.  Thanks to all.</w:t>
      </w:r>
      <w:r w:rsidRPr="00863FEF">
        <w:rPr>
          <w:color w:val="222222"/>
        </w:rPr>
        <w:br/>
      </w:r>
      <w:r w:rsidRPr="00863FEF">
        <w:rPr>
          <w:color w:val="222222"/>
        </w:rPr>
        <w:br/>
      </w:r>
      <w:r w:rsidRPr="00863FEF">
        <w:rPr>
          <w:color w:val="222222"/>
          <w:shd w:val="clear" w:color="auto" w:fill="FFFFFF"/>
        </w:rPr>
        <w:t>MONACO, 3A.  Special event station 3A8AB is QRV during April to</w:t>
      </w:r>
      <w:r>
        <w:rPr>
          <w:color w:val="222222"/>
        </w:rPr>
        <w:t xml:space="preserve"> </w:t>
      </w:r>
      <w:r w:rsidRPr="00863FEF">
        <w:rPr>
          <w:color w:val="222222"/>
          <w:shd w:val="clear" w:color="auto" w:fill="FFFFFF"/>
        </w:rPr>
        <w:t>commemorate the 100th anniversary of the first transatlantic contact</w:t>
      </w:r>
      <w:r>
        <w:rPr>
          <w:color w:val="222222"/>
        </w:rPr>
        <w:t xml:space="preserve"> </w:t>
      </w:r>
      <w:r w:rsidRPr="00863FEF">
        <w:rPr>
          <w:color w:val="222222"/>
          <w:shd w:val="clear" w:color="auto" w:fill="FFFFFF"/>
        </w:rPr>
        <w:t>between F8AB in Nice, France, and U1MO located in Hartford,</w:t>
      </w:r>
      <w:r>
        <w:rPr>
          <w:color w:val="222222"/>
        </w:rPr>
        <w:t xml:space="preserve"> </w:t>
      </w:r>
      <w:r w:rsidRPr="00863FEF">
        <w:rPr>
          <w:color w:val="222222"/>
          <w:shd w:val="clear" w:color="auto" w:fill="FFFFFF"/>
        </w:rPr>
        <w:t xml:space="preserve">Connecticut.  QSL via </w:t>
      </w:r>
      <w:proofErr w:type="spellStart"/>
      <w:r w:rsidRPr="00863FEF">
        <w:rPr>
          <w:color w:val="222222"/>
          <w:shd w:val="clear" w:color="auto" w:fill="FFFFFF"/>
        </w:rPr>
        <w:t>LoTW</w:t>
      </w:r>
      <w:proofErr w:type="spellEnd"/>
      <w:r w:rsidRPr="00863FEF">
        <w:rPr>
          <w:color w:val="222222"/>
          <w:shd w:val="clear" w:color="auto" w:fill="FFFFFF"/>
        </w:rPr>
        <w:t>.</w:t>
      </w:r>
      <w:r w:rsidRPr="00863FEF">
        <w:rPr>
          <w:color w:val="222222"/>
        </w:rPr>
        <w:br/>
      </w:r>
      <w:r w:rsidRPr="00863FEF">
        <w:rPr>
          <w:color w:val="222222"/>
        </w:rPr>
        <w:br/>
      </w:r>
      <w:r w:rsidRPr="00863FEF">
        <w:rPr>
          <w:color w:val="222222"/>
          <w:shd w:val="clear" w:color="auto" w:fill="FFFFFF"/>
        </w:rPr>
        <w:t xml:space="preserve">MALDIVES, 8Q.  </w:t>
      </w:r>
      <w:proofErr w:type="spellStart"/>
      <w:r w:rsidRPr="00863FEF">
        <w:rPr>
          <w:color w:val="222222"/>
          <w:shd w:val="clear" w:color="auto" w:fill="FFFFFF"/>
        </w:rPr>
        <w:t>Dejan</w:t>
      </w:r>
      <w:proofErr w:type="spellEnd"/>
      <w:r w:rsidRPr="00863FEF">
        <w:rPr>
          <w:color w:val="222222"/>
          <w:shd w:val="clear" w:color="auto" w:fill="FFFFFF"/>
        </w:rPr>
        <w:t>, OE7MOP is QRV as 8Q7MO from Summer Island</w:t>
      </w:r>
      <w:r>
        <w:rPr>
          <w:color w:val="222222"/>
        </w:rPr>
        <w:t xml:space="preserve"> </w:t>
      </w:r>
      <w:r w:rsidRPr="00863FEF">
        <w:rPr>
          <w:color w:val="222222"/>
          <w:shd w:val="clear" w:color="auto" w:fill="FFFFFF"/>
        </w:rPr>
        <w:t>until April 10.  Activity is on 40 to 10 meters using CW, SSB, and</w:t>
      </w:r>
      <w:r>
        <w:rPr>
          <w:color w:val="222222"/>
        </w:rPr>
        <w:t xml:space="preserve"> </w:t>
      </w:r>
      <w:r w:rsidRPr="00863FEF">
        <w:rPr>
          <w:color w:val="222222"/>
          <w:shd w:val="clear" w:color="auto" w:fill="FFFFFF"/>
        </w:rPr>
        <w:t>with an emphasis on RTTY.  This includes being an entry in the EA</w:t>
      </w:r>
      <w:r>
        <w:rPr>
          <w:color w:val="222222"/>
        </w:rPr>
        <w:t xml:space="preserve"> </w:t>
      </w:r>
      <w:r w:rsidRPr="00863FEF">
        <w:rPr>
          <w:color w:val="222222"/>
          <w:shd w:val="clear" w:color="auto" w:fill="FFFFFF"/>
        </w:rPr>
        <w:t>RTTY contest.  QSL via bureau.</w:t>
      </w:r>
      <w:r w:rsidRPr="00863FEF">
        <w:rPr>
          <w:color w:val="222222"/>
        </w:rPr>
        <w:br/>
      </w:r>
      <w:r w:rsidRPr="00863FEF">
        <w:rPr>
          <w:color w:val="222222"/>
        </w:rPr>
        <w:br/>
      </w:r>
      <w:r w:rsidRPr="00863FEF">
        <w:rPr>
          <w:color w:val="222222"/>
          <w:shd w:val="clear" w:color="auto" w:fill="FFFFFF"/>
        </w:rPr>
        <w:t>CAPE VERDE, D4.  Timo, OH1NOA is QRV as D4NA from Sal Island, IOTA</w:t>
      </w:r>
      <w:r>
        <w:rPr>
          <w:color w:val="222222"/>
        </w:rPr>
        <w:t xml:space="preserve"> </w:t>
      </w:r>
      <w:r w:rsidRPr="00863FEF">
        <w:rPr>
          <w:color w:val="222222"/>
          <w:shd w:val="clear" w:color="auto" w:fill="FFFFFF"/>
        </w:rPr>
        <w:t>AF-086, until April 6.  Activity is in his spare time on 40 to 10</w:t>
      </w:r>
      <w:r>
        <w:rPr>
          <w:color w:val="222222"/>
        </w:rPr>
        <w:t xml:space="preserve"> </w:t>
      </w:r>
      <w:r w:rsidRPr="00863FEF">
        <w:rPr>
          <w:color w:val="222222"/>
          <w:shd w:val="clear" w:color="auto" w:fill="FFFFFF"/>
        </w:rPr>
        <w:t>meters using mainly CW with some SSB.  He plans to be active from</w:t>
      </w:r>
      <w:r>
        <w:rPr>
          <w:color w:val="222222"/>
        </w:rPr>
        <w:t xml:space="preserve"> </w:t>
      </w:r>
      <w:r w:rsidRPr="00863FEF">
        <w:rPr>
          <w:color w:val="222222"/>
          <w:shd w:val="clear" w:color="auto" w:fill="FFFFFF"/>
        </w:rPr>
        <w:t>World Wide Flora and Fauna sites D4FF-002 and D4FF-0003.  QSL via</w:t>
      </w:r>
      <w:r w:rsidRPr="00863FEF">
        <w:rPr>
          <w:color w:val="222222"/>
        </w:rPr>
        <w:br/>
      </w:r>
      <w:proofErr w:type="spellStart"/>
      <w:r w:rsidRPr="00863FEF">
        <w:rPr>
          <w:color w:val="222222"/>
          <w:shd w:val="clear" w:color="auto" w:fill="FFFFFF"/>
        </w:rPr>
        <w:t>LoTW</w:t>
      </w:r>
      <w:proofErr w:type="spellEnd"/>
      <w:r w:rsidRPr="00863FEF">
        <w:rPr>
          <w:color w:val="222222"/>
          <w:shd w:val="clear" w:color="auto" w:fill="FFFFFF"/>
        </w:rPr>
        <w:t>.</w:t>
      </w:r>
      <w:r w:rsidRPr="00863FEF">
        <w:rPr>
          <w:color w:val="222222"/>
        </w:rPr>
        <w:br/>
      </w:r>
      <w:r w:rsidRPr="00863FEF">
        <w:rPr>
          <w:color w:val="222222"/>
        </w:rPr>
        <w:br/>
      </w:r>
      <w:r w:rsidRPr="00863FEF">
        <w:rPr>
          <w:color w:val="222222"/>
          <w:shd w:val="clear" w:color="auto" w:fill="FFFFFF"/>
        </w:rPr>
        <w:t>FEDERAL REPUBLIC OF GERMANY, DA.  Special event station DA23WARD is</w:t>
      </w:r>
      <w:r>
        <w:rPr>
          <w:color w:val="222222"/>
        </w:rPr>
        <w:t xml:space="preserve"> </w:t>
      </w:r>
      <w:r w:rsidRPr="00863FEF">
        <w:rPr>
          <w:color w:val="222222"/>
          <w:shd w:val="clear" w:color="auto" w:fill="FFFFFF"/>
        </w:rPr>
        <w:t>QRV until April 18 to commemorate World Amateur Radio Day.  QSL via</w:t>
      </w:r>
      <w:r>
        <w:rPr>
          <w:color w:val="222222"/>
        </w:rPr>
        <w:t xml:space="preserve"> </w:t>
      </w:r>
      <w:r w:rsidRPr="00863FEF">
        <w:rPr>
          <w:color w:val="222222"/>
          <w:shd w:val="clear" w:color="auto" w:fill="FFFFFF"/>
        </w:rPr>
        <w:t>bureau.</w:t>
      </w:r>
      <w:r w:rsidRPr="00863FEF">
        <w:rPr>
          <w:color w:val="222222"/>
        </w:rPr>
        <w:br/>
      </w:r>
      <w:r w:rsidRPr="00863FEF">
        <w:rPr>
          <w:color w:val="222222"/>
        </w:rPr>
        <w:br/>
      </w:r>
      <w:r w:rsidRPr="00863FEF">
        <w:rPr>
          <w:color w:val="222222"/>
          <w:shd w:val="clear" w:color="auto" w:fill="FFFFFF"/>
        </w:rPr>
        <w:t xml:space="preserve">NIUE, E6.  </w:t>
      </w:r>
      <w:proofErr w:type="spellStart"/>
      <w:r w:rsidRPr="00863FEF">
        <w:rPr>
          <w:color w:val="222222"/>
          <w:shd w:val="clear" w:color="auto" w:fill="FFFFFF"/>
        </w:rPr>
        <w:t>Janusz</w:t>
      </w:r>
      <w:proofErr w:type="spellEnd"/>
      <w:r w:rsidRPr="00863FEF">
        <w:rPr>
          <w:color w:val="222222"/>
          <w:shd w:val="clear" w:color="auto" w:fill="FFFFFF"/>
        </w:rPr>
        <w:t>, SP9FIH and Leszek, SP6CIK are QRV as E6AF and</w:t>
      </w:r>
      <w:r>
        <w:rPr>
          <w:color w:val="222222"/>
        </w:rPr>
        <w:t xml:space="preserve"> </w:t>
      </w:r>
      <w:r w:rsidRPr="00863FEF">
        <w:rPr>
          <w:color w:val="222222"/>
          <w:shd w:val="clear" w:color="auto" w:fill="FFFFFF"/>
        </w:rPr>
        <w:t>E6CI, respectively, until April 9.  Activity is on 40 to 10 meters</w:t>
      </w:r>
      <w:r>
        <w:rPr>
          <w:color w:val="222222"/>
        </w:rPr>
        <w:t xml:space="preserve"> </w:t>
      </w:r>
      <w:r w:rsidRPr="00863FEF">
        <w:rPr>
          <w:color w:val="222222"/>
          <w:shd w:val="clear" w:color="auto" w:fill="FFFFFF"/>
        </w:rPr>
        <w:t>using CW, SSB, RTTY, and FT8.  QSL via Club Log.</w:t>
      </w:r>
      <w:r w:rsidRPr="00863FEF">
        <w:rPr>
          <w:color w:val="222222"/>
        </w:rPr>
        <w:br/>
      </w:r>
      <w:r w:rsidRPr="00863FEF">
        <w:rPr>
          <w:color w:val="222222"/>
        </w:rPr>
        <w:br/>
      </w:r>
      <w:r w:rsidRPr="00863FEF">
        <w:rPr>
          <w:color w:val="222222"/>
          <w:shd w:val="clear" w:color="auto" w:fill="FFFFFF"/>
        </w:rPr>
        <w:t>KYRGYZSTAN, EX.  Archie, EX0QKT is QRV with a limited license and is</w:t>
      </w:r>
      <w:r>
        <w:rPr>
          <w:color w:val="222222"/>
        </w:rPr>
        <w:t xml:space="preserve"> </w:t>
      </w:r>
      <w:r w:rsidRPr="00863FEF">
        <w:rPr>
          <w:color w:val="222222"/>
          <w:shd w:val="clear" w:color="auto" w:fill="FFFFFF"/>
        </w:rPr>
        <w:t>active from Bishkek on the shore of Issyk-Kul Lake.  Activity is in</w:t>
      </w:r>
      <w:r>
        <w:rPr>
          <w:color w:val="222222"/>
        </w:rPr>
        <w:t xml:space="preserve"> </w:t>
      </w:r>
      <w:r w:rsidRPr="00863FEF">
        <w:rPr>
          <w:color w:val="222222"/>
          <w:shd w:val="clear" w:color="auto" w:fill="FFFFFF"/>
        </w:rPr>
        <w:t>his spare time on the HF bands using CW, SSB, and FT8.  QSL via</w:t>
      </w:r>
      <w:r>
        <w:rPr>
          <w:color w:val="222222"/>
        </w:rPr>
        <w:t xml:space="preserve"> </w:t>
      </w:r>
      <w:r w:rsidRPr="00863FEF">
        <w:rPr>
          <w:color w:val="222222"/>
          <w:shd w:val="clear" w:color="auto" w:fill="FFFFFF"/>
        </w:rPr>
        <w:t>R3TKT.</w:t>
      </w:r>
      <w:r w:rsidRPr="00863FEF">
        <w:rPr>
          <w:color w:val="222222"/>
        </w:rPr>
        <w:br/>
      </w:r>
      <w:r w:rsidRPr="00863FEF">
        <w:rPr>
          <w:color w:val="222222"/>
        </w:rPr>
        <w:br/>
      </w:r>
      <w:r w:rsidRPr="00863FEF">
        <w:rPr>
          <w:color w:val="222222"/>
          <w:shd w:val="clear" w:color="auto" w:fill="FFFFFF"/>
        </w:rPr>
        <w:t xml:space="preserve">MAYOTTE, FH.  Dom, F4IFF will be QRV as FH/F4IFF from </w:t>
      </w:r>
      <w:proofErr w:type="spellStart"/>
      <w:r w:rsidRPr="00863FEF">
        <w:rPr>
          <w:color w:val="222222"/>
          <w:shd w:val="clear" w:color="auto" w:fill="FFFFFF"/>
        </w:rPr>
        <w:t>Boueni</w:t>
      </w:r>
      <w:proofErr w:type="spellEnd"/>
      <w:r w:rsidRPr="00863FEF">
        <w:rPr>
          <w:color w:val="222222"/>
          <w:shd w:val="clear" w:color="auto" w:fill="FFFFFF"/>
        </w:rPr>
        <w:t xml:space="preserve"> from</w:t>
      </w:r>
      <w:r>
        <w:rPr>
          <w:color w:val="222222"/>
        </w:rPr>
        <w:t xml:space="preserve"> </w:t>
      </w:r>
      <w:r w:rsidRPr="00863FEF">
        <w:rPr>
          <w:color w:val="222222"/>
          <w:shd w:val="clear" w:color="auto" w:fill="FFFFFF"/>
        </w:rPr>
        <w:t>April 1 to 9.  Activity will be on 80 to 10 meters using SSB and</w:t>
      </w:r>
      <w:r>
        <w:rPr>
          <w:color w:val="222222"/>
        </w:rPr>
        <w:t xml:space="preserve"> </w:t>
      </w:r>
      <w:r w:rsidRPr="00863FEF">
        <w:rPr>
          <w:color w:val="222222"/>
          <w:shd w:val="clear" w:color="auto" w:fill="FFFFFF"/>
        </w:rPr>
        <w:t>FT8.  QSL via EB7DX.</w:t>
      </w:r>
      <w:r w:rsidRPr="00863FEF">
        <w:rPr>
          <w:color w:val="222222"/>
        </w:rPr>
        <w:br/>
      </w:r>
      <w:r w:rsidRPr="00863FEF">
        <w:rPr>
          <w:color w:val="222222"/>
        </w:rPr>
        <w:br/>
      </w:r>
      <w:r w:rsidRPr="00863FEF">
        <w:rPr>
          <w:color w:val="222222"/>
          <w:shd w:val="clear" w:color="auto" w:fill="FFFFFF"/>
        </w:rPr>
        <w:t>FRENCH POLYNESIA, FO.  George, AA7JV and Mike, KN4EEI are QRV as</w:t>
      </w:r>
      <w:r>
        <w:rPr>
          <w:color w:val="222222"/>
        </w:rPr>
        <w:t xml:space="preserve"> </w:t>
      </w:r>
      <w:r w:rsidRPr="00863FEF">
        <w:rPr>
          <w:color w:val="222222"/>
          <w:shd w:val="clear" w:color="auto" w:fill="FFFFFF"/>
        </w:rPr>
        <w:t>FO/AA7JV from the Tuamotus Archipelago, IOTA OC-066, until April 5.</w:t>
      </w:r>
      <w:r>
        <w:rPr>
          <w:color w:val="222222"/>
        </w:rPr>
        <w:t xml:space="preserve"> </w:t>
      </w:r>
      <w:r w:rsidRPr="00863FEF">
        <w:rPr>
          <w:color w:val="222222"/>
          <w:shd w:val="clear" w:color="auto" w:fill="FFFFFF"/>
        </w:rPr>
        <w:t>Activity is on 160 to 10 meters using CW, SSB, and FT8 on 6 meters.</w:t>
      </w:r>
      <w:r>
        <w:rPr>
          <w:color w:val="222222"/>
        </w:rPr>
        <w:t xml:space="preserve"> </w:t>
      </w:r>
      <w:r w:rsidRPr="00863FEF">
        <w:rPr>
          <w:color w:val="222222"/>
          <w:shd w:val="clear" w:color="auto" w:fill="FFFFFF"/>
        </w:rPr>
        <w:t>QSL via HA7RY.</w:t>
      </w:r>
      <w:r w:rsidRPr="00863FEF">
        <w:rPr>
          <w:color w:val="222222"/>
        </w:rPr>
        <w:br/>
      </w:r>
      <w:r w:rsidRPr="00863FEF">
        <w:rPr>
          <w:color w:val="222222"/>
        </w:rPr>
        <w:br/>
      </w:r>
      <w:r w:rsidRPr="00863FEF">
        <w:rPr>
          <w:color w:val="222222"/>
          <w:shd w:val="clear" w:color="auto" w:fill="FFFFFF"/>
        </w:rPr>
        <w:t>SOLOMON ISLANDS, H4.  Michael, DL2GMI plans to be QRV as H44MI</w:t>
      </w:r>
      <w:r>
        <w:rPr>
          <w:color w:val="222222"/>
        </w:rPr>
        <w:t xml:space="preserve"> </w:t>
      </w:r>
      <w:r w:rsidRPr="00863FEF">
        <w:rPr>
          <w:color w:val="222222"/>
          <w:shd w:val="clear" w:color="auto" w:fill="FFFFFF"/>
        </w:rPr>
        <w:t>beginning April 2 and active for 7 to 10 days.  Activity will be on</w:t>
      </w:r>
      <w:r>
        <w:rPr>
          <w:color w:val="222222"/>
        </w:rPr>
        <w:t xml:space="preserve"> </w:t>
      </w:r>
      <w:r w:rsidRPr="00863FEF">
        <w:rPr>
          <w:color w:val="222222"/>
          <w:shd w:val="clear" w:color="auto" w:fill="FFFFFF"/>
        </w:rPr>
        <w:t>80 to 10 meters using some CW, SSB, and RTTY.  This may include 5</w:t>
      </w:r>
      <w:r>
        <w:rPr>
          <w:color w:val="222222"/>
        </w:rPr>
        <w:t xml:space="preserve"> </w:t>
      </w:r>
      <w:r w:rsidRPr="00863FEF">
        <w:rPr>
          <w:color w:val="222222"/>
          <w:shd w:val="clear" w:color="auto" w:fill="FFFFFF"/>
        </w:rPr>
        <w:t>meter EME from Grid Square RI01hp.  QSL direct to home call.</w:t>
      </w:r>
      <w:r w:rsidRPr="00863FEF">
        <w:rPr>
          <w:color w:val="222222"/>
        </w:rPr>
        <w:br/>
      </w:r>
      <w:r w:rsidRPr="00863FEF">
        <w:rPr>
          <w:color w:val="222222"/>
        </w:rPr>
        <w:br/>
      </w:r>
      <w:r w:rsidRPr="00863FEF">
        <w:rPr>
          <w:color w:val="222222"/>
          <w:shd w:val="clear" w:color="auto" w:fill="FFFFFF"/>
        </w:rPr>
        <w:t xml:space="preserve">PANAMA, HP.  </w:t>
      </w:r>
      <w:proofErr w:type="spellStart"/>
      <w:r w:rsidRPr="00863FEF">
        <w:rPr>
          <w:color w:val="222222"/>
          <w:shd w:val="clear" w:color="auto" w:fill="FFFFFF"/>
        </w:rPr>
        <w:t>Josep</w:t>
      </w:r>
      <w:proofErr w:type="spellEnd"/>
      <w:r w:rsidRPr="00863FEF">
        <w:rPr>
          <w:color w:val="222222"/>
          <w:shd w:val="clear" w:color="auto" w:fill="FFFFFF"/>
        </w:rPr>
        <w:t>, EA3BT and Nuria, EA3WL will be QRV as H31W and</w:t>
      </w:r>
      <w:r>
        <w:rPr>
          <w:color w:val="222222"/>
        </w:rPr>
        <w:t xml:space="preserve"> </w:t>
      </w:r>
      <w:r w:rsidRPr="00863FEF">
        <w:rPr>
          <w:color w:val="222222"/>
          <w:shd w:val="clear" w:color="auto" w:fill="FFFFFF"/>
        </w:rPr>
        <w:t xml:space="preserve">H31B, respectively, from </w:t>
      </w:r>
      <w:proofErr w:type="spellStart"/>
      <w:r w:rsidRPr="00863FEF">
        <w:rPr>
          <w:color w:val="222222"/>
          <w:shd w:val="clear" w:color="auto" w:fill="FFFFFF"/>
        </w:rPr>
        <w:t>Contadora</w:t>
      </w:r>
      <w:proofErr w:type="spellEnd"/>
      <w:r w:rsidRPr="00863FEF">
        <w:rPr>
          <w:color w:val="222222"/>
          <w:shd w:val="clear" w:color="auto" w:fill="FFFFFF"/>
        </w:rPr>
        <w:t xml:space="preserve"> Island from April 3 to 8.</w:t>
      </w:r>
      <w:r>
        <w:rPr>
          <w:color w:val="222222"/>
        </w:rPr>
        <w:t xml:space="preserve"> </w:t>
      </w:r>
      <w:r w:rsidRPr="00863FEF">
        <w:rPr>
          <w:color w:val="222222"/>
          <w:shd w:val="clear" w:color="auto" w:fill="FFFFFF"/>
        </w:rPr>
        <w:t>Activity will be on 40 to 6 meters using CW, SSB, and FT8.  QSL via</w:t>
      </w:r>
      <w:r>
        <w:rPr>
          <w:color w:val="222222"/>
        </w:rPr>
        <w:t xml:space="preserve"> </w:t>
      </w:r>
      <w:r w:rsidRPr="00863FEF">
        <w:rPr>
          <w:color w:val="222222"/>
          <w:shd w:val="clear" w:color="auto" w:fill="FFFFFF"/>
        </w:rPr>
        <w:t>Club Log.</w:t>
      </w:r>
      <w:r w:rsidRPr="00863FEF">
        <w:rPr>
          <w:color w:val="222222"/>
        </w:rPr>
        <w:br/>
      </w:r>
      <w:r w:rsidRPr="00863FEF">
        <w:rPr>
          <w:color w:val="222222"/>
        </w:rPr>
        <w:lastRenderedPageBreak/>
        <w:br/>
      </w:r>
      <w:r w:rsidRPr="00863FEF">
        <w:rPr>
          <w:color w:val="222222"/>
          <w:shd w:val="clear" w:color="auto" w:fill="FFFFFF"/>
        </w:rPr>
        <w:t>BELGIUM, ON.  Special event station OT23WARD will be QRV from April</w:t>
      </w:r>
      <w:r>
        <w:rPr>
          <w:color w:val="222222"/>
        </w:rPr>
        <w:t xml:space="preserve"> </w:t>
      </w:r>
      <w:r w:rsidRPr="00863FEF">
        <w:rPr>
          <w:color w:val="222222"/>
          <w:shd w:val="clear" w:color="auto" w:fill="FFFFFF"/>
        </w:rPr>
        <w:t>1 to 30 from various locations to commemorate World Amateur Radio</w:t>
      </w:r>
      <w:r>
        <w:rPr>
          <w:color w:val="222222"/>
        </w:rPr>
        <w:t xml:space="preserve"> </w:t>
      </w:r>
      <w:r w:rsidRPr="00863FEF">
        <w:rPr>
          <w:color w:val="222222"/>
          <w:shd w:val="clear" w:color="auto" w:fill="FFFFFF"/>
        </w:rPr>
        <w:t xml:space="preserve">Day.  QSL via </w:t>
      </w:r>
      <w:proofErr w:type="spellStart"/>
      <w:r w:rsidRPr="00863FEF">
        <w:rPr>
          <w:color w:val="222222"/>
          <w:shd w:val="clear" w:color="auto" w:fill="FFFFFF"/>
        </w:rPr>
        <w:t>LoTW</w:t>
      </w:r>
      <w:proofErr w:type="spellEnd"/>
      <w:r w:rsidRPr="00863FEF">
        <w:rPr>
          <w:color w:val="222222"/>
          <w:shd w:val="clear" w:color="auto" w:fill="FFFFFF"/>
        </w:rPr>
        <w:t>.</w:t>
      </w:r>
      <w:r w:rsidRPr="00863FEF">
        <w:rPr>
          <w:color w:val="222222"/>
        </w:rPr>
        <w:br/>
      </w:r>
      <w:r w:rsidRPr="00863FEF">
        <w:rPr>
          <w:color w:val="222222"/>
        </w:rPr>
        <w:br/>
      </w:r>
      <w:r w:rsidRPr="00863FEF">
        <w:rPr>
          <w:color w:val="222222"/>
          <w:shd w:val="clear" w:color="auto" w:fill="FFFFFF"/>
        </w:rPr>
        <w:t>SEYCHELLES, S7.  Ravi, S79VU is QRV as S76A until April 2 from the</w:t>
      </w:r>
      <w:r>
        <w:rPr>
          <w:color w:val="222222"/>
        </w:rPr>
        <w:t xml:space="preserve"> </w:t>
      </w:r>
      <w:r w:rsidRPr="00863FEF">
        <w:rPr>
          <w:color w:val="222222"/>
          <w:shd w:val="clear" w:color="auto" w:fill="FFFFFF"/>
        </w:rPr>
        <w:t>Inner Islands as part of World Autism Week.  QSL direct to W2MTR.</w:t>
      </w:r>
      <w:r w:rsidRPr="00863FEF">
        <w:rPr>
          <w:color w:val="222222"/>
        </w:rPr>
        <w:br/>
      </w:r>
      <w:r w:rsidRPr="00863FEF">
        <w:rPr>
          <w:color w:val="222222"/>
        </w:rPr>
        <w:br/>
      </w:r>
      <w:r w:rsidRPr="00863FEF">
        <w:rPr>
          <w:color w:val="222222"/>
          <w:shd w:val="clear" w:color="auto" w:fill="FFFFFF"/>
        </w:rPr>
        <w:t>WEST KIRIBATI, T30.  Members of the Rebel DX Group, including Kam,</w:t>
      </w:r>
      <w:r>
        <w:rPr>
          <w:color w:val="222222"/>
        </w:rPr>
        <w:t xml:space="preserve"> </w:t>
      </w:r>
      <w:r w:rsidRPr="00863FEF">
        <w:rPr>
          <w:color w:val="222222"/>
          <w:shd w:val="clear" w:color="auto" w:fill="FFFFFF"/>
        </w:rPr>
        <w:t>T33KC, will be QRV as T30UN from North Tarawa, IOTA OC-017, for</w:t>
      </w:r>
      <w:r>
        <w:rPr>
          <w:color w:val="222222"/>
        </w:rPr>
        <w:t xml:space="preserve"> </w:t>
      </w:r>
      <w:r w:rsidRPr="00863FEF">
        <w:rPr>
          <w:color w:val="222222"/>
          <w:shd w:val="clear" w:color="auto" w:fill="FFFFFF"/>
        </w:rPr>
        <w:t>about five weeks the beginning of April.  Activity will be on 160 to</w:t>
      </w:r>
      <w:r>
        <w:rPr>
          <w:color w:val="222222"/>
        </w:rPr>
        <w:t xml:space="preserve"> </w:t>
      </w:r>
      <w:r w:rsidRPr="00863FEF">
        <w:rPr>
          <w:color w:val="222222"/>
          <w:shd w:val="clear" w:color="auto" w:fill="FFFFFF"/>
        </w:rPr>
        <w:t xml:space="preserve">6 meters using CW, SSB, and FT8 in </w:t>
      </w:r>
      <w:proofErr w:type="spellStart"/>
      <w:r w:rsidRPr="00863FEF">
        <w:rPr>
          <w:color w:val="222222"/>
          <w:shd w:val="clear" w:color="auto" w:fill="FFFFFF"/>
        </w:rPr>
        <w:t>DXpedition</w:t>
      </w:r>
      <w:proofErr w:type="spellEnd"/>
      <w:r w:rsidRPr="00863FEF">
        <w:rPr>
          <w:color w:val="222222"/>
          <w:shd w:val="clear" w:color="auto" w:fill="FFFFFF"/>
        </w:rPr>
        <w:t xml:space="preserve"> mode with multiple</w:t>
      </w:r>
      <w:r>
        <w:rPr>
          <w:color w:val="222222"/>
        </w:rPr>
        <w:t xml:space="preserve"> </w:t>
      </w:r>
      <w:r w:rsidRPr="00863FEF">
        <w:rPr>
          <w:color w:val="222222"/>
          <w:shd w:val="clear" w:color="auto" w:fill="FFFFFF"/>
        </w:rPr>
        <w:t>stations active.  QSL via Club Log.</w:t>
      </w:r>
      <w:r w:rsidRPr="00863FEF">
        <w:rPr>
          <w:color w:val="222222"/>
        </w:rPr>
        <w:br/>
      </w:r>
      <w:r w:rsidRPr="00863FEF">
        <w:rPr>
          <w:color w:val="222222"/>
        </w:rPr>
        <w:br/>
      </w:r>
      <w:r w:rsidRPr="00863FEF">
        <w:rPr>
          <w:color w:val="222222"/>
          <w:shd w:val="clear" w:color="auto" w:fill="FFFFFF"/>
        </w:rPr>
        <w:t>INDIA, VU.  Special event station AU40NRO will be QRV from April 1</w:t>
      </w:r>
      <w:r>
        <w:rPr>
          <w:color w:val="222222"/>
        </w:rPr>
        <w:t xml:space="preserve"> </w:t>
      </w:r>
      <w:r w:rsidRPr="00863FEF">
        <w:rPr>
          <w:color w:val="222222"/>
          <w:shd w:val="clear" w:color="auto" w:fill="FFFFFF"/>
        </w:rPr>
        <w:t>to June 30 to celebrate The 40th anniversary of the National</w:t>
      </w:r>
      <w:r>
        <w:rPr>
          <w:color w:val="222222"/>
        </w:rPr>
        <w:t xml:space="preserve"> </w:t>
      </w:r>
      <w:r w:rsidRPr="00863FEF">
        <w:rPr>
          <w:color w:val="222222"/>
          <w:shd w:val="clear" w:color="auto" w:fill="FFFFFF"/>
        </w:rPr>
        <w:t>Institute of Amateur Radio.  QSL via VU2NRO.</w:t>
      </w:r>
      <w:r w:rsidRPr="00863FEF">
        <w:rPr>
          <w:color w:val="222222"/>
        </w:rPr>
        <w:br/>
      </w:r>
      <w:r w:rsidRPr="00863FEF">
        <w:rPr>
          <w:color w:val="222222"/>
        </w:rPr>
        <w:br/>
      </w:r>
      <w:r w:rsidRPr="00863FEF">
        <w:rPr>
          <w:color w:val="222222"/>
          <w:shd w:val="clear" w:color="auto" w:fill="FFFFFF"/>
        </w:rPr>
        <w:t xml:space="preserve">MEXICO, XE.  Enrique, XE2AA will be QRV as XF2A from </w:t>
      </w:r>
      <w:proofErr w:type="spellStart"/>
      <w:r w:rsidRPr="00863FEF">
        <w:rPr>
          <w:color w:val="222222"/>
          <w:shd w:val="clear" w:color="auto" w:fill="FFFFFF"/>
        </w:rPr>
        <w:t>Tamalcab</w:t>
      </w:r>
      <w:proofErr w:type="spellEnd"/>
      <w:r>
        <w:rPr>
          <w:color w:val="222222"/>
        </w:rPr>
        <w:t xml:space="preserve"> </w:t>
      </w:r>
      <w:r w:rsidRPr="00863FEF">
        <w:rPr>
          <w:color w:val="222222"/>
          <w:shd w:val="clear" w:color="auto" w:fill="FFFFFF"/>
        </w:rPr>
        <w:t>Island, IOTA NA-200, from April 2 to 7.  QSL via IT9EJW.</w:t>
      </w:r>
      <w:r w:rsidRPr="00863FEF">
        <w:rPr>
          <w:color w:val="222222"/>
        </w:rPr>
        <w:br/>
      </w:r>
      <w:r w:rsidRPr="00863FEF">
        <w:rPr>
          <w:color w:val="222222"/>
        </w:rPr>
        <w:br/>
      </w:r>
      <w:r w:rsidRPr="00863FEF">
        <w:rPr>
          <w:color w:val="222222"/>
          <w:shd w:val="clear" w:color="auto" w:fill="FFFFFF"/>
        </w:rPr>
        <w:t>SOUTH SUDAN, Z8.  Diya, YI1DZ is QRV as Z81D from Juba until April</w:t>
      </w:r>
      <w:r>
        <w:rPr>
          <w:color w:val="222222"/>
        </w:rPr>
        <w:t xml:space="preserve"> </w:t>
      </w:r>
      <w:r w:rsidRPr="00863FEF">
        <w:rPr>
          <w:color w:val="222222"/>
          <w:shd w:val="clear" w:color="auto" w:fill="FFFFFF"/>
        </w:rPr>
        <w:t>22.  Activity is in his spare time on the HF bands using FT8.  QSL</w:t>
      </w:r>
      <w:r>
        <w:rPr>
          <w:color w:val="222222"/>
        </w:rPr>
        <w:t xml:space="preserve"> </w:t>
      </w:r>
      <w:r w:rsidRPr="00863FEF">
        <w:rPr>
          <w:color w:val="222222"/>
          <w:shd w:val="clear" w:color="auto" w:fill="FFFFFF"/>
        </w:rPr>
        <w:t>via OM3JW.</w:t>
      </w:r>
      <w:r w:rsidRPr="00863FEF">
        <w:rPr>
          <w:color w:val="222222"/>
        </w:rPr>
        <w:br/>
      </w:r>
      <w:r w:rsidRPr="00863FEF">
        <w:rPr>
          <w:color w:val="222222"/>
        </w:rPr>
        <w:br/>
      </w:r>
      <w:r w:rsidRPr="00863FEF">
        <w:rPr>
          <w:color w:val="222222"/>
          <w:shd w:val="clear" w:color="auto" w:fill="FFFFFF"/>
        </w:rPr>
        <w:t>The K1USN Slow Speed CW Test, ICWC Medium Speed CW Test, OK1WC</w:t>
      </w:r>
      <w:r>
        <w:rPr>
          <w:color w:val="222222"/>
        </w:rPr>
        <w:t xml:space="preserve"> </w:t>
      </w:r>
      <w:r w:rsidRPr="00863FEF">
        <w:rPr>
          <w:color w:val="222222"/>
          <w:shd w:val="clear" w:color="auto" w:fill="FFFFFF"/>
        </w:rPr>
        <w:t>Memorial, RSGB 80-Meter Club CW Championship, ARS Spartan CW Sprint,</w:t>
      </w:r>
      <w:r>
        <w:rPr>
          <w:color w:val="222222"/>
        </w:rPr>
        <w:t xml:space="preserve"> </w:t>
      </w:r>
      <w:r w:rsidRPr="00863FEF">
        <w:rPr>
          <w:color w:val="222222"/>
          <w:shd w:val="clear" w:color="auto" w:fill="FFFFFF"/>
        </w:rPr>
        <w:t>Worldwide Sideband Activity Contest, ZL CW Sprint, Phone Weekly</w:t>
      </w:r>
      <w:r>
        <w:rPr>
          <w:color w:val="222222"/>
        </w:rPr>
        <w:t xml:space="preserve"> </w:t>
      </w:r>
      <w:r w:rsidRPr="00863FEF">
        <w:rPr>
          <w:color w:val="222222"/>
          <w:shd w:val="clear" w:color="auto" w:fill="FFFFFF"/>
        </w:rPr>
        <w:t xml:space="preserve">Test, A1Club AWT, </w:t>
      </w:r>
      <w:proofErr w:type="spellStart"/>
      <w:r w:rsidRPr="00863FEF">
        <w:rPr>
          <w:color w:val="222222"/>
          <w:shd w:val="clear" w:color="auto" w:fill="FFFFFF"/>
        </w:rPr>
        <w:t>CWops</w:t>
      </w:r>
      <w:proofErr w:type="spellEnd"/>
      <w:r w:rsidRPr="00863FEF">
        <w:rPr>
          <w:color w:val="222222"/>
          <w:shd w:val="clear" w:color="auto" w:fill="FFFFFF"/>
        </w:rPr>
        <w:t xml:space="preserve"> Test, VHF-UHF FT8 Activity Contest,</w:t>
      </w:r>
      <w:r>
        <w:rPr>
          <w:color w:val="222222"/>
        </w:rPr>
        <w:t xml:space="preserve"> </w:t>
      </w:r>
      <w:r w:rsidRPr="00863FEF">
        <w:rPr>
          <w:color w:val="222222"/>
          <w:shd w:val="clear" w:color="auto" w:fill="FFFFFF"/>
        </w:rPr>
        <w:t>Mini-Test 40, Mini-Test 80 and the UKEICC 80-Meter SSB Contest are</w:t>
      </w:r>
      <w:r w:rsidRPr="00863FEF">
        <w:rPr>
          <w:color w:val="222222"/>
        </w:rPr>
        <w:br/>
      </w:r>
      <w:r w:rsidRPr="00863FEF">
        <w:rPr>
          <w:color w:val="222222"/>
          <w:shd w:val="clear" w:color="auto" w:fill="FFFFFF"/>
        </w:rPr>
        <w:t>on tap for April 3 to 5.</w:t>
      </w:r>
      <w:r w:rsidRPr="00863FEF">
        <w:rPr>
          <w:color w:val="222222"/>
        </w:rPr>
        <w:br/>
      </w:r>
      <w:r w:rsidRPr="00863FEF">
        <w:rPr>
          <w:color w:val="222222"/>
        </w:rPr>
        <w:br/>
      </w:r>
      <w:r w:rsidRPr="00863FEF">
        <w:rPr>
          <w:color w:val="222222"/>
          <w:shd w:val="clear" w:color="auto" w:fill="FFFFFF"/>
        </w:rPr>
        <w:t>Please see March QST, page 71, April QST, page 69, and the ARRL and</w:t>
      </w:r>
      <w:r>
        <w:rPr>
          <w:color w:val="222222"/>
        </w:rPr>
        <w:t xml:space="preserve"> </w:t>
      </w:r>
      <w:r w:rsidRPr="00863FEF">
        <w:rPr>
          <w:color w:val="222222"/>
          <w:shd w:val="clear" w:color="auto" w:fill="FFFFFF"/>
        </w:rPr>
        <w:t>WA7BNM Contest web sites for details.</w:t>
      </w:r>
    </w:p>
    <w:p w14:paraId="1DE97BB9" w14:textId="3A928B75" w:rsidR="00314BA2" w:rsidRPr="00863FEF" w:rsidRDefault="006A6331" w:rsidP="00BE7112">
      <w:pPr>
        <w:rPr>
          <w:color w:val="222222"/>
        </w:rPr>
      </w:pPr>
      <w:r w:rsidRPr="006A6331">
        <w:rPr>
          <w:color w:val="222222"/>
        </w:rPr>
        <w:br/>
      </w:r>
    </w:p>
    <w:p w14:paraId="4D6EFAF6" w14:textId="5DFC7162" w:rsidR="00BE7112" w:rsidRPr="00BE7112" w:rsidRDefault="00000000" w:rsidP="00BE7112">
      <w:pPr>
        <w:rPr>
          <w:rFonts w:eastAsia="Times New Roman"/>
          <w:bCs/>
        </w:rPr>
      </w:pPr>
      <w:r>
        <w:rPr>
          <w:rFonts w:eastAsia="Times New Roman"/>
          <w:bCs/>
        </w:rPr>
        <w:pict w14:anchorId="3CBE30F4">
          <v:rect id="_x0000_i1027" style="width:0;height:1.5pt" o:hralign="center" o:bullet="t" o:hrstd="t" o:hr="t" fillcolor="#a0a0a0" stroked="f"/>
        </w:pict>
      </w:r>
    </w:p>
    <w:p w14:paraId="359E9426" w14:textId="77777777" w:rsidR="00BE7112" w:rsidRPr="00BE7112" w:rsidRDefault="00BE7112" w:rsidP="00BE7112">
      <w:pPr>
        <w:rPr>
          <w:rFonts w:eastAsia="Times New Roman"/>
          <w:bCs/>
        </w:rPr>
      </w:pPr>
    </w:p>
    <w:p w14:paraId="1FA6350C" w14:textId="7DD7F189" w:rsidR="00BE7112" w:rsidRDefault="00BE7112" w:rsidP="00BE7112">
      <w:pPr>
        <w:rPr>
          <w:rFonts w:eastAsia="Times New Roman"/>
          <w:bCs/>
        </w:rPr>
      </w:pPr>
    </w:p>
    <w:p w14:paraId="605A1CFD" w14:textId="77777777" w:rsidR="00BE3B59" w:rsidRPr="00BE7112" w:rsidRDefault="00BE3B59" w:rsidP="00BE7112">
      <w:pPr>
        <w:rPr>
          <w:rFonts w:eastAsia="Times New Roman"/>
          <w:bCs/>
        </w:rPr>
      </w:pPr>
    </w:p>
    <w:p w14:paraId="6CC02D47" w14:textId="0E4688EE" w:rsidR="00BE7112" w:rsidRPr="00BE7112" w:rsidRDefault="00BE7112" w:rsidP="00BE7112">
      <w:pPr>
        <w:rPr>
          <w:rFonts w:eastAsia="Times New Roman"/>
          <w:bCs/>
        </w:rPr>
      </w:pPr>
      <w:bookmarkStart w:id="33" w:name="_Hlk50106919"/>
    </w:p>
    <w:p w14:paraId="2395EFE3" w14:textId="415B775A" w:rsidR="00BE7112" w:rsidRPr="00BE3B59" w:rsidRDefault="00BE7112" w:rsidP="00BE7112">
      <w:pPr>
        <w:rPr>
          <w:rFonts w:eastAsia="Times New Roman"/>
          <w:b/>
          <w:i/>
          <w:iCs/>
          <w:sz w:val="36"/>
          <w:szCs w:val="36"/>
        </w:rPr>
      </w:pPr>
      <w:bookmarkStart w:id="34" w:name="hamfest"/>
      <w:bookmarkEnd w:id="34"/>
      <w:r w:rsidRPr="00BE3B59">
        <w:rPr>
          <w:rFonts w:eastAsia="Times New Roman"/>
          <w:b/>
          <w:i/>
          <w:iCs/>
          <w:noProof/>
          <w:sz w:val="36"/>
          <w:szCs w:val="36"/>
        </w:rPr>
        <w:lastRenderedPageBreak/>
        <w:drawing>
          <wp:anchor distT="0" distB="0" distL="114300" distR="114300" simplePos="0" relativeHeight="252677120" behindDoc="1" locked="0" layoutInCell="1" allowOverlap="1" wp14:anchorId="605D3168" wp14:editId="7BCED5B3">
            <wp:simplePos x="0" y="0"/>
            <wp:positionH relativeFrom="margin">
              <wp:align>right</wp:align>
            </wp:positionH>
            <wp:positionV relativeFrom="paragraph">
              <wp:posOffset>12700</wp:posOffset>
            </wp:positionV>
            <wp:extent cx="2827020" cy="1590675"/>
            <wp:effectExtent l="0" t="0" r="0" b="9525"/>
            <wp:wrapTight wrapText="bothSides">
              <wp:wrapPolygon edited="0">
                <wp:start x="0" y="0"/>
                <wp:lineTo x="0" y="21471"/>
                <wp:lineTo x="21396" y="21471"/>
                <wp:lineTo x="21396" y="0"/>
                <wp:lineTo x="0" y="0"/>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827020" cy="1590675"/>
                    </a:xfrm>
                    <a:prstGeom prst="rect">
                      <a:avLst/>
                    </a:prstGeom>
                    <a:noFill/>
                    <a:ln>
                      <a:noFill/>
                    </a:ln>
                    <a:effectLst>
                      <a:innerShdw blurRad="63500" dist="50800" dir="5400000">
                        <a:prstClr val="black">
                          <a:alpha val="50000"/>
                        </a:prstClr>
                      </a:innerShdw>
                      <a:softEdge rad="12700"/>
                    </a:effectLst>
                  </pic:spPr>
                </pic:pic>
              </a:graphicData>
            </a:graphic>
            <wp14:sizeRelH relativeFrom="page">
              <wp14:pctWidth>0</wp14:pctWidth>
            </wp14:sizeRelH>
            <wp14:sizeRelV relativeFrom="page">
              <wp14:pctHeight>0</wp14:pctHeight>
            </wp14:sizeRelV>
          </wp:anchor>
        </w:drawing>
      </w:r>
      <w:hyperlink r:id="rId202" w:history="1">
        <w:r w:rsidRPr="00BE3B59">
          <w:rPr>
            <w:rStyle w:val="Hyperlink"/>
            <w:rFonts w:eastAsia="Times New Roman"/>
            <w:b/>
            <w:i/>
            <w:iCs/>
            <w:color w:val="auto"/>
            <w:sz w:val="36"/>
            <w:szCs w:val="36"/>
          </w:rPr>
          <w:t>Upcoming Hamfests</w:t>
        </w:r>
      </w:hyperlink>
    </w:p>
    <w:p w14:paraId="4A208AF1" w14:textId="36D74C9A" w:rsidR="00BE7112" w:rsidRPr="00BE7112" w:rsidRDefault="00BE7112" w:rsidP="00BE7112">
      <w:pPr>
        <w:rPr>
          <w:rFonts w:eastAsia="Times New Roman"/>
          <w:b/>
          <w:bCs/>
        </w:rPr>
      </w:pPr>
    </w:p>
    <w:p w14:paraId="5D7F1139" w14:textId="6D0D9E3E" w:rsidR="00BE7112" w:rsidRPr="00BE7112" w:rsidRDefault="00BE7112" w:rsidP="00BE7112">
      <w:pPr>
        <w:rPr>
          <w:rFonts w:eastAsia="Times New Roman"/>
          <w:bCs/>
        </w:rPr>
      </w:pPr>
    </w:p>
    <w:p w14:paraId="6EC49118" w14:textId="284CD029" w:rsidR="00BE7112" w:rsidRPr="00BE7112" w:rsidRDefault="00BE7112" w:rsidP="00BE7112">
      <w:pPr>
        <w:rPr>
          <w:rFonts w:eastAsia="Times New Roman"/>
          <w:bCs/>
        </w:rPr>
      </w:pPr>
    </w:p>
    <w:p w14:paraId="05FF3A50" w14:textId="0AB3A17A" w:rsidR="00BE7112" w:rsidRPr="00BE7112" w:rsidRDefault="00BE7112" w:rsidP="00BE7112">
      <w:pPr>
        <w:rPr>
          <w:rFonts w:eastAsia="Times New Roman"/>
          <w:bCs/>
        </w:rPr>
      </w:pPr>
      <w:r w:rsidRPr="00BE7112">
        <w:rPr>
          <w:rFonts w:eastAsia="Times New Roman"/>
          <w:bCs/>
        </w:rPr>
        <w:t xml:space="preserve">We </w:t>
      </w:r>
      <w:r w:rsidRPr="00BE7112">
        <w:rPr>
          <w:rFonts w:eastAsia="Times New Roman"/>
          <w:b/>
          <w:bCs/>
        </w:rPr>
        <w:t>DO</w:t>
      </w:r>
      <w:r w:rsidRPr="00BE7112">
        <w:rPr>
          <w:rFonts w:eastAsia="Times New Roman"/>
          <w:bCs/>
        </w:rPr>
        <w:t xml:space="preserve"> have some hamfests scheduled for 202</w:t>
      </w:r>
      <w:r w:rsidR="001B0B2E">
        <w:rPr>
          <w:rFonts w:eastAsia="Times New Roman"/>
          <w:bCs/>
        </w:rPr>
        <w:t>3</w:t>
      </w:r>
      <w:r w:rsidRPr="00BE7112">
        <w:rPr>
          <w:rFonts w:eastAsia="Times New Roman"/>
          <w:bCs/>
        </w:rPr>
        <w:t>!! Yes, take a good look at the list, it’s growing every day!</w:t>
      </w:r>
    </w:p>
    <w:p w14:paraId="15CBDFC3" w14:textId="6A4434EF" w:rsidR="0046384B" w:rsidRDefault="00BE7112" w:rsidP="00A92F01">
      <w:pPr>
        <w:rPr>
          <w:rFonts w:eastAsia="Times New Roman"/>
          <w:color w:val="224466"/>
          <w:sz w:val="18"/>
          <w:szCs w:val="18"/>
        </w:rPr>
      </w:pPr>
      <w:r w:rsidRPr="00BE7112">
        <w:rPr>
          <w:rFonts w:eastAsia="Times New Roman"/>
          <w:bCs/>
        </w:rPr>
        <w:t xml:space="preserve"> </w:t>
      </w:r>
    </w:p>
    <w:p w14:paraId="13CFF13B" w14:textId="01CC25FC" w:rsidR="00A92F01" w:rsidRDefault="00A92F01" w:rsidP="00A92F01">
      <w:pPr>
        <w:rPr>
          <w:rFonts w:eastAsia="Times New Roman"/>
        </w:rPr>
      </w:pPr>
    </w:p>
    <w:p w14:paraId="0FD9DB70" w14:textId="33C41595" w:rsidR="00791727" w:rsidRDefault="00791727" w:rsidP="00A92F01">
      <w:pPr>
        <w:rPr>
          <w:rFonts w:eastAsia="Times New Roman"/>
        </w:rPr>
      </w:pPr>
    </w:p>
    <w:tbl>
      <w:tblPr>
        <w:tblW w:w="9990" w:type="dxa"/>
        <w:tblCellSpacing w:w="15" w:type="dxa"/>
        <w:tblInd w:w="-98"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770"/>
        <w:gridCol w:w="5220"/>
      </w:tblGrid>
      <w:tr w:rsidR="00791727" w:rsidRPr="00791727" w14:paraId="726223AA" w14:textId="77777777" w:rsidTr="00090B08">
        <w:trPr>
          <w:trHeight w:val="811"/>
          <w:tblCellSpacing w:w="15" w:type="dxa"/>
        </w:trPr>
        <w:tc>
          <w:tcPr>
            <w:tcW w:w="9930" w:type="dxa"/>
            <w:gridSpan w:val="2"/>
            <w:tcBorders>
              <w:top w:val="outset" w:sz="6" w:space="0" w:color="auto"/>
              <w:left w:val="outset" w:sz="6" w:space="0" w:color="auto"/>
              <w:bottom w:val="outset" w:sz="6" w:space="0" w:color="auto"/>
              <w:right w:val="outset" w:sz="6" w:space="0" w:color="auto"/>
            </w:tcBorders>
            <w:vAlign w:val="center"/>
            <w:hideMark/>
          </w:tcPr>
          <w:p w14:paraId="66C36E0F" w14:textId="77777777" w:rsidR="00791727" w:rsidRPr="00791727" w:rsidRDefault="00791727" w:rsidP="00791727">
            <w:pPr>
              <w:jc w:val="center"/>
              <w:rPr>
                <w:rFonts w:eastAsia="Times New Roman"/>
                <w:b/>
                <w:bCs/>
                <w:i/>
                <w:iCs/>
              </w:rPr>
            </w:pPr>
            <w:r w:rsidRPr="00791727">
              <w:rPr>
                <w:rFonts w:eastAsia="Times New Roman"/>
                <w:b/>
                <w:bCs/>
                <w:i/>
                <w:iCs/>
                <w:sz w:val="72"/>
                <w:szCs w:val="72"/>
              </w:rPr>
              <w:t>Ohio Hamfests</w:t>
            </w:r>
          </w:p>
        </w:tc>
      </w:tr>
      <w:tr w:rsidR="00791727" w:rsidRPr="00791727" w14:paraId="0F22B264" w14:textId="77777777" w:rsidTr="00090B08">
        <w:trPr>
          <w:trHeight w:val="281"/>
          <w:tblCellSpacing w:w="15" w:type="dxa"/>
        </w:trPr>
        <w:tc>
          <w:tcPr>
            <w:tcW w:w="9930" w:type="dxa"/>
            <w:gridSpan w:val="2"/>
            <w:tcBorders>
              <w:top w:val="outset" w:sz="6" w:space="0" w:color="auto"/>
              <w:left w:val="outset" w:sz="6" w:space="0" w:color="auto"/>
              <w:bottom w:val="outset" w:sz="6" w:space="0" w:color="auto"/>
              <w:right w:val="outset" w:sz="6" w:space="0" w:color="auto"/>
            </w:tcBorders>
            <w:shd w:val="clear" w:color="auto" w:fill="008080"/>
            <w:vAlign w:val="center"/>
            <w:hideMark/>
          </w:tcPr>
          <w:p w14:paraId="39FF3861" w14:textId="77777777" w:rsidR="00791727" w:rsidRPr="00791727" w:rsidRDefault="00791727" w:rsidP="00791727">
            <w:pPr>
              <w:rPr>
                <w:rFonts w:eastAsia="Times New Roman"/>
              </w:rPr>
            </w:pPr>
            <w:r w:rsidRPr="00791727">
              <w:rPr>
                <w:rFonts w:eastAsia="Times New Roman"/>
              </w:rPr>
              <w:t> </w:t>
            </w:r>
          </w:p>
        </w:tc>
      </w:tr>
      <w:tr w:rsidR="00791727" w:rsidRPr="00791727" w14:paraId="5C3B3842" w14:textId="77777777" w:rsidTr="00090B08">
        <w:trPr>
          <w:trHeight w:val="803"/>
          <w:tblCellSpacing w:w="15" w:type="dxa"/>
        </w:trPr>
        <w:tc>
          <w:tcPr>
            <w:tcW w:w="9930" w:type="dxa"/>
            <w:gridSpan w:val="2"/>
            <w:tcBorders>
              <w:top w:val="outset" w:sz="6" w:space="0" w:color="auto"/>
              <w:left w:val="outset" w:sz="6" w:space="0" w:color="auto"/>
              <w:bottom w:val="outset" w:sz="6" w:space="0" w:color="auto"/>
              <w:right w:val="outset" w:sz="6" w:space="0" w:color="auto"/>
            </w:tcBorders>
            <w:hideMark/>
          </w:tcPr>
          <w:p w14:paraId="41224EF1" w14:textId="77777777" w:rsidR="00791727" w:rsidRPr="00791727" w:rsidRDefault="00791727" w:rsidP="00791727">
            <w:pPr>
              <w:jc w:val="center"/>
              <w:rPr>
                <w:rFonts w:eastAsia="Times New Roman"/>
              </w:rPr>
            </w:pPr>
            <w:r w:rsidRPr="00791727">
              <w:rPr>
                <w:rFonts w:eastAsia="Times New Roman"/>
                <w:b/>
                <w:bCs/>
                <w:i/>
                <w:iCs/>
                <w:color w:val="FF0000"/>
                <w:sz w:val="72"/>
                <w:szCs w:val="72"/>
              </w:rPr>
              <w:t>2023</w:t>
            </w:r>
          </w:p>
        </w:tc>
      </w:tr>
      <w:tr w:rsidR="00386683" w:rsidRPr="00386683" w14:paraId="7103529C" w14:textId="77777777" w:rsidTr="00090B08">
        <w:trPr>
          <w:trHeight w:val="803"/>
          <w:tblCellSpacing w:w="15" w:type="dxa"/>
        </w:trPr>
        <w:tc>
          <w:tcPr>
            <w:tcW w:w="9930" w:type="dxa"/>
            <w:gridSpan w:val="2"/>
            <w:tcBorders>
              <w:top w:val="outset" w:sz="6" w:space="0" w:color="auto"/>
              <w:left w:val="outset" w:sz="6" w:space="0" w:color="auto"/>
              <w:bottom w:val="outset" w:sz="6" w:space="0" w:color="auto"/>
              <w:right w:val="outset" w:sz="6" w:space="0" w:color="auto"/>
            </w:tcBorders>
          </w:tcPr>
          <w:p w14:paraId="1007FC29" w14:textId="77777777" w:rsidR="00386683" w:rsidRPr="00386683" w:rsidRDefault="00386683" w:rsidP="00386683">
            <w:pPr>
              <w:shd w:val="clear" w:color="auto" w:fill="FFFFFF"/>
              <w:textAlignment w:val="baseline"/>
              <w:outlineLvl w:val="2"/>
              <w:rPr>
                <w:rFonts w:eastAsia="Times New Roman"/>
                <w:b/>
                <w:bCs/>
                <w:color w:val="001943"/>
                <w:sz w:val="23"/>
                <w:szCs w:val="23"/>
              </w:rPr>
            </w:pPr>
            <w:r w:rsidRPr="00386683">
              <w:rPr>
                <w:rFonts w:eastAsia="Times New Roman"/>
                <w:b/>
                <w:bCs/>
                <w:color w:val="001943"/>
                <w:bdr w:val="none" w:sz="0" w:space="0" w:color="auto" w:frame="1"/>
              </w:rPr>
              <w:t>04/15/2023 - </w:t>
            </w:r>
            <w:hyperlink r:id="rId203" w:tooltip="Cuyahoga Falls Amateur Radio Club 67th Hamfest" w:history="1">
              <w:r w:rsidRPr="00386683">
                <w:rPr>
                  <w:rFonts w:eastAsia="Times New Roman"/>
                  <w:b/>
                  <w:bCs/>
                  <w:color w:val="0000FF"/>
                  <w:u w:val="single"/>
                  <w:bdr w:val="none" w:sz="0" w:space="0" w:color="auto" w:frame="1"/>
                </w:rPr>
                <w:t>Cuyahoga Falls Amateur Radio Club Hamfest</w:t>
              </w:r>
            </w:hyperlink>
          </w:p>
          <w:p w14:paraId="1D6173A8" w14:textId="77777777" w:rsidR="00386683" w:rsidRPr="00386683" w:rsidRDefault="00386683" w:rsidP="00386683">
            <w:pPr>
              <w:shd w:val="clear" w:color="auto" w:fill="FFFFFF"/>
              <w:textAlignment w:val="baseline"/>
              <w:rPr>
                <w:rFonts w:eastAsia="Times New Roman"/>
                <w:color w:val="224466"/>
                <w:sz w:val="18"/>
                <w:szCs w:val="18"/>
              </w:rPr>
            </w:pPr>
            <w:r w:rsidRPr="00386683">
              <w:rPr>
                <w:rFonts w:eastAsia="Times New Roman"/>
                <w:b/>
                <w:bCs/>
                <w:color w:val="000000"/>
                <w:bdr w:val="none" w:sz="0" w:space="0" w:color="auto" w:frame="1"/>
              </w:rPr>
              <w:t>Location: </w:t>
            </w:r>
            <w:r w:rsidRPr="00386683">
              <w:rPr>
                <w:rFonts w:eastAsia="Times New Roman"/>
                <w:color w:val="000000"/>
              </w:rPr>
              <w:t>Cuyahoga Falls, OH</w:t>
            </w:r>
            <w:r w:rsidRPr="00386683">
              <w:rPr>
                <w:rFonts w:eastAsia="Times New Roman"/>
                <w:color w:val="000000"/>
              </w:rPr>
              <w:br/>
            </w:r>
            <w:r w:rsidRPr="00386683">
              <w:rPr>
                <w:rFonts w:eastAsia="Times New Roman"/>
                <w:b/>
                <w:bCs/>
                <w:color w:val="000000"/>
                <w:bdr w:val="none" w:sz="0" w:space="0" w:color="auto" w:frame="1"/>
              </w:rPr>
              <w:t>Sponsor:</w:t>
            </w:r>
            <w:r w:rsidRPr="00386683">
              <w:rPr>
                <w:rFonts w:eastAsia="Times New Roman"/>
                <w:color w:val="000000"/>
              </w:rPr>
              <w:t> Cuyahoga Falls Amateur Radio Club, Inc.</w:t>
            </w:r>
            <w:r w:rsidRPr="00386683">
              <w:rPr>
                <w:rFonts w:eastAsia="Times New Roman"/>
                <w:color w:val="000000"/>
              </w:rPr>
              <w:br/>
            </w:r>
            <w:r w:rsidRPr="00386683">
              <w:rPr>
                <w:rFonts w:eastAsia="Times New Roman"/>
                <w:b/>
                <w:bCs/>
                <w:color w:val="000000"/>
                <w:bdr w:val="none" w:sz="0" w:space="0" w:color="auto" w:frame="1"/>
              </w:rPr>
              <w:t>Website:</w:t>
            </w:r>
            <w:r w:rsidRPr="00386683">
              <w:rPr>
                <w:rFonts w:eastAsia="Times New Roman"/>
                <w:color w:val="224466"/>
              </w:rPr>
              <w:t> </w:t>
            </w:r>
            <w:hyperlink r:id="rId204" w:history="1">
              <w:r w:rsidRPr="00386683">
                <w:rPr>
                  <w:rFonts w:eastAsia="Times New Roman"/>
                  <w:color w:val="0000FF"/>
                  <w:u w:val="single"/>
                  <w:bdr w:val="none" w:sz="0" w:space="0" w:color="auto" w:frame="1"/>
                </w:rPr>
                <w:t>http://www.cfarc.org</w:t>
              </w:r>
            </w:hyperlink>
          </w:p>
          <w:p w14:paraId="3E9EC7CD" w14:textId="77777777" w:rsidR="00386683" w:rsidRPr="00386683" w:rsidRDefault="00386683" w:rsidP="00386683">
            <w:pPr>
              <w:shd w:val="clear" w:color="auto" w:fill="FFFFFF"/>
              <w:textAlignment w:val="baseline"/>
              <w:rPr>
                <w:rFonts w:eastAsia="Times New Roman"/>
                <w:color w:val="224466"/>
                <w:sz w:val="27"/>
                <w:szCs w:val="27"/>
              </w:rPr>
            </w:pPr>
            <w:r w:rsidRPr="00386683">
              <w:rPr>
                <w:rFonts w:eastAsia="Times New Roman"/>
                <w:color w:val="224466"/>
                <w:sz w:val="27"/>
                <w:szCs w:val="27"/>
              </w:rPr>
              <w:t> </w:t>
            </w:r>
          </w:p>
          <w:p w14:paraId="37C51888" w14:textId="4E8E50F9" w:rsidR="00386683" w:rsidRPr="00386683" w:rsidRDefault="00386683" w:rsidP="00386683">
            <w:pPr>
              <w:shd w:val="clear" w:color="auto" w:fill="FFFFFF"/>
              <w:textAlignment w:val="baseline"/>
              <w:rPr>
                <w:rFonts w:eastAsia="Times New Roman"/>
                <w:color w:val="224466"/>
                <w:sz w:val="27"/>
                <w:szCs w:val="27"/>
              </w:rPr>
            </w:pPr>
            <w:r w:rsidRPr="00386683">
              <w:rPr>
                <w:rFonts w:eastAsia="Times New Roman"/>
                <w:color w:val="224466"/>
                <w:sz w:val="27"/>
                <w:szCs w:val="27"/>
              </w:rPr>
              <w:t> </w:t>
            </w:r>
            <w:hyperlink r:id="rId205" w:tooltip="Learn More" w:history="1">
              <w:r w:rsidRPr="00386683">
                <w:rPr>
                  <w:rFonts w:eastAsia="Times New Roman"/>
                  <w:b/>
                  <w:bCs/>
                  <w:color w:val="0000FF"/>
                  <w:sz w:val="27"/>
                  <w:szCs w:val="27"/>
                  <w:bdr w:val="none" w:sz="0" w:space="0" w:color="auto" w:frame="1"/>
                  <w:shd w:val="clear" w:color="auto" w:fill="FFFFFF"/>
                </w:rPr>
                <w:t>Learn More</w:t>
              </w:r>
            </w:hyperlink>
          </w:p>
          <w:p w14:paraId="2D8F6430" w14:textId="7A0773AF" w:rsidR="00386683" w:rsidRPr="00386683" w:rsidRDefault="00386683" w:rsidP="00386683">
            <w:pPr>
              <w:jc w:val="center"/>
              <w:rPr>
                <w:rFonts w:eastAsia="Times New Roman"/>
                <w:b/>
                <w:bCs/>
                <w:i/>
                <w:iCs/>
                <w:color w:val="FF0000"/>
                <w:sz w:val="72"/>
                <w:szCs w:val="72"/>
              </w:rPr>
            </w:pPr>
          </w:p>
        </w:tc>
      </w:tr>
      <w:tr w:rsidR="00386683" w:rsidRPr="00386683" w14:paraId="672B1922" w14:textId="77777777" w:rsidTr="003215C4">
        <w:trPr>
          <w:trHeight w:val="893"/>
          <w:tblCellSpacing w:w="15" w:type="dxa"/>
        </w:trPr>
        <w:tc>
          <w:tcPr>
            <w:tcW w:w="4725" w:type="dxa"/>
            <w:tcBorders>
              <w:top w:val="outset" w:sz="6" w:space="0" w:color="auto"/>
              <w:left w:val="outset" w:sz="6" w:space="0" w:color="auto"/>
              <w:bottom w:val="outset" w:sz="6" w:space="0" w:color="auto"/>
              <w:right w:val="outset" w:sz="6" w:space="0" w:color="auto"/>
            </w:tcBorders>
            <w:hideMark/>
          </w:tcPr>
          <w:p w14:paraId="27852E53" w14:textId="77777777" w:rsidR="00386683" w:rsidRPr="00386683" w:rsidRDefault="00386683" w:rsidP="00386683">
            <w:pPr>
              <w:shd w:val="clear" w:color="auto" w:fill="FFFFFF"/>
              <w:textAlignment w:val="baseline"/>
              <w:outlineLvl w:val="2"/>
              <w:rPr>
                <w:rFonts w:eastAsia="Times New Roman"/>
                <w:b/>
                <w:bCs/>
                <w:color w:val="001943"/>
                <w:sz w:val="23"/>
                <w:szCs w:val="23"/>
              </w:rPr>
            </w:pPr>
            <w:r w:rsidRPr="00386683">
              <w:rPr>
                <w:rFonts w:eastAsia="Times New Roman"/>
                <w:b/>
                <w:bCs/>
                <w:color w:val="000000"/>
                <w:bdr w:val="none" w:sz="0" w:space="0" w:color="auto" w:frame="1"/>
              </w:rPr>
              <w:t>04/22/2023 - </w:t>
            </w:r>
            <w:proofErr w:type="spellStart"/>
            <w:r w:rsidRPr="00386683">
              <w:rPr>
                <w:rFonts w:eastAsia="Times New Roman"/>
                <w:b/>
                <w:bCs/>
                <w:color w:val="001943"/>
                <w:sz w:val="23"/>
                <w:szCs w:val="23"/>
              </w:rPr>
              <w:fldChar w:fldCharType="begin"/>
            </w:r>
            <w:r w:rsidRPr="00386683">
              <w:rPr>
                <w:rFonts w:eastAsia="Times New Roman"/>
                <w:b/>
                <w:bCs/>
                <w:color w:val="001943"/>
                <w:sz w:val="23"/>
                <w:szCs w:val="23"/>
              </w:rPr>
              <w:instrText xml:space="preserve"> HYPERLINK "http://www.arrl.org/hamfests/tusco-amateur-radio-club-hamfest-electronics-and-computer-show" \o "Tusco Amateur Radio Club Hamfest, Electronics, and Computer Show" </w:instrText>
            </w:r>
            <w:r w:rsidRPr="00386683">
              <w:rPr>
                <w:rFonts w:eastAsia="Times New Roman"/>
                <w:b/>
                <w:bCs/>
                <w:color w:val="001943"/>
                <w:sz w:val="23"/>
                <w:szCs w:val="23"/>
              </w:rPr>
            </w:r>
            <w:r w:rsidRPr="00386683">
              <w:rPr>
                <w:rFonts w:eastAsia="Times New Roman"/>
                <w:b/>
                <w:bCs/>
                <w:color w:val="001943"/>
                <w:sz w:val="23"/>
                <w:szCs w:val="23"/>
              </w:rPr>
              <w:fldChar w:fldCharType="separate"/>
            </w:r>
            <w:r w:rsidRPr="00386683">
              <w:rPr>
                <w:rFonts w:eastAsia="Times New Roman"/>
                <w:b/>
                <w:bCs/>
                <w:color w:val="0000FF"/>
                <w:u w:val="single"/>
                <w:bdr w:val="none" w:sz="0" w:space="0" w:color="auto" w:frame="1"/>
              </w:rPr>
              <w:t>Tusco</w:t>
            </w:r>
            <w:proofErr w:type="spellEnd"/>
            <w:r w:rsidRPr="00386683">
              <w:rPr>
                <w:rFonts w:eastAsia="Times New Roman"/>
                <w:b/>
                <w:bCs/>
                <w:color w:val="0000FF"/>
                <w:u w:val="single"/>
                <w:bdr w:val="none" w:sz="0" w:space="0" w:color="auto" w:frame="1"/>
              </w:rPr>
              <w:t xml:space="preserve"> Amateur Radio Club Hamfest, Electronics, and Computer Show</w:t>
            </w:r>
            <w:r w:rsidRPr="00386683">
              <w:rPr>
                <w:rFonts w:eastAsia="Times New Roman"/>
                <w:b/>
                <w:bCs/>
                <w:color w:val="001943"/>
                <w:sz w:val="23"/>
                <w:szCs w:val="23"/>
              </w:rPr>
              <w:fldChar w:fldCharType="end"/>
            </w:r>
          </w:p>
          <w:p w14:paraId="3B4EDF2C" w14:textId="77777777" w:rsidR="00386683" w:rsidRPr="00386683" w:rsidRDefault="00386683" w:rsidP="00386683">
            <w:pPr>
              <w:shd w:val="clear" w:color="auto" w:fill="FFFFFF"/>
              <w:textAlignment w:val="baseline"/>
              <w:rPr>
                <w:rFonts w:eastAsia="Times New Roman"/>
                <w:color w:val="224466"/>
                <w:sz w:val="18"/>
                <w:szCs w:val="18"/>
              </w:rPr>
            </w:pPr>
            <w:r w:rsidRPr="00386683">
              <w:rPr>
                <w:rFonts w:eastAsia="Times New Roman"/>
                <w:b/>
                <w:bCs/>
                <w:color w:val="000000"/>
                <w:bdr w:val="none" w:sz="0" w:space="0" w:color="auto" w:frame="1"/>
              </w:rPr>
              <w:t>Location: </w:t>
            </w:r>
            <w:r w:rsidRPr="00386683">
              <w:rPr>
                <w:rFonts w:eastAsia="Times New Roman"/>
                <w:color w:val="000000"/>
              </w:rPr>
              <w:t>Dover, OH</w:t>
            </w:r>
            <w:r w:rsidRPr="00386683">
              <w:rPr>
                <w:rFonts w:eastAsia="Times New Roman"/>
                <w:color w:val="000000"/>
              </w:rPr>
              <w:br/>
            </w:r>
            <w:r w:rsidRPr="00386683">
              <w:rPr>
                <w:rFonts w:eastAsia="Times New Roman"/>
                <w:b/>
                <w:bCs/>
                <w:color w:val="000000"/>
                <w:bdr w:val="none" w:sz="0" w:space="0" w:color="auto" w:frame="1"/>
              </w:rPr>
              <w:t>Sponsor:</w:t>
            </w:r>
            <w:r w:rsidRPr="00386683">
              <w:rPr>
                <w:rFonts w:eastAsia="Times New Roman"/>
                <w:color w:val="000000"/>
              </w:rPr>
              <w:t> </w:t>
            </w:r>
            <w:proofErr w:type="spellStart"/>
            <w:r w:rsidRPr="00386683">
              <w:rPr>
                <w:rFonts w:eastAsia="Times New Roman"/>
                <w:color w:val="000000"/>
              </w:rPr>
              <w:t>Tusco</w:t>
            </w:r>
            <w:proofErr w:type="spellEnd"/>
            <w:r w:rsidRPr="00386683">
              <w:rPr>
                <w:rFonts w:eastAsia="Times New Roman"/>
                <w:color w:val="000000"/>
              </w:rPr>
              <w:t xml:space="preserve"> Amateur Radio Club W8ZX</w:t>
            </w:r>
            <w:r w:rsidRPr="00386683">
              <w:rPr>
                <w:rFonts w:eastAsia="Times New Roman"/>
                <w:color w:val="224466"/>
              </w:rPr>
              <w:br/>
            </w:r>
            <w:r w:rsidRPr="00386683">
              <w:rPr>
                <w:rFonts w:eastAsia="Times New Roman"/>
                <w:b/>
                <w:bCs/>
                <w:color w:val="000000"/>
                <w:bdr w:val="none" w:sz="0" w:space="0" w:color="auto" w:frame="1"/>
              </w:rPr>
              <w:t>Website:</w:t>
            </w:r>
            <w:r w:rsidRPr="00386683">
              <w:rPr>
                <w:rFonts w:eastAsia="Times New Roman"/>
                <w:color w:val="000000"/>
              </w:rPr>
              <w:t> </w:t>
            </w:r>
            <w:hyperlink r:id="rId206" w:history="1">
              <w:r w:rsidRPr="00386683">
                <w:rPr>
                  <w:rFonts w:eastAsia="Times New Roman"/>
                  <w:color w:val="0000FF"/>
                  <w:u w:val="single"/>
                  <w:bdr w:val="none" w:sz="0" w:space="0" w:color="auto" w:frame="1"/>
                </w:rPr>
                <w:t>http://www.w8zx.net</w:t>
              </w:r>
            </w:hyperlink>
            <w:r w:rsidRPr="00386683">
              <w:rPr>
                <w:rFonts w:eastAsia="Times New Roman"/>
                <w:color w:val="224466"/>
              </w:rPr>
              <w:br/>
            </w:r>
            <w:hyperlink r:id="rId207" w:tooltip="Learn More" w:history="1">
              <w:r w:rsidRPr="00386683">
                <w:rPr>
                  <w:rFonts w:eastAsia="Times New Roman"/>
                  <w:b/>
                  <w:bCs/>
                  <w:color w:val="0000FF"/>
                  <w:bdr w:val="none" w:sz="0" w:space="0" w:color="auto" w:frame="1"/>
                </w:rPr>
                <w:t>Learn More</w:t>
              </w:r>
            </w:hyperlink>
          </w:p>
          <w:p w14:paraId="5BD47D97" w14:textId="77777777" w:rsidR="00386683" w:rsidRPr="00386683" w:rsidRDefault="00386683" w:rsidP="00386683">
            <w:pPr>
              <w:shd w:val="clear" w:color="auto" w:fill="FFFFFF"/>
              <w:textAlignment w:val="baseline"/>
              <w:rPr>
                <w:rFonts w:eastAsia="Times New Roman"/>
                <w:color w:val="224466"/>
                <w:sz w:val="18"/>
                <w:szCs w:val="18"/>
              </w:rPr>
            </w:pPr>
            <w:r w:rsidRPr="00386683">
              <w:rPr>
                <w:rFonts w:eastAsia="Times New Roman"/>
                <w:color w:val="224466"/>
                <w:sz w:val="18"/>
                <w:szCs w:val="18"/>
              </w:rPr>
              <w:t> </w:t>
            </w:r>
          </w:p>
        </w:tc>
        <w:tc>
          <w:tcPr>
            <w:tcW w:w="5175" w:type="dxa"/>
            <w:tcBorders>
              <w:top w:val="outset" w:sz="6" w:space="0" w:color="auto"/>
              <w:left w:val="outset" w:sz="6" w:space="0" w:color="auto"/>
              <w:bottom w:val="outset" w:sz="6" w:space="0" w:color="auto"/>
              <w:right w:val="outset" w:sz="6" w:space="0" w:color="auto"/>
            </w:tcBorders>
            <w:hideMark/>
          </w:tcPr>
          <w:p w14:paraId="01E2E532" w14:textId="77777777" w:rsidR="00386683" w:rsidRPr="00386683" w:rsidRDefault="00386683" w:rsidP="00386683">
            <w:pPr>
              <w:shd w:val="clear" w:color="auto" w:fill="FFFFFF"/>
              <w:textAlignment w:val="baseline"/>
              <w:outlineLvl w:val="2"/>
              <w:rPr>
                <w:rFonts w:eastAsia="Times New Roman"/>
                <w:b/>
                <w:bCs/>
                <w:color w:val="001943"/>
                <w:sz w:val="23"/>
                <w:szCs w:val="23"/>
              </w:rPr>
            </w:pPr>
            <w:r w:rsidRPr="00386683">
              <w:rPr>
                <w:rFonts w:eastAsia="Times New Roman"/>
                <w:b/>
                <w:bCs/>
                <w:color w:val="000000"/>
                <w:bdr w:val="none" w:sz="0" w:space="0" w:color="auto" w:frame="1"/>
              </w:rPr>
              <w:t>04/30/2023 - </w:t>
            </w:r>
            <w:hyperlink r:id="rId208" w:tooltip="Athens Hamfest" w:history="1">
              <w:r w:rsidRPr="00386683">
                <w:rPr>
                  <w:rFonts w:eastAsia="Times New Roman"/>
                  <w:b/>
                  <w:bCs/>
                  <w:color w:val="0000FF"/>
                  <w:u w:val="single"/>
                  <w:bdr w:val="none" w:sz="0" w:space="0" w:color="auto" w:frame="1"/>
                </w:rPr>
                <w:t>Athens Hamfest</w:t>
              </w:r>
            </w:hyperlink>
          </w:p>
          <w:p w14:paraId="787F72BF" w14:textId="77777777" w:rsidR="00386683" w:rsidRPr="00386683" w:rsidRDefault="00386683" w:rsidP="00386683">
            <w:pPr>
              <w:shd w:val="clear" w:color="auto" w:fill="FFFFFF"/>
              <w:textAlignment w:val="baseline"/>
              <w:rPr>
                <w:rFonts w:eastAsia="Times New Roman"/>
                <w:color w:val="224466"/>
                <w:sz w:val="18"/>
                <w:szCs w:val="18"/>
              </w:rPr>
            </w:pPr>
            <w:r w:rsidRPr="00386683">
              <w:rPr>
                <w:rFonts w:eastAsia="Times New Roman"/>
                <w:b/>
                <w:bCs/>
                <w:color w:val="000000"/>
                <w:bdr w:val="none" w:sz="0" w:space="0" w:color="auto" w:frame="1"/>
              </w:rPr>
              <w:t>Location: </w:t>
            </w:r>
            <w:r w:rsidRPr="00386683">
              <w:rPr>
                <w:rFonts w:eastAsia="Times New Roman"/>
                <w:color w:val="000000"/>
              </w:rPr>
              <w:t>Athens, OH</w:t>
            </w:r>
            <w:r w:rsidRPr="00386683">
              <w:rPr>
                <w:rFonts w:eastAsia="Times New Roman"/>
                <w:color w:val="000000"/>
              </w:rPr>
              <w:br/>
            </w:r>
            <w:r w:rsidRPr="00386683">
              <w:rPr>
                <w:rFonts w:eastAsia="Times New Roman"/>
                <w:b/>
                <w:bCs/>
                <w:color w:val="000000"/>
                <w:bdr w:val="none" w:sz="0" w:space="0" w:color="auto" w:frame="1"/>
              </w:rPr>
              <w:t>Sponsor:</w:t>
            </w:r>
            <w:r w:rsidRPr="00386683">
              <w:rPr>
                <w:rFonts w:eastAsia="Times New Roman"/>
                <w:color w:val="000000"/>
              </w:rPr>
              <w:t> Athens County Amateur Radio Association</w:t>
            </w:r>
            <w:r w:rsidRPr="00386683">
              <w:rPr>
                <w:rFonts w:eastAsia="Times New Roman"/>
                <w:color w:val="000000"/>
              </w:rPr>
              <w:br/>
            </w:r>
            <w:r w:rsidRPr="00386683">
              <w:rPr>
                <w:rFonts w:eastAsia="Times New Roman"/>
                <w:b/>
                <w:bCs/>
                <w:color w:val="000000"/>
                <w:bdr w:val="none" w:sz="0" w:space="0" w:color="auto" w:frame="1"/>
              </w:rPr>
              <w:t>Website:</w:t>
            </w:r>
            <w:r w:rsidRPr="00386683">
              <w:rPr>
                <w:rFonts w:eastAsia="Times New Roman"/>
                <w:color w:val="224466"/>
              </w:rPr>
              <w:t> </w:t>
            </w:r>
            <w:hyperlink r:id="rId209" w:history="1">
              <w:r w:rsidRPr="00386683">
                <w:rPr>
                  <w:rFonts w:eastAsia="Times New Roman"/>
                  <w:color w:val="0000FF"/>
                  <w:u w:val="single"/>
                  <w:bdr w:val="none" w:sz="0" w:space="0" w:color="auto" w:frame="1"/>
                </w:rPr>
                <w:t>http://www.ac-ara.org/</w:t>
              </w:r>
            </w:hyperlink>
            <w:r w:rsidRPr="00386683">
              <w:rPr>
                <w:rFonts w:eastAsia="Times New Roman"/>
                <w:color w:val="224466"/>
              </w:rPr>
              <w:br/>
            </w:r>
            <w:hyperlink r:id="rId210" w:tooltip="Learn More" w:history="1">
              <w:r w:rsidRPr="00386683">
                <w:rPr>
                  <w:rFonts w:eastAsia="Times New Roman"/>
                  <w:b/>
                  <w:bCs/>
                  <w:color w:val="0000FF"/>
                  <w:bdr w:val="none" w:sz="0" w:space="0" w:color="auto" w:frame="1"/>
                </w:rPr>
                <w:t>Learn More</w:t>
              </w:r>
            </w:hyperlink>
          </w:p>
          <w:p w14:paraId="4C620372" w14:textId="77777777" w:rsidR="00386683" w:rsidRPr="00386683" w:rsidRDefault="00386683" w:rsidP="00386683">
            <w:pPr>
              <w:shd w:val="clear" w:color="auto" w:fill="FFFFFF"/>
              <w:textAlignment w:val="baseline"/>
              <w:rPr>
                <w:rFonts w:eastAsia="Times New Roman"/>
                <w:color w:val="224466"/>
                <w:sz w:val="18"/>
                <w:szCs w:val="18"/>
              </w:rPr>
            </w:pPr>
            <w:r w:rsidRPr="00386683">
              <w:rPr>
                <w:rFonts w:eastAsia="Times New Roman"/>
                <w:color w:val="224466"/>
                <w:sz w:val="18"/>
                <w:szCs w:val="18"/>
              </w:rPr>
              <w:t> </w:t>
            </w:r>
          </w:p>
        </w:tc>
      </w:tr>
      <w:tr w:rsidR="00386683" w:rsidRPr="00386683" w14:paraId="2C63B607" w14:textId="77777777" w:rsidTr="003215C4">
        <w:trPr>
          <w:trHeight w:val="893"/>
          <w:tblCellSpacing w:w="15" w:type="dxa"/>
        </w:trPr>
        <w:tc>
          <w:tcPr>
            <w:tcW w:w="4725" w:type="dxa"/>
            <w:tcBorders>
              <w:top w:val="outset" w:sz="6" w:space="0" w:color="auto"/>
              <w:left w:val="outset" w:sz="6" w:space="0" w:color="auto"/>
              <w:bottom w:val="outset" w:sz="6" w:space="0" w:color="auto"/>
              <w:right w:val="outset" w:sz="6" w:space="0" w:color="auto"/>
            </w:tcBorders>
            <w:hideMark/>
          </w:tcPr>
          <w:p w14:paraId="7B701CB1" w14:textId="77777777" w:rsidR="00386683" w:rsidRPr="00386683" w:rsidRDefault="00386683" w:rsidP="00386683">
            <w:pPr>
              <w:shd w:val="clear" w:color="auto" w:fill="FFFFFF"/>
              <w:textAlignment w:val="baseline"/>
              <w:outlineLvl w:val="2"/>
              <w:rPr>
                <w:rFonts w:eastAsia="Times New Roman"/>
                <w:b/>
                <w:bCs/>
                <w:color w:val="001943"/>
                <w:sz w:val="23"/>
                <w:szCs w:val="23"/>
              </w:rPr>
            </w:pPr>
            <w:r w:rsidRPr="00386683">
              <w:rPr>
                <w:rFonts w:eastAsia="Times New Roman"/>
                <w:b/>
                <w:bCs/>
                <w:color w:val="000000"/>
                <w:bdr w:val="none" w:sz="0" w:space="0" w:color="auto" w:frame="1"/>
              </w:rPr>
              <w:t>05/07/2023 - </w:t>
            </w:r>
            <w:hyperlink r:id="rId211" w:tooltip="Lucas County Amateur Radio Emergency Service Trunk Sale and Swap Meet" w:history="1">
              <w:r w:rsidRPr="00386683">
                <w:rPr>
                  <w:rFonts w:eastAsia="Times New Roman"/>
                  <w:b/>
                  <w:bCs/>
                  <w:color w:val="0000FF"/>
                  <w:u w:val="single"/>
                  <w:bdr w:val="none" w:sz="0" w:space="0" w:color="auto" w:frame="1"/>
                </w:rPr>
                <w:t>Lucas County Amateur Radio Emergency Service Trunk Sale and Swap Meet</w:t>
              </w:r>
            </w:hyperlink>
          </w:p>
          <w:p w14:paraId="1709AF5C" w14:textId="77777777" w:rsidR="00386683" w:rsidRPr="00386683" w:rsidRDefault="00386683" w:rsidP="00386683">
            <w:pPr>
              <w:shd w:val="clear" w:color="auto" w:fill="FFFFFF"/>
              <w:textAlignment w:val="baseline"/>
              <w:rPr>
                <w:rFonts w:eastAsia="Times New Roman"/>
                <w:color w:val="224466"/>
                <w:sz w:val="18"/>
                <w:szCs w:val="18"/>
              </w:rPr>
            </w:pPr>
            <w:r w:rsidRPr="00386683">
              <w:rPr>
                <w:rFonts w:eastAsia="Times New Roman"/>
                <w:b/>
                <w:bCs/>
                <w:color w:val="000000"/>
                <w:bdr w:val="none" w:sz="0" w:space="0" w:color="auto" w:frame="1"/>
              </w:rPr>
              <w:t>Location: </w:t>
            </w:r>
            <w:r w:rsidRPr="00386683">
              <w:rPr>
                <w:rFonts w:eastAsia="Times New Roman"/>
                <w:color w:val="000000"/>
              </w:rPr>
              <w:t>Toledo, OH</w:t>
            </w:r>
            <w:r w:rsidRPr="00386683">
              <w:rPr>
                <w:rFonts w:eastAsia="Times New Roman"/>
                <w:color w:val="000000"/>
              </w:rPr>
              <w:br/>
            </w:r>
            <w:r w:rsidRPr="00386683">
              <w:rPr>
                <w:rFonts w:eastAsia="Times New Roman"/>
                <w:b/>
                <w:bCs/>
                <w:color w:val="000000"/>
                <w:bdr w:val="none" w:sz="0" w:space="0" w:color="auto" w:frame="1"/>
              </w:rPr>
              <w:t>Sponsor:</w:t>
            </w:r>
            <w:r w:rsidRPr="00386683">
              <w:rPr>
                <w:rFonts w:eastAsia="Times New Roman"/>
                <w:color w:val="000000"/>
              </w:rPr>
              <w:t xml:space="preserve"> Lucas County Amateur Radio </w:t>
            </w:r>
            <w:proofErr w:type="spellStart"/>
            <w:r w:rsidRPr="00386683">
              <w:rPr>
                <w:rFonts w:eastAsia="Times New Roman"/>
                <w:color w:val="000000"/>
              </w:rPr>
              <w:t>EmergencyService</w:t>
            </w:r>
            <w:proofErr w:type="spellEnd"/>
            <w:r w:rsidRPr="00386683">
              <w:rPr>
                <w:rFonts w:eastAsia="Times New Roman"/>
                <w:color w:val="000000"/>
              </w:rPr>
              <w:br/>
            </w:r>
            <w:r w:rsidRPr="00386683">
              <w:rPr>
                <w:rFonts w:eastAsia="Times New Roman"/>
                <w:b/>
                <w:bCs/>
                <w:color w:val="000000"/>
                <w:bdr w:val="none" w:sz="0" w:space="0" w:color="auto" w:frame="1"/>
              </w:rPr>
              <w:t>Website:</w:t>
            </w:r>
            <w:r w:rsidRPr="00386683">
              <w:rPr>
                <w:rFonts w:eastAsia="Times New Roman"/>
                <w:color w:val="000000"/>
              </w:rPr>
              <w:t> </w:t>
            </w:r>
            <w:hyperlink r:id="rId212" w:history="1">
              <w:r w:rsidRPr="00386683">
                <w:rPr>
                  <w:rFonts w:eastAsia="Times New Roman"/>
                  <w:color w:val="0000FF"/>
                  <w:u w:val="single"/>
                  <w:bdr w:val="none" w:sz="0" w:space="0" w:color="auto" w:frame="1"/>
                </w:rPr>
                <w:t>http://swap.lucasares.org</w:t>
              </w:r>
            </w:hyperlink>
            <w:r w:rsidRPr="00386683">
              <w:rPr>
                <w:rFonts w:eastAsia="Times New Roman"/>
                <w:color w:val="224466"/>
              </w:rPr>
              <w:br/>
            </w:r>
            <w:hyperlink r:id="rId213" w:tooltip="Learn More" w:history="1">
              <w:r w:rsidRPr="00386683">
                <w:rPr>
                  <w:rFonts w:eastAsia="Times New Roman"/>
                  <w:b/>
                  <w:bCs/>
                  <w:color w:val="0000FF"/>
                  <w:bdr w:val="none" w:sz="0" w:space="0" w:color="auto" w:frame="1"/>
                </w:rPr>
                <w:t>Learn More</w:t>
              </w:r>
            </w:hyperlink>
          </w:p>
          <w:p w14:paraId="6999160A" w14:textId="77777777" w:rsidR="00386683" w:rsidRPr="00386683" w:rsidRDefault="00386683" w:rsidP="00386683">
            <w:pPr>
              <w:shd w:val="clear" w:color="auto" w:fill="FFFFFF"/>
              <w:textAlignment w:val="baseline"/>
              <w:rPr>
                <w:rFonts w:eastAsia="Times New Roman"/>
                <w:color w:val="224466"/>
                <w:sz w:val="18"/>
                <w:szCs w:val="18"/>
              </w:rPr>
            </w:pPr>
            <w:r w:rsidRPr="00386683">
              <w:rPr>
                <w:rFonts w:eastAsia="Times New Roman"/>
                <w:color w:val="224466"/>
                <w:sz w:val="18"/>
                <w:szCs w:val="18"/>
              </w:rPr>
              <w:t> </w:t>
            </w:r>
          </w:p>
          <w:p w14:paraId="30EF71A0" w14:textId="77777777" w:rsidR="00386683" w:rsidRPr="00386683" w:rsidRDefault="00386683" w:rsidP="00386683">
            <w:pPr>
              <w:jc w:val="center"/>
              <w:rPr>
                <w:rFonts w:eastAsia="Times New Roman"/>
              </w:rPr>
            </w:pPr>
            <w:r w:rsidRPr="00386683">
              <w:rPr>
                <w:rFonts w:eastAsia="Times New Roman"/>
              </w:rPr>
              <w:lastRenderedPageBreak/>
              <w:t> </w:t>
            </w:r>
          </w:p>
        </w:tc>
        <w:tc>
          <w:tcPr>
            <w:tcW w:w="5175" w:type="dxa"/>
            <w:tcBorders>
              <w:top w:val="outset" w:sz="6" w:space="0" w:color="auto"/>
              <w:left w:val="outset" w:sz="6" w:space="0" w:color="auto"/>
              <w:bottom w:val="outset" w:sz="6" w:space="0" w:color="auto"/>
              <w:right w:val="outset" w:sz="6" w:space="0" w:color="auto"/>
            </w:tcBorders>
            <w:hideMark/>
          </w:tcPr>
          <w:p w14:paraId="6CE6C17E" w14:textId="77777777" w:rsidR="00386683" w:rsidRPr="00386683" w:rsidRDefault="00386683" w:rsidP="00386683">
            <w:pPr>
              <w:shd w:val="clear" w:color="auto" w:fill="FFFFFF"/>
              <w:textAlignment w:val="baseline"/>
              <w:outlineLvl w:val="2"/>
              <w:rPr>
                <w:rFonts w:eastAsia="Times New Roman"/>
                <w:b/>
                <w:bCs/>
                <w:color w:val="001943"/>
                <w:sz w:val="23"/>
                <w:szCs w:val="23"/>
              </w:rPr>
            </w:pPr>
            <w:r w:rsidRPr="00386683">
              <w:rPr>
                <w:rFonts w:eastAsia="Times New Roman"/>
                <w:b/>
                <w:bCs/>
                <w:color w:val="000000"/>
                <w:bdr w:val="none" w:sz="0" w:space="0" w:color="auto" w:frame="1"/>
              </w:rPr>
              <w:lastRenderedPageBreak/>
              <w:t>05/13/2023 - </w:t>
            </w:r>
            <w:r w:rsidRPr="00386683">
              <w:rPr>
                <w:rFonts w:eastAsia="Times New Roman"/>
                <w:b/>
                <w:bCs/>
                <w:color w:val="000000"/>
              </w:rPr>
              <w:t>05/17/2023</w:t>
            </w:r>
            <w:r w:rsidRPr="00386683">
              <w:rPr>
                <w:rFonts w:eastAsia="Times New Roman"/>
                <w:b/>
                <w:bCs/>
                <w:color w:val="001943"/>
              </w:rPr>
              <w:t>  </w:t>
            </w:r>
            <w:hyperlink r:id="rId214" w:tooltip="RV Radio Network" w:history="1">
              <w:r w:rsidRPr="00386683">
                <w:rPr>
                  <w:rFonts w:eastAsia="Times New Roman"/>
                  <w:b/>
                  <w:bCs/>
                  <w:color w:val="0000FF"/>
                  <w:u w:val="single"/>
                  <w:bdr w:val="none" w:sz="0" w:space="0" w:color="auto" w:frame="1"/>
                </w:rPr>
                <w:t>RV Radio Network</w:t>
              </w:r>
            </w:hyperlink>
          </w:p>
          <w:p w14:paraId="6B99EBB8" w14:textId="77777777" w:rsidR="00386683" w:rsidRPr="00386683" w:rsidRDefault="00386683" w:rsidP="00386683">
            <w:pPr>
              <w:shd w:val="clear" w:color="auto" w:fill="FFFFFF"/>
              <w:textAlignment w:val="baseline"/>
              <w:rPr>
                <w:rFonts w:eastAsia="Times New Roman"/>
                <w:color w:val="224466"/>
                <w:sz w:val="18"/>
                <w:szCs w:val="18"/>
              </w:rPr>
            </w:pPr>
            <w:r w:rsidRPr="00386683">
              <w:rPr>
                <w:rFonts w:eastAsia="Times New Roman"/>
                <w:b/>
                <w:bCs/>
                <w:color w:val="000000"/>
                <w:bdr w:val="none" w:sz="0" w:space="0" w:color="auto" w:frame="1"/>
              </w:rPr>
              <w:t>Location: </w:t>
            </w:r>
            <w:r w:rsidRPr="00386683">
              <w:rPr>
                <w:rFonts w:eastAsia="Times New Roman"/>
                <w:color w:val="000000"/>
              </w:rPr>
              <w:t>Berlin, Ohio, OH </w:t>
            </w:r>
          </w:p>
          <w:p w14:paraId="0AF4CFE2" w14:textId="77777777" w:rsidR="00386683" w:rsidRPr="00386683" w:rsidRDefault="00386683" w:rsidP="00386683">
            <w:pPr>
              <w:shd w:val="clear" w:color="auto" w:fill="FFFFFF"/>
              <w:textAlignment w:val="baseline"/>
              <w:rPr>
                <w:rFonts w:eastAsia="Times New Roman"/>
                <w:color w:val="224466"/>
                <w:sz w:val="18"/>
                <w:szCs w:val="18"/>
              </w:rPr>
            </w:pPr>
            <w:r w:rsidRPr="00386683">
              <w:rPr>
                <w:rFonts w:eastAsia="Times New Roman"/>
                <w:b/>
                <w:bCs/>
                <w:color w:val="000000"/>
                <w:bdr w:val="none" w:sz="0" w:space="0" w:color="auto" w:frame="1"/>
              </w:rPr>
              <w:t>Type:</w:t>
            </w:r>
            <w:r w:rsidRPr="00386683">
              <w:rPr>
                <w:rFonts w:eastAsia="Times New Roman"/>
                <w:color w:val="000000"/>
              </w:rPr>
              <w:t> ARRL Operating Specialty Convention</w:t>
            </w:r>
            <w:r w:rsidRPr="00386683">
              <w:rPr>
                <w:rFonts w:eastAsia="Times New Roman"/>
                <w:color w:val="000000"/>
              </w:rPr>
              <w:br/>
            </w:r>
            <w:r w:rsidRPr="00386683">
              <w:rPr>
                <w:rFonts w:eastAsia="Times New Roman"/>
                <w:b/>
                <w:bCs/>
                <w:color w:val="000000"/>
                <w:bdr w:val="none" w:sz="0" w:space="0" w:color="auto" w:frame="1"/>
              </w:rPr>
              <w:t>Sponsor:</w:t>
            </w:r>
            <w:r w:rsidRPr="00386683">
              <w:rPr>
                <w:rFonts w:eastAsia="Times New Roman"/>
                <w:color w:val="000000"/>
              </w:rPr>
              <w:t> RV Radio Network</w:t>
            </w:r>
            <w:r w:rsidRPr="00386683">
              <w:rPr>
                <w:rFonts w:eastAsia="Times New Roman"/>
                <w:color w:val="224466"/>
              </w:rPr>
              <w:br/>
            </w:r>
            <w:hyperlink r:id="rId215" w:tooltip="Learn More" w:history="1">
              <w:r w:rsidRPr="00386683">
                <w:rPr>
                  <w:rFonts w:eastAsia="Times New Roman"/>
                  <w:b/>
                  <w:bCs/>
                  <w:color w:val="0000FF"/>
                  <w:bdr w:val="none" w:sz="0" w:space="0" w:color="auto" w:frame="1"/>
                </w:rPr>
                <w:t>Learn More</w:t>
              </w:r>
            </w:hyperlink>
          </w:p>
          <w:p w14:paraId="6CD7C314" w14:textId="77777777" w:rsidR="00386683" w:rsidRPr="00386683" w:rsidRDefault="00386683" w:rsidP="00386683">
            <w:pPr>
              <w:shd w:val="clear" w:color="auto" w:fill="FFFFFF"/>
              <w:textAlignment w:val="baseline"/>
              <w:rPr>
                <w:rFonts w:eastAsia="Times New Roman"/>
                <w:color w:val="224466"/>
                <w:sz w:val="18"/>
                <w:szCs w:val="18"/>
              </w:rPr>
            </w:pPr>
            <w:r w:rsidRPr="00386683">
              <w:rPr>
                <w:rFonts w:eastAsia="Times New Roman"/>
                <w:color w:val="224466"/>
                <w:sz w:val="18"/>
                <w:szCs w:val="18"/>
              </w:rPr>
              <w:t> </w:t>
            </w:r>
          </w:p>
        </w:tc>
      </w:tr>
      <w:tr w:rsidR="00386683" w:rsidRPr="00386683" w14:paraId="41F5D1DB" w14:textId="77777777" w:rsidTr="00090B08">
        <w:trPr>
          <w:tblCellSpacing w:w="15" w:type="dxa"/>
        </w:trPr>
        <w:tc>
          <w:tcPr>
            <w:tcW w:w="9930" w:type="dxa"/>
            <w:gridSpan w:val="2"/>
            <w:tcBorders>
              <w:top w:val="outset" w:sz="6" w:space="0" w:color="auto"/>
              <w:left w:val="outset" w:sz="6" w:space="0" w:color="auto"/>
              <w:bottom w:val="outset" w:sz="6" w:space="0" w:color="auto"/>
              <w:right w:val="outset" w:sz="6" w:space="0" w:color="auto"/>
            </w:tcBorders>
            <w:hideMark/>
          </w:tcPr>
          <w:p w14:paraId="084AE36B" w14:textId="77777777" w:rsidR="00386683" w:rsidRPr="00386683" w:rsidRDefault="00386683" w:rsidP="00386683">
            <w:pPr>
              <w:jc w:val="center"/>
              <w:rPr>
                <w:rFonts w:eastAsia="Times New Roman"/>
              </w:rPr>
            </w:pPr>
            <w:r w:rsidRPr="00386683">
              <w:rPr>
                <w:rFonts w:eastAsia="Times New Roman"/>
              </w:rPr>
              <w:t> </w:t>
            </w:r>
          </w:p>
          <w:p w14:paraId="3C032E2D" w14:textId="77777777" w:rsidR="00386683" w:rsidRPr="00386683" w:rsidRDefault="00386683" w:rsidP="00386683">
            <w:pPr>
              <w:jc w:val="center"/>
              <w:rPr>
                <w:rFonts w:eastAsia="Times New Roman"/>
              </w:rPr>
            </w:pPr>
            <w:r w:rsidRPr="00386683">
              <w:rPr>
                <w:rFonts w:eastAsia="Times New Roman"/>
                <w:b/>
                <w:bCs/>
                <w:color w:val="FF0000"/>
                <w:sz w:val="48"/>
                <w:szCs w:val="48"/>
              </w:rPr>
              <w:t>Great Lakes Division Convention!!</w:t>
            </w:r>
          </w:p>
          <w:p w14:paraId="610F57ED" w14:textId="77777777" w:rsidR="00386683" w:rsidRPr="00386683" w:rsidRDefault="00386683" w:rsidP="00386683">
            <w:pPr>
              <w:jc w:val="center"/>
              <w:rPr>
                <w:rFonts w:eastAsia="Times New Roman"/>
              </w:rPr>
            </w:pPr>
            <w:r w:rsidRPr="00386683">
              <w:rPr>
                <w:rFonts w:eastAsia="Times New Roman"/>
              </w:rPr>
              <w:t> </w:t>
            </w:r>
          </w:p>
          <w:p w14:paraId="24AD084D" w14:textId="77777777" w:rsidR="00386683" w:rsidRPr="00386683" w:rsidRDefault="00386683" w:rsidP="00386683">
            <w:pPr>
              <w:jc w:val="center"/>
              <w:rPr>
                <w:rFonts w:eastAsia="Times New Roman"/>
              </w:rPr>
            </w:pPr>
            <w:r w:rsidRPr="00386683">
              <w:rPr>
                <w:rFonts w:eastAsia="Times New Roman"/>
                <w:b/>
                <w:bCs/>
              </w:rPr>
              <w:t>05/19/2023 - 05/21/2023  </w:t>
            </w:r>
            <w:hyperlink r:id="rId216" w:tooltip="Dayton Hamvention " w:history="1">
              <w:r w:rsidRPr="00386683">
                <w:rPr>
                  <w:rFonts w:eastAsia="Times New Roman"/>
                  <w:b/>
                  <w:bCs/>
                  <w:color w:val="0000FF"/>
                  <w:u w:val="single"/>
                </w:rPr>
                <w:t>Dayton Hamvention</w:t>
              </w:r>
            </w:hyperlink>
          </w:p>
          <w:p w14:paraId="1D24265A" w14:textId="77777777" w:rsidR="00386683" w:rsidRPr="00386683" w:rsidRDefault="00386683" w:rsidP="00386683">
            <w:pPr>
              <w:jc w:val="center"/>
              <w:rPr>
                <w:rFonts w:eastAsia="Times New Roman"/>
              </w:rPr>
            </w:pPr>
            <w:r w:rsidRPr="00386683">
              <w:rPr>
                <w:rFonts w:eastAsia="Times New Roman"/>
                <w:b/>
                <w:bCs/>
              </w:rPr>
              <w:t>Location: </w:t>
            </w:r>
            <w:r w:rsidRPr="00386683">
              <w:rPr>
                <w:rFonts w:eastAsia="Times New Roman"/>
              </w:rPr>
              <w:t>Xenia, OH</w:t>
            </w:r>
            <w:r w:rsidRPr="00386683">
              <w:rPr>
                <w:rFonts w:eastAsia="Times New Roman"/>
              </w:rPr>
              <w:br/>
            </w:r>
            <w:r w:rsidRPr="00386683">
              <w:rPr>
                <w:rFonts w:eastAsia="Times New Roman"/>
                <w:b/>
                <w:bCs/>
              </w:rPr>
              <w:t>Sponsor:</w:t>
            </w:r>
            <w:r w:rsidRPr="00386683">
              <w:rPr>
                <w:rFonts w:eastAsia="Times New Roman"/>
              </w:rPr>
              <w:t> Dayton Amateur Radio Association</w:t>
            </w:r>
            <w:r w:rsidRPr="00386683">
              <w:rPr>
                <w:rFonts w:eastAsia="Times New Roman"/>
              </w:rPr>
              <w:br/>
            </w:r>
            <w:r w:rsidRPr="00386683">
              <w:rPr>
                <w:rFonts w:eastAsia="Times New Roman"/>
                <w:b/>
                <w:bCs/>
              </w:rPr>
              <w:t>Website:</w:t>
            </w:r>
            <w:r w:rsidRPr="00386683">
              <w:rPr>
                <w:rFonts w:eastAsia="Times New Roman"/>
              </w:rPr>
              <w:t> </w:t>
            </w:r>
            <w:hyperlink r:id="rId217" w:history="1">
              <w:r w:rsidRPr="00386683">
                <w:rPr>
                  <w:rFonts w:eastAsia="Times New Roman"/>
                  <w:color w:val="0000FF"/>
                  <w:u w:val="single"/>
                </w:rPr>
                <w:t>http://Hamvention.org</w:t>
              </w:r>
            </w:hyperlink>
            <w:r w:rsidRPr="00386683">
              <w:rPr>
                <w:rFonts w:eastAsia="Times New Roman"/>
              </w:rPr>
              <w:br/>
            </w:r>
            <w:hyperlink r:id="rId218" w:tooltip="Learn More" w:history="1">
              <w:r w:rsidRPr="00386683">
                <w:rPr>
                  <w:rFonts w:eastAsia="Times New Roman"/>
                  <w:b/>
                  <w:bCs/>
                  <w:color w:val="0000FF"/>
                  <w:u w:val="single"/>
                </w:rPr>
                <w:t>Learn More</w:t>
              </w:r>
            </w:hyperlink>
          </w:p>
          <w:p w14:paraId="0EDFFCE7" w14:textId="77777777" w:rsidR="00386683" w:rsidRPr="00386683" w:rsidRDefault="00386683" w:rsidP="00386683">
            <w:pPr>
              <w:jc w:val="center"/>
              <w:rPr>
                <w:rFonts w:eastAsia="Times New Roman"/>
              </w:rPr>
            </w:pPr>
            <w:r w:rsidRPr="00386683">
              <w:rPr>
                <w:rFonts w:eastAsia="Times New Roman"/>
              </w:rPr>
              <w:t> </w:t>
            </w:r>
          </w:p>
        </w:tc>
      </w:tr>
      <w:tr w:rsidR="00386683" w:rsidRPr="00386683" w14:paraId="7840FB04" w14:textId="77777777" w:rsidTr="003215C4">
        <w:trPr>
          <w:tblCellSpacing w:w="15" w:type="dxa"/>
        </w:trPr>
        <w:tc>
          <w:tcPr>
            <w:tcW w:w="4725" w:type="dxa"/>
            <w:tcBorders>
              <w:top w:val="outset" w:sz="6" w:space="0" w:color="auto"/>
              <w:left w:val="outset" w:sz="6" w:space="0" w:color="auto"/>
              <w:bottom w:val="outset" w:sz="6" w:space="0" w:color="auto"/>
              <w:right w:val="outset" w:sz="6" w:space="0" w:color="auto"/>
            </w:tcBorders>
            <w:hideMark/>
          </w:tcPr>
          <w:p w14:paraId="0E809148" w14:textId="77777777" w:rsidR="00386683" w:rsidRPr="00386683" w:rsidRDefault="00386683" w:rsidP="00386683">
            <w:pPr>
              <w:shd w:val="clear" w:color="auto" w:fill="FFFFFF"/>
              <w:textAlignment w:val="baseline"/>
              <w:outlineLvl w:val="2"/>
              <w:rPr>
                <w:rFonts w:eastAsia="Times New Roman"/>
                <w:b/>
                <w:bCs/>
                <w:color w:val="001943"/>
                <w:sz w:val="23"/>
                <w:szCs w:val="23"/>
              </w:rPr>
            </w:pPr>
            <w:r w:rsidRPr="00386683">
              <w:rPr>
                <w:rFonts w:eastAsia="Times New Roman"/>
                <w:b/>
                <w:bCs/>
                <w:color w:val="000000"/>
                <w:bdr w:val="none" w:sz="0" w:space="0" w:color="auto" w:frame="1"/>
              </w:rPr>
              <w:t>05/27/2023 -</w:t>
            </w:r>
            <w:r w:rsidRPr="00386683">
              <w:rPr>
                <w:rFonts w:eastAsia="Times New Roman"/>
                <w:b/>
                <w:bCs/>
                <w:color w:val="001943"/>
                <w:bdr w:val="none" w:sz="0" w:space="0" w:color="auto" w:frame="1"/>
              </w:rPr>
              <w:t> </w:t>
            </w:r>
            <w:hyperlink r:id="rId219" w:tooltip="Scioto Valley Amateur Radio Club Hamfest " w:history="1">
              <w:r w:rsidRPr="00386683">
                <w:rPr>
                  <w:rFonts w:eastAsia="Times New Roman"/>
                  <w:b/>
                  <w:bCs/>
                  <w:color w:val="0000FF"/>
                  <w:u w:val="single"/>
                  <w:bdr w:val="none" w:sz="0" w:space="0" w:color="auto" w:frame="1"/>
                </w:rPr>
                <w:t>Scioto Valley Amateur Radio Club Hamfest</w:t>
              </w:r>
            </w:hyperlink>
          </w:p>
          <w:p w14:paraId="75523F02" w14:textId="77777777" w:rsidR="00386683" w:rsidRPr="00386683" w:rsidRDefault="00386683" w:rsidP="00386683">
            <w:pPr>
              <w:shd w:val="clear" w:color="auto" w:fill="FFFFFF"/>
              <w:textAlignment w:val="baseline"/>
              <w:rPr>
                <w:rFonts w:eastAsia="Times New Roman"/>
                <w:color w:val="224466"/>
                <w:sz w:val="18"/>
                <w:szCs w:val="18"/>
              </w:rPr>
            </w:pPr>
            <w:r w:rsidRPr="00386683">
              <w:rPr>
                <w:rFonts w:eastAsia="Times New Roman"/>
                <w:b/>
                <w:bCs/>
                <w:color w:val="000000"/>
                <w:bdr w:val="none" w:sz="0" w:space="0" w:color="auto" w:frame="1"/>
              </w:rPr>
              <w:t>Location: </w:t>
            </w:r>
            <w:r w:rsidRPr="00386683">
              <w:rPr>
                <w:rFonts w:eastAsia="Times New Roman"/>
                <w:color w:val="000000"/>
              </w:rPr>
              <w:t>Piketon, OH</w:t>
            </w:r>
            <w:r w:rsidRPr="00386683">
              <w:rPr>
                <w:rFonts w:eastAsia="Times New Roman"/>
                <w:color w:val="000000"/>
              </w:rPr>
              <w:br/>
            </w:r>
            <w:r w:rsidRPr="00386683">
              <w:rPr>
                <w:rFonts w:eastAsia="Times New Roman"/>
                <w:b/>
                <w:bCs/>
                <w:color w:val="000000"/>
                <w:bdr w:val="none" w:sz="0" w:space="0" w:color="auto" w:frame="1"/>
              </w:rPr>
              <w:t>Sponsor:</w:t>
            </w:r>
            <w:r w:rsidRPr="00386683">
              <w:rPr>
                <w:rFonts w:eastAsia="Times New Roman"/>
                <w:color w:val="000000"/>
              </w:rPr>
              <w:t> Scioto Valley Amateur Radio Club</w:t>
            </w:r>
            <w:r w:rsidRPr="00386683">
              <w:rPr>
                <w:rFonts w:eastAsia="Times New Roman"/>
                <w:color w:val="224466"/>
              </w:rPr>
              <w:br/>
            </w:r>
            <w:hyperlink r:id="rId220" w:tooltip="Learn More" w:history="1">
              <w:r w:rsidRPr="00386683">
                <w:rPr>
                  <w:rFonts w:eastAsia="Times New Roman"/>
                  <w:b/>
                  <w:bCs/>
                  <w:color w:val="0000FF"/>
                  <w:bdr w:val="none" w:sz="0" w:space="0" w:color="auto" w:frame="1"/>
                </w:rPr>
                <w:t>Learn More</w:t>
              </w:r>
            </w:hyperlink>
          </w:p>
          <w:p w14:paraId="6F483758" w14:textId="77777777" w:rsidR="00386683" w:rsidRPr="00386683" w:rsidRDefault="00386683" w:rsidP="00386683">
            <w:pPr>
              <w:shd w:val="clear" w:color="auto" w:fill="FFFFFF"/>
              <w:textAlignment w:val="baseline"/>
              <w:rPr>
                <w:rFonts w:eastAsia="Times New Roman"/>
                <w:color w:val="224466"/>
                <w:sz w:val="18"/>
                <w:szCs w:val="18"/>
              </w:rPr>
            </w:pPr>
            <w:r w:rsidRPr="00386683">
              <w:rPr>
                <w:rFonts w:eastAsia="Times New Roman"/>
                <w:color w:val="224466"/>
                <w:sz w:val="18"/>
                <w:szCs w:val="18"/>
              </w:rPr>
              <w:t> </w:t>
            </w:r>
          </w:p>
        </w:tc>
        <w:tc>
          <w:tcPr>
            <w:tcW w:w="5175" w:type="dxa"/>
            <w:tcBorders>
              <w:top w:val="outset" w:sz="6" w:space="0" w:color="auto"/>
              <w:left w:val="outset" w:sz="6" w:space="0" w:color="auto"/>
              <w:bottom w:val="outset" w:sz="6" w:space="0" w:color="auto"/>
              <w:right w:val="outset" w:sz="6" w:space="0" w:color="auto"/>
            </w:tcBorders>
            <w:hideMark/>
          </w:tcPr>
          <w:p w14:paraId="4080227B" w14:textId="77777777" w:rsidR="00386683" w:rsidRPr="00386683" w:rsidRDefault="00386683" w:rsidP="00386683">
            <w:pPr>
              <w:shd w:val="clear" w:color="auto" w:fill="FFFFFF"/>
              <w:textAlignment w:val="baseline"/>
              <w:outlineLvl w:val="2"/>
              <w:rPr>
                <w:rFonts w:eastAsia="Times New Roman"/>
                <w:b/>
                <w:bCs/>
                <w:color w:val="001943"/>
                <w:sz w:val="23"/>
                <w:szCs w:val="23"/>
              </w:rPr>
            </w:pPr>
            <w:r w:rsidRPr="00386683">
              <w:rPr>
                <w:rFonts w:eastAsia="Times New Roman"/>
                <w:b/>
                <w:bCs/>
                <w:color w:val="001943"/>
                <w:bdr w:val="none" w:sz="0" w:space="0" w:color="auto" w:frame="1"/>
              </w:rPr>
              <w:t>06/03/2023 - </w:t>
            </w:r>
            <w:hyperlink r:id="rId221" w:tooltip="FCARC Summer Hamfest" w:history="1">
              <w:r w:rsidRPr="00386683">
                <w:rPr>
                  <w:rFonts w:eastAsia="Times New Roman"/>
                  <w:b/>
                  <w:bCs/>
                  <w:color w:val="0000FF"/>
                  <w:u w:val="single"/>
                  <w:bdr w:val="none" w:sz="0" w:space="0" w:color="auto" w:frame="1"/>
                </w:rPr>
                <w:t>FCARC Summer Hamfest</w:t>
              </w:r>
            </w:hyperlink>
          </w:p>
          <w:p w14:paraId="0EB797BC" w14:textId="77777777" w:rsidR="00386683" w:rsidRPr="00386683" w:rsidRDefault="00386683" w:rsidP="00386683">
            <w:pPr>
              <w:shd w:val="clear" w:color="auto" w:fill="FFFFFF"/>
              <w:textAlignment w:val="baseline"/>
              <w:rPr>
                <w:rFonts w:eastAsia="Times New Roman"/>
                <w:color w:val="224466"/>
                <w:sz w:val="18"/>
                <w:szCs w:val="18"/>
              </w:rPr>
            </w:pPr>
            <w:r w:rsidRPr="00386683">
              <w:rPr>
                <w:rFonts w:eastAsia="Times New Roman"/>
                <w:b/>
                <w:bCs/>
                <w:color w:val="000000"/>
                <w:bdr w:val="none" w:sz="0" w:space="0" w:color="auto" w:frame="1"/>
              </w:rPr>
              <w:t>Location: </w:t>
            </w:r>
            <w:r w:rsidRPr="00386683">
              <w:rPr>
                <w:rFonts w:eastAsia="Times New Roman"/>
                <w:color w:val="000000"/>
              </w:rPr>
              <w:t>Wauseon, OH</w:t>
            </w:r>
            <w:r w:rsidRPr="00386683">
              <w:rPr>
                <w:rFonts w:eastAsia="Times New Roman"/>
                <w:color w:val="000000"/>
              </w:rPr>
              <w:br/>
            </w:r>
            <w:r w:rsidRPr="00386683">
              <w:rPr>
                <w:rFonts w:eastAsia="Times New Roman"/>
                <w:b/>
                <w:bCs/>
                <w:color w:val="000000"/>
                <w:bdr w:val="none" w:sz="0" w:space="0" w:color="auto" w:frame="1"/>
              </w:rPr>
              <w:t>Sponsor:</w:t>
            </w:r>
            <w:r w:rsidRPr="00386683">
              <w:rPr>
                <w:rFonts w:eastAsia="Times New Roman"/>
                <w:color w:val="000000"/>
              </w:rPr>
              <w:t> Fulton County Amateur Radio Club</w:t>
            </w:r>
            <w:r w:rsidRPr="00386683">
              <w:rPr>
                <w:rFonts w:eastAsia="Times New Roman"/>
                <w:color w:val="000000"/>
              </w:rPr>
              <w:br/>
            </w:r>
            <w:r w:rsidRPr="00386683">
              <w:rPr>
                <w:rFonts w:eastAsia="Times New Roman"/>
                <w:b/>
                <w:bCs/>
                <w:color w:val="000000"/>
                <w:bdr w:val="none" w:sz="0" w:space="0" w:color="auto" w:frame="1"/>
              </w:rPr>
              <w:t>Website:</w:t>
            </w:r>
            <w:r w:rsidRPr="00386683">
              <w:rPr>
                <w:rFonts w:eastAsia="Times New Roman"/>
                <w:color w:val="224466"/>
              </w:rPr>
              <w:t> </w:t>
            </w:r>
            <w:hyperlink r:id="rId222" w:history="1">
              <w:r w:rsidRPr="00386683">
                <w:rPr>
                  <w:rFonts w:eastAsia="Times New Roman"/>
                  <w:color w:val="0000FF"/>
                  <w:u w:val="single"/>
                  <w:bdr w:val="none" w:sz="0" w:space="0" w:color="auto" w:frame="1"/>
                </w:rPr>
                <w:t>https://k8bxq.org/hamfest</w:t>
              </w:r>
            </w:hyperlink>
            <w:r w:rsidRPr="00386683">
              <w:rPr>
                <w:rFonts w:eastAsia="Times New Roman"/>
                <w:color w:val="224466"/>
              </w:rPr>
              <w:br/>
            </w:r>
            <w:hyperlink r:id="rId223" w:tooltip="Learn More" w:history="1">
              <w:r w:rsidRPr="00386683">
                <w:rPr>
                  <w:rFonts w:eastAsia="Times New Roman"/>
                  <w:b/>
                  <w:bCs/>
                  <w:color w:val="0000FF"/>
                  <w:bdr w:val="none" w:sz="0" w:space="0" w:color="auto" w:frame="1"/>
                </w:rPr>
                <w:t>Learn More</w:t>
              </w:r>
            </w:hyperlink>
          </w:p>
          <w:p w14:paraId="3444D2FA" w14:textId="77777777" w:rsidR="00386683" w:rsidRPr="00386683" w:rsidRDefault="00386683" w:rsidP="00386683">
            <w:pPr>
              <w:shd w:val="clear" w:color="auto" w:fill="FFFFFF"/>
              <w:textAlignment w:val="baseline"/>
              <w:rPr>
                <w:rFonts w:eastAsia="Times New Roman"/>
                <w:color w:val="224466"/>
                <w:sz w:val="18"/>
                <w:szCs w:val="18"/>
              </w:rPr>
            </w:pPr>
            <w:r w:rsidRPr="00386683">
              <w:rPr>
                <w:rFonts w:eastAsia="Times New Roman"/>
                <w:color w:val="224466"/>
                <w:sz w:val="18"/>
                <w:szCs w:val="18"/>
              </w:rPr>
              <w:t> </w:t>
            </w:r>
          </w:p>
          <w:p w14:paraId="4F5E85D4" w14:textId="77777777" w:rsidR="00386683" w:rsidRPr="00386683" w:rsidRDefault="00386683" w:rsidP="00386683">
            <w:pPr>
              <w:jc w:val="center"/>
              <w:rPr>
                <w:rFonts w:eastAsia="Times New Roman"/>
              </w:rPr>
            </w:pPr>
            <w:r w:rsidRPr="00386683">
              <w:rPr>
                <w:rFonts w:eastAsia="Times New Roman"/>
              </w:rPr>
              <w:t> </w:t>
            </w:r>
          </w:p>
        </w:tc>
      </w:tr>
      <w:tr w:rsidR="00386683" w:rsidRPr="00386683" w14:paraId="0EFBCA66" w14:textId="77777777" w:rsidTr="003215C4">
        <w:trPr>
          <w:tblCellSpacing w:w="15" w:type="dxa"/>
        </w:trPr>
        <w:tc>
          <w:tcPr>
            <w:tcW w:w="4725" w:type="dxa"/>
            <w:tcBorders>
              <w:top w:val="outset" w:sz="6" w:space="0" w:color="auto"/>
              <w:left w:val="outset" w:sz="6" w:space="0" w:color="auto"/>
              <w:bottom w:val="outset" w:sz="6" w:space="0" w:color="auto"/>
              <w:right w:val="outset" w:sz="6" w:space="0" w:color="auto"/>
            </w:tcBorders>
            <w:hideMark/>
          </w:tcPr>
          <w:p w14:paraId="6FEAC2F5" w14:textId="77777777" w:rsidR="00386683" w:rsidRPr="00386683" w:rsidRDefault="00386683" w:rsidP="00386683">
            <w:pPr>
              <w:shd w:val="clear" w:color="auto" w:fill="FFFFFF"/>
              <w:textAlignment w:val="baseline"/>
              <w:outlineLvl w:val="2"/>
              <w:rPr>
                <w:rFonts w:eastAsia="Times New Roman"/>
                <w:b/>
                <w:bCs/>
                <w:color w:val="001943"/>
                <w:sz w:val="23"/>
                <w:szCs w:val="23"/>
              </w:rPr>
            </w:pPr>
            <w:r w:rsidRPr="00386683">
              <w:rPr>
                <w:rFonts w:eastAsia="Times New Roman"/>
                <w:b/>
                <w:bCs/>
                <w:color w:val="001943"/>
                <w:bdr w:val="none" w:sz="0" w:space="0" w:color="auto" w:frame="1"/>
              </w:rPr>
              <w:t>07/08/2023 - </w:t>
            </w:r>
            <w:hyperlink r:id="rId224" w:tooltip="Mansfield Trunkfest 2023" w:history="1">
              <w:r w:rsidRPr="00386683">
                <w:rPr>
                  <w:rFonts w:eastAsia="Times New Roman"/>
                  <w:b/>
                  <w:bCs/>
                  <w:color w:val="0000FF"/>
                  <w:u w:val="single"/>
                  <w:bdr w:val="none" w:sz="0" w:space="0" w:color="auto" w:frame="1"/>
                </w:rPr>
                <w:t xml:space="preserve">Mansfield </w:t>
              </w:r>
              <w:proofErr w:type="spellStart"/>
              <w:r w:rsidRPr="00386683">
                <w:rPr>
                  <w:rFonts w:eastAsia="Times New Roman"/>
                  <w:b/>
                  <w:bCs/>
                  <w:color w:val="0000FF"/>
                  <w:u w:val="single"/>
                  <w:bdr w:val="none" w:sz="0" w:space="0" w:color="auto" w:frame="1"/>
                </w:rPr>
                <w:t>Trunkfest</w:t>
              </w:r>
              <w:proofErr w:type="spellEnd"/>
              <w:r w:rsidRPr="00386683">
                <w:rPr>
                  <w:rFonts w:eastAsia="Times New Roman"/>
                  <w:b/>
                  <w:bCs/>
                  <w:color w:val="0000FF"/>
                  <w:u w:val="single"/>
                  <w:bdr w:val="none" w:sz="0" w:space="0" w:color="auto" w:frame="1"/>
                </w:rPr>
                <w:t xml:space="preserve"> 2023</w:t>
              </w:r>
            </w:hyperlink>
          </w:p>
          <w:p w14:paraId="1C46309C" w14:textId="77777777" w:rsidR="00386683" w:rsidRPr="00386683" w:rsidRDefault="00386683" w:rsidP="00386683">
            <w:pPr>
              <w:shd w:val="clear" w:color="auto" w:fill="FFFFFF"/>
              <w:textAlignment w:val="baseline"/>
              <w:rPr>
                <w:rFonts w:eastAsia="Times New Roman"/>
                <w:color w:val="224466"/>
                <w:sz w:val="18"/>
                <w:szCs w:val="18"/>
              </w:rPr>
            </w:pPr>
            <w:r w:rsidRPr="00386683">
              <w:rPr>
                <w:rFonts w:eastAsia="Times New Roman"/>
                <w:b/>
                <w:bCs/>
                <w:color w:val="000000"/>
                <w:bdr w:val="none" w:sz="0" w:space="0" w:color="auto" w:frame="1"/>
              </w:rPr>
              <w:t>Location: </w:t>
            </w:r>
            <w:r w:rsidRPr="00386683">
              <w:rPr>
                <w:rFonts w:eastAsia="Times New Roman"/>
                <w:color w:val="000000"/>
              </w:rPr>
              <w:t>Mansfield, OH</w:t>
            </w:r>
            <w:r w:rsidRPr="00386683">
              <w:rPr>
                <w:rFonts w:eastAsia="Times New Roman"/>
                <w:color w:val="000000"/>
              </w:rPr>
              <w:br/>
            </w:r>
            <w:r w:rsidRPr="00386683">
              <w:rPr>
                <w:rFonts w:eastAsia="Times New Roman"/>
                <w:b/>
                <w:bCs/>
                <w:color w:val="000000"/>
                <w:bdr w:val="none" w:sz="0" w:space="0" w:color="auto" w:frame="1"/>
              </w:rPr>
              <w:t>Sponsor:</w:t>
            </w:r>
            <w:r w:rsidRPr="00386683">
              <w:rPr>
                <w:rFonts w:eastAsia="Times New Roman"/>
                <w:color w:val="000000"/>
              </w:rPr>
              <w:t> Intercity Amateur Radio Club</w:t>
            </w:r>
            <w:r w:rsidRPr="00386683">
              <w:rPr>
                <w:rFonts w:eastAsia="Times New Roman"/>
                <w:color w:val="224466"/>
              </w:rPr>
              <w:br/>
            </w:r>
            <w:r w:rsidRPr="00386683">
              <w:rPr>
                <w:rFonts w:eastAsia="Times New Roman"/>
                <w:b/>
                <w:bCs/>
                <w:color w:val="000000"/>
                <w:bdr w:val="none" w:sz="0" w:space="0" w:color="auto" w:frame="1"/>
              </w:rPr>
              <w:t>Website:</w:t>
            </w:r>
            <w:r w:rsidRPr="00386683">
              <w:rPr>
                <w:rFonts w:eastAsia="Times New Roman"/>
                <w:color w:val="224466"/>
              </w:rPr>
              <w:t> </w:t>
            </w:r>
            <w:hyperlink r:id="rId225" w:history="1">
              <w:r w:rsidRPr="00386683">
                <w:rPr>
                  <w:rFonts w:eastAsia="Times New Roman"/>
                  <w:color w:val="0000FF"/>
                  <w:u w:val="single"/>
                  <w:bdr w:val="none" w:sz="0" w:space="0" w:color="auto" w:frame="1"/>
                </w:rPr>
                <w:t>http://iarc.club</w:t>
              </w:r>
            </w:hyperlink>
            <w:r w:rsidRPr="00386683">
              <w:rPr>
                <w:rFonts w:eastAsia="Times New Roman"/>
                <w:color w:val="224466"/>
              </w:rPr>
              <w:br/>
            </w:r>
            <w:hyperlink r:id="rId226" w:tooltip="Learn More" w:history="1">
              <w:r w:rsidRPr="00386683">
                <w:rPr>
                  <w:rFonts w:eastAsia="Times New Roman"/>
                  <w:b/>
                  <w:bCs/>
                  <w:color w:val="0000FF"/>
                  <w:bdr w:val="none" w:sz="0" w:space="0" w:color="auto" w:frame="1"/>
                </w:rPr>
                <w:t>Learn More</w:t>
              </w:r>
            </w:hyperlink>
          </w:p>
          <w:p w14:paraId="4BC39109" w14:textId="77777777" w:rsidR="00386683" w:rsidRPr="00386683" w:rsidRDefault="00386683" w:rsidP="00386683">
            <w:pPr>
              <w:shd w:val="clear" w:color="auto" w:fill="FFFFFF"/>
              <w:textAlignment w:val="baseline"/>
              <w:rPr>
                <w:rFonts w:eastAsia="Times New Roman"/>
                <w:color w:val="224466"/>
                <w:sz w:val="18"/>
                <w:szCs w:val="18"/>
              </w:rPr>
            </w:pPr>
            <w:r w:rsidRPr="00386683">
              <w:rPr>
                <w:rFonts w:eastAsia="Times New Roman"/>
                <w:color w:val="224466"/>
                <w:sz w:val="18"/>
                <w:szCs w:val="18"/>
              </w:rPr>
              <w:t> </w:t>
            </w:r>
          </w:p>
          <w:p w14:paraId="289FE13C" w14:textId="77777777" w:rsidR="00386683" w:rsidRPr="00386683" w:rsidRDefault="00386683" w:rsidP="00386683">
            <w:pPr>
              <w:spacing w:before="100" w:beforeAutospacing="1" w:after="100" w:afterAutospacing="1"/>
              <w:jc w:val="center"/>
              <w:rPr>
                <w:rFonts w:eastAsia="Times New Roman"/>
              </w:rPr>
            </w:pPr>
            <w:r w:rsidRPr="00386683">
              <w:rPr>
                <w:rFonts w:eastAsia="Times New Roman"/>
              </w:rPr>
              <w:t> </w:t>
            </w:r>
          </w:p>
        </w:tc>
        <w:tc>
          <w:tcPr>
            <w:tcW w:w="5175" w:type="dxa"/>
            <w:tcBorders>
              <w:top w:val="outset" w:sz="6" w:space="0" w:color="auto"/>
              <w:left w:val="outset" w:sz="6" w:space="0" w:color="auto"/>
              <w:bottom w:val="outset" w:sz="6" w:space="0" w:color="auto"/>
              <w:right w:val="outset" w:sz="6" w:space="0" w:color="auto"/>
            </w:tcBorders>
            <w:hideMark/>
          </w:tcPr>
          <w:p w14:paraId="189081E8" w14:textId="77777777" w:rsidR="00386683" w:rsidRPr="00386683" w:rsidRDefault="00386683" w:rsidP="00386683">
            <w:pPr>
              <w:shd w:val="clear" w:color="auto" w:fill="FFFFFF"/>
              <w:textAlignment w:val="baseline"/>
              <w:outlineLvl w:val="2"/>
              <w:rPr>
                <w:rFonts w:eastAsia="Times New Roman"/>
                <w:b/>
                <w:bCs/>
                <w:color w:val="001943"/>
                <w:sz w:val="23"/>
                <w:szCs w:val="23"/>
              </w:rPr>
            </w:pPr>
            <w:r w:rsidRPr="00386683">
              <w:rPr>
                <w:rFonts w:eastAsia="Times New Roman"/>
                <w:b/>
                <w:bCs/>
                <w:color w:val="000000"/>
                <w:bdr w:val="none" w:sz="0" w:space="0" w:color="auto" w:frame="1"/>
              </w:rPr>
              <w:t>07/15/2023 - </w:t>
            </w:r>
            <w:hyperlink r:id="rId227" w:tooltip="NOARSFEST" w:history="1">
              <w:r w:rsidRPr="00386683">
                <w:rPr>
                  <w:rFonts w:eastAsia="Times New Roman"/>
                  <w:b/>
                  <w:bCs/>
                  <w:color w:val="000000"/>
                  <w:u w:val="single"/>
                  <w:bdr w:val="none" w:sz="0" w:space="0" w:color="auto" w:frame="1"/>
                </w:rPr>
                <w:t>NOARSFEST</w:t>
              </w:r>
            </w:hyperlink>
          </w:p>
          <w:p w14:paraId="7AD46337" w14:textId="77777777" w:rsidR="00386683" w:rsidRPr="00386683" w:rsidRDefault="00386683" w:rsidP="00386683">
            <w:pPr>
              <w:shd w:val="clear" w:color="auto" w:fill="FFFFFF"/>
              <w:textAlignment w:val="baseline"/>
              <w:rPr>
                <w:rFonts w:eastAsia="Times New Roman"/>
                <w:color w:val="224466"/>
                <w:sz w:val="18"/>
                <w:szCs w:val="18"/>
              </w:rPr>
            </w:pPr>
            <w:r w:rsidRPr="00386683">
              <w:rPr>
                <w:rFonts w:eastAsia="Times New Roman"/>
                <w:b/>
                <w:bCs/>
                <w:color w:val="000000"/>
                <w:bdr w:val="none" w:sz="0" w:space="0" w:color="auto" w:frame="1"/>
              </w:rPr>
              <w:t>Location: </w:t>
            </w:r>
            <w:r w:rsidRPr="00386683">
              <w:rPr>
                <w:rFonts w:eastAsia="Times New Roman"/>
                <w:color w:val="000000"/>
              </w:rPr>
              <w:t>Elyria, OH</w:t>
            </w:r>
            <w:r w:rsidRPr="00386683">
              <w:rPr>
                <w:rFonts w:eastAsia="Times New Roman"/>
                <w:color w:val="000000"/>
              </w:rPr>
              <w:br/>
            </w:r>
            <w:r w:rsidRPr="00386683">
              <w:rPr>
                <w:rFonts w:eastAsia="Times New Roman"/>
                <w:b/>
                <w:bCs/>
                <w:color w:val="000000"/>
                <w:bdr w:val="none" w:sz="0" w:space="0" w:color="auto" w:frame="1"/>
              </w:rPr>
              <w:t>Sponsor:</w:t>
            </w:r>
            <w:r w:rsidRPr="00386683">
              <w:rPr>
                <w:rFonts w:eastAsia="Times New Roman"/>
                <w:color w:val="000000"/>
              </w:rPr>
              <w:t> Northern Ohio Amateur Radio Society</w:t>
            </w:r>
            <w:r w:rsidRPr="00386683">
              <w:rPr>
                <w:rFonts w:eastAsia="Times New Roman"/>
                <w:color w:val="224466"/>
              </w:rPr>
              <w:br/>
            </w:r>
            <w:hyperlink r:id="rId228" w:tooltip="Learn More" w:history="1">
              <w:r w:rsidRPr="00386683">
                <w:rPr>
                  <w:rFonts w:eastAsia="Times New Roman"/>
                  <w:b/>
                  <w:bCs/>
                  <w:color w:val="0000FF"/>
                  <w:bdr w:val="none" w:sz="0" w:space="0" w:color="auto" w:frame="1"/>
                </w:rPr>
                <w:t>Learn More</w:t>
              </w:r>
            </w:hyperlink>
          </w:p>
          <w:p w14:paraId="40EF2F30" w14:textId="77777777" w:rsidR="00386683" w:rsidRPr="00386683" w:rsidRDefault="00386683" w:rsidP="00386683">
            <w:pPr>
              <w:shd w:val="clear" w:color="auto" w:fill="FFFFFF"/>
              <w:spacing w:after="240"/>
              <w:textAlignment w:val="baseline"/>
              <w:rPr>
                <w:rFonts w:eastAsia="Times New Roman"/>
                <w:color w:val="224466"/>
                <w:sz w:val="18"/>
                <w:szCs w:val="18"/>
              </w:rPr>
            </w:pPr>
            <w:r w:rsidRPr="00386683">
              <w:rPr>
                <w:rFonts w:eastAsia="Times New Roman"/>
                <w:color w:val="224466"/>
                <w:sz w:val="18"/>
                <w:szCs w:val="18"/>
              </w:rPr>
              <w:t> </w:t>
            </w:r>
          </w:p>
          <w:p w14:paraId="32F2282B" w14:textId="77777777" w:rsidR="00386683" w:rsidRPr="00386683" w:rsidRDefault="00386683" w:rsidP="00386683">
            <w:pPr>
              <w:spacing w:before="100" w:beforeAutospacing="1" w:after="100" w:afterAutospacing="1"/>
              <w:jc w:val="center"/>
              <w:rPr>
                <w:rFonts w:eastAsia="Times New Roman"/>
              </w:rPr>
            </w:pPr>
            <w:r w:rsidRPr="00386683">
              <w:rPr>
                <w:rFonts w:eastAsia="Times New Roman"/>
              </w:rPr>
              <w:t> </w:t>
            </w:r>
          </w:p>
        </w:tc>
      </w:tr>
      <w:tr w:rsidR="00386683" w:rsidRPr="00386683" w14:paraId="25948B78" w14:textId="77777777" w:rsidTr="003215C4">
        <w:trPr>
          <w:tblCellSpacing w:w="15" w:type="dxa"/>
        </w:trPr>
        <w:tc>
          <w:tcPr>
            <w:tcW w:w="4725" w:type="dxa"/>
            <w:tcBorders>
              <w:top w:val="outset" w:sz="6" w:space="0" w:color="auto"/>
              <w:left w:val="outset" w:sz="6" w:space="0" w:color="auto"/>
              <w:bottom w:val="outset" w:sz="6" w:space="0" w:color="auto"/>
              <w:right w:val="outset" w:sz="6" w:space="0" w:color="auto"/>
            </w:tcBorders>
            <w:hideMark/>
          </w:tcPr>
          <w:p w14:paraId="6C90572F" w14:textId="77777777" w:rsidR="00386683" w:rsidRPr="00386683" w:rsidRDefault="00386683" w:rsidP="00386683">
            <w:pPr>
              <w:shd w:val="clear" w:color="auto" w:fill="FFFFFF"/>
              <w:textAlignment w:val="baseline"/>
              <w:outlineLvl w:val="2"/>
              <w:rPr>
                <w:rFonts w:eastAsia="Times New Roman"/>
                <w:b/>
                <w:bCs/>
                <w:color w:val="001943"/>
                <w:sz w:val="23"/>
                <w:szCs w:val="23"/>
              </w:rPr>
            </w:pPr>
            <w:r w:rsidRPr="00386683">
              <w:rPr>
                <w:rFonts w:eastAsia="Times New Roman"/>
                <w:b/>
                <w:bCs/>
                <w:color w:val="000000"/>
                <w:bdr w:val="none" w:sz="0" w:space="0" w:color="auto" w:frame="1"/>
              </w:rPr>
              <w:t>07/16/2023 -</w:t>
            </w:r>
            <w:r w:rsidRPr="00386683">
              <w:rPr>
                <w:rFonts w:eastAsia="Times New Roman"/>
                <w:b/>
                <w:bCs/>
                <w:color w:val="001943"/>
                <w:bdr w:val="none" w:sz="0" w:space="0" w:color="auto" w:frame="1"/>
              </w:rPr>
              <w:t> </w:t>
            </w:r>
            <w:hyperlink r:id="rId229" w:tooltip="Van Wert Hamfest" w:history="1">
              <w:r w:rsidRPr="00386683">
                <w:rPr>
                  <w:rFonts w:eastAsia="Times New Roman"/>
                  <w:b/>
                  <w:bCs/>
                  <w:color w:val="0000FF"/>
                  <w:u w:val="single"/>
                  <w:bdr w:val="none" w:sz="0" w:space="0" w:color="auto" w:frame="1"/>
                </w:rPr>
                <w:t>Van Wert Hamfest</w:t>
              </w:r>
            </w:hyperlink>
          </w:p>
          <w:p w14:paraId="786DA5C0" w14:textId="77777777" w:rsidR="00386683" w:rsidRPr="00386683" w:rsidRDefault="00386683" w:rsidP="00386683">
            <w:pPr>
              <w:shd w:val="clear" w:color="auto" w:fill="FFFFFF"/>
              <w:textAlignment w:val="baseline"/>
              <w:rPr>
                <w:rFonts w:eastAsia="Times New Roman"/>
                <w:color w:val="224466"/>
                <w:sz w:val="18"/>
                <w:szCs w:val="18"/>
              </w:rPr>
            </w:pPr>
            <w:r w:rsidRPr="00386683">
              <w:rPr>
                <w:rFonts w:eastAsia="Times New Roman"/>
                <w:b/>
                <w:bCs/>
                <w:color w:val="000000"/>
                <w:bdr w:val="none" w:sz="0" w:space="0" w:color="auto" w:frame="1"/>
              </w:rPr>
              <w:t>Location: </w:t>
            </w:r>
            <w:r w:rsidRPr="00386683">
              <w:rPr>
                <w:rFonts w:eastAsia="Times New Roman"/>
                <w:color w:val="000000"/>
              </w:rPr>
              <w:t>Van Wert, OH</w:t>
            </w:r>
            <w:r w:rsidRPr="00386683">
              <w:rPr>
                <w:rFonts w:eastAsia="Times New Roman"/>
                <w:color w:val="000000"/>
              </w:rPr>
              <w:br/>
            </w:r>
            <w:r w:rsidRPr="00386683">
              <w:rPr>
                <w:rFonts w:eastAsia="Times New Roman"/>
                <w:b/>
                <w:bCs/>
                <w:color w:val="000000"/>
                <w:bdr w:val="none" w:sz="0" w:space="0" w:color="auto" w:frame="1"/>
              </w:rPr>
              <w:t>Sponsor:</w:t>
            </w:r>
            <w:r w:rsidRPr="00386683">
              <w:rPr>
                <w:rFonts w:eastAsia="Times New Roman"/>
                <w:color w:val="000000"/>
              </w:rPr>
              <w:t> Van Wert Amateur Radio Club</w:t>
            </w:r>
            <w:r w:rsidRPr="00386683">
              <w:rPr>
                <w:rFonts w:eastAsia="Times New Roman"/>
                <w:color w:val="000000"/>
              </w:rPr>
              <w:br/>
            </w:r>
            <w:r w:rsidRPr="00386683">
              <w:rPr>
                <w:rFonts w:eastAsia="Times New Roman"/>
                <w:b/>
                <w:bCs/>
                <w:color w:val="000000"/>
                <w:bdr w:val="none" w:sz="0" w:space="0" w:color="auto" w:frame="1"/>
              </w:rPr>
              <w:t>Website:</w:t>
            </w:r>
            <w:r w:rsidRPr="00386683">
              <w:rPr>
                <w:rFonts w:eastAsia="Times New Roman"/>
                <w:color w:val="224466"/>
              </w:rPr>
              <w:t> </w:t>
            </w:r>
            <w:hyperlink r:id="rId230" w:history="1">
              <w:r w:rsidRPr="00386683">
                <w:rPr>
                  <w:rFonts w:eastAsia="Times New Roman"/>
                  <w:color w:val="0000FF"/>
                  <w:u w:val="single"/>
                  <w:bdr w:val="none" w:sz="0" w:space="0" w:color="auto" w:frame="1"/>
                </w:rPr>
                <w:t>http://w8fy.org</w:t>
              </w:r>
            </w:hyperlink>
            <w:r w:rsidRPr="00386683">
              <w:rPr>
                <w:rFonts w:eastAsia="Times New Roman"/>
                <w:color w:val="224466"/>
              </w:rPr>
              <w:br/>
            </w:r>
            <w:hyperlink r:id="rId231" w:tooltip="Learn More" w:history="1">
              <w:r w:rsidRPr="00386683">
                <w:rPr>
                  <w:rFonts w:eastAsia="Times New Roman"/>
                  <w:b/>
                  <w:bCs/>
                  <w:color w:val="0000FF"/>
                  <w:bdr w:val="none" w:sz="0" w:space="0" w:color="auto" w:frame="1"/>
                </w:rPr>
                <w:t>Learn More</w:t>
              </w:r>
            </w:hyperlink>
          </w:p>
          <w:p w14:paraId="217CA45F" w14:textId="77777777" w:rsidR="00386683" w:rsidRPr="00386683" w:rsidRDefault="00386683" w:rsidP="00386683">
            <w:pPr>
              <w:shd w:val="clear" w:color="auto" w:fill="FFFFFF"/>
              <w:textAlignment w:val="baseline"/>
              <w:rPr>
                <w:rFonts w:eastAsia="Times New Roman"/>
                <w:color w:val="224466"/>
                <w:sz w:val="18"/>
                <w:szCs w:val="18"/>
              </w:rPr>
            </w:pPr>
            <w:r w:rsidRPr="00386683">
              <w:rPr>
                <w:rFonts w:eastAsia="Times New Roman"/>
                <w:color w:val="224466"/>
                <w:sz w:val="18"/>
                <w:szCs w:val="18"/>
              </w:rPr>
              <w:t> </w:t>
            </w:r>
          </w:p>
        </w:tc>
        <w:tc>
          <w:tcPr>
            <w:tcW w:w="5175" w:type="dxa"/>
            <w:tcBorders>
              <w:top w:val="outset" w:sz="6" w:space="0" w:color="auto"/>
              <w:left w:val="outset" w:sz="6" w:space="0" w:color="auto"/>
              <w:bottom w:val="outset" w:sz="6" w:space="0" w:color="auto"/>
              <w:right w:val="outset" w:sz="6" w:space="0" w:color="auto"/>
            </w:tcBorders>
            <w:hideMark/>
          </w:tcPr>
          <w:p w14:paraId="45BAA076" w14:textId="77777777" w:rsidR="00386683" w:rsidRPr="00386683" w:rsidRDefault="00386683" w:rsidP="00386683">
            <w:pPr>
              <w:shd w:val="clear" w:color="auto" w:fill="FFFFFF"/>
              <w:textAlignment w:val="baseline"/>
              <w:outlineLvl w:val="2"/>
              <w:rPr>
                <w:rFonts w:eastAsia="Times New Roman"/>
                <w:b/>
                <w:bCs/>
                <w:color w:val="001943"/>
                <w:sz w:val="23"/>
                <w:szCs w:val="23"/>
              </w:rPr>
            </w:pPr>
            <w:r w:rsidRPr="00386683">
              <w:rPr>
                <w:rFonts w:eastAsia="Times New Roman"/>
                <w:b/>
                <w:bCs/>
                <w:color w:val="000000"/>
                <w:bdr w:val="none" w:sz="0" w:space="0" w:color="auto" w:frame="1"/>
              </w:rPr>
              <w:t>08/12/2023 -</w:t>
            </w:r>
            <w:r w:rsidRPr="00386683">
              <w:rPr>
                <w:rFonts w:eastAsia="Times New Roman"/>
                <w:b/>
                <w:bCs/>
                <w:color w:val="001943"/>
                <w:bdr w:val="none" w:sz="0" w:space="0" w:color="auto" w:frame="1"/>
              </w:rPr>
              <w:t> </w:t>
            </w:r>
            <w:hyperlink r:id="rId232" w:tooltip="Cincinnati Hamfest℠ " w:history="1">
              <w:r w:rsidRPr="00386683">
                <w:rPr>
                  <w:rFonts w:eastAsia="Times New Roman"/>
                  <w:b/>
                  <w:bCs/>
                  <w:color w:val="0000FF"/>
                  <w:u w:val="single"/>
                  <w:bdr w:val="none" w:sz="0" w:space="0" w:color="auto" w:frame="1"/>
                </w:rPr>
                <w:t>Cincinnati Hamfest</w:t>
              </w:r>
            </w:hyperlink>
          </w:p>
          <w:p w14:paraId="23AAA171" w14:textId="77777777" w:rsidR="00386683" w:rsidRPr="00386683" w:rsidRDefault="00386683" w:rsidP="00386683">
            <w:pPr>
              <w:shd w:val="clear" w:color="auto" w:fill="FFFFFF"/>
              <w:textAlignment w:val="baseline"/>
              <w:rPr>
                <w:rFonts w:eastAsia="Times New Roman"/>
                <w:color w:val="224466"/>
                <w:sz w:val="18"/>
                <w:szCs w:val="18"/>
              </w:rPr>
            </w:pPr>
            <w:r w:rsidRPr="00386683">
              <w:rPr>
                <w:rFonts w:eastAsia="Times New Roman"/>
                <w:b/>
                <w:bCs/>
                <w:color w:val="000000"/>
                <w:bdr w:val="none" w:sz="0" w:space="0" w:color="auto" w:frame="1"/>
              </w:rPr>
              <w:t>Location: </w:t>
            </w:r>
            <w:r w:rsidRPr="00386683">
              <w:rPr>
                <w:rFonts w:eastAsia="Times New Roman"/>
                <w:color w:val="000000"/>
              </w:rPr>
              <w:t>Owensville , OH</w:t>
            </w:r>
            <w:r w:rsidRPr="00386683">
              <w:rPr>
                <w:rFonts w:eastAsia="Times New Roman"/>
                <w:color w:val="000000"/>
              </w:rPr>
              <w:br/>
            </w:r>
            <w:r w:rsidRPr="00386683">
              <w:rPr>
                <w:rFonts w:eastAsia="Times New Roman"/>
                <w:b/>
                <w:bCs/>
                <w:color w:val="000000"/>
                <w:bdr w:val="none" w:sz="0" w:space="0" w:color="auto" w:frame="1"/>
              </w:rPr>
              <w:t>Sponsor:</w:t>
            </w:r>
            <w:r w:rsidRPr="00386683">
              <w:rPr>
                <w:rFonts w:eastAsia="Times New Roman"/>
                <w:color w:val="000000"/>
              </w:rPr>
              <w:t> Milford ARC</w:t>
            </w:r>
            <w:r w:rsidRPr="00386683">
              <w:rPr>
                <w:rFonts w:eastAsia="Times New Roman"/>
                <w:color w:val="000000"/>
              </w:rPr>
              <w:br/>
            </w:r>
            <w:r w:rsidRPr="00386683">
              <w:rPr>
                <w:rFonts w:eastAsia="Times New Roman"/>
                <w:b/>
                <w:bCs/>
                <w:color w:val="000000"/>
                <w:bdr w:val="none" w:sz="0" w:space="0" w:color="auto" w:frame="1"/>
              </w:rPr>
              <w:t>Website:</w:t>
            </w:r>
            <w:r w:rsidRPr="00386683">
              <w:rPr>
                <w:rFonts w:eastAsia="Times New Roman"/>
                <w:color w:val="224466"/>
              </w:rPr>
              <w:t> </w:t>
            </w:r>
            <w:hyperlink r:id="rId233" w:history="1">
              <w:r w:rsidRPr="00386683">
                <w:rPr>
                  <w:rFonts w:eastAsia="Times New Roman"/>
                  <w:color w:val="0000FF"/>
                  <w:u w:val="single"/>
                  <w:bdr w:val="none" w:sz="0" w:space="0" w:color="auto" w:frame="1"/>
                </w:rPr>
                <w:t>https://CincinnatiHamfest.org</w:t>
              </w:r>
            </w:hyperlink>
            <w:r w:rsidRPr="00386683">
              <w:rPr>
                <w:rFonts w:eastAsia="Times New Roman"/>
                <w:color w:val="224466"/>
              </w:rPr>
              <w:br/>
            </w:r>
            <w:hyperlink r:id="rId234" w:tooltip="Learn More" w:history="1">
              <w:r w:rsidRPr="00386683">
                <w:rPr>
                  <w:rFonts w:eastAsia="Times New Roman"/>
                  <w:b/>
                  <w:bCs/>
                  <w:color w:val="0000FF"/>
                  <w:bdr w:val="none" w:sz="0" w:space="0" w:color="auto" w:frame="1"/>
                </w:rPr>
                <w:t>Learn More</w:t>
              </w:r>
            </w:hyperlink>
          </w:p>
          <w:p w14:paraId="640025F8" w14:textId="77777777" w:rsidR="00386683" w:rsidRPr="00386683" w:rsidRDefault="00386683" w:rsidP="00386683">
            <w:pPr>
              <w:shd w:val="clear" w:color="auto" w:fill="FFFFFF"/>
              <w:textAlignment w:val="baseline"/>
              <w:rPr>
                <w:rFonts w:eastAsia="Times New Roman"/>
                <w:color w:val="224466"/>
                <w:sz w:val="18"/>
                <w:szCs w:val="18"/>
              </w:rPr>
            </w:pPr>
            <w:r w:rsidRPr="00386683">
              <w:rPr>
                <w:rFonts w:eastAsia="Times New Roman"/>
                <w:color w:val="224466"/>
                <w:sz w:val="18"/>
                <w:szCs w:val="18"/>
              </w:rPr>
              <w:t> </w:t>
            </w:r>
          </w:p>
          <w:p w14:paraId="74BD8497" w14:textId="77777777" w:rsidR="00386683" w:rsidRPr="00386683" w:rsidRDefault="00386683" w:rsidP="00386683">
            <w:pPr>
              <w:jc w:val="center"/>
              <w:rPr>
                <w:rFonts w:eastAsia="Times New Roman"/>
              </w:rPr>
            </w:pPr>
            <w:r w:rsidRPr="00386683">
              <w:rPr>
                <w:rFonts w:eastAsia="Times New Roman"/>
              </w:rPr>
              <w:t> </w:t>
            </w:r>
          </w:p>
        </w:tc>
      </w:tr>
      <w:tr w:rsidR="00386683" w:rsidRPr="00386683" w14:paraId="2E14F1A9" w14:textId="77777777" w:rsidTr="003215C4">
        <w:trPr>
          <w:trHeight w:val="900"/>
          <w:tblCellSpacing w:w="15" w:type="dxa"/>
        </w:trPr>
        <w:tc>
          <w:tcPr>
            <w:tcW w:w="4725" w:type="dxa"/>
            <w:tcBorders>
              <w:top w:val="outset" w:sz="6" w:space="0" w:color="auto"/>
              <w:left w:val="outset" w:sz="6" w:space="0" w:color="auto"/>
              <w:bottom w:val="outset" w:sz="6" w:space="0" w:color="auto"/>
              <w:right w:val="outset" w:sz="6" w:space="0" w:color="auto"/>
            </w:tcBorders>
            <w:hideMark/>
          </w:tcPr>
          <w:p w14:paraId="4EB742C0" w14:textId="77777777" w:rsidR="00386683" w:rsidRPr="00386683" w:rsidRDefault="00386683" w:rsidP="00386683">
            <w:pPr>
              <w:shd w:val="clear" w:color="auto" w:fill="FFFFFF"/>
              <w:textAlignment w:val="baseline"/>
              <w:outlineLvl w:val="2"/>
              <w:rPr>
                <w:rFonts w:eastAsia="Times New Roman"/>
                <w:b/>
                <w:bCs/>
                <w:color w:val="001943"/>
                <w:sz w:val="23"/>
                <w:szCs w:val="23"/>
              </w:rPr>
            </w:pPr>
            <w:r w:rsidRPr="00386683">
              <w:rPr>
                <w:rFonts w:eastAsia="Times New Roman"/>
                <w:b/>
                <w:bCs/>
                <w:color w:val="001943"/>
                <w:bdr w:val="none" w:sz="0" w:space="0" w:color="auto" w:frame="1"/>
              </w:rPr>
              <w:t>08/20/2023 - </w:t>
            </w:r>
            <w:hyperlink r:id="rId235" w:tooltip="WARA Tailgate Swap Meet" w:history="1">
              <w:r w:rsidRPr="00386683">
                <w:rPr>
                  <w:rFonts w:eastAsia="Times New Roman"/>
                  <w:b/>
                  <w:bCs/>
                  <w:color w:val="0000FF"/>
                  <w:u w:val="single"/>
                  <w:bdr w:val="none" w:sz="0" w:space="0" w:color="auto" w:frame="1"/>
                </w:rPr>
                <w:t>WARA Tailgate Swap Meet</w:t>
              </w:r>
            </w:hyperlink>
          </w:p>
          <w:p w14:paraId="67889684" w14:textId="77777777" w:rsidR="00386683" w:rsidRPr="00386683" w:rsidRDefault="00386683" w:rsidP="00386683">
            <w:pPr>
              <w:shd w:val="clear" w:color="auto" w:fill="FFFFFF"/>
              <w:textAlignment w:val="baseline"/>
              <w:rPr>
                <w:rFonts w:eastAsia="Times New Roman"/>
                <w:color w:val="224466"/>
                <w:sz w:val="18"/>
                <w:szCs w:val="18"/>
              </w:rPr>
            </w:pPr>
            <w:r w:rsidRPr="00386683">
              <w:rPr>
                <w:rFonts w:eastAsia="Times New Roman"/>
                <w:b/>
                <w:bCs/>
                <w:color w:val="000000"/>
                <w:bdr w:val="none" w:sz="0" w:space="0" w:color="auto" w:frame="1"/>
              </w:rPr>
              <w:t>Location: </w:t>
            </w:r>
            <w:r w:rsidRPr="00386683">
              <w:rPr>
                <w:rFonts w:eastAsia="Times New Roman"/>
                <w:color w:val="000000"/>
              </w:rPr>
              <w:t>Cortland, OH</w:t>
            </w:r>
            <w:r w:rsidRPr="00386683">
              <w:rPr>
                <w:rFonts w:eastAsia="Times New Roman"/>
                <w:color w:val="000000"/>
              </w:rPr>
              <w:br/>
            </w:r>
            <w:r w:rsidRPr="00386683">
              <w:rPr>
                <w:rFonts w:eastAsia="Times New Roman"/>
                <w:b/>
                <w:bCs/>
                <w:color w:val="000000"/>
                <w:bdr w:val="none" w:sz="0" w:space="0" w:color="auto" w:frame="1"/>
              </w:rPr>
              <w:t>Sponsor:</w:t>
            </w:r>
            <w:r w:rsidRPr="00386683">
              <w:rPr>
                <w:rFonts w:eastAsia="Times New Roman"/>
                <w:color w:val="000000"/>
              </w:rPr>
              <w:t> Warren Amateur Radio Association</w:t>
            </w:r>
            <w:r w:rsidRPr="00386683">
              <w:rPr>
                <w:rFonts w:eastAsia="Times New Roman"/>
                <w:color w:val="000000"/>
              </w:rPr>
              <w:br/>
            </w:r>
            <w:r w:rsidRPr="00386683">
              <w:rPr>
                <w:rFonts w:eastAsia="Times New Roman"/>
                <w:b/>
                <w:bCs/>
                <w:color w:val="000000"/>
                <w:bdr w:val="none" w:sz="0" w:space="0" w:color="auto" w:frame="1"/>
              </w:rPr>
              <w:t>Website:</w:t>
            </w:r>
            <w:r w:rsidRPr="00386683">
              <w:rPr>
                <w:rFonts w:eastAsia="Times New Roman"/>
                <w:color w:val="000000"/>
              </w:rPr>
              <w:t> </w:t>
            </w:r>
            <w:hyperlink r:id="rId236" w:history="1">
              <w:r w:rsidRPr="00386683">
                <w:rPr>
                  <w:rFonts w:eastAsia="Times New Roman"/>
                  <w:color w:val="0000FF"/>
                  <w:u w:val="single"/>
                  <w:bdr w:val="none" w:sz="0" w:space="0" w:color="auto" w:frame="1"/>
                </w:rPr>
                <w:t>http://w8vtd.org</w:t>
              </w:r>
            </w:hyperlink>
            <w:r w:rsidRPr="00386683">
              <w:rPr>
                <w:rFonts w:eastAsia="Times New Roman"/>
                <w:color w:val="224466"/>
              </w:rPr>
              <w:br/>
            </w:r>
            <w:hyperlink r:id="rId237" w:tooltip="Learn More" w:history="1">
              <w:r w:rsidRPr="00386683">
                <w:rPr>
                  <w:rFonts w:eastAsia="Times New Roman"/>
                  <w:b/>
                  <w:bCs/>
                  <w:color w:val="0000FF"/>
                  <w:bdr w:val="none" w:sz="0" w:space="0" w:color="auto" w:frame="1"/>
                </w:rPr>
                <w:t>Learn More</w:t>
              </w:r>
            </w:hyperlink>
          </w:p>
          <w:p w14:paraId="7E032CD4" w14:textId="77777777" w:rsidR="00386683" w:rsidRPr="00386683" w:rsidRDefault="00386683" w:rsidP="00386683">
            <w:pPr>
              <w:shd w:val="clear" w:color="auto" w:fill="FFFFFF"/>
              <w:textAlignment w:val="baseline"/>
              <w:rPr>
                <w:rFonts w:eastAsia="Times New Roman"/>
                <w:color w:val="224466"/>
                <w:sz w:val="18"/>
                <w:szCs w:val="18"/>
              </w:rPr>
            </w:pPr>
            <w:r w:rsidRPr="00386683">
              <w:rPr>
                <w:rFonts w:eastAsia="Times New Roman"/>
                <w:color w:val="224466"/>
                <w:sz w:val="18"/>
                <w:szCs w:val="18"/>
              </w:rPr>
              <w:t> </w:t>
            </w:r>
          </w:p>
        </w:tc>
        <w:tc>
          <w:tcPr>
            <w:tcW w:w="5175" w:type="dxa"/>
            <w:tcBorders>
              <w:top w:val="outset" w:sz="6" w:space="0" w:color="auto"/>
              <w:left w:val="outset" w:sz="6" w:space="0" w:color="auto"/>
              <w:bottom w:val="outset" w:sz="6" w:space="0" w:color="auto"/>
              <w:right w:val="outset" w:sz="6" w:space="0" w:color="auto"/>
            </w:tcBorders>
            <w:hideMark/>
          </w:tcPr>
          <w:p w14:paraId="5ADBA9EA" w14:textId="77777777" w:rsidR="00386683" w:rsidRPr="00386683" w:rsidRDefault="00386683" w:rsidP="00386683">
            <w:pPr>
              <w:shd w:val="clear" w:color="auto" w:fill="FFFFFF"/>
              <w:textAlignment w:val="baseline"/>
              <w:outlineLvl w:val="2"/>
              <w:rPr>
                <w:rFonts w:eastAsia="Times New Roman"/>
                <w:b/>
                <w:bCs/>
                <w:color w:val="001943"/>
                <w:sz w:val="23"/>
                <w:szCs w:val="23"/>
              </w:rPr>
            </w:pPr>
            <w:r w:rsidRPr="00386683">
              <w:rPr>
                <w:rFonts w:eastAsia="Times New Roman"/>
                <w:b/>
                <w:bCs/>
                <w:color w:val="001943"/>
                <w:bdr w:val="none" w:sz="0" w:space="0" w:color="auto" w:frame="1"/>
              </w:rPr>
              <w:t>09/10/2023 - </w:t>
            </w:r>
            <w:hyperlink r:id="rId238" w:tooltip="Findlay Hamfest" w:history="1">
              <w:r w:rsidRPr="00386683">
                <w:rPr>
                  <w:rFonts w:eastAsia="Times New Roman"/>
                  <w:b/>
                  <w:bCs/>
                  <w:color w:val="0000FF"/>
                  <w:u w:val="single"/>
                  <w:bdr w:val="none" w:sz="0" w:space="0" w:color="auto" w:frame="1"/>
                </w:rPr>
                <w:t>Findlay Hamfest</w:t>
              </w:r>
            </w:hyperlink>
          </w:p>
          <w:p w14:paraId="38125B3D" w14:textId="77777777" w:rsidR="00386683" w:rsidRPr="00386683" w:rsidRDefault="00386683" w:rsidP="00386683">
            <w:pPr>
              <w:shd w:val="clear" w:color="auto" w:fill="FFFFFF"/>
              <w:textAlignment w:val="baseline"/>
              <w:rPr>
                <w:rFonts w:eastAsia="Times New Roman"/>
                <w:color w:val="224466"/>
                <w:sz w:val="18"/>
                <w:szCs w:val="18"/>
              </w:rPr>
            </w:pPr>
            <w:r w:rsidRPr="00386683">
              <w:rPr>
                <w:rFonts w:eastAsia="Times New Roman"/>
                <w:b/>
                <w:bCs/>
                <w:color w:val="000000"/>
                <w:bdr w:val="none" w:sz="0" w:space="0" w:color="auto" w:frame="1"/>
              </w:rPr>
              <w:t>Location: </w:t>
            </w:r>
            <w:r w:rsidRPr="00386683">
              <w:rPr>
                <w:rFonts w:eastAsia="Times New Roman"/>
                <w:color w:val="000000"/>
              </w:rPr>
              <w:t>Findlay, OH</w:t>
            </w:r>
            <w:r w:rsidRPr="00386683">
              <w:rPr>
                <w:rFonts w:eastAsia="Times New Roman"/>
                <w:color w:val="000000"/>
              </w:rPr>
              <w:br/>
            </w:r>
            <w:r w:rsidRPr="00386683">
              <w:rPr>
                <w:rFonts w:eastAsia="Times New Roman"/>
                <w:b/>
                <w:bCs/>
                <w:color w:val="000000"/>
                <w:bdr w:val="none" w:sz="0" w:space="0" w:color="auto" w:frame="1"/>
              </w:rPr>
              <w:t>Sponsor:</w:t>
            </w:r>
            <w:r w:rsidRPr="00386683">
              <w:rPr>
                <w:rFonts w:eastAsia="Times New Roman"/>
                <w:color w:val="000000"/>
              </w:rPr>
              <w:t> Findlay Radio Club</w:t>
            </w:r>
            <w:r w:rsidRPr="00386683">
              <w:rPr>
                <w:rFonts w:eastAsia="Times New Roman"/>
                <w:color w:val="000000"/>
              </w:rPr>
              <w:br/>
            </w:r>
            <w:r w:rsidRPr="00386683">
              <w:rPr>
                <w:rFonts w:eastAsia="Times New Roman"/>
                <w:b/>
                <w:bCs/>
                <w:color w:val="000000"/>
                <w:bdr w:val="none" w:sz="0" w:space="0" w:color="auto" w:frame="1"/>
              </w:rPr>
              <w:t>Website:</w:t>
            </w:r>
            <w:r w:rsidRPr="00386683">
              <w:rPr>
                <w:rFonts w:eastAsia="Times New Roman"/>
                <w:color w:val="000000"/>
              </w:rPr>
              <w:t> </w:t>
            </w:r>
            <w:hyperlink r:id="rId239" w:history="1">
              <w:r w:rsidRPr="00386683">
                <w:rPr>
                  <w:rFonts w:eastAsia="Times New Roman"/>
                  <w:color w:val="0000FF"/>
                  <w:u w:val="single"/>
                  <w:bdr w:val="none" w:sz="0" w:space="0" w:color="auto" w:frame="1"/>
                </w:rPr>
                <w:t>http://findlayradioclub.org</w:t>
              </w:r>
            </w:hyperlink>
            <w:r w:rsidRPr="00386683">
              <w:rPr>
                <w:rFonts w:eastAsia="Times New Roman"/>
                <w:color w:val="224466"/>
              </w:rPr>
              <w:br/>
            </w:r>
            <w:hyperlink r:id="rId240" w:tooltip="Learn More" w:history="1">
              <w:r w:rsidRPr="00386683">
                <w:rPr>
                  <w:rFonts w:eastAsia="Times New Roman"/>
                  <w:b/>
                  <w:bCs/>
                  <w:color w:val="0000FF"/>
                  <w:bdr w:val="none" w:sz="0" w:space="0" w:color="auto" w:frame="1"/>
                </w:rPr>
                <w:t>Learn More</w:t>
              </w:r>
            </w:hyperlink>
          </w:p>
          <w:p w14:paraId="3342F5D9" w14:textId="77777777" w:rsidR="00386683" w:rsidRPr="00386683" w:rsidRDefault="00386683" w:rsidP="00386683">
            <w:pPr>
              <w:shd w:val="clear" w:color="auto" w:fill="FFFFFF"/>
              <w:textAlignment w:val="baseline"/>
              <w:rPr>
                <w:rFonts w:eastAsia="Times New Roman"/>
                <w:color w:val="224466"/>
                <w:sz w:val="18"/>
                <w:szCs w:val="18"/>
              </w:rPr>
            </w:pPr>
            <w:r w:rsidRPr="00386683">
              <w:rPr>
                <w:rFonts w:eastAsia="Times New Roman"/>
                <w:color w:val="224466"/>
                <w:sz w:val="18"/>
                <w:szCs w:val="18"/>
              </w:rPr>
              <w:t> </w:t>
            </w:r>
          </w:p>
          <w:p w14:paraId="2ADE52A3" w14:textId="77777777" w:rsidR="00386683" w:rsidRPr="00386683" w:rsidRDefault="00386683" w:rsidP="00386683">
            <w:pPr>
              <w:spacing w:before="100" w:beforeAutospacing="1" w:after="100" w:afterAutospacing="1"/>
              <w:jc w:val="center"/>
              <w:rPr>
                <w:rFonts w:eastAsia="Times New Roman"/>
              </w:rPr>
            </w:pPr>
            <w:r w:rsidRPr="00386683">
              <w:rPr>
                <w:rFonts w:eastAsia="Times New Roman"/>
              </w:rPr>
              <w:t> </w:t>
            </w:r>
          </w:p>
        </w:tc>
      </w:tr>
      <w:tr w:rsidR="00386683" w:rsidRPr="00386683" w14:paraId="1CFA05D0" w14:textId="77777777" w:rsidTr="003215C4">
        <w:trPr>
          <w:trHeight w:val="900"/>
          <w:tblCellSpacing w:w="15" w:type="dxa"/>
        </w:trPr>
        <w:tc>
          <w:tcPr>
            <w:tcW w:w="4725" w:type="dxa"/>
            <w:tcBorders>
              <w:top w:val="outset" w:sz="6" w:space="0" w:color="auto"/>
              <w:left w:val="outset" w:sz="6" w:space="0" w:color="auto"/>
              <w:bottom w:val="outset" w:sz="6" w:space="0" w:color="auto"/>
              <w:right w:val="outset" w:sz="6" w:space="0" w:color="auto"/>
            </w:tcBorders>
            <w:hideMark/>
          </w:tcPr>
          <w:p w14:paraId="7487ADF1" w14:textId="77777777" w:rsidR="00386683" w:rsidRPr="00386683" w:rsidRDefault="00386683" w:rsidP="00386683">
            <w:pPr>
              <w:shd w:val="clear" w:color="auto" w:fill="FFFFFF"/>
              <w:textAlignment w:val="baseline"/>
              <w:outlineLvl w:val="2"/>
              <w:rPr>
                <w:rFonts w:eastAsia="Times New Roman"/>
                <w:b/>
                <w:bCs/>
                <w:color w:val="001943"/>
                <w:sz w:val="23"/>
                <w:szCs w:val="23"/>
              </w:rPr>
            </w:pPr>
            <w:r w:rsidRPr="00386683">
              <w:rPr>
                <w:rFonts w:eastAsia="Times New Roman"/>
                <w:b/>
                <w:bCs/>
                <w:color w:val="000000"/>
                <w:bdr w:val="none" w:sz="0" w:space="0" w:color="auto" w:frame="1"/>
              </w:rPr>
              <w:lastRenderedPageBreak/>
              <w:t>09/24/2023 - </w:t>
            </w:r>
            <w:hyperlink r:id="rId241" w:tooltip="Cleveland Hamfest" w:history="1">
              <w:r w:rsidRPr="00386683">
                <w:rPr>
                  <w:rFonts w:eastAsia="Times New Roman"/>
                  <w:b/>
                  <w:bCs/>
                  <w:color w:val="0000FF"/>
                  <w:u w:val="single"/>
                  <w:bdr w:val="none" w:sz="0" w:space="0" w:color="auto" w:frame="1"/>
                </w:rPr>
                <w:t>Cleveland Hamfest</w:t>
              </w:r>
            </w:hyperlink>
          </w:p>
          <w:p w14:paraId="1428F6AE" w14:textId="77777777" w:rsidR="00386683" w:rsidRPr="00386683" w:rsidRDefault="00386683" w:rsidP="00386683">
            <w:pPr>
              <w:shd w:val="clear" w:color="auto" w:fill="FFFFFF"/>
              <w:textAlignment w:val="baseline"/>
              <w:rPr>
                <w:rFonts w:eastAsia="Times New Roman"/>
                <w:color w:val="224466"/>
                <w:sz w:val="18"/>
                <w:szCs w:val="18"/>
              </w:rPr>
            </w:pPr>
            <w:r w:rsidRPr="00386683">
              <w:rPr>
                <w:rFonts w:eastAsia="Times New Roman"/>
                <w:b/>
                <w:bCs/>
                <w:color w:val="000000"/>
                <w:bdr w:val="none" w:sz="0" w:space="0" w:color="auto" w:frame="1"/>
              </w:rPr>
              <w:t>Location: </w:t>
            </w:r>
            <w:r w:rsidRPr="00386683">
              <w:rPr>
                <w:rFonts w:eastAsia="Times New Roman"/>
                <w:color w:val="000000"/>
              </w:rPr>
              <w:t>Berea, OH</w:t>
            </w:r>
            <w:r w:rsidRPr="00386683">
              <w:rPr>
                <w:rFonts w:eastAsia="Times New Roman"/>
                <w:color w:val="000000"/>
              </w:rPr>
              <w:br/>
            </w:r>
            <w:r w:rsidRPr="00386683">
              <w:rPr>
                <w:rFonts w:eastAsia="Times New Roman"/>
                <w:b/>
                <w:bCs/>
                <w:color w:val="000000"/>
                <w:bdr w:val="none" w:sz="0" w:space="0" w:color="auto" w:frame="1"/>
              </w:rPr>
              <w:t>Sponsor:</w:t>
            </w:r>
            <w:r w:rsidRPr="00386683">
              <w:rPr>
                <w:rFonts w:eastAsia="Times New Roman"/>
                <w:color w:val="000000"/>
              </w:rPr>
              <w:t> Hamfest Association of Cleveland</w:t>
            </w:r>
            <w:r w:rsidRPr="00386683">
              <w:rPr>
                <w:rFonts w:eastAsia="Times New Roman"/>
                <w:color w:val="000000"/>
              </w:rPr>
              <w:br/>
            </w:r>
            <w:r w:rsidRPr="00386683">
              <w:rPr>
                <w:rFonts w:eastAsia="Times New Roman"/>
                <w:b/>
                <w:bCs/>
                <w:color w:val="000000"/>
                <w:bdr w:val="none" w:sz="0" w:space="0" w:color="auto" w:frame="1"/>
              </w:rPr>
              <w:t>Website:</w:t>
            </w:r>
            <w:r w:rsidRPr="00386683">
              <w:rPr>
                <w:rFonts w:eastAsia="Times New Roman"/>
                <w:color w:val="224466"/>
              </w:rPr>
              <w:t> </w:t>
            </w:r>
            <w:hyperlink r:id="rId242" w:history="1">
              <w:r w:rsidRPr="00386683">
                <w:rPr>
                  <w:rFonts w:eastAsia="Times New Roman"/>
                  <w:color w:val="0000FF"/>
                  <w:u w:val="single"/>
                  <w:bdr w:val="none" w:sz="0" w:space="0" w:color="auto" w:frame="1"/>
                </w:rPr>
                <w:t>http://www.hac.org</w:t>
              </w:r>
            </w:hyperlink>
            <w:r w:rsidRPr="00386683">
              <w:rPr>
                <w:rFonts w:eastAsia="Times New Roman"/>
                <w:color w:val="224466"/>
              </w:rPr>
              <w:br/>
            </w:r>
            <w:hyperlink r:id="rId243" w:tooltip="Learn More" w:history="1">
              <w:r w:rsidRPr="00386683">
                <w:rPr>
                  <w:rFonts w:eastAsia="Times New Roman"/>
                  <w:b/>
                  <w:bCs/>
                  <w:color w:val="0000FF"/>
                  <w:bdr w:val="none" w:sz="0" w:space="0" w:color="auto" w:frame="1"/>
                </w:rPr>
                <w:t>Learn More</w:t>
              </w:r>
            </w:hyperlink>
          </w:p>
          <w:p w14:paraId="028C3C12" w14:textId="77777777" w:rsidR="00386683" w:rsidRPr="00386683" w:rsidRDefault="00386683" w:rsidP="00386683">
            <w:pPr>
              <w:shd w:val="clear" w:color="auto" w:fill="FFFFFF"/>
              <w:textAlignment w:val="baseline"/>
              <w:rPr>
                <w:rFonts w:eastAsia="Times New Roman"/>
                <w:color w:val="224466"/>
                <w:sz w:val="18"/>
                <w:szCs w:val="18"/>
              </w:rPr>
            </w:pPr>
            <w:r w:rsidRPr="00386683">
              <w:rPr>
                <w:rFonts w:eastAsia="Times New Roman"/>
                <w:color w:val="224466"/>
                <w:sz w:val="18"/>
                <w:szCs w:val="18"/>
              </w:rPr>
              <w:t> </w:t>
            </w:r>
          </w:p>
        </w:tc>
        <w:tc>
          <w:tcPr>
            <w:tcW w:w="5175" w:type="dxa"/>
            <w:tcBorders>
              <w:top w:val="outset" w:sz="6" w:space="0" w:color="auto"/>
              <w:left w:val="outset" w:sz="6" w:space="0" w:color="auto"/>
              <w:bottom w:val="outset" w:sz="6" w:space="0" w:color="auto"/>
              <w:right w:val="outset" w:sz="6" w:space="0" w:color="auto"/>
            </w:tcBorders>
            <w:hideMark/>
          </w:tcPr>
          <w:p w14:paraId="58E91D42" w14:textId="77777777" w:rsidR="00386683" w:rsidRPr="00386683" w:rsidRDefault="00386683" w:rsidP="00386683">
            <w:pPr>
              <w:shd w:val="clear" w:color="auto" w:fill="FFFFFF"/>
              <w:textAlignment w:val="baseline"/>
              <w:outlineLvl w:val="2"/>
              <w:rPr>
                <w:rFonts w:eastAsia="Times New Roman"/>
                <w:b/>
                <w:bCs/>
                <w:color w:val="001943"/>
                <w:sz w:val="23"/>
                <w:szCs w:val="23"/>
              </w:rPr>
            </w:pPr>
            <w:r w:rsidRPr="00386683">
              <w:rPr>
                <w:rFonts w:eastAsia="Times New Roman"/>
                <w:b/>
                <w:bCs/>
                <w:color w:val="000000"/>
                <w:bdr w:val="none" w:sz="0" w:space="0" w:color="auto" w:frame="1"/>
              </w:rPr>
              <w:t>10/29/2023 - </w:t>
            </w:r>
            <w:hyperlink r:id="rId244" w:tooltip="Massillon (OH) Hamfest (&amp; auction)" w:history="1">
              <w:r w:rsidRPr="00386683">
                <w:rPr>
                  <w:rFonts w:eastAsia="Times New Roman"/>
                  <w:b/>
                  <w:bCs/>
                  <w:color w:val="0000FF"/>
                  <w:u w:val="single"/>
                  <w:bdr w:val="none" w:sz="0" w:space="0" w:color="auto" w:frame="1"/>
                </w:rPr>
                <w:t>Massillon (OH) Hamfest (&amp; auction)</w:t>
              </w:r>
            </w:hyperlink>
          </w:p>
          <w:p w14:paraId="021458F4" w14:textId="77777777" w:rsidR="00386683" w:rsidRPr="00386683" w:rsidRDefault="00386683" w:rsidP="00386683">
            <w:pPr>
              <w:shd w:val="clear" w:color="auto" w:fill="FFFFFF"/>
              <w:textAlignment w:val="baseline"/>
              <w:rPr>
                <w:rFonts w:eastAsia="Times New Roman"/>
                <w:color w:val="224466"/>
                <w:sz w:val="18"/>
                <w:szCs w:val="18"/>
              </w:rPr>
            </w:pPr>
            <w:r w:rsidRPr="00386683">
              <w:rPr>
                <w:rFonts w:eastAsia="Times New Roman"/>
                <w:b/>
                <w:bCs/>
                <w:color w:val="000000"/>
                <w:bdr w:val="none" w:sz="0" w:space="0" w:color="auto" w:frame="1"/>
              </w:rPr>
              <w:t>Location: </w:t>
            </w:r>
            <w:r w:rsidRPr="00386683">
              <w:rPr>
                <w:rFonts w:eastAsia="Times New Roman"/>
                <w:color w:val="000000"/>
              </w:rPr>
              <w:t>North Canton, , OH</w:t>
            </w:r>
            <w:r w:rsidRPr="00386683">
              <w:rPr>
                <w:rFonts w:eastAsia="Times New Roman"/>
                <w:color w:val="000000"/>
              </w:rPr>
              <w:br/>
            </w:r>
            <w:r w:rsidRPr="00386683">
              <w:rPr>
                <w:rFonts w:eastAsia="Times New Roman"/>
                <w:b/>
                <w:bCs/>
                <w:color w:val="000000"/>
                <w:bdr w:val="none" w:sz="0" w:space="0" w:color="auto" w:frame="1"/>
              </w:rPr>
              <w:t>Sponsor:</w:t>
            </w:r>
            <w:r w:rsidRPr="00386683">
              <w:rPr>
                <w:rFonts w:eastAsia="Times New Roman"/>
                <w:color w:val="000000"/>
              </w:rPr>
              <w:t> Massillon Amateur Radio Club</w:t>
            </w:r>
            <w:r w:rsidRPr="00386683">
              <w:rPr>
                <w:rFonts w:eastAsia="Times New Roman"/>
                <w:color w:val="000000"/>
              </w:rPr>
              <w:br/>
            </w:r>
            <w:r w:rsidRPr="00386683">
              <w:rPr>
                <w:rFonts w:eastAsia="Times New Roman"/>
                <w:b/>
                <w:bCs/>
                <w:color w:val="000000"/>
                <w:bdr w:val="none" w:sz="0" w:space="0" w:color="auto" w:frame="1"/>
              </w:rPr>
              <w:t>Website:</w:t>
            </w:r>
            <w:r w:rsidRPr="00386683">
              <w:rPr>
                <w:rFonts w:eastAsia="Times New Roman"/>
                <w:color w:val="000000"/>
              </w:rPr>
              <w:t> </w:t>
            </w:r>
            <w:hyperlink r:id="rId245" w:history="1">
              <w:r w:rsidRPr="00386683">
                <w:rPr>
                  <w:rFonts w:eastAsia="Times New Roman"/>
                  <w:color w:val="0000FF"/>
                  <w:u w:val="single"/>
                  <w:bdr w:val="none" w:sz="0" w:space="0" w:color="auto" w:frame="1"/>
                </w:rPr>
                <w:t>http://www.w8np.net</w:t>
              </w:r>
            </w:hyperlink>
            <w:r w:rsidRPr="00386683">
              <w:rPr>
                <w:rFonts w:eastAsia="Times New Roman"/>
                <w:color w:val="224466"/>
              </w:rPr>
              <w:br/>
            </w:r>
            <w:hyperlink r:id="rId246" w:tooltip="Learn More" w:history="1">
              <w:r w:rsidRPr="00386683">
                <w:rPr>
                  <w:rFonts w:eastAsia="Times New Roman"/>
                  <w:b/>
                  <w:bCs/>
                  <w:color w:val="0000FF"/>
                  <w:bdr w:val="none" w:sz="0" w:space="0" w:color="auto" w:frame="1"/>
                </w:rPr>
                <w:t>Learn More</w:t>
              </w:r>
            </w:hyperlink>
          </w:p>
          <w:p w14:paraId="61A5494D" w14:textId="77777777" w:rsidR="00386683" w:rsidRPr="00386683" w:rsidRDefault="00386683" w:rsidP="00386683">
            <w:pPr>
              <w:rPr>
                <w:rFonts w:eastAsia="Times New Roman"/>
              </w:rPr>
            </w:pPr>
            <w:r w:rsidRPr="00386683">
              <w:rPr>
                <w:rFonts w:eastAsia="Times New Roman"/>
              </w:rPr>
              <w:t> </w:t>
            </w:r>
          </w:p>
        </w:tc>
      </w:tr>
      <w:tr w:rsidR="00386683" w:rsidRPr="00386683" w14:paraId="1202742C" w14:textId="77777777" w:rsidTr="00090B08">
        <w:trPr>
          <w:tblCellSpacing w:w="15" w:type="dxa"/>
        </w:trPr>
        <w:tc>
          <w:tcPr>
            <w:tcW w:w="9930" w:type="dxa"/>
            <w:gridSpan w:val="2"/>
            <w:tcBorders>
              <w:top w:val="outset" w:sz="6" w:space="0" w:color="auto"/>
              <w:left w:val="outset" w:sz="6" w:space="0" w:color="auto"/>
              <w:bottom w:val="outset" w:sz="6" w:space="0" w:color="auto"/>
              <w:right w:val="outset" w:sz="6" w:space="0" w:color="auto"/>
            </w:tcBorders>
            <w:hideMark/>
          </w:tcPr>
          <w:p w14:paraId="3EBDCA30" w14:textId="77777777" w:rsidR="00386683" w:rsidRPr="00386683" w:rsidRDefault="00386683" w:rsidP="00386683">
            <w:pPr>
              <w:jc w:val="center"/>
              <w:rPr>
                <w:rFonts w:eastAsia="Times New Roman"/>
              </w:rPr>
            </w:pPr>
            <w:r w:rsidRPr="00386683">
              <w:rPr>
                <w:rFonts w:eastAsia="Times New Roman"/>
              </w:rPr>
              <w:t> </w:t>
            </w:r>
          </w:p>
        </w:tc>
      </w:tr>
    </w:tbl>
    <w:p w14:paraId="49D7C8EB" w14:textId="23D4786A" w:rsidR="00A92F01" w:rsidRDefault="00A92F01" w:rsidP="00BE7112">
      <w:pPr>
        <w:rPr>
          <w:rFonts w:eastAsia="Times New Roman"/>
          <w:bCs/>
        </w:rPr>
      </w:pPr>
    </w:p>
    <w:p w14:paraId="7F36F32F" w14:textId="5BC815B4" w:rsidR="00AA2DD7" w:rsidRDefault="00AA2DD7" w:rsidP="00BE7112">
      <w:pPr>
        <w:pBdr>
          <w:bottom w:val="single" w:sz="12" w:space="1" w:color="auto"/>
        </w:pBdr>
        <w:rPr>
          <w:rFonts w:eastAsia="Times New Roman"/>
          <w:bCs/>
        </w:rPr>
      </w:pPr>
    </w:p>
    <w:p w14:paraId="048D0EB5" w14:textId="77777777" w:rsidR="00B028FC" w:rsidRDefault="00B028FC" w:rsidP="00BE7112">
      <w:pPr>
        <w:rPr>
          <w:rFonts w:eastAsia="Times New Roman"/>
          <w:b/>
        </w:rPr>
      </w:pPr>
      <w:bookmarkStart w:id="35" w:name="south_40"/>
      <w:bookmarkEnd w:id="35"/>
    </w:p>
    <w:p w14:paraId="74F6CE44" w14:textId="685AF59A" w:rsidR="00FE5EE6" w:rsidRDefault="00383D29" w:rsidP="00BE7112">
      <w:pPr>
        <w:rPr>
          <w:rFonts w:eastAsia="Times New Roman"/>
          <w:b/>
        </w:rPr>
      </w:pPr>
      <w:r>
        <w:rPr>
          <w:noProof/>
        </w:rPr>
        <w:drawing>
          <wp:anchor distT="0" distB="0" distL="114300" distR="114300" simplePos="0" relativeHeight="253157376" behindDoc="0" locked="0" layoutInCell="1" allowOverlap="1" wp14:anchorId="6573DE1D" wp14:editId="27BA78A3">
            <wp:simplePos x="0" y="0"/>
            <wp:positionH relativeFrom="column">
              <wp:posOffset>4505325</wp:posOffset>
            </wp:positionH>
            <wp:positionV relativeFrom="paragraph">
              <wp:posOffset>128905</wp:posOffset>
            </wp:positionV>
            <wp:extent cx="1636395" cy="1226820"/>
            <wp:effectExtent l="0" t="0" r="1905"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A31B90.jpg"/>
                    <pic:cNvPicPr/>
                  </pic:nvPicPr>
                  <pic:blipFill rotWithShape="1">
                    <a:blip r:embed="rId247" cstate="print">
                      <a:extLst>
                        <a:ext uri="{28A0092B-C50C-407E-A947-70E740481C1C}">
                          <a14:useLocalDpi xmlns:a14="http://schemas.microsoft.com/office/drawing/2010/main" val="0"/>
                        </a:ext>
                      </a:extLst>
                    </a:blip>
                    <a:srcRect t="19520" r="24375"/>
                    <a:stretch/>
                  </pic:blipFill>
                  <pic:spPr bwMode="auto">
                    <a:xfrm>
                      <a:off x="0" y="0"/>
                      <a:ext cx="1636395" cy="1226820"/>
                    </a:xfrm>
                    <a:prstGeom prst="rect">
                      <a:avLst/>
                    </a:prstGeom>
                    <a:ln>
                      <a:noFill/>
                    </a:ln>
                    <a:extLst>
                      <a:ext uri="{53640926-AAD7-44D8-BBD7-CCE9431645EC}">
                        <a14:shadowObscured xmlns:a14="http://schemas.microsoft.com/office/drawing/2010/main"/>
                      </a:ext>
                    </a:extLst>
                  </pic:spPr>
                </pic:pic>
              </a:graphicData>
            </a:graphic>
          </wp:anchor>
        </w:drawing>
      </w:r>
    </w:p>
    <w:p w14:paraId="4B097E67" w14:textId="30E7A01B" w:rsidR="00383D29" w:rsidRDefault="00383D29" w:rsidP="00383D29">
      <w:pPr>
        <w:jc w:val="both"/>
      </w:pPr>
      <w:bookmarkStart w:id="36" w:name="_xr3bjkam2l93" w:colFirst="0" w:colLast="0"/>
      <w:bookmarkEnd w:id="36"/>
      <w:r>
        <w:rPr>
          <w:noProof/>
        </w:rPr>
        <w:drawing>
          <wp:anchor distT="0" distB="0" distL="114300" distR="114300" simplePos="0" relativeHeight="253156352" behindDoc="0" locked="0" layoutInCell="1" allowOverlap="1" wp14:anchorId="5270288E" wp14:editId="781DB850">
            <wp:simplePos x="0" y="0"/>
            <wp:positionH relativeFrom="column">
              <wp:posOffset>3514725</wp:posOffset>
            </wp:positionH>
            <wp:positionV relativeFrom="paragraph">
              <wp:posOffset>62865</wp:posOffset>
            </wp:positionV>
            <wp:extent cx="866775" cy="866775"/>
            <wp:effectExtent l="0" t="0" r="9525" b="9525"/>
            <wp:wrapSquare wrapText="bothSides"/>
            <wp:docPr id="27" name="Picture 27"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text, clipart&#10;&#10;Description automatically generated"/>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866775" cy="866775"/>
                    </a:xfrm>
                    <a:prstGeom prst="rect">
                      <a:avLst/>
                    </a:prstGeom>
                  </pic:spPr>
                </pic:pic>
              </a:graphicData>
            </a:graphic>
          </wp:anchor>
        </w:drawing>
      </w:r>
      <w:r w:rsidRPr="00C43789">
        <w:rPr>
          <w:b/>
          <w:sz w:val="144"/>
          <w:szCs w:val="144"/>
        </w:rPr>
        <w:t>OHIO’S</w:t>
      </w:r>
      <w:r>
        <w:t xml:space="preserve"> </w:t>
      </w:r>
      <w:r>
        <w:rPr>
          <w:noProof/>
        </w:rPr>
        <w:t xml:space="preserve">                    </w:t>
      </w:r>
      <w:r>
        <w:t xml:space="preserve">  </w:t>
      </w:r>
    </w:p>
    <w:p w14:paraId="46431806" w14:textId="219F3026" w:rsidR="00383D29" w:rsidRDefault="00383D29" w:rsidP="00383D29">
      <w:pPr>
        <w:spacing w:line="120" w:lineRule="auto"/>
        <w:jc w:val="both"/>
      </w:pPr>
    </w:p>
    <w:p w14:paraId="16FD7985" w14:textId="0CB446B8" w:rsidR="00383D29" w:rsidRDefault="00383D29" w:rsidP="00383D29">
      <w:pPr>
        <w:spacing w:line="120" w:lineRule="auto"/>
        <w:jc w:val="both"/>
        <w:rPr>
          <w:color w:val="000000" w:themeColor="text1"/>
        </w:rPr>
      </w:pPr>
    </w:p>
    <w:p w14:paraId="6101DA03" w14:textId="7B64854C" w:rsidR="009B6CEA" w:rsidRDefault="009B6CEA" w:rsidP="009B6CEA"/>
    <w:p w14:paraId="5A5ABDBA" w14:textId="662D71FE" w:rsidR="00B028FC" w:rsidRDefault="00B028FC" w:rsidP="009B6CEA"/>
    <w:p w14:paraId="787B0CEA" w14:textId="23AB5F93" w:rsidR="00B028FC" w:rsidRDefault="00B028FC" w:rsidP="009B6CEA"/>
    <w:p w14:paraId="70395D52" w14:textId="77777777" w:rsidR="00B028FC" w:rsidRDefault="00B028FC" w:rsidP="00B028FC">
      <w:pPr>
        <w:jc w:val="both"/>
      </w:pPr>
      <w:r>
        <w:t xml:space="preserve">The clock is ticking  towards the start of the world’s largest gathering of ham radio operators, radio </w:t>
      </w:r>
      <w:proofErr w:type="spellStart"/>
      <w:r>
        <w:t>hobbiests</w:t>
      </w:r>
      <w:proofErr w:type="spellEnd"/>
      <w:r>
        <w:t xml:space="preserve"> and electronic tinkerers and historians. And it’s right here in our own backyard.  Since 1952 when the first Dayton Hamvention was held at a downtown Dayton hotel, the event has grown and draws radio amateurs from throughout the world.  This year the event will mark its fourth year happening at the Greene County Fairgrounds in Xenia on May 19, 20 and 21.  If you haven’t made plans to attend, I urge you to go to the event’s website at </w:t>
      </w:r>
      <w:hyperlink r:id="rId249" w:history="1">
        <w:r w:rsidRPr="00C47D0F">
          <w:rPr>
            <w:rStyle w:val="Hyperlink"/>
          </w:rPr>
          <w:t>www.hamvention.org</w:t>
        </w:r>
      </w:hyperlink>
      <w:r>
        <w:t xml:space="preserve"> and see what’s in store for those who attend this year.  And while at the site, why not go ahead and order your ticket?  I’m certain hams in other parts of the country and globe would give up their most valuable piece of equipment in order to attend.</w:t>
      </w:r>
    </w:p>
    <w:p w14:paraId="63BE15D6" w14:textId="77777777" w:rsidR="00B028FC" w:rsidRDefault="00B028FC" w:rsidP="00B028FC">
      <w:pPr>
        <w:jc w:val="both"/>
      </w:pPr>
    </w:p>
    <w:p w14:paraId="0E58A71C" w14:textId="77777777" w:rsidR="00B028FC" w:rsidRDefault="00B028FC" w:rsidP="00B028FC">
      <w:pPr>
        <w:jc w:val="both"/>
      </w:pPr>
      <w:r>
        <w:t xml:space="preserve">I would be amiss if I didn’t also give a shout out about the world’s largest gathering of those interested in QRP operating.  In-person registration for the “Four Days In May” QRP Convention starts at 7:30 PM on Wednesday evening May 17 at the Fairborn, Ohio Holiday Inn.  The daily event schedule kicks off with a series of seminars and speakers on Thursday with the remaining </w:t>
      </w:r>
      <w:proofErr w:type="spellStart"/>
      <w:r>
        <w:t>days</w:t>
      </w:r>
      <w:proofErr w:type="spellEnd"/>
      <w:r>
        <w:t xml:space="preserve"> events built around the happenings at Hamvention.  I have had people tell me this event by itself is well worth a trip to the Dayton area.  But combining it with the Hamvention experience is overwhelming.  Information including the names and calls of those who have pre-</w:t>
      </w:r>
      <w:proofErr w:type="spellStart"/>
      <w:r>
        <w:t>registured</w:t>
      </w:r>
      <w:proofErr w:type="spellEnd"/>
      <w:r>
        <w:t xml:space="preserve">, the daily schedule of guest speakers and their topics plus a wealth of other good information can be found at </w:t>
      </w:r>
      <w:hyperlink r:id="rId250" w:history="1">
        <w:r w:rsidRPr="00C47D0F">
          <w:rPr>
            <w:rStyle w:val="Hyperlink"/>
          </w:rPr>
          <w:t>www.qrparci.org/fdim</w:t>
        </w:r>
      </w:hyperlink>
      <w:r>
        <w:t xml:space="preserve">. </w:t>
      </w:r>
    </w:p>
    <w:p w14:paraId="7A0F9404" w14:textId="77777777" w:rsidR="00B028FC" w:rsidRDefault="00B028FC" w:rsidP="00B028FC">
      <w:pPr>
        <w:spacing w:line="120" w:lineRule="auto"/>
        <w:jc w:val="both"/>
        <w:rPr>
          <w:color w:val="000000" w:themeColor="text1"/>
        </w:rPr>
      </w:pPr>
    </w:p>
    <w:p w14:paraId="42AE5C28" w14:textId="77777777" w:rsidR="00B028FC" w:rsidRDefault="00B028FC" w:rsidP="00B028FC">
      <w:pPr>
        <w:jc w:val="both"/>
        <w:rPr>
          <w:color w:val="000000" w:themeColor="text1"/>
        </w:rPr>
      </w:pPr>
      <w:r>
        <w:rPr>
          <w:color w:val="000000" w:themeColor="text1"/>
        </w:rPr>
        <w:t xml:space="preserve">On April 1 the </w:t>
      </w:r>
      <w:r w:rsidRPr="007B22C7">
        <w:rPr>
          <w:b/>
          <w:color w:val="000000" w:themeColor="text1"/>
          <w:sz w:val="28"/>
          <w:szCs w:val="28"/>
        </w:rPr>
        <w:t>Athens County ARA</w:t>
      </w:r>
      <w:r>
        <w:rPr>
          <w:color w:val="000000" w:themeColor="text1"/>
        </w:rPr>
        <w:t xml:space="preserve"> kicked off a busy month for the Club by providing communications for the annual Lake Hope Iron </w:t>
      </w:r>
      <w:proofErr w:type="spellStart"/>
      <w:r>
        <w:rPr>
          <w:color w:val="000000" w:themeColor="text1"/>
        </w:rPr>
        <w:t>Furnance</w:t>
      </w:r>
      <w:proofErr w:type="spellEnd"/>
      <w:r>
        <w:rPr>
          <w:color w:val="000000" w:themeColor="text1"/>
        </w:rPr>
        <w:t xml:space="preserve"> Run.  Racing along to April 16 they will provide communications for the annual Athens Marathon/Half Marathon.  Then on April 30 they </w:t>
      </w:r>
      <w:r>
        <w:rPr>
          <w:color w:val="000000" w:themeColor="text1"/>
        </w:rPr>
        <w:lastRenderedPageBreak/>
        <w:t xml:space="preserve">will conclude the month with sponsoring the popular </w:t>
      </w:r>
      <w:r w:rsidRPr="00935E75">
        <w:rPr>
          <w:b/>
          <w:color w:val="000000" w:themeColor="text1"/>
        </w:rPr>
        <w:t>Athens County ARA</w:t>
      </w:r>
      <w:r>
        <w:rPr>
          <w:color w:val="000000" w:themeColor="text1"/>
        </w:rPr>
        <w:t xml:space="preserve"> Hamfest at the Athens Community Center. If you would like additional information on any of these events or see how you can help, please contact Jeff Slattery, N8SUZ, at 740-592-6124.</w:t>
      </w:r>
    </w:p>
    <w:p w14:paraId="36124A5E" w14:textId="77777777" w:rsidR="00B028FC" w:rsidRDefault="00B028FC" w:rsidP="00B028FC">
      <w:pPr>
        <w:jc w:val="both"/>
        <w:rPr>
          <w:color w:val="000000" w:themeColor="text1"/>
        </w:rPr>
      </w:pPr>
      <w:r>
        <w:rPr>
          <w:noProof/>
          <w:color w:val="000000" w:themeColor="text1"/>
        </w:rPr>
        <w:drawing>
          <wp:anchor distT="0" distB="0" distL="114300" distR="114300" simplePos="0" relativeHeight="253185024" behindDoc="1" locked="0" layoutInCell="1" allowOverlap="1" wp14:anchorId="7B11187C" wp14:editId="59E54AA0">
            <wp:simplePos x="0" y="0"/>
            <wp:positionH relativeFrom="column">
              <wp:posOffset>-52070</wp:posOffset>
            </wp:positionH>
            <wp:positionV relativeFrom="paragraph">
              <wp:posOffset>78740</wp:posOffset>
            </wp:positionV>
            <wp:extent cx="1870075" cy="632460"/>
            <wp:effectExtent l="0" t="0" r="0" b="0"/>
            <wp:wrapTight wrapText="bothSides">
              <wp:wrapPolygon edited="0">
                <wp:start x="0" y="0"/>
                <wp:lineTo x="0" y="20819"/>
                <wp:lineTo x="21343" y="20819"/>
                <wp:lineTo x="21343" y="0"/>
                <wp:lineTo x="0" y="0"/>
              </wp:wrapPolygon>
            </wp:wrapTight>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ks-115-bf18acc9c3897d989b20a1c5d218caca.png"/>
                    <pic:cNvPicPr/>
                  </pic:nvPicPr>
                  <pic:blipFill rotWithShape="1">
                    <a:blip r:embed="rId251" cstate="print">
                      <a:extLst>
                        <a:ext uri="{28A0092B-C50C-407E-A947-70E740481C1C}">
                          <a14:useLocalDpi xmlns:a14="http://schemas.microsoft.com/office/drawing/2010/main" val="0"/>
                        </a:ext>
                      </a:extLst>
                    </a:blip>
                    <a:srcRect l="28425" t="7002" r="25684" b="72298"/>
                    <a:stretch/>
                  </pic:blipFill>
                  <pic:spPr bwMode="auto">
                    <a:xfrm>
                      <a:off x="0" y="0"/>
                      <a:ext cx="1870075" cy="632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000000" w:themeColor="text1"/>
        </w:rPr>
        <w:t xml:space="preserve">On Monday evening, April 3 the </w:t>
      </w:r>
      <w:r w:rsidRPr="007B22C7">
        <w:rPr>
          <w:b/>
          <w:color w:val="000000" w:themeColor="text1"/>
          <w:sz w:val="28"/>
          <w:szCs w:val="28"/>
        </w:rPr>
        <w:t>Portsmouth RC</w:t>
      </w:r>
      <w:r>
        <w:rPr>
          <w:color w:val="000000" w:themeColor="text1"/>
        </w:rPr>
        <w:t xml:space="preserve"> will conduct their monthly Laurel VE session at the American Legion Post in Portsmouth. Registration begins at 5 PM with all test elements available.  </w:t>
      </w:r>
      <w:proofErr w:type="spellStart"/>
      <w:r>
        <w:rPr>
          <w:color w:val="000000" w:themeColor="text1"/>
        </w:rPr>
        <w:t>Up river</w:t>
      </w:r>
      <w:proofErr w:type="spellEnd"/>
      <w:r>
        <w:rPr>
          <w:color w:val="000000" w:themeColor="text1"/>
        </w:rPr>
        <w:t xml:space="preserve"> at Huntington’s Museum of Radio and </w:t>
      </w:r>
      <w:proofErr w:type="spellStart"/>
      <w:r>
        <w:rPr>
          <w:color w:val="000000" w:themeColor="text1"/>
        </w:rPr>
        <w:t>Techology</w:t>
      </w:r>
      <w:proofErr w:type="spellEnd"/>
      <w:r>
        <w:rPr>
          <w:color w:val="000000" w:themeColor="text1"/>
        </w:rPr>
        <w:t xml:space="preserve"> an ARRL VE session is planned</w:t>
      </w:r>
      <w:r w:rsidRPr="00E24B3E">
        <w:rPr>
          <w:color w:val="000000" w:themeColor="text1"/>
        </w:rPr>
        <w:t xml:space="preserve"> </w:t>
      </w:r>
      <w:r>
        <w:rPr>
          <w:color w:val="000000" w:themeColor="text1"/>
        </w:rPr>
        <w:t xml:space="preserve">for April 8. The </w:t>
      </w:r>
      <w:r w:rsidRPr="004B6BFC">
        <w:rPr>
          <w:b/>
          <w:color w:val="000000" w:themeColor="text1"/>
          <w:sz w:val="28"/>
          <w:szCs w:val="28"/>
        </w:rPr>
        <w:t>Tri-State ARA</w:t>
      </w:r>
      <w:r w:rsidRPr="002B2F7F">
        <w:rPr>
          <w:color w:val="000000" w:themeColor="text1"/>
        </w:rPr>
        <w:t>’s</w:t>
      </w:r>
      <w:r>
        <w:rPr>
          <w:color w:val="000000" w:themeColor="text1"/>
        </w:rPr>
        <w:t xml:space="preserve"> VE Team Leader, Bud Cyr, KB8KMH, says registration begins at 9 AM. Per ARRL policy a testing fee is charged.  Pre-</w:t>
      </w:r>
      <w:proofErr w:type="spellStart"/>
      <w:r>
        <w:rPr>
          <w:color w:val="000000" w:themeColor="text1"/>
        </w:rPr>
        <w:t>registrtion</w:t>
      </w:r>
      <w:proofErr w:type="spellEnd"/>
      <w:r>
        <w:rPr>
          <w:color w:val="000000" w:themeColor="text1"/>
        </w:rPr>
        <w:t xml:space="preserve"> is not needed at either test session.  Jeff Slattery, N8SUZ, reminds us there will be a ARRL test session held during the April 30 </w:t>
      </w:r>
      <w:r w:rsidRPr="00C74CCF">
        <w:rPr>
          <w:b/>
          <w:color w:val="000000" w:themeColor="text1"/>
          <w:sz w:val="28"/>
          <w:szCs w:val="28"/>
        </w:rPr>
        <w:t>Athens County ARA</w:t>
      </w:r>
      <w:r>
        <w:rPr>
          <w:color w:val="000000" w:themeColor="text1"/>
        </w:rPr>
        <w:t xml:space="preserve"> Hamfest.  It starts at 10 AM.</w:t>
      </w:r>
    </w:p>
    <w:p w14:paraId="76BBB7D6" w14:textId="77777777" w:rsidR="00B028FC" w:rsidRDefault="00B028FC" w:rsidP="00B028FC">
      <w:pPr>
        <w:jc w:val="both"/>
        <w:rPr>
          <w:color w:val="000000" w:themeColor="text1"/>
        </w:rPr>
      </w:pPr>
    </w:p>
    <w:p w14:paraId="1A8875B8" w14:textId="77777777" w:rsidR="00B028FC" w:rsidRDefault="00B028FC" w:rsidP="00B028FC">
      <w:pPr>
        <w:jc w:val="both"/>
        <w:rPr>
          <w:color w:val="000000" w:themeColor="text1"/>
        </w:rPr>
      </w:pPr>
      <w:r>
        <w:rPr>
          <w:color w:val="000000" w:themeColor="text1"/>
        </w:rPr>
        <w:t xml:space="preserve">As mentioned in previous columns a good number of clubs within the region have monthly gatherings for socializing and fellowship.  Members of one club even gather weekly.  Carolyn Mathews, N8JQR, reminds the hams in the Pike, Ross and Highland County area the </w:t>
      </w:r>
      <w:r w:rsidRPr="00B8003F">
        <w:rPr>
          <w:b/>
          <w:color w:val="000000" w:themeColor="text1"/>
          <w:sz w:val="28"/>
          <w:szCs w:val="28"/>
        </w:rPr>
        <w:t>Bainbridge Area Hams</w:t>
      </w:r>
      <w:r w:rsidRPr="00B8003F">
        <w:rPr>
          <w:color w:val="000000" w:themeColor="text1"/>
          <w:sz w:val="28"/>
          <w:szCs w:val="28"/>
        </w:rPr>
        <w:t xml:space="preserve"> </w:t>
      </w:r>
      <w:r>
        <w:rPr>
          <w:color w:val="000000" w:themeColor="text1"/>
        </w:rPr>
        <w:t>breakfast group is going to give the new Norm’s Restaurant, at the western edge of Bainbridge, a try on April 8 at 8 AM.</w:t>
      </w:r>
      <w:r w:rsidRPr="00E24B3E">
        <w:rPr>
          <w:color w:val="000000" w:themeColor="text1"/>
        </w:rPr>
        <w:t xml:space="preserve"> </w:t>
      </w:r>
      <w:r>
        <w:rPr>
          <w:color w:val="000000" w:themeColor="text1"/>
        </w:rPr>
        <w:t xml:space="preserve">Also on the same morning, </w:t>
      </w:r>
      <w:r w:rsidRPr="00364C15">
        <w:rPr>
          <w:b/>
          <w:color w:val="000000" w:themeColor="text1"/>
          <w:sz w:val="28"/>
          <w:szCs w:val="28"/>
        </w:rPr>
        <w:t>Highland ARA</w:t>
      </w:r>
      <w:r>
        <w:rPr>
          <w:color w:val="000000" w:themeColor="text1"/>
        </w:rPr>
        <w:t xml:space="preserve">’s monthly Brunch Bunch will take place at the Hillsboro Burger King.  Up in Fayette County the </w:t>
      </w:r>
      <w:r w:rsidRPr="00603C4E">
        <w:rPr>
          <w:b/>
          <w:color w:val="000000" w:themeColor="text1"/>
          <w:sz w:val="28"/>
          <w:szCs w:val="28"/>
        </w:rPr>
        <w:t>Fayette ARA</w:t>
      </w:r>
      <w:r>
        <w:rPr>
          <w:color w:val="000000" w:themeColor="text1"/>
        </w:rPr>
        <w:t xml:space="preserve"> will gather on Saturday morning, April 15, at the Tim Horton’s in Washington CH at 10 AM.  In Clinton County, the </w:t>
      </w:r>
      <w:r w:rsidRPr="00603C4E">
        <w:rPr>
          <w:b/>
          <w:color w:val="000000" w:themeColor="text1"/>
          <w:sz w:val="28"/>
          <w:szCs w:val="28"/>
        </w:rPr>
        <w:t>Clinton County ARA</w:t>
      </w:r>
      <w:r>
        <w:rPr>
          <w:color w:val="000000" w:themeColor="text1"/>
        </w:rPr>
        <w:t xml:space="preserve"> will gather for their “Last Saturday Coffee” at Sam’s Meats on Saturday morning, April 29.</w:t>
      </w:r>
    </w:p>
    <w:p w14:paraId="0018D9C2" w14:textId="3119D26F" w:rsidR="00B028FC" w:rsidRDefault="00B028FC" w:rsidP="00B028FC">
      <w:pPr>
        <w:jc w:val="both"/>
        <w:rPr>
          <w:color w:val="000000" w:themeColor="text1"/>
        </w:rPr>
      </w:pPr>
    </w:p>
    <w:p w14:paraId="546686A5" w14:textId="46AAC3D7" w:rsidR="00B028FC" w:rsidRDefault="00B028FC" w:rsidP="00B028FC">
      <w:pPr>
        <w:jc w:val="both"/>
        <w:rPr>
          <w:color w:val="000000" w:themeColor="text1"/>
        </w:rPr>
      </w:pPr>
      <w:r>
        <w:rPr>
          <w:noProof/>
        </w:rPr>
        <w:drawing>
          <wp:anchor distT="0" distB="0" distL="114300" distR="114300" simplePos="0" relativeHeight="253184000" behindDoc="1" locked="0" layoutInCell="1" allowOverlap="1" wp14:anchorId="4C6CC673" wp14:editId="6B4F761F">
            <wp:simplePos x="0" y="0"/>
            <wp:positionH relativeFrom="column">
              <wp:posOffset>5028882</wp:posOffset>
            </wp:positionH>
            <wp:positionV relativeFrom="paragraph">
              <wp:posOffset>45085</wp:posOffset>
            </wp:positionV>
            <wp:extent cx="868680" cy="907415"/>
            <wp:effectExtent l="0" t="0" r="7620" b="6985"/>
            <wp:wrapSquare wrapText="bothSides"/>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jfif"/>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868680" cy="907415"/>
                    </a:xfrm>
                    <a:prstGeom prst="rect">
                      <a:avLst/>
                    </a:prstGeom>
                  </pic:spPr>
                </pic:pic>
              </a:graphicData>
            </a:graphic>
            <wp14:sizeRelH relativeFrom="page">
              <wp14:pctWidth>0</wp14:pctWidth>
            </wp14:sizeRelH>
            <wp14:sizeRelV relativeFrom="page">
              <wp14:pctHeight>0</wp14:pctHeight>
            </wp14:sizeRelV>
          </wp:anchor>
        </w:drawing>
      </w:r>
      <w:r>
        <w:rPr>
          <w:color w:val="000000" w:themeColor="text1"/>
        </w:rPr>
        <w:t>The Wilmington National Weather Service Office will hold Hamilton County’s annual in-person Spring Severe Weather Training seminar at the Globe Event Center on the evening of April 10 and the Charleston NWS will hold a free in-person session on May 13 in Vinton County.  That seminar starts at 3 PM at the Vinton County Senior Citizens Center, SR 93, McArthur. The Wilmington and Charleston National Weather Service Offices are beginning to wrap up their yearly schedule of training session with the Wilmington Office’s final virtual session on May 2. The Wilmington office remains to have some other in-person sessions within its coverage area but outside of region this column covers.  They are listed on the Wilmington NWS website.</w:t>
      </w:r>
      <w:r w:rsidRPr="00EE6BCF">
        <w:rPr>
          <w:color w:val="000000" w:themeColor="text1"/>
        </w:rPr>
        <w:t xml:space="preserve"> </w:t>
      </w:r>
    </w:p>
    <w:p w14:paraId="7C48575C" w14:textId="77777777" w:rsidR="00B028FC" w:rsidRDefault="00B028FC" w:rsidP="00B028FC">
      <w:pPr>
        <w:jc w:val="both"/>
        <w:rPr>
          <w:color w:val="000000" w:themeColor="text1"/>
        </w:rPr>
      </w:pPr>
    </w:p>
    <w:p w14:paraId="7E4C4FB7" w14:textId="77777777" w:rsidR="00B028FC" w:rsidRDefault="00B028FC" w:rsidP="00B028FC">
      <w:pPr>
        <w:jc w:val="both"/>
        <w:rPr>
          <w:color w:val="000000" w:themeColor="text1"/>
        </w:rPr>
      </w:pPr>
      <w:r>
        <w:rPr>
          <w:color w:val="000000" w:themeColor="text1"/>
        </w:rPr>
        <w:t xml:space="preserve">Following the </w:t>
      </w:r>
      <w:proofErr w:type="spellStart"/>
      <w:r w:rsidRPr="00603C4E">
        <w:rPr>
          <w:b/>
          <w:color w:val="000000" w:themeColor="text1"/>
          <w:sz w:val="28"/>
          <w:szCs w:val="28"/>
        </w:rPr>
        <w:t>DeForest</w:t>
      </w:r>
      <w:proofErr w:type="spellEnd"/>
      <w:r w:rsidRPr="00603C4E">
        <w:rPr>
          <w:b/>
          <w:color w:val="000000" w:themeColor="text1"/>
          <w:sz w:val="28"/>
          <w:szCs w:val="28"/>
        </w:rPr>
        <w:t xml:space="preserve"> ARA</w:t>
      </w:r>
      <w:r>
        <w:rPr>
          <w:color w:val="000000" w:themeColor="text1"/>
        </w:rPr>
        <w:t xml:space="preserve"> meeting on Tuesday evening, April 11 there will be a program about batteries and solar charge controllers</w:t>
      </w:r>
      <w:r w:rsidRPr="00603C4E">
        <w:rPr>
          <w:color w:val="000000" w:themeColor="text1"/>
        </w:rPr>
        <w:t xml:space="preserve"> </w:t>
      </w:r>
      <w:r>
        <w:rPr>
          <w:color w:val="000000" w:themeColor="text1"/>
        </w:rPr>
        <w:t xml:space="preserve">presented by KE8GAD, Jared </w:t>
      </w:r>
      <w:proofErr w:type="spellStart"/>
      <w:r>
        <w:rPr>
          <w:color w:val="000000" w:themeColor="text1"/>
        </w:rPr>
        <w:t>Shupert</w:t>
      </w:r>
      <w:proofErr w:type="spellEnd"/>
      <w:r>
        <w:rPr>
          <w:color w:val="000000" w:themeColor="text1"/>
        </w:rPr>
        <w:t xml:space="preserve">. The meeting starts at 7 PM at the downtown West Union ABCAP Senior Nutrition Center which is directly across the street from the Adams County Courthouse.  </w:t>
      </w:r>
    </w:p>
    <w:p w14:paraId="509B23E1" w14:textId="77777777" w:rsidR="00B028FC" w:rsidRDefault="00B028FC" w:rsidP="00B028FC">
      <w:pPr>
        <w:jc w:val="both"/>
        <w:rPr>
          <w:color w:val="000000" w:themeColor="text1"/>
        </w:rPr>
      </w:pPr>
    </w:p>
    <w:p w14:paraId="6ABC4714" w14:textId="77777777" w:rsidR="00B028FC" w:rsidRDefault="00B028FC" w:rsidP="00B028FC">
      <w:pPr>
        <w:jc w:val="both"/>
        <w:rPr>
          <w:color w:val="000000" w:themeColor="text1"/>
        </w:rPr>
      </w:pPr>
      <w:r>
        <w:rPr>
          <w:color w:val="000000" w:themeColor="text1"/>
        </w:rPr>
        <w:t>According to their website (</w:t>
      </w:r>
      <w:hyperlink r:id="rId253" w:history="1">
        <w:r w:rsidRPr="00172564">
          <w:rPr>
            <w:rStyle w:val="Hyperlink"/>
          </w:rPr>
          <w:t>www.k8lgn.com</w:t>
        </w:r>
      </w:hyperlink>
      <w:r>
        <w:rPr>
          <w:color w:val="000000" w:themeColor="text1"/>
        </w:rPr>
        <w:t xml:space="preserve"> ), the </w:t>
      </w:r>
      <w:r w:rsidRPr="00CA122E">
        <w:rPr>
          <w:b/>
          <w:color w:val="000000" w:themeColor="text1"/>
          <w:sz w:val="28"/>
          <w:szCs w:val="28"/>
        </w:rPr>
        <w:t>Hocking Valley ARA</w:t>
      </w:r>
      <w:r>
        <w:rPr>
          <w:color w:val="000000" w:themeColor="text1"/>
        </w:rPr>
        <w:t xml:space="preserve"> will resume their Foxhunts on Saturday, April 15.  </w:t>
      </w:r>
      <w:proofErr w:type="spellStart"/>
      <w:r>
        <w:rPr>
          <w:color w:val="000000" w:themeColor="text1"/>
        </w:rPr>
        <w:t>Checkin</w:t>
      </w:r>
      <w:proofErr w:type="spellEnd"/>
      <w:r>
        <w:rPr>
          <w:color w:val="000000" w:themeColor="text1"/>
        </w:rPr>
        <w:t xml:space="preserve"> begins at 9:30 with the hunt commencing at 10.  Bill </w:t>
      </w:r>
      <w:proofErr w:type="spellStart"/>
      <w:r>
        <w:rPr>
          <w:color w:val="000000" w:themeColor="text1"/>
        </w:rPr>
        <w:t>Hopstetter</w:t>
      </w:r>
      <w:proofErr w:type="spellEnd"/>
      <w:r>
        <w:rPr>
          <w:color w:val="000000" w:themeColor="text1"/>
        </w:rPr>
        <w:t>, W8LGX, has the honor of being the year’s first fox.</w:t>
      </w:r>
    </w:p>
    <w:p w14:paraId="53FFAA06" w14:textId="77777777" w:rsidR="00B028FC" w:rsidRDefault="00B028FC" w:rsidP="00B028FC">
      <w:pPr>
        <w:jc w:val="both"/>
        <w:rPr>
          <w:color w:val="000000" w:themeColor="text1"/>
        </w:rPr>
      </w:pPr>
    </w:p>
    <w:p w14:paraId="122A8744" w14:textId="77777777" w:rsidR="00B028FC" w:rsidRDefault="00B028FC" w:rsidP="00B028FC">
      <w:pPr>
        <w:jc w:val="both"/>
        <w:rPr>
          <w:color w:val="000000" w:themeColor="text1"/>
        </w:rPr>
      </w:pPr>
      <w:r>
        <w:rPr>
          <w:color w:val="000000" w:themeColor="text1"/>
        </w:rPr>
        <w:lastRenderedPageBreak/>
        <w:t>Although not located in the South 40 coverage region, a number of hams living south of US 40 in the eastern reaches of this column will head up Interstate 77 to attend the 30</w:t>
      </w:r>
      <w:r w:rsidRPr="0086561C">
        <w:rPr>
          <w:color w:val="000000" w:themeColor="text1"/>
          <w:vertAlign w:val="superscript"/>
        </w:rPr>
        <w:t>th</w:t>
      </w:r>
      <w:r>
        <w:rPr>
          <w:color w:val="000000" w:themeColor="text1"/>
        </w:rPr>
        <w:t xml:space="preserve"> </w:t>
      </w:r>
      <w:proofErr w:type="spellStart"/>
      <w:r w:rsidRPr="0086561C">
        <w:rPr>
          <w:b/>
          <w:color w:val="000000" w:themeColor="text1"/>
          <w:sz w:val="28"/>
          <w:szCs w:val="28"/>
        </w:rPr>
        <w:t>Tusco</w:t>
      </w:r>
      <w:proofErr w:type="spellEnd"/>
      <w:r w:rsidRPr="0086561C">
        <w:rPr>
          <w:b/>
          <w:color w:val="000000" w:themeColor="text1"/>
          <w:sz w:val="28"/>
          <w:szCs w:val="28"/>
        </w:rPr>
        <w:t xml:space="preserve"> ARC</w:t>
      </w:r>
      <w:r>
        <w:rPr>
          <w:color w:val="000000" w:themeColor="text1"/>
        </w:rPr>
        <w:t xml:space="preserve"> Hamfest on April 22.  This year’s event will take place at the fairgrounds in Dover.  The gate opens at 8 AM.  I hope to see you there!</w:t>
      </w:r>
    </w:p>
    <w:p w14:paraId="04940270" w14:textId="77777777" w:rsidR="00B028FC" w:rsidRDefault="00B028FC" w:rsidP="00B028FC">
      <w:pPr>
        <w:jc w:val="both"/>
        <w:rPr>
          <w:color w:val="000000" w:themeColor="text1"/>
        </w:rPr>
      </w:pPr>
    </w:p>
    <w:p w14:paraId="3D2E4826" w14:textId="77777777" w:rsidR="00B028FC" w:rsidRDefault="00B028FC" w:rsidP="00B028FC">
      <w:pPr>
        <w:jc w:val="both"/>
        <w:rPr>
          <w:color w:val="000000" w:themeColor="text1"/>
        </w:rPr>
      </w:pPr>
      <w:r>
        <w:rPr>
          <w:color w:val="000000" w:themeColor="text1"/>
        </w:rPr>
        <w:t xml:space="preserve">The always well attended </w:t>
      </w:r>
      <w:r w:rsidRPr="00603C4E">
        <w:rPr>
          <w:b/>
          <w:color w:val="000000" w:themeColor="text1"/>
          <w:sz w:val="28"/>
          <w:szCs w:val="28"/>
        </w:rPr>
        <w:t>Athens County ARA</w:t>
      </w:r>
      <w:r>
        <w:rPr>
          <w:color w:val="000000" w:themeColor="text1"/>
        </w:rPr>
        <w:t xml:space="preserve"> will take place on Sunday, April 30 at the Athens Community Center, 701 East State Street in Athens. The gates open at 8 AM for what is a good sized indoor and outdoor radio and computer equipment flea market.  Admission is $5 with non-ham spouses free.  The event runs until noon. Indoor tables may be reserved by contacting Carl Denbow for $10 each at </w:t>
      </w:r>
      <w:hyperlink r:id="rId254" w:history="1">
        <w:r w:rsidRPr="00C47D0F">
          <w:rPr>
            <w:rStyle w:val="Hyperlink"/>
          </w:rPr>
          <w:t>carl@n8vz.com</w:t>
        </w:r>
      </w:hyperlink>
      <w:r>
        <w:rPr>
          <w:color w:val="000000" w:themeColor="text1"/>
        </w:rPr>
        <w:t xml:space="preserve">.  Outside set ups are free. General hamfest info is available through President Eric McFadden, at </w:t>
      </w:r>
      <w:hyperlink r:id="rId255" w:history="1">
        <w:r w:rsidRPr="00C47D0F">
          <w:rPr>
            <w:rStyle w:val="Hyperlink"/>
          </w:rPr>
          <w:t>wd8rif@arrl.net</w:t>
        </w:r>
      </w:hyperlink>
      <w:r>
        <w:rPr>
          <w:color w:val="000000" w:themeColor="text1"/>
        </w:rPr>
        <w:t xml:space="preserve">. </w:t>
      </w:r>
    </w:p>
    <w:p w14:paraId="33929BE4" w14:textId="77777777" w:rsidR="00B028FC" w:rsidRDefault="00B028FC" w:rsidP="00B028FC">
      <w:pPr>
        <w:jc w:val="both"/>
        <w:rPr>
          <w:color w:val="000000" w:themeColor="text1"/>
        </w:rPr>
      </w:pPr>
    </w:p>
    <w:p w14:paraId="1A735B9D" w14:textId="77777777" w:rsidR="00B028FC" w:rsidRDefault="00B028FC" w:rsidP="00B028FC">
      <w:pPr>
        <w:jc w:val="both"/>
        <w:rPr>
          <w:color w:val="000000" w:themeColor="text1"/>
        </w:rPr>
      </w:pPr>
      <w:r>
        <w:rPr>
          <w:noProof/>
          <w:color w:val="000000" w:themeColor="text1"/>
        </w:rPr>
        <w:drawing>
          <wp:anchor distT="0" distB="0" distL="114300" distR="114300" simplePos="0" relativeHeight="253181952" behindDoc="1" locked="0" layoutInCell="1" allowOverlap="1" wp14:anchorId="7452C6C0" wp14:editId="269FAE09">
            <wp:simplePos x="0" y="0"/>
            <wp:positionH relativeFrom="column">
              <wp:posOffset>6985</wp:posOffset>
            </wp:positionH>
            <wp:positionV relativeFrom="paragraph">
              <wp:posOffset>434340</wp:posOffset>
            </wp:positionV>
            <wp:extent cx="1826895" cy="822960"/>
            <wp:effectExtent l="0" t="0" r="0" b="0"/>
            <wp:wrapTight wrapText="bothSides">
              <wp:wrapPolygon edited="0">
                <wp:start x="3829" y="0"/>
                <wp:lineTo x="0" y="1500"/>
                <wp:lineTo x="0" y="5000"/>
                <wp:lineTo x="1126" y="17500"/>
                <wp:lineTo x="3604" y="20000"/>
                <wp:lineTo x="4279" y="21000"/>
                <wp:lineTo x="5856" y="21000"/>
                <wp:lineTo x="9685" y="20000"/>
                <wp:lineTo x="20722" y="18000"/>
                <wp:lineTo x="20947" y="13500"/>
                <wp:lineTo x="18019" y="11500"/>
                <wp:lineTo x="8559" y="9000"/>
                <wp:lineTo x="20722" y="9000"/>
                <wp:lineTo x="20496" y="3000"/>
                <wp:lineTo x="4955" y="0"/>
                <wp:lineTo x="3829"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teLogo-SouthWest-OhioDXAssociation.png"/>
                    <pic:cNvPicPr/>
                  </pic:nvPicPr>
                  <pic:blipFill>
                    <a:blip r:embed="rId256">
                      <a:extLst>
                        <a:ext uri="{28A0092B-C50C-407E-A947-70E740481C1C}">
                          <a14:useLocalDpi xmlns:a14="http://schemas.microsoft.com/office/drawing/2010/main" val="0"/>
                        </a:ext>
                      </a:extLst>
                    </a:blip>
                    <a:stretch>
                      <a:fillRect/>
                    </a:stretch>
                  </pic:blipFill>
                  <pic:spPr>
                    <a:xfrm>
                      <a:off x="0" y="0"/>
                      <a:ext cx="1826895" cy="822960"/>
                    </a:xfrm>
                    <a:prstGeom prst="rect">
                      <a:avLst/>
                    </a:prstGeom>
                  </pic:spPr>
                </pic:pic>
              </a:graphicData>
            </a:graphic>
            <wp14:sizeRelH relativeFrom="page">
              <wp14:pctWidth>0</wp14:pctWidth>
            </wp14:sizeRelH>
            <wp14:sizeRelV relativeFrom="page">
              <wp14:pctHeight>0</wp14:pctHeight>
            </wp14:sizeRelV>
          </wp:anchor>
        </w:drawing>
      </w:r>
      <w:r>
        <w:rPr>
          <w:color w:val="000000" w:themeColor="text1"/>
        </w:rPr>
        <w:t>Bill Salyers, AJ8B says tickets for the 38</w:t>
      </w:r>
      <w:r w:rsidRPr="003E0DD9">
        <w:rPr>
          <w:color w:val="000000" w:themeColor="text1"/>
          <w:vertAlign w:val="superscript"/>
        </w:rPr>
        <w:t>th</w:t>
      </w:r>
      <w:r>
        <w:rPr>
          <w:color w:val="000000" w:themeColor="text1"/>
        </w:rPr>
        <w:t xml:space="preserve"> annual </w:t>
      </w:r>
      <w:r w:rsidRPr="0041237E">
        <w:rPr>
          <w:b/>
          <w:color w:val="000000" w:themeColor="text1"/>
          <w:sz w:val="28"/>
          <w:szCs w:val="28"/>
        </w:rPr>
        <w:t>Southwest Ohio DX Association</w:t>
      </w:r>
      <w:r>
        <w:rPr>
          <w:b/>
          <w:color w:val="000000" w:themeColor="text1"/>
        </w:rPr>
        <w:t xml:space="preserve"> </w:t>
      </w:r>
      <w:r>
        <w:rPr>
          <w:color w:val="000000" w:themeColor="text1"/>
        </w:rPr>
        <w:t xml:space="preserve">DX dinner are now on sale in addition to raffle tickets for a chance to win a stay at the </w:t>
      </w:r>
      <w:proofErr w:type="spellStart"/>
      <w:r>
        <w:rPr>
          <w:color w:val="000000" w:themeColor="text1"/>
        </w:rPr>
        <w:t>Harbour</w:t>
      </w:r>
      <w:proofErr w:type="spellEnd"/>
      <w:r>
        <w:rPr>
          <w:color w:val="000000" w:themeColor="text1"/>
        </w:rPr>
        <w:t xml:space="preserve"> Rock Villa in the Turks and Caicos Islands. During the stay, the winner will have an opportunity to become DX through access to a fully equipped station.  The raffle drawing for the trip will happen during the Friday, May 19 DX dinner at the Dayton Marriott. A cash bar starts the evening’s activities at 5:30 PM with dinner served at 7.  This year’s keynote speaker will be Adrian </w:t>
      </w:r>
      <w:proofErr w:type="spellStart"/>
      <w:r>
        <w:rPr>
          <w:color w:val="000000" w:themeColor="text1"/>
        </w:rPr>
        <w:t>Ciuperca</w:t>
      </w:r>
      <w:proofErr w:type="spellEnd"/>
      <w:r>
        <w:rPr>
          <w:color w:val="000000" w:themeColor="text1"/>
        </w:rPr>
        <w:t xml:space="preserve">, KO8SCA who was a part of the just concluded 3Y0J activation of Bouvet. Check out the </w:t>
      </w:r>
      <w:hyperlink r:id="rId257" w:history="1">
        <w:r w:rsidRPr="00D80EE0">
          <w:rPr>
            <w:rStyle w:val="Hyperlink"/>
          </w:rPr>
          <w:t>www.swodxaevents.org</w:t>
        </w:r>
      </w:hyperlink>
      <w:r>
        <w:rPr>
          <w:color w:val="000000" w:themeColor="text1"/>
        </w:rPr>
        <w:t xml:space="preserve"> website for more information and how to order your tickets for either or both events.</w:t>
      </w:r>
      <w:r w:rsidRPr="00C26AE5">
        <w:rPr>
          <w:color w:val="000000" w:themeColor="text1"/>
        </w:rPr>
        <w:t xml:space="preserve"> </w:t>
      </w:r>
    </w:p>
    <w:p w14:paraId="568E4B15" w14:textId="77777777" w:rsidR="00B028FC" w:rsidRDefault="00B028FC" w:rsidP="00B028FC">
      <w:pPr>
        <w:jc w:val="both"/>
        <w:rPr>
          <w:color w:val="000000" w:themeColor="text1"/>
        </w:rPr>
      </w:pPr>
    </w:p>
    <w:p w14:paraId="2BE3558C" w14:textId="77777777" w:rsidR="00B028FC" w:rsidRDefault="00B028FC" w:rsidP="00B028FC">
      <w:pPr>
        <w:jc w:val="both"/>
        <w:rPr>
          <w:color w:val="000000" w:themeColor="text1"/>
        </w:rPr>
      </w:pPr>
      <w:r>
        <w:rPr>
          <w:color w:val="000000" w:themeColor="text1"/>
        </w:rPr>
        <w:t>Ohio Section Manager Tom Sly has challenged each club to visit at least one other club’s business meeting during the year’s remainder.  Doing so gives each club an opportunity to learn what the other is doing, to build a bond and personally meet the people you might hear on the air.  April gives us an excellent chance to make a road trip and do a visitation since not that many major ham events are taking place.  Some Southern Ohio club meetings are:  April 3-</w:t>
      </w:r>
      <w:r w:rsidRPr="003D1B39">
        <w:rPr>
          <w:b/>
          <w:color w:val="000000" w:themeColor="text1"/>
          <w:sz w:val="28"/>
          <w:szCs w:val="28"/>
        </w:rPr>
        <w:t>Portsmouth RC</w:t>
      </w:r>
      <w:r>
        <w:rPr>
          <w:color w:val="000000" w:themeColor="text1"/>
        </w:rPr>
        <w:t>, Portsmouth; April 4-</w:t>
      </w:r>
      <w:r w:rsidRPr="005038CF">
        <w:rPr>
          <w:b/>
          <w:color w:val="000000" w:themeColor="text1"/>
          <w:sz w:val="28"/>
          <w:szCs w:val="28"/>
        </w:rPr>
        <w:t>Hocking Valley ARC</w:t>
      </w:r>
      <w:r>
        <w:rPr>
          <w:color w:val="000000" w:themeColor="text1"/>
        </w:rPr>
        <w:t>, Logan: April 6-</w:t>
      </w:r>
      <w:r w:rsidRPr="003D1B39">
        <w:rPr>
          <w:b/>
          <w:color w:val="000000" w:themeColor="text1"/>
          <w:sz w:val="28"/>
          <w:szCs w:val="28"/>
        </w:rPr>
        <w:t>Clinton County ARA</w:t>
      </w:r>
      <w:r>
        <w:rPr>
          <w:color w:val="000000" w:themeColor="text1"/>
        </w:rPr>
        <w:t xml:space="preserve">, Wilmington and </w:t>
      </w:r>
      <w:r w:rsidRPr="005942DE">
        <w:rPr>
          <w:b/>
          <w:color w:val="000000" w:themeColor="text1"/>
          <w:sz w:val="28"/>
          <w:szCs w:val="28"/>
        </w:rPr>
        <w:t>Lancaster Fairfield County ARA</w:t>
      </w:r>
      <w:r>
        <w:rPr>
          <w:color w:val="000000" w:themeColor="text1"/>
        </w:rPr>
        <w:t>, Lancaster; April 11-</w:t>
      </w:r>
      <w:r w:rsidRPr="003D1B39">
        <w:rPr>
          <w:b/>
          <w:color w:val="000000" w:themeColor="text1"/>
          <w:sz w:val="28"/>
          <w:szCs w:val="28"/>
        </w:rPr>
        <w:t>DeForest ARA</w:t>
      </w:r>
      <w:r>
        <w:rPr>
          <w:color w:val="000000" w:themeColor="text1"/>
        </w:rPr>
        <w:t xml:space="preserve">, West Union; </w:t>
      </w:r>
      <w:r w:rsidRPr="005942DE">
        <w:rPr>
          <w:b/>
          <w:color w:val="000000" w:themeColor="text1"/>
          <w:sz w:val="28"/>
          <w:szCs w:val="28"/>
        </w:rPr>
        <w:t>River Cities ARA</w:t>
      </w:r>
      <w:r>
        <w:rPr>
          <w:color w:val="000000" w:themeColor="text1"/>
        </w:rPr>
        <w:t xml:space="preserve">, Ashland, KY and </w:t>
      </w:r>
      <w:r w:rsidRPr="003D1B39">
        <w:rPr>
          <w:b/>
          <w:color w:val="000000" w:themeColor="text1"/>
          <w:sz w:val="28"/>
          <w:szCs w:val="28"/>
        </w:rPr>
        <w:t>Highland ARA</w:t>
      </w:r>
      <w:r>
        <w:rPr>
          <w:color w:val="000000" w:themeColor="text1"/>
        </w:rPr>
        <w:t>-Hillsboro; April 13-</w:t>
      </w:r>
      <w:r w:rsidRPr="003D1B39">
        <w:rPr>
          <w:b/>
          <w:color w:val="000000" w:themeColor="text1"/>
          <w:sz w:val="28"/>
          <w:szCs w:val="28"/>
        </w:rPr>
        <w:t>Butler County ARA</w:t>
      </w:r>
      <w:r>
        <w:rPr>
          <w:color w:val="000000" w:themeColor="text1"/>
        </w:rPr>
        <w:t>, Hamilton; April 16-</w:t>
      </w:r>
      <w:r w:rsidRPr="005038CF">
        <w:rPr>
          <w:b/>
          <w:color w:val="000000" w:themeColor="text1"/>
          <w:sz w:val="28"/>
          <w:szCs w:val="28"/>
        </w:rPr>
        <w:t>Milford ARA</w:t>
      </w:r>
      <w:r>
        <w:rPr>
          <w:color w:val="000000" w:themeColor="text1"/>
        </w:rPr>
        <w:t>, Milford; April 17-</w:t>
      </w:r>
      <w:r w:rsidRPr="003D1B39">
        <w:rPr>
          <w:b/>
          <w:color w:val="000000" w:themeColor="text1"/>
          <w:sz w:val="28"/>
          <w:szCs w:val="28"/>
        </w:rPr>
        <w:t>Southern Ohio ARA</w:t>
      </w:r>
      <w:r>
        <w:rPr>
          <w:color w:val="000000" w:themeColor="text1"/>
        </w:rPr>
        <w:t xml:space="preserve">-Coal Grove and </w:t>
      </w:r>
      <w:r w:rsidRPr="005038CF">
        <w:rPr>
          <w:b/>
          <w:color w:val="000000" w:themeColor="text1"/>
          <w:sz w:val="28"/>
          <w:szCs w:val="28"/>
        </w:rPr>
        <w:t xml:space="preserve">Queen City </w:t>
      </w:r>
      <w:proofErr w:type="spellStart"/>
      <w:r w:rsidRPr="005038CF">
        <w:rPr>
          <w:b/>
          <w:color w:val="000000" w:themeColor="text1"/>
          <w:sz w:val="28"/>
          <w:szCs w:val="28"/>
        </w:rPr>
        <w:t>Emerency</w:t>
      </w:r>
      <w:proofErr w:type="spellEnd"/>
      <w:r w:rsidRPr="005038CF">
        <w:rPr>
          <w:b/>
          <w:color w:val="000000" w:themeColor="text1"/>
          <w:sz w:val="28"/>
          <w:szCs w:val="28"/>
        </w:rPr>
        <w:t xml:space="preserve"> Net</w:t>
      </w:r>
      <w:r>
        <w:rPr>
          <w:color w:val="000000" w:themeColor="text1"/>
        </w:rPr>
        <w:t>-Cincinnati; April 18-</w:t>
      </w:r>
      <w:r w:rsidRPr="005942DE">
        <w:rPr>
          <w:b/>
          <w:color w:val="000000" w:themeColor="text1"/>
          <w:sz w:val="28"/>
          <w:szCs w:val="28"/>
        </w:rPr>
        <w:t>Tri-State ARA</w:t>
      </w:r>
      <w:r>
        <w:rPr>
          <w:color w:val="000000" w:themeColor="text1"/>
        </w:rPr>
        <w:t>, Huntington, WV; April 20-</w:t>
      </w:r>
      <w:r w:rsidRPr="003D1B39">
        <w:rPr>
          <w:b/>
          <w:color w:val="000000" w:themeColor="text1"/>
          <w:sz w:val="28"/>
          <w:szCs w:val="28"/>
        </w:rPr>
        <w:t>Scioto Valley ARA-</w:t>
      </w:r>
      <w:r>
        <w:rPr>
          <w:color w:val="000000" w:themeColor="text1"/>
        </w:rPr>
        <w:t xml:space="preserve">Scioto Trails State Forest and </w:t>
      </w:r>
      <w:r w:rsidRPr="005038CF">
        <w:rPr>
          <w:b/>
          <w:color w:val="000000" w:themeColor="text1"/>
          <w:sz w:val="28"/>
          <w:szCs w:val="28"/>
        </w:rPr>
        <w:t>Dial RC</w:t>
      </w:r>
      <w:r>
        <w:rPr>
          <w:color w:val="000000" w:themeColor="text1"/>
        </w:rPr>
        <w:t>, Middletown and on April 29-</w:t>
      </w:r>
      <w:r w:rsidRPr="005942DE">
        <w:rPr>
          <w:b/>
          <w:color w:val="000000" w:themeColor="text1"/>
          <w:sz w:val="28"/>
          <w:szCs w:val="28"/>
        </w:rPr>
        <w:t>Cambridge ARA</w:t>
      </w:r>
      <w:r>
        <w:rPr>
          <w:color w:val="000000" w:themeColor="text1"/>
        </w:rPr>
        <w:t xml:space="preserve">, Cambridge.  There are other clubs in the South 40 Southern Ohio and Ohio Valley regions whose meeting dates and frequencies have been unable to be verified.  So why not get some fellow hams together for an enjoyable and educational time out?  And be sure to let Tom know of your outing.  The rules state attendance must be to a meeting.  Visits to club conducted coffees, lunches, hamfests or other activities do not count.  Visits across state lines will receive extra consideration. </w:t>
      </w:r>
    </w:p>
    <w:p w14:paraId="4B55AB6F" w14:textId="77777777" w:rsidR="00B028FC" w:rsidRDefault="00B028FC" w:rsidP="00B028FC">
      <w:pPr>
        <w:jc w:val="both"/>
        <w:rPr>
          <w:color w:val="000000" w:themeColor="text1"/>
        </w:rPr>
      </w:pPr>
    </w:p>
    <w:p w14:paraId="309E976B" w14:textId="77777777" w:rsidR="00B028FC" w:rsidRDefault="00B028FC" w:rsidP="00B028FC">
      <w:pPr>
        <w:jc w:val="both"/>
        <w:rPr>
          <w:color w:val="000000" w:themeColor="text1"/>
        </w:rPr>
      </w:pPr>
      <w:r>
        <w:rPr>
          <w:color w:val="000000" w:themeColor="text1"/>
        </w:rPr>
        <w:t xml:space="preserve">On Saturday, May 27, the </w:t>
      </w:r>
      <w:r w:rsidRPr="00116799">
        <w:rPr>
          <w:b/>
          <w:color w:val="000000" w:themeColor="text1"/>
          <w:sz w:val="28"/>
          <w:szCs w:val="28"/>
        </w:rPr>
        <w:t>Scioto Valley ARA</w:t>
      </w:r>
      <w:r>
        <w:rPr>
          <w:color w:val="000000" w:themeColor="text1"/>
        </w:rPr>
        <w:t xml:space="preserve"> will hold a hamfest at the Pike County Fairgrounds in Piketon.</w:t>
      </w:r>
    </w:p>
    <w:p w14:paraId="4F23B265" w14:textId="77777777" w:rsidR="00B028FC" w:rsidRDefault="00B028FC" w:rsidP="00B028FC">
      <w:pPr>
        <w:jc w:val="both"/>
        <w:rPr>
          <w:color w:val="000000" w:themeColor="text1"/>
        </w:rPr>
      </w:pPr>
    </w:p>
    <w:p w14:paraId="277FB452" w14:textId="1A0972FF" w:rsidR="00B028FC" w:rsidRDefault="00B028FC" w:rsidP="00B028FC">
      <w:pPr>
        <w:jc w:val="both"/>
        <w:rPr>
          <w:color w:val="000000" w:themeColor="text1"/>
        </w:rPr>
      </w:pPr>
      <w:r>
        <w:rPr>
          <w:noProof/>
          <w:color w:val="000000" w:themeColor="text1"/>
        </w:rPr>
        <w:drawing>
          <wp:anchor distT="0" distB="0" distL="114300" distR="114300" simplePos="0" relativeHeight="253182976" behindDoc="1" locked="0" layoutInCell="1" allowOverlap="1" wp14:anchorId="56E45387" wp14:editId="07058A00">
            <wp:simplePos x="0" y="0"/>
            <wp:positionH relativeFrom="column">
              <wp:posOffset>4152900</wp:posOffset>
            </wp:positionH>
            <wp:positionV relativeFrom="paragraph">
              <wp:posOffset>434022</wp:posOffset>
            </wp:positionV>
            <wp:extent cx="1729740" cy="979805"/>
            <wp:effectExtent l="0" t="0" r="381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jfif"/>
                    <pic:cNvPicPr/>
                  </pic:nvPicPr>
                  <pic:blipFill>
                    <a:blip r:embed="rId258">
                      <a:extLst>
                        <a:ext uri="{28A0092B-C50C-407E-A947-70E740481C1C}">
                          <a14:useLocalDpi xmlns:a14="http://schemas.microsoft.com/office/drawing/2010/main" val="0"/>
                        </a:ext>
                      </a:extLst>
                    </a:blip>
                    <a:stretch>
                      <a:fillRect/>
                    </a:stretch>
                  </pic:blipFill>
                  <pic:spPr>
                    <a:xfrm>
                      <a:off x="0" y="0"/>
                      <a:ext cx="1729740" cy="979805"/>
                    </a:xfrm>
                    <a:prstGeom prst="rect">
                      <a:avLst/>
                    </a:prstGeom>
                  </pic:spPr>
                </pic:pic>
              </a:graphicData>
            </a:graphic>
            <wp14:sizeRelH relativeFrom="page">
              <wp14:pctWidth>0</wp14:pctWidth>
            </wp14:sizeRelH>
            <wp14:sizeRelV relativeFrom="page">
              <wp14:pctHeight>0</wp14:pctHeight>
            </wp14:sizeRelV>
          </wp:anchor>
        </w:drawing>
      </w:r>
      <w:r>
        <w:rPr>
          <w:color w:val="000000" w:themeColor="text1"/>
        </w:rPr>
        <w:t xml:space="preserve">If you can image cars racing through the service roads in Southern Ohio’s state forests at speeds approaching 100 MPH, then the Southern Ohio Forest Rally might be something you have an interest volunteering your amateur radio skills for.  Bill French, KE8AAL, says amateurs are needed to man check points along the routes through a city park and two state forests on June 8, 9 and 10.  The courses will be through Chillicothe’s </w:t>
      </w:r>
      <w:proofErr w:type="spellStart"/>
      <w:r>
        <w:rPr>
          <w:color w:val="000000" w:themeColor="text1"/>
        </w:rPr>
        <w:t>Yoctangee</w:t>
      </w:r>
      <w:proofErr w:type="spellEnd"/>
      <w:r>
        <w:rPr>
          <w:color w:val="000000" w:themeColor="text1"/>
        </w:rPr>
        <w:t xml:space="preserve"> Park on Thursday evening and then through the Zaleski State Forest near McArthur and the Shawnee State Forest at Portsmouth on the following days.  Contact </w:t>
      </w:r>
      <w:hyperlink r:id="rId259" w:history="1">
        <w:r w:rsidRPr="00BB1414">
          <w:rPr>
            <w:rStyle w:val="Hyperlink"/>
          </w:rPr>
          <w:t>ke8aal@yahoo.com</w:t>
        </w:r>
      </w:hyperlink>
      <w:r>
        <w:rPr>
          <w:color w:val="000000" w:themeColor="text1"/>
        </w:rPr>
        <w:t xml:space="preserve"> to learn how you can assist.</w:t>
      </w:r>
    </w:p>
    <w:p w14:paraId="69356948" w14:textId="04897D00" w:rsidR="00B028FC" w:rsidRDefault="00B028FC" w:rsidP="00B028FC">
      <w:pPr>
        <w:jc w:val="both"/>
        <w:rPr>
          <w:color w:val="000000" w:themeColor="text1"/>
        </w:rPr>
      </w:pPr>
    </w:p>
    <w:p w14:paraId="4114D18A" w14:textId="7A76C1AE" w:rsidR="00B028FC" w:rsidRDefault="00B028FC" w:rsidP="00B028FC">
      <w:pPr>
        <w:jc w:val="both"/>
        <w:rPr>
          <w:color w:val="000000" w:themeColor="text1"/>
        </w:rPr>
      </w:pPr>
      <w:r>
        <w:rPr>
          <w:color w:val="000000" w:themeColor="text1"/>
        </w:rPr>
        <w:t xml:space="preserve">I started this week’s column with comments about the upcoming May Dayton Hamvention hosted by the </w:t>
      </w:r>
      <w:r w:rsidRPr="00524994">
        <w:rPr>
          <w:b/>
          <w:color w:val="000000" w:themeColor="text1"/>
          <w:sz w:val="28"/>
          <w:szCs w:val="28"/>
        </w:rPr>
        <w:t>Dayton ARA</w:t>
      </w:r>
      <w:r>
        <w:rPr>
          <w:color w:val="000000" w:themeColor="text1"/>
        </w:rPr>
        <w:t xml:space="preserve"> at the Greene County Fairgrounds in Xenia.  Therefore it is only fitting I conclude the column with another </w:t>
      </w:r>
      <w:proofErr w:type="spellStart"/>
      <w:r>
        <w:rPr>
          <w:color w:val="000000" w:themeColor="text1"/>
        </w:rPr>
        <w:t>tid</w:t>
      </w:r>
      <w:proofErr w:type="spellEnd"/>
      <w:r>
        <w:rPr>
          <w:color w:val="000000" w:themeColor="text1"/>
        </w:rPr>
        <w:t>-bit about one of the happenings there.  Our own Ohio Section Manager, Tom Sly, will host a forum devoted to the “Importance of Amateur Radio Clubs” on Friday morning at 9:15.  Since taking the helm as the Section Manager Tom has traveled throughout all parts of Ohio to visit clubs, attend hamfests and attend other ham radio events.  He has seen it all-the good, the bad and the downright ugly.  And what he hasn’t personally seen he has heard about from Scott Yonally and others on his cabinet.  From what he has told me, he intends to share his findings with those in attendance at the forum.  If your local club is striving to become better, your take-aways from this forum alone might just be worth the price of your Hamvention ticket.</w:t>
      </w:r>
    </w:p>
    <w:p w14:paraId="56B76190" w14:textId="77777777" w:rsidR="00B028FC" w:rsidRDefault="00B028FC" w:rsidP="00B028FC">
      <w:pPr>
        <w:jc w:val="both"/>
        <w:rPr>
          <w:color w:val="000000" w:themeColor="text1"/>
        </w:rPr>
      </w:pPr>
    </w:p>
    <w:p w14:paraId="5426C7A0" w14:textId="5D96CD59" w:rsidR="00B028FC" w:rsidRDefault="00B028FC" w:rsidP="00B028FC">
      <w:pPr>
        <w:jc w:val="both"/>
      </w:pPr>
      <w:r>
        <w:t xml:space="preserve">That’s it for another column.  Here’s hoping everyone remains safe and healthy and </w:t>
      </w:r>
      <w:proofErr w:type="spellStart"/>
      <w:r>
        <w:t>radio active</w:t>
      </w:r>
      <w:proofErr w:type="spellEnd"/>
      <w:r>
        <w:t>.</w:t>
      </w:r>
    </w:p>
    <w:p w14:paraId="6EC517B2" w14:textId="77777777" w:rsidR="00B028FC" w:rsidRPr="00E34BF3" w:rsidRDefault="00B028FC" w:rsidP="00B028FC">
      <w:pPr>
        <w:jc w:val="both"/>
      </w:pPr>
    </w:p>
    <w:p w14:paraId="1A2AE7F3" w14:textId="77777777" w:rsidR="00B028FC" w:rsidRDefault="00B028FC" w:rsidP="00B028FC">
      <w:pPr>
        <w:jc w:val="both"/>
      </w:pPr>
      <w:r w:rsidRPr="00E34BF3">
        <w:rPr>
          <w:noProof/>
        </w:rPr>
        <w:drawing>
          <wp:anchor distT="0" distB="0" distL="114300" distR="114300" simplePos="0" relativeHeight="253180928" behindDoc="1" locked="0" layoutInCell="1" allowOverlap="1" wp14:anchorId="19719F5A" wp14:editId="36FAEEC0">
            <wp:simplePos x="0" y="0"/>
            <wp:positionH relativeFrom="column">
              <wp:posOffset>363855</wp:posOffset>
            </wp:positionH>
            <wp:positionV relativeFrom="paragraph">
              <wp:posOffset>292100</wp:posOffset>
            </wp:positionV>
            <wp:extent cx="50165" cy="66675"/>
            <wp:effectExtent l="0" t="0" r="6985" b="9525"/>
            <wp:wrapTight wrapText="bothSides">
              <wp:wrapPolygon edited="0">
                <wp:start x="0" y="0"/>
                <wp:lineTo x="0" y="18514"/>
                <wp:lineTo x="16405" y="18514"/>
                <wp:lineTo x="16405" y="0"/>
                <wp:lineTo x="0" y="0"/>
              </wp:wrapPolygon>
            </wp:wrapTight>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6041315_5578878545504926_5771472150357496443_n.jpg"/>
                    <pic:cNvPicPr/>
                  </pic:nvPicPr>
                  <pic:blipFill>
                    <a:blip r:embed="rId260" cstate="print">
                      <a:extLst>
                        <a:ext uri="{28A0092B-C50C-407E-A947-70E740481C1C}">
                          <a14:useLocalDpi xmlns:a14="http://schemas.microsoft.com/office/drawing/2010/main" val="0"/>
                        </a:ext>
                      </a:extLst>
                    </a:blip>
                    <a:stretch>
                      <a:fillRect/>
                    </a:stretch>
                  </pic:blipFill>
                  <pic:spPr>
                    <a:xfrm flipH="1" flipV="1">
                      <a:off x="0" y="0"/>
                      <a:ext cx="50165" cy="66675"/>
                    </a:xfrm>
                    <a:prstGeom prst="rect">
                      <a:avLst/>
                    </a:prstGeom>
                  </pic:spPr>
                </pic:pic>
              </a:graphicData>
            </a:graphic>
            <wp14:sizeRelH relativeFrom="page">
              <wp14:pctWidth>0</wp14:pctWidth>
            </wp14:sizeRelH>
            <wp14:sizeRelV relativeFrom="page">
              <wp14:pctHeight>0</wp14:pctHeight>
            </wp14:sizeRelV>
          </wp:anchor>
        </w:drawing>
      </w:r>
      <w:r w:rsidRPr="00E34BF3">
        <w:t xml:space="preserve">John Levo, W8KIW, </w:t>
      </w:r>
      <w:hyperlink r:id="rId261" w:history="1">
        <w:r w:rsidRPr="00E34BF3">
          <w:rPr>
            <w:rStyle w:val="Hyperlink"/>
          </w:rPr>
          <w:t>jlevo@cinci.rr.com</w:t>
        </w:r>
      </w:hyperlink>
      <w:r w:rsidRPr="00E34BF3">
        <w:rPr>
          <w:rStyle w:val="Hyperlink"/>
        </w:rPr>
        <w:t xml:space="preserve"> or highlandara@gmail.com</w:t>
      </w:r>
      <w:r w:rsidRPr="00E34BF3">
        <w:t>,  937-393-4951</w:t>
      </w:r>
    </w:p>
    <w:p w14:paraId="007E59E8" w14:textId="6251AF5A" w:rsidR="00B028FC" w:rsidRPr="009B6CEA" w:rsidRDefault="00B028FC" w:rsidP="009B6CEA"/>
    <w:p w14:paraId="78EA1C91" w14:textId="2B50F171" w:rsidR="00FB1831" w:rsidRPr="00A92F01" w:rsidRDefault="00FB1831" w:rsidP="00BE7112">
      <w:pPr>
        <w:rPr>
          <w:rFonts w:eastAsia="Times New Roman"/>
          <w:bCs/>
          <w:i/>
          <w:iCs/>
          <w:lang w:val="en"/>
        </w:rPr>
      </w:pPr>
    </w:p>
    <w:p w14:paraId="208F2C4D" w14:textId="30239A0E" w:rsidR="00E2244F" w:rsidRDefault="00FB1831" w:rsidP="00BE7112">
      <w:pPr>
        <w:rPr>
          <w:rFonts w:eastAsia="Times New Roman"/>
          <w:b/>
          <w:bCs/>
          <w:i/>
          <w:iCs/>
          <w:sz w:val="28"/>
          <w:szCs w:val="28"/>
          <w:lang w:val="en"/>
        </w:rPr>
      </w:pPr>
      <w:r>
        <w:rPr>
          <w:rFonts w:eastAsia="Times New Roman"/>
          <w:b/>
          <w:bCs/>
          <w:i/>
          <w:iCs/>
          <w:sz w:val="28"/>
          <w:szCs w:val="28"/>
          <w:lang w:val="en"/>
        </w:rPr>
        <w:t>__________________________________________________________________</w:t>
      </w:r>
    </w:p>
    <w:p w14:paraId="24609359" w14:textId="77777777" w:rsidR="00E2244F" w:rsidRDefault="00E2244F" w:rsidP="00BE7112">
      <w:pPr>
        <w:rPr>
          <w:rFonts w:eastAsia="Times New Roman"/>
          <w:b/>
          <w:bCs/>
          <w:i/>
          <w:iCs/>
          <w:sz w:val="28"/>
          <w:szCs w:val="28"/>
          <w:lang w:val="en"/>
        </w:rPr>
      </w:pPr>
    </w:p>
    <w:p w14:paraId="5B685A53" w14:textId="77777777" w:rsidR="00E2244F" w:rsidRDefault="00E2244F" w:rsidP="00BE7112">
      <w:pPr>
        <w:rPr>
          <w:rFonts w:eastAsia="Times New Roman"/>
          <w:b/>
          <w:bCs/>
          <w:i/>
          <w:iCs/>
          <w:sz w:val="28"/>
          <w:szCs w:val="28"/>
          <w:lang w:val="en"/>
        </w:rPr>
      </w:pPr>
    </w:p>
    <w:p w14:paraId="28F7995B" w14:textId="71CAE789" w:rsidR="00BE7112" w:rsidRPr="00BE7112" w:rsidRDefault="00BE7112" w:rsidP="00BE7112">
      <w:pPr>
        <w:rPr>
          <w:rFonts w:eastAsia="Times New Roman"/>
          <w:b/>
          <w:bCs/>
          <w:i/>
          <w:iCs/>
          <w:sz w:val="28"/>
          <w:szCs w:val="28"/>
          <w:lang w:val="en"/>
        </w:rPr>
      </w:pPr>
      <w:r w:rsidRPr="00BE7112">
        <w:rPr>
          <w:rFonts w:eastAsia="Times New Roman"/>
          <w:b/>
          <w:bCs/>
          <w:i/>
          <w:iCs/>
          <w:sz w:val="28"/>
          <w:szCs w:val="28"/>
          <w:lang w:val="en"/>
        </w:rPr>
        <w:t>Print an Official or Unofficial Copy of Your Amateur Radio License</w:t>
      </w:r>
    </w:p>
    <w:p w14:paraId="3DC30B87" w14:textId="486D12F0" w:rsidR="00BE7112" w:rsidRPr="00BE7112" w:rsidRDefault="00BE7112" w:rsidP="00BE7112">
      <w:pPr>
        <w:rPr>
          <w:rFonts w:eastAsia="Times New Roman"/>
          <w:bCs/>
          <w:i/>
          <w:iCs/>
          <w:lang w:val="en"/>
        </w:rPr>
      </w:pPr>
      <w:r w:rsidRPr="00BE7112">
        <w:rPr>
          <w:rFonts w:eastAsia="Times New Roman"/>
          <w:bCs/>
          <w:i/>
          <w:iCs/>
          <w:lang w:val="en"/>
        </w:rPr>
        <w:t>(By Anthony Luscre, K8ZT)</w:t>
      </w:r>
    </w:p>
    <w:p w14:paraId="7E9E2137" w14:textId="1B7C5C61" w:rsidR="00BE7112" w:rsidRPr="00BE7112" w:rsidRDefault="00B028FC" w:rsidP="00BE7112">
      <w:pPr>
        <w:rPr>
          <w:rFonts w:eastAsia="Times New Roman"/>
          <w:b/>
          <w:bCs/>
          <w:lang w:val="en"/>
        </w:rPr>
      </w:pPr>
      <w:r w:rsidRPr="00BE7112">
        <w:rPr>
          <w:rFonts w:eastAsia="Times New Roman"/>
          <w:bCs/>
          <w:noProof/>
        </w:rPr>
        <w:drawing>
          <wp:anchor distT="0" distB="0" distL="114300" distR="114300" simplePos="0" relativeHeight="252681216" behindDoc="1" locked="0" layoutInCell="1" allowOverlap="1" wp14:anchorId="375EB6FB" wp14:editId="231258BF">
            <wp:simplePos x="0" y="0"/>
            <wp:positionH relativeFrom="margin">
              <wp:posOffset>4089717</wp:posOffset>
            </wp:positionH>
            <wp:positionV relativeFrom="paragraph">
              <wp:posOffset>-609600</wp:posOffset>
            </wp:positionV>
            <wp:extent cx="1792605" cy="2390775"/>
            <wp:effectExtent l="0" t="0" r="0" b="952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extLst>
                        <a:ext uri="{28A0092B-C50C-407E-A947-70E740481C1C}">
                          <a14:useLocalDpi xmlns:a14="http://schemas.microsoft.com/office/drawing/2010/main" val="0"/>
                        </a:ext>
                      </a:extLst>
                    </a:blip>
                    <a:stretch>
                      <a:fillRect/>
                    </a:stretch>
                  </pic:blipFill>
                  <pic:spPr>
                    <a:xfrm>
                      <a:off x="0" y="0"/>
                      <a:ext cx="1792605" cy="2390775"/>
                    </a:xfrm>
                    <a:prstGeom prst="rect">
                      <a:avLst/>
                    </a:prstGeom>
                  </pic:spPr>
                </pic:pic>
              </a:graphicData>
            </a:graphic>
            <wp14:sizeRelH relativeFrom="page">
              <wp14:pctWidth>0</wp14:pctWidth>
            </wp14:sizeRelH>
            <wp14:sizeRelV relativeFrom="page">
              <wp14:pctHeight>0</wp14:pctHeight>
            </wp14:sizeRelV>
          </wp:anchor>
        </w:drawing>
      </w:r>
    </w:p>
    <w:p w14:paraId="136D3FC2" w14:textId="50FD0219" w:rsidR="00BE7112" w:rsidRPr="00BE7112" w:rsidRDefault="00BE7112" w:rsidP="00BE7112">
      <w:pPr>
        <w:rPr>
          <w:rFonts w:eastAsia="Times New Roman"/>
          <w:bCs/>
          <w:lang w:val="en"/>
        </w:rPr>
      </w:pPr>
      <w:r w:rsidRPr="00BE7112">
        <w:rPr>
          <w:rFonts w:eastAsia="Times New Roman"/>
          <w:bCs/>
          <w:lang w:val="en"/>
        </w:rPr>
        <w:t xml:space="preserve">As of February 17, 2015, the </w:t>
      </w:r>
      <w:r w:rsidRPr="00BE7112">
        <w:rPr>
          <w:rFonts w:eastAsia="Times New Roman"/>
          <w:b/>
          <w:bCs/>
          <w:lang w:val="en"/>
        </w:rPr>
        <w:t>FCC no longer routinely issues paper license documents</w:t>
      </w:r>
      <w:r w:rsidRPr="00BE7112">
        <w:rPr>
          <w:rFonts w:eastAsia="Times New Roman"/>
          <w:bCs/>
          <w:lang w:val="en"/>
        </w:rPr>
        <w:t xml:space="preserve"> to Amateur Radio applicants and licensees. The Commission has maintained for some time now that the official Amateur Radio license authorization is the electronic record that exists in its Universal Licensing System (ULS). The FCC will continue to provide paper license documents to all licensees who notify the Commission that they prefer to receive one. </w:t>
      </w:r>
    </w:p>
    <w:p w14:paraId="6133A3DB" w14:textId="77777777" w:rsidR="00BE7112" w:rsidRPr="00BE7112" w:rsidRDefault="00BE7112" w:rsidP="00BE7112">
      <w:pPr>
        <w:rPr>
          <w:rFonts w:eastAsia="Times New Roman"/>
          <w:bCs/>
          <w:lang w:val="en"/>
        </w:rPr>
      </w:pPr>
    </w:p>
    <w:p w14:paraId="1521F31C" w14:textId="77777777" w:rsidR="00BE7112" w:rsidRPr="00BE7112" w:rsidRDefault="00BE7112" w:rsidP="00BE7112">
      <w:pPr>
        <w:rPr>
          <w:rFonts w:eastAsia="Times New Roman"/>
          <w:b/>
          <w:bCs/>
          <w:lang w:val="en"/>
        </w:rPr>
      </w:pPr>
      <w:r w:rsidRPr="00BE7112">
        <w:rPr>
          <w:rFonts w:eastAsia="Times New Roman"/>
          <w:bCs/>
          <w:lang w:val="en"/>
        </w:rPr>
        <w:t xml:space="preserve">Licensees also will be able to print out an official authorization — as well as an unofficial “reference copy” — from the ULS License Manager. I’ve created a set of instructions on how you can request an </w:t>
      </w:r>
      <w:r w:rsidRPr="00BE7112">
        <w:rPr>
          <w:rFonts w:eastAsia="Times New Roman"/>
          <w:b/>
          <w:bCs/>
          <w:lang w:val="en"/>
        </w:rPr>
        <w:t xml:space="preserve">“official” printed copy of your license*    </w:t>
      </w:r>
    </w:p>
    <w:p w14:paraId="527837E3" w14:textId="77777777" w:rsidR="00BE7112" w:rsidRPr="00BE7112" w:rsidRDefault="00BE7112" w:rsidP="00BE7112">
      <w:pPr>
        <w:rPr>
          <w:rFonts w:eastAsia="Times New Roman"/>
          <w:b/>
          <w:bCs/>
          <w:lang w:val="en"/>
        </w:rPr>
      </w:pPr>
    </w:p>
    <w:p w14:paraId="6904DA93" w14:textId="77777777" w:rsidR="00BE7112" w:rsidRPr="00BE7112" w:rsidRDefault="00000000" w:rsidP="00C006F5">
      <w:pPr>
        <w:jc w:val="center"/>
        <w:rPr>
          <w:rFonts w:eastAsia="Times New Roman"/>
          <w:bCs/>
          <w:lang w:val="en"/>
        </w:rPr>
      </w:pPr>
      <w:hyperlink r:id="rId263" w:history="1">
        <w:r w:rsidR="00BE7112" w:rsidRPr="00BE7112">
          <w:rPr>
            <w:rStyle w:val="Hyperlink"/>
            <w:rFonts w:eastAsia="Times New Roman"/>
            <w:b/>
            <w:bCs/>
            <w:lang w:val="en"/>
          </w:rPr>
          <w:t>Click here to download the instructions</w:t>
        </w:r>
      </w:hyperlink>
    </w:p>
    <w:p w14:paraId="69BDCCA3" w14:textId="589D410B" w:rsidR="00946F0D" w:rsidRDefault="00946F0D" w:rsidP="00BE7112">
      <w:pPr>
        <w:rPr>
          <w:rFonts w:eastAsia="Times New Roman"/>
          <w:bCs/>
        </w:rPr>
      </w:pPr>
    </w:p>
    <w:p w14:paraId="58F0C942" w14:textId="77777777" w:rsidR="00BE7112" w:rsidRPr="00BE7112" w:rsidRDefault="00000000" w:rsidP="00BE7112">
      <w:pPr>
        <w:rPr>
          <w:rFonts w:eastAsia="Times New Roman"/>
          <w:b/>
          <w:bCs/>
          <w:i/>
          <w:iCs/>
          <w:lang w:val="en"/>
        </w:rPr>
      </w:pPr>
      <w:r>
        <w:rPr>
          <w:rFonts w:eastAsia="Times New Roman"/>
          <w:bCs/>
        </w:rPr>
        <w:pict w14:anchorId="53C62E1B">
          <v:rect id="_x0000_i1028" style="width:0;height:1.5pt" o:hralign="center" o:hrstd="t" o:hr="t" fillcolor="#a0a0a0" stroked="f"/>
        </w:pict>
      </w:r>
      <w:bookmarkEnd w:id="33"/>
    </w:p>
    <w:p w14:paraId="2865BDB9" w14:textId="47A4D568" w:rsidR="00BE7112" w:rsidRPr="00BE7112" w:rsidRDefault="00BE7112" w:rsidP="00BE7112">
      <w:pPr>
        <w:rPr>
          <w:rFonts w:eastAsia="Times New Roman"/>
          <w:b/>
          <w:bCs/>
          <w:i/>
          <w:sz w:val="28"/>
          <w:szCs w:val="28"/>
        </w:rPr>
      </w:pPr>
      <w:bookmarkStart w:id="37" w:name="one"/>
      <w:bookmarkEnd w:id="37"/>
      <w:r w:rsidRPr="00BE7112">
        <w:rPr>
          <w:rFonts w:eastAsia="Times New Roman"/>
          <w:bCs/>
          <w:noProof/>
          <w:sz w:val="28"/>
          <w:szCs w:val="28"/>
        </w:rPr>
        <w:drawing>
          <wp:anchor distT="0" distB="0" distL="114300" distR="114300" simplePos="0" relativeHeight="252675072" behindDoc="1" locked="0" layoutInCell="1" allowOverlap="1" wp14:anchorId="268BFE19" wp14:editId="07DEC99D">
            <wp:simplePos x="0" y="0"/>
            <wp:positionH relativeFrom="margin">
              <wp:posOffset>5343525</wp:posOffset>
            </wp:positionH>
            <wp:positionV relativeFrom="paragraph">
              <wp:posOffset>17780</wp:posOffset>
            </wp:positionV>
            <wp:extent cx="1487805" cy="1450975"/>
            <wp:effectExtent l="0" t="0" r="0" b="0"/>
            <wp:wrapTight wrapText="bothSides">
              <wp:wrapPolygon edited="0">
                <wp:start x="0" y="0"/>
                <wp:lineTo x="0" y="21269"/>
                <wp:lineTo x="21296" y="21269"/>
                <wp:lineTo x="21296"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487805" cy="1450975"/>
                    </a:xfrm>
                    <a:prstGeom prst="rect">
                      <a:avLst/>
                    </a:prstGeom>
                    <a:noFill/>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One Question Questionnaire</w:t>
      </w:r>
    </w:p>
    <w:p w14:paraId="622C2664" w14:textId="5B845F9F" w:rsidR="00BE7112" w:rsidRPr="00BE7112" w:rsidRDefault="00BE7112" w:rsidP="00BE7112">
      <w:pPr>
        <w:rPr>
          <w:rFonts w:eastAsia="Times New Roman"/>
          <w:bCs/>
        </w:rPr>
      </w:pPr>
    </w:p>
    <w:p w14:paraId="52C9AF68" w14:textId="25490BD2" w:rsidR="00BE7112" w:rsidRDefault="00BE7112" w:rsidP="00BE7112">
      <w:pPr>
        <w:rPr>
          <w:rFonts w:eastAsia="Times New Roman"/>
          <w:bCs/>
        </w:rPr>
      </w:pPr>
      <w:r w:rsidRPr="00BE7112">
        <w:rPr>
          <w:rFonts w:eastAsia="Times New Roman"/>
          <w:bCs/>
        </w:rPr>
        <w:t xml:space="preserve">Hey Gang, </w:t>
      </w:r>
    </w:p>
    <w:p w14:paraId="3DF11CAF" w14:textId="7A2E7669" w:rsidR="00472E49" w:rsidRDefault="00472E49" w:rsidP="00BE7112">
      <w:pPr>
        <w:rPr>
          <w:rFonts w:eastAsia="Times New Roman"/>
          <w:bCs/>
        </w:rPr>
      </w:pPr>
    </w:p>
    <w:p w14:paraId="1AC2DA78" w14:textId="5550C1DC" w:rsidR="0080384E" w:rsidRPr="0080384E" w:rsidRDefault="00472E49" w:rsidP="0080384E">
      <w:pPr>
        <w:widowControl w:val="0"/>
        <w:contextualSpacing/>
        <w:jc w:val="center"/>
        <w:rPr>
          <w:rFonts w:eastAsia="Times New Roman"/>
          <w:b/>
          <w:sz w:val="28"/>
          <w:szCs w:val="28"/>
        </w:rPr>
      </w:pPr>
      <w:r>
        <w:rPr>
          <w:rFonts w:eastAsia="Times New Roman"/>
          <w:bCs/>
        </w:rPr>
        <w:t xml:space="preserve">Last </w:t>
      </w:r>
      <w:proofErr w:type="spellStart"/>
      <w:r w:rsidR="00477AFC">
        <w:rPr>
          <w:rFonts w:eastAsia="Times New Roman"/>
          <w:bCs/>
        </w:rPr>
        <w:t>weeks</w:t>
      </w:r>
      <w:proofErr w:type="spellEnd"/>
      <w:r w:rsidR="00477AFC">
        <w:rPr>
          <w:rFonts w:eastAsia="Times New Roman"/>
          <w:bCs/>
        </w:rPr>
        <w:t xml:space="preserve"> </w:t>
      </w:r>
      <w:r>
        <w:rPr>
          <w:rFonts w:eastAsia="Times New Roman"/>
          <w:bCs/>
        </w:rPr>
        <w:t xml:space="preserve">question </w:t>
      </w:r>
      <w:r w:rsidR="00494259" w:rsidRPr="00494259">
        <w:rPr>
          <w:rStyle w:val="Strong"/>
          <w:rFonts w:ascii="Helvetica Neue" w:hAnsi="Helvetica Neue"/>
          <w:caps/>
          <w:sz w:val="21"/>
          <w:szCs w:val="21"/>
        </w:rPr>
        <w:t>DID YOU LOSE POWER IN LAST WEEKS STORMS??</w:t>
      </w:r>
    </w:p>
    <w:p w14:paraId="47F9BB36" w14:textId="40E9F97E" w:rsidR="00472E49" w:rsidRPr="00472E49" w:rsidRDefault="00472E49" w:rsidP="00BE7112">
      <w:pPr>
        <w:rPr>
          <w:caps/>
        </w:rPr>
      </w:pPr>
    </w:p>
    <w:p w14:paraId="06DAF80A" w14:textId="15F110E1" w:rsidR="003C3C0F" w:rsidRPr="00B547FA" w:rsidRDefault="00494259" w:rsidP="00F311F5">
      <w:pPr>
        <w:rPr>
          <w:rFonts w:eastAsia="Times New Roman"/>
          <w:bCs/>
          <w:sz w:val="28"/>
          <w:szCs w:val="28"/>
        </w:rPr>
      </w:pPr>
      <w:r>
        <w:rPr>
          <w:rFonts w:eastAsia="Times New Roman"/>
          <w:bCs/>
          <w:sz w:val="28"/>
          <w:szCs w:val="28"/>
        </w:rPr>
        <w:t xml:space="preserve">With a total of 82 Responses: 22 (26.83%) said YES, and 60 (73.17%) said NO.  I know this is a small sample for OHIO, but lets say our numbers are representative, then a quarter of all Ohio residents lost power at some time in the last round of storms!  We are not immune from events that could turn into a bona fide “Disaster”.  It’s important to keep your EmComm skills sharp, </w:t>
      </w:r>
      <w:r w:rsidR="00B547FA">
        <w:rPr>
          <w:rFonts w:eastAsia="Times New Roman"/>
          <w:bCs/>
          <w:i/>
          <w:iCs/>
          <w:sz w:val="28"/>
          <w:szCs w:val="28"/>
        </w:rPr>
        <w:t xml:space="preserve">and, </w:t>
      </w:r>
      <w:r w:rsidR="00B547FA">
        <w:rPr>
          <w:rFonts w:eastAsia="Times New Roman"/>
          <w:bCs/>
          <w:sz w:val="28"/>
          <w:szCs w:val="28"/>
        </w:rPr>
        <w:t>have alternate sources of power available.</w:t>
      </w:r>
    </w:p>
    <w:p w14:paraId="1DA524C9" w14:textId="50550BDD" w:rsidR="003C3C0F" w:rsidRDefault="003C3C0F" w:rsidP="00F311F5">
      <w:pPr>
        <w:rPr>
          <w:rFonts w:eastAsia="Times New Roman"/>
          <w:bCs/>
        </w:rPr>
      </w:pPr>
    </w:p>
    <w:p w14:paraId="5D1ED427" w14:textId="2A11223D" w:rsidR="00BE7112" w:rsidRPr="00BE7112" w:rsidRDefault="00472E49" w:rsidP="00F311F5">
      <w:pPr>
        <w:rPr>
          <w:rFonts w:eastAsia="Times New Roman"/>
          <w:bCs/>
        </w:rPr>
      </w:pPr>
      <w:r>
        <w:rPr>
          <w:rFonts w:eastAsia="Times New Roman"/>
          <w:bCs/>
        </w:rPr>
        <w:t>The new question is:</w:t>
      </w:r>
    </w:p>
    <w:p w14:paraId="02BDB8C9" w14:textId="5F8057A8" w:rsidR="00BE7112" w:rsidRPr="00BE7112" w:rsidRDefault="00BE7112" w:rsidP="00BE7112">
      <w:pPr>
        <w:rPr>
          <w:rFonts w:eastAsia="Times New Roman"/>
          <w:bCs/>
        </w:rPr>
      </w:pPr>
    </w:p>
    <w:p w14:paraId="3F7FBB5A" w14:textId="230224E6" w:rsidR="009337AE" w:rsidRDefault="00B547FA" w:rsidP="00BE7112">
      <w:pPr>
        <w:rPr>
          <w:rStyle w:val="Strong"/>
          <w:rFonts w:ascii="Arial" w:hAnsi="Arial" w:cs="Arial"/>
          <w:caps/>
        </w:rPr>
      </w:pPr>
      <w:r>
        <w:rPr>
          <w:rStyle w:val="Strong"/>
          <w:rFonts w:ascii="Arial" w:hAnsi="Arial" w:cs="Arial"/>
          <w:caps/>
        </w:rPr>
        <w:t>Do you still use radios with tubes in them</w:t>
      </w:r>
      <w:r w:rsidR="008D4C58">
        <w:rPr>
          <w:rStyle w:val="Strong"/>
          <w:rFonts w:ascii="Arial" w:hAnsi="Arial" w:cs="Arial"/>
          <w:caps/>
        </w:rPr>
        <w:t>?</w:t>
      </w:r>
    </w:p>
    <w:p w14:paraId="09F1E8E5" w14:textId="016AE465" w:rsidR="009337AE" w:rsidRDefault="009337AE" w:rsidP="00BE7112">
      <w:pPr>
        <w:rPr>
          <w:rStyle w:val="Strong"/>
          <w:rFonts w:ascii="Arial" w:hAnsi="Arial" w:cs="Arial"/>
          <w:caps/>
        </w:rPr>
      </w:pPr>
      <w:r>
        <w:rPr>
          <w:rStyle w:val="Strong"/>
          <w:rFonts w:ascii="Arial" w:hAnsi="Arial" w:cs="Arial"/>
          <w:caps/>
        </w:rPr>
        <w:t xml:space="preserve">a) </w:t>
      </w:r>
      <w:r w:rsidR="00D75446">
        <w:rPr>
          <w:rStyle w:val="Strong"/>
          <w:rFonts w:ascii="Arial" w:hAnsi="Arial" w:cs="Arial"/>
          <w:caps/>
        </w:rPr>
        <w:t>Yes</w:t>
      </w:r>
      <w:r w:rsidR="00946137">
        <w:rPr>
          <w:rStyle w:val="Strong"/>
          <w:rFonts w:ascii="Arial" w:hAnsi="Arial" w:cs="Arial"/>
          <w:caps/>
        </w:rPr>
        <w:t>?</w:t>
      </w:r>
      <w:r>
        <w:rPr>
          <w:rStyle w:val="Strong"/>
          <w:rFonts w:ascii="Arial" w:hAnsi="Arial" w:cs="Arial"/>
          <w:caps/>
        </w:rPr>
        <w:t xml:space="preserve">            </w:t>
      </w:r>
    </w:p>
    <w:p w14:paraId="65CEECB2" w14:textId="27AAA6CC" w:rsidR="003F7338" w:rsidRDefault="009337AE" w:rsidP="00BE7112">
      <w:pPr>
        <w:rPr>
          <w:rStyle w:val="Strong"/>
          <w:rFonts w:ascii="Arial" w:hAnsi="Arial" w:cs="Arial"/>
          <w:caps/>
        </w:rPr>
      </w:pPr>
      <w:r>
        <w:rPr>
          <w:rStyle w:val="Strong"/>
          <w:rFonts w:ascii="Arial" w:hAnsi="Arial" w:cs="Arial"/>
          <w:caps/>
        </w:rPr>
        <w:t xml:space="preserve">b) </w:t>
      </w:r>
      <w:r w:rsidR="00D75446">
        <w:rPr>
          <w:rStyle w:val="Strong"/>
          <w:rFonts w:ascii="Arial" w:hAnsi="Arial" w:cs="Arial"/>
          <w:caps/>
        </w:rPr>
        <w:t>No</w:t>
      </w:r>
      <w:r>
        <w:rPr>
          <w:rStyle w:val="Strong"/>
          <w:rFonts w:ascii="Arial" w:hAnsi="Arial" w:cs="Arial"/>
          <w:caps/>
        </w:rPr>
        <w:t>?</w:t>
      </w:r>
    </w:p>
    <w:p w14:paraId="1B624D48" w14:textId="5BD4AFEB" w:rsidR="00BE7112" w:rsidRPr="00BE7112" w:rsidRDefault="00BE7112" w:rsidP="00BE7112">
      <w:pPr>
        <w:rPr>
          <w:rFonts w:eastAsia="Times New Roman"/>
          <w:bCs/>
        </w:rPr>
      </w:pPr>
    </w:p>
    <w:p w14:paraId="182CB759" w14:textId="6784D51C" w:rsidR="008312E2" w:rsidRDefault="00BE7112" w:rsidP="00BE7112">
      <w:pPr>
        <w:rPr>
          <w:rFonts w:eastAsia="Times New Roman"/>
          <w:bCs/>
        </w:rPr>
      </w:pPr>
      <w:r w:rsidRPr="00BE7112">
        <w:rPr>
          <w:rFonts w:eastAsia="Times New Roman"/>
          <w:bCs/>
        </w:rPr>
        <w:t xml:space="preserve">You’ll find the “One Question” questionnaire on the Ohio Section Website! </w:t>
      </w:r>
      <w:hyperlink r:id="rId265" w:history="1">
        <w:r w:rsidRPr="00BE7112">
          <w:rPr>
            <w:rStyle w:val="Hyperlink"/>
            <w:rFonts w:eastAsia="Times New Roman"/>
            <w:bCs/>
          </w:rPr>
          <w:t>http://arrlohio.org</w:t>
        </w:r>
      </w:hyperlink>
      <w:r w:rsidRPr="00BE7112">
        <w:rPr>
          <w:rFonts w:eastAsia="Times New Roman"/>
          <w:bCs/>
        </w:rPr>
        <w:t xml:space="preserve">  It’s all for fun and it’s not a scientific survey in any way, but we are learning some things that we didn’t know from these questions. I hope that you are enjoying answering these “One Question” questionnaires.</w:t>
      </w:r>
      <w:r w:rsidR="00E36484">
        <w:rPr>
          <w:rFonts w:eastAsia="Times New Roman"/>
          <w:bCs/>
        </w:rPr>
        <w:t xml:space="preserve">  </w:t>
      </w:r>
    </w:p>
    <w:p w14:paraId="576493EC" w14:textId="139017EF" w:rsidR="008312E2" w:rsidRDefault="008312E2" w:rsidP="00BE7112">
      <w:pPr>
        <w:rPr>
          <w:rFonts w:eastAsia="Times New Roman"/>
          <w:bCs/>
        </w:rPr>
      </w:pPr>
    </w:p>
    <w:p w14:paraId="36633793" w14:textId="77777777" w:rsidR="00DA35FA" w:rsidRDefault="00DA35FA" w:rsidP="00BE7112">
      <w:pPr>
        <w:rPr>
          <w:rFonts w:eastAsia="Times New Roman"/>
          <w:bCs/>
        </w:rPr>
      </w:pPr>
    </w:p>
    <w:p w14:paraId="1D870C48" w14:textId="77777777" w:rsidR="00DA35FA" w:rsidRDefault="00DA35FA" w:rsidP="00BE7112">
      <w:pPr>
        <w:rPr>
          <w:rFonts w:eastAsia="Times New Roman"/>
          <w:bCs/>
        </w:rPr>
      </w:pPr>
    </w:p>
    <w:p w14:paraId="253B94D4" w14:textId="12691A7B" w:rsidR="00BE7112" w:rsidRDefault="00D75446" w:rsidP="00BE7112">
      <w:pPr>
        <w:rPr>
          <w:rFonts w:eastAsia="Times New Roman"/>
          <w:bCs/>
        </w:rPr>
      </w:pPr>
      <w:r>
        <w:rPr>
          <w:rFonts w:eastAsia="Times New Roman"/>
          <w:bCs/>
        </w:rPr>
        <w:t xml:space="preserve">Nex week I’ll announce </w:t>
      </w:r>
      <w:r w:rsidR="00B547FA">
        <w:rPr>
          <w:rFonts w:eastAsia="Times New Roman"/>
          <w:bCs/>
        </w:rPr>
        <w:t>March</w:t>
      </w:r>
      <w:r w:rsidR="008D4C58">
        <w:rPr>
          <w:rFonts w:eastAsia="Times New Roman"/>
          <w:bCs/>
        </w:rPr>
        <w:t>’s</w:t>
      </w:r>
      <w:r>
        <w:rPr>
          <w:rFonts w:eastAsia="Times New Roman"/>
          <w:bCs/>
        </w:rPr>
        <w:t xml:space="preserve"> handbook winner</w:t>
      </w:r>
      <w:r w:rsidR="008312E2">
        <w:rPr>
          <w:rFonts w:eastAsia="Times New Roman"/>
          <w:bCs/>
        </w:rPr>
        <w:t>!</w:t>
      </w:r>
      <w:r>
        <w:rPr>
          <w:rFonts w:eastAsia="Times New Roman"/>
          <w:bCs/>
        </w:rPr>
        <w:t xml:space="preserve">   Good luck!</w:t>
      </w:r>
    </w:p>
    <w:p w14:paraId="3398E96D" w14:textId="0C3FCC93" w:rsidR="0062010D" w:rsidRDefault="0062010D" w:rsidP="00BE7112">
      <w:pPr>
        <w:rPr>
          <w:rFonts w:eastAsia="Times New Roman"/>
          <w:bCs/>
        </w:rPr>
      </w:pPr>
    </w:p>
    <w:p w14:paraId="4210555E" w14:textId="77777777" w:rsidR="00BE7112" w:rsidRPr="00BE7112" w:rsidRDefault="00BE7112" w:rsidP="00BE7112">
      <w:pPr>
        <w:rPr>
          <w:rFonts w:eastAsia="Times New Roman"/>
          <w:bCs/>
        </w:rPr>
      </w:pPr>
    </w:p>
    <w:p w14:paraId="07A7D6C3" w14:textId="77777777" w:rsidR="00BE7112" w:rsidRPr="00BE7112" w:rsidRDefault="00BE7112" w:rsidP="00BE7112">
      <w:pPr>
        <w:rPr>
          <w:rFonts w:eastAsia="Times New Roman"/>
          <w:bCs/>
        </w:rPr>
      </w:pPr>
    </w:p>
    <w:p w14:paraId="4CE6A1A0" w14:textId="1FFF1B09" w:rsidR="00BE7112" w:rsidRDefault="00BE7112" w:rsidP="00BE7112">
      <w:pPr>
        <w:rPr>
          <w:rFonts w:eastAsia="Times New Roman"/>
          <w:bCs/>
        </w:rPr>
      </w:pPr>
    </w:p>
    <w:p w14:paraId="5C44D0BA" w14:textId="1FD0B7D2" w:rsidR="00BE7112" w:rsidRPr="00BE7112" w:rsidRDefault="00BE7112" w:rsidP="00BE7112">
      <w:pPr>
        <w:rPr>
          <w:rFonts w:eastAsia="Times New Roman"/>
          <w:bCs/>
        </w:rPr>
      </w:pPr>
    </w:p>
    <w:p w14:paraId="5E3E1466" w14:textId="5EB94F6B" w:rsidR="000B0643" w:rsidRDefault="00000000" w:rsidP="004A6CD1">
      <w:pPr>
        <w:widowControl w:val="0"/>
        <w:rPr>
          <w:rFonts w:eastAsia="Times New Roman"/>
          <w:b/>
          <w:i/>
          <w:iCs/>
          <w:sz w:val="28"/>
          <w:szCs w:val="28"/>
        </w:rPr>
      </w:pPr>
      <w:r>
        <w:rPr>
          <w:rFonts w:eastAsia="Times New Roman"/>
          <w:bCs/>
        </w:rPr>
        <w:pict w14:anchorId="11C21C03">
          <v:rect id="_x0000_i1029" style="width:0;height:1.5pt" o:hralign="center" o:bullet="t" o:hrstd="t" o:hr="t" fillcolor="#a0a0a0" stroked="f"/>
        </w:pict>
      </w:r>
    </w:p>
    <w:p w14:paraId="209E6F8D" w14:textId="58575212" w:rsidR="00C71F95" w:rsidRDefault="00C71F95" w:rsidP="00C71F95">
      <w:pPr>
        <w:rPr>
          <w:b/>
          <w:bCs/>
          <w:i/>
          <w:iCs/>
          <w:sz w:val="28"/>
          <w:szCs w:val="28"/>
        </w:rPr>
      </w:pPr>
    </w:p>
    <w:p w14:paraId="7072158F" w14:textId="7D3C4D61" w:rsidR="00D91A53" w:rsidRPr="0008593B" w:rsidRDefault="00D91A53" w:rsidP="00E7594D">
      <w:pPr>
        <w:rPr>
          <w:rFonts w:eastAsia="Times New Roman"/>
          <w:bCs/>
        </w:rPr>
      </w:pPr>
    </w:p>
    <w:p w14:paraId="1F296EA1" w14:textId="150ED3A0" w:rsidR="001C7797" w:rsidRDefault="001C7797" w:rsidP="001C7797">
      <w:pPr>
        <w:rPr>
          <w:rFonts w:eastAsia="Times New Roman"/>
          <w:b/>
          <w:bCs/>
          <w:i/>
          <w:iCs/>
          <w:sz w:val="28"/>
          <w:szCs w:val="28"/>
        </w:rPr>
      </w:pPr>
      <w:bookmarkStart w:id="38" w:name="final"/>
      <w:bookmarkEnd w:id="38"/>
      <w:r w:rsidRPr="001C7797">
        <w:rPr>
          <w:rFonts w:eastAsia="Times New Roman"/>
          <w:b/>
          <w:bCs/>
          <w:i/>
          <w:iCs/>
          <w:sz w:val="28"/>
          <w:szCs w:val="28"/>
        </w:rPr>
        <w:lastRenderedPageBreak/>
        <w:t>F</w:t>
      </w:r>
      <w:r w:rsidR="009778EE">
        <w:rPr>
          <w:rFonts w:eastAsia="Times New Roman"/>
          <w:b/>
          <w:bCs/>
          <w:i/>
          <w:iCs/>
          <w:sz w:val="28"/>
          <w:szCs w:val="28"/>
        </w:rPr>
        <w:t>inal…  Final</w:t>
      </w:r>
    </w:p>
    <w:p w14:paraId="74D9532D" w14:textId="5058CC13" w:rsidR="00D75446" w:rsidRDefault="00D75446" w:rsidP="001C7797">
      <w:pPr>
        <w:rPr>
          <w:rFonts w:eastAsia="Times New Roman"/>
          <w:b/>
          <w:bCs/>
          <w:i/>
          <w:iCs/>
          <w:sz w:val="28"/>
          <w:szCs w:val="28"/>
        </w:rPr>
      </w:pPr>
    </w:p>
    <w:p w14:paraId="2223EB3E" w14:textId="43E37936" w:rsidR="00DA35FA" w:rsidRDefault="00B547FA" w:rsidP="00876F9D">
      <w:pPr>
        <w:shd w:val="clear" w:color="auto" w:fill="FFFFFF"/>
        <w:rPr>
          <w:rFonts w:eastAsia="Times New Roman"/>
        </w:rPr>
      </w:pPr>
      <w:r>
        <w:rPr>
          <w:rFonts w:eastAsia="Times New Roman"/>
        </w:rPr>
        <w:t xml:space="preserve">First off, Thank you to everyone who contributed to this month’s OHIO Section Journal – Outstanding contributions.  I hope that if you got down this far you found something of interest in this issue, in fact I hope you find something of interest every week.  Ham Radio is the Greatest Hobby in the World!  And there’s always a lot to report on. </w:t>
      </w:r>
    </w:p>
    <w:p w14:paraId="08ADF73E" w14:textId="14F2CB36" w:rsidR="00B547FA" w:rsidRDefault="00B547FA" w:rsidP="00876F9D">
      <w:pPr>
        <w:shd w:val="clear" w:color="auto" w:fill="FFFFFF"/>
        <w:rPr>
          <w:rFonts w:eastAsia="Times New Roman"/>
        </w:rPr>
      </w:pPr>
    </w:p>
    <w:p w14:paraId="416A873F" w14:textId="75401429" w:rsidR="00B547FA" w:rsidRDefault="00B547FA" w:rsidP="00876F9D">
      <w:pPr>
        <w:shd w:val="clear" w:color="auto" w:fill="FFFFFF"/>
        <w:rPr>
          <w:rFonts w:eastAsia="Times New Roman"/>
        </w:rPr>
      </w:pPr>
      <w:r>
        <w:rPr>
          <w:rFonts w:eastAsia="Times New Roman"/>
        </w:rPr>
        <w:t>Did you read the “Member Spotlight” on page 13 of the April QST?</w:t>
      </w:r>
      <w:r w:rsidR="000D51E4">
        <w:rPr>
          <w:rFonts w:eastAsia="Times New Roman"/>
        </w:rPr>
        <w:t xml:space="preserve">  </w:t>
      </w:r>
      <w:proofErr w:type="spellStart"/>
      <w:r w:rsidR="000D51E4">
        <w:rPr>
          <w:rFonts w:eastAsia="Times New Roman"/>
        </w:rPr>
        <w:t>Larnelle</w:t>
      </w:r>
      <w:proofErr w:type="spellEnd"/>
      <w:r w:rsidR="000D51E4">
        <w:rPr>
          <w:rFonts w:eastAsia="Times New Roman"/>
        </w:rPr>
        <w:t xml:space="preserve"> Harris – WD4LZC is an interesting guy.  As a world renowned Gospel Singer, he shows that Ham Radio certainly attracts a diverse range of people, including folks from fields outside of electronics and other related industries.  As he explains how he became interested in Ham Radio, he echoes the idea that inviting people, on a “one on one” basis, is still one of the best ways to create interest in our hobby and bring others in.  Once they’re </w:t>
      </w:r>
      <w:r w:rsidR="00EF2B7B">
        <w:rPr>
          <w:rFonts w:eastAsia="Times New Roman"/>
        </w:rPr>
        <w:t>“in” the best way to keep them engaged and growing is through our clubs.</w:t>
      </w:r>
    </w:p>
    <w:p w14:paraId="36525B3C" w14:textId="1082EDD5" w:rsidR="00EF2B7B" w:rsidRDefault="00EF2B7B" w:rsidP="00876F9D">
      <w:pPr>
        <w:shd w:val="clear" w:color="auto" w:fill="FFFFFF"/>
        <w:rPr>
          <w:rFonts w:eastAsia="Times New Roman"/>
        </w:rPr>
      </w:pPr>
    </w:p>
    <w:p w14:paraId="09EAC07A" w14:textId="08CE0B1D" w:rsidR="00EF2B7B" w:rsidRPr="00EF2B7B" w:rsidRDefault="00EF2B7B" w:rsidP="00876F9D">
      <w:pPr>
        <w:shd w:val="clear" w:color="auto" w:fill="FFFFFF"/>
        <w:rPr>
          <w:rFonts w:eastAsia="Times New Roman"/>
        </w:rPr>
      </w:pPr>
      <w:r>
        <w:rPr>
          <w:rFonts w:eastAsia="Times New Roman"/>
        </w:rPr>
        <w:t xml:space="preserve">On Friday, May 19, 2023, I’ll be presenting one of the first Forums of this year’s Hamvention at 9:15 AM in Forum Room 4.  My topic is the importance of Clubs to the Ham Radio Hobby and how to make your club a better club.  We all have room to grow!  I hope you will join me there and work to improve </w:t>
      </w:r>
      <w:r w:rsidRPr="00EF2B7B">
        <w:rPr>
          <w:rFonts w:eastAsia="Times New Roman"/>
          <w:i/>
          <w:iCs/>
        </w:rPr>
        <w:t>your</w:t>
      </w:r>
      <w:r>
        <w:rPr>
          <w:rFonts w:eastAsia="Times New Roman"/>
          <w:i/>
          <w:iCs/>
        </w:rPr>
        <w:t xml:space="preserve"> </w:t>
      </w:r>
      <w:r>
        <w:rPr>
          <w:rFonts w:eastAsia="Times New Roman"/>
        </w:rPr>
        <w:t>club when you return home.</w:t>
      </w:r>
    </w:p>
    <w:p w14:paraId="65B32B34" w14:textId="258D4574" w:rsidR="003E65A5" w:rsidRDefault="003E65A5" w:rsidP="00876F9D">
      <w:pPr>
        <w:shd w:val="clear" w:color="auto" w:fill="FFFFFF"/>
        <w:rPr>
          <w:rFonts w:eastAsia="Times New Roman"/>
        </w:rPr>
      </w:pPr>
    </w:p>
    <w:p w14:paraId="37AE4BA2" w14:textId="602305CF" w:rsidR="003E65A5" w:rsidRPr="003E65A5" w:rsidRDefault="003E65A5" w:rsidP="00876F9D">
      <w:pPr>
        <w:shd w:val="clear" w:color="auto" w:fill="FFFFFF"/>
        <w:rPr>
          <w:rFonts w:eastAsia="Times New Roman"/>
          <w:color w:val="3B435C"/>
        </w:rPr>
      </w:pPr>
      <w:r>
        <w:rPr>
          <w:rFonts w:eastAsia="Times New Roman"/>
        </w:rPr>
        <w:t>Finally, I want to thank you ALL!  YOU make this the Greatest Hobby in the World!</w:t>
      </w:r>
    </w:p>
    <w:p w14:paraId="1D6FC0AA" w14:textId="77777777" w:rsidR="00876F9D" w:rsidRPr="00876F9D" w:rsidRDefault="00876F9D" w:rsidP="00876F9D">
      <w:pPr>
        <w:shd w:val="clear" w:color="auto" w:fill="FFFFFF"/>
        <w:rPr>
          <w:rFonts w:eastAsia="Times New Roman"/>
          <w:color w:val="3B435C"/>
        </w:rPr>
      </w:pPr>
    </w:p>
    <w:p w14:paraId="44D41463" w14:textId="736A42DB" w:rsidR="00946137" w:rsidRPr="005203A3" w:rsidRDefault="00946137" w:rsidP="009778EE">
      <w:pPr>
        <w:rPr>
          <w:rFonts w:eastAsia="Times New Roman"/>
        </w:rPr>
      </w:pPr>
      <w:r w:rsidRPr="005203A3">
        <w:rPr>
          <w:rFonts w:eastAsia="Times New Roman"/>
        </w:rPr>
        <w:t>73,</w:t>
      </w:r>
    </w:p>
    <w:p w14:paraId="0A483AF2" w14:textId="2CC59939" w:rsidR="008256DD" w:rsidRDefault="008256DD" w:rsidP="009778EE">
      <w:pPr>
        <w:rPr>
          <w:rFonts w:eastAsia="Times New Roman"/>
        </w:rPr>
      </w:pPr>
      <w:r>
        <w:rPr>
          <w:rFonts w:eastAsia="Times New Roman"/>
        </w:rPr>
        <w:t>Tom  WB8LCD</w:t>
      </w:r>
    </w:p>
    <w:p w14:paraId="5234D942" w14:textId="77777777" w:rsidR="0074102E" w:rsidRDefault="0074102E" w:rsidP="0074102E">
      <w:pPr>
        <w:rPr>
          <w:sz w:val="20"/>
          <w:szCs w:val="20"/>
        </w:rPr>
      </w:pPr>
    </w:p>
    <w:p w14:paraId="6A35FAB0" w14:textId="6E4E2CF1" w:rsidR="00CA4394" w:rsidRDefault="00000000" w:rsidP="00421E35">
      <w:pPr>
        <w:rPr>
          <w:rFonts w:eastAsia="Times New Roman"/>
          <w:b/>
          <w:bCs/>
          <w:i/>
          <w:iCs/>
          <w:sz w:val="28"/>
          <w:szCs w:val="28"/>
        </w:rPr>
      </w:pPr>
      <w:bookmarkStart w:id="39" w:name="swap"/>
      <w:bookmarkEnd w:id="39"/>
      <w:r>
        <w:rPr>
          <w:rFonts w:eastAsia="Times New Roman"/>
        </w:rPr>
        <w:pict w14:anchorId="63974059">
          <v:rect id="_x0000_i1030" style="width:0;height:1.5pt" o:hralign="center" o:hrstd="t" o:hr="t" fillcolor="#a0a0a0" stroked="f"/>
        </w:pict>
      </w:r>
    </w:p>
    <w:p w14:paraId="4420E84F" w14:textId="2465A349" w:rsidR="00421E35" w:rsidRPr="00421E35" w:rsidRDefault="00A66461" w:rsidP="00421E35">
      <w:pPr>
        <w:rPr>
          <w:rFonts w:eastAsia="Times New Roman"/>
        </w:rPr>
      </w:pPr>
      <w:r>
        <w:rPr>
          <w:rFonts w:eastAsia="Times New Roman"/>
          <w:b/>
          <w:bCs/>
          <w:i/>
          <w:iCs/>
          <w:sz w:val="28"/>
          <w:szCs w:val="28"/>
        </w:rPr>
        <w:t>“</w:t>
      </w:r>
      <w:r w:rsidR="00421E35" w:rsidRPr="00421E35">
        <w:rPr>
          <w:rFonts w:eastAsia="Times New Roman"/>
          <w:b/>
          <w:bCs/>
          <w:i/>
          <w:iCs/>
          <w:sz w:val="28"/>
          <w:szCs w:val="28"/>
        </w:rPr>
        <w:t>Swap &amp; Shop</w:t>
      </w:r>
      <w:r>
        <w:rPr>
          <w:rFonts w:eastAsia="Times New Roman"/>
          <w:b/>
          <w:bCs/>
          <w:i/>
          <w:iCs/>
          <w:sz w:val="28"/>
          <w:szCs w:val="28"/>
        </w:rPr>
        <w:t>” on the website</w:t>
      </w:r>
    </w:p>
    <w:p w14:paraId="3D7CEDC0" w14:textId="77777777" w:rsidR="00421E35" w:rsidRPr="00421E35" w:rsidRDefault="00421E35" w:rsidP="00421E35">
      <w:pPr>
        <w:rPr>
          <w:rFonts w:eastAsia="Times New Roman"/>
        </w:rPr>
      </w:pPr>
    </w:p>
    <w:p w14:paraId="7CB9AA6D" w14:textId="78BB276D" w:rsidR="00421E35" w:rsidRPr="00421E35" w:rsidRDefault="00E90331" w:rsidP="00421E35">
      <w:pPr>
        <w:rPr>
          <w:rFonts w:eastAsia="Times New Roman"/>
        </w:rPr>
      </w:pPr>
      <w:r w:rsidRPr="00421E35">
        <w:rPr>
          <w:rFonts w:eastAsia="Times New Roman"/>
          <w:noProof/>
        </w:rPr>
        <w:drawing>
          <wp:anchor distT="0" distB="0" distL="114300" distR="114300" simplePos="0" relativeHeight="252332032" behindDoc="1" locked="0" layoutInCell="1" allowOverlap="1" wp14:anchorId="14746E4E" wp14:editId="3739B426">
            <wp:simplePos x="0" y="0"/>
            <wp:positionH relativeFrom="margin">
              <wp:posOffset>4714875</wp:posOffset>
            </wp:positionH>
            <wp:positionV relativeFrom="paragraph">
              <wp:posOffset>6350</wp:posOffset>
            </wp:positionV>
            <wp:extent cx="2037080" cy="819150"/>
            <wp:effectExtent l="0" t="0" r="1270" b="0"/>
            <wp:wrapTight wrapText="bothSides">
              <wp:wrapPolygon edited="0">
                <wp:start x="0" y="0"/>
                <wp:lineTo x="0" y="21098"/>
                <wp:lineTo x="21411" y="21098"/>
                <wp:lineTo x="21411"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2037080" cy="819150"/>
                    </a:xfrm>
                    <a:prstGeom prst="rect">
                      <a:avLst/>
                    </a:prstGeom>
                  </pic:spPr>
                </pic:pic>
              </a:graphicData>
            </a:graphic>
            <wp14:sizeRelH relativeFrom="page">
              <wp14:pctWidth>0</wp14:pctWidth>
            </wp14:sizeRelH>
            <wp14:sizeRelV relativeFrom="page">
              <wp14:pctHeight>0</wp14:pctHeight>
            </wp14:sizeRelV>
          </wp:anchor>
        </w:drawing>
      </w:r>
      <w:r w:rsidR="00421E35" w:rsidRPr="00421E35">
        <w:rPr>
          <w:rFonts w:eastAsia="Times New Roman"/>
        </w:rPr>
        <w:t xml:space="preserve">Hey Gang, </w:t>
      </w:r>
    </w:p>
    <w:p w14:paraId="79CC02F7" w14:textId="18DD315B" w:rsidR="00421E35" w:rsidRPr="00421E35" w:rsidRDefault="00421E35" w:rsidP="00421E35">
      <w:pPr>
        <w:rPr>
          <w:rFonts w:eastAsia="Times New Roman"/>
        </w:rPr>
      </w:pPr>
    </w:p>
    <w:p w14:paraId="229AC92D" w14:textId="77777777" w:rsidR="00421E35" w:rsidRPr="00421E35" w:rsidRDefault="00421E35" w:rsidP="00421E35">
      <w:pPr>
        <w:rPr>
          <w:rFonts w:eastAsia="Times New Roman"/>
        </w:rPr>
      </w:pPr>
      <w:r w:rsidRPr="00421E35">
        <w:rPr>
          <w:rFonts w:eastAsia="Times New Roman"/>
        </w:rPr>
        <w:t xml:space="preserve">Have you taken a look at the </w:t>
      </w:r>
      <w:r w:rsidRPr="00421E35">
        <w:rPr>
          <w:rFonts w:eastAsia="Times New Roman"/>
          <w:b/>
          <w:bCs/>
        </w:rPr>
        <w:t>Swap &amp; Shop</w:t>
      </w:r>
      <w:r w:rsidRPr="00421E35">
        <w:rPr>
          <w:rFonts w:eastAsia="Times New Roman"/>
        </w:rPr>
        <w:t xml:space="preserve"> page on the Ohio Section webpage yet??   Here’s a link that will take you there…  </w:t>
      </w:r>
    </w:p>
    <w:p w14:paraId="2724782D" w14:textId="6D6596B4" w:rsidR="00421E35" w:rsidRPr="00421E35" w:rsidRDefault="00000000" w:rsidP="00421E35">
      <w:pPr>
        <w:rPr>
          <w:rFonts w:eastAsia="Times New Roman"/>
        </w:rPr>
      </w:pPr>
      <w:hyperlink r:id="rId267" w:history="1">
        <w:r w:rsidR="00C71F95" w:rsidRPr="002B5181">
          <w:rPr>
            <w:rStyle w:val="Hyperlink"/>
            <w:rFonts w:eastAsia="Times New Roman"/>
          </w:rPr>
          <w:t>http://arrl-ohio.org/sm/s-s.html</w:t>
        </w:r>
      </w:hyperlink>
    </w:p>
    <w:p w14:paraId="566B8880" w14:textId="77777777" w:rsidR="00A529C9" w:rsidRDefault="00A529C9" w:rsidP="00421E35">
      <w:pPr>
        <w:rPr>
          <w:rFonts w:eastAsia="Times New Roman"/>
        </w:rPr>
      </w:pPr>
    </w:p>
    <w:p w14:paraId="558F234C" w14:textId="77777777" w:rsidR="00074EC6" w:rsidRDefault="00074EC6" w:rsidP="00421E35">
      <w:pPr>
        <w:rPr>
          <w:rFonts w:eastAsia="Times New Roman"/>
        </w:rPr>
      </w:pPr>
    </w:p>
    <w:p w14:paraId="04901194" w14:textId="16EE7870" w:rsidR="00421E35" w:rsidRPr="00421E35" w:rsidRDefault="00421E35" w:rsidP="00421E35">
      <w:pPr>
        <w:rPr>
          <w:rFonts w:eastAsia="Times New Roman"/>
          <w:sz w:val="20"/>
          <w:szCs w:val="20"/>
        </w:rPr>
      </w:pPr>
      <w:r w:rsidRPr="00421E35">
        <w:rPr>
          <w:rFonts w:eastAsia="Times New Roman"/>
        </w:rPr>
        <w:t xml:space="preserve">Do you have equipment that you just don’t need or want anymore? Here’s a great venue to advertise it, and it’s FREE!! </w:t>
      </w:r>
    </w:p>
    <w:p w14:paraId="352C3D49" w14:textId="77777777" w:rsidR="00946410" w:rsidRDefault="00946410" w:rsidP="00421E35">
      <w:pPr>
        <w:rPr>
          <w:rFonts w:eastAsia="Times New Roman"/>
        </w:rPr>
      </w:pPr>
    </w:p>
    <w:p w14:paraId="44175A9A" w14:textId="09E1C416" w:rsidR="00421E35" w:rsidRPr="00421E35" w:rsidRDefault="00421E35" w:rsidP="00421E35">
      <w:pPr>
        <w:rPr>
          <w:rFonts w:eastAsia="Times New Roman"/>
        </w:rPr>
      </w:pPr>
      <w:r w:rsidRPr="00421E35">
        <w:rPr>
          <w:rFonts w:eastAsia="Times New Roman"/>
        </w:rPr>
        <w:t>Is your club doing a fund raiser to help raise money? After a lot of thought, it was decided that the Swap &amp; Shop webpage could also contain these types of items as well.</w:t>
      </w:r>
    </w:p>
    <w:p w14:paraId="4EFB9EA9" w14:textId="77777777" w:rsidR="00421E35" w:rsidRPr="00421E35" w:rsidRDefault="00421E35" w:rsidP="00421E35">
      <w:pPr>
        <w:rPr>
          <w:rFonts w:eastAsia="Times New Roman"/>
        </w:rPr>
      </w:pPr>
    </w:p>
    <w:p w14:paraId="260295A2" w14:textId="77777777" w:rsidR="00421E35" w:rsidRPr="00421E35" w:rsidRDefault="00421E35" w:rsidP="00421E35">
      <w:pPr>
        <w:rPr>
          <w:rFonts w:eastAsia="Times New Roman"/>
        </w:rPr>
      </w:pPr>
      <w:r w:rsidRPr="00421E35">
        <w:rPr>
          <w:rFonts w:eastAsia="Times New Roman"/>
        </w:rPr>
        <w:t>The same rules will apply as do for the For Sales and Give-A-Ways and will only be posted for a month at a time. Please see the Terms &amp; Conditions on the webpage.</w:t>
      </w:r>
    </w:p>
    <w:p w14:paraId="2377F13A" w14:textId="4B6DFCDC" w:rsidR="00BF277B" w:rsidRDefault="00BF277B" w:rsidP="00421E35">
      <w:pPr>
        <w:rPr>
          <w:rFonts w:eastAsia="Times New Roman"/>
        </w:rPr>
      </w:pPr>
    </w:p>
    <w:p w14:paraId="631EAF7C" w14:textId="2AB892E3" w:rsidR="00421E35" w:rsidRPr="00421E35" w:rsidRDefault="00421E35" w:rsidP="00421E35">
      <w:pPr>
        <w:rPr>
          <w:rFonts w:eastAsia="Times New Roman"/>
        </w:rPr>
      </w:pPr>
      <w:r w:rsidRPr="00421E35">
        <w:rPr>
          <w:rFonts w:eastAsia="Times New Roman"/>
        </w:rPr>
        <w:lastRenderedPageBreak/>
        <w:t xml:space="preserve">If your club is doing a fund raiser and wants more exposure, please forward the information to me and I’ll advertise it on the Swap &amp; Shop webpage for you.  Now, I still want to remind you that it won’t be listed in this newsletter because it would take up way too much space, so your ad will only appear on the website.  It is there for any individual to post equipment Wanted / For Sale or Give-Away as well as for Club Fund Raisers. No licensed vehicles/trailers or business advertising will be posted. </w:t>
      </w:r>
    </w:p>
    <w:p w14:paraId="2B3F0243" w14:textId="77777777" w:rsidR="00421E35" w:rsidRPr="00421E35" w:rsidRDefault="00421E35" w:rsidP="00421E35">
      <w:pPr>
        <w:rPr>
          <w:rFonts w:eastAsia="Times New Roman"/>
        </w:rPr>
      </w:pPr>
    </w:p>
    <w:p w14:paraId="2B46927E" w14:textId="24CC9F87" w:rsidR="00421E35" w:rsidRDefault="00421E35" w:rsidP="00421E35">
      <w:pPr>
        <w:rPr>
          <w:rFonts w:eastAsia="Times New Roman"/>
          <w:noProof/>
        </w:rPr>
      </w:pPr>
      <w:r w:rsidRPr="00421E35">
        <w:rPr>
          <w:rFonts w:eastAsia="Times New Roman"/>
        </w:rPr>
        <w:t xml:space="preserve">Postings are text only (no pictures or graphics) will be posted for a maximum of 1 month from date posting and require a contact phone number or email within the posting.  Send your Wanted / For Sale or Give-Away post to:  </w:t>
      </w:r>
      <w:hyperlink r:id="rId268" w:history="1">
        <w:r w:rsidRPr="00421E35">
          <w:rPr>
            <w:rFonts w:eastAsia="Times New Roman"/>
            <w:color w:val="0563C1" w:themeColor="hyperlink"/>
            <w:u w:val="single"/>
          </w:rPr>
          <w:t>swap@arrlohio.org</w:t>
        </w:r>
      </w:hyperlink>
      <w:r w:rsidRPr="00421E35">
        <w:rPr>
          <w:rFonts w:eastAsia="Times New Roman"/>
        </w:rPr>
        <w:t> </w:t>
      </w:r>
      <w:r w:rsidRPr="00421E35">
        <w:rPr>
          <w:rFonts w:eastAsia="Times New Roman"/>
          <w:noProof/>
        </w:rPr>
        <w:t xml:space="preserve"> </w:t>
      </w:r>
    </w:p>
    <w:p w14:paraId="573450DF" w14:textId="74B6DCF6" w:rsidR="004C277F" w:rsidRDefault="004C277F" w:rsidP="00421E35">
      <w:pPr>
        <w:rPr>
          <w:rFonts w:eastAsia="Times New Roman"/>
          <w:noProof/>
        </w:rPr>
      </w:pPr>
    </w:p>
    <w:p w14:paraId="1AA3DC3E" w14:textId="77777777" w:rsidR="001656AD" w:rsidRDefault="001656AD" w:rsidP="00421E35">
      <w:pPr>
        <w:rPr>
          <w:rFonts w:eastAsia="Times New Roman"/>
          <w:noProof/>
        </w:rPr>
      </w:pPr>
    </w:p>
    <w:p w14:paraId="084BACAA" w14:textId="27862065" w:rsidR="00F84C0E" w:rsidRDefault="00F84C0E" w:rsidP="005B42A6">
      <w:pPr>
        <w:rPr>
          <w:rFonts w:eastAsia="Times New Roman"/>
          <w:bCs/>
        </w:rPr>
      </w:pPr>
    </w:p>
    <w:p w14:paraId="258ECA5A" w14:textId="5A2BABC8" w:rsidR="005B42A6" w:rsidRDefault="00000000" w:rsidP="005B42A6">
      <w:pPr>
        <w:rPr>
          <w:rFonts w:eastAsia="Times New Roman"/>
          <w:b/>
          <w:i/>
          <w:sz w:val="28"/>
          <w:szCs w:val="28"/>
        </w:rPr>
      </w:pPr>
      <w:r>
        <w:rPr>
          <w:rFonts w:eastAsia="Times New Roman"/>
          <w:bCs/>
        </w:rPr>
        <w:pict w14:anchorId="2891BE55">
          <v:rect id="_x0000_i1031" style="width:0;height:1.5pt" o:hralign="center" o:hrstd="t" o:hr="t" fillcolor="#a0a0a0" stroked="f"/>
        </w:pict>
      </w:r>
    </w:p>
    <w:p w14:paraId="25D2CC65" w14:textId="1FD8A259" w:rsidR="005B42A6" w:rsidRPr="00421E35" w:rsidRDefault="005071D4" w:rsidP="005B42A6">
      <w:pPr>
        <w:rPr>
          <w:rFonts w:eastAsia="Times New Roman"/>
          <w:b/>
          <w:i/>
          <w:sz w:val="28"/>
          <w:szCs w:val="28"/>
        </w:rPr>
      </w:pPr>
      <w:r w:rsidRPr="00421E35">
        <w:rPr>
          <w:rFonts w:eastAsia="Times New Roman"/>
          <w:noProof/>
        </w:rPr>
        <w:drawing>
          <wp:anchor distT="0" distB="0" distL="114300" distR="114300" simplePos="0" relativeHeight="252444672" behindDoc="1" locked="0" layoutInCell="1" allowOverlap="1" wp14:anchorId="6A9768A3" wp14:editId="767B8557">
            <wp:simplePos x="0" y="0"/>
            <wp:positionH relativeFrom="margin">
              <wp:posOffset>5569585</wp:posOffset>
            </wp:positionH>
            <wp:positionV relativeFrom="paragraph">
              <wp:posOffset>3810</wp:posOffset>
            </wp:positionV>
            <wp:extent cx="1031240" cy="1064260"/>
            <wp:effectExtent l="0" t="0" r="0" b="2540"/>
            <wp:wrapTight wrapText="bothSides">
              <wp:wrapPolygon edited="0">
                <wp:start x="0" y="0"/>
                <wp:lineTo x="0" y="21265"/>
                <wp:lineTo x="21148" y="21265"/>
                <wp:lineTo x="2114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cstate="print">
                      <a:extLst>
                        <a:ext uri="{28A0092B-C50C-407E-A947-70E740481C1C}">
                          <a14:useLocalDpi xmlns:a14="http://schemas.microsoft.com/office/drawing/2010/main" val="0"/>
                        </a:ext>
                      </a:extLst>
                    </a:blip>
                    <a:stretch>
                      <a:fillRect/>
                    </a:stretch>
                  </pic:blipFill>
                  <pic:spPr>
                    <a:xfrm flipH="1">
                      <a:off x="0" y="0"/>
                      <a:ext cx="1031240" cy="1064260"/>
                    </a:xfrm>
                    <a:prstGeom prst="rect">
                      <a:avLst/>
                    </a:prstGeom>
                  </pic:spPr>
                </pic:pic>
              </a:graphicData>
            </a:graphic>
            <wp14:sizeRelH relativeFrom="page">
              <wp14:pctWidth>0</wp14:pctWidth>
            </wp14:sizeRelH>
            <wp14:sizeRelV relativeFrom="page">
              <wp14:pctHeight>0</wp14:pctHeight>
            </wp14:sizeRelV>
          </wp:anchor>
        </w:drawing>
      </w:r>
      <w:r w:rsidR="005B42A6" w:rsidRPr="00421E35">
        <w:rPr>
          <w:rFonts w:eastAsia="Times New Roman"/>
          <w:b/>
          <w:i/>
          <w:sz w:val="28"/>
          <w:szCs w:val="28"/>
        </w:rPr>
        <w:t>Back Issues of the PostScript and Ohio Section Journal</w:t>
      </w:r>
      <w:r w:rsidR="005B42A6" w:rsidRPr="00421E35">
        <w:rPr>
          <w:rFonts w:eastAsia="Times New Roman"/>
          <w:noProof/>
        </w:rPr>
        <w:t xml:space="preserve"> </w:t>
      </w:r>
    </w:p>
    <w:p w14:paraId="22F80773" w14:textId="5164B74B" w:rsidR="005B42A6" w:rsidRPr="00421E35" w:rsidRDefault="005B42A6" w:rsidP="005B42A6">
      <w:pPr>
        <w:rPr>
          <w:rFonts w:eastAsia="Times New Roman"/>
        </w:rPr>
      </w:pPr>
    </w:p>
    <w:p w14:paraId="20428891" w14:textId="77777777" w:rsidR="005B42A6" w:rsidRPr="00421E35" w:rsidRDefault="005B42A6" w:rsidP="005B42A6">
      <w:pPr>
        <w:rPr>
          <w:rFonts w:eastAsia="Times New Roman"/>
        </w:rPr>
      </w:pPr>
      <w:r w:rsidRPr="00421E35">
        <w:rPr>
          <w:rFonts w:eastAsia="Times New Roman"/>
        </w:rPr>
        <w:t xml:space="preserve">Hey, did you know that PostScript and Ohio Section Journal (OSJ) are archived on the website? You can go back and look at any edition simply by clicking:  </w:t>
      </w:r>
    </w:p>
    <w:p w14:paraId="337DE896" w14:textId="143EF83B" w:rsidR="005B42A6" w:rsidRPr="00421E35" w:rsidRDefault="00000000" w:rsidP="005B42A6">
      <w:pPr>
        <w:rPr>
          <w:rFonts w:eastAsia="Times New Roman"/>
        </w:rPr>
      </w:pPr>
      <w:hyperlink r:id="rId270" w:history="1">
        <w:r w:rsidR="00F84C0E" w:rsidRPr="0097471E">
          <w:rPr>
            <w:rStyle w:val="Hyperlink"/>
            <w:rFonts w:eastAsia="Times New Roman"/>
          </w:rPr>
          <w:t>http://arrl-ohio.org/news/index.html</w:t>
        </w:r>
      </w:hyperlink>
      <w:r w:rsidR="005B42A6" w:rsidRPr="00421E35">
        <w:rPr>
          <w:rFonts w:eastAsia="Times New Roman"/>
        </w:rPr>
        <w:t xml:space="preserve"> </w:t>
      </w:r>
    </w:p>
    <w:p w14:paraId="00508808" w14:textId="091045AD" w:rsidR="005B42A6" w:rsidRDefault="005B42A6" w:rsidP="005B42A6">
      <w:pPr>
        <w:rPr>
          <w:rFonts w:eastAsia="Times New Roman"/>
          <w:b/>
        </w:rPr>
      </w:pPr>
    </w:p>
    <w:p w14:paraId="504DC33B" w14:textId="77777777" w:rsidR="00E705A5" w:rsidRDefault="00E705A5" w:rsidP="005B42A6">
      <w:pPr>
        <w:rPr>
          <w:rFonts w:eastAsia="Times New Roman"/>
          <w:b/>
        </w:rPr>
      </w:pPr>
    </w:p>
    <w:p w14:paraId="46AB8440" w14:textId="2B7D0EA0" w:rsidR="00BB4B42" w:rsidRDefault="00000000" w:rsidP="00421E35">
      <w:pPr>
        <w:rPr>
          <w:rFonts w:eastAsia="Times New Roman"/>
          <w:bCs/>
        </w:rPr>
      </w:pPr>
      <w:r>
        <w:rPr>
          <w:rFonts w:eastAsia="Times New Roman"/>
          <w:bCs/>
        </w:rPr>
        <w:pict w14:anchorId="5A4A0805">
          <v:rect id="_x0000_i1032" style="width:0;height:1.5pt" o:hralign="center" o:hrstd="t" o:hr="t" fillcolor="#a0a0a0" stroked="f"/>
        </w:pict>
      </w:r>
    </w:p>
    <w:p w14:paraId="5D260F09" w14:textId="77777777" w:rsidR="00C35CF2" w:rsidRDefault="00C35CF2" w:rsidP="00BF277B">
      <w:pPr>
        <w:rPr>
          <w:rFonts w:eastAsia="Times New Roman"/>
        </w:rPr>
      </w:pPr>
    </w:p>
    <w:p w14:paraId="013FC8D4" w14:textId="0ECB953A" w:rsidR="00EF3E84" w:rsidRPr="00421E35" w:rsidRDefault="00EF3E84" w:rsidP="00EF3E84">
      <w:pPr>
        <w:jc w:val="center"/>
        <w:rPr>
          <w:rFonts w:eastAsia="Times New Roman"/>
          <w:sz w:val="20"/>
          <w:szCs w:val="20"/>
        </w:rPr>
      </w:pPr>
      <w:r w:rsidRPr="00421E35">
        <w:rPr>
          <w:rFonts w:eastAsia="Times New Roman"/>
          <w:sz w:val="20"/>
          <w:szCs w:val="20"/>
        </w:rPr>
        <w:t>Ohio Section Cabinet</w:t>
      </w:r>
    </w:p>
    <w:tbl>
      <w:tblPr>
        <w:tblStyle w:val="TableGrid"/>
        <w:tblW w:w="0" w:type="auto"/>
        <w:tblLook w:val="04A0" w:firstRow="1" w:lastRow="0" w:firstColumn="1" w:lastColumn="0" w:noHBand="0" w:noVBand="1"/>
      </w:tblPr>
      <w:tblGrid>
        <w:gridCol w:w="4678"/>
        <w:gridCol w:w="4672"/>
      </w:tblGrid>
      <w:tr w:rsidR="00EE289F" w:rsidRPr="00421E35" w14:paraId="1B3A0B3A" w14:textId="77777777" w:rsidTr="00D075F0">
        <w:tc>
          <w:tcPr>
            <w:tcW w:w="5395" w:type="dxa"/>
          </w:tcPr>
          <w:p w14:paraId="07081854" w14:textId="2CE3C3BB" w:rsidR="00EE289F" w:rsidRPr="00421E35" w:rsidRDefault="00EE289F" w:rsidP="00EE289F">
            <w:pPr>
              <w:rPr>
                <w:rFonts w:eastAsia="Times New Roman"/>
                <w:sz w:val="20"/>
                <w:szCs w:val="20"/>
              </w:rPr>
            </w:pPr>
            <w:r w:rsidRPr="00421E35">
              <w:rPr>
                <w:rFonts w:eastAsia="Times New Roman"/>
                <w:sz w:val="20"/>
                <w:szCs w:val="20"/>
              </w:rPr>
              <w:t xml:space="preserve">Section Manager – </w:t>
            </w:r>
            <w:r>
              <w:rPr>
                <w:rFonts w:eastAsia="Times New Roman"/>
                <w:sz w:val="20"/>
                <w:szCs w:val="20"/>
              </w:rPr>
              <w:t>Tom Sly</w:t>
            </w:r>
            <w:r w:rsidRPr="00421E35">
              <w:rPr>
                <w:rFonts w:eastAsia="Times New Roman"/>
                <w:sz w:val="20"/>
                <w:szCs w:val="20"/>
              </w:rPr>
              <w:t xml:space="preserve">, </w:t>
            </w:r>
            <w:r>
              <w:rPr>
                <w:rFonts w:eastAsia="Times New Roman"/>
                <w:sz w:val="20"/>
                <w:szCs w:val="20"/>
              </w:rPr>
              <w:t>WB8LCD</w:t>
            </w:r>
          </w:p>
        </w:tc>
        <w:tc>
          <w:tcPr>
            <w:tcW w:w="5395" w:type="dxa"/>
          </w:tcPr>
          <w:p w14:paraId="5C9A018B" w14:textId="038C01A1" w:rsidR="00EE289F" w:rsidRPr="00421E35" w:rsidRDefault="00EE289F" w:rsidP="00EE289F">
            <w:pPr>
              <w:rPr>
                <w:rFonts w:eastAsia="Times New Roman"/>
                <w:sz w:val="20"/>
                <w:szCs w:val="20"/>
              </w:rPr>
            </w:pPr>
            <w:r w:rsidRPr="00421E35">
              <w:rPr>
                <w:rFonts w:eastAsia="Times New Roman"/>
                <w:sz w:val="20"/>
                <w:szCs w:val="20"/>
              </w:rPr>
              <w:t xml:space="preserve">Section Emergency Coordinator – </w:t>
            </w:r>
            <w:r w:rsidR="008D4C58">
              <w:rPr>
                <w:rFonts w:eastAsia="Times New Roman"/>
                <w:sz w:val="20"/>
                <w:szCs w:val="20"/>
              </w:rPr>
              <w:t>Bret Stemen</w:t>
            </w:r>
            <w:r w:rsidRPr="00421E35">
              <w:rPr>
                <w:rFonts w:eastAsia="Times New Roman"/>
                <w:sz w:val="20"/>
                <w:szCs w:val="20"/>
              </w:rPr>
              <w:t xml:space="preserve">, </w:t>
            </w:r>
            <w:r w:rsidR="008D4C58">
              <w:rPr>
                <w:rFonts w:eastAsia="Times New Roman"/>
                <w:sz w:val="20"/>
                <w:szCs w:val="20"/>
              </w:rPr>
              <w:t>KD8SCL</w:t>
            </w:r>
          </w:p>
        </w:tc>
      </w:tr>
      <w:tr w:rsidR="00EE289F" w:rsidRPr="00421E35" w14:paraId="1AF6F708" w14:textId="77777777" w:rsidTr="00D075F0">
        <w:tc>
          <w:tcPr>
            <w:tcW w:w="5395" w:type="dxa"/>
          </w:tcPr>
          <w:p w14:paraId="1CCD6413" w14:textId="3EDA1666" w:rsidR="00EE289F" w:rsidRPr="00421E35" w:rsidRDefault="00EE289F" w:rsidP="00EE289F">
            <w:pPr>
              <w:rPr>
                <w:rFonts w:eastAsia="Times New Roman"/>
                <w:sz w:val="20"/>
                <w:szCs w:val="20"/>
              </w:rPr>
            </w:pPr>
            <w:r w:rsidRPr="00421E35">
              <w:rPr>
                <w:rFonts w:eastAsia="Times New Roman"/>
                <w:sz w:val="20"/>
                <w:szCs w:val="20"/>
              </w:rPr>
              <w:t>Technical Coordinator – Jeff Kopcak, K8JTK</w:t>
            </w:r>
          </w:p>
        </w:tc>
        <w:tc>
          <w:tcPr>
            <w:tcW w:w="5395" w:type="dxa"/>
          </w:tcPr>
          <w:p w14:paraId="0E84E2A1" w14:textId="77777777" w:rsidR="00EE289F" w:rsidRPr="00421E35" w:rsidRDefault="00EE289F" w:rsidP="00EE289F">
            <w:pPr>
              <w:rPr>
                <w:rFonts w:eastAsia="Times New Roman"/>
                <w:sz w:val="20"/>
                <w:szCs w:val="20"/>
              </w:rPr>
            </w:pPr>
            <w:r w:rsidRPr="00421E35">
              <w:rPr>
                <w:rFonts w:eastAsia="Times New Roman"/>
                <w:sz w:val="20"/>
                <w:szCs w:val="20"/>
              </w:rPr>
              <w:t>Section Traffic Manager – David Maynard, WA3EZN</w:t>
            </w:r>
          </w:p>
        </w:tc>
      </w:tr>
      <w:tr w:rsidR="00EE289F" w:rsidRPr="00421E35" w14:paraId="0C8FC1F6" w14:textId="77777777" w:rsidTr="00D075F0">
        <w:tc>
          <w:tcPr>
            <w:tcW w:w="5395" w:type="dxa"/>
          </w:tcPr>
          <w:p w14:paraId="0F6FBEC2" w14:textId="7774841C" w:rsidR="00EE289F" w:rsidRPr="00421E35" w:rsidRDefault="00EE289F" w:rsidP="00EE289F">
            <w:pPr>
              <w:rPr>
                <w:rFonts w:eastAsia="Times New Roman"/>
                <w:sz w:val="20"/>
                <w:szCs w:val="20"/>
              </w:rPr>
            </w:pPr>
            <w:r w:rsidRPr="00421E35">
              <w:rPr>
                <w:rFonts w:eastAsia="Times New Roman"/>
                <w:sz w:val="20"/>
                <w:szCs w:val="20"/>
              </w:rPr>
              <w:t>State Government Liaison – Bob Winston, W2THU</w:t>
            </w:r>
          </w:p>
        </w:tc>
        <w:tc>
          <w:tcPr>
            <w:tcW w:w="5395" w:type="dxa"/>
          </w:tcPr>
          <w:p w14:paraId="2EAEA3CC" w14:textId="77777777" w:rsidR="00192433" w:rsidRDefault="00EE289F" w:rsidP="00EE289F">
            <w:pPr>
              <w:rPr>
                <w:rFonts w:eastAsia="Times New Roman"/>
                <w:sz w:val="20"/>
                <w:szCs w:val="20"/>
              </w:rPr>
            </w:pPr>
            <w:r w:rsidRPr="00421E35">
              <w:rPr>
                <w:rFonts w:eastAsia="Times New Roman"/>
                <w:sz w:val="20"/>
                <w:szCs w:val="20"/>
              </w:rPr>
              <w:t xml:space="preserve">Affiliated Clubs Coordinator – </w:t>
            </w:r>
          </w:p>
          <w:p w14:paraId="4CF5CB94" w14:textId="7CCE9B87" w:rsidR="00EE289F" w:rsidRPr="00421E35" w:rsidRDefault="000413F5" w:rsidP="00EE289F">
            <w:pPr>
              <w:rPr>
                <w:rFonts w:eastAsia="Times New Roman"/>
                <w:sz w:val="20"/>
                <w:szCs w:val="20"/>
              </w:rPr>
            </w:pPr>
            <w:r>
              <w:rPr>
                <w:rFonts w:eastAsia="Times New Roman"/>
                <w:sz w:val="20"/>
                <w:szCs w:val="20"/>
              </w:rPr>
              <w:t>Amanda Farone</w:t>
            </w:r>
            <w:r w:rsidR="00192433">
              <w:rPr>
                <w:rFonts w:eastAsia="Times New Roman"/>
                <w:sz w:val="20"/>
                <w:szCs w:val="20"/>
              </w:rPr>
              <w:t>,</w:t>
            </w:r>
            <w:r>
              <w:rPr>
                <w:rFonts w:eastAsia="Times New Roman"/>
                <w:sz w:val="20"/>
                <w:szCs w:val="20"/>
              </w:rPr>
              <w:t xml:space="preserve"> KC3</w:t>
            </w:r>
            <w:r w:rsidR="00192433">
              <w:rPr>
                <w:rFonts w:eastAsia="Times New Roman"/>
                <w:sz w:val="20"/>
                <w:szCs w:val="20"/>
              </w:rPr>
              <w:t>GFU</w:t>
            </w:r>
          </w:p>
        </w:tc>
      </w:tr>
      <w:tr w:rsidR="00EE289F" w:rsidRPr="00421E35" w14:paraId="116AC810" w14:textId="77777777" w:rsidTr="00D075F0">
        <w:tc>
          <w:tcPr>
            <w:tcW w:w="5395" w:type="dxa"/>
          </w:tcPr>
          <w:p w14:paraId="0210C201" w14:textId="7D4CC874" w:rsidR="00EE289F" w:rsidRPr="00421E35" w:rsidRDefault="00EE289F" w:rsidP="00EE289F">
            <w:pPr>
              <w:rPr>
                <w:rFonts w:eastAsia="Times New Roman"/>
                <w:sz w:val="20"/>
                <w:szCs w:val="20"/>
              </w:rPr>
            </w:pPr>
            <w:r w:rsidRPr="00421E35">
              <w:rPr>
                <w:rFonts w:eastAsia="Times New Roman"/>
                <w:sz w:val="20"/>
                <w:szCs w:val="20"/>
              </w:rPr>
              <w:t xml:space="preserve">Section Youth Coordinator – Anthony </w:t>
            </w:r>
            <w:proofErr w:type="spellStart"/>
            <w:r w:rsidRPr="00421E35">
              <w:rPr>
                <w:rFonts w:eastAsia="Times New Roman"/>
                <w:sz w:val="20"/>
                <w:szCs w:val="20"/>
              </w:rPr>
              <w:t>Lascre</w:t>
            </w:r>
            <w:proofErr w:type="spellEnd"/>
            <w:r w:rsidRPr="00421E35">
              <w:rPr>
                <w:rFonts w:eastAsia="Times New Roman"/>
                <w:sz w:val="20"/>
                <w:szCs w:val="20"/>
              </w:rPr>
              <w:t>, K8ZT</w:t>
            </w:r>
          </w:p>
        </w:tc>
        <w:tc>
          <w:tcPr>
            <w:tcW w:w="5395" w:type="dxa"/>
          </w:tcPr>
          <w:p w14:paraId="57EF465A" w14:textId="6D8EDA39" w:rsidR="00EE289F" w:rsidRPr="00421E35" w:rsidRDefault="00EE289F" w:rsidP="00EE289F">
            <w:pPr>
              <w:rPr>
                <w:rFonts w:eastAsia="Times New Roman"/>
                <w:sz w:val="20"/>
                <w:szCs w:val="20"/>
              </w:rPr>
            </w:pPr>
            <w:r w:rsidRPr="00421E35">
              <w:rPr>
                <w:rFonts w:eastAsia="Times New Roman"/>
                <w:sz w:val="20"/>
                <w:szCs w:val="20"/>
              </w:rPr>
              <w:t xml:space="preserve">Public Information Coordinator – </w:t>
            </w:r>
            <w:proofErr w:type="spellStart"/>
            <w:r w:rsidR="008D4C58">
              <w:rPr>
                <w:rFonts w:eastAsia="Times New Roman"/>
                <w:sz w:val="20"/>
                <w:szCs w:val="20"/>
              </w:rPr>
              <w:t>E;izabeth</w:t>
            </w:r>
            <w:proofErr w:type="spellEnd"/>
            <w:r w:rsidR="008D4C58">
              <w:rPr>
                <w:rFonts w:eastAsia="Times New Roman"/>
                <w:sz w:val="20"/>
                <w:szCs w:val="20"/>
              </w:rPr>
              <w:t xml:space="preserve"> Klinc – KE8FMJ</w:t>
            </w:r>
          </w:p>
        </w:tc>
      </w:tr>
    </w:tbl>
    <w:p w14:paraId="592CD03D" w14:textId="766088D6" w:rsidR="00EF3E84" w:rsidRDefault="00EF3E84" w:rsidP="00EF3E84">
      <w:pPr>
        <w:rPr>
          <w:rFonts w:eastAsia="Times New Roman"/>
          <w:b/>
        </w:rPr>
      </w:pPr>
    </w:p>
    <w:p w14:paraId="74210051" w14:textId="6F4A06CE" w:rsidR="004C639B" w:rsidRDefault="00000000" w:rsidP="00421E35">
      <w:pPr>
        <w:rPr>
          <w:rFonts w:eastAsia="Times New Roman"/>
          <w:b/>
          <w:i/>
          <w:sz w:val="28"/>
          <w:szCs w:val="28"/>
        </w:rPr>
      </w:pPr>
      <w:r>
        <w:rPr>
          <w:rFonts w:eastAsia="Times New Roman"/>
          <w:bCs/>
        </w:rPr>
        <w:pict w14:anchorId="3C2E2E4C">
          <v:rect id="_x0000_i1033" style="width:0;height:1.5pt" o:hralign="center" o:hrstd="t" o:hr="t" fillcolor="#a0a0a0" stroked="f"/>
        </w:pict>
      </w:r>
    </w:p>
    <w:p w14:paraId="67AC9661" w14:textId="24D0AA46" w:rsidR="00421E35" w:rsidRPr="00421E35" w:rsidRDefault="00421E35" w:rsidP="00421E35">
      <w:pPr>
        <w:rPr>
          <w:rFonts w:eastAsia="Times New Roman"/>
          <w:b/>
          <w:i/>
          <w:sz w:val="28"/>
          <w:szCs w:val="28"/>
        </w:rPr>
      </w:pPr>
      <w:r w:rsidRPr="00421E35">
        <w:rPr>
          <w:rFonts w:eastAsia="Times New Roman"/>
          <w:noProof/>
        </w:rPr>
        <w:drawing>
          <wp:anchor distT="0" distB="0" distL="114300" distR="114300" simplePos="0" relativeHeight="252317696" behindDoc="1" locked="0" layoutInCell="1" allowOverlap="1" wp14:anchorId="7DAB865B" wp14:editId="06ED664B">
            <wp:simplePos x="0" y="0"/>
            <wp:positionH relativeFrom="margin">
              <wp:posOffset>5410200</wp:posOffset>
            </wp:positionH>
            <wp:positionV relativeFrom="paragraph">
              <wp:posOffset>134620</wp:posOffset>
            </wp:positionV>
            <wp:extent cx="1436370" cy="1085215"/>
            <wp:effectExtent l="0" t="0" r="0" b="635"/>
            <wp:wrapTight wrapText="bothSides">
              <wp:wrapPolygon edited="0">
                <wp:start x="0" y="0"/>
                <wp:lineTo x="0" y="21233"/>
                <wp:lineTo x="21199" y="21233"/>
                <wp:lineTo x="21199"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extLst>
                        <a:ext uri="{28A0092B-C50C-407E-A947-70E740481C1C}">
                          <a14:useLocalDpi xmlns:a14="http://schemas.microsoft.com/office/drawing/2010/main" val="0"/>
                        </a:ext>
                      </a:extLst>
                    </a:blip>
                    <a:stretch>
                      <a:fillRect/>
                    </a:stretch>
                  </pic:blipFill>
                  <pic:spPr>
                    <a:xfrm>
                      <a:off x="0" y="0"/>
                      <a:ext cx="1436370" cy="108521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b/>
          <w:i/>
          <w:sz w:val="28"/>
          <w:szCs w:val="28"/>
        </w:rPr>
        <w:t>Chit – Chat, and All That!</w:t>
      </w:r>
    </w:p>
    <w:p w14:paraId="63120365" w14:textId="77777777" w:rsidR="00421E35" w:rsidRPr="00421E35" w:rsidRDefault="00421E35" w:rsidP="00421E35">
      <w:pPr>
        <w:rPr>
          <w:rFonts w:eastAsia="Times New Roman"/>
        </w:rPr>
      </w:pPr>
    </w:p>
    <w:p w14:paraId="451912B5" w14:textId="5E3D91C8" w:rsidR="00421E35" w:rsidRPr="00421E35" w:rsidRDefault="00421E35" w:rsidP="00421E35">
      <w:pPr>
        <w:rPr>
          <w:rFonts w:eastAsia="Times New Roman"/>
        </w:rPr>
      </w:pPr>
      <w:r w:rsidRPr="00421E35">
        <w:rPr>
          <w:rFonts w:eastAsia="Times New Roman"/>
        </w:rPr>
        <w:t>Do you know someone that’s not getting these Newsletters? Please, forward a copy of this Newsletter over to them and have them “</w:t>
      </w:r>
      <w:hyperlink r:id="rId272" w:history="1">
        <w:r w:rsidRPr="00421E35">
          <w:rPr>
            <w:rFonts w:eastAsia="Times New Roman"/>
            <w:color w:val="0563C1" w:themeColor="hyperlink"/>
            <w:u w:val="single"/>
          </w:rPr>
          <w:t>Opt-In</w:t>
        </w:r>
      </w:hyperlink>
      <w:r w:rsidRPr="00421E35">
        <w:rPr>
          <w:rFonts w:eastAsia="Times New Roman"/>
        </w:rPr>
        <w:t>” to start receiving them.  Heck just have them send an email</w:t>
      </w:r>
      <w:r w:rsidR="004E6B49">
        <w:rPr>
          <w:rFonts w:eastAsia="Times New Roman"/>
        </w:rPr>
        <w:t xml:space="preserve"> to:</w:t>
      </w:r>
      <w:r w:rsidRPr="00421E35">
        <w:rPr>
          <w:rFonts w:eastAsia="Times New Roman"/>
        </w:rPr>
        <w:t xml:space="preserve">   </w:t>
      </w:r>
      <w:hyperlink r:id="rId273" w:history="1">
        <w:r w:rsidR="004E6B49" w:rsidRPr="002B5181">
          <w:rPr>
            <w:rStyle w:val="Hyperlink"/>
            <w:rFonts w:eastAsia="Times New Roman"/>
          </w:rPr>
          <w:t>webmaster@arrl-ohio.org</w:t>
        </w:r>
      </w:hyperlink>
      <w:r w:rsidR="004E6B49">
        <w:rPr>
          <w:rFonts w:eastAsia="Times New Roman"/>
        </w:rPr>
        <w:t xml:space="preserve"> </w:t>
      </w:r>
      <w:r w:rsidRPr="00421E35">
        <w:rPr>
          <w:rFonts w:eastAsia="Times New Roman"/>
        </w:rPr>
        <w:t xml:space="preserve"> </w:t>
      </w:r>
      <w:r w:rsidR="004E6B49">
        <w:rPr>
          <w:rFonts w:eastAsia="Times New Roman"/>
        </w:rPr>
        <w:t xml:space="preserve">to be </w:t>
      </w:r>
      <w:r w:rsidRPr="00421E35">
        <w:rPr>
          <w:rFonts w:eastAsia="Times New Roman"/>
        </w:rPr>
        <w:t xml:space="preserve">added. </w:t>
      </w:r>
    </w:p>
    <w:p w14:paraId="6DEF7B80" w14:textId="77777777" w:rsidR="00421E35" w:rsidRPr="00421E35" w:rsidRDefault="00421E35" w:rsidP="00421E35">
      <w:pPr>
        <w:rPr>
          <w:rFonts w:eastAsia="Times New Roman"/>
        </w:rPr>
      </w:pPr>
    </w:p>
    <w:p w14:paraId="1761BDDC" w14:textId="4492E6C1" w:rsidR="00421E35" w:rsidRPr="00421E35" w:rsidRDefault="00421E35" w:rsidP="00421E35">
      <w:pPr>
        <w:rPr>
          <w:rFonts w:eastAsia="Times New Roman"/>
        </w:rPr>
      </w:pPr>
      <w:r w:rsidRPr="00421E35">
        <w:rPr>
          <w:rFonts w:eastAsia="Times New Roman"/>
        </w:rPr>
        <w:t xml:space="preserve">We now have many thousands of readers receiving these newsletters weekly. Quite impressive, I’d say!  I urge all of you to make sure that everyone, regardless of whether they are a League member or not, get signed up to receive these weekly Newsletters. </w:t>
      </w:r>
    </w:p>
    <w:p w14:paraId="1BBD6B2E" w14:textId="77777777" w:rsidR="00421E35" w:rsidRPr="00421E35" w:rsidRDefault="00421E35" w:rsidP="00421E35">
      <w:pPr>
        <w:rPr>
          <w:rFonts w:eastAsia="Times New Roman"/>
        </w:rPr>
      </w:pPr>
    </w:p>
    <w:p w14:paraId="4CC57769" w14:textId="7BD481F0" w:rsidR="00421E35" w:rsidRPr="00421E35" w:rsidRDefault="00421E35" w:rsidP="00421E35">
      <w:pPr>
        <w:rPr>
          <w:rFonts w:eastAsia="Times New Roman"/>
        </w:rPr>
      </w:pPr>
      <w:r w:rsidRPr="00421E35">
        <w:rPr>
          <w:rFonts w:eastAsia="Times New Roman"/>
          <w:noProof/>
        </w:rPr>
        <w:lastRenderedPageBreak/>
        <w:drawing>
          <wp:anchor distT="0" distB="0" distL="114300" distR="114300" simplePos="0" relativeHeight="252318720" behindDoc="1" locked="0" layoutInCell="1" allowOverlap="1" wp14:anchorId="2D1225CC" wp14:editId="1CB4315B">
            <wp:simplePos x="0" y="0"/>
            <wp:positionH relativeFrom="margin">
              <wp:align>left</wp:align>
            </wp:positionH>
            <wp:positionV relativeFrom="paragraph">
              <wp:posOffset>73660</wp:posOffset>
            </wp:positionV>
            <wp:extent cx="1165860" cy="1176655"/>
            <wp:effectExtent l="0" t="0" r="0" b="4445"/>
            <wp:wrapTight wrapText="bothSides">
              <wp:wrapPolygon edited="0">
                <wp:start x="0" y="0"/>
                <wp:lineTo x="0" y="21332"/>
                <wp:lineTo x="21176" y="21332"/>
                <wp:lineTo x="21176"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extLst>
                        <a:ext uri="{28A0092B-C50C-407E-A947-70E740481C1C}">
                          <a14:useLocalDpi xmlns:a14="http://schemas.microsoft.com/office/drawing/2010/main" val="0"/>
                        </a:ext>
                      </a:extLst>
                    </a:blip>
                    <a:stretch>
                      <a:fillRect/>
                    </a:stretch>
                  </pic:blipFill>
                  <pic:spPr>
                    <a:xfrm>
                      <a:off x="0" y="0"/>
                      <a:ext cx="1165860" cy="117665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rPr>
        <w:t>You can always “</w:t>
      </w:r>
      <w:r w:rsidRPr="00421E35">
        <w:rPr>
          <w:rFonts w:eastAsia="Times New Roman"/>
          <w:color w:val="000000" w:themeColor="text1"/>
        </w:rPr>
        <w:t>Opt-Out</w:t>
      </w:r>
      <w:r w:rsidRPr="00421E35">
        <w:rPr>
          <w:rFonts w:eastAsia="Times New Roman"/>
        </w:rPr>
        <w:t xml:space="preserve">” at any time if you feel this is not what you were expecting. It’s fun and very informative.  All of your favorite past newsletters are now archived too. </w:t>
      </w:r>
    </w:p>
    <w:p w14:paraId="4E82DDB9" w14:textId="32651549" w:rsidR="00421E35" w:rsidRPr="00421E35" w:rsidRDefault="00F45A32" w:rsidP="00421E35">
      <w:pPr>
        <w:rPr>
          <w:rFonts w:eastAsia="Times New Roman"/>
        </w:rPr>
      </w:pPr>
      <w:r w:rsidRPr="00421E35">
        <w:rPr>
          <w:rFonts w:eastAsia="Times New Roman"/>
          <w:noProof/>
        </w:rPr>
        <w:drawing>
          <wp:anchor distT="0" distB="0" distL="114300" distR="114300" simplePos="0" relativeHeight="252319744" behindDoc="1" locked="0" layoutInCell="1" allowOverlap="1" wp14:anchorId="4F8306C9" wp14:editId="30F6F656">
            <wp:simplePos x="0" y="0"/>
            <wp:positionH relativeFrom="column">
              <wp:posOffset>6066155</wp:posOffset>
            </wp:positionH>
            <wp:positionV relativeFrom="paragraph">
              <wp:posOffset>182245</wp:posOffset>
            </wp:positionV>
            <wp:extent cx="734060" cy="1135380"/>
            <wp:effectExtent l="0" t="0" r="8890" b="7620"/>
            <wp:wrapTight wrapText="bothSides">
              <wp:wrapPolygon edited="0">
                <wp:start x="0" y="0"/>
                <wp:lineTo x="0" y="21383"/>
                <wp:lineTo x="21301" y="21383"/>
                <wp:lineTo x="21301"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inion taking pictures.jpg"/>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734060" cy="1135380"/>
                    </a:xfrm>
                    <a:prstGeom prst="rect">
                      <a:avLst/>
                    </a:prstGeom>
                  </pic:spPr>
                </pic:pic>
              </a:graphicData>
            </a:graphic>
            <wp14:sizeRelH relativeFrom="page">
              <wp14:pctWidth>0</wp14:pctWidth>
            </wp14:sizeRelH>
            <wp14:sizeRelV relativeFrom="page">
              <wp14:pctHeight>0</wp14:pctHeight>
            </wp14:sizeRelV>
          </wp:anchor>
        </w:drawing>
      </w:r>
      <w:r w:rsidR="00421E35" w:rsidRPr="00421E35">
        <w:rPr>
          <w:rFonts w:eastAsia="Times New Roman"/>
        </w:rPr>
        <w:t xml:space="preserve">You can go back at any time and read them. Just go to:  </w:t>
      </w:r>
      <w:hyperlink r:id="rId276" w:history="1">
        <w:r w:rsidR="00421E35" w:rsidRPr="00421E35">
          <w:rPr>
            <w:rFonts w:eastAsia="Times New Roman"/>
            <w:color w:val="0563C1" w:themeColor="hyperlink"/>
            <w:u w:val="single"/>
          </w:rPr>
          <w:t>http://arrl-ohio.org/news/</w:t>
        </w:r>
      </w:hyperlink>
      <w:r w:rsidR="00421E35" w:rsidRPr="00421E35">
        <w:rPr>
          <w:rFonts w:eastAsia="Times New Roman"/>
        </w:rPr>
        <w:t xml:space="preserve"> </w:t>
      </w:r>
    </w:p>
    <w:p w14:paraId="4D344890" w14:textId="69D08EF5" w:rsidR="00F872CC" w:rsidRDefault="00F872CC" w:rsidP="00421E35">
      <w:pPr>
        <w:rPr>
          <w:rFonts w:eastAsia="Times New Roman"/>
        </w:rPr>
      </w:pPr>
    </w:p>
    <w:p w14:paraId="7F855528" w14:textId="6BD70198" w:rsidR="00421E35" w:rsidRPr="00421E35" w:rsidRDefault="00421E35" w:rsidP="00421E35">
      <w:pPr>
        <w:rPr>
          <w:rFonts w:eastAsia="Times New Roman"/>
        </w:rPr>
      </w:pPr>
      <w:r w:rsidRPr="00421E35">
        <w:rPr>
          <w:rFonts w:eastAsia="Times New Roman"/>
        </w:rPr>
        <w:t xml:space="preserve">The pictures on the front page and throughout this newsletter are from various newsletters, Facebook posts and/or were sent directly to me in recent weeks. Take a good look at them, you just might be in one of the pictures!  “SMILE…  you’re in the Ohio Section News!!” </w:t>
      </w:r>
    </w:p>
    <w:p w14:paraId="3920EC66" w14:textId="2ABDB6E9" w:rsidR="00421E35" w:rsidRPr="00F872CC" w:rsidRDefault="00421E35" w:rsidP="00421E35">
      <w:pPr>
        <w:rPr>
          <w:rFonts w:eastAsia="Times New Roman"/>
          <w:u w:val="single"/>
        </w:rPr>
      </w:pPr>
      <w:bookmarkStart w:id="40" w:name="_Hlk30329921"/>
    </w:p>
    <w:p w14:paraId="4B274C20" w14:textId="2E44FC70" w:rsidR="00F872CC" w:rsidRDefault="00F872CC" w:rsidP="00421E35">
      <w:pPr>
        <w:rPr>
          <w:rFonts w:eastAsia="Times New Roman"/>
          <w:u w:val="single"/>
        </w:rPr>
      </w:pPr>
    </w:p>
    <w:bookmarkEnd w:id="40"/>
    <w:p w14:paraId="2F1E6590" w14:textId="3A9298B1" w:rsidR="00C35CF2" w:rsidRDefault="00000000" w:rsidP="00421E35">
      <w:pPr>
        <w:rPr>
          <w:rFonts w:eastAsia="Times New Roman"/>
          <w:b/>
        </w:rPr>
      </w:pPr>
      <w:r>
        <w:rPr>
          <w:rFonts w:eastAsia="Times New Roman"/>
          <w:bCs/>
        </w:rPr>
        <w:pict w14:anchorId="544EA379">
          <v:rect id="_x0000_i1034" style="width:0;height:1.5pt" o:hralign="center" o:hrstd="t" o:hr="t" fillcolor="#a0a0a0" stroked="f"/>
        </w:pict>
      </w:r>
    </w:p>
    <w:p w14:paraId="09EAD40B" w14:textId="43A58E63" w:rsidR="00C22F39" w:rsidRPr="009E1A7C" w:rsidRDefault="00C22F39" w:rsidP="009E1A7C">
      <w:pPr>
        <w:rPr>
          <w:b/>
          <w:bCs/>
        </w:rPr>
      </w:pPr>
      <w:bookmarkStart w:id="41" w:name="_Hlk33264659"/>
      <w:bookmarkStart w:id="42" w:name="_Hlk44181957"/>
    </w:p>
    <w:bookmarkEnd w:id="24"/>
    <w:bookmarkEnd w:id="41"/>
    <w:bookmarkEnd w:id="42"/>
    <w:p w14:paraId="7D34AA5B" w14:textId="16069E3C" w:rsidR="00FD0EAD" w:rsidRDefault="00FD0EAD" w:rsidP="00FD0EAD">
      <w:pPr>
        <w:rPr>
          <w:i/>
        </w:rPr>
      </w:pPr>
      <w:r w:rsidRPr="00FD0EAD">
        <w:rPr>
          <w:i/>
        </w:rPr>
        <w:t xml:space="preserve">The Ohio Section Journal (OSJ) is produced as a comprehensive look at all the programs within the Ohio Section. I sincerely hope that you have enjoyed this edition of the </w:t>
      </w:r>
      <w:bookmarkStart w:id="43" w:name="_Hlk496976409"/>
      <w:r w:rsidR="009F2EEE" w:rsidRPr="00FD0EAD">
        <w:rPr>
          <w:i/>
        </w:rPr>
        <w:t>OSJ and</w:t>
      </w:r>
      <w:r w:rsidRPr="00FD0EAD">
        <w:rPr>
          <w:i/>
        </w:rPr>
        <w:t xml:space="preserve"> will encourage your friends to join with you in receiving the latest news and </w:t>
      </w:r>
      <w:bookmarkEnd w:id="8"/>
      <w:r w:rsidRPr="00FD0EAD">
        <w:rPr>
          <w:i/>
        </w:rPr>
        <w:t>information about the Ohio Section, and from around the world!</w:t>
      </w:r>
      <w:bookmarkEnd w:id="43"/>
    </w:p>
    <w:p w14:paraId="16F11EC5" w14:textId="6392B43E" w:rsidR="009E1A7C" w:rsidRDefault="009E1A7C" w:rsidP="00FD0EAD">
      <w:pPr>
        <w:rPr>
          <w:i/>
        </w:rPr>
      </w:pPr>
    </w:p>
    <w:p w14:paraId="4D053C75" w14:textId="77777777" w:rsidR="009E1A7C" w:rsidRPr="008F653B" w:rsidRDefault="00000000" w:rsidP="009E1A7C">
      <w:pPr>
        <w:rPr>
          <w:color w:val="0563C1" w:themeColor="hyperlink"/>
          <w:sz w:val="20"/>
          <w:szCs w:val="20"/>
          <w:u w:val="single"/>
        </w:rPr>
      </w:pPr>
      <w:hyperlink w:anchor="TOP" w:history="1">
        <w:r w:rsidR="009E1A7C" w:rsidRPr="008F653B">
          <w:rPr>
            <w:color w:val="0563C1" w:themeColor="hyperlink"/>
            <w:sz w:val="20"/>
            <w:szCs w:val="20"/>
            <w:u w:val="single"/>
          </w:rPr>
          <w:t>TOP^</w:t>
        </w:r>
      </w:hyperlink>
    </w:p>
    <w:p w14:paraId="0E1999C0" w14:textId="4C9974B7" w:rsidR="009E1A7C" w:rsidRDefault="009E1A7C" w:rsidP="00FD0EAD">
      <w:pPr>
        <w:rPr>
          <w:b/>
          <w:bCs/>
          <w:u w:val="single"/>
        </w:rPr>
      </w:pPr>
    </w:p>
    <w:p w14:paraId="361F5CFC" w14:textId="6C3EF47B" w:rsidR="00AF11D5" w:rsidRDefault="00AF11D5" w:rsidP="00FD0EAD">
      <w:pPr>
        <w:rPr>
          <w:b/>
          <w:bCs/>
          <w:u w:val="single"/>
        </w:rPr>
      </w:pPr>
    </w:p>
    <w:p w14:paraId="70909182" w14:textId="50213F26" w:rsidR="0076652C" w:rsidRDefault="0076652C" w:rsidP="00FD0EAD">
      <w:pPr>
        <w:rPr>
          <w:b/>
          <w:bCs/>
          <w:u w:val="single"/>
        </w:rPr>
      </w:pPr>
      <w:r>
        <w:rPr>
          <w:b/>
          <w:bCs/>
          <w:u w:val="single"/>
        </w:rPr>
        <w:t xml:space="preserve"> </w:t>
      </w:r>
    </w:p>
    <w:p w14:paraId="4635F0B8" w14:textId="4DEB5C3F" w:rsidR="00AF11D5" w:rsidRPr="009E1A7C" w:rsidRDefault="00AF11D5" w:rsidP="00FD0EAD">
      <w:pPr>
        <w:rPr>
          <w:b/>
          <w:bCs/>
          <w:u w:val="single"/>
        </w:rPr>
      </w:pPr>
    </w:p>
    <w:sectPr w:rsidR="00AF11D5" w:rsidRPr="009E1A7C" w:rsidSect="00192831">
      <w:footerReference w:type="default" r:id="rId277"/>
      <w:pgSz w:w="12240" w:h="15840"/>
      <w:pgMar w:top="1440" w:right="1440" w:bottom="1440" w:left="1440" w:header="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4F9327" w14:textId="77777777" w:rsidR="002C377B" w:rsidRDefault="002C377B" w:rsidP="00F40211">
      <w:r>
        <w:separator/>
      </w:r>
    </w:p>
  </w:endnote>
  <w:endnote w:type="continuationSeparator" w:id="0">
    <w:p w14:paraId="0FB194F0" w14:textId="77777777" w:rsidR="002C377B" w:rsidRDefault="002C377B" w:rsidP="00F402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Yu Gothic"/>
    <w:charset w:val="8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Georgia">
    <w:panose1 w:val="02040502050405020303"/>
    <w:charset w:val="00"/>
    <w:family w:val="roman"/>
    <w:pitch w:val="variable"/>
    <w:sig w:usb0="00000287" w:usb1="00000000" w:usb2="00000000" w:usb3="00000000" w:csb0="0000009F" w:csb1="00000000"/>
  </w:font>
  <w:font w:name="PT Sans">
    <w:charset w:val="00"/>
    <w:family w:val="swiss"/>
    <w:pitch w:val="variable"/>
    <w:sig w:usb0="A00002EF" w:usb1="5000204B" w:usb2="00000000" w:usb3="00000000" w:csb0="00000097" w:csb1="00000000"/>
  </w:font>
  <w:font w:name="inherit">
    <w:altName w:val="Cambria"/>
    <w:panose1 w:val="00000000000000000000"/>
    <w:charset w:val="00"/>
    <w:family w:val="roman"/>
    <w:notTrueType/>
    <w:pitch w:val="default"/>
  </w:font>
  <w:font w:name="Roboto">
    <w:altName w:val="Roboto"/>
    <w:charset w:val="00"/>
    <w:family w:val="auto"/>
    <w:pitch w:val="variable"/>
    <w:sig w:usb0="E0000AFF" w:usb1="5000217F" w:usb2="00000021" w:usb3="00000000" w:csb0="0000019F" w:csb1="00000000"/>
  </w:font>
  <w:font w:name="Noto Serif CJK SC">
    <w:panose1 w:val="00000000000000000000"/>
    <w:charset w:val="00"/>
    <w:family w:val="roman"/>
    <w:notTrueType/>
    <w:pitch w:val="default"/>
  </w:font>
  <w:font w:name="Helvetica Neue">
    <w:altName w:val="Arial"/>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1081906"/>
      <w:docPartObj>
        <w:docPartGallery w:val="Page Numbers (Bottom of Page)"/>
        <w:docPartUnique/>
      </w:docPartObj>
    </w:sdtPr>
    <w:sdtEndPr>
      <w:rPr>
        <w:color w:val="7F7F7F" w:themeColor="background1" w:themeShade="7F"/>
        <w:spacing w:val="60"/>
      </w:rPr>
    </w:sdtEndPr>
    <w:sdtContent>
      <w:p w14:paraId="13164688" w14:textId="0FEAFF53" w:rsidR="00612675" w:rsidRPr="00484C07" w:rsidRDefault="00612675" w:rsidP="00484C07">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Pr="000D0B69">
          <w:rPr>
            <w:b/>
            <w:bCs/>
            <w:noProof/>
          </w:rPr>
          <w:t>15</w:t>
        </w:r>
        <w:r>
          <w:rPr>
            <w:b/>
            <w:bCs/>
            <w:noProof/>
          </w:rPr>
          <w:fldChar w:fldCharType="end"/>
        </w:r>
        <w:r>
          <w:rPr>
            <w:b/>
            <w:bCs/>
          </w:rPr>
          <w:t xml:space="preserve"> | </w:t>
        </w:r>
        <w:r>
          <w:rPr>
            <w:color w:val="7F7F7F" w:themeColor="background1" w:themeShade="7F"/>
            <w:spacing w:val="60"/>
          </w:rPr>
          <w:t>Page</w:t>
        </w:r>
        <w:r>
          <w:rPr>
            <w:b/>
            <w:bCs/>
          </w:rPr>
          <w:t xml:space="preserve">                                                                                                                                            </w:t>
        </w:r>
      </w:p>
    </w:sdtContent>
  </w:sdt>
  <w:p w14:paraId="589C89C6" w14:textId="77777777" w:rsidR="00612675" w:rsidRDefault="00612675"/>
  <w:p w14:paraId="085E5DE1" w14:textId="77777777" w:rsidR="00612675" w:rsidRDefault="00612675"/>
  <w:p w14:paraId="27443843" w14:textId="77777777" w:rsidR="00612675" w:rsidRDefault="00612675"/>
  <w:p w14:paraId="68B3B6D4" w14:textId="77777777" w:rsidR="00612675" w:rsidRDefault="00612675"/>
  <w:p w14:paraId="62C3EBC8" w14:textId="77777777" w:rsidR="00612675" w:rsidRDefault="00612675"/>
  <w:p w14:paraId="36318D15" w14:textId="77777777" w:rsidR="00612675" w:rsidRDefault="0061267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92E05D" w14:textId="77777777" w:rsidR="002C377B" w:rsidRDefault="002C377B" w:rsidP="00F40211">
      <w:r>
        <w:separator/>
      </w:r>
    </w:p>
  </w:footnote>
  <w:footnote w:type="continuationSeparator" w:id="0">
    <w:p w14:paraId="7BEC165B" w14:textId="77777777" w:rsidR="002C377B" w:rsidRDefault="002C377B" w:rsidP="00F402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6"/>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00000002"/>
    <w:multiLevelType w:val="multilevel"/>
    <w:tmpl w:val="00000002"/>
    <w:name w:val="WW8Num3"/>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 w15:restartNumberingAfterBreak="0">
    <w:nsid w:val="00000003"/>
    <w:multiLevelType w:val="multilevel"/>
    <w:tmpl w:val="00000003"/>
    <w:name w:val="WW8Num7"/>
    <w:lvl w:ilvl="0">
      <w:start w:val="2"/>
      <w:numFmt w:val="decimal"/>
      <w:lvlText w:val="%1."/>
      <w:lvlJc w:val="left"/>
      <w:pPr>
        <w:tabs>
          <w:tab w:val="num" w:pos="707"/>
        </w:tabs>
        <w:ind w:left="707" w:hanging="283"/>
      </w:pPr>
    </w:lvl>
    <w:lvl w:ilvl="1">
      <w:start w:val="2"/>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3" w15:restartNumberingAfterBreak="0">
    <w:nsid w:val="00000004"/>
    <w:multiLevelType w:val="multilevel"/>
    <w:tmpl w:val="00000004"/>
    <w:name w:val="WW8Num4"/>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 w15:restartNumberingAfterBreak="0">
    <w:nsid w:val="00000005"/>
    <w:multiLevelType w:val="multilevel"/>
    <w:tmpl w:val="00000005"/>
    <w:name w:val="WW8Num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000009"/>
    <w:multiLevelType w:val="multilevel"/>
    <w:tmpl w:val="00000009"/>
    <w:name w:val="WW8Num9"/>
    <w:lvl w:ilvl="0">
      <w:start w:val="8"/>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03267C4B"/>
    <w:multiLevelType w:val="multilevel"/>
    <w:tmpl w:val="4986F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3CE2736"/>
    <w:multiLevelType w:val="multilevel"/>
    <w:tmpl w:val="13B2D8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49201A3"/>
    <w:multiLevelType w:val="hybridMultilevel"/>
    <w:tmpl w:val="0F4ADE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5D3107A"/>
    <w:multiLevelType w:val="multilevel"/>
    <w:tmpl w:val="7BD4F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0AF3C6F"/>
    <w:multiLevelType w:val="multilevel"/>
    <w:tmpl w:val="40CC1C32"/>
    <w:styleLink w:val="WW8Num22"/>
    <w:lvl w:ilvl="0">
      <w:start w:val="1"/>
      <w:numFmt w:val="none"/>
      <w:lvlText w:val="%1"/>
      <w:lvlJc w:val="left"/>
      <w:pPr>
        <w:ind w:left="432" w:hanging="432"/>
      </w:pPr>
    </w:lvl>
    <w:lvl w:ilvl="1">
      <w:start w:val="1"/>
      <w:numFmt w:val="none"/>
      <w:lvlText w:val="%2"/>
      <w:lvlJc w:val="left"/>
      <w:pPr>
        <w:ind w:left="576" w:hanging="576"/>
      </w:pPr>
    </w:lvl>
    <w:lvl w:ilvl="2">
      <w:start w:val="1"/>
      <w:numFmt w:val="none"/>
      <w:lvlText w:val="%3"/>
      <w:lvlJc w:val="left"/>
      <w:pPr>
        <w:ind w:left="720" w:hanging="720"/>
      </w:pPr>
    </w:lvl>
    <w:lvl w:ilvl="3">
      <w:start w:val="1"/>
      <w:numFmt w:val="none"/>
      <w:lvlText w:val="%4"/>
      <w:lvlJc w:val="left"/>
      <w:pPr>
        <w:ind w:left="864" w:hanging="864"/>
      </w:pPr>
    </w:lvl>
    <w:lvl w:ilvl="4">
      <w:start w:val="1"/>
      <w:numFmt w:val="none"/>
      <w:lvlText w:val="%5"/>
      <w:lvlJc w:val="left"/>
      <w:pPr>
        <w:ind w:left="1008" w:hanging="1008"/>
      </w:pPr>
    </w:lvl>
    <w:lvl w:ilvl="5">
      <w:start w:val="1"/>
      <w:numFmt w:val="none"/>
      <w:lvlText w:val="%6"/>
      <w:lvlJc w:val="left"/>
      <w:pPr>
        <w:ind w:left="1152" w:hanging="1152"/>
      </w:pPr>
    </w:lvl>
    <w:lvl w:ilvl="6">
      <w:start w:val="1"/>
      <w:numFmt w:val="none"/>
      <w:lvlText w:val="%7"/>
      <w:lvlJc w:val="left"/>
      <w:pPr>
        <w:ind w:left="1296" w:hanging="1296"/>
      </w:pPr>
    </w:lvl>
    <w:lvl w:ilvl="7">
      <w:start w:val="1"/>
      <w:numFmt w:val="none"/>
      <w:lvlText w:val="%8"/>
      <w:lvlJc w:val="left"/>
      <w:pPr>
        <w:ind w:left="1440" w:hanging="1440"/>
      </w:pPr>
    </w:lvl>
    <w:lvl w:ilvl="8">
      <w:start w:val="1"/>
      <w:numFmt w:val="none"/>
      <w:lvlText w:val="%9"/>
      <w:lvlJc w:val="left"/>
      <w:pPr>
        <w:ind w:left="1584" w:hanging="1584"/>
      </w:pPr>
    </w:lvl>
  </w:abstractNum>
  <w:abstractNum w:abstractNumId="11" w15:restartNumberingAfterBreak="0">
    <w:nsid w:val="12C37D96"/>
    <w:multiLevelType w:val="multilevel"/>
    <w:tmpl w:val="6F601762"/>
    <w:lvl w:ilvl="0">
      <w:start w:val="1"/>
      <w:numFmt w:val="bullet"/>
      <w:lvlText w:val="●"/>
      <w:lvlJc w:val="right"/>
      <w:pPr>
        <w:ind w:left="720" w:hanging="360"/>
      </w:pPr>
      <w:rPr>
        <w:rFonts w:ascii="Arial" w:eastAsia="Arial" w:hAnsi="Arial" w:cs="Arial"/>
        <w:b w:val="0"/>
        <w:i w:val="0"/>
        <w:smallCaps w:val="0"/>
        <w:strike w:val="0"/>
        <w:color w:val="000000"/>
        <w:sz w:val="50"/>
        <w:szCs w:val="50"/>
        <w:u w:val="none"/>
        <w:shd w:val="clear" w:color="auto" w:fill="auto"/>
        <w:vertAlign w:val="baseline"/>
      </w:rPr>
    </w:lvl>
    <w:lvl w:ilvl="1">
      <w:start w:val="1"/>
      <w:numFmt w:val="bullet"/>
      <w:lvlText w:val="○"/>
      <w:lvlJc w:val="right"/>
      <w:pPr>
        <w:ind w:left="1440" w:hanging="360"/>
      </w:pPr>
      <w:rPr>
        <w:rFonts w:ascii="Arial" w:eastAsia="Arial" w:hAnsi="Arial" w:cs="Arial"/>
        <w:b w:val="0"/>
        <w:i w:val="0"/>
        <w:smallCaps w:val="0"/>
        <w:strike w:val="0"/>
        <w:color w:val="000000"/>
        <w:sz w:val="48"/>
        <w:szCs w:val="48"/>
        <w:u w:val="none"/>
        <w:shd w:val="clear" w:color="auto" w:fill="auto"/>
        <w:vertAlign w:val="baseline"/>
      </w:rPr>
    </w:lvl>
    <w:lvl w:ilvl="2">
      <w:start w:val="1"/>
      <w:numFmt w:val="bullet"/>
      <w:lvlText w:val="■"/>
      <w:lvlJc w:val="right"/>
      <w:pPr>
        <w:ind w:left="2160" w:hanging="360"/>
      </w:pPr>
      <w:rPr>
        <w:rFonts w:ascii="Arial" w:eastAsia="Arial" w:hAnsi="Arial" w:cs="Arial"/>
        <w:b w:val="0"/>
        <w:i w:val="0"/>
        <w:smallCaps w:val="0"/>
        <w:strike w:val="0"/>
        <w:color w:val="000000"/>
        <w:sz w:val="48"/>
        <w:szCs w:val="48"/>
        <w:u w:val="none"/>
        <w:shd w:val="clear" w:color="auto" w:fill="auto"/>
        <w:vertAlign w:val="baseline"/>
      </w:rPr>
    </w:lvl>
    <w:lvl w:ilvl="3">
      <w:start w:val="1"/>
      <w:numFmt w:val="bullet"/>
      <w:lvlText w:val="●"/>
      <w:lvlJc w:val="right"/>
      <w:pPr>
        <w:ind w:left="2880" w:hanging="360"/>
      </w:pPr>
      <w:rPr>
        <w:rFonts w:ascii="Arial" w:eastAsia="Arial" w:hAnsi="Arial" w:cs="Arial"/>
        <w:b w:val="0"/>
        <w:i w:val="0"/>
        <w:smallCaps w:val="0"/>
        <w:strike w:val="0"/>
        <w:color w:val="000000"/>
        <w:sz w:val="36"/>
        <w:szCs w:val="36"/>
        <w:u w:val="none"/>
        <w:shd w:val="clear" w:color="auto" w:fill="auto"/>
        <w:vertAlign w:val="baseline"/>
      </w:rPr>
    </w:lvl>
    <w:lvl w:ilvl="4">
      <w:start w:val="1"/>
      <w:numFmt w:val="bullet"/>
      <w:lvlText w:val="○"/>
      <w:lvlJc w:val="right"/>
      <w:pPr>
        <w:ind w:left="3600" w:hanging="360"/>
      </w:pPr>
      <w:rPr>
        <w:rFonts w:ascii="Arial" w:eastAsia="Arial" w:hAnsi="Arial" w:cs="Arial"/>
        <w:b w:val="0"/>
        <w:i w:val="0"/>
        <w:smallCaps w:val="0"/>
        <w:strike w:val="0"/>
        <w:color w:val="000000"/>
        <w:sz w:val="36"/>
        <w:szCs w:val="36"/>
        <w:u w:val="none"/>
        <w:shd w:val="clear" w:color="auto" w:fill="auto"/>
        <w:vertAlign w:val="baseline"/>
      </w:rPr>
    </w:lvl>
    <w:lvl w:ilvl="5">
      <w:start w:val="1"/>
      <w:numFmt w:val="bullet"/>
      <w:lvlText w:val="■"/>
      <w:lvlJc w:val="right"/>
      <w:pPr>
        <w:ind w:left="4320" w:hanging="360"/>
      </w:pPr>
      <w:rPr>
        <w:rFonts w:ascii="Arial" w:eastAsia="Arial" w:hAnsi="Arial" w:cs="Arial"/>
        <w:b w:val="0"/>
        <w:i w:val="0"/>
        <w:smallCaps w:val="0"/>
        <w:strike w:val="0"/>
        <w:color w:val="000000"/>
        <w:sz w:val="36"/>
        <w:szCs w:val="36"/>
        <w:u w:val="none"/>
        <w:shd w:val="clear" w:color="auto" w:fill="auto"/>
        <w:vertAlign w:val="baseline"/>
      </w:rPr>
    </w:lvl>
    <w:lvl w:ilvl="6">
      <w:start w:val="1"/>
      <w:numFmt w:val="bullet"/>
      <w:lvlText w:val="●"/>
      <w:lvlJc w:val="right"/>
      <w:pPr>
        <w:ind w:left="5040" w:hanging="360"/>
      </w:pPr>
      <w:rPr>
        <w:rFonts w:ascii="Arial" w:eastAsia="Arial" w:hAnsi="Arial" w:cs="Arial"/>
        <w:b w:val="0"/>
        <w:i w:val="0"/>
        <w:smallCaps w:val="0"/>
        <w:strike w:val="0"/>
        <w:color w:val="000000"/>
        <w:sz w:val="36"/>
        <w:szCs w:val="36"/>
        <w:u w:val="none"/>
        <w:shd w:val="clear" w:color="auto" w:fill="auto"/>
        <w:vertAlign w:val="baseline"/>
      </w:rPr>
    </w:lvl>
    <w:lvl w:ilvl="7">
      <w:start w:val="1"/>
      <w:numFmt w:val="bullet"/>
      <w:lvlText w:val="○"/>
      <w:lvlJc w:val="right"/>
      <w:pPr>
        <w:ind w:left="5760" w:hanging="360"/>
      </w:pPr>
      <w:rPr>
        <w:rFonts w:ascii="Arial" w:eastAsia="Arial" w:hAnsi="Arial" w:cs="Arial"/>
        <w:b w:val="0"/>
        <w:i w:val="0"/>
        <w:smallCaps w:val="0"/>
        <w:strike w:val="0"/>
        <w:color w:val="000000"/>
        <w:sz w:val="36"/>
        <w:szCs w:val="36"/>
        <w:u w:val="none"/>
        <w:shd w:val="clear" w:color="auto" w:fill="auto"/>
        <w:vertAlign w:val="baseline"/>
      </w:rPr>
    </w:lvl>
    <w:lvl w:ilvl="8">
      <w:start w:val="1"/>
      <w:numFmt w:val="bullet"/>
      <w:lvlText w:val="■"/>
      <w:lvlJc w:val="right"/>
      <w:pPr>
        <w:ind w:left="6480" w:hanging="360"/>
      </w:pPr>
      <w:rPr>
        <w:rFonts w:ascii="Arial" w:eastAsia="Arial" w:hAnsi="Arial" w:cs="Arial"/>
        <w:b w:val="0"/>
        <w:i w:val="0"/>
        <w:smallCaps w:val="0"/>
        <w:strike w:val="0"/>
        <w:color w:val="000000"/>
        <w:sz w:val="36"/>
        <w:szCs w:val="36"/>
        <w:u w:val="none"/>
        <w:shd w:val="clear" w:color="auto" w:fill="auto"/>
        <w:vertAlign w:val="baseline"/>
      </w:rPr>
    </w:lvl>
  </w:abstractNum>
  <w:abstractNum w:abstractNumId="12" w15:restartNumberingAfterBreak="0">
    <w:nsid w:val="14827C0A"/>
    <w:multiLevelType w:val="multilevel"/>
    <w:tmpl w:val="A7A855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0E47FE6"/>
    <w:multiLevelType w:val="multilevel"/>
    <w:tmpl w:val="BCC201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17C449F"/>
    <w:multiLevelType w:val="multilevel"/>
    <w:tmpl w:val="7F0C7B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405066E"/>
    <w:multiLevelType w:val="hybridMultilevel"/>
    <w:tmpl w:val="677C87EE"/>
    <w:lvl w:ilvl="0" w:tplc="7D7EB74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9597D58"/>
    <w:multiLevelType w:val="multilevel"/>
    <w:tmpl w:val="BB8A52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9FD0184"/>
    <w:multiLevelType w:val="multilevel"/>
    <w:tmpl w:val="855C89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A8C6E55"/>
    <w:multiLevelType w:val="multilevel"/>
    <w:tmpl w:val="14321A3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2BDF33EC"/>
    <w:multiLevelType w:val="multilevel"/>
    <w:tmpl w:val="3DF2FE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2F4A6E97"/>
    <w:multiLevelType w:val="hybridMultilevel"/>
    <w:tmpl w:val="C66CC6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7683EB3"/>
    <w:multiLevelType w:val="hybridMultilevel"/>
    <w:tmpl w:val="57C819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39C73687"/>
    <w:multiLevelType w:val="hybridMultilevel"/>
    <w:tmpl w:val="1AC08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2EB7150"/>
    <w:multiLevelType w:val="multilevel"/>
    <w:tmpl w:val="CCA67F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443445C6"/>
    <w:multiLevelType w:val="multilevel"/>
    <w:tmpl w:val="204A221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4D5759A8"/>
    <w:multiLevelType w:val="hybridMultilevel"/>
    <w:tmpl w:val="E422A15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2A553C3"/>
    <w:multiLevelType w:val="hybridMultilevel"/>
    <w:tmpl w:val="D9B220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2EF595F"/>
    <w:multiLevelType w:val="multilevel"/>
    <w:tmpl w:val="9D36BD44"/>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56ED7C34"/>
    <w:multiLevelType w:val="multilevel"/>
    <w:tmpl w:val="5902298C"/>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586D1E10"/>
    <w:multiLevelType w:val="hybridMultilevel"/>
    <w:tmpl w:val="29FC23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BCD041D"/>
    <w:multiLevelType w:val="hybridMultilevel"/>
    <w:tmpl w:val="0F2E94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 w15:restartNumberingAfterBreak="0">
    <w:nsid w:val="64927DD3"/>
    <w:multiLevelType w:val="hybridMultilevel"/>
    <w:tmpl w:val="AF92F8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 w15:restartNumberingAfterBreak="0">
    <w:nsid w:val="663308EC"/>
    <w:multiLevelType w:val="multilevel"/>
    <w:tmpl w:val="DC7E5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6603507"/>
    <w:multiLevelType w:val="multilevel"/>
    <w:tmpl w:val="FCB8A8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6E145518"/>
    <w:multiLevelType w:val="multilevel"/>
    <w:tmpl w:val="A5646B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70663DDD"/>
    <w:multiLevelType w:val="hybridMultilevel"/>
    <w:tmpl w:val="1EA068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 w15:restartNumberingAfterBreak="0">
    <w:nsid w:val="79057AF7"/>
    <w:multiLevelType w:val="hybridMultilevel"/>
    <w:tmpl w:val="63D440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16cid:durableId="511795850">
    <w:abstractNumId w:val="10"/>
  </w:num>
  <w:num w:numId="2" w16cid:durableId="1832986999">
    <w:abstractNumId w:val="15"/>
  </w:num>
  <w:num w:numId="3" w16cid:durableId="1948466700">
    <w:abstractNumId w:val="1"/>
  </w:num>
  <w:num w:numId="4" w16cid:durableId="624582439">
    <w:abstractNumId w:val="35"/>
  </w:num>
  <w:num w:numId="5" w16cid:durableId="402915912">
    <w:abstractNumId w:val="26"/>
  </w:num>
  <w:num w:numId="6" w16cid:durableId="489561508">
    <w:abstractNumId w:val="25"/>
  </w:num>
  <w:num w:numId="7" w16cid:durableId="1830708286">
    <w:abstractNumId w:val="2"/>
  </w:num>
  <w:num w:numId="8" w16cid:durableId="459808150">
    <w:abstractNumId w:val="33"/>
  </w:num>
  <w:num w:numId="9" w16cid:durableId="1267351325">
    <w:abstractNumId w:val="27"/>
  </w:num>
  <w:num w:numId="10" w16cid:durableId="1952281833">
    <w:abstractNumId w:val="19"/>
  </w:num>
  <w:num w:numId="11" w16cid:durableId="1550798292">
    <w:abstractNumId w:val="28"/>
  </w:num>
  <w:num w:numId="12" w16cid:durableId="1989704594">
    <w:abstractNumId w:val="17"/>
  </w:num>
  <w:num w:numId="13" w16cid:durableId="1380057901">
    <w:abstractNumId w:val="34"/>
  </w:num>
  <w:num w:numId="14" w16cid:durableId="344406422">
    <w:abstractNumId w:val="12"/>
  </w:num>
  <w:num w:numId="15" w16cid:durableId="1952204219">
    <w:abstractNumId w:val="11"/>
  </w:num>
  <w:num w:numId="16" w16cid:durableId="1531605919">
    <w:abstractNumId w:val="13"/>
  </w:num>
  <w:num w:numId="17" w16cid:durableId="1647931066">
    <w:abstractNumId w:val="23"/>
  </w:num>
  <w:num w:numId="18" w16cid:durableId="327096968">
    <w:abstractNumId w:val="14"/>
  </w:num>
  <w:num w:numId="19" w16cid:durableId="70125995">
    <w:abstractNumId w:val="16"/>
  </w:num>
  <w:num w:numId="20" w16cid:durableId="335160202">
    <w:abstractNumId w:val="6"/>
  </w:num>
  <w:num w:numId="21" w16cid:durableId="253982091">
    <w:abstractNumId w:val="9"/>
  </w:num>
  <w:num w:numId="22" w16cid:durableId="1962345706">
    <w:abstractNumId w:val="32"/>
  </w:num>
  <w:num w:numId="23" w16cid:durableId="1066535581">
    <w:abstractNumId w:val="8"/>
  </w:num>
  <w:num w:numId="24" w16cid:durableId="1436436360">
    <w:abstractNumId w:val="22"/>
  </w:num>
  <w:num w:numId="25" w16cid:durableId="995690330">
    <w:abstractNumId w:val="18"/>
  </w:num>
  <w:num w:numId="26" w16cid:durableId="1007825975">
    <w:abstractNumId w:val="24"/>
  </w:num>
  <w:num w:numId="27" w16cid:durableId="1771856592">
    <w:abstractNumId w:val="7"/>
  </w:num>
  <w:num w:numId="28" w16cid:durableId="47156349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863129412">
    <w:abstractNumId w:val="36"/>
  </w:num>
  <w:num w:numId="30" w16cid:durableId="630987856">
    <w:abstractNumId w:val="30"/>
  </w:num>
  <w:num w:numId="31" w16cid:durableId="2130277946">
    <w:abstractNumId w:val="21"/>
  </w:num>
  <w:num w:numId="32" w16cid:durableId="822814770">
    <w:abstractNumId w:val="31"/>
  </w:num>
  <w:num w:numId="33" w16cid:durableId="795879360">
    <w:abstractNumId w:val="20"/>
  </w:num>
  <w:num w:numId="34" w16cid:durableId="791172648">
    <w:abstractNumId w:val="29"/>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0211"/>
    <w:rsid w:val="000002B9"/>
    <w:rsid w:val="00000356"/>
    <w:rsid w:val="000005FB"/>
    <w:rsid w:val="000008F9"/>
    <w:rsid w:val="00000E03"/>
    <w:rsid w:val="000010E8"/>
    <w:rsid w:val="000011FC"/>
    <w:rsid w:val="00001403"/>
    <w:rsid w:val="000014A1"/>
    <w:rsid w:val="00001E29"/>
    <w:rsid w:val="00001FCC"/>
    <w:rsid w:val="00002509"/>
    <w:rsid w:val="00002706"/>
    <w:rsid w:val="0000274A"/>
    <w:rsid w:val="00002E16"/>
    <w:rsid w:val="000030E3"/>
    <w:rsid w:val="0000332D"/>
    <w:rsid w:val="00003510"/>
    <w:rsid w:val="000038FD"/>
    <w:rsid w:val="000040B5"/>
    <w:rsid w:val="0000412C"/>
    <w:rsid w:val="000043AD"/>
    <w:rsid w:val="000045F8"/>
    <w:rsid w:val="000049F3"/>
    <w:rsid w:val="00004B36"/>
    <w:rsid w:val="00004C80"/>
    <w:rsid w:val="00004E57"/>
    <w:rsid w:val="000050D6"/>
    <w:rsid w:val="0000525E"/>
    <w:rsid w:val="00005449"/>
    <w:rsid w:val="00005CD4"/>
    <w:rsid w:val="0000649E"/>
    <w:rsid w:val="00006C73"/>
    <w:rsid w:val="000075A2"/>
    <w:rsid w:val="0000764C"/>
    <w:rsid w:val="000077DB"/>
    <w:rsid w:val="00007DE8"/>
    <w:rsid w:val="000103C0"/>
    <w:rsid w:val="0001076B"/>
    <w:rsid w:val="000109F5"/>
    <w:rsid w:val="00010BCD"/>
    <w:rsid w:val="0001152D"/>
    <w:rsid w:val="000116E8"/>
    <w:rsid w:val="000117FC"/>
    <w:rsid w:val="00011A8E"/>
    <w:rsid w:val="00011CBB"/>
    <w:rsid w:val="00012506"/>
    <w:rsid w:val="000126E1"/>
    <w:rsid w:val="00012FF5"/>
    <w:rsid w:val="000130EA"/>
    <w:rsid w:val="000133FA"/>
    <w:rsid w:val="000138C7"/>
    <w:rsid w:val="00013BB5"/>
    <w:rsid w:val="00014058"/>
    <w:rsid w:val="000140FA"/>
    <w:rsid w:val="000147FF"/>
    <w:rsid w:val="00014C4E"/>
    <w:rsid w:val="0001516E"/>
    <w:rsid w:val="000156E4"/>
    <w:rsid w:val="00015AC8"/>
    <w:rsid w:val="00015BD6"/>
    <w:rsid w:val="00015C29"/>
    <w:rsid w:val="000163BA"/>
    <w:rsid w:val="000163D0"/>
    <w:rsid w:val="0001648E"/>
    <w:rsid w:val="00016544"/>
    <w:rsid w:val="00016CBF"/>
    <w:rsid w:val="00016CCD"/>
    <w:rsid w:val="00020394"/>
    <w:rsid w:val="000203FB"/>
    <w:rsid w:val="00020ABC"/>
    <w:rsid w:val="00021112"/>
    <w:rsid w:val="0002135D"/>
    <w:rsid w:val="000213CD"/>
    <w:rsid w:val="00021478"/>
    <w:rsid w:val="000218A5"/>
    <w:rsid w:val="00021E06"/>
    <w:rsid w:val="000224AE"/>
    <w:rsid w:val="000229B9"/>
    <w:rsid w:val="00023140"/>
    <w:rsid w:val="000231F8"/>
    <w:rsid w:val="0002337D"/>
    <w:rsid w:val="00023459"/>
    <w:rsid w:val="00023464"/>
    <w:rsid w:val="00023758"/>
    <w:rsid w:val="0002375A"/>
    <w:rsid w:val="00023C41"/>
    <w:rsid w:val="00023E9B"/>
    <w:rsid w:val="00024186"/>
    <w:rsid w:val="00024331"/>
    <w:rsid w:val="0002435F"/>
    <w:rsid w:val="00024588"/>
    <w:rsid w:val="00024C48"/>
    <w:rsid w:val="00025EC7"/>
    <w:rsid w:val="00025ECE"/>
    <w:rsid w:val="000265D3"/>
    <w:rsid w:val="0002662D"/>
    <w:rsid w:val="0002664A"/>
    <w:rsid w:val="000266AE"/>
    <w:rsid w:val="000268A1"/>
    <w:rsid w:val="00026D65"/>
    <w:rsid w:val="00026E1C"/>
    <w:rsid w:val="00026E62"/>
    <w:rsid w:val="000271EB"/>
    <w:rsid w:val="00027388"/>
    <w:rsid w:val="00027647"/>
    <w:rsid w:val="00027837"/>
    <w:rsid w:val="000279F8"/>
    <w:rsid w:val="00027A1E"/>
    <w:rsid w:val="0003001F"/>
    <w:rsid w:val="00030278"/>
    <w:rsid w:val="0003035D"/>
    <w:rsid w:val="0003059A"/>
    <w:rsid w:val="00030730"/>
    <w:rsid w:val="000307FC"/>
    <w:rsid w:val="000308D9"/>
    <w:rsid w:val="00030AF3"/>
    <w:rsid w:val="00030C3A"/>
    <w:rsid w:val="00030C71"/>
    <w:rsid w:val="00030D11"/>
    <w:rsid w:val="00030FFD"/>
    <w:rsid w:val="00031010"/>
    <w:rsid w:val="000310D6"/>
    <w:rsid w:val="00031974"/>
    <w:rsid w:val="00031E3C"/>
    <w:rsid w:val="0003218C"/>
    <w:rsid w:val="0003227F"/>
    <w:rsid w:val="0003258A"/>
    <w:rsid w:val="00032AA2"/>
    <w:rsid w:val="00032CDE"/>
    <w:rsid w:val="0003347C"/>
    <w:rsid w:val="000336AA"/>
    <w:rsid w:val="00033DB0"/>
    <w:rsid w:val="0003409B"/>
    <w:rsid w:val="0003424A"/>
    <w:rsid w:val="00035024"/>
    <w:rsid w:val="0003513B"/>
    <w:rsid w:val="0003555A"/>
    <w:rsid w:val="000355A9"/>
    <w:rsid w:val="00035D24"/>
    <w:rsid w:val="00035E5F"/>
    <w:rsid w:val="00036F9A"/>
    <w:rsid w:val="00037887"/>
    <w:rsid w:val="00037B0A"/>
    <w:rsid w:val="00037C5D"/>
    <w:rsid w:val="00037C9E"/>
    <w:rsid w:val="00037E0A"/>
    <w:rsid w:val="00037E17"/>
    <w:rsid w:val="0004010A"/>
    <w:rsid w:val="0004024F"/>
    <w:rsid w:val="000404A3"/>
    <w:rsid w:val="00040520"/>
    <w:rsid w:val="000406C3"/>
    <w:rsid w:val="000406EC"/>
    <w:rsid w:val="000407C0"/>
    <w:rsid w:val="00040A5B"/>
    <w:rsid w:val="00040A68"/>
    <w:rsid w:val="00040AF9"/>
    <w:rsid w:val="00040E14"/>
    <w:rsid w:val="00040E7B"/>
    <w:rsid w:val="00040EC7"/>
    <w:rsid w:val="00040ED3"/>
    <w:rsid w:val="00040F28"/>
    <w:rsid w:val="000410F1"/>
    <w:rsid w:val="00041180"/>
    <w:rsid w:val="000411FD"/>
    <w:rsid w:val="0004124E"/>
    <w:rsid w:val="000412B5"/>
    <w:rsid w:val="000413F5"/>
    <w:rsid w:val="0004157F"/>
    <w:rsid w:val="0004188F"/>
    <w:rsid w:val="00041CC0"/>
    <w:rsid w:val="00041F47"/>
    <w:rsid w:val="000421F6"/>
    <w:rsid w:val="00042216"/>
    <w:rsid w:val="0004273B"/>
    <w:rsid w:val="00042D1A"/>
    <w:rsid w:val="00042DCC"/>
    <w:rsid w:val="00043343"/>
    <w:rsid w:val="00043773"/>
    <w:rsid w:val="00044651"/>
    <w:rsid w:val="000449D5"/>
    <w:rsid w:val="00044C94"/>
    <w:rsid w:val="00045051"/>
    <w:rsid w:val="000452C1"/>
    <w:rsid w:val="0004597A"/>
    <w:rsid w:val="00045CA6"/>
    <w:rsid w:val="00045D66"/>
    <w:rsid w:val="000461E9"/>
    <w:rsid w:val="000467E8"/>
    <w:rsid w:val="00046874"/>
    <w:rsid w:val="00046AB7"/>
    <w:rsid w:val="000471FF"/>
    <w:rsid w:val="00047463"/>
    <w:rsid w:val="000475AF"/>
    <w:rsid w:val="00047B20"/>
    <w:rsid w:val="00047DB1"/>
    <w:rsid w:val="0005022D"/>
    <w:rsid w:val="00050278"/>
    <w:rsid w:val="00050543"/>
    <w:rsid w:val="00051405"/>
    <w:rsid w:val="000514B4"/>
    <w:rsid w:val="00052773"/>
    <w:rsid w:val="00052C8B"/>
    <w:rsid w:val="000532D0"/>
    <w:rsid w:val="00053875"/>
    <w:rsid w:val="0005393D"/>
    <w:rsid w:val="00054100"/>
    <w:rsid w:val="000544AC"/>
    <w:rsid w:val="00054675"/>
    <w:rsid w:val="000547C4"/>
    <w:rsid w:val="0005498E"/>
    <w:rsid w:val="00054E17"/>
    <w:rsid w:val="00055011"/>
    <w:rsid w:val="00055DFD"/>
    <w:rsid w:val="00055E49"/>
    <w:rsid w:val="00055F89"/>
    <w:rsid w:val="00055FF1"/>
    <w:rsid w:val="000563E9"/>
    <w:rsid w:val="000565F1"/>
    <w:rsid w:val="00056AAD"/>
    <w:rsid w:val="00056B19"/>
    <w:rsid w:val="0005712A"/>
    <w:rsid w:val="00057153"/>
    <w:rsid w:val="000578D5"/>
    <w:rsid w:val="00057F9B"/>
    <w:rsid w:val="00057FAA"/>
    <w:rsid w:val="00057FB6"/>
    <w:rsid w:val="0006006F"/>
    <w:rsid w:val="00060BDA"/>
    <w:rsid w:val="00060CD3"/>
    <w:rsid w:val="000611EF"/>
    <w:rsid w:val="00061933"/>
    <w:rsid w:val="00061983"/>
    <w:rsid w:val="000619B4"/>
    <w:rsid w:val="00061A12"/>
    <w:rsid w:val="00061B87"/>
    <w:rsid w:val="00061E46"/>
    <w:rsid w:val="00062034"/>
    <w:rsid w:val="00062397"/>
    <w:rsid w:val="00062933"/>
    <w:rsid w:val="00062956"/>
    <w:rsid w:val="00062C13"/>
    <w:rsid w:val="00062EA9"/>
    <w:rsid w:val="00063512"/>
    <w:rsid w:val="000636C4"/>
    <w:rsid w:val="000637DE"/>
    <w:rsid w:val="00063B04"/>
    <w:rsid w:val="00063CBC"/>
    <w:rsid w:val="00063E91"/>
    <w:rsid w:val="00064367"/>
    <w:rsid w:val="0006439F"/>
    <w:rsid w:val="00064453"/>
    <w:rsid w:val="000645B2"/>
    <w:rsid w:val="00064612"/>
    <w:rsid w:val="00064641"/>
    <w:rsid w:val="000647A6"/>
    <w:rsid w:val="000648D8"/>
    <w:rsid w:val="0006498C"/>
    <w:rsid w:val="00064CFF"/>
    <w:rsid w:val="00065016"/>
    <w:rsid w:val="000658C8"/>
    <w:rsid w:val="00065A6F"/>
    <w:rsid w:val="00065E8F"/>
    <w:rsid w:val="00065FC7"/>
    <w:rsid w:val="00066312"/>
    <w:rsid w:val="00066974"/>
    <w:rsid w:val="00066B0E"/>
    <w:rsid w:val="000670E9"/>
    <w:rsid w:val="00067516"/>
    <w:rsid w:val="00067AB8"/>
    <w:rsid w:val="00067BF9"/>
    <w:rsid w:val="000700A4"/>
    <w:rsid w:val="0007060F"/>
    <w:rsid w:val="00070B84"/>
    <w:rsid w:val="00070D61"/>
    <w:rsid w:val="00070D72"/>
    <w:rsid w:val="000710D0"/>
    <w:rsid w:val="000714F7"/>
    <w:rsid w:val="00071780"/>
    <w:rsid w:val="00071C08"/>
    <w:rsid w:val="00071D65"/>
    <w:rsid w:val="00071E79"/>
    <w:rsid w:val="00071F15"/>
    <w:rsid w:val="000721CA"/>
    <w:rsid w:val="000722E1"/>
    <w:rsid w:val="00072526"/>
    <w:rsid w:val="000725EE"/>
    <w:rsid w:val="00072D68"/>
    <w:rsid w:val="00072E3E"/>
    <w:rsid w:val="00072E79"/>
    <w:rsid w:val="000734C0"/>
    <w:rsid w:val="000734D6"/>
    <w:rsid w:val="000738B0"/>
    <w:rsid w:val="00073907"/>
    <w:rsid w:val="00073CBE"/>
    <w:rsid w:val="00074077"/>
    <w:rsid w:val="00074432"/>
    <w:rsid w:val="00074484"/>
    <w:rsid w:val="00074B4C"/>
    <w:rsid w:val="00074EC6"/>
    <w:rsid w:val="00075005"/>
    <w:rsid w:val="0007586C"/>
    <w:rsid w:val="00075A39"/>
    <w:rsid w:val="0007640A"/>
    <w:rsid w:val="00076619"/>
    <w:rsid w:val="00076700"/>
    <w:rsid w:val="000769B2"/>
    <w:rsid w:val="00076BEA"/>
    <w:rsid w:val="00076D6F"/>
    <w:rsid w:val="000771C4"/>
    <w:rsid w:val="0007727E"/>
    <w:rsid w:val="00077595"/>
    <w:rsid w:val="00077801"/>
    <w:rsid w:val="00077AAA"/>
    <w:rsid w:val="00077BC6"/>
    <w:rsid w:val="00080617"/>
    <w:rsid w:val="00080695"/>
    <w:rsid w:val="00080853"/>
    <w:rsid w:val="00080991"/>
    <w:rsid w:val="000809F6"/>
    <w:rsid w:val="00080D5A"/>
    <w:rsid w:val="000810BA"/>
    <w:rsid w:val="000815BB"/>
    <w:rsid w:val="000819F6"/>
    <w:rsid w:val="00081D15"/>
    <w:rsid w:val="000821C5"/>
    <w:rsid w:val="00082821"/>
    <w:rsid w:val="0008293A"/>
    <w:rsid w:val="00082AE9"/>
    <w:rsid w:val="00082BF1"/>
    <w:rsid w:val="00082C3F"/>
    <w:rsid w:val="00082D27"/>
    <w:rsid w:val="00082F5B"/>
    <w:rsid w:val="0008327F"/>
    <w:rsid w:val="00083386"/>
    <w:rsid w:val="000833F3"/>
    <w:rsid w:val="000837C0"/>
    <w:rsid w:val="00083855"/>
    <w:rsid w:val="000838D1"/>
    <w:rsid w:val="000839D3"/>
    <w:rsid w:val="00083C2C"/>
    <w:rsid w:val="000841C6"/>
    <w:rsid w:val="000844C3"/>
    <w:rsid w:val="00084B36"/>
    <w:rsid w:val="000850A3"/>
    <w:rsid w:val="000851EB"/>
    <w:rsid w:val="000857F0"/>
    <w:rsid w:val="0008593B"/>
    <w:rsid w:val="000859B6"/>
    <w:rsid w:val="00085A18"/>
    <w:rsid w:val="00085A46"/>
    <w:rsid w:val="00085ED2"/>
    <w:rsid w:val="0008608D"/>
    <w:rsid w:val="000878B7"/>
    <w:rsid w:val="00087990"/>
    <w:rsid w:val="00087D96"/>
    <w:rsid w:val="000904C7"/>
    <w:rsid w:val="00090528"/>
    <w:rsid w:val="000906F0"/>
    <w:rsid w:val="00090B08"/>
    <w:rsid w:val="00090C23"/>
    <w:rsid w:val="00090CAA"/>
    <w:rsid w:val="00090CDB"/>
    <w:rsid w:val="0009122F"/>
    <w:rsid w:val="00091279"/>
    <w:rsid w:val="00091A3C"/>
    <w:rsid w:val="00091DAE"/>
    <w:rsid w:val="00091EFC"/>
    <w:rsid w:val="0009217B"/>
    <w:rsid w:val="00092E58"/>
    <w:rsid w:val="000934C3"/>
    <w:rsid w:val="00093696"/>
    <w:rsid w:val="0009375C"/>
    <w:rsid w:val="000939C3"/>
    <w:rsid w:val="00093EC9"/>
    <w:rsid w:val="000942AB"/>
    <w:rsid w:val="000946F1"/>
    <w:rsid w:val="000948FF"/>
    <w:rsid w:val="00094BE6"/>
    <w:rsid w:val="00094C18"/>
    <w:rsid w:val="00094CC1"/>
    <w:rsid w:val="00095414"/>
    <w:rsid w:val="000958A0"/>
    <w:rsid w:val="000959D7"/>
    <w:rsid w:val="00095B3F"/>
    <w:rsid w:val="00095CA7"/>
    <w:rsid w:val="000961FF"/>
    <w:rsid w:val="00096377"/>
    <w:rsid w:val="00096592"/>
    <w:rsid w:val="00096878"/>
    <w:rsid w:val="00096A87"/>
    <w:rsid w:val="00096C3A"/>
    <w:rsid w:val="00096E45"/>
    <w:rsid w:val="000970C5"/>
    <w:rsid w:val="000971C2"/>
    <w:rsid w:val="000975FD"/>
    <w:rsid w:val="00097616"/>
    <w:rsid w:val="00097755"/>
    <w:rsid w:val="00097970"/>
    <w:rsid w:val="00097C55"/>
    <w:rsid w:val="00097D80"/>
    <w:rsid w:val="000A068E"/>
    <w:rsid w:val="000A0ABF"/>
    <w:rsid w:val="000A0C71"/>
    <w:rsid w:val="000A0CB0"/>
    <w:rsid w:val="000A164E"/>
    <w:rsid w:val="000A1917"/>
    <w:rsid w:val="000A196A"/>
    <w:rsid w:val="000A1C3E"/>
    <w:rsid w:val="000A260F"/>
    <w:rsid w:val="000A2906"/>
    <w:rsid w:val="000A293D"/>
    <w:rsid w:val="000A36AC"/>
    <w:rsid w:val="000A414B"/>
    <w:rsid w:val="000A41B0"/>
    <w:rsid w:val="000A42A7"/>
    <w:rsid w:val="000A444A"/>
    <w:rsid w:val="000A47FC"/>
    <w:rsid w:val="000A4ACC"/>
    <w:rsid w:val="000A4C8A"/>
    <w:rsid w:val="000A4D02"/>
    <w:rsid w:val="000A4E5F"/>
    <w:rsid w:val="000A4E78"/>
    <w:rsid w:val="000A4EE4"/>
    <w:rsid w:val="000A537C"/>
    <w:rsid w:val="000A576D"/>
    <w:rsid w:val="000A5C0E"/>
    <w:rsid w:val="000A6233"/>
    <w:rsid w:val="000A62FD"/>
    <w:rsid w:val="000A63C3"/>
    <w:rsid w:val="000A6431"/>
    <w:rsid w:val="000A64EA"/>
    <w:rsid w:val="000A6758"/>
    <w:rsid w:val="000A6BD4"/>
    <w:rsid w:val="000A6C7B"/>
    <w:rsid w:val="000A6FA4"/>
    <w:rsid w:val="000A71A9"/>
    <w:rsid w:val="000A72CF"/>
    <w:rsid w:val="000A774B"/>
    <w:rsid w:val="000A791D"/>
    <w:rsid w:val="000A7A90"/>
    <w:rsid w:val="000A7ED9"/>
    <w:rsid w:val="000B0073"/>
    <w:rsid w:val="000B00A5"/>
    <w:rsid w:val="000B035B"/>
    <w:rsid w:val="000B0643"/>
    <w:rsid w:val="000B083E"/>
    <w:rsid w:val="000B0A95"/>
    <w:rsid w:val="000B0B8C"/>
    <w:rsid w:val="000B0CC8"/>
    <w:rsid w:val="000B141D"/>
    <w:rsid w:val="000B14EA"/>
    <w:rsid w:val="000B17C1"/>
    <w:rsid w:val="000B19A3"/>
    <w:rsid w:val="000B1AE9"/>
    <w:rsid w:val="000B1DA3"/>
    <w:rsid w:val="000B1E7F"/>
    <w:rsid w:val="000B261D"/>
    <w:rsid w:val="000B28E4"/>
    <w:rsid w:val="000B29A2"/>
    <w:rsid w:val="000B2B43"/>
    <w:rsid w:val="000B2C67"/>
    <w:rsid w:val="000B2DF6"/>
    <w:rsid w:val="000B3FE8"/>
    <w:rsid w:val="000B40A1"/>
    <w:rsid w:val="000B4179"/>
    <w:rsid w:val="000B4276"/>
    <w:rsid w:val="000B4952"/>
    <w:rsid w:val="000B4B5C"/>
    <w:rsid w:val="000B4B68"/>
    <w:rsid w:val="000B4DF9"/>
    <w:rsid w:val="000B50A2"/>
    <w:rsid w:val="000B58A4"/>
    <w:rsid w:val="000B5AA6"/>
    <w:rsid w:val="000B614A"/>
    <w:rsid w:val="000B6766"/>
    <w:rsid w:val="000B6A0F"/>
    <w:rsid w:val="000B703D"/>
    <w:rsid w:val="000B7559"/>
    <w:rsid w:val="000B75C4"/>
    <w:rsid w:val="000B7647"/>
    <w:rsid w:val="000B7686"/>
    <w:rsid w:val="000B79B1"/>
    <w:rsid w:val="000C0633"/>
    <w:rsid w:val="000C06B1"/>
    <w:rsid w:val="000C0C10"/>
    <w:rsid w:val="000C0E2D"/>
    <w:rsid w:val="000C171B"/>
    <w:rsid w:val="000C1896"/>
    <w:rsid w:val="000C18F5"/>
    <w:rsid w:val="000C1CEF"/>
    <w:rsid w:val="000C1D6A"/>
    <w:rsid w:val="000C1E6F"/>
    <w:rsid w:val="000C209A"/>
    <w:rsid w:val="000C20EA"/>
    <w:rsid w:val="000C2252"/>
    <w:rsid w:val="000C2CAF"/>
    <w:rsid w:val="000C2E5C"/>
    <w:rsid w:val="000C2F0B"/>
    <w:rsid w:val="000C37DF"/>
    <w:rsid w:val="000C3B62"/>
    <w:rsid w:val="000C4132"/>
    <w:rsid w:val="000C43A0"/>
    <w:rsid w:val="000C48D1"/>
    <w:rsid w:val="000C4C89"/>
    <w:rsid w:val="000C4F86"/>
    <w:rsid w:val="000C5036"/>
    <w:rsid w:val="000C5215"/>
    <w:rsid w:val="000C56CA"/>
    <w:rsid w:val="000C57F4"/>
    <w:rsid w:val="000C5A96"/>
    <w:rsid w:val="000C5CD1"/>
    <w:rsid w:val="000C5F0A"/>
    <w:rsid w:val="000C652B"/>
    <w:rsid w:val="000C6656"/>
    <w:rsid w:val="000C6CA8"/>
    <w:rsid w:val="000C7122"/>
    <w:rsid w:val="000C72DC"/>
    <w:rsid w:val="000C76F8"/>
    <w:rsid w:val="000C7706"/>
    <w:rsid w:val="000C79A3"/>
    <w:rsid w:val="000C7BE6"/>
    <w:rsid w:val="000C7F00"/>
    <w:rsid w:val="000D0100"/>
    <w:rsid w:val="000D0509"/>
    <w:rsid w:val="000D0799"/>
    <w:rsid w:val="000D0B69"/>
    <w:rsid w:val="000D0C88"/>
    <w:rsid w:val="000D1765"/>
    <w:rsid w:val="000D1990"/>
    <w:rsid w:val="000D19FA"/>
    <w:rsid w:val="000D1A22"/>
    <w:rsid w:val="000D1A35"/>
    <w:rsid w:val="000D1D9F"/>
    <w:rsid w:val="000D25E9"/>
    <w:rsid w:val="000D266A"/>
    <w:rsid w:val="000D2742"/>
    <w:rsid w:val="000D2AD8"/>
    <w:rsid w:val="000D3480"/>
    <w:rsid w:val="000D361C"/>
    <w:rsid w:val="000D3A82"/>
    <w:rsid w:val="000D3D04"/>
    <w:rsid w:val="000D3FCD"/>
    <w:rsid w:val="000D40E3"/>
    <w:rsid w:val="000D417E"/>
    <w:rsid w:val="000D44E3"/>
    <w:rsid w:val="000D4539"/>
    <w:rsid w:val="000D4A49"/>
    <w:rsid w:val="000D5063"/>
    <w:rsid w:val="000D51E4"/>
    <w:rsid w:val="000D61A2"/>
    <w:rsid w:val="000D63F3"/>
    <w:rsid w:val="000D6820"/>
    <w:rsid w:val="000D6F36"/>
    <w:rsid w:val="000D6F5D"/>
    <w:rsid w:val="000D77BF"/>
    <w:rsid w:val="000D7ABA"/>
    <w:rsid w:val="000D7D28"/>
    <w:rsid w:val="000D7E4B"/>
    <w:rsid w:val="000E0E48"/>
    <w:rsid w:val="000E0E61"/>
    <w:rsid w:val="000E1428"/>
    <w:rsid w:val="000E1ABF"/>
    <w:rsid w:val="000E23A4"/>
    <w:rsid w:val="000E24A0"/>
    <w:rsid w:val="000E2941"/>
    <w:rsid w:val="000E2DF1"/>
    <w:rsid w:val="000E2EB9"/>
    <w:rsid w:val="000E3283"/>
    <w:rsid w:val="000E33B1"/>
    <w:rsid w:val="000E35BA"/>
    <w:rsid w:val="000E36C0"/>
    <w:rsid w:val="000E38C0"/>
    <w:rsid w:val="000E3901"/>
    <w:rsid w:val="000E39F8"/>
    <w:rsid w:val="000E3A62"/>
    <w:rsid w:val="000E3B4C"/>
    <w:rsid w:val="000E3C8A"/>
    <w:rsid w:val="000E3CD8"/>
    <w:rsid w:val="000E4293"/>
    <w:rsid w:val="000E4A4B"/>
    <w:rsid w:val="000E4B27"/>
    <w:rsid w:val="000E4BA7"/>
    <w:rsid w:val="000E4DC9"/>
    <w:rsid w:val="000E4E98"/>
    <w:rsid w:val="000E4FD6"/>
    <w:rsid w:val="000E579D"/>
    <w:rsid w:val="000E605E"/>
    <w:rsid w:val="000E61D7"/>
    <w:rsid w:val="000E64E9"/>
    <w:rsid w:val="000E652D"/>
    <w:rsid w:val="000E693D"/>
    <w:rsid w:val="000E6973"/>
    <w:rsid w:val="000E699A"/>
    <w:rsid w:val="000E71AC"/>
    <w:rsid w:val="000E75CA"/>
    <w:rsid w:val="000E75DA"/>
    <w:rsid w:val="000E75FE"/>
    <w:rsid w:val="000E7E2D"/>
    <w:rsid w:val="000F00DB"/>
    <w:rsid w:val="000F040B"/>
    <w:rsid w:val="000F0544"/>
    <w:rsid w:val="000F0897"/>
    <w:rsid w:val="000F1640"/>
    <w:rsid w:val="000F1BBE"/>
    <w:rsid w:val="000F245C"/>
    <w:rsid w:val="000F2999"/>
    <w:rsid w:val="000F3000"/>
    <w:rsid w:val="000F3109"/>
    <w:rsid w:val="000F3F3A"/>
    <w:rsid w:val="000F3F88"/>
    <w:rsid w:val="000F3F97"/>
    <w:rsid w:val="000F3FBA"/>
    <w:rsid w:val="000F4036"/>
    <w:rsid w:val="000F41D6"/>
    <w:rsid w:val="000F449F"/>
    <w:rsid w:val="000F4EA9"/>
    <w:rsid w:val="000F52E1"/>
    <w:rsid w:val="000F531B"/>
    <w:rsid w:val="000F5844"/>
    <w:rsid w:val="000F584A"/>
    <w:rsid w:val="000F5D2A"/>
    <w:rsid w:val="000F5EAB"/>
    <w:rsid w:val="000F64B2"/>
    <w:rsid w:val="000F6DC8"/>
    <w:rsid w:val="000F702A"/>
    <w:rsid w:val="000F784E"/>
    <w:rsid w:val="000F7BBC"/>
    <w:rsid w:val="000F7CC5"/>
    <w:rsid w:val="00100345"/>
    <w:rsid w:val="00100C7F"/>
    <w:rsid w:val="00100F8A"/>
    <w:rsid w:val="001010B2"/>
    <w:rsid w:val="001012C4"/>
    <w:rsid w:val="00101ECE"/>
    <w:rsid w:val="001020D1"/>
    <w:rsid w:val="00102486"/>
    <w:rsid w:val="001025F9"/>
    <w:rsid w:val="0010273F"/>
    <w:rsid w:val="00102D50"/>
    <w:rsid w:val="00102FC6"/>
    <w:rsid w:val="0010305F"/>
    <w:rsid w:val="00103077"/>
    <w:rsid w:val="0010320D"/>
    <w:rsid w:val="001033CA"/>
    <w:rsid w:val="001033F4"/>
    <w:rsid w:val="001034DA"/>
    <w:rsid w:val="00103802"/>
    <w:rsid w:val="00103C21"/>
    <w:rsid w:val="00103D3D"/>
    <w:rsid w:val="0010418E"/>
    <w:rsid w:val="00104701"/>
    <w:rsid w:val="00104917"/>
    <w:rsid w:val="00104A80"/>
    <w:rsid w:val="00104D3F"/>
    <w:rsid w:val="00104F78"/>
    <w:rsid w:val="0010561B"/>
    <w:rsid w:val="00105651"/>
    <w:rsid w:val="0010580F"/>
    <w:rsid w:val="00106666"/>
    <w:rsid w:val="001069B5"/>
    <w:rsid w:val="00106C19"/>
    <w:rsid w:val="00106D21"/>
    <w:rsid w:val="00106F37"/>
    <w:rsid w:val="001072E2"/>
    <w:rsid w:val="00107517"/>
    <w:rsid w:val="00107BE6"/>
    <w:rsid w:val="0011007D"/>
    <w:rsid w:val="001100FE"/>
    <w:rsid w:val="001104BE"/>
    <w:rsid w:val="0011058E"/>
    <w:rsid w:val="00110A6F"/>
    <w:rsid w:val="00110B4C"/>
    <w:rsid w:val="00111052"/>
    <w:rsid w:val="00111345"/>
    <w:rsid w:val="00111550"/>
    <w:rsid w:val="00111ECD"/>
    <w:rsid w:val="001123B6"/>
    <w:rsid w:val="001124FC"/>
    <w:rsid w:val="00112513"/>
    <w:rsid w:val="00112837"/>
    <w:rsid w:val="00113131"/>
    <w:rsid w:val="001131EB"/>
    <w:rsid w:val="001134AF"/>
    <w:rsid w:val="0011397E"/>
    <w:rsid w:val="00114445"/>
    <w:rsid w:val="00114519"/>
    <w:rsid w:val="0011497F"/>
    <w:rsid w:val="001149C3"/>
    <w:rsid w:val="00114D95"/>
    <w:rsid w:val="00114F7B"/>
    <w:rsid w:val="00114FBA"/>
    <w:rsid w:val="00115147"/>
    <w:rsid w:val="001153B5"/>
    <w:rsid w:val="00115567"/>
    <w:rsid w:val="0011559E"/>
    <w:rsid w:val="0011587C"/>
    <w:rsid w:val="00115B11"/>
    <w:rsid w:val="00115B14"/>
    <w:rsid w:val="00116030"/>
    <w:rsid w:val="00116258"/>
    <w:rsid w:val="001168F6"/>
    <w:rsid w:val="00116F16"/>
    <w:rsid w:val="00117160"/>
    <w:rsid w:val="001171FC"/>
    <w:rsid w:val="00117366"/>
    <w:rsid w:val="001178EC"/>
    <w:rsid w:val="00117FCA"/>
    <w:rsid w:val="001200E0"/>
    <w:rsid w:val="001202F1"/>
    <w:rsid w:val="00120A95"/>
    <w:rsid w:val="00120D04"/>
    <w:rsid w:val="00120DEF"/>
    <w:rsid w:val="00120E95"/>
    <w:rsid w:val="00120EC6"/>
    <w:rsid w:val="001210BB"/>
    <w:rsid w:val="00121832"/>
    <w:rsid w:val="00121E83"/>
    <w:rsid w:val="00122088"/>
    <w:rsid w:val="0012221E"/>
    <w:rsid w:val="001222DE"/>
    <w:rsid w:val="0012255B"/>
    <w:rsid w:val="001225AC"/>
    <w:rsid w:val="00122E00"/>
    <w:rsid w:val="00122F98"/>
    <w:rsid w:val="001230C7"/>
    <w:rsid w:val="001236A7"/>
    <w:rsid w:val="00123B40"/>
    <w:rsid w:val="0012400D"/>
    <w:rsid w:val="00124908"/>
    <w:rsid w:val="00124944"/>
    <w:rsid w:val="00124958"/>
    <w:rsid w:val="00124964"/>
    <w:rsid w:val="00124BA9"/>
    <w:rsid w:val="00124C63"/>
    <w:rsid w:val="00124D3F"/>
    <w:rsid w:val="00124DAD"/>
    <w:rsid w:val="00125647"/>
    <w:rsid w:val="0012594B"/>
    <w:rsid w:val="00125CD9"/>
    <w:rsid w:val="001268B1"/>
    <w:rsid w:val="00126919"/>
    <w:rsid w:val="00126999"/>
    <w:rsid w:val="00126D28"/>
    <w:rsid w:val="00126DA0"/>
    <w:rsid w:val="00127173"/>
    <w:rsid w:val="001277C9"/>
    <w:rsid w:val="001279D0"/>
    <w:rsid w:val="00127EBC"/>
    <w:rsid w:val="00127F42"/>
    <w:rsid w:val="00130040"/>
    <w:rsid w:val="00130458"/>
    <w:rsid w:val="0013067A"/>
    <w:rsid w:val="001306B0"/>
    <w:rsid w:val="00130F84"/>
    <w:rsid w:val="001310CE"/>
    <w:rsid w:val="001311AD"/>
    <w:rsid w:val="00131328"/>
    <w:rsid w:val="001314F1"/>
    <w:rsid w:val="00131D04"/>
    <w:rsid w:val="00131F00"/>
    <w:rsid w:val="00131F3C"/>
    <w:rsid w:val="00132062"/>
    <w:rsid w:val="00132087"/>
    <w:rsid w:val="00132088"/>
    <w:rsid w:val="0013214B"/>
    <w:rsid w:val="00132788"/>
    <w:rsid w:val="00132813"/>
    <w:rsid w:val="00132E46"/>
    <w:rsid w:val="0013334F"/>
    <w:rsid w:val="001333B4"/>
    <w:rsid w:val="00133557"/>
    <w:rsid w:val="00133636"/>
    <w:rsid w:val="001337FB"/>
    <w:rsid w:val="00133DF3"/>
    <w:rsid w:val="00134345"/>
    <w:rsid w:val="0013436E"/>
    <w:rsid w:val="001343A7"/>
    <w:rsid w:val="00134515"/>
    <w:rsid w:val="00134AF5"/>
    <w:rsid w:val="00134D9C"/>
    <w:rsid w:val="00134E57"/>
    <w:rsid w:val="00135044"/>
    <w:rsid w:val="00135C08"/>
    <w:rsid w:val="00135CDA"/>
    <w:rsid w:val="00135D6C"/>
    <w:rsid w:val="00135F16"/>
    <w:rsid w:val="00135FD5"/>
    <w:rsid w:val="001364B8"/>
    <w:rsid w:val="001367A7"/>
    <w:rsid w:val="00136AE8"/>
    <w:rsid w:val="00136C28"/>
    <w:rsid w:val="00136D47"/>
    <w:rsid w:val="001371CD"/>
    <w:rsid w:val="00137390"/>
    <w:rsid w:val="001378E3"/>
    <w:rsid w:val="00137A0B"/>
    <w:rsid w:val="00137AD8"/>
    <w:rsid w:val="00137E8E"/>
    <w:rsid w:val="001402B3"/>
    <w:rsid w:val="00140838"/>
    <w:rsid w:val="00140A14"/>
    <w:rsid w:val="00140B25"/>
    <w:rsid w:val="00140B5F"/>
    <w:rsid w:val="00140E1F"/>
    <w:rsid w:val="001412A6"/>
    <w:rsid w:val="001417E6"/>
    <w:rsid w:val="0014193E"/>
    <w:rsid w:val="001419CB"/>
    <w:rsid w:val="00142BF8"/>
    <w:rsid w:val="00142E5C"/>
    <w:rsid w:val="00142E84"/>
    <w:rsid w:val="00142F32"/>
    <w:rsid w:val="001432C1"/>
    <w:rsid w:val="00143EA9"/>
    <w:rsid w:val="00143EBF"/>
    <w:rsid w:val="001440DB"/>
    <w:rsid w:val="00144A4A"/>
    <w:rsid w:val="00144B85"/>
    <w:rsid w:val="00144C8E"/>
    <w:rsid w:val="001452D2"/>
    <w:rsid w:val="00145D2F"/>
    <w:rsid w:val="00145F8B"/>
    <w:rsid w:val="00146344"/>
    <w:rsid w:val="0014634B"/>
    <w:rsid w:val="0014690C"/>
    <w:rsid w:val="00146CBC"/>
    <w:rsid w:val="00146D6E"/>
    <w:rsid w:val="0014736D"/>
    <w:rsid w:val="00147405"/>
    <w:rsid w:val="00147C1A"/>
    <w:rsid w:val="001501C4"/>
    <w:rsid w:val="001502DC"/>
    <w:rsid w:val="0015060D"/>
    <w:rsid w:val="001509FE"/>
    <w:rsid w:val="00150A5D"/>
    <w:rsid w:val="00150A78"/>
    <w:rsid w:val="00150C75"/>
    <w:rsid w:val="00150E26"/>
    <w:rsid w:val="00150EB4"/>
    <w:rsid w:val="00150EC4"/>
    <w:rsid w:val="00151017"/>
    <w:rsid w:val="00151622"/>
    <w:rsid w:val="001516FE"/>
    <w:rsid w:val="00151AF2"/>
    <w:rsid w:val="001520B0"/>
    <w:rsid w:val="0015214D"/>
    <w:rsid w:val="00152298"/>
    <w:rsid w:val="001522E1"/>
    <w:rsid w:val="001528B0"/>
    <w:rsid w:val="001531FB"/>
    <w:rsid w:val="00153348"/>
    <w:rsid w:val="00153583"/>
    <w:rsid w:val="00153A55"/>
    <w:rsid w:val="00153B38"/>
    <w:rsid w:val="00154331"/>
    <w:rsid w:val="001545B2"/>
    <w:rsid w:val="00154A05"/>
    <w:rsid w:val="00155396"/>
    <w:rsid w:val="00155927"/>
    <w:rsid w:val="00155BAC"/>
    <w:rsid w:val="0015619F"/>
    <w:rsid w:val="0015748B"/>
    <w:rsid w:val="001575A5"/>
    <w:rsid w:val="00157667"/>
    <w:rsid w:val="001579DE"/>
    <w:rsid w:val="00157C96"/>
    <w:rsid w:val="00157E34"/>
    <w:rsid w:val="001600E4"/>
    <w:rsid w:val="0016030C"/>
    <w:rsid w:val="00160453"/>
    <w:rsid w:val="0016050E"/>
    <w:rsid w:val="001605FD"/>
    <w:rsid w:val="0016063D"/>
    <w:rsid w:val="00160816"/>
    <w:rsid w:val="00160A94"/>
    <w:rsid w:val="00160E45"/>
    <w:rsid w:val="0016179F"/>
    <w:rsid w:val="0016222F"/>
    <w:rsid w:val="00162371"/>
    <w:rsid w:val="001623B0"/>
    <w:rsid w:val="00162559"/>
    <w:rsid w:val="00162583"/>
    <w:rsid w:val="00162717"/>
    <w:rsid w:val="00162753"/>
    <w:rsid w:val="001629C7"/>
    <w:rsid w:val="00162A2A"/>
    <w:rsid w:val="00162B59"/>
    <w:rsid w:val="00162DE4"/>
    <w:rsid w:val="00162EAF"/>
    <w:rsid w:val="00163224"/>
    <w:rsid w:val="00163310"/>
    <w:rsid w:val="00163B1B"/>
    <w:rsid w:val="00164591"/>
    <w:rsid w:val="00164CA6"/>
    <w:rsid w:val="00164E8D"/>
    <w:rsid w:val="00164EC9"/>
    <w:rsid w:val="001656AD"/>
    <w:rsid w:val="00165C5A"/>
    <w:rsid w:val="0016606C"/>
    <w:rsid w:val="00166C02"/>
    <w:rsid w:val="001671DB"/>
    <w:rsid w:val="001679D3"/>
    <w:rsid w:val="001702DB"/>
    <w:rsid w:val="001705A6"/>
    <w:rsid w:val="001705ED"/>
    <w:rsid w:val="00170AFE"/>
    <w:rsid w:val="00170B4E"/>
    <w:rsid w:val="00170CC8"/>
    <w:rsid w:val="00171148"/>
    <w:rsid w:val="001714D7"/>
    <w:rsid w:val="0017199B"/>
    <w:rsid w:val="00171CB6"/>
    <w:rsid w:val="00171D5B"/>
    <w:rsid w:val="00172077"/>
    <w:rsid w:val="00172263"/>
    <w:rsid w:val="0017232E"/>
    <w:rsid w:val="00172D65"/>
    <w:rsid w:val="00173114"/>
    <w:rsid w:val="00173526"/>
    <w:rsid w:val="00173755"/>
    <w:rsid w:val="00173A96"/>
    <w:rsid w:val="001741E1"/>
    <w:rsid w:val="001744C0"/>
    <w:rsid w:val="00174585"/>
    <w:rsid w:val="001745B3"/>
    <w:rsid w:val="00174715"/>
    <w:rsid w:val="00174750"/>
    <w:rsid w:val="00175724"/>
    <w:rsid w:val="00175D07"/>
    <w:rsid w:val="00175DE3"/>
    <w:rsid w:val="00175E35"/>
    <w:rsid w:val="00175ED8"/>
    <w:rsid w:val="001763A8"/>
    <w:rsid w:val="0017757C"/>
    <w:rsid w:val="00177CB1"/>
    <w:rsid w:val="00177D63"/>
    <w:rsid w:val="00180316"/>
    <w:rsid w:val="00180574"/>
    <w:rsid w:val="00180665"/>
    <w:rsid w:val="00180EDD"/>
    <w:rsid w:val="0018152A"/>
    <w:rsid w:val="001815CE"/>
    <w:rsid w:val="001818F2"/>
    <w:rsid w:val="00181FD6"/>
    <w:rsid w:val="00182016"/>
    <w:rsid w:val="0018202B"/>
    <w:rsid w:val="001825C7"/>
    <w:rsid w:val="00182C98"/>
    <w:rsid w:val="00183040"/>
    <w:rsid w:val="001831F6"/>
    <w:rsid w:val="001833BE"/>
    <w:rsid w:val="00183A9B"/>
    <w:rsid w:val="001845F1"/>
    <w:rsid w:val="00184834"/>
    <w:rsid w:val="00184C80"/>
    <w:rsid w:val="001852C8"/>
    <w:rsid w:val="00185594"/>
    <w:rsid w:val="00185A8C"/>
    <w:rsid w:val="00185AE0"/>
    <w:rsid w:val="00185C14"/>
    <w:rsid w:val="001863B5"/>
    <w:rsid w:val="00186706"/>
    <w:rsid w:val="0018686C"/>
    <w:rsid w:val="00186C0A"/>
    <w:rsid w:val="00186CEC"/>
    <w:rsid w:val="00186E6A"/>
    <w:rsid w:val="00187205"/>
    <w:rsid w:val="00187643"/>
    <w:rsid w:val="001877F2"/>
    <w:rsid w:val="00187F3F"/>
    <w:rsid w:val="00190165"/>
    <w:rsid w:val="001903F4"/>
    <w:rsid w:val="001908F1"/>
    <w:rsid w:val="00191132"/>
    <w:rsid w:val="00191B19"/>
    <w:rsid w:val="00192167"/>
    <w:rsid w:val="001921F4"/>
    <w:rsid w:val="00192433"/>
    <w:rsid w:val="00192831"/>
    <w:rsid w:val="00192B3E"/>
    <w:rsid w:val="00192CAF"/>
    <w:rsid w:val="00193506"/>
    <w:rsid w:val="00193901"/>
    <w:rsid w:val="00193BDD"/>
    <w:rsid w:val="00193C5D"/>
    <w:rsid w:val="00193E20"/>
    <w:rsid w:val="00193E26"/>
    <w:rsid w:val="00194094"/>
    <w:rsid w:val="00194A73"/>
    <w:rsid w:val="00194C6B"/>
    <w:rsid w:val="00195BD3"/>
    <w:rsid w:val="00195D75"/>
    <w:rsid w:val="0019633E"/>
    <w:rsid w:val="00196459"/>
    <w:rsid w:val="0019661D"/>
    <w:rsid w:val="0019666F"/>
    <w:rsid w:val="00196DD0"/>
    <w:rsid w:val="00197487"/>
    <w:rsid w:val="001975A9"/>
    <w:rsid w:val="00197AD3"/>
    <w:rsid w:val="00197BE1"/>
    <w:rsid w:val="00197FCE"/>
    <w:rsid w:val="001A0179"/>
    <w:rsid w:val="001A030F"/>
    <w:rsid w:val="001A1071"/>
    <w:rsid w:val="001A10A6"/>
    <w:rsid w:val="001A10DF"/>
    <w:rsid w:val="001A1152"/>
    <w:rsid w:val="001A1195"/>
    <w:rsid w:val="001A13BF"/>
    <w:rsid w:val="001A1B6B"/>
    <w:rsid w:val="001A1C02"/>
    <w:rsid w:val="001A1C30"/>
    <w:rsid w:val="001A1D8D"/>
    <w:rsid w:val="001A1FC5"/>
    <w:rsid w:val="001A2121"/>
    <w:rsid w:val="001A2488"/>
    <w:rsid w:val="001A267B"/>
    <w:rsid w:val="001A2D5D"/>
    <w:rsid w:val="001A3291"/>
    <w:rsid w:val="001A36A8"/>
    <w:rsid w:val="001A38BD"/>
    <w:rsid w:val="001A3A89"/>
    <w:rsid w:val="001A3A90"/>
    <w:rsid w:val="001A3B7E"/>
    <w:rsid w:val="001A4709"/>
    <w:rsid w:val="001A4AA7"/>
    <w:rsid w:val="001A4DC5"/>
    <w:rsid w:val="001A5286"/>
    <w:rsid w:val="001A5468"/>
    <w:rsid w:val="001A54C5"/>
    <w:rsid w:val="001A5C15"/>
    <w:rsid w:val="001A5E09"/>
    <w:rsid w:val="001A6210"/>
    <w:rsid w:val="001A653D"/>
    <w:rsid w:val="001A6C14"/>
    <w:rsid w:val="001A6DEC"/>
    <w:rsid w:val="001A6F9A"/>
    <w:rsid w:val="001A7C1E"/>
    <w:rsid w:val="001A7F8B"/>
    <w:rsid w:val="001B00D9"/>
    <w:rsid w:val="001B03CA"/>
    <w:rsid w:val="001B042B"/>
    <w:rsid w:val="001B0AA5"/>
    <w:rsid w:val="001B0B2E"/>
    <w:rsid w:val="001B107D"/>
    <w:rsid w:val="001B1180"/>
    <w:rsid w:val="001B1219"/>
    <w:rsid w:val="001B128C"/>
    <w:rsid w:val="001B14E5"/>
    <w:rsid w:val="001B19D4"/>
    <w:rsid w:val="001B1ADD"/>
    <w:rsid w:val="001B25D8"/>
    <w:rsid w:val="001B2627"/>
    <w:rsid w:val="001B2F17"/>
    <w:rsid w:val="001B30D9"/>
    <w:rsid w:val="001B3375"/>
    <w:rsid w:val="001B3C80"/>
    <w:rsid w:val="001B3FCF"/>
    <w:rsid w:val="001B45D9"/>
    <w:rsid w:val="001B4782"/>
    <w:rsid w:val="001B49A4"/>
    <w:rsid w:val="001B4BB0"/>
    <w:rsid w:val="001B4CA7"/>
    <w:rsid w:val="001B4CAE"/>
    <w:rsid w:val="001B5444"/>
    <w:rsid w:val="001B5654"/>
    <w:rsid w:val="001B566F"/>
    <w:rsid w:val="001B5B53"/>
    <w:rsid w:val="001B5DB9"/>
    <w:rsid w:val="001B6349"/>
    <w:rsid w:val="001B67F4"/>
    <w:rsid w:val="001B68C6"/>
    <w:rsid w:val="001B6FA3"/>
    <w:rsid w:val="001B7189"/>
    <w:rsid w:val="001B7318"/>
    <w:rsid w:val="001B745A"/>
    <w:rsid w:val="001B7C29"/>
    <w:rsid w:val="001C0891"/>
    <w:rsid w:val="001C096F"/>
    <w:rsid w:val="001C0AD5"/>
    <w:rsid w:val="001C1106"/>
    <w:rsid w:val="001C1307"/>
    <w:rsid w:val="001C132D"/>
    <w:rsid w:val="001C18DE"/>
    <w:rsid w:val="001C1A17"/>
    <w:rsid w:val="001C1F6A"/>
    <w:rsid w:val="001C23E8"/>
    <w:rsid w:val="001C2DAE"/>
    <w:rsid w:val="001C2E67"/>
    <w:rsid w:val="001C2F67"/>
    <w:rsid w:val="001C2FB9"/>
    <w:rsid w:val="001C33B1"/>
    <w:rsid w:val="001C33EF"/>
    <w:rsid w:val="001C35A9"/>
    <w:rsid w:val="001C42CF"/>
    <w:rsid w:val="001C46CD"/>
    <w:rsid w:val="001C4702"/>
    <w:rsid w:val="001C5003"/>
    <w:rsid w:val="001C5138"/>
    <w:rsid w:val="001C517E"/>
    <w:rsid w:val="001C51F3"/>
    <w:rsid w:val="001C52D8"/>
    <w:rsid w:val="001C5502"/>
    <w:rsid w:val="001C5576"/>
    <w:rsid w:val="001C5952"/>
    <w:rsid w:val="001C5DEA"/>
    <w:rsid w:val="001C6427"/>
    <w:rsid w:val="001C6BFE"/>
    <w:rsid w:val="001C7196"/>
    <w:rsid w:val="001C7797"/>
    <w:rsid w:val="001C77B7"/>
    <w:rsid w:val="001C7DB8"/>
    <w:rsid w:val="001C7EB3"/>
    <w:rsid w:val="001D0573"/>
    <w:rsid w:val="001D0829"/>
    <w:rsid w:val="001D0A2E"/>
    <w:rsid w:val="001D0DDC"/>
    <w:rsid w:val="001D1266"/>
    <w:rsid w:val="001D1479"/>
    <w:rsid w:val="001D1B26"/>
    <w:rsid w:val="001D2076"/>
    <w:rsid w:val="001D2405"/>
    <w:rsid w:val="001D240C"/>
    <w:rsid w:val="001D24EC"/>
    <w:rsid w:val="001D295F"/>
    <w:rsid w:val="001D2CA7"/>
    <w:rsid w:val="001D3002"/>
    <w:rsid w:val="001D324B"/>
    <w:rsid w:val="001D3896"/>
    <w:rsid w:val="001D3B89"/>
    <w:rsid w:val="001D3D6B"/>
    <w:rsid w:val="001D3E1D"/>
    <w:rsid w:val="001D3EF1"/>
    <w:rsid w:val="001D4074"/>
    <w:rsid w:val="001D42A4"/>
    <w:rsid w:val="001D4600"/>
    <w:rsid w:val="001D4651"/>
    <w:rsid w:val="001D474F"/>
    <w:rsid w:val="001D47B7"/>
    <w:rsid w:val="001D4AD4"/>
    <w:rsid w:val="001D51BB"/>
    <w:rsid w:val="001D57DB"/>
    <w:rsid w:val="001D5C3E"/>
    <w:rsid w:val="001D5D59"/>
    <w:rsid w:val="001D62F6"/>
    <w:rsid w:val="001D635F"/>
    <w:rsid w:val="001D7314"/>
    <w:rsid w:val="001D76BB"/>
    <w:rsid w:val="001D7DEE"/>
    <w:rsid w:val="001D7E25"/>
    <w:rsid w:val="001D7F75"/>
    <w:rsid w:val="001E05DE"/>
    <w:rsid w:val="001E09A1"/>
    <w:rsid w:val="001E1009"/>
    <w:rsid w:val="001E12EC"/>
    <w:rsid w:val="001E13DE"/>
    <w:rsid w:val="001E17A8"/>
    <w:rsid w:val="001E1ADB"/>
    <w:rsid w:val="001E1DE2"/>
    <w:rsid w:val="001E1ECC"/>
    <w:rsid w:val="001E2149"/>
    <w:rsid w:val="001E2441"/>
    <w:rsid w:val="001E2E2F"/>
    <w:rsid w:val="001E2FE9"/>
    <w:rsid w:val="001E3280"/>
    <w:rsid w:val="001E3496"/>
    <w:rsid w:val="001E35EB"/>
    <w:rsid w:val="001E37CB"/>
    <w:rsid w:val="001E3DD1"/>
    <w:rsid w:val="001E404F"/>
    <w:rsid w:val="001E42D8"/>
    <w:rsid w:val="001E42FC"/>
    <w:rsid w:val="001E43C0"/>
    <w:rsid w:val="001E447F"/>
    <w:rsid w:val="001E4B13"/>
    <w:rsid w:val="001E4C86"/>
    <w:rsid w:val="001E4E02"/>
    <w:rsid w:val="001E5253"/>
    <w:rsid w:val="001E5660"/>
    <w:rsid w:val="001E56BF"/>
    <w:rsid w:val="001E5767"/>
    <w:rsid w:val="001E5D64"/>
    <w:rsid w:val="001E6E48"/>
    <w:rsid w:val="001E706D"/>
    <w:rsid w:val="001E70EF"/>
    <w:rsid w:val="001E7656"/>
    <w:rsid w:val="001E7EC4"/>
    <w:rsid w:val="001E7F04"/>
    <w:rsid w:val="001F0049"/>
    <w:rsid w:val="001F00A6"/>
    <w:rsid w:val="001F00F6"/>
    <w:rsid w:val="001F01E0"/>
    <w:rsid w:val="001F02A3"/>
    <w:rsid w:val="001F02DD"/>
    <w:rsid w:val="001F03F9"/>
    <w:rsid w:val="001F089E"/>
    <w:rsid w:val="001F0B0F"/>
    <w:rsid w:val="001F0E29"/>
    <w:rsid w:val="001F1304"/>
    <w:rsid w:val="001F181A"/>
    <w:rsid w:val="001F1E7A"/>
    <w:rsid w:val="001F1F23"/>
    <w:rsid w:val="001F20EF"/>
    <w:rsid w:val="001F25A1"/>
    <w:rsid w:val="001F3588"/>
    <w:rsid w:val="001F371E"/>
    <w:rsid w:val="001F38D2"/>
    <w:rsid w:val="001F3A75"/>
    <w:rsid w:val="001F3B43"/>
    <w:rsid w:val="001F3DD3"/>
    <w:rsid w:val="001F4035"/>
    <w:rsid w:val="001F4253"/>
    <w:rsid w:val="001F4A83"/>
    <w:rsid w:val="001F4B6D"/>
    <w:rsid w:val="001F4FF7"/>
    <w:rsid w:val="001F56C3"/>
    <w:rsid w:val="001F5918"/>
    <w:rsid w:val="001F5C6E"/>
    <w:rsid w:val="001F5D6A"/>
    <w:rsid w:val="001F61B3"/>
    <w:rsid w:val="001F61F7"/>
    <w:rsid w:val="001F6348"/>
    <w:rsid w:val="001F669D"/>
    <w:rsid w:val="001F68A7"/>
    <w:rsid w:val="001F6B20"/>
    <w:rsid w:val="001F6DF4"/>
    <w:rsid w:val="001F6EB7"/>
    <w:rsid w:val="001F71C4"/>
    <w:rsid w:val="001F786D"/>
    <w:rsid w:val="001F78D2"/>
    <w:rsid w:val="001F7A39"/>
    <w:rsid w:val="001F7AD0"/>
    <w:rsid w:val="001F7C43"/>
    <w:rsid w:val="001F7E12"/>
    <w:rsid w:val="002000F2"/>
    <w:rsid w:val="00200456"/>
    <w:rsid w:val="00201360"/>
    <w:rsid w:val="00201673"/>
    <w:rsid w:val="00201963"/>
    <w:rsid w:val="00201A73"/>
    <w:rsid w:val="00201C2D"/>
    <w:rsid w:val="0020237B"/>
    <w:rsid w:val="0020249C"/>
    <w:rsid w:val="002024B8"/>
    <w:rsid w:val="002027AA"/>
    <w:rsid w:val="00202962"/>
    <w:rsid w:val="00203207"/>
    <w:rsid w:val="00203686"/>
    <w:rsid w:val="00203B64"/>
    <w:rsid w:val="00203DAB"/>
    <w:rsid w:val="00203E8E"/>
    <w:rsid w:val="00203E91"/>
    <w:rsid w:val="00203F04"/>
    <w:rsid w:val="0020468B"/>
    <w:rsid w:val="002048A4"/>
    <w:rsid w:val="00204A09"/>
    <w:rsid w:val="00204CE2"/>
    <w:rsid w:val="002053AA"/>
    <w:rsid w:val="002054EF"/>
    <w:rsid w:val="00205833"/>
    <w:rsid w:val="002062FC"/>
    <w:rsid w:val="002064F8"/>
    <w:rsid w:val="00206529"/>
    <w:rsid w:val="002067BC"/>
    <w:rsid w:val="00206CD3"/>
    <w:rsid w:val="00206F19"/>
    <w:rsid w:val="00207669"/>
    <w:rsid w:val="00207735"/>
    <w:rsid w:val="0020784F"/>
    <w:rsid w:val="002079D3"/>
    <w:rsid w:val="00207A3A"/>
    <w:rsid w:val="00207A81"/>
    <w:rsid w:val="00207D2B"/>
    <w:rsid w:val="00210241"/>
    <w:rsid w:val="00210351"/>
    <w:rsid w:val="00210719"/>
    <w:rsid w:val="00210B75"/>
    <w:rsid w:val="00210DAF"/>
    <w:rsid w:val="00210F62"/>
    <w:rsid w:val="00210FBF"/>
    <w:rsid w:val="002110B3"/>
    <w:rsid w:val="002111CB"/>
    <w:rsid w:val="00211A06"/>
    <w:rsid w:val="00211A27"/>
    <w:rsid w:val="00211AAC"/>
    <w:rsid w:val="00211ACE"/>
    <w:rsid w:val="00212320"/>
    <w:rsid w:val="002125F0"/>
    <w:rsid w:val="002126B0"/>
    <w:rsid w:val="00212A6A"/>
    <w:rsid w:val="00212F35"/>
    <w:rsid w:val="002130F7"/>
    <w:rsid w:val="0021354D"/>
    <w:rsid w:val="002137A5"/>
    <w:rsid w:val="002139C8"/>
    <w:rsid w:val="00213C1D"/>
    <w:rsid w:val="0021403F"/>
    <w:rsid w:val="00214203"/>
    <w:rsid w:val="002144B2"/>
    <w:rsid w:val="00214541"/>
    <w:rsid w:val="00214793"/>
    <w:rsid w:val="0021491E"/>
    <w:rsid w:val="00214C11"/>
    <w:rsid w:val="00214CAA"/>
    <w:rsid w:val="00214EA6"/>
    <w:rsid w:val="00215315"/>
    <w:rsid w:val="00215331"/>
    <w:rsid w:val="002157AF"/>
    <w:rsid w:val="00215A32"/>
    <w:rsid w:val="00216020"/>
    <w:rsid w:val="002163BB"/>
    <w:rsid w:val="00216D88"/>
    <w:rsid w:val="00217207"/>
    <w:rsid w:val="00217335"/>
    <w:rsid w:val="0021768A"/>
    <w:rsid w:val="00220249"/>
    <w:rsid w:val="002206DF"/>
    <w:rsid w:val="002208B7"/>
    <w:rsid w:val="00220DAA"/>
    <w:rsid w:val="002213AF"/>
    <w:rsid w:val="002214BA"/>
    <w:rsid w:val="002216F7"/>
    <w:rsid w:val="002217AE"/>
    <w:rsid w:val="0022195F"/>
    <w:rsid w:val="00221BA2"/>
    <w:rsid w:val="00221C61"/>
    <w:rsid w:val="00221CB7"/>
    <w:rsid w:val="00221E1C"/>
    <w:rsid w:val="002224D5"/>
    <w:rsid w:val="00222547"/>
    <w:rsid w:val="00222586"/>
    <w:rsid w:val="0022275F"/>
    <w:rsid w:val="00222F30"/>
    <w:rsid w:val="00222FC0"/>
    <w:rsid w:val="0022336B"/>
    <w:rsid w:val="00223615"/>
    <w:rsid w:val="00223637"/>
    <w:rsid w:val="002244E1"/>
    <w:rsid w:val="00224D72"/>
    <w:rsid w:val="0022511B"/>
    <w:rsid w:val="002252DB"/>
    <w:rsid w:val="00225300"/>
    <w:rsid w:val="0022533E"/>
    <w:rsid w:val="0022539C"/>
    <w:rsid w:val="0022547C"/>
    <w:rsid w:val="002254CB"/>
    <w:rsid w:val="0022562F"/>
    <w:rsid w:val="00225741"/>
    <w:rsid w:val="00225749"/>
    <w:rsid w:val="002257F4"/>
    <w:rsid w:val="00225B24"/>
    <w:rsid w:val="00225B28"/>
    <w:rsid w:val="00225CFC"/>
    <w:rsid w:val="00225D65"/>
    <w:rsid w:val="00225DBB"/>
    <w:rsid w:val="0022693C"/>
    <w:rsid w:val="00226B9C"/>
    <w:rsid w:val="00226D0E"/>
    <w:rsid w:val="00226D39"/>
    <w:rsid w:val="00226D82"/>
    <w:rsid w:val="00227001"/>
    <w:rsid w:val="002270F3"/>
    <w:rsid w:val="00227CF7"/>
    <w:rsid w:val="00230071"/>
    <w:rsid w:val="002307C7"/>
    <w:rsid w:val="002309F9"/>
    <w:rsid w:val="00230A7E"/>
    <w:rsid w:val="00230A8A"/>
    <w:rsid w:val="00230DA1"/>
    <w:rsid w:val="002310A0"/>
    <w:rsid w:val="0023112D"/>
    <w:rsid w:val="0023114E"/>
    <w:rsid w:val="0023125F"/>
    <w:rsid w:val="002317DB"/>
    <w:rsid w:val="002317FF"/>
    <w:rsid w:val="00231873"/>
    <w:rsid w:val="00231F8E"/>
    <w:rsid w:val="0023214D"/>
    <w:rsid w:val="0023236B"/>
    <w:rsid w:val="0023243F"/>
    <w:rsid w:val="00232765"/>
    <w:rsid w:val="002327AE"/>
    <w:rsid w:val="00232A0B"/>
    <w:rsid w:val="00232B22"/>
    <w:rsid w:val="00232C2C"/>
    <w:rsid w:val="00233B03"/>
    <w:rsid w:val="00233CBA"/>
    <w:rsid w:val="00234258"/>
    <w:rsid w:val="00234C0E"/>
    <w:rsid w:val="00234C7D"/>
    <w:rsid w:val="00235312"/>
    <w:rsid w:val="00235E96"/>
    <w:rsid w:val="00236424"/>
    <w:rsid w:val="00236576"/>
    <w:rsid w:val="002367CC"/>
    <w:rsid w:val="00236A96"/>
    <w:rsid w:val="00236C08"/>
    <w:rsid w:val="002371DA"/>
    <w:rsid w:val="002373F3"/>
    <w:rsid w:val="00237A79"/>
    <w:rsid w:val="00240448"/>
    <w:rsid w:val="002404CC"/>
    <w:rsid w:val="002408D5"/>
    <w:rsid w:val="00240912"/>
    <w:rsid w:val="00240A00"/>
    <w:rsid w:val="00240C0D"/>
    <w:rsid w:val="00240EEF"/>
    <w:rsid w:val="0024140D"/>
    <w:rsid w:val="00241979"/>
    <w:rsid w:val="00241E06"/>
    <w:rsid w:val="00242231"/>
    <w:rsid w:val="0024242D"/>
    <w:rsid w:val="0024277B"/>
    <w:rsid w:val="00242ADC"/>
    <w:rsid w:val="00242AEB"/>
    <w:rsid w:val="00242DDC"/>
    <w:rsid w:val="002431DA"/>
    <w:rsid w:val="0024320F"/>
    <w:rsid w:val="0024323E"/>
    <w:rsid w:val="00243248"/>
    <w:rsid w:val="00243360"/>
    <w:rsid w:val="00243486"/>
    <w:rsid w:val="0024348F"/>
    <w:rsid w:val="002436A7"/>
    <w:rsid w:val="002439A0"/>
    <w:rsid w:val="00243F20"/>
    <w:rsid w:val="00243F41"/>
    <w:rsid w:val="00244333"/>
    <w:rsid w:val="00245224"/>
    <w:rsid w:val="00245236"/>
    <w:rsid w:val="0024555E"/>
    <w:rsid w:val="00245708"/>
    <w:rsid w:val="00245C90"/>
    <w:rsid w:val="0024627C"/>
    <w:rsid w:val="00246451"/>
    <w:rsid w:val="0024664C"/>
    <w:rsid w:val="00246932"/>
    <w:rsid w:val="002469B6"/>
    <w:rsid w:val="00246CDC"/>
    <w:rsid w:val="00246F5B"/>
    <w:rsid w:val="00247535"/>
    <w:rsid w:val="00247682"/>
    <w:rsid w:val="002476E2"/>
    <w:rsid w:val="00247711"/>
    <w:rsid w:val="00247D01"/>
    <w:rsid w:val="00247D48"/>
    <w:rsid w:val="002501D7"/>
    <w:rsid w:val="002504CA"/>
    <w:rsid w:val="00250916"/>
    <w:rsid w:val="00250FE3"/>
    <w:rsid w:val="00251545"/>
    <w:rsid w:val="00251706"/>
    <w:rsid w:val="00251773"/>
    <w:rsid w:val="00251C60"/>
    <w:rsid w:val="002520A0"/>
    <w:rsid w:val="002520D4"/>
    <w:rsid w:val="00252372"/>
    <w:rsid w:val="002527E0"/>
    <w:rsid w:val="00252940"/>
    <w:rsid w:val="00252985"/>
    <w:rsid w:val="00252CA4"/>
    <w:rsid w:val="00252E58"/>
    <w:rsid w:val="002530F9"/>
    <w:rsid w:val="00253992"/>
    <w:rsid w:val="002539E6"/>
    <w:rsid w:val="00253A9F"/>
    <w:rsid w:val="00253F02"/>
    <w:rsid w:val="0025414A"/>
    <w:rsid w:val="00254622"/>
    <w:rsid w:val="002546F3"/>
    <w:rsid w:val="002548F4"/>
    <w:rsid w:val="00254D1E"/>
    <w:rsid w:val="00254F6E"/>
    <w:rsid w:val="0025531E"/>
    <w:rsid w:val="00255419"/>
    <w:rsid w:val="002554B9"/>
    <w:rsid w:val="002559A4"/>
    <w:rsid w:val="00255C6C"/>
    <w:rsid w:val="00255C76"/>
    <w:rsid w:val="00256147"/>
    <w:rsid w:val="00256292"/>
    <w:rsid w:val="0025629A"/>
    <w:rsid w:val="00256588"/>
    <w:rsid w:val="002565AE"/>
    <w:rsid w:val="002567AF"/>
    <w:rsid w:val="00256B7F"/>
    <w:rsid w:val="00256BAE"/>
    <w:rsid w:val="0025714E"/>
    <w:rsid w:val="00257822"/>
    <w:rsid w:val="00257998"/>
    <w:rsid w:val="00257B14"/>
    <w:rsid w:val="00257B1E"/>
    <w:rsid w:val="00257F68"/>
    <w:rsid w:val="002603B0"/>
    <w:rsid w:val="002603EF"/>
    <w:rsid w:val="0026083E"/>
    <w:rsid w:val="00260990"/>
    <w:rsid w:val="00261260"/>
    <w:rsid w:val="00261679"/>
    <w:rsid w:val="00261930"/>
    <w:rsid w:val="002619D4"/>
    <w:rsid w:val="00261C07"/>
    <w:rsid w:val="00261DE9"/>
    <w:rsid w:val="0026285A"/>
    <w:rsid w:val="00262AB9"/>
    <w:rsid w:val="00262B68"/>
    <w:rsid w:val="00263FF6"/>
    <w:rsid w:val="0026418E"/>
    <w:rsid w:val="00264983"/>
    <w:rsid w:val="00264ADE"/>
    <w:rsid w:val="00264E26"/>
    <w:rsid w:val="00264EC3"/>
    <w:rsid w:val="002651D0"/>
    <w:rsid w:val="00265532"/>
    <w:rsid w:val="002655F1"/>
    <w:rsid w:val="00265A77"/>
    <w:rsid w:val="00265AA7"/>
    <w:rsid w:val="00266547"/>
    <w:rsid w:val="00266CA4"/>
    <w:rsid w:val="00266DC0"/>
    <w:rsid w:val="00266E43"/>
    <w:rsid w:val="00267506"/>
    <w:rsid w:val="00267894"/>
    <w:rsid w:val="00267AFF"/>
    <w:rsid w:val="00267D5B"/>
    <w:rsid w:val="00267EB3"/>
    <w:rsid w:val="00267EB8"/>
    <w:rsid w:val="00270348"/>
    <w:rsid w:val="002703E3"/>
    <w:rsid w:val="002704E3"/>
    <w:rsid w:val="00270594"/>
    <w:rsid w:val="002708A8"/>
    <w:rsid w:val="00271219"/>
    <w:rsid w:val="0027190E"/>
    <w:rsid w:val="00271A69"/>
    <w:rsid w:val="00271AF8"/>
    <w:rsid w:val="00271CC9"/>
    <w:rsid w:val="00271DCF"/>
    <w:rsid w:val="0027299F"/>
    <w:rsid w:val="00272D0F"/>
    <w:rsid w:val="00272E5B"/>
    <w:rsid w:val="0027308B"/>
    <w:rsid w:val="00273132"/>
    <w:rsid w:val="0027329F"/>
    <w:rsid w:val="002734A4"/>
    <w:rsid w:val="0027355F"/>
    <w:rsid w:val="00273812"/>
    <w:rsid w:val="00273A47"/>
    <w:rsid w:val="00273E9D"/>
    <w:rsid w:val="002741A2"/>
    <w:rsid w:val="00274373"/>
    <w:rsid w:val="002743A2"/>
    <w:rsid w:val="002743E0"/>
    <w:rsid w:val="002746F2"/>
    <w:rsid w:val="00274B4A"/>
    <w:rsid w:val="00274CEA"/>
    <w:rsid w:val="00274D36"/>
    <w:rsid w:val="00274DB5"/>
    <w:rsid w:val="00274DD4"/>
    <w:rsid w:val="002752A3"/>
    <w:rsid w:val="0027565A"/>
    <w:rsid w:val="00275AF6"/>
    <w:rsid w:val="00275F58"/>
    <w:rsid w:val="002765A7"/>
    <w:rsid w:val="00276AE8"/>
    <w:rsid w:val="00276B80"/>
    <w:rsid w:val="00276E13"/>
    <w:rsid w:val="00276F6F"/>
    <w:rsid w:val="00276FDC"/>
    <w:rsid w:val="00277235"/>
    <w:rsid w:val="00277AD0"/>
    <w:rsid w:val="00280379"/>
    <w:rsid w:val="002806A7"/>
    <w:rsid w:val="002806AF"/>
    <w:rsid w:val="002809C3"/>
    <w:rsid w:val="00280A5D"/>
    <w:rsid w:val="00280CC2"/>
    <w:rsid w:val="00280F2B"/>
    <w:rsid w:val="002813B5"/>
    <w:rsid w:val="00281B13"/>
    <w:rsid w:val="00281D80"/>
    <w:rsid w:val="00282478"/>
    <w:rsid w:val="00282E72"/>
    <w:rsid w:val="00282F2E"/>
    <w:rsid w:val="0028302F"/>
    <w:rsid w:val="00283450"/>
    <w:rsid w:val="00283563"/>
    <w:rsid w:val="00283588"/>
    <w:rsid w:val="00283B28"/>
    <w:rsid w:val="00283BA9"/>
    <w:rsid w:val="00283C5D"/>
    <w:rsid w:val="00284DEB"/>
    <w:rsid w:val="002853E7"/>
    <w:rsid w:val="00286105"/>
    <w:rsid w:val="00286178"/>
    <w:rsid w:val="0028620F"/>
    <w:rsid w:val="00286C57"/>
    <w:rsid w:val="00286E5D"/>
    <w:rsid w:val="00286F0C"/>
    <w:rsid w:val="00286F39"/>
    <w:rsid w:val="0028797D"/>
    <w:rsid w:val="00287FE8"/>
    <w:rsid w:val="0029030B"/>
    <w:rsid w:val="00290865"/>
    <w:rsid w:val="00290914"/>
    <w:rsid w:val="00290FB0"/>
    <w:rsid w:val="00291037"/>
    <w:rsid w:val="002914D4"/>
    <w:rsid w:val="00291542"/>
    <w:rsid w:val="00291912"/>
    <w:rsid w:val="00291E0C"/>
    <w:rsid w:val="00291E59"/>
    <w:rsid w:val="002921C8"/>
    <w:rsid w:val="002922F6"/>
    <w:rsid w:val="00292B82"/>
    <w:rsid w:val="00292E8E"/>
    <w:rsid w:val="002932A7"/>
    <w:rsid w:val="0029359E"/>
    <w:rsid w:val="002939E4"/>
    <w:rsid w:val="00293AE1"/>
    <w:rsid w:val="00293D69"/>
    <w:rsid w:val="00294227"/>
    <w:rsid w:val="002943BD"/>
    <w:rsid w:val="00294661"/>
    <w:rsid w:val="002946B6"/>
    <w:rsid w:val="00294713"/>
    <w:rsid w:val="0029472C"/>
    <w:rsid w:val="0029498F"/>
    <w:rsid w:val="0029510D"/>
    <w:rsid w:val="00295E0E"/>
    <w:rsid w:val="00295FA1"/>
    <w:rsid w:val="0029627B"/>
    <w:rsid w:val="002965C2"/>
    <w:rsid w:val="00296787"/>
    <w:rsid w:val="0029694F"/>
    <w:rsid w:val="00296BF3"/>
    <w:rsid w:val="00296D00"/>
    <w:rsid w:val="00297C08"/>
    <w:rsid w:val="00297E83"/>
    <w:rsid w:val="002A00D8"/>
    <w:rsid w:val="002A011C"/>
    <w:rsid w:val="002A01B7"/>
    <w:rsid w:val="002A074A"/>
    <w:rsid w:val="002A12A4"/>
    <w:rsid w:val="002A1542"/>
    <w:rsid w:val="002A2263"/>
    <w:rsid w:val="002A27B4"/>
    <w:rsid w:val="002A28D3"/>
    <w:rsid w:val="002A30D7"/>
    <w:rsid w:val="002A3214"/>
    <w:rsid w:val="002A3216"/>
    <w:rsid w:val="002A3670"/>
    <w:rsid w:val="002A36B2"/>
    <w:rsid w:val="002A3774"/>
    <w:rsid w:val="002A3943"/>
    <w:rsid w:val="002A3E1B"/>
    <w:rsid w:val="002A4117"/>
    <w:rsid w:val="002A4230"/>
    <w:rsid w:val="002A4788"/>
    <w:rsid w:val="002A4CC2"/>
    <w:rsid w:val="002A4E1E"/>
    <w:rsid w:val="002A4E85"/>
    <w:rsid w:val="002A5043"/>
    <w:rsid w:val="002A54CA"/>
    <w:rsid w:val="002A5ABF"/>
    <w:rsid w:val="002A5EA3"/>
    <w:rsid w:val="002A5F6E"/>
    <w:rsid w:val="002A6172"/>
    <w:rsid w:val="002A6342"/>
    <w:rsid w:val="002A6608"/>
    <w:rsid w:val="002A69BF"/>
    <w:rsid w:val="002A69DB"/>
    <w:rsid w:val="002A6B2C"/>
    <w:rsid w:val="002A6B57"/>
    <w:rsid w:val="002A7474"/>
    <w:rsid w:val="002A75D0"/>
    <w:rsid w:val="002A76FE"/>
    <w:rsid w:val="002B0048"/>
    <w:rsid w:val="002B0223"/>
    <w:rsid w:val="002B03E5"/>
    <w:rsid w:val="002B0515"/>
    <w:rsid w:val="002B062F"/>
    <w:rsid w:val="002B0C68"/>
    <w:rsid w:val="002B1023"/>
    <w:rsid w:val="002B16AC"/>
    <w:rsid w:val="002B185A"/>
    <w:rsid w:val="002B18E6"/>
    <w:rsid w:val="002B1C80"/>
    <w:rsid w:val="002B1E1D"/>
    <w:rsid w:val="002B2419"/>
    <w:rsid w:val="002B31F2"/>
    <w:rsid w:val="002B3333"/>
    <w:rsid w:val="002B34D4"/>
    <w:rsid w:val="002B3908"/>
    <w:rsid w:val="002B3DF7"/>
    <w:rsid w:val="002B42ED"/>
    <w:rsid w:val="002B44B5"/>
    <w:rsid w:val="002B46AC"/>
    <w:rsid w:val="002B4B77"/>
    <w:rsid w:val="002B4C12"/>
    <w:rsid w:val="002B5472"/>
    <w:rsid w:val="002B5571"/>
    <w:rsid w:val="002B5AD0"/>
    <w:rsid w:val="002B5CD6"/>
    <w:rsid w:val="002B5DD7"/>
    <w:rsid w:val="002B5DD9"/>
    <w:rsid w:val="002B5EE7"/>
    <w:rsid w:val="002B6267"/>
    <w:rsid w:val="002B6614"/>
    <w:rsid w:val="002B6D11"/>
    <w:rsid w:val="002B7652"/>
    <w:rsid w:val="002B76E4"/>
    <w:rsid w:val="002B7DC8"/>
    <w:rsid w:val="002C0553"/>
    <w:rsid w:val="002C06A6"/>
    <w:rsid w:val="002C07A1"/>
    <w:rsid w:val="002C0B14"/>
    <w:rsid w:val="002C0C7E"/>
    <w:rsid w:val="002C0E49"/>
    <w:rsid w:val="002C1C45"/>
    <w:rsid w:val="002C1C73"/>
    <w:rsid w:val="002C1D19"/>
    <w:rsid w:val="002C221D"/>
    <w:rsid w:val="002C22C6"/>
    <w:rsid w:val="002C24B5"/>
    <w:rsid w:val="002C291A"/>
    <w:rsid w:val="002C292C"/>
    <w:rsid w:val="002C2DA0"/>
    <w:rsid w:val="002C303D"/>
    <w:rsid w:val="002C377B"/>
    <w:rsid w:val="002C3855"/>
    <w:rsid w:val="002C38CA"/>
    <w:rsid w:val="002C3C6A"/>
    <w:rsid w:val="002C414E"/>
    <w:rsid w:val="002C431E"/>
    <w:rsid w:val="002C4915"/>
    <w:rsid w:val="002C499C"/>
    <w:rsid w:val="002C4AAD"/>
    <w:rsid w:val="002C4DC7"/>
    <w:rsid w:val="002C4E36"/>
    <w:rsid w:val="002C5116"/>
    <w:rsid w:val="002C521D"/>
    <w:rsid w:val="002C5B4F"/>
    <w:rsid w:val="002C5CA8"/>
    <w:rsid w:val="002C5E96"/>
    <w:rsid w:val="002C5F7D"/>
    <w:rsid w:val="002C6075"/>
    <w:rsid w:val="002C6236"/>
    <w:rsid w:val="002C63CC"/>
    <w:rsid w:val="002C65CF"/>
    <w:rsid w:val="002C6C98"/>
    <w:rsid w:val="002C6F99"/>
    <w:rsid w:val="002C78E8"/>
    <w:rsid w:val="002C7EEA"/>
    <w:rsid w:val="002C7F8C"/>
    <w:rsid w:val="002D049B"/>
    <w:rsid w:val="002D06F8"/>
    <w:rsid w:val="002D18BF"/>
    <w:rsid w:val="002D18F4"/>
    <w:rsid w:val="002D19AA"/>
    <w:rsid w:val="002D1EAC"/>
    <w:rsid w:val="002D23F1"/>
    <w:rsid w:val="002D26EA"/>
    <w:rsid w:val="002D27C4"/>
    <w:rsid w:val="002D2C54"/>
    <w:rsid w:val="002D2E31"/>
    <w:rsid w:val="002D2E34"/>
    <w:rsid w:val="002D2FCA"/>
    <w:rsid w:val="002D31B4"/>
    <w:rsid w:val="002D31CD"/>
    <w:rsid w:val="002D3A40"/>
    <w:rsid w:val="002D3DBC"/>
    <w:rsid w:val="002D419D"/>
    <w:rsid w:val="002D41CE"/>
    <w:rsid w:val="002D456E"/>
    <w:rsid w:val="002D4BCF"/>
    <w:rsid w:val="002D5208"/>
    <w:rsid w:val="002D5356"/>
    <w:rsid w:val="002D5594"/>
    <w:rsid w:val="002D5B78"/>
    <w:rsid w:val="002D5C0A"/>
    <w:rsid w:val="002D5DCD"/>
    <w:rsid w:val="002D5F40"/>
    <w:rsid w:val="002D607D"/>
    <w:rsid w:val="002D63AD"/>
    <w:rsid w:val="002D65EC"/>
    <w:rsid w:val="002D6822"/>
    <w:rsid w:val="002D6CD0"/>
    <w:rsid w:val="002D6EC5"/>
    <w:rsid w:val="002D782E"/>
    <w:rsid w:val="002D7D67"/>
    <w:rsid w:val="002E0185"/>
    <w:rsid w:val="002E01DD"/>
    <w:rsid w:val="002E0513"/>
    <w:rsid w:val="002E0556"/>
    <w:rsid w:val="002E0A2E"/>
    <w:rsid w:val="002E0A63"/>
    <w:rsid w:val="002E0CE9"/>
    <w:rsid w:val="002E1127"/>
    <w:rsid w:val="002E1333"/>
    <w:rsid w:val="002E194D"/>
    <w:rsid w:val="002E1EB1"/>
    <w:rsid w:val="002E200E"/>
    <w:rsid w:val="002E2175"/>
    <w:rsid w:val="002E246B"/>
    <w:rsid w:val="002E272F"/>
    <w:rsid w:val="002E2919"/>
    <w:rsid w:val="002E2959"/>
    <w:rsid w:val="002E2C1B"/>
    <w:rsid w:val="002E2F19"/>
    <w:rsid w:val="002E303A"/>
    <w:rsid w:val="002E328F"/>
    <w:rsid w:val="002E3886"/>
    <w:rsid w:val="002E3A4E"/>
    <w:rsid w:val="002E3AC9"/>
    <w:rsid w:val="002E402F"/>
    <w:rsid w:val="002E4340"/>
    <w:rsid w:val="002E4789"/>
    <w:rsid w:val="002E47F9"/>
    <w:rsid w:val="002E493E"/>
    <w:rsid w:val="002E4972"/>
    <w:rsid w:val="002E4B86"/>
    <w:rsid w:val="002E4C43"/>
    <w:rsid w:val="002E4CC3"/>
    <w:rsid w:val="002E539E"/>
    <w:rsid w:val="002E559A"/>
    <w:rsid w:val="002E57B2"/>
    <w:rsid w:val="002E5C78"/>
    <w:rsid w:val="002E5EAD"/>
    <w:rsid w:val="002E606D"/>
    <w:rsid w:val="002E61BA"/>
    <w:rsid w:val="002E6260"/>
    <w:rsid w:val="002E63DF"/>
    <w:rsid w:val="002E654E"/>
    <w:rsid w:val="002E69AE"/>
    <w:rsid w:val="002E703C"/>
    <w:rsid w:val="002E7444"/>
    <w:rsid w:val="002E79FE"/>
    <w:rsid w:val="002F00C3"/>
    <w:rsid w:val="002F01E1"/>
    <w:rsid w:val="002F05CA"/>
    <w:rsid w:val="002F0602"/>
    <w:rsid w:val="002F0A0A"/>
    <w:rsid w:val="002F0F2D"/>
    <w:rsid w:val="002F17B8"/>
    <w:rsid w:val="002F18F5"/>
    <w:rsid w:val="002F1DCF"/>
    <w:rsid w:val="002F1DD1"/>
    <w:rsid w:val="002F1DF6"/>
    <w:rsid w:val="002F1E90"/>
    <w:rsid w:val="002F1EF3"/>
    <w:rsid w:val="002F1FD1"/>
    <w:rsid w:val="002F20AA"/>
    <w:rsid w:val="002F22B2"/>
    <w:rsid w:val="002F25BA"/>
    <w:rsid w:val="002F282F"/>
    <w:rsid w:val="002F299B"/>
    <w:rsid w:val="002F2BA6"/>
    <w:rsid w:val="002F2FCB"/>
    <w:rsid w:val="002F33FD"/>
    <w:rsid w:val="002F35A4"/>
    <w:rsid w:val="002F3B82"/>
    <w:rsid w:val="002F3F78"/>
    <w:rsid w:val="002F40E4"/>
    <w:rsid w:val="002F47F0"/>
    <w:rsid w:val="002F49A1"/>
    <w:rsid w:val="002F4BEF"/>
    <w:rsid w:val="002F4E5F"/>
    <w:rsid w:val="002F4E88"/>
    <w:rsid w:val="002F4F75"/>
    <w:rsid w:val="002F525A"/>
    <w:rsid w:val="002F57DD"/>
    <w:rsid w:val="002F59F5"/>
    <w:rsid w:val="002F59F9"/>
    <w:rsid w:val="002F5B98"/>
    <w:rsid w:val="002F6794"/>
    <w:rsid w:val="002F7037"/>
    <w:rsid w:val="002F7078"/>
    <w:rsid w:val="002F727F"/>
    <w:rsid w:val="002F7776"/>
    <w:rsid w:val="002F7C68"/>
    <w:rsid w:val="002F7C6D"/>
    <w:rsid w:val="002F7D13"/>
    <w:rsid w:val="0030016F"/>
    <w:rsid w:val="00300205"/>
    <w:rsid w:val="00300441"/>
    <w:rsid w:val="00300B02"/>
    <w:rsid w:val="00300ECA"/>
    <w:rsid w:val="00301197"/>
    <w:rsid w:val="0030120B"/>
    <w:rsid w:val="003017CA"/>
    <w:rsid w:val="00301A38"/>
    <w:rsid w:val="00302179"/>
    <w:rsid w:val="003022FE"/>
    <w:rsid w:val="00302BE3"/>
    <w:rsid w:val="0030341F"/>
    <w:rsid w:val="0030351B"/>
    <w:rsid w:val="003042A1"/>
    <w:rsid w:val="00304797"/>
    <w:rsid w:val="00304895"/>
    <w:rsid w:val="00304A60"/>
    <w:rsid w:val="00304EF2"/>
    <w:rsid w:val="00304F4E"/>
    <w:rsid w:val="003056F0"/>
    <w:rsid w:val="0030573B"/>
    <w:rsid w:val="0030575E"/>
    <w:rsid w:val="003059BA"/>
    <w:rsid w:val="00305BE2"/>
    <w:rsid w:val="00305D73"/>
    <w:rsid w:val="0030632E"/>
    <w:rsid w:val="003067CE"/>
    <w:rsid w:val="003067EB"/>
    <w:rsid w:val="00306B33"/>
    <w:rsid w:val="00306F71"/>
    <w:rsid w:val="00306F7F"/>
    <w:rsid w:val="003079BA"/>
    <w:rsid w:val="0031023E"/>
    <w:rsid w:val="00310254"/>
    <w:rsid w:val="00310379"/>
    <w:rsid w:val="00310900"/>
    <w:rsid w:val="00310E7C"/>
    <w:rsid w:val="00310F89"/>
    <w:rsid w:val="0031159A"/>
    <w:rsid w:val="0031222D"/>
    <w:rsid w:val="00312821"/>
    <w:rsid w:val="00312CFB"/>
    <w:rsid w:val="00312F9D"/>
    <w:rsid w:val="003136A1"/>
    <w:rsid w:val="003139F9"/>
    <w:rsid w:val="00313E54"/>
    <w:rsid w:val="00313F69"/>
    <w:rsid w:val="00313F7B"/>
    <w:rsid w:val="00314634"/>
    <w:rsid w:val="00314BA2"/>
    <w:rsid w:val="00314BFF"/>
    <w:rsid w:val="00315108"/>
    <w:rsid w:val="0031537C"/>
    <w:rsid w:val="00315407"/>
    <w:rsid w:val="0031560D"/>
    <w:rsid w:val="003159A8"/>
    <w:rsid w:val="00315CD7"/>
    <w:rsid w:val="00315CEF"/>
    <w:rsid w:val="00315D08"/>
    <w:rsid w:val="0031651F"/>
    <w:rsid w:val="003166AD"/>
    <w:rsid w:val="00316A43"/>
    <w:rsid w:val="00316DA8"/>
    <w:rsid w:val="003172A4"/>
    <w:rsid w:val="00317A43"/>
    <w:rsid w:val="00317B38"/>
    <w:rsid w:val="00317F44"/>
    <w:rsid w:val="0032011E"/>
    <w:rsid w:val="00320305"/>
    <w:rsid w:val="00320374"/>
    <w:rsid w:val="00320523"/>
    <w:rsid w:val="00320BEE"/>
    <w:rsid w:val="00320DC0"/>
    <w:rsid w:val="00320E20"/>
    <w:rsid w:val="003210D9"/>
    <w:rsid w:val="0032121B"/>
    <w:rsid w:val="003215C4"/>
    <w:rsid w:val="0032168A"/>
    <w:rsid w:val="00321D18"/>
    <w:rsid w:val="00321F22"/>
    <w:rsid w:val="0032200E"/>
    <w:rsid w:val="003220A0"/>
    <w:rsid w:val="00322A5D"/>
    <w:rsid w:val="00322BCD"/>
    <w:rsid w:val="00322F9E"/>
    <w:rsid w:val="00323015"/>
    <w:rsid w:val="0032344F"/>
    <w:rsid w:val="00323882"/>
    <w:rsid w:val="00323905"/>
    <w:rsid w:val="003239F5"/>
    <w:rsid w:val="00323C41"/>
    <w:rsid w:val="00323CF9"/>
    <w:rsid w:val="00323DBD"/>
    <w:rsid w:val="00323E2E"/>
    <w:rsid w:val="0032430A"/>
    <w:rsid w:val="00324D03"/>
    <w:rsid w:val="0032518B"/>
    <w:rsid w:val="003251B7"/>
    <w:rsid w:val="00325270"/>
    <w:rsid w:val="003252DC"/>
    <w:rsid w:val="003252ED"/>
    <w:rsid w:val="00325378"/>
    <w:rsid w:val="00325950"/>
    <w:rsid w:val="00325988"/>
    <w:rsid w:val="00325C68"/>
    <w:rsid w:val="003265EB"/>
    <w:rsid w:val="00326915"/>
    <w:rsid w:val="0032694F"/>
    <w:rsid w:val="00326E5E"/>
    <w:rsid w:val="00327291"/>
    <w:rsid w:val="003276AB"/>
    <w:rsid w:val="0033065B"/>
    <w:rsid w:val="0033065C"/>
    <w:rsid w:val="0033071B"/>
    <w:rsid w:val="00330745"/>
    <w:rsid w:val="00330878"/>
    <w:rsid w:val="00330D1B"/>
    <w:rsid w:val="00330F66"/>
    <w:rsid w:val="00331C07"/>
    <w:rsid w:val="00332006"/>
    <w:rsid w:val="003323BA"/>
    <w:rsid w:val="003323FD"/>
    <w:rsid w:val="003327AE"/>
    <w:rsid w:val="00332D26"/>
    <w:rsid w:val="0033311B"/>
    <w:rsid w:val="00333815"/>
    <w:rsid w:val="00333A33"/>
    <w:rsid w:val="00333C49"/>
    <w:rsid w:val="00333CAD"/>
    <w:rsid w:val="00333EA3"/>
    <w:rsid w:val="003341C4"/>
    <w:rsid w:val="003344B0"/>
    <w:rsid w:val="00334C0F"/>
    <w:rsid w:val="00334DC2"/>
    <w:rsid w:val="00335799"/>
    <w:rsid w:val="00335A5E"/>
    <w:rsid w:val="00335EAE"/>
    <w:rsid w:val="00336664"/>
    <w:rsid w:val="00336CF4"/>
    <w:rsid w:val="0033718F"/>
    <w:rsid w:val="00337651"/>
    <w:rsid w:val="003378CE"/>
    <w:rsid w:val="00337BEF"/>
    <w:rsid w:val="003404CB"/>
    <w:rsid w:val="003404DE"/>
    <w:rsid w:val="003405E6"/>
    <w:rsid w:val="0034098C"/>
    <w:rsid w:val="0034112D"/>
    <w:rsid w:val="003413F1"/>
    <w:rsid w:val="00341498"/>
    <w:rsid w:val="00341A23"/>
    <w:rsid w:val="00341A2B"/>
    <w:rsid w:val="00341FD6"/>
    <w:rsid w:val="003420D4"/>
    <w:rsid w:val="00342BA0"/>
    <w:rsid w:val="00343324"/>
    <w:rsid w:val="00343993"/>
    <w:rsid w:val="00344654"/>
    <w:rsid w:val="00344A9B"/>
    <w:rsid w:val="00344D49"/>
    <w:rsid w:val="00344ED6"/>
    <w:rsid w:val="00345096"/>
    <w:rsid w:val="003450D9"/>
    <w:rsid w:val="00345157"/>
    <w:rsid w:val="00345177"/>
    <w:rsid w:val="0034530C"/>
    <w:rsid w:val="00345347"/>
    <w:rsid w:val="0034575B"/>
    <w:rsid w:val="00345893"/>
    <w:rsid w:val="00345F8C"/>
    <w:rsid w:val="00345F94"/>
    <w:rsid w:val="003466F5"/>
    <w:rsid w:val="0034678E"/>
    <w:rsid w:val="003467B0"/>
    <w:rsid w:val="00346BBE"/>
    <w:rsid w:val="00346CF8"/>
    <w:rsid w:val="00346EE1"/>
    <w:rsid w:val="003473D3"/>
    <w:rsid w:val="00347876"/>
    <w:rsid w:val="003479B7"/>
    <w:rsid w:val="00347B76"/>
    <w:rsid w:val="00347DF8"/>
    <w:rsid w:val="003507E4"/>
    <w:rsid w:val="00350AA1"/>
    <w:rsid w:val="00350E1F"/>
    <w:rsid w:val="00350FAB"/>
    <w:rsid w:val="003510CC"/>
    <w:rsid w:val="003513D3"/>
    <w:rsid w:val="003515F7"/>
    <w:rsid w:val="00351A1D"/>
    <w:rsid w:val="00351A53"/>
    <w:rsid w:val="00351CCA"/>
    <w:rsid w:val="00351D82"/>
    <w:rsid w:val="00351DA7"/>
    <w:rsid w:val="00351F2E"/>
    <w:rsid w:val="00351FB9"/>
    <w:rsid w:val="0035206A"/>
    <w:rsid w:val="003520D6"/>
    <w:rsid w:val="00352173"/>
    <w:rsid w:val="003528A1"/>
    <w:rsid w:val="00353995"/>
    <w:rsid w:val="00353ACB"/>
    <w:rsid w:val="00353D0E"/>
    <w:rsid w:val="00353DEF"/>
    <w:rsid w:val="00353E56"/>
    <w:rsid w:val="0035416D"/>
    <w:rsid w:val="003543D1"/>
    <w:rsid w:val="0035456E"/>
    <w:rsid w:val="003547C5"/>
    <w:rsid w:val="0035496C"/>
    <w:rsid w:val="00354A95"/>
    <w:rsid w:val="00354B64"/>
    <w:rsid w:val="00355133"/>
    <w:rsid w:val="003558EC"/>
    <w:rsid w:val="00355971"/>
    <w:rsid w:val="00355988"/>
    <w:rsid w:val="00355A24"/>
    <w:rsid w:val="00355E8E"/>
    <w:rsid w:val="003563C6"/>
    <w:rsid w:val="003563CC"/>
    <w:rsid w:val="00356451"/>
    <w:rsid w:val="00356504"/>
    <w:rsid w:val="003569AA"/>
    <w:rsid w:val="00356A81"/>
    <w:rsid w:val="00356E67"/>
    <w:rsid w:val="00357089"/>
    <w:rsid w:val="00357325"/>
    <w:rsid w:val="003577B3"/>
    <w:rsid w:val="00357E3C"/>
    <w:rsid w:val="00357EE1"/>
    <w:rsid w:val="00357F9B"/>
    <w:rsid w:val="00357FA5"/>
    <w:rsid w:val="00360029"/>
    <w:rsid w:val="0036002E"/>
    <w:rsid w:val="0036006A"/>
    <w:rsid w:val="0036029A"/>
    <w:rsid w:val="0036049A"/>
    <w:rsid w:val="00360831"/>
    <w:rsid w:val="00360BBA"/>
    <w:rsid w:val="00360D1D"/>
    <w:rsid w:val="00360EE8"/>
    <w:rsid w:val="0036111A"/>
    <w:rsid w:val="0036115F"/>
    <w:rsid w:val="003612F9"/>
    <w:rsid w:val="0036131F"/>
    <w:rsid w:val="003616F0"/>
    <w:rsid w:val="00362384"/>
    <w:rsid w:val="0036288D"/>
    <w:rsid w:val="00362F4C"/>
    <w:rsid w:val="00363255"/>
    <w:rsid w:val="003638E5"/>
    <w:rsid w:val="0036524E"/>
    <w:rsid w:val="003653E9"/>
    <w:rsid w:val="003656E3"/>
    <w:rsid w:val="00365726"/>
    <w:rsid w:val="00365786"/>
    <w:rsid w:val="00365A33"/>
    <w:rsid w:val="00365A40"/>
    <w:rsid w:val="0036626B"/>
    <w:rsid w:val="00366640"/>
    <w:rsid w:val="003668DB"/>
    <w:rsid w:val="00366A76"/>
    <w:rsid w:val="00366AB6"/>
    <w:rsid w:val="00366B77"/>
    <w:rsid w:val="00366B8D"/>
    <w:rsid w:val="00366EBE"/>
    <w:rsid w:val="003670B0"/>
    <w:rsid w:val="003671CD"/>
    <w:rsid w:val="00367950"/>
    <w:rsid w:val="003679CB"/>
    <w:rsid w:val="00367B27"/>
    <w:rsid w:val="00367B5D"/>
    <w:rsid w:val="00370327"/>
    <w:rsid w:val="003704F6"/>
    <w:rsid w:val="003707AB"/>
    <w:rsid w:val="00370CF3"/>
    <w:rsid w:val="00370E94"/>
    <w:rsid w:val="00371788"/>
    <w:rsid w:val="00371E76"/>
    <w:rsid w:val="00371EA0"/>
    <w:rsid w:val="003723C3"/>
    <w:rsid w:val="00372400"/>
    <w:rsid w:val="003725FB"/>
    <w:rsid w:val="003730FF"/>
    <w:rsid w:val="00373157"/>
    <w:rsid w:val="003735AB"/>
    <w:rsid w:val="00373AFA"/>
    <w:rsid w:val="00373CD4"/>
    <w:rsid w:val="003740A3"/>
    <w:rsid w:val="0037426D"/>
    <w:rsid w:val="00374559"/>
    <w:rsid w:val="0037466A"/>
    <w:rsid w:val="003747BB"/>
    <w:rsid w:val="00374929"/>
    <w:rsid w:val="00374D8B"/>
    <w:rsid w:val="00374E24"/>
    <w:rsid w:val="00375127"/>
    <w:rsid w:val="00375474"/>
    <w:rsid w:val="003759F4"/>
    <w:rsid w:val="00375B97"/>
    <w:rsid w:val="0037619C"/>
    <w:rsid w:val="003761C3"/>
    <w:rsid w:val="003764AC"/>
    <w:rsid w:val="00376978"/>
    <w:rsid w:val="00376A0A"/>
    <w:rsid w:val="00376C24"/>
    <w:rsid w:val="00376EB4"/>
    <w:rsid w:val="00376FCD"/>
    <w:rsid w:val="003773B8"/>
    <w:rsid w:val="0037745F"/>
    <w:rsid w:val="00377751"/>
    <w:rsid w:val="00377CAC"/>
    <w:rsid w:val="00377EAD"/>
    <w:rsid w:val="00377F43"/>
    <w:rsid w:val="00380386"/>
    <w:rsid w:val="00380481"/>
    <w:rsid w:val="003805F4"/>
    <w:rsid w:val="003807AE"/>
    <w:rsid w:val="003810F4"/>
    <w:rsid w:val="0038122F"/>
    <w:rsid w:val="00381B35"/>
    <w:rsid w:val="00381CC5"/>
    <w:rsid w:val="00381F1D"/>
    <w:rsid w:val="00382043"/>
    <w:rsid w:val="00382076"/>
    <w:rsid w:val="00382292"/>
    <w:rsid w:val="003822A2"/>
    <w:rsid w:val="003827D5"/>
    <w:rsid w:val="00382BC9"/>
    <w:rsid w:val="003836FD"/>
    <w:rsid w:val="00383D29"/>
    <w:rsid w:val="00384772"/>
    <w:rsid w:val="00384920"/>
    <w:rsid w:val="003851E2"/>
    <w:rsid w:val="00385371"/>
    <w:rsid w:val="0038548C"/>
    <w:rsid w:val="0038549D"/>
    <w:rsid w:val="00385723"/>
    <w:rsid w:val="003859DF"/>
    <w:rsid w:val="00385AC2"/>
    <w:rsid w:val="00385B3D"/>
    <w:rsid w:val="00386418"/>
    <w:rsid w:val="003864C9"/>
    <w:rsid w:val="00386516"/>
    <w:rsid w:val="00386683"/>
    <w:rsid w:val="00386967"/>
    <w:rsid w:val="00386E49"/>
    <w:rsid w:val="00387205"/>
    <w:rsid w:val="0038734F"/>
    <w:rsid w:val="00387384"/>
    <w:rsid w:val="00387DCE"/>
    <w:rsid w:val="00390A42"/>
    <w:rsid w:val="0039107D"/>
    <w:rsid w:val="00391176"/>
    <w:rsid w:val="00391320"/>
    <w:rsid w:val="003916C3"/>
    <w:rsid w:val="003918E1"/>
    <w:rsid w:val="00391AF3"/>
    <w:rsid w:val="00391E83"/>
    <w:rsid w:val="003920D0"/>
    <w:rsid w:val="00392587"/>
    <w:rsid w:val="00392960"/>
    <w:rsid w:val="00392B8B"/>
    <w:rsid w:val="0039309A"/>
    <w:rsid w:val="003930B2"/>
    <w:rsid w:val="00393173"/>
    <w:rsid w:val="003933E1"/>
    <w:rsid w:val="003935AA"/>
    <w:rsid w:val="00393732"/>
    <w:rsid w:val="0039394F"/>
    <w:rsid w:val="0039424E"/>
    <w:rsid w:val="0039431E"/>
    <w:rsid w:val="003947CF"/>
    <w:rsid w:val="00394D82"/>
    <w:rsid w:val="003951AB"/>
    <w:rsid w:val="00395341"/>
    <w:rsid w:val="003955E4"/>
    <w:rsid w:val="003957B4"/>
    <w:rsid w:val="0039580D"/>
    <w:rsid w:val="0039584E"/>
    <w:rsid w:val="003958AF"/>
    <w:rsid w:val="003959A7"/>
    <w:rsid w:val="00396048"/>
    <w:rsid w:val="00396773"/>
    <w:rsid w:val="003967CF"/>
    <w:rsid w:val="0039790B"/>
    <w:rsid w:val="00397986"/>
    <w:rsid w:val="00397EFE"/>
    <w:rsid w:val="003A09EE"/>
    <w:rsid w:val="003A0B0C"/>
    <w:rsid w:val="003A0B1D"/>
    <w:rsid w:val="003A0B98"/>
    <w:rsid w:val="003A1226"/>
    <w:rsid w:val="003A12B6"/>
    <w:rsid w:val="003A1355"/>
    <w:rsid w:val="003A1ED3"/>
    <w:rsid w:val="003A201C"/>
    <w:rsid w:val="003A230F"/>
    <w:rsid w:val="003A2C75"/>
    <w:rsid w:val="003A2D1B"/>
    <w:rsid w:val="003A2D62"/>
    <w:rsid w:val="003A3574"/>
    <w:rsid w:val="003A35F7"/>
    <w:rsid w:val="003A368F"/>
    <w:rsid w:val="003A3695"/>
    <w:rsid w:val="003A415A"/>
    <w:rsid w:val="003A419F"/>
    <w:rsid w:val="003A41BD"/>
    <w:rsid w:val="003A421E"/>
    <w:rsid w:val="003A4312"/>
    <w:rsid w:val="003A4C2F"/>
    <w:rsid w:val="003A4D12"/>
    <w:rsid w:val="003A50FC"/>
    <w:rsid w:val="003A53A6"/>
    <w:rsid w:val="003A577D"/>
    <w:rsid w:val="003A5CDF"/>
    <w:rsid w:val="003A5CF8"/>
    <w:rsid w:val="003A5EFF"/>
    <w:rsid w:val="003A60F7"/>
    <w:rsid w:val="003A6344"/>
    <w:rsid w:val="003A653F"/>
    <w:rsid w:val="003A66BA"/>
    <w:rsid w:val="003A6881"/>
    <w:rsid w:val="003A7201"/>
    <w:rsid w:val="003A737C"/>
    <w:rsid w:val="003A751F"/>
    <w:rsid w:val="003A7AAC"/>
    <w:rsid w:val="003B011D"/>
    <w:rsid w:val="003B0301"/>
    <w:rsid w:val="003B0B89"/>
    <w:rsid w:val="003B0EB4"/>
    <w:rsid w:val="003B100C"/>
    <w:rsid w:val="003B102B"/>
    <w:rsid w:val="003B1177"/>
    <w:rsid w:val="003B1179"/>
    <w:rsid w:val="003B192E"/>
    <w:rsid w:val="003B19F8"/>
    <w:rsid w:val="003B1C63"/>
    <w:rsid w:val="003B201D"/>
    <w:rsid w:val="003B2944"/>
    <w:rsid w:val="003B2994"/>
    <w:rsid w:val="003B30D7"/>
    <w:rsid w:val="003B390E"/>
    <w:rsid w:val="003B402C"/>
    <w:rsid w:val="003B42AA"/>
    <w:rsid w:val="003B4551"/>
    <w:rsid w:val="003B46C1"/>
    <w:rsid w:val="003B4E09"/>
    <w:rsid w:val="003B4FF5"/>
    <w:rsid w:val="003B5228"/>
    <w:rsid w:val="003B5346"/>
    <w:rsid w:val="003B5474"/>
    <w:rsid w:val="003B5555"/>
    <w:rsid w:val="003B5611"/>
    <w:rsid w:val="003B5932"/>
    <w:rsid w:val="003B59DE"/>
    <w:rsid w:val="003B5BB3"/>
    <w:rsid w:val="003B5C20"/>
    <w:rsid w:val="003B6453"/>
    <w:rsid w:val="003B646C"/>
    <w:rsid w:val="003B65B6"/>
    <w:rsid w:val="003B65CF"/>
    <w:rsid w:val="003B6A10"/>
    <w:rsid w:val="003B6C67"/>
    <w:rsid w:val="003B6EB1"/>
    <w:rsid w:val="003B6F01"/>
    <w:rsid w:val="003B712F"/>
    <w:rsid w:val="003B755A"/>
    <w:rsid w:val="003B78E5"/>
    <w:rsid w:val="003C051A"/>
    <w:rsid w:val="003C0D54"/>
    <w:rsid w:val="003C0F26"/>
    <w:rsid w:val="003C16AE"/>
    <w:rsid w:val="003C1794"/>
    <w:rsid w:val="003C1B37"/>
    <w:rsid w:val="003C1F4F"/>
    <w:rsid w:val="003C209D"/>
    <w:rsid w:val="003C21A9"/>
    <w:rsid w:val="003C21BB"/>
    <w:rsid w:val="003C23B3"/>
    <w:rsid w:val="003C2486"/>
    <w:rsid w:val="003C2843"/>
    <w:rsid w:val="003C2AC5"/>
    <w:rsid w:val="003C2D0F"/>
    <w:rsid w:val="003C2F9B"/>
    <w:rsid w:val="003C31DC"/>
    <w:rsid w:val="003C322B"/>
    <w:rsid w:val="003C34F9"/>
    <w:rsid w:val="003C351B"/>
    <w:rsid w:val="003C36EB"/>
    <w:rsid w:val="003C3AB5"/>
    <w:rsid w:val="003C3C0F"/>
    <w:rsid w:val="003C4011"/>
    <w:rsid w:val="003C42D9"/>
    <w:rsid w:val="003C4815"/>
    <w:rsid w:val="003C4924"/>
    <w:rsid w:val="003C4A56"/>
    <w:rsid w:val="003C516F"/>
    <w:rsid w:val="003C5193"/>
    <w:rsid w:val="003C54B5"/>
    <w:rsid w:val="003C5C96"/>
    <w:rsid w:val="003C643B"/>
    <w:rsid w:val="003C68DB"/>
    <w:rsid w:val="003C6D47"/>
    <w:rsid w:val="003C7228"/>
    <w:rsid w:val="003C73CA"/>
    <w:rsid w:val="003C7804"/>
    <w:rsid w:val="003C7B94"/>
    <w:rsid w:val="003C7C16"/>
    <w:rsid w:val="003C7E0C"/>
    <w:rsid w:val="003C7E96"/>
    <w:rsid w:val="003D020E"/>
    <w:rsid w:val="003D0A87"/>
    <w:rsid w:val="003D0A9D"/>
    <w:rsid w:val="003D0FCE"/>
    <w:rsid w:val="003D14EE"/>
    <w:rsid w:val="003D16C1"/>
    <w:rsid w:val="003D190C"/>
    <w:rsid w:val="003D1920"/>
    <w:rsid w:val="003D1A3A"/>
    <w:rsid w:val="003D1FCC"/>
    <w:rsid w:val="003D2453"/>
    <w:rsid w:val="003D2B61"/>
    <w:rsid w:val="003D362A"/>
    <w:rsid w:val="003D376A"/>
    <w:rsid w:val="003D380D"/>
    <w:rsid w:val="003D3826"/>
    <w:rsid w:val="003D4185"/>
    <w:rsid w:val="003D4347"/>
    <w:rsid w:val="003D4474"/>
    <w:rsid w:val="003D44AF"/>
    <w:rsid w:val="003D4BD6"/>
    <w:rsid w:val="003D51C4"/>
    <w:rsid w:val="003D555D"/>
    <w:rsid w:val="003D5AE2"/>
    <w:rsid w:val="003D5C2E"/>
    <w:rsid w:val="003D5F74"/>
    <w:rsid w:val="003D5F9D"/>
    <w:rsid w:val="003D6FB1"/>
    <w:rsid w:val="003D7004"/>
    <w:rsid w:val="003D71F9"/>
    <w:rsid w:val="003D7456"/>
    <w:rsid w:val="003D74D0"/>
    <w:rsid w:val="003D7C68"/>
    <w:rsid w:val="003D7D66"/>
    <w:rsid w:val="003D7D6A"/>
    <w:rsid w:val="003D7D97"/>
    <w:rsid w:val="003D7E14"/>
    <w:rsid w:val="003E0388"/>
    <w:rsid w:val="003E05D7"/>
    <w:rsid w:val="003E0633"/>
    <w:rsid w:val="003E0FDD"/>
    <w:rsid w:val="003E1003"/>
    <w:rsid w:val="003E1410"/>
    <w:rsid w:val="003E1A22"/>
    <w:rsid w:val="003E1DB7"/>
    <w:rsid w:val="003E25F5"/>
    <w:rsid w:val="003E2A96"/>
    <w:rsid w:val="003E3018"/>
    <w:rsid w:val="003E3051"/>
    <w:rsid w:val="003E30B3"/>
    <w:rsid w:val="003E39C0"/>
    <w:rsid w:val="003E3B53"/>
    <w:rsid w:val="003E3C62"/>
    <w:rsid w:val="003E3C6C"/>
    <w:rsid w:val="003E3CD6"/>
    <w:rsid w:val="003E3CF8"/>
    <w:rsid w:val="003E3D83"/>
    <w:rsid w:val="003E3D99"/>
    <w:rsid w:val="003E3EC7"/>
    <w:rsid w:val="003E4341"/>
    <w:rsid w:val="003E49FA"/>
    <w:rsid w:val="003E4B6B"/>
    <w:rsid w:val="003E5036"/>
    <w:rsid w:val="003E518D"/>
    <w:rsid w:val="003E529E"/>
    <w:rsid w:val="003E586F"/>
    <w:rsid w:val="003E58E0"/>
    <w:rsid w:val="003E6313"/>
    <w:rsid w:val="003E65A5"/>
    <w:rsid w:val="003E65F0"/>
    <w:rsid w:val="003E673E"/>
    <w:rsid w:val="003E691E"/>
    <w:rsid w:val="003E6A68"/>
    <w:rsid w:val="003E6A9D"/>
    <w:rsid w:val="003E70DA"/>
    <w:rsid w:val="003E727C"/>
    <w:rsid w:val="003E742C"/>
    <w:rsid w:val="003E75B3"/>
    <w:rsid w:val="003E7626"/>
    <w:rsid w:val="003E7639"/>
    <w:rsid w:val="003E7684"/>
    <w:rsid w:val="003E7C23"/>
    <w:rsid w:val="003E7D21"/>
    <w:rsid w:val="003F0B11"/>
    <w:rsid w:val="003F0B5E"/>
    <w:rsid w:val="003F11F9"/>
    <w:rsid w:val="003F1A9E"/>
    <w:rsid w:val="003F1BED"/>
    <w:rsid w:val="003F1D66"/>
    <w:rsid w:val="003F1F23"/>
    <w:rsid w:val="003F22FA"/>
    <w:rsid w:val="003F245F"/>
    <w:rsid w:val="003F2BD3"/>
    <w:rsid w:val="003F2C1E"/>
    <w:rsid w:val="003F2C75"/>
    <w:rsid w:val="003F2DC0"/>
    <w:rsid w:val="003F35DC"/>
    <w:rsid w:val="003F4358"/>
    <w:rsid w:val="003F4F99"/>
    <w:rsid w:val="003F4FB7"/>
    <w:rsid w:val="003F5307"/>
    <w:rsid w:val="003F5633"/>
    <w:rsid w:val="003F5759"/>
    <w:rsid w:val="003F5807"/>
    <w:rsid w:val="003F5A1B"/>
    <w:rsid w:val="003F5B1D"/>
    <w:rsid w:val="003F5CBF"/>
    <w:rsid w:val="003F5EBC"/>
    <w:rsid w:val="003F5F71"/>
    <w:rsid w:val="003F617A"/>
    <w:rsid w:val="003F7338"/>
    <w:rsid w:val="003F745F"/>
    <w:rsid w:val="003F7A1F"/>
    <w:rsid w:val="003F7BD8"/>
    <w:rsid w:val="003F7BEF"/>
    <w:rsid w:val="003F7FE7"/>
    <w:rsid w:val="004008B4"/>
    <w:rsid w:val="0040096C"/>
    <w:rsid w:val="00400A55"/>
    <w:rsid w:val="00400B28"/>
    <w:rsid w:val="00400CAD"/>
    <w:rsid w:val="00400E41"/>
    <w:rsid w:val="00400ED4"/>
    <w:rsid w:val="00401511"/>
    <w:rsid w:val="00401A3A"/>
    <w:rsid w:val="00401FD7"/>
    <w:rsid w:val="00402246"/>
    <w:rsid w:val="004025EB"/>
    <w:rsid w:val="004026B0"/>
    <w:rsid w:val="00402815"/>
    <w:rsid w:val="00402AFF"/>
    <w:rsid w:val="00402D53"/>
    <w:rsid w:val="00402E3A"/>
    <w:rsid w:val="00402F03"/>
    <w:rsid w:val="00403209"/>
    <w:rsid w:val="004032BB"/>
    <w:rsid w:val="004037F9"/>
    <w:rsid w:val="00403876"/>
    <w:rsid w:val="004039BD"/>
    <w:rsid w:val="00404287"/>
    <w:rsid w:val="004042E1"/>
    <w:rsid w:val="0040434A"/>
    <w:rsid w:val="00404457"/>
    <w:rsid w:val="00404576"/>
    <w:rsid w:val="004045CD"/>
    <w:rsid w:val="00404610"/>
    <w:rsid w:val="00404AD3"/>
    <w:rsid w:val="00405011"/>
    <w:rsid w:val="004051D1"/>
    <w:rsid w:val="0040571C"/>
    <w:rsid w:val="00405979"/>
    <w:rsid w:val="00405F68"/>
    <w:rsid w:val="0040637C"/>
    <w:rsid w:val="0040639D"/>
    <w:rsid w:val="0040686B"/>
    <w:rsid w:val="00406958"/>
    <w:rsid w:val="004071D5"/>
    <w:rsid w:val="00407899"/>
    <w:rsid w:val="00407A03"/>
    <w:rsid w:val="00407E41"/>
    <w:rsid w:val="0041039E"/>
    <w:rsid w:val="004105B9"/>
    <w:rsid w:val="004105D0"/>
    <w:rsid w:val="0041072B"/>
    <w:rsid w:val="004107FB"/>
    <w:rsid w:val="0041092D"/>
    <w:rsid w:val="00410ADD"/>
    <w:rsid w:val="00410C89"/>
    <w:rsid w:val="00410DB6"/>
    <w:rsid w:val="0041113D"/>
    <w:rsid w:val="004111E7"/>
    <w:rsid w:val="004117D6"/>
    <w:rsid w:val="004118A3"/>
    <w:rsid w:val="00412259"/>
    <w:rsid w:val="004124DD"/>
    <w:rsid w:val="004125A9"/>
    <w:rsid w:val="004125EA"/>
    <w:rsid w:val="00412C27"/>
    <w:rsid w:val="00412EB8"/>
    <w:rsid w:val="00412FFE"/>
    <w:rsid w:val="00413053"/>
    <w:rsid w:val="004131F5"/>
    <w:rsid w:val="0041373E"/>
    <w:rsid w:val="004138C9"/>
    <w:rsid w:val="00413A95"/>
    <w:rsid w:val="00413E03"/>
    <w:rsid w:val="00413EA6"/>
    <w:rsid w:val="00413FA0"/>
    <w:rsid w:val="00413FEA"/>
    <w:rsid w:val="004142A0"/>
    <w:rsid w:val="0041446C"/>
    <w:rsid w:val="004147FF"/>
    <w:rsid w:val="00414B95"/>
    <w:rsid w:val="004152D6"/>
    <w:rsid w:val="00415836"/>
    <w:rsid w:val="0041593E"/>
    <w:rsid w:val="00415AA4"/>
    <w:rsid w:val="00415C80"/>
    <w:rsid w:val="00415D52"/>
    <w:rsid w:val="0041625C"/>
    <w:rsid w:val="0041629C"/>
    <w:rsid w:val="004163A8"/>
    <w:rsid w:val="00416488"/>
    <w:rsid w:val="00416601"/>
    <w:rsid w:val="004166E3"/>
    <w:rsid w:val="004167B3"/>
    <w:rsid w:val="00416E5E"/>
    <w:rsid w:val="00416EA2"/>
    <w:rsid w:val="00417401"/>
    <w:rsid w:val="00417468"/>
    <w:rsid w:val="0041755E"/>
    <w:rsid w:val="00417630"/>
    <w:rsid w:val="00417A9D"/>
    <w:rsid w:val="00417E09"/>
    <w:rsid w:val="00420414"/>
    <w:rsid w:val="00420ABD"/>
    <w:rsid w:val="00420E7E"/>
    <w:rsid w:val="004214FD"/>
    <w:rsid w:val="00421B7E"/>
    <w:rsid w:val="00421E35"/>
    <w:rsid w:val="004224A9"/>
    <w:rsid w:val="0042271D"/>
    <w:rsid w:val="004228AC"/>
    <w:rsid w:val="00422C01"/>
    <w:rsid w:val="004232D1"/>
    <w:rsid w:val="0042378B"/>
    <w:rsid w:val="00423ADC"/>
    <w:rsid w:val="00423BBF"/>
    <w:rsid w:val="00423C99"/>
    <w:rsid w:val="00423F8A"/>
    <w:rsid w:val="0042411B"/>
    <w:rsid w:val="004242C5"/>
    <w:rsid w:val="0042450C"/>
    <w:rsid w:val="004246AC"/>
    <w:rsid w:val="00424C32"/>
    <w:rsid w:val="00424DA0"/>
    <w:rsid w:val="00424E01"/>
    <w:rsid w:val="00424FCB"/>
    <w:rsid w:val="0042508B"/>
    <w:rsid w:val="00425131"/>
    <w:rsid w:val="00425374"/>
    <w:rsid w:val="00425555"/>
    <w:rsid w:val="00425F8C"/>
    <w:rsid w:val="00426214"/>
    <w:rsid w:val="004265F4"/>
    <w:rsid w:val="00426685"/>
    <w:rsid w:val="004267AB"/>
    <w:rsid w:val="004273E4"/>
    <w:rsid w:val="0042797C"/>
    <w:rsid w:val="00427F6A"/>
    <w:rsid w:val="00427FF2"/>
    <w:rsid w:val="00430145"/>
    <w:rsid w:val="00430916"/>
    <w:rsid w:val="00430B1E"/>
    <w:rsid w:val="004318B3"/>
    <w:rsid w:val="0043273C"/>
    <w:rsid w:val="00432BEE"/>
    <w:rsid w:val="00432D7A"/>
    <w:rsid w:val="00432E63"/>
    <w:rsid w:val="0043302F"/>
    <w:rsid w:val="004332E0"/>
    <w:rsid w:val="00433E40"/>
    <w:rsid w:val="00433EC6"/>
    <w:rsid w:val="00433FD9"/>
    <w:rsid w:val="004340E9"/>
    <w:rsid w:val="00434162"/>
    <w:rsid w:val="00434285"/>
    <w:rsid w:val="00434431"/>
    <w:rsid w:val="004346B0"/>
    <w:rsid w:val="004346C2"/>
    <w:rsid w:val="00434BC1"/>
    <w:rsid w:val="00434F1E"/>
    <w:rsid w:val="00435068"/>
    <w:rsid w:val="004353EB"/>
    <w:rsid w:val="00435557"/>
    <w:rsid w:val="00435A4E"/>
    <w:rsid w:val="00435B68"/>
    <w:rsid w:val="00435BFC"/>
    <w:rsid w:val="00435ECE"/>
    <w:rsid w:val="00435F01"/>
    <w:rsid w:val="00436595"/>
    <w:rsid w:val="00436B80"/>
    <w:rsid w:val="00436C2F"/>
    <w:rsid w:val="0043702D"/>
    <w:rsid w:val="00437225"/>
    <w:rsid w:val="004376C5"/>
    <w:rsid w:val="004376FE"/>
    <w:rsid w:val="004378E2"/>
    <w:rsid w:val="0043790C"/>
    <w:rsid w:val="00437AF4"/>
    <w:rsid w:val="00437B9D"/>
    <w:rsid w:val="00440686"/>
    <w:rsid w:val="00440753"/>
    <w:rsid w:val="00440822"/>
    <w:rsid w:val="0044093B"/>
    <w:rsid w:val="00440949"/>
    <w:rsid w:val="00440C63"/>
    <w:rsid w:val="00440DD5"/>
    <w:rsid w:val="00440E22"/>
    <w:rsid w:val="00441092"/>
    <w:rsid w:val="004410A4"/>
    <w:rsid w:val="004412C6"/>
    <w:rsid w:val="0044133F"/>
    <w:rsid w:val="004416D9"/>
    <w:rsid w:val="00441BB7"/>
    <w:rsid w:val="00441D66"/>
    <w:rsid w:val="004420F2"/>
    <w:rsid w:val="004421F3"/>
    <w:rsid w:val="00442B7C"/>
    <w:rsid w:val="00442E2B"/>
    <w:rsid w:val="00442F2A"/>
    <w:rsid w:val="004436A7"/>
    <w:rsid w:val="00443D09"/>
    <w:rsid w:val="00443DF0"/>
    <w:rsid w:val="0044421A"/>
    <w:rsid w:val="00444480"/>
    <w:rsid w:val="0044493F"/>
    <w:rsid w:val="00445616"/>
    <w:rsid w:val="004460B2"/>
    <w:rsid w:val="004462EB"/>
    <w:rsid w:val="00446481"/>
    <w:rsid w:val="00446511"/>
    <w:rsid w:val="004467B6"/>
    <w:rsid w:val="00446C04"/>
    <w:rsid w:val="004470E4"/>
    <w:rsid w:val="00447170"/>
    <w:rsid w:val="0044731D"/>
    <w:rsid w:val="0044777C"/>
    <w:rsid w:val="004477AD"/>
    <w:rsid w:val="004502FD"/>
    <w:rsid w:val="00450574"/>
    <w:rsid w:val="0045069C"/>
    <w:rsid w:val="004506DB"/>
    <w:rsid w:val="00450CA5"/>
    <w:rsid w:val="00451095"/>
    <w:rsid w:val="00451232"/>
    <w:rsid w:val="004517F0"/>
    <w:rsid w:val="00451AAD"/>
    <w:rsid w:val="00451CF2"/>
    <w:rsid w:val="00451F02"/>
    <w:rsid w:val="0045203A"/>
    <w:rsid w:val="0045254B"/>
    <w:rsid w:val="0045264C"/>
    <w:rsid w:val="004526F7"/>
    <w:rsid w:val="00452E54"/>
    <w:rsid w:val="00453CC4"/>
    <w:rsid w:val="00454049"/>
    <w:rsid w:val="0045410F"/>
    <w:rsid w:val="00454391"/>
    <w:rsid w:val="004547BB"/>
    <w:rsid w:val="00454BDA"/>
    <w:rsid w:val="00454C03"/>
    <w:rsid w:val="00454E7A"/>
    <w:rsid w:val="00454FF6"/>
    <w:rsid w:val="004553EE"/>
    <w:rsid w:val="0045541E"/>
    <w:rsid w:val="004557C7"/>
    <w:rsid w:val="004559E6"/>
    <w:rsid w:val="00455E86"/>
    <w:rsid w:val="00456355"/>
    <w:rsid w:val="0045638E"/>
    <w:rsid w:val="0045659E"/>
    <w:rsid w:val="00456725"/>
    <w:rsid w:val="00456EF5"/>
    <w:rsid w:val="00456FBE"/>
    <w:rsid w:val="004571BD"/>
    <w:rsid w:val="00457B1F"/>
    <w:rsid w:val="00457D7F"/>
    <w:rsid w:val="00457E31"/>
    <w:rsid w:val="004601F4"/>
    <w:rsid w:val="00460831"/>
    <w:rsid w:val="00460B3D"/>
    <w:rsid w:val="00461550"/>
    <w:rsid w:val="0046189B"/>
    <w:rsid w:val="00461914"/>
    <w:rsid w:val="00461BC9"/>
    <w:rsid w:val="0046224B"/>
    <w:rsid w:val="00462720"/>
    <w:rsid w:val="00462861"/>
    <w:rsid w:val="00462872"/>
    <w:rsid w:val="00462975"/>
    <w:rsid w:val="0046297C"/>
    <w:rsid w:val="00462CF2"/>
    <w:rsid w:val="00462F9E"/>
    <w:rsid w:val="0046333F"/>
    <w:rsid w:val="0046384B"/>
    <w:rsid w:val="004638AD"/>
    <w:rsid w:val="00463B3D"/>
    <w:rsid w:val="00463F00"/>
    <w:rsid w:val="004645CA"/>
    <w:rsid w:val="004646FB"/>
    <w:rsid w:val="00464986"/>
    <w:rsid w:val="00464A2F"/>
    <w:rsid w:val="00465993"/>
    <w:rsid w:val="00466B5B"/>
    <w:rsid w:val="00467073"/>
    <w:rsid w:val="0046735E"/>
    <w:rsid w:val="004674A6"/>
    <w:rsid w:val="00467E03"/>
    <w:rsid w:val="00467E19"/>
    <w:rsid w:val="00470449"/>
    <w:rsid w:val="004705F2"/>
    <w:rsid w:val="00470656"/>
    <w:rsid w:val="004708D1"/>
    <w:rsid w:val="00470960"/>
    <w:rsid w:val="00470A3E"/>
    <w:rsid w:val="0047119D"/>
    <w:rsid w:val="0047199F"/>
    <w:rsid w:val="00471FB7"/>
    <w:rsid w:val="004720D7"/>
    <w:rsid w:val="004728AF"/>
    <w:rsid w:val="00472A4A"/>
    <w:rsid w:val="00472E49"/>
    <w:rsid w:val="00472F06"/>
    <w:rsid w:val="00473784"/>
    <w:rsid w:val="00473787"/>
    <w:rsid w:val="0047396F"/>
    <w:rsid w:val="00473BAB"/>
    <w:rsid w:val="00474339"/>
    <w:rsid w:val="004749AF"/>
    <w:rsid w:val="00474A95"/>
    <w:rsid w:val="00474EF4"/>
    <w:rsid w:val="0047502A"/>
    <w:rsid w:val="004753A2"/>
    <w:rsid w:val="004756E9"/>
    <w:rsid w:val="00475F27"/>
    <w:rsid w:val="004764A0"/>
    <w:rsid w:val="00476D8D"/>
    <w:rsid w:val="00477617"/>
    <w:rsid w:val="00477884"/>
    <w:rsid w:val="00477AFC"/>
    <w:rsid w:val="00480541"/>
    <w:rsid w:val="0048079B"/>
    <w:rsid w:val="00480AB4"/>
    <w:rsid w:val="00480C7D"/>
    <w:rsid w:val="0048126E"/>
    <w:rsid w:val="00481306"/>
    <w:rsid w:val="00481324"/>
    <w:rsid w:val="004815D6"/>
    <w:rsid w:val="00481644"/>
    <w:rsid w:val="004816D1"/>
    <w:rsid w:val="004820A7"/>
    <w:rsid w:val="004823A7"/>
    <w:rsid w:val="00482866"/>
    <w:rsid w:val="004828EC"/>
    <w:rsid w:val="004830D2"/>
    <w:rsid w:val="00483138"/>
    <w:rsid w:val="00483665"/>
    <w:rsid w:val="00483B54"/>
    <w:rsid w:val="00483E35"/>
    <w:rsid w:val="00483F73"/>
    <w:rsid w:val="004840A6"/>
    <w:rsid w:val="00484378"/>
    <w:rsid w:val="004845E4"/>
    <w:rsid w:val="00484852"/>
    <w:rsid w:val="0048493C"/>
    <w:rsid w:val="00484C07"/>
    <w:rsid w:val="004852C9"/>
    <w:rsid w:val="00485308"/>
    <w:rsid w:val="0048545F"/>
    <w:rsid w:val="0048559C"/>
    <w:rsid w:val="00485A85"/>
    <w:rsid w:val="00485B71"/>
    <w:rsid w:val="00485D36"/>
    <w:rsid w:val="00485F47"/>
    <w:rsid w:val="004865FF"/>
    <w:rsid w:val="00486853"/>
    <w:rsid w:val="004868B4"/>
    <w:rsid w:val="00486B3D"/>
    <w:rsid w:val="00486C4C"/>
    <w:rsid w:val="00487608"/>
    <w:rsid w:val="004879E1"/>
    <w:rsid w:val="00490101"/>
    <w:rsid w:val="004902FA"/>
    <w:rsid w:val="004907D6"/>
    <w:rsid w:val="0049137A"/>
    <w:rsid w:val="00491959"/>
    <w:rsid w:val="00491A72"/>
    <w:rsid w:val="00491A92"/>
    <w:rsid w:val="00491CC7"/>
    <w:rsid w:val="0049244B"/>
    <w:rsid w:val="004925BA"/>
    <w:rsid w:val="00492C35"/>
    <w:rsid w:val="00492EEE"/>
    <w:rsid w:val="004932F6"/>
    <w:rsid w:val="00493661"/>
    <w:rsid w:val="00493754"/>
    <w:rsid w:val="004937A6"/>
    <w:rsid w:val="00493C1B"/>
    <w:rsid w:val="00493F3C"/>
    <w:rsid w:val="004941A4"/>
    <w:rsid w:val="00494259"/>
    <w:rsid w:val="004944D7"/>
    <w:rsid w:val="00494746"/>
    <w:rsid w:val="00494A8E"/>
    <w:rsid w:val="00494E41"/>
    <w:rsid w:val="00494F50"/>
    <w:rsid w:val="004951F3"/>
    <w:rsid w:val="00495393"/>
    <w:rsid w:val="004955C4"/>
    <w:rsid w:val="0049562C"/>
    <w:rsid w:val="00495C89"/>
    <w:rsid w:val="00495CAF"/>
    <w:rsid w:val="00495F96"/>
    <w:rsid w:val="004960C0"/>
    <w:rsid w:val="004962BB"/>
    <w:rsid w:val="00496716"/>
    <w:rsid w:val="00497412"/>
    <w:rsid w:val="004976F6"/>
    <w:rsid w:val="00497A2C"/>
    <w:rsid w:val="00497A57"/>
    <w:rsid w:val="00497B82"/>
    <w:rsid w:val="00497C53"/>
    <w:rsid w:val="00497FB7"/>
    <w:rsid w:val="004A00B5"/>
    <w:rsid w:val="004A02A7"/>
    <w:rsid w:val="004A0B77"/>
    <w:rsid w:val="004A0D78"/>
    <w:rsid w:val="004A10C6"/>
    <w:rsid w:val="004A138F"/>
    <w:rsid w:val="004A1512"/>
    <w:rsid w:val="004A1953"/>
    <w:rsid w:val="004A1D8F"/>
    <w:rsid w:val="004A2301"/>
    <w:rsid w:val="004A2387"/>
    <w:rsid w:val="004A2555"/>
    <w:rsid w:val="004A29E6"/>
    <w:rsid w:val="004A3261"/>
    <w:rsid w:val="004A357C"/>
    <w:rsid w:val="004A3EC0"/>
    <w:rsid w:val="004A417F"/>
    <w:rsid w:val="004A41AC"/>
    <w:rsid w:val="004A4344"/>
    <w:rsid w:val="004A471C"/>
    <w:rsid w:val="004A4D64"/>
    <w:rsid w:val="004A4F51"/>
    <w:rsid w:val="004A4FAA"/>
    <w:rsid w:val="004A5501"/>
    <w:rsid w:val="004A55DA"/>
    <w:rsid w:val="004A57F0"/>
    <w:rsid w:val="004A587B"/>
    <w:rsid w:val="004A58F8"/>
    <w:rsid w:val="004A5B63"/>
    <w:rsid w:val="004A5D03"/>
    <w:rsid w:val="004A5D31"/>
    <w:rsid w:val="004A5D4F"/>
    <w:rsid w:val="004A604A"/>
    <w:rsid w:val="004A65DD"/>
    <w:rsid w:val="004A6A0E"/>
    <w:rsid w:val="004A6CD1"/>
    <w:rsid w:val="004A7279"/>
    <w:rsid w:val="004A756C"/>
    <w:rsid w:val="004B056D"/>
    <w:rsid w:val="004B065A"/>
    <w:rsid w:val="004B1241"/>
    <w:rsid w:val="004B145D"/>
    <w:rsid w:val="004B1532"/>
    <w:rsid w:val="004B168B"/>
    <w:rsid w:val="004B1A0E"/>
    <w:rsid w:val="004B1BBB"/>
    <w:rsid w:val="004B2249"/>
    <w:rsid w:val="004B22B8"/>
    <w:rsid w:val="004B2743"/>
    <w:rsid w:val="004B2EBF"/>
    <w:rsid w:val="004B2F14"/>
    <w:rsid w:val="004B37AE"/>
    <w:rsid w:val="004B3987"/>
    <w:rsid w:val="004B3A07"/>
    <w:rsid w:val="004B425E"/>
    <w:rsid w:val="004B4860"/>
    <w:rsid w:val="004B4C86"/>
    <w:rsid w:val="004B4CF2"/>
    <w:rsid w:val="004B52E6"/>
    <w:rsid w:val="004B53F7"/>
    <w:rsid w:val="004B5BCC"/>
    <w:rsid w:val="004B5D73"/>
    <w:rsid w:val="004B60E9"/>
    <w:rsid w:val="004B63B3"/>
    <w:rsid w:val="004B63BF"/>
    <w:rsid w:val="004B6542"/>
    <w:rsid w:val="004B6B85"/>
    <w:rsid w:val="004B705C"/>
    <w:rsid w:val="004B74A4"/>
    <w:rsid w:val="004B785A"/>
    <w:rsid w:val="004B792B"/>
    <w:rsid w:val="004B7970"/>
    <w:rsid w:val="004B7BBE"/>
    <w:rsid w:val="004B7C8A"/>
    <w:rsid w:val="004B7D1F"/>
    <w:rsid w:val="004C0196"/>
    <w:rsid w:val="004C049A"/>
    <w:rsid w:val="004C08A0"/>
    <w:rsid w:val="004C0976"/>
    <w:rsid w:val="004C0B19"/>
    <w:rsid w:val="004C0BAA"/>
    <w:rsid w:val="004C0F0F"/>
    <w:rsid w:val="004C10A7"/>
    <w:rsid w:val="004C1952"/>
    <w:rsid w:val="004C1AE0"/>
    <w:rsid w:val="004C20A0"/>
    <w:rsid w:val="004C21CD"/>
    <w:rsid w:val="004C277F"/>
    <w:rsid w:val="004C282C"/>
    <w:rsid w:val="004C2A6F"/>
    <w:rsid w:val="004C2C0F"/>
    <w:rsid w:val="004C30F5"/>
    <w:rsid w:val="004C316E"/>
    <w:rsid w:val="004C3456"/>
    <w:rsid w:val="004C3567"/>
    <w:rsid w:val="004C393A"/>
    <w:rsid w:val="004C3B11"/>
    <w:rsid w:val="004C3CE6"/>
    <w:rsid w:val="004C3DAA"/>
    <w:rsid w:val="004C404A"/>
    <w:rsid w:val="004C4507"/>
    <w:rsid w:val="004C47FD"/>
    <w:rsid w:val="004C4A38"/>
    <w:rsid w:val="004C4E3B"/>
    <w:rsid w:val="004C54C8"/>
    <w:rsid w:val="004C5990"/>
    <w:rsid w:val="004C5A90"/>
    <w:rsid w:val="004C5CB7"/>
    <w:rsid w:val="004C5E76"/>
    <w:rsid w:val="004C639B"/>
    <w:rsid w:val="004C6427"/>
    <w:rsid w:val="004C6A80"/>
    <w:rsid w:val="004C6BEA"/>
    <w:rsid w:val="004C6BF9"/>
    <w:rsid w:val="004C6E1F"/>
    <w:rsid w:val="004C73E6"/>
    <w:rsid w:val="004C73EB"/>
    <w:rsid w:val="004C75A2"/>
    <w:rsid w:val="004C7A56"/>
    <w:rsid w:val="004D0954"/>
    <w:rsid w:val="004D0976"/>
    <w:rsid w:val="004D0EBD"/>
    <w:rsid w:val="004D0F2E"/>
    <w:rsid w:val="004D1170"/>
    <w:rsid w:val="004D16AC"/>
    <w:rsid w:val="004D1700"/>
    <w:rsid w:val="004D24EF"/>
    <w:rsid w:val="004D2725"/>
    <w:rsid w:val="004D2767"/>
    <w:rsid w:val="004D2DCF"/>
    <w:rsid w:val="004D3112"/>
    <w:rsid w:val="004D38F3"/>
    <w:rsid w:val="004D4480"/>
    <w:rsid w:val="004D4630"/>
    <w:rsid w:val="004D4A80"/>
    <w:rsid w:val="004D5B87"/>
    <w:rsid w:val="004D5DC5"/>
    <w:rsid w:val="004D63C4"/>
    <w:rsid w:val="004D6789"/>
    <w:rsid w:val="004D6911"/>
    <w:rsid w:val="004D6E21"/>
    <w:rsid w:val="004D7159"/>
    <w:rsid w:val="004D7194"/>
    <w:rsid w:val="004E0148"/>
    <w:rsid w:val="004E01CC"/>
    <w:rsid w:val="004E02E5"/>
    <w:rsid w:val="004E05E5"/>
    <w:rsid w:val="004E0A26"/>
    <w:rsid w:val="004E1109"/>
    <w:rsid w:val="004E11F2"/>
    <w:rsid w:val="004E14DC"/>
    <w:rsid w:val="004E185B"/>
    <w:rsid w:val="004E1BA6"/>
    <w:rsid w:val="004E2107"/>
    <w:rsid w:val="004E22A5"/>
    <w:rsid w:val="004E2771"/>
    <w:rsid w:val="004E295A"/>
    <w:rsid w:val="004E2D8F"/>
    <w:rsid w:val="004E3020"/>
    <w:rsid w:val="004E327D"/>
    <w:rsid w:val="004E343B"/>
    <w:rsid w:val="004E34DE"/>
    <w:rsid w:val="004E3534"/>
    <w:rsid w:val="004E353C"/>
    <w:rsid w:val="004E36B4"/>
    <w:rsid w:val="004E46F2"/>
    <w:rsid w:val="004E4B03"/>
    <w:rsid w:val="004E5247"/>
    <w:rsid w:val="004E53B6"/>
    <w:rsid w:val="004E59F5"/>
    <w:rsid w:val="004E5AB3"/>
    <w:rsid w:val="004E5DE8"/>
    <w:rsid w:val="004E5FE9"/>
    <w:rsid w:val="004E633B"/>
    <w:rsid w:val="004E687E"/>
    <w:rsid w:val="004E6954"/>
    <w:rsid w:val="004E6ACD"/>
    <w:rsid w:val="004E6B49"/>
    <w:rsid w:val="004E6D6C"/>
    <w:rsid w:val="004E6D9F"/>
    <w:rsid w:val="004E6F56"/>
    <w:rsid w:val="004E735E"/>
    <w:rsid w:val="004E794B"/>
    <w:rsid w:val="004E79A9"/>
    <w:rsid w:val="004F023E"/>
    <w:rsid w:val="004F04FC"/>
    <w:rsid w:val="004F0E7F"/>
    <w:rsid w:val="004F0F25"/>
    <w:rsid w:val="004F1136"/>
    <w:rsid w:val="004F18D4"/>
    <w:rsid w:val="004F1E71"/>
    <w:rsid w:val="004F1F20"/>
    <w:rsid w:val="004F1F74"/>
    <w:rsid w:val="004F2238"/>
    <w:rsid w:val="004F2A7B"/>
    <w:rsid w:val="004F2C46"/>
    <w:rsid w:val="004F33EA"/>
    <w:rsid w:val="004F34B8"/>
    <w:rsid w:val="004F3897"/>
    <w:rsid w:val="004F3AD1"/>
    <w:rsid w:val="004F47CA"/>
    <w:rsid w:val="004F4E01"/>
    <w:rsid w:val="004F4E85"/>
    <w:rsid w:val="004F4EA6"/>
    <w:rsid w:val="004F4EB6"/>
    <w:rsid w:val="004F5048"/>
    <w:rsid w:val="004F54E5"/>
    <w:rsid w:val="004F5683"/>
    <w:rsid w:val="004F59AE"/>
    <w:rsid w:val="004F5CD1"/>
    <w:rsid w:val="004F5E60"/>
    <w:rsid w:val="004F6810"/>
    <w:rsid w:val="004F6DCC"/>
    <w:rsid w:val="004F6EC2"/>
    <w:rsid w:val="004F7169"/>
    <w:rsid w:val="004F7171"/>
    <w:rsid w:val="004F726C"/>
    <w:rsid w:val="004F75FD"/>
    <w:rsid w:val="004F7855"/>
    <w:rsid w:val="004F7975"/>
    <w:rsid w:val="004F7A0A"/>
    <w:rsid w:val="004F7AD8"/>
    <w:rsid w:val="004F7F14"/>
    <w:rsid w:val="00500132"/>
    <w:rsid w:val="005005E7"/>
    <w:rsid w:val="005007AC"/>
    <w:rsid w:val="005009A4"/>
    <w:rsid w:val="00500AB4"/>
    <w:rsid w:val="00501787"/>
    <w:rsid w:val="00501819"/>
    <w:rsid w:val="00501CCD"/>
    <w:rsid w:val="00502048"/>
    <w:rsid w:val="00502066"/>
    <w:rsid w:val="0050282D"/>
    <w:rsid w:val="005029C7"/>
    <w:rsid w:val="00502A1B"/>
    <w:rsid w:val="00502B11"/>
    <w:rsid w:val="00503F98"/>
    <w:rsid w:val="00503FA7"/>
    <w:rsid w:val="005043F6"/>
    <w:rsid w:val="00504832"/>
    <w:rsid w:val="005049AD"/>
    <w:rsid w:val="00504D1F"/>
    <w:rsid w:val="00505093"/>
    <w:rsid w:val="005053E8"/>
    <w:rsid w:val="00505570"/>
    <w:rsid w:val="00506039"/>
    <w:rsid w:val="005063D0"/>
    <w:rsid w:val="0050670F"/>
    <w:rsid w:val="00506C83"/>
    <w:rsid w:val="005071D4"/>
    <w:rsid w:val="005072FF"/>
    <w:rsid w:val="005075AA"/>
    <w:rsid w:val="00507CAC"/>
    <w:rsid w:val="00507DFC"/>
    <w:rsid w:val="0051033A"/>
    <w:rsid w:val="00510562"/>
    <w:rsid w:val="00510CB2"/>
    <w:rsid w:val="0051117D"/>
    <w:rsid w:val="005112EC"/>
    <w:rsid w:val="0051153B"/>
    <w:rsid w:val="0051155A"/>
    <w:rsid w:val="005118CE"/>
    <w:rsid w:val="0051219D"/>
    <w:rsid w:val="005123C5"/>
    <w:rsid w:val="005124B0"/>
    <w:rsid w:val="005127D9"/>
    <w:rsid w:val="00512BA0"/>
    <w:rsid w:val="00512C9B"/>
    <w:rsid w:val="005130AB"/>
    <w:rsid w:val="00513129"/>
    <w:rsid w:val="005132E7"/>
    <w:rsid w:val="005134D4"/>
    <w:rsid w:val="005136E2"/>
    <w:rsid w:val="00513B05"/>
    <w:rsid w:val="00514443"/>
    <w:rsid w:val="00514476"/>
    <w:rsid w:val="0051582C"/>
    <w:rsid w:val="0051612B"/>
    <w:rsid w:val="00516329"/>
    <w:rsid w:val="0051657E"/>
    <w:rsid w:val="00516C5C"/>
    <w:rsid w:val="00516E7D"/>
    <w:rsid w:val="00517189"/>
    <w:rsid w:val="0051734E"/>
    <w:rsid w:val="00517A32"/>
    <w:rsid w:val="00517B33"/>
    <w:rsid w:val="00517BEF"/>
    <w:rsid w:val="00517D56"/>
    <w:rsid w:val="0052015D"/>
    <w:rsid w:val="00520217"/>
    <w:rsid w:val="005203A3"/>
    <w:rsid w:val="00520D1C"/>
    <w:rsid w:val="00520D93"/>
    <w:rsid w:val="0052151B"/>
    <w:rsid w:val="005215C8"/>
    <w:rsid w:val="005216EA"/>
    <w:rsid w:val="00521F6D"/>
    <w:rsid w:val="0052228A"/>
    <w:rsid w:val="00523355"/>
    <w:rsid w:val="00523370"/>
    <w:rsid w:val="005237DD"/>
    <w:rsid w:val="00523969"/>
    <w:rsid w:val="00524295"/>
    <w:rsid w:val="00524451"/>
    <w:rsid w:val="00524831"/>
    <w:rsid w:val="00524D23"/>
    <w:rsid w:val="00525037"/>
    <w:rsid w:val="00525768"/>
    <w:rsid w:val="00525AE8"/>
    <w:rsid w:val="00525BFE"/>
    <w:rsid w:val="00525D83"/>
    <w:rsid w:val="00525F4E"/>
    <w:rsid w:val="005263BB"/>
    <w:rsid w:val="0052656D"/>
    <w:rsid w:val="005265AB"/>
    <w:rsid w:val="00526765"/>
    <w:rsid w:val="00526882"/>
    <w:rsid w:val="00526E58"/>
    <w:rsid w:val="00527122"/>
    <w:rsid w:val="005271AA"/>
    <w:rsid w:val="0052794E"/>
    <w:rsid w:val="00527D3F"/>
    <w:rsid w:val="00527E9D"/>
    <w:rsid w:val="0053067B"/>
    <w:rsid w:val="00531063"/>
    <w:rsid w:val="0053106E"/>
    <w:rsid w:val="005313E5"/>
    <w:rsid w:val="00531405"/>
    <w:rsid w:val="00531874"/>
    <w:rsid w:val="00531C68"/>
    <w:rsid w:val="00531F19"/>
    <w:rsid w:val="00532288"/>
    <w:rsid w:val="005323B6"/>
    <w:rsid w:val="005323EE"/>
    <w:rsid w:val="00532C3B"/>
    <w:rsid w:val="00532F2F"/>
    <w:rsid w:val="00533353"/>
    <w:rsid w:val="00533BCA"/>
    <w:rsid w:val="0053484B"/>
    <w:rsid w:val="005349D0"/>
    <w:rsid w:val="00534B9F"/>
    <w:rsid w:val="00535040"/>
    <w:rsid w:val="005350BB"/>
    <w:rsid w:val="0053524B"/>
    <w:rsid w:val="00535A51"/>
    <w:rsid w:val="00535C92"/>
    <w:rsid w:val="00536443"/>
    <w:rsid w:val="00536580"/>
    <w:rsid w:val="0053669E"/>
    <w:rsid w:val="00536870"/>
    <w:rsid w:val="00536A51"/>
    <w:rsid w:val="00536AB6"/>
    <w:rsid w:val="00536CFF"/>
    <w:rsid w:val="00537388"/>
    <w:rsid w:val="005376F7"/>
    <w:rsid w:val="00537C39"/>
    <w:rsid w:val="00540558"/>
    <w:rsid w:val="005405F7"/>
    <w:rsid w:val="005405FB"/>
    <w:rsid w:val="005408FD"/>
    <w:rsid w:val="00540A3D"/>
    <w:rsid w:val="00540B10"/>
    <w:rsid w:val="00540CD5"/>
    <w:rsid w:val="00540FC1"/>
    <w:rsid w:val="00541042"/>
    <w:rsid w:val="005412E0"/>
    <w:rsid w:val="00541D42"/>
    <w:rsid w:val="00542344"/>
    <w:rsid w:val="00542381"/>
    <w:rsid w:val="00542B48"/>
    <w:rsid w:val="00542C11"/>
    <w:rsid w:val="0054345A"/>
    <w:rsid w:val="0054358F"/>
    <w:rsid w:val="005436DA"/>
    <w:rsid w:val="00543B8C"/>
    <w:rsid w:val="00543FD5"/>
    <w:rsid w:val="00544758"/>
    <w:rsid w:val="005449D2"/>
    <w:rsid w:val="00544F36"/>
    <w:rsid w:val="005452AC"/>
    <w:rsid w:val="00545385"/>
    <w:rsid w:val="00545794"/>
    <w:rsid w:val="00545855"/>
    <w:rsid w:val="005458B1"/>
    <w:rsid w:val="00545BA7"/>
    <w:rsid w:val="0054630C"/>
    <w:rsid w:val="005467A2"/>
    <w:rsid w:val="005467F7"/>
    <w:rsid w:val="00546EBC"/>
    <w:rsid w:val="00547527"/>
    <w:rsid w:val="0054785D"/>
    <w:rsid w:val="005479FF"/>
    <w:rsid w:val="005504A0"/>
    <w:rsid w:val="00550565"/>
    <w:rsid w:val="005509F5"/>
    <w:rsid w:val="00551E8D"/>
    <w:rsid w:val="00551F27"/>
    <w:rsid w:val="00552105"/>
    <w:rsid w:val="005522F6"/>
    <w:rsid w:val="00552531"/>
    <w:rsid w:val="00552953"/>
    <w:rsid w:val="00552AB1"/>
    <w:rsid w:val="00552BCE"/>
    <w:rsid w:val="00553042"/>
    <w:rsid w:val="005530E7"/>
    <w:rsid w:val="0055333C"/>
    <w:rsid w:val="0055358B"/>
    <w:rsid w:val="00553843"/>
    <w:rsid w:val="005539DC"/>
    <w:rsid w:val="005544CC"/>
    <w:rsid w:val="0055460A"/>
    <w:rsid w:val="0055491D"/>
    <w:rsid w:val="00554BA6"/>
    <w:rsid w:val="0055502A"/>
    <w:rsid w:val="005551A4"/>
    <w:rsid w:val="005551E9"/>
    <w:rsid w:val="005551EC"/>
    <w:rsid w:val="005553E4"/>
    <w:rsid w:val="005555F6"/>
    <w:rsid w:val="00555945"/>
    <w:rsid w:val="00555B93"/>
    <w:rsid w:val="00555DF0"/>
    <w:rsid w:val="005561B4"/>
    <w:rsid w:val="00556467"/>
    <w:rsid w:val="00556543"/>
    <w:rsid w:val="0055688A"/>
    <w:rsid w:val="00556D84"/>
    <w:rsid w:val="00556D9C"/>
    <w:rsid w:val="00556F7F"/>
    <w:rsid w:val="0055750D"/>
    <w:rsid w:val="005577FD"/>
    <w:rsid w:val="00557EE1"/>
    <w:rsid w:val="005601E9"/>
    <w:rsid w:val="00560523"/>
    <w:rsid w:val="0056078D"/>
    <w:rsid w:val="00560A94"/>
    <w:rsid w:val="00560FD3"/>
    <w:rsid w:val="00561183"/>
    <w:rsid w:val="0056146B"/>
    <w:rsid w:val="005614C6"/>
    <w:rsid w:val="0056170B"/>
    <w:rsid w:val="00561C7D"/>
    <w:rsid w:val="0056223D"/>
    <w:rsid w:val="005625E8"/>
    <w:rsid w:val="00562E21"/>
    <w:rsid w:val="00562FC9"/>
    <w:rsid w:val="005630DB"/>
    <w:rsid w:val="00563BDA"/>
    <w:rsid w:val="00563C0D"/>
    <w:rsid w:val="00563DB1"/>
    <w:rsid w:val="00563FD7"/>
    <w:rsid w:val="00564996"/>
    <w:rsid w:val="00564B02"/>
    <w:rsid w:val="00564F06"/>
    <w:rsid w:val="005652C3"/>
    <w:rsid w:val="00565A83"/>
    <w:rsid w:val="005664E6"/>
    <w:rsid w:val="005668C4"/>
    <w:rsid w:val="00567181"/>
    <w:rsid w:val="005673FC"/>
    <w:rsid w:val="00567E23"/>
    <w:rsid w:val="00567E32"/>
    <w:rsid w:val="0057025C"/>
    <w:rsid w:val="005702EB"/>
    <w:rsid w:val="00570479"/>
    <w:rsid w:val="0057047A"/>
    <w:rsid w:val="00570699"/>
    <w:rsid w:val="00570BA2"/>
    <w:rsid w:val="0057114D"/>
    <w:rsid w:val="005712DB"/>
    <w:rsid w:val="005717DB"/>
    <w:rsid w:val="00571AFB"/>
    <w:rsid w:val="00571E59"/>
    <w:rsid w:val="00571EE9"/>
    <w:rsid w:val="00571F00"/>
    <w:rsid w:val="00571F36"/>
    <w:rsid w:val="0057212F"/>
    <w:rsid w:val="00572156"/>
    <w:rsid w:val="0057224D"/>
    <w:rsid w:val="005724DE"/>
    <w:rsid w:val="005726EA"/>
    <w:rsid w:val="00572988"/>
    <w:rsid w:val="00572AFB"/>
    <w:rsid w:val="00572DFF"/>
    <w:rsid w:val="00573138"/>
    <w:rsid w:val="005733BA"/>
    <w:rsid w:val="00573A19"/>
    <w:rsid w:val="00574000"/>
    <w:rsid w:val="00574328"/>
    <w:rsid w:val="005745AE"/>
    <w:rsid w:val="00574D97"/>
    <w:rsid w:val="00575AA2"/>
    <w:rsid w:val="00575B47"/>
    <w:rsid w:val="00575E13"/>
    <w:rsid w:val="0057605F"/>
    <w:rsid w:val="00576128"/>
    <w:rsid w:val="0057697F"/>
    <w:rsid w:val="00576D48"/>
    <w:rsid w:val="00577A49"/>
    <w:rsid w:val="00577C67"/>
    <w:rsid w:val="00577CFA"/>
    <w:rsid w:val="00577D98"/>
    <w:rsid w:val="005800D1"/>
    <w:rsid w:val="005806EA"/>
    <w:rsid w:val="00580953"/>
    <w:rsid w:val="00580A97"/>
    <w:rsid w:val="00580CD2"/>
    <w:rsid w:val="005810A9"/>
    <w:rsid w:val="005810EF"/>
    <w:rsid w:val="005814E0"/>
    <w:rsid w:val="00581531"/>
    <w:rsid w:val="005815E4"/>
    <w:rsid w:val="005815FA"/>
    <w:rsid w:val="005816A1"/>
    <w:rsid w:val="0058185C"/>
    <w:rsid w:val="005818D1"/>
    <w:rsid w:val="005818DE"/>
    <w:rsid w:val="00582421"/>
    <w:rsid w:val="0058244E"/>
    <w:rsid w:val="005825B0"/>
    <w:rsid w:val="00582C48"/>
    <w:rsid w:val="00583071"/>
    <w:rsid w:val="00583609"/>
    <w:rsid w:val="005836BD"/>
    <w:rsid w:val="0058380C"/>
    <w:rsid w:val="005838C0"/>
    <w:rsid w:val="00583AA0"/>
    <w:rsid w:val="00583AB2"/>
    <w:rsid w:val="00583D2B"/>
    <w:rsid w:val="00583DD5"/>
    <w:rsid w:val="00583E83"/>
    <w:rsid w:val="00584144"/>
    <w:rsid w:val="00584918"/>
    <w:rsid w:val="0058498F"/>
    <w:rsid w:val="00584A8B"/>
    <w:rsid w:val="00584F60"/>
    <w:rsid w:val="005850C7"/>
    <w:rsid w:val="00585465"/>
    <w:rsid w:val="00585657"/>
    <w:rsid w:val="005856F5"/>
    <w:rsid w:val="00585769"/>
    <w:rsid w:val="00585B24"/>
    <w:rsid w:val="00585B26"/>
    <w:rsid w:val="00585B98"/>
    <w:rsid w:val="005861CF"/>
    <w:rsid w:val="005863AC"/>
    <w:rsid w:val="005866E9"/>
    <w:rsid w:val="00586788"/>
    <w:rsid w:val="00586894"/>
    <w:rsid w:val="005869E8"/>
    <w:rsid w:val="005875FC"/>
    <w:rsid w:val="005877A4"/>
    <w:rsid w:val="005879DD"/>
    <w:rsid w:val="00587D4E"/>
    <w:rsid w:val="00590526"/>
    <w:rsid w:val="00590B49"/>
    <w:rsid w:val="005912A8"/>
    <w:rsid w:val="005919F4"/>
    <w:rsid w:val="00591A49"/>
    <w:rsid w:val="00591C44"/>
    <w:rsid w:val="00591D95"/>
    <w:rsid w:val="00591ECC"/>
    <w:rsid w:val="005920D2"/>
    <w:rsid w:val="00592196"/>
    <w:rsid w:val="005921D1"/>
    <w:rsid w:val="00593171"/>
    <w:rsid w:val="0059325E"/>
    <w:rsid w:val="00593740"/>
    <w:rsid w:val="005938D7"/>
    <w:rsid w:val="00593B0A"/>
    <w:rsid w:val="00593C59"/>
    <w:rsid w:val="00593E80"/>
    <w:rsid w:val="005952EE"/>
    <w:rsid w:val="00595481"/>
    <w:rsid w:val="00595589"/>
    <w:rsid w:val="005955D9"/>
    <w:rsid w:val="005959BD"/>
    <w:rsid w:val="00595A11"/>
    <w:rsid w:val="00595AE4"/>
    <w:rsid w:val="00595F6C"/>
    <w:rsid w:val="00596164"/>
    <w:rsid w:val="0059651E"/>
    <w:rsid w:val="00596676"/>
    <w:rsid w:val="00596753"/>
    <w:rsid w:val="00596781"/>
    <w:rsid w:val="005968FF"/>
    <w:rsid w:val="00596D1A"/>
    <w:rsid w:val="00596E09"/>
    <w:rsid w:val="0059727F"/>
    <w:rsid w:val="00597405"/>
    <w:rsid w:val="0059745F"/>
    <w:rsid w:val="00597620"/>
    <w:rsid w:val="005978EF"/>
    <w:rsid w:val="00597C18"/>
    <w:rsid w:val="005A0085"/>
    <w:rsid w:val="005A010A"/>
    <w:rsid w:val="005A019B"/>
    <w:rsid w:val="005A0746"/>
    <w:rsid w:val="005A0813"/>
    <w:rsid w:val="005A083E"/>
    <w:rsid w:val="005A0CAC"/>
    <w:rsid w:val="005A10C4"/>
    <w:rsid w:val="005A1108"/>
    <w:rsid w:val="005A11CD"/>
    <w:rsid w:val="005A1509"/>
    <w:rsid w:val="005A1D45"/>
    <w:rsid w:val="005A20E5"/>
    <w:rsid w:val="005A24FE"/>
    <w:rsid w:val="005A2A67"/>
    <w:rsid w:val="005A2BDA"/>
    <w:rsid w:val="005A30FA"/>
    <w:rsid w:val="005A3115"/>
    <w:rsid w:val="005A33E9"/>
    <w:rsid w:val="005A3533"/>
    <w:rsid w:val="005A3D1B"/>
    <w:rsid w:val="005A4508"/>
    <w:rsid w:val="005A461F"/>
    <w:rsid w:val="005A46B7"/>
    <w:rsid w:val="005A4CC1"/>
    <w:rsid w:val="005A53A2"/>
    <w:rsid w:val="005A5929"/>
    <w:rsid w:val="005A5E3A"/>
    <w:rsid w:val="005A6021"/>
    <w:rsid w:val="005A6252"/>
    <w:rsid w:val="005A6936"/>
    <w:rsid w:val="005A69C9"/>
    <w:rsid w:val="005A7602"/>
    <w:rsid w:val="005A7874"/>
    <w:rsid w:val="005A78A2"/>
    <w:rsid w:val="005A7C04"/>
    <w:rsid w:val="005A7CBB"/>
    <w:rsid w:val="005A7DF0"/>
    <w:rsid w:val="005B00C4"/>
    <w:rsid w:val="005B052A"/>
    <w:rsid w:val="005B0C7C"/>
    <w:rsid w:val="005B1189"/>
    <w:rsid w:val="005B11A9"/>
    <w:rsid w:val="005B124F"/>
    <w:rsid w:val="005B1471"/>
    <w:rsid w:val="005B1A4A"/>
    <w:rsid w:val="005B1A7E"/>
    <w:rsid w:val="005B1B01"/>
    <w:rsid w:val="005B1F4C"/>
    <w:rsid w:val="005B204D"/>
    <w:rsid w:val="005B22FF"/>
    <w:rsid w:val="005B2808"/>
    <w:rsid w:val="005B2897"/>
    <w:rsid w:val="005B2CA5"/>
    <w:rsid w:val="005B2DDA"/>
    <w:rsid w:val="005B2E6E"/>
    <w:rsid w:val="005B2EF4"/>
    <w:rsid w:val="005B2FD6"/>
    <w:rsid w:val="005B30BD"/>
    <w:rsid w:val="005B329A"/>
    <w:rsid w:val="005B32A1"/>
    <w:rsid w:val="005B337B"/>
    <w:rsid w:val="005B33D0"/>
    <w:rsid w:val="005B3471"/>
    <w:rsid w:val="005B3742"/>
    <w:rsid w:val="005B37B7"/>
    <w:rsid w:val="005B393E"/>
    <w:rsid w:val="005B3D16"/>
    <w:rsid w:val="005B42A6"/>
    <w:rsid w:val="005B436F"/>
    <w:rsid w:val="005B488E"/>
    <w:rsid w:val="005B4900"/>
    <w:rsid w:val="005B4F3B"/>
    <w:rsid w:val="005B504F"/>
    <w:rsid w:val="005B562E"/>
    <w:rsid w:val="005B5880"/>
    <w:rsid w:val="005B5ACD"/>
    <w:rsid w:val="005B5E27"/>
    <w:rsid w:val="005B5E44"/>
    <w:rsid w:val="005B5E7A"/>
    <w:rsid w:val="005B6399"/>
    <w:rsid w:val="005B6913"/>
    <w:rsid w:val="005B6AAA"/>
    <w:rsid w:val="005B6C52"/>
    <w:rsid w:val="005B7208"/>
    <w:rsid w:val="005B77BF"/>
    <w:rsid w:val="005B780E"/>
    <w:rsid w:val="005B7CCF"/>
    <w:rsid w:val="005B7DC8"/>
    <w:rsid w:val="005C06E9"/>
    <w:rsid w:val="005C0B44"/>
    <w:rsid w:val="005C1C0B"/>
    <w:rsid w:val="005C1D5E"/>
    <w:rsid w:val="005C1E98"/>
    <w:rsid w:val="005C1F19"/>
    <w:rsid w:val="005C2925"/>
    <w:rsid w:val="005C29B2"/>
    <w:rsid w:val="005C2A64"/>
    <w:rsid w:val="005C2DD9"/>
    <w:rsid w:val="005C3143"/>
    <w:rsid w:val="005C389E"/>
    <w:rsid w:val="005C3B85"/>
    <w:rsid w:val="005C3BB3"/>
    <w:rsid w:val="005C3BF2"/>
    <w:rsid w:val="005C3D22"/>
    <w:rsid w:val="005C42F5"/>
    <w:rsid w:val="005C465E"/>
    <w:rsid w:val="005C4783"/>
    <w:rsid w:val="005C4B3F"/>
    <w:rsid w:val="005C5345"/>
    <w:rsid w:val="005C5705"/>
    <w:rsid w:val="005C5A44"/>
    <w:rsid w:val="005C5B2F"/>
    <w:rsid w:val="005C63CA"/>
    <w:rsid w:val="005C6435"/>
    <w:rsid w:val="005C6574"/>
    <w:rsid w:val="005C6658"/>
    <w:rsid w:val="005C69BB"/>
    <w:rsid w:val="005C6C0E"/>
    <w:rsid w:val="005C6DF0"/>
    <w:rsid w:val="005C6EFF"/>
    <w:rsid w:val="005C7008"/>
    <w:rsid w:val="005C7DD3"/>
    <w:rsid w:val="005C7DD8"/>
    <w:rsid w:val="005D00C4"/>
    <w:rsid w:val="005D01D3"/>
    <w:rsid w:val="005D02CF"/>
    <w:rsid w:val="005D0B02"/>
    <w:rsid w:val="005D0BBD"/>
    <w:rsid w:val="005D0F0E"/>
    <w:rsid w:val="005D0F88"/>
    <w:rsid w:val="005D109F"/>
    <w:rsid w:val="005D188D"/>
    <w:rsid w:val="005D195E"/>
    <w:rsid w:val="005D1EA3"/>
    <w:rsid w:val="005D210F"/>
    <w:rsid w:val="005D261D"/>
    <w:rsid w:val="005D2E4C"/>
    <w:rsid w:val="005D3E23"/>
    <w:rsid w:val="005D3FD7"/>
    <w:rsid w:val="005D41BB"/>
    <w:rsid w:val="005D41E2"/>
    <w:rsid w:val="005D42F2"/>
    <w:rsid w:val="005D44A4"/>
    <w:rsid w:val="005D4BC4"/>
    <w:rsid w:val="005D500B"/>
    <w:rsid w:val="005D516C"/>
    <w:rsid w:val="005D52F6"/>
    <w:rsid w:val="005D6200"/>
    <w:rsid w:val="005D6431"/>
    <w:rsid w:val="005D671F"/>
    <w:rsid w:val="005D6876"/>
    <w:rsid w:val="005D6928"/>
    <w:rsid w:val="005D6996"/>
    <w:rsid w:val="005D7591"/>
    <w:rsid w:val="005D7746"/>
    <w:rsid w:val="005D781F"/>
    <w:rsid w:val="005E0518"/>
    <w:rsid w:val="005E0718"/>
    <w:rsid w:val="005E0B33"/>
    <w:rsid w:val="005E0C4F"/>
    <w:rsid w:val="005E1111"/>
    <w:rsid w:val="005E142E"/>
    <w:rsid w:val="005E196A"/>
    <w:rsid w:val="005E1E30"/>
    <w:rsid w:val="005E2115"/>
    <w:rsid w:val="005E23FF"/>
    <w:rsid w:val="005E248B"/>
    <w:rsid w:val="005E24C8"/>
    <w:rsid w:val="005E26F4"/>
    <w:rsid w:val="005E2A33"/>
    <w:rsid w:val="005E2F7F"/>
    <w:rsid w:val="005E3011"/>
    <w:rsid w:val="005E326D"/>
    <w:rsid w:val="005E32AC"/>
    <w:rsid w:val="005E3D22"/>
    <w:rsid w:val="005E43DF"/>
    <w:rsid w:val="005E45A8"/>
    <w:rsid w:val="005E46EB"/>
    <w:rsid w:val="005E5B64"/>
    <w:rsid w:val="005E5BF6"/>
    <w:rsid w:val="005E6093"/>
    <w:rsid w:val="005E6393"/>
    <w:rsid w:val="005E6C42"/>
    <w:rsid w:val="005E6ED8"/>
    <w:rsid w:val="005E6FCE"/>
    <w:rsid w:val="005E7102"/>
    <w:rsid w:val="005E7645"/>
    <w:rsid w:val="005E78B6"/>
    <w:rsid w:val="005E7985"/>
    <w:rsid w:val="005E7B32"/>
    <w:rsid w:val="005E7C19"/>
    <w:rsid w:val="005E7ECB"/>
    <w:rsid w:val="005F0B6E"/>
    <w:rsid w:val="005F0DF1"/>
    <w:rsid w:val="005F0E08"/>
    <w:rsid w:val="005F1081"/>
    <w:rsid w:val="005F11B1"/>
    <w:rsid w:val="005F1201"/>
    <w:rsid w:val="005F1314"/>
    <w:rsid w:val="005F1B9C"/>
    <w:rsid w:val="005F292D"/>
    <w:rsid w:val="005F296E"/>
    <w:rsid w:val="005F2A69"/>
    <w:rsid w:val="005F2D15"/>
    <w:rsid w:val="005F37C7"/>
    <w:rsid w:val="005F3AF3"/>
    <w:rsid w:val="005F3B53"/>
    <w:rsid w:val="005F408A"/>
    <w:rsid w:val="005F427A"/>
    <w:rsid w:val="005F4332"/>
    <w:rsid w:val="005F4369"/>
    <w:rsid w:val="005F44D7"/>
    <w:rsid w:val="005F4680"/>
    <w:rsid w:val="005F4704"/>
    <w:rsid w:val="005F49B6"/>
    <w:rsid w:val="005F4C96"/>
    <w:rsid w:val="005F4ED4"/>
    <w:rsid w:val="005F501D"/>
    <w:rsid w:val="005F5798"/>
    <w:rsid w:val="005F5901"/>
    <w:rsid w:val="005F5975"/>
    <w:rsid w:val="005F5AB4"/>
    <w:rsid w:val="005F5FF1"/>
    <w:rsid w:val="005F65AE"/>
    <w:rsid w:val="005F6DAC"/>
    <w:rsid w:val="005F710B"/>
    <w:rsid w:val="005F71E4"/>
    <w:rsid w:val="005F72B8"/>
    <w:rsid w:val="00600D4F"/>
    <w:rsid w:val="00600D64"/>
    <w:rsid w:val="00600E6B"/>
    <w:rsid w:val="0060112C"/>
    <w:rsid w:val="00601512"/>
    <w:rsid w:val="0060160D"/>
    <w:rsid w:val="006016A9"/>
    <w:rsid w:val="006016C9"/>
    <w:rsid w:val="006018E5"/>
    <w:rsid w:val="00601AA0"/>
    <w:rsid w:val="0060253B"/>
    <w:rsid w:val="00602544"/>
    <w:rsid w:val="00602834"/>
    <w:rsid w:val="00603365"/>
    <w:rsid w:val="00603E25"/>
    <w:rsid w:val="0060444C"/>
    <w:rsid w:val="00604546"/>
    <w:rsid w:val="00604806"/>
    <w:rsid w:val="00604BA8"/>
    <w:rsid w:val="00604F4F"/>
    <w:rsid w:val="006053BB"/>
    <w:rsid w:val="006053C6"/>
    <w:rsid w:val="006056C8"/>
    <w:rsid w:val="00605B07"/>
    <w:rsid w:val="00605B2F"/>
    <w:rsid w:val="00605C22"/>
    <w:rsid w:val="00605D82"/>
    <w:rsid w:val="006060A2"/>
    <w:rsid w:val="00606820"/>
    <w:rsid w:val="00606863"/>
    <w:rsid w:val="006071F9"/>
    <w:rsid w:val="00607C4C"/>
    <w:rsid w:val="00607C6E"/>
    <w:rsid w:val="00607F81"/>
    <w:rsid w:val="006100D6"/>
    <w:rsid w:val="00610852"/>
    <w:rsid w:val="00610927"/>
    <w:rsid w:val="00610DBF"/>
    <w:rsid w:val="00610E34"/>
    <w:rsid w:val="00611114"/>
    <w:rsid w:val="006113E6"/>
    <w:rsid w:val="006117B0"/>
    <w:rsid w:val="00611B08"/>
    <w:rsid w:val="00611D22"/>
    <w:rsid w:val="006122D9"/>
    <w:rsid w:val="006124B2"/>
    <w:rsid w:val="00612675"/>
    <w:rsid w:val="0061267B"/>
    <w:rsid w:val="006129C9"/>
    <w:rsid w:val="00612AE0"/>
    <w:rsid w:val="00612BD5"/>
    <w:rsid w:val="00613049"/>
    <w:rsid w:val="00613486"/>
    <w:rsid w:val="00613F46"/>
    <w:rsid w:val="0061417E"/>
    <w:rsid w:val="00614609"/>
    <w:rsid w:val="00614787"/>
    <w:rsid w:val="00615840"/>
    <w:rsid w:val="00615916"/>
    <w:rsid w:val="00615B7F"/>
    <w:rsid w:val="00615C76"/>
    <w:rsid w:val="00615E39"/>
    <w:rsid w:val="00616185"/>
    <w:rsid w:val="00616922"/>
    <w:rsid w:val="00616F31"/>
    <w:rsid w:val="00617295"/>
    <w:rsid w:val="006176DE"/>
    <w:rsid w:val="0061770F"/>
    <w:rsid w:val="00617808"/>
    <w:rsid w:val="006179B5"/>
    <w:rsid w:val="0062010D"/>
    <w:rsid w:val="006202B8"/>
    <w:rsid w:val="00620374"/>
    <w:rsid w:val="00620425"/>
    <w:rsid w:val="00620887"/>
    <w:rsid w:val="00620A74"/>
    <w:rsid w:val="00620B3B"/>
    <w:rsid w:val="00620D81"/>
    <w:rsid w:val="006211FE"/>
    <w:rsid w:val="00621541"/>
    <w:rsid w:val="00621914"/>
    <w:rsid w:val="0062222F"/>
    <w:rsid w:val="0062247B"/>
    <w:rsid w:val="00622593"/>
    <w:rsid w:val="0062261E"/>
    <w:rsid w:val="00622624"/>
    <w:rsid w:val="006229FF"/>
    <w:rsid w:val="00622F97"/>
    <w:rsid w:val="00623674"/>
    <w:rsid w:val="00623851"/>
    <w:rsid w:val="00623AD1"/>
    <w:rsid w:val="00623B8C"/>
    <w:rsid w:val="00623F2C"/>
    <w:rsid w:val="0062423A"/>
    <w:rsid w:val="0062423D"/>
    <w:rsid w:val="00624371"/>
    <w:rsid w:val="00624674"/>
    <w:rsid w:val="00624BA7"/>
    <w:rsid w:val="00624CC9"/>
    <w:rsid w:val="00625074"/>
    <w:rsid w:val="00625330"/>
    <w:rsid w:val="00625C28"/>
    <w:rsid w:val="00625EAE"/>
    <w:rsid w:val="006260CA"/>
    <w:rsid w:val="006262BE"/>
    <w:rsid w:val="006263CF"/>
    <w:rsid w:val="006273C5"/>
    <w:rsid w:val="0062746F"/>
    <w:rsid w:val="0062798A"/>
    <w:rsid w:val="00627A3F"/>
    <w:rsid w:val="00627AB8"/>
    <w:rsid w:val="00627B00"/>
    <w:rsid w:val="00627C35"/>
    <w:rsid w:val="006300EC"/>
    <w:rsid w:val="00630434"/>
    <w:rsid w:val="006307B1"/>
    <w:rsid w:val="0063084C"/>
    <w:rsid w:val="0063085C"/>
    <w:rsid w:val="00630897"/>
    <w:rsid w:val="00630BB5"/>
    <w:rsid w:val="00630D35"/>
    <w:rsid w:val="00630FCE"/>
    <w:rsid w:val="00630FE1"/>
    <w:rsid w:val="00631177"/>
    <w:rsid w:val="00631335"/>
    <w:rsid w:val="00631D81"/>
    <w:rsid w:val="00632D6F"/>
    <w:rsid w:val="00633154"/>
    <w:rsid w:val="00633817"/>
    <w:rsid w:val="00633B5E"/>
    <w:rsid w:val="00633FAB"/>
    <w:rsid w:val="0063403A"/>
    <w:rsid w:val="00634160"/>
    <w:rsid w:val="006341EC"/>
    <w:rsid w:val="0063457E"/>
    <w:rsid w:val="006345D8"/>
    <w:rsid w:val="006345EE"/>
    <w:rsid w:val="00634EA8"/>
    <w:rsid w:val="0063542E"/>
    <w:rsid w:val="00635833"/>
    <w:rsid w:val="00635E42"/>
    <w:rsid w:val="006368D0"/>
    <w:rsid w:val="00636D6E"/>
    <w:rsid w:val="00636E7D"/>
    <w:rsid w:val="0063719E"/>
    <w:rsid w:val="006372C1"/>
    <w:rsid w:val="00637644"/>
    <w:rsid w:val="006378DE"/>
    <w:rsid w:val="00637BE7"/>
    <w:rsid w:val="00637F51"/>
    <w:rsid w:val="0064013C"/>
    <w:rsid w:val="006401C0"/>
    <w:rsid w:val="00640851"/>
    <w:rsid w:val="00640B45"/>
    <w:rsid w:val="00640D74"/>
    <w:rsid w:val="00640E60"/>
    <w:rsid w:val="00640EBD"/>
    <w:rsid w:val="00641189"/>
    <w:rsid w:val="006412FA"/>
    <w:rsid w:val="0064164A"/>
    <w:rsid w:val="00641E31"/>
    <w:rsid w:val="006427C5"/>
    <w:rsid w:val="00642CFE"/>
    <w:rsid w:val="006431DF"/>
    <w:rsid w:val="006435AB"/>
    <w:rsid w:val="00643D01"/>
    <w:rsid w:val="00643D1D"/>
    <w:rsid w:val="00643D45"/>
    <w:rsid w:val="00644052"/>
    <w:rsid w:val="006445AB"/>
    <w:rsid w:val="00644A06"/>
    <w:rsid w:val="00644C2B"/>
    <w:rsid w:val="00644DF5"/>
    <w:rsid w:val="006451CA"/>
    <w:rsid w:val="0064568C"/>
    <w:rsid w:val="00645774"/>
    <w:rsid w:val="006458A0"/>
    <w:rsid w:val="00645A62"/>
    <w:rsid w:val="00645FA2"/>
    <w:rsid w:val="006462B9"/>
    <w:rsid w:val="006466DA"/>
    <w:rsid w:val="00646AAD"/>
    <w:rsid w:val="00646C0F"/>
    <w:rsid w:val="006474E0"/>
    <w:rsid w:val="006475F9"/>
    <w:rsid w:val="00647794"/>
    <w:rsid w:val="00647796"/>
    <w:rsid w:val="006479EA"/>
    <w:rsid w:val="00647C6C"/>
    <w:rsid w:val="00650811"/>
    <w:rsid w:val="00650C62"/>
    <w:rsid w:val="00650D98"/>
    <w:rsid w:val="00650F8E"/>
    <w:rsid w:val="006511BC"/>
    <w:rsid w:val="0065127C"/>
    <w:rsid w:val="006513C8"/>
    <w:rsid w:val="00651606"/>
    <w:rsid w:val="006517F1"/>
    <w:rsid w:val="00652069"/>
    <w:rsid w:val="006521CE"/>
    <w:rsid w:val="006522B6"/>
    <w:rsid w:val="00652337"/>
    <w:rsid w:val="00652578"/>
    <w:rsid w:val="00652791"/>
    <w:rsid w:val="00652A2D"/>
    <w:rsid w:val="0065313F"/>
    <w:rsid w:val="006533A5"/>
    <w:rsid w:val="00653AFB"/>
    <w:rsid w:val="00653B54"/>
    <w:rsid w:val="00653D79"/>
    <w:rsid w:val="00654698"/>
    <w:rsid w:val="00654795"/>
    <w:rsid w:val="00654BCB"/>
    <w:rsid w:val="00654BCE"/>
    <w:rsid w:val="00654D6D"/>
    <w:rsid w:val="00654E71"/>
    <w:rsid w:val="00654E9D"/>
    <w:rsid w:val="00655010"/>
    <w:rsid w:val="00655411"/>
    <w:rsid w:val="006557EA"/>
    <w:rsid w:val="00656409"/>
    <w:rsid w:val="0065655F"/>
    <w:rsid w:val="00656B17"/>
    <w:rsid w:val="00656E63"/>
    <w:rsid w:val="00657162"/>
    <w:rsid w:val="00657DEC"/>
    <w:rsid w:val="00657F0D"/>
    <w:rsid w:val="006600F6"/>
    <w:rsid w:val="00660196"/>
    <w:rsid w:val="006609CD"/>
    <w:rsid w:val="0066108C"/>
    <w:rsid w:val="006612FE"/>
    <w:rsid w:val="00661485"/>
    <w:rsid w:val="00661E9E"/>
    <w:rsid w:val="00662131"/>
    <w:rsid w:val="006626F2"/>
    <w:rsid w:val="00662746"/>
    <w:rsid w:val="0066276C"/>
    <w:rsid w:val="00662CE8"/>
    <w:rsid w:val="00662DDF"/>
    <w:rsid w:val="006630C2"/>
    <w:rsid w:val="00663BBD"/>
    <w:rsid w:val="00664186"/>
    <w:rsid w:val="006642EC"/>
    <w:rsid w:val="00664C80"/>
    <w:rsid w:val="006663AF"/>
    <w:rsid w:val="006668EB"/>
    <w:rsid w:val="00666C1B"/>
    <w:rsid w:val="00666E53"/>
    <w:rsid w:val="00666F4C"/>
    <w:rsid w:val="00666FA9"/>
    <w:rsid w:val="00667410"/>
    <w:rsid w:val="0066761F"/>
    <w:rsid w:val="00667A6B"/>
    <w:rsid w:val="00667F08"/>
    <w:rsid w:val="00670010"/>
    <w:rsid w:val="006701ED"/>
    <w:rsid w:val="0067063A"/>
    <w:rsid w:val="00670691"/>
    <w:rsid w:val="00670CBD"/>
    <w:rsid w:val="00671014"/>
    <w:rsid w:val="006713E8"/>
    <w:rsid w:val="0067191A"/>
    <w:rsid w:val="00671BD0"/>
    <w:rsid w:val="00671D5A"/>
    <w:rsid w:val="00671D63"/>
    <w:rsid w:val="00671E1C"/>
    <w:rsid w:val="006721F9"/>
    <w:rsid w:val="00672EDC"/>
    <w:rsid w:val="00672FAB"/>
    <w:rsid w:val="006730FC"/>
    <w:rsid w:val="0067313B"/>
    <w:rsid w:val="0067334A"/>
    <w:rsid w:val="0067348A"/>
    <w:rsid w:val="006735C4"/>
    <w:rsid w:val="00673C30"/>
    <w:rsid w:val="00673DA1"/>
    <w:rsid w:val="00673F56"/>
    <w:rsid w:val="00674978"/>
    <w:rsid w:val="00674AF4"/>
    <w:rsid w:val="00674DFC"/>
    <w:rsid w:val="0067505C"/>
    <w:rsid w:val="00675087"/>
    <w:rsid w:val="0067526D"/>
    <w:rsid w:val="00675342"/>
    <w:rsid w:val="00675AD2"/>
    <w:rsid w:val="00675C14"/>
    <w:rsid w:val="00675D74"/>
    <w:rsid w:val="00676067"/>
    <w:rsid w:val="0067611D"/>
    <w:rsid w:val="00676DB0"/>
    <w:rsid w:val="00676E45"/>
    <w:rsid w:val="006778AD"/>
    <w:rsid w:val="006778CB"/>
    <w:rsid w:val="00677975"/>
    <w:rsid w:val="00677FA3"/>
    <w:rsid w:val="00680865"/>
    <w:rsid w:val="006813DC"/>
    <w:rsid w:val="0068177D"/>
    <w:rsid w:val="00681881"/>
    <w:rsid w:val="00681882"/>
    <w:rsid w:val="006819B3"/>
    <w:rsid w:val="00681AC8"/>
    <w:rsid w:val="00682117"/>
    <w:rsid w:val="00682193"/>
    <w:rsid w:val="00682610"/>
    <w:rsid w:val="00682647"/>
    <w:rsid w:val="0068266E"/>
    <w:rsid w:val="006827DE"/>
    <w:rsid w:val="006828E7"/>
    <w:rsid w:val="00682DC6"/>
    <w:rsid w:val="0068314A"/>
    <w:rsid w:val="00683167"/>
    <w:rsid w:val="0068323E"/>
    <w:rsid w:val="00683FD9"/>
    <w:rsid w:val="00684312"/>
    <w:rsid w:val="0068456E"/>
    <w:rsid w:val="006849CB"/>
    <w:rsid w:val="00684A20"/>
    <w:rsid w:val="00684EA2"/>
    <w:rsid w:val="00685042"/>
    <w:rsid w:val="00685607"/>
    <w:rsid w:val="0068571F"/>
    <w:rsid w:val="00686372"/>
    <w:rsid w:val="00686A66"/>
    <w:rsid w:val="00686C00"/>
    <w:rsid w:val="006872FB"/>
    <w:rsid w:val="00687A25"/>
    <w:rsid w:val="00687A59"/>
    <w:rsid w:val="00687D16"/>
    <w:rsid w:val="00687E73"/>
    <w:rsid w:val="00690232"/>
    <w:rsid w:val="00690274"/>
    <w:rsid w:val="00690277"/>
    <w:rsid w:val="00690BFD"/>
    <w:rsid w:val="00690FA6"/>
    <w:rsid w:val="00691332"/>
    <w:rsid w:val="00691542"/>
    <w:rsid w:val="00691586"/>
    <w:rsid w:val="00691905"/>
    <w:rsid w:val="00691C53"/>
    <w:rsid w:val="00691D75"/>
    <w:rsid w:val="00692012"/>
    <w:rsid w:val="00692795"/>
    <w:rsid w:val="006927CF"/>
    <w:rsid w:val="00692937"/>
    <w:rsid w:val="00692987"/>
    <w:rsid w:val="006929D6"/>
    <w:rsid w:val="006935B7"/>
    <w:rsid w:val="00693954"/>
    <w:rsid w:val="00694203"/>
    <w:rsid w:val="006945C8"/>
    <w:rsid w:val="006949E6"/>
    <w:rsid w:val="00694AE6"/>
    <w:rsid w:val="00694B37"/>
    <w:rsid w:val="00694D9F"/>
    <w:rsid w:val="006953AD"/>
    <w:rsid w:val="0069560A"/>
    <w:rsid w:val="00695630"/>
    <w:rsid w:val="00695A38"/>
    <w:rsid w:val="00695BD5"/>
    <w:rsid w:val="00695DAE"/>
    <w:rsid w:val="006962B7"/>
    <w:rsid w:val="006966E8"/>
    <w:rsid w:val="00696A7C"/>
    <w:rsid w:val="00696CCF"/>
    <w:rsid w:val="00696F0A"/>
    <w:rsid w:val="006970C9"/>
    <w:rsid w:val="00697536"/>
    <w:rsid w:val="00697702"/>
    <w:rsid w:val="00697BEC"/>
    <w:rsid w:val="00697C62"/>
    <w:rsid w:val="006A009B"/>
    <w:rsid w:val="006A00E8"/>
    <w:rsid w:val="006A023B"/>
    <w:rsid w:val="006A0B4B"/>
    <w:rsid w:val="006A0C02"/>
    <w:rsid w:val="006A0D3A"/>
    <w:rsid w:val="006A136E"/>
    <w:rsid w:val="006A1C84"/>
    <w:rsid w:val="006A1EC0"/>
    <w:rsid w:val="006A2486"/>
    <w:rsid w:val="006A249A"/>
    <w:rsid w:val="006A25B0"/>
    <w:rsid w:val="006A26CB"/>
    <w:rsid w:val="006A27A5"/>
    <w:rsid w:val="006A2C56"/>
    <w:rsid w:val="006A3B38"/>
    <w:rsid w:val="006A4159"/>
    <w:rsid w:val="006A46E1"/>
    <w:rsid w:val="006A484F"/>
    <w:rsid w:val="006A4C8E"/>
    <w:rsid w:val="006A4CA8"/>
    <w:rsid w:val="006A515A"/>
    <w:rsid w:val="006A5789"/>
    <w:rsid w:val="006A5A81"/>
    <w:rsid w:val="006A5DAA"/>
    <w:rsid w:val="006A6123"/>
    <w:rsid w:val="006A6331"/>
    <w:rsid w:val="006A64CE"/>
    <w:rsid w:val="006A65C4"/>
    <w:rsid w:val="006A65C8"/>
    <w:rsid w:val="006A66A5"/>
    <w:rsid w:val="006A67B6"/>
    <w:rsid w:val="006A6AF1"/>
    <w:rsid w:val="006A708F"/>
    <w:rsid w:val="006A72A1"/>
    <w:rsid w:val="006A73B7"/>
    <w:rsid w:val="006A76E7"/>
    <w:rsid w:val="006A7721"/>
    <w:rsid w:val="006B05B8"/>
    <w:rsid w:val="006B074B"/>
    <w:rsid w:val="006B0A57"/>
    <w:rsid w:val="006B0D4C"/>
    <w:rsid w:val="006B0DAA"/>
    <w:rsid w:val="006B125D"/>
    <w:rsid w:val="006B1CD3"/>
    <w:rsid w:val="006B25D1"/>
    <w:rsid w:val="006B289D"/>
    <w:rsid w:val="006B2A2C"/>
    <w:rsid w:val="006B2A6B"/>
    <w:rsid w:val="006B2D2A"/>
    <w:rsid w:val="006B393F"/>
    <w:rsid w:val="006B39E9"/>
    <w:rsid w:val="006B3A5C"/>
    <w:rsid w:val="006B4033"/>
    <w:rsid w:val="006B425A"/>
    <w:rsid w:val="006B4C5B"/>
    <w:rsid w:val="006B4F11"/>
    <w:rsid w:val="006B4F8C"/>
    <w:rsid w:val="006B5141"/>
    <w:rsid w:val="006B5A95"/>
    <w:rsid w:val="006B5E48"/>
    <w:rsid w:val="006B5EA9"/>
    <w:rsid w:val="006B628F"/>
    <w:rsid w:val="006B630B"/>
    <w:rsid w:val="006B6A76"/>
    <w:rsid w:val="006B6EEF"/>
    <w:rsid w:val="006B6F4E"/>
    <w:rsid w:val="006B7408"/>
    <w:rsid w:val="006B76DB"/>
    <w:rsid w:val="006B7B79"/>
    <w:rsid w:val="006C054C"/>
    <w:rsid w:val="006C0940"/>
    <w:rsid w:val="006C0F43"/>
    <w:rsid w:val="006C16C1"/>
    <w:rsid w:val="006C1FE5"/>
    <w:rsid w:val="006C205B"/>
    <w:rsid w:val="006C20C4"/>
    <w:rsid w:val="006C23AD"/>
    <w:rsid w:val="006C2576"/>
    <w:rsid w:val="006C2F02"/>
    <w:rsid w:val="006C3044"/>
    <w:rsid w:val="006C354D"/>
    <w:rsid w:val="006C35BE"/>
    <w:rsid w:val="006C3CCF"/>
    <w:rsid w:val="006C3FA2"/>
    <w:rsid w:val="006C3FB2"/>
    <w:rsid w:val="006C3FF6"/>
    <w:rsid w:val="006C40F5"/>
    <w:rsid w:val="006C4147"/>
    <w:rsid w:val="006C41E7"/>
    <w:rsid w:val="006C4234"/>
    <w:rsid w:val="006C50B0"/>
    <w:rsid w:val="006C57C0"/>
    <w:rsid w:val="006C5A2C"/>
    <w:rsid w:val="006C6134"/>
    <w:rsid w:val="006C626F"/>
    <w:rsid w:val="006C62D7"/>
    <w:rsid w:val="006C6E1E"/>
    <w:rsid w:val="006C71BC"/>
    <w:rsid w:val="006C7E1A"/>
    <w:rsid w:val="006D003D"/>
    <w:rsid w:val="006D0077"/>
    <w:rsid w:val="006D07AA"/>
    <w:rsid w:val="006D0899"/>
    <w:rsid w:val="006D089E"/>
    <w:rsid w:val="006D098E"/>
    <w:rsid w:val="006D0F5F"/>
    <w:rsid w:val="006D1047"/>
    <w:rsid w:val="006D106A"/>
    <w:rsid w:val="006D122C"/>
    <w:rsid w:val="006D13CA"/>
    <w:rsid w:val="006D1867"/>
    <w:rsid w:val="006D1AC9"/>
    <w:rsid w:val="006D1ED5"/>
    <w:rsid w:val="006D1F9C"/>
    <w:rsid w:val="006D269E"/>
    <w:rsid w:val="006D2714"/>
    <w:rsid w:val="006D3104"/>
    <w:rsid w:val="006D3360"/>
    <w:rsid w:val="006D3527"/>
    <w:rsid w:val="006D37A8"/>
    <w:rsid w:val="006D38E5"/>
    <w:rsid w:val="006D3D46"/>
    <w:rsid w:val="006D411A"/>
    <w:rsid w:val="006D41EC"/>
    <w:rsid w:val="006D4594"/>
    <w:rsid w:val="006D475D"/>
    <w:rsid w:val="006D4D25"/>
    <w:rsid w:val="006D4EC1"/>
    <w:rsid w:val="006D5463"/>
    <w:rsid w:val="006D5599"/>
    <w:rsid w:val="006D5B78"/>
    <w:rsid w:val="006D5B9A"/>
    <w:rsid w:val="006D5BC3"/>
    <w:rsid w:val="006D5C7B"/>
    <w:rsid w:val="006D5E3B"/>
    <w:rsid w:val="006D5F31"/>
    <w:rsid w:val="006D6378"/>
    <w:rsid w:val="006D653E"/>
    <w:rsid w:val="006D6773"/>
    <w:rsid w:val="006D6F0C"/>
    <w:rsid w:val="006D73A6"/>
    <w:rsid w:val="006D7525"/>
    <w:rsid w:val="006D7AED"/>
    <w:rsid w:val="006E0B31"/>
    <w:rsid w:val="006E0CDA"/>
    <w:rsid w:val="006E0FEA"/>
    <w:rsid w:val="006E10D2"/>
    <w:rsid w:val="006E1789"/>
    <w:rsid w:val="006E1BDB"/>
    <w:rsid w:val="006E1E69"/>
    <w:rsid w:val="006E2829"/>
    <w:rsid w:val="006E294D"/>
    <w:rsid w:val="006E3083"/>
    <w:rsid w:val="006E3537"/>
    <w:rsid w:val="006E3549"/>
    <w:rsid w:val="006E373C"/>
    <w:rsid w:val="006E3A9D"/>
    <w:rsid w:val="006E43BC"/>
    <w:rsid w:val="006E453E"/>
    <w:rsid w:val="006E45E2"/>
    <w:rsid w:val="006E4662"/>
    <w:rsid w:val="006E47CF"/>
    <w:rsid w:val="006E4D54"/>
    <w:rsid w:val="006E51A6"/>
    <w:rsid w:val="006E5372"/>
    <w:rsid w:val="006E59A4"/>
    <w:rsid w:val="006E6081"/>
    <w:rsid w:val="006E6695"/>
    <w:rsid w:val="006E6AE2"/>
    <w:rsid w:val="006E6BB6"/>
    <w:rsid w:val="006E7607"/>
    <w:rsid w:val="006E763B"/>
    <w:rsid w:val="006E7770"/>
    <w:rsid w:val="006E7BD8"/>
    <w:rsid w:val="006E7E3E"/>
    <w:rsid w:val="006F0013"/>
    <w:rsid w:val="006F0588"/>
    <w:rsid w:val="006F069F"/>
    <w:rsid w:val="006F17EB"/>
    <w:rsid w:val="006F1EAA"/>
    <w:rsid w:val="006F1EE5"/>
    <w:rsid w:val="006F21C8"/>
    <w:rsid w:val="006F2D4E"/>
    <w:rsid w:val="006F2D9B"/>
    <w:rsid w:val="006F2E1B"/>
    <w:rsid w:val="006F3334"/>
    <w:rsid w:val="006F3342"/>
    <w:rsid w:val="006F344C"/>
    <w:rsid w:val="006F37AC"/>
    <w:rsid w:val="006F39FA"/>
    <w:rsid w:val="006F3B0B"/>
    <w:rsid w:val="006F3D9C"/>
    <w:rsid w:val="006F3FBF"/>
    <w:rsid w:val="006F441B"/>
    <w:rsid w:val="006F4429"/>
    <w:rsid w:val="006F4C4F"/>
    <w:rsid w:val="006F4F4B"/>
    <w:rsid w:val="006F547A"/>
    <w:rsid w:val="006F580B"/>
    <w:rsid w:val="006F5912"/>
    <w:rsid w:val="006F59CF"/>
    <w:rsid w:val="006F5C38"/>
    <w:rsid w:val="006F5DB6"/>
    <w:rsid w:val="006F5DF1"/>
    <w:rsid w:val="006F616D"/>
    <w:rsid w:val="006F62DE"/>
    <w:rsid w:val="006F62F3"/>
    <w:rsid w:val="006F67E3"/>
    <w:rsid w:val="006F683C"/>
    <w:rsid w:val="006F75CA"/>
    <w:rsid w:val="006F776F"/>
    <w:rsid w:val="006F77E9"/>
    <w:rsid w:val="006F7B44"/>
    <w:rsid w:val="00700409"/>
    <w:rsid w:val="00700528"/>
    <w:rsid w:val="007007ED"/>
    <w:rsid w:val="00700A92"/>
    <w:rsid w:val="00700AB5"/>
    <w:rsid w:val="00700B65"/>
    <w:rsid w:val="00700DFA"/>
    <w:rsid w:val="00700FE1"/>
    <w:rsid w:val="007011B6"/>
    <w:rsid w:val="00701521"/>
    <w:rsid w:val="007018FC"/>
    <w:rsid w:val="00701CF9"/>
    <w:rsid w:val="00701D30"/>
    <w:rsid w:val="00702C1D"/>
    <w:rsid w:val="00703B7A"/>
    <w:rsid w:val="00703ECE"/>
    <w:rsid w:val="00703F2A"/>
    <w:rsid w:val="0070427C"/>
    <w:rsid w:val="007044AD"/>
    <w:rsid w:val="00704677"/>
    <w:rsid w:val="00704BA9"/>
    <w:rsid w:val="00704D81"/>
    <w:rsid w:val="00704F7D"/>
    <w:rsid w:val="00704F7F"/>
    <w:rsid w:val="00704F93"/>
    <w:rsid w:val="007050E4"/>
    <w:rsid w:val="00705118"/>
    <w:rsid w:val="0070597B"/>
    <w:rsid w:val="00705AF5"/>
    <w:rsid w:val="00705BF9"/>
    <w:rsid w:val="00705D4F"/>
    <w:rsid w:val="00705E83"/>
    <w:rsid w:val="00705F0F"/>
    <w:rsid w:val="00706041"/>
    <w:rsid w:val="007060D4"/>
    <w:rsid w:val="00706334"/>
    <w:rsid w:val="0070733B"/>
    <w:rsid w:val="0070776E"/>
    <w:rsid w:val="007078B0"/>
    <w:rsid w:val="007079F2"/>
    <w:rsid w:val="00710102"/>
    <w:rsid w:val="007102FB"/>
    <w:rsid w:val="007105D9"/>
    <w:rsid w:val="00710785"/>
    <w:rsid w:val="00710AB0"/>
    <w:rsid w:val="007112CE"/>
    <w:rsid w:val="0071197B"/>
    <w:rsid w:val="00711F18"/>
    <w:rsid w:val="00712283"/>
    <w:rsid w:val="007122FF"/>
    <w:rsid w:val="00712436"/>
    <w:rsid w:val="0071246C"/>
    <w:rsid w:val="007124D2"/>
    <w:rsid w:val="00712623"/>
    <w:rsid w:val="00712699"/>
    <w:rsid w:val="007127B9"/>
    <w:rsid w:val="007127FF"/>
    <w:rsid w:val="007128D7"/>
    <w:rsid w:val="00712DC4"/>
    <w:rsid w:val="007130F4"/>
    <w:rsid w:val="007132F0"/>
    <w:rsid w:val="00713783"/>
    <w:rsid w:val="00713A37"/>
    <w:rsid w:val="007141C0"/>
    <w:rsid w:val="007146AB"/>
    <w:rsid w:val="00714835"/>
    <w:rsid w:val="00714D06"/>
    <w:rsid w:val="00715678"/>
    <w:rsid w:val="007158FC"/>
    <w:rsid w:val="00716037"/>
    <w:rsid w:val="007160D9"/>
    <w:rsid w:val="00716138"/>
    <w:rsid w:val="0071665B"/>
    <w:rsid w:val="00716D5D"/>
    <w:rsid w:val="00716EE2"/>
    <w:rsid w:val="00717154"/>
    <w:rsid w:val="007174D0"/>
    <w:rsid w:val="007179A4"/>
    <w:rsid w:val="00717DA8"/>
    <w:rsid w:val="00717DD6"/>
    <w:rsid w:val="00717F57"/>
    <w:rsid w:val="00717F62"/>
    <w:rsid w:val="0072001C"/>
    <w:rsid w:val="00720182"/>
    <w:rsid w:val="007202A9"/>
    <w:rsid w:val="00720829"/>
    <w:rsid w:val="00720A73"/>
    <w:rsid w:val="00720B17"/>
    <w:rsid w:val="00720FD1"/>
    <w:rsid w:val="007210B9"/>
    <w:rsid w:val="0072122F"/>
    <w:rsid w:val="007213E8"/>
    <w:rsid w:val="007216FC"/>
    <w:rsid w:val="00721A28"/>
    <w:rsid w:val="00721D4B"/>
    <w:rsid w:val="00721E80"/>
    <w:rsid w:val="007225D0"/>
    <w:rsid w:val="00722671"/>
    <w:rsid w:val="00722BF7"/>
    <w:rsid w:val="0072301B"/>
    <w:rsid w:val="007230B7"/>
    <w:rsid w:val="007233CB"/>
    <w:rsid w:val="00723646"/>
    <w:rsid w:val="00723728"/>
    <w:rsid w:val="0072383C"/>
    <w:rsid w:val="007239F8"/>
    <w:rsid w:val="00723A39"/>
    <w:rsid w:val="00723A99"/>
    <w:rsid w:val="00723AA8"/>
    <w:rsid w:val="00723CE1"/>
    <w:rsid w:val="00723D1F"/>
    <w:rsid w:val="00723E50"/>
    <w:rsid w:val="0072457F"/>
    <w:rsid w:val="00724C21"/>
    <w:rsid w:val="00724C2A"/>
    <w:rsid w:val="00725446"/>
    <w:rsid w:val="0072557E"/>
    <w:rsid w:val="00725F22"/>
    <w:rsid w:val="00725FCF"/>
    <w:rsid w:val="0072613E"/>
    <w:rsid w:val="00726306"/>
    <w:rsid w:val="007265F6"/>
    <w:rsid w:val="0072705A"/>
    <w:rsid w:val="00727739"/>
    <w:rsid w:val="007277CC"/>
    <w:rsid w:val="00727B49"/>
    <w:rsid w:val="00727B97"/>
    <w:rsid w:val="00730090"/>
    <w:rsid w:val="00730234"/>
    <w:rsid w:val="00730CE0"/>
    <w:rsid w:val="00730F4D"/>
    <w:rsid w:val="007315BA"/>
    <w:rsid w:val="007315CC"/>
    <w:rsid w:val="00731701"/>
    <w:rsid w:val="00731819"/>
    <w:rsid w:val="00731B8E"/>
    <w:rsid w:val="00732E1E"/>
    <w:rsid w:val="007332F5"/>
    <w:rsid w:val="0073366D"/>
    <w:rsid w:val="0073376F"/>
    <w:rsid w:val="007338BB"/>
    <w:rsid w:val="00733E23"/>
    <w:rsid w:val="00733E30"/>
    <w:rsid w:val="00733E4B"/>
    <w:rsid w:val="00733EFB"/>
    <w:rsid w:val="00733F6A"/>
    <w:rsid w:val="007345AB"/>
    <w:rsid w:val="007345E6"/>
    <w:rsid w:val="00734ADE"/>
    <w:rsid w:val="00734B5F"/>
    <w:rsid w:val="00734CE2"/>
    <w:rsid w:val="0073507B"/>
    <w:rsid w:val="007350E5"/>
    <w:rsid w:val="0073514C"/>
    <w:rsid w:val="0073543E"/>
    <w:rsid w:val="00735528"/>
    <w:rsid w:val="00735795"/>
    <w:rsid w:val="007359C8"/>
    <w:rsid w:val="00735A37"/>
    <w:rsid w:val="00735B3E"/>
    <w:rsid w:val="00735BA5"/>
    <w:rsid w:val="00735D82"/>
    <w:rsid w:val="0073637A"/>
    <w:rsid w:val="0073639D"/>
    <w:rsid w:val="00736469"/>
    <w:rsid w:val="0073689D"/>
    <w:rsid w:val="00736FA7"/>
    <w:rsid w:val="007372E4"/>
    <w:rsid w:val="00737405"/>
    <w:rsid w:val="007374A8"/>
    <w:rsid w:val="0073752A"/>
    <w:rsid w:val="0073796E"/>
    <w:rsid w:val="0073799A"/>
    <w:rsid w:val="0074021D"/>
    <w:rsid w:val="00740290"/>
    <w:rsid w:val="0074091B"/>
    <w:rsid w:val="00740AAB"/>
    <w:rsid w:val="00740CB3"/>
    <w:rsid w:val="0074102E"/>
    <w:rsid w:val="00741096"/>
    <w:rsid w:val="00741917"/>
    <w:rsid w:val="00741C64"/>
    <w:rsid w:val="00741F2C"/>
    <w:rsid w:val="00741F65"/>
    <w:rsid w:val="00742A55"/>
    <w:rsid w:val="00743306"/>
    <w:rsid w:val="00743C10"/>
    <w:rsid w:val="007447C5"/>
    <w:rsid w:val="00744BD5"/>
    <w:rsid w:val="0074502B"/>
    <w:rsid w:val="007450C0"/>
    <w:rsid w:val="00745A21"/>
    <w:rsid w:val="007462A7"/>
    <w:rsid w:val="007463B8"/>
    <w:rsid w:val="007476A5"/>
    <w:rsid w:val="007479A8"/>
    <w:rsid w:val="00747AD5"/>
    <w:rsid w:val="00750017"/>
    <w:rsid w:val="007500AD"/>
    <w:rsid w:val="007508C6"/>
    <w:rsid w:val="0075162F"/>
    <w:rsid w:val="007517F5"/>
    <w:rsid w:val="00752D62"/>
    <w:rsid w:val="00753158"/>
    <w:rsid w:val="00753172"/>
    <w:rsid w:val="0075320B"/>
    <w:rsid w:val="00753277"/>
    <w:rsid w:val="007534B4"/>
    <w:rsid w:val="0075382F"/>
    <w:rsid w:val="007539D6"/>
    <w:rsid w:val="00753E3B"/>
    <w:rsid w:val="00753F49"/>
    <w:rsid w:val="0075436F"/>
    <w:rsid w:val="00754CC1"/>
    <w:rsid w:val="00754EBF"/>
    <w:rsid w:val="00754EE6"/>
    <w:rsid w:val="00754F6C"/>
    <w:rsid w:val="0075511C"/>
    <w:rsid w:val="00755622"/>
    <w:rsid w:val="00755715"/>
    <w:rsid w:val="0075593C"/>
    <w:rsid w:val="00755997"/>
    <w:rsid w:val="00755A4F"/>
    <w:rsid w:val="00755F91"/>
    <w:rsid w:val="00756342"/>
    <w:rsid w:val="0075653D"/>
    <w:rsid w:val="00756D96"/>
    <w:rsid w:val="0075756D"/>
    <w:rsid w:val="00757611"/>
    <w:rsid w:val="00757D9E"/>
    <w:rsid w:val="00757DE9"/>
    <w:rsid w:val="00757F22"/>
    <w:rsid w:val="00760AC7"/>
    <w:rsid w:val="00760EBD"/>
    <w:rsid w:val="007613B9"/>
    <w:rsid w:val="00761475"/>
    <w:rsid w:val="00761CB8"/>
    <w:rsid w:val="00761F02"/>
    <w:rsid w:val="0076265F"/>
    <w:rsid w:val="007626C5"/>
    <w:rsid w:val="00762C2A"/>
    <w:rsid w:val="00762C40"/>
    <w:rsid w:val="00762E0E"/>
    <w:rsid w:val="007636E4"/>
    <w:rsid w:val="007637B9"/>
    <w:rsid w:val="007637EB"/>
    <w:rsid w:val="007638BC"/>
    <w:rsid w:val="00763BCC"/>
    <w:rsid w:val="00763FA2"/>
    <w:rsid w:val="00764371"/>
    <w:rsid w:val="007643FA"/>
    <w:rsid w:val="00764EAF"/>
    <w:rsid w:val="0076537D"/>
    <w:rsid w:val="007653B8"/>
    <w:rsid w:val="00765E78"/>
    <w:rsid w:val="00766280"/>
    <w:rsid w:val="007662B7"/>
    <w:rsid w:val="007662C5"/>
    <w:rsid w:val="0076652C"/>
    <w:rsid w:val="0076670D"/>
    <w:rsid w:val="00766969"/>
    <w:rsid w:val="00766B4B"/>
    <w:rsid w:val="007672CD"/>
    <w:rsid w:val="0076765B"/>
    <w:rsid w:val="00767983"/>
    <w:rsid w:val="00767B49"/>
    <w:rsid w:val="00767E70"/>
    <w:rsid w:val="00767FEE"/>
    <w:rsid w:val="00770406"/>
    <w:rsid w:val="00770790"/>
    <w:rsid w:val="00770EB7"/>
    <w:rsid w:val="0077111D"/>
    <w:rsid w:val="0077143B"/>
    <w:rsid w:val="007715EA"/>
    <w:rsid w:val="00771802"/>
    <w:rsid w:val="00771BA7"/>
    <w:rsid w:val="00771E0F"/>
    <w:rsid w:val="0077220F"/>
    <w:rsid w:val="0077274A"/>
    <w:rsid w:val="00772927"/>
    <w:rsid w:val="00773583"/>
    <w:rsid w:val="00773AD2"/>
    <w:rsid w:val="00773DDB"/>
    <w:rsid w:val="00774429"/>
    <w:rsid w:val="007746AF"/>
    <w:rsid w:val="00774B8E"/>
    <w:rsid w:val="00774BF1"/>
    <w:rsid w:val="00774C19"/>
    <w:rsid w:val="007750ED"/>
    <w:rsid w:val="00775B06"/>
    <w:rsid w:val="00775DE8"/>
    <w:rsid w:val="00775E99"/>
    <w:rsid w:val="00776470"/>
    <w:rsid w:val="0077688F"/>
    <w:rsid w:val="007768A3"/>
    <w:rsid w:val="0077693A"/>
    <w:rsid w:val="00777748"/>
    <w:rsid w:val="007778E2"/>
    <w:rsid w:val="0077797D"/>
    <w:rsid w:val="0078037A"/>
    <w:rsid w:val="00780F2C"/>
    <w:rsid w:val="00780F77"/>
    <w:rsid w:val="00781217"/>
    <w:rsid w:val="0078140F"/>
    <w:rsid w:val="007816C6"/>
    <w:rsid w:val="007817F9"/>
    <w:rsid w:val="00781BD6"/>
    <w:rsid w:val="00781D88"/>
    <w:rsid w:val="0078235A"/>
    <w:rsid w:val="007824A9"/>
    <w:rsid w:val="007827CD"/>
    <w:rsid w:val="00782E50"/>
    <w:rsid w:val="00782F27"/>
    <w:rsid w:val="00783038"/>
    <w:rsid w:val="00783053"/>
    <w:rsid w:val="007834AC"/>
    <w:rsid w:val="007834EA"/>
    <w:rsid w:val="00783817"/>
    <w:rsid w:val="00783B75"/>
    <w:rsid w:val="00783D28"/>
    <w:rsid w:val="00783E2B"/>
    <w:rsid w:val="00783EBD"/>
    <w:rsid w:val="00783F0F"/>
    <w:rsid w:val="00784C7C"/>
    <w:rsid w:val="00784EC1"/>
    <w:rsid w:val="00785059"/>
    <w:rsid w:val="007850BF"/>
    <w:rsid w:val="00785103"/>
    <w:rsid w:val="00785109"/>
    <w:rsid w:val="0078512C"/>
    <w:rsid w:val="0078538F"/>
    <w:rsid w:val="007853D4"/>
    <w:rsid w:val="00785890"/>
    <w:rsid w:val="007860EC"/>
    <w:rsid w:val="007864BC"/>
    <w:rsid w:val="007864D3"/>
    <w:rsid w:val="007865A2"/>
    <w:rsid w:val="007872D8"/>
    <w:rsid w:val="00787403"/>
    <w:rsid w:val="007879B8"/>
    <w:rsid w:val="00787A48"/>
    <w:rsid w:val="00787E32"/>
    <w:rsid w:val="00787E70"/>
    <w:rsid w:val="00787F57"/>
    <w:rsid w:val="00790241"/>
    <w:rsid w:val="007903D7"/>
    <w:rsid w:val="007908DB"/>
    <w:rsid w:val="00790A65"/>
    <w:rsid w:val="00790B65"/>
    <w:rsid w:val="00791085"/>
    <w:rsid w:val="00791234"/>
    <w:rsid w:val="007913CD"/>
    <w:rsid w:val="00791467"/>
    <w:rsid w:val="00791727"/>
    <w:rsid w:val="0079181F"/>
    <w:rsid w:val="00791851"/>
    <w:rsid w:val="00791BA1"/>
    <w:rsid w:val="00792197"/>
    <w:rsid w:val="00792442"/>
    <w:rsid w:val="007925A6"/>
    <w:rsid w:val="007928BB"/>
    <w:rsid w:val="00792A8C"/>
    <w:rsid w:val="00792FE6"/>
    <w:rsid w:val="00793412"/>
    <w:rsid w:val="00793469"/>
    <w:rsid w:val="00793484"/>
    <w:rsid w:val="007934A1"/>
    <w:rsid w:val="00793B17"/>
    <w:rsid w:val="00793B5A"/>
    <w:rsid w:val="00793C2C"/>
    <w:rsid w:val="0079431D"/>
    <w:rsid w:val="007949D3"/>
    <w:rsid w:val="00794AD3"/>
    <w:rsid w:val="00795032"/>
    <w:rsid w:val="007951FF"/>
    <w:rsid w:val="007957AD"/>
    <w:rsid w:val="00795EA6"/>
    <w:rsid w:val="00795F41"/>
    <w:rsid w:val="00796334"/>
    <w:rsid w:val="00796955"/>
    <w:rsid w:val="007969C8"/>
    <w:rsid w:val="00797139"/>
    <w:rsid w:val="00797311"/>
    <w:rsid w:val="007973EE"/>
    <w:rsid w:val="007A02DD"/>
    <w:rsid w:val="007A04CD"/>
    <w:rsid w:val="007A074B"/>
    <w:rsid w:val="007A08F5"/>
    <w:rsid w:val="007A0E55"/>
    <w:rsid w:val="007A0F29"/>
    <w:rsid w:val="007A1814"/>
    <w:rsid w:val="007A1A9C"/>
    <w:rsid w:val="007A1ADB"/>
    <w:rsid w:val="007A1C4C"/>
    <w:rsid w:val="007A2951"/>
    <w:rsid w:val="007A2965"/>
    <w:rsid w:val="007A2C38"/>
    <w:rsid w:val="007A2C88"/>
    <w:rsid w:val="007A2D02"/>
    <w:rsid w:val="007A2D0B"/>
    <w:rsid w:val="007A2E53"/>
    <w:rsid w:val="007A37BA"/>
    <w:rsid w:val="007A37BE"/>
    <w:rsid w:val="007A3938"/>
    <w:rsid w:val="007A3A71"/>
    <w:rsid w:val="007A3A81"/>
    <w:rsid w:val="007A3EE3"/>
    <w:rsid w:val="007A4BC7"/>
    <w:rsid w:val="007A4EF7"/>
    <w:rsid w:val="007A5198"/>
    <w:rsid w:val="007A58C7"/>
    <w:rsid w:val="007A6281"/>
    <w:rsid w:val="007A660B"/>
    <w:rsid w:val="007A69B3"/>
    <w:rsid w:val="007A6A91"/>
    <w:rsid w:val="007A6A94"/>
    <w:rsid w:val="007A6E41"/>
    <w:rsid w:val="007A7088"/>
    <w:rsid w:val="007A7644"/>
    <w:rsid w:val="007A7744"/>
    <w:rsid w:val="007A785D"/>
    <w:rsid w:val="007A7937"/>
    <w:rsid w:val="007A7A1E"/>
    <w:rsid w:val="007A7EF0"/>
    <w:rsid w:val="007B027B"/>
    <w:rsid w:val="007B0280"/>
    <w:rsid w:val="007B02D8"/>
    <w:rsid w:val="007B04BC"/>
    <w:rsid w:val="007B0BB3"/>
    <w:rsid w:val="007B1636"/>
    <w:rsid w:val="007B164D"/>
    <w:rsid w:val="007B1B9C"/>
    <w:rsid w:val="007B1D28"/>
    <w:rsid w:val="007B2104"/>
    <w:rsid w:val="007B2264"/>
    <w:rsid w:val="007B244A"/>
    <w:rsid w:val="007B264A"/>
    <w:rsid w:val="007B26A3"/>
    <w:rsid w:val="007B2CC9"/>
    <w:rsid w:val="007B2D35"/>
    <w:rsid w:val="007B314B"/>
    <w:rsid w:val="007B348B"/>
    <w:rsid w:val="007B3741"/>
    <w:rsid w:val="007B3959"/>
    <w:rsid w:val="007B3B01"/>
    <w:rsid w:val="007B3BA7"/>
    <w:rsid w:val="007B3FDB"/>
    <w:rsid w:val="007B46FA"/>
    <w:rsid w:val="007B4B1E"/>
    <w:rsid w:val="007B5223"/>
    <w:rsid w:val="007B5331"/>
    <w:rsid w:val="007B56C7"/>
    <w:rsid w:val="007B6072"/>
    <w:rsid w:val="007B66A8"/>
    <w:rsid w:val="007B678C"/>
    <w:rsid w:val="007B67AF"/>
    <w:rsid w:val="007B6842"/>
    <w:rsid w:val="007B68F2"/>
    <w:rsid w:val="007B6A43"/>
    <w:rsid w:val="007B6BBA"/>
    <w:rsid w:val="007B71B8"/>
    <w:rsid w:val="007B7578"/>
    <w:rsid w:val="007B7744"/>
    <w:rsid w:val="007B7921"/>
    <w:rsid w:val="007C02D1"/>
    <w:rsid w:val="007C04F6"/>
    <w:rsid w:val="007C0E2A"/>
    <w:rsid w:val="007C0F10"/>
    <w:rsid w:val="007C1327"/>
    <w:rsid w:val="007C1343"/>
    <w:rsid w:val="007C1870"/>
    <w:rsid w:val="007C1CD8"/>
    <w:rsid w:val="007C1ED7"/>
    <w:rsid w:val="007C207D"/>
    <w:rsid w:val="007C2250"/>
    <w:rsid w:val="007C2888"/>
    <w:rsid w:val="007C2960"/>
    <w:rsid w:val="007C2A7C"/>
    <w:rsid w:val="007C2B80"/>
    <w:rsid w:val="007C2E2C"/>
    <w:rsid w:val="007C31C4"/>
    <w:rsid w:val="007C33A5"/>
    <w:rsid w:val="007C3E5C"/>
    <w:rsid w:val="007C3F36"/>
    <w:rsid w:val="007C4221"/>
    <w:rsid w:val="007C422D"/>
    <w:rsid w:val="007C4288"/>
    <w:rsid w:val="007C42EA"/>
    <w:rsid w:val="007C45E6"/>
    <w:rsid w:val="007C4711"/>
    <w:rsid w:val="007C4855"/>
    <w:rsid w:val="007C4B87"/>
    <w:rsid w:val="007C4DEC"/>
    <w:rsid w:val="007C5513"/>
    <w:rsid w:val="007C56EC"/>
    <w:rsid w:val="007C5907"/>
    <w:rsid w:val="007C5AF6"/>
    <w:rsid w:val="007C6132"/>
    <w:rsid w:val="007C6216"/>
    <w:rsid w:val="007C634E"/>
    <w:rsid w:val="007C6904"/>
    <w:rsid w:val="007C6A85"/>
    <w:rsid w:val="007C6BC0"/>
    <w:rsid w:val="007C6F57"/>
    <w:rsid w:val="007C6FAA"/>
    <w:rsid w:val="007C7267"/>
    <w:rsid w:val="007C7727"/>
    <w:rsid w:val="007C7935"/>
    <w:rsid w:val="007C7E3D"/>
    <w:rsid w:val="007C7F21"/>
    <w:rsid w:val="007D0201"/>
    <w:rsid w:val="007D0494"/>
    <w:rsid w:val="007D07E0"/>
    <w:rsid w:val="007D1299"/>
    <w:rsid w:val="007D1438"/>
    <w:rsid w:val="007D164D"/>
    <w:rsid w:val="007D16B5"/>
    <w:rsid w:val="007D2161"/>
    <w:rsid w:val="007D2A08"/>
    <w:rsid w:val="007D2ED3"/>
    <w:rsid w:val="007D3428"/>
    <w:rsid w:val="007D3584"/>
    <w:rsid w:val="007D362B"/>
    <w:rsid w:val="007D4365"/>
    <w:rsid w:val="007D447E"/>
    <w:rsid w:val="007D472B"/>
    <w:rsid w:val="007D484C"/>
    <w:rsid w:val="007D497B"/>
    <w:rsid w:val="007D4BAE"/>
    <w:rsid w:val="007D50F4"/>
    <w:rsid w:val="007D5334"/>
    <w:rsid w:val="007D556D"/>
    <w:rsid w:val="007D5632"/>
    <w:rsid w:val="007D5A2A"/>
    <w:rsid w:val="007D5C7F"/>
    <w:rsid w:val="007D5F09"/>
    <w:rsid w:val="007D634E"/>
    <w:rsid w:val="007D67B7"/>
    <w:rsid w:val="007D67EC"/>
    <w:rsid w:val="007D68C3"/>
    <w:rsid w:val="007D7484"/>
    <w:rsid w:val="007D7E5A"/>
    <w:rsid w:val="007E004D"/>
    <w:rsid w:val="007E0645"/>
    <w:rsid w:val="007E0E11"/>
    <w:rsid w:val="007E16C3"/>
    <w:rsid w:val="007E1CC5"/>
    <w:rsid w:val="007E1DF5"/>
    <w:rsid w:val="007E2354"/>
    <w:rsid w:val="007E2595"/>
    <w:rsid w:val="007E262B"/>
    <w:rsid w:val="007E287F"/>
    <w:rsid w:val="007E2ABE"/>
    <w:rsid w:val="007E2C93"/>
    <w:rsid w:val="007E318A"/>
    <w:rsid w:val="007E3636"/>
    <w:rsid w:val="007E398F"/>
    <w:rsid w:val="007E3C47"/>
    <w:rsid w:val="007E475F"/>
    <w:rsid w:val="007E4A8C"/>
    <w:rsid w:val="007E4AAE"/>
    <w:rsid w:val="007E4AE7"/>
    <w:rsid w:val="007E51DF"/>
    <w:rsid w:val="007E527A"/>
    <w:rsid w:val="007E53CC"/>
    <w:rsid w:val="007E548C"/>
    <w:rsid w:val="007E5575"/>
    <w:rsid w:val="007E567B"/>
    <w:rsid w:val="007E5822"/>
    <w:rsid w:val="007E58FE"/>
    <w:rsid w:val="007E5982"/>
    <w:rsid w:val="007E6046"/>
    <w:rsid w:val="007E64B9"/>
    <w:rsid w:val="007E6D06"/>
    <w:rsid w:val="007E7274"/>
    <w:rsid w:val="007E7853"/>
    <w:rsid w:val="007E7F97"/>
    <w:rsid w:val="007F063A"/>
    <w:rsid w:val="007F0C9A"/>
    <w:rsid w:val="007F0F7E"/>
    <w:rsid w:val="007F1021"/>
    <w:rsid w:val="007F11D7"/>
    <w:rsid w:val="007F1699"/>
    <w:rsid w:val="007F1739"/>
    <w:rsid w:val="007F1756"/>
    <w:rsid w:val="007F1768"/>
    <w:rsid w:val="007F178C"/>
    <w:rsid w:val="007F1D91"/>
    <w:rsid w:val="007F256A"/>
    <w:rsid w:val="007F27FB"/>
    <w:rsid w:val="007F2AD2"/>
    <w:rsid w:val="007F2D11"/>
    <w:rsid w:val="007F2D43"/>
    <w:rsid w:val="007F3259"/>
    <w:rsid w:val="007F3692"/>
    <w:rsid w:val="007F38C8"/>
    <w:rsid w:val="007F3A54"/>
    <w:rsid w:val="007F4242"/>
    <w:rsid w:val="007F42BC"/>
    <w:rsid w:val="007F43C2"/>
    <w:rsid w:val="007F4677"/>
    <w:rsid w:val="007F46B3"/>
    <w:rsid w:val="007F4B36"/>
    <w:rsid w:val="007F4D7D"/>
    <w:rsid w:val="007F5038"/>
    <w:rsid w:val="007F5751"/>
    <w:rsid w:val="007F57D3"/>
    <w:rsid w:val="007F59B2"/>
    <w:rsid w:val="007F6822"/>
    <w:rsid w:val="007F68D0"/>
    <w:rsid w:val="007F69DB"/>
    <w:rsid w:val="007F6C14"/>
    <w:rsid w:val="007F736B"/>
    <w:rsid w:val="007F7515"/>
    <w:rsid w:val="007F786F"/>
    <w:rsid w:val="007F7D19"/>
    <w:rsid w:val="00800196"/>
    <w:rsid w:val="0080052C"/>
    <w:rsid w:val="008005E7"/>
    <w:rsid w:val="00801134"/>
    <w:rsid w:val="008012D3"/>
    <w:rsid w:val="00801591"/>
    <w:rsid w:val="00801AAC"/>
    <w:rsid w:val="00801B61"/>
    <w:rsid w:val="00802025"/>
    <w:rsid w:val="008020B0"/>
    <w:rsid w:val="008028B1"/>
    <w:rsid w:val="00802C6F"/>
    <w:rsid w:val="008031DE"/>
    <w:rsid w:val="00803678"/>
    <w:rsid w:val="0080384E"/>
    <w:rsid w:val="0080392C"/>
    <w:rsid w:val="00803AC6"/>
    <w:rsid w:val="00803CF6"/>
    <w:rsid w:val="00803F3C"/>
    <w:rsid w:val="008048AA"/>
    <w:rsid w:val="00805391"/>
    <w:rsid w:val="008053B7"/>
    <w:rsid w:val="008053FE"/>
    <w:rsid w:val="008055A4"/>
    <w:rsid w:val="008059A7"/>
    <w:rsid w:val="00805CFB"/>
    <w:rsid w:val="00805EB1"/>
    <w:rsid w:val="00806349"/>
    <w:rsid w:val="008066B7"/>
    <w:rsid w:val="00806896"/>
    <w:rsid w:val="0080693B"/>
    <w:rsid w:val="00806969"/>
    <w:rsid w:val="00806A05"/>
    <w:rsid w:val="00807001"/>
    <w:rsid w:val="00807273"/>
    <w:rsid w:val="008075B7"/>
    <w:rsid w:val="008076BE"/>
    <w:rsid w:val="008076C9"/>
    <w:rsid w:val="008078AE"/>
    <w:rsid w:val="00810608"/>
    <w:rsid w:val="00810BC7"/>
    <w:rsid w:val="00811594"/>
    <w:rsid w:val="00811E67"/>
    <w:rsid w:val="0081222F"/>
    <w:rsid w:val="00812913"/>
    <w:rsid w:val="00812E2C"/>
    <w:rsid w:val="00812E8B"/>
    <w:rsid w:val="00812ECA"/>
    <w:rsid w:val="008130BA"/>
    <w:rsid w:val="008130E5"/>
    <w:rsid w:val="00813257"/>
    <w:rsid w:val="00813287"/>
    <w:rsid w:val="008135E4"/>
    <w:rsid w:val="008137D8"/>
    <w:rsid w:val="00813C83"/>
    <w:rsid w:val="00813D0B"/>
    <w:rsid w:val="00813F0D"/>
    <w:rsid w:val="0081401B"/>
    <w:rsid w:val="00814161"/>
    <w:rsid w:val="00814B12"/>
    <w:rsid w:val="00814C43"/>
    <w:rsid w:val="00814CA0"/>
    <w:rsid w:val="00814EDE"/>
    <w:rsid w:val="00814F6E"/>
    <w:rsid w:val="0081504D"/>
    <w:rsid w:val="00815107"/>
    <w:rsid w:val="00815717"/>
    <w:rsid w:val="00815830"/>
    <w:rsid w:val="00815855"/>
    <w:rsid w:val="00815A3B"/>
    <w:rsid w:val="00815A93"/>
    <w:rsid w:val="00815D9E"/>
    <w:rsid w:val="0081619C"/>
    <w:rsid w:val="00816505"/>
    <w:rsid w:val="00816642"/>
    <w:rsid w:val="008173CB"/>
    <w:rsid w:val="0081782A"/>
    <w:rsid w:val="00817832"/>
    <w:rsid w:val="00817979"/>
    <w:rsid w:val="00817ACC"/>
    <w:rsid w:val="00817E47"/>
    <w:rsid w:val="00820046"/>
    <w:rsid w:val="0082038C"/>
    <w:rsid w:val="00820812"/>
    <w:rsid w:val="00820AA5"/>
    <w:rsid w:val="00820C1A"/>
    <w:rsid w:val="00820E52"/>
    <w:rsid w:val="00820F33"/>
    <w:rsid w:val="00820F76"/>
    <w:rsid w:val="0082117D"/>
    <w:rsid w:val="0082133C"/>
    <w:rsid w:val="00821652"/>
    <w:rsid w:val="0082217A"/>
    <w:rsid w:val="00822841"/>
    <w:rsid w:val="0082284A"/>
    <w:rsid w:val="008228A9"/>
    <w:rsid w:val="00822AE0"/>
    <w:rsid w:val="00822B0C"/>
    <w:rsid w:val="00822BB8"/>
    <w:rsid w:val="00822FE6"/>
    <w:rsid w:val="00823BBE"/>
    <w:rsid w:val="00823C16"/>
    <w:rsid w:val="0082418F"/>
    <w:rsid w:val="00824260"/>
    <w:rsid w:val="00824683"/>
    <w:rsid w:val="008246C3"/>
    <w:rsid w:val="00825033"/>
    <w:rsid w:val="0082509D"/>
    <w:rsid w:val="008256DD"/>
    <w:rsid w:val="00826180"/>
    <w:rsid w:val="008262DF"/>
    <w:rsid w:val="008267C2"/>
    <w:rsid w:val="008268DC"/>
    <w:rsid w:val="00826D3D"/>
    <w:rsid w:val="00826D8A"/>
    <w:rsid w:val="00826E51"/>
    <w:rsid w:val="00826F61"/>
    <w:rsid w:val="0082707E"/>
    <w:rsid w:val="008276D4"/>
    <w:rsid w:val="0082778A"/>
    <w:rsid w:val="00827804"/>
    <w:rsid w:val="00830000"/>
    <w:rsid w:val="00830590"/>
    <w:rsid w:val="00830988"/>
    <w:rsid w:val="0083099B"/>
    <w:rsid w:val="00830B64"/>
    <w:rsid w:val="00830E2C"/>
    <w:rsid w:val="00830F57"/>
    <w:rsid w:val="008312E2"/>
    <w:rsid w:val="008313D7"/>
    <w:rsid w:val="0083155B"/>
    <w:rsid w:val="00831701"/>
    <w:rsid w:val="0083188E"/>
    <w:rsid w:val="00831B50"/>
    <w:rsid w:val="00832005"/>
    <w:rsid w:val="008321CF"/>
    <w:rsid w:val="008324BE"/>
    <w:rsid w:val="00832A02"/>
    <w:rsid w:val="00832D41"/>
    <w:rsid w:val="00832E66"/>
    <w:rsid w:val="00832EE7"/>
    <w:rsid w:val="00833336"/>
    <w:rsid w:val="00833ABA"/>
    <w:rsid w:val="00833AD3"/>
    <w:rsid w:val="00833B0A"/>
    <w:rsid w:val="00833C01"/>
    <w:rsid w:val="00833C7B"/>
    <w:rsid w:val="00834C07"/>
    <w:rsid w:val="00835224"/>
    <w:rsid w:val="00835638"/>
    <w:rsid w:val="00835702"/>
    <w:rsid w:val="00835744"/>
    <w:rsid w:val="0083578E"/>
    <w:rsid w:val="008358F0"/>
    <w:rsid w:val="00835F75"/>
    <w:rsid w:val="00835F8A"/>
    <w:rsid w:val="008362B2"/>
    <w:rsid w:val="008366C0"/>
    <w:rsid w:val="00836BE4"/>
    <w:rsid w:val="00836F9C"/>
    <w:rsid w:val="00836FEF"/>
    <w:rsid w:val="00837011"/>
    <w:rsid w:val="0083730B"/>
    <w:rsid w:val="00837894"/>
    <w:rsid w:val="008378CF"/>
    <w:rsid w:val="00837EB5"/>
    <w:rsid w:val="00837F76"/>
    <w:rsid w:val="00840121"/>
    <w:rsid w:val="0084020F"/>
    <w:rsid w:val="008403C8"/>
    <w:rsid w:val="008403FC"/>
    <w:rsid w:val="008407B0"/>
    <w:rsid w:val="00840D65"/>
    <w:rsid w:val="00840E1C"/>
    <w:rsid w:val="0084115F"/>
    <w:rsid w:val="0084126F"/>
    <w:rsid w:val="00841377"/>
    <w:rsid w:val="00841994"/>
    <w:rsid w:val="00841A6A"/>
    <w:rsid w:val="00841F60"/>
    <w:rsid w:val="00842493"/>
    <w:rsid w:val="0084259E"/>
    <w:rsid w:val="0084316C"/>
    <w:rsid w:val="00843421"/>
    <w:rsid w:val="008435B4"/>
    <w:rsid w:val="008437FA"/>
    <w:rsid w:val="0084380B"/>
    <w:rsid w:val="00843CF9"/>
    <w:rsid w:val="00843FF0"/>
    <w:rsid w:val="0084404D"/>
    <w:rsid w:val="008449B5"/>
    <w:rsid w:val="00844FE7"/>
    <w:rsid w:val="0084527F"/>
    <w:rsid w:val="008453AB"/>
    <w:rsid w:val="00845947"/>
    <w:rsid w:val="00845C3E"/>
    <w:rsid w:val="00845FD3"/>
    <w:rsid w:val="008463EB"/>
    <w:rsid w:val="0084688F"/>
    <w:rsid w:val="00846A77"/>
    <w:rsid w:val="00846EAB"/>
    <w:rsid w:val="00847074"/>
    <w:rsid w:val="00847350"/>
    <w:rsid w:val="00847A01"/>
    <w:rsid w:val="00847B43"/>
    <w:rsid w:val="00847D28"/>
    <w:rsid w:val="00847DE0"/>
    <w:rsid w:val="00847E43"/>
    <w:rsid w:val="008504FB"/>
    <w:rsid w:val="00850630"/>
    <w:rsid w:val="00850884"/>
    <w:rsid w:val="00850966"/>
    <w:rsid w:val="00850CEA"/>
    <w:rsid w:val="00850F09"/>
    <w:rsid w:val="00850FAA"/>
    <w:rsid w:val="008512E8"/>
    <w:rsid w:val="008514B6"/>
    <w:rsid w:val="00851AD3"/>
    <w:rsid w:val="00851BFA"/>
    <w:rsid w:val="00851CF2"/>
    <w:rsid w:val="00851E2C"/>
    <w:rsid w:val="00851E44"/>
    <w:rsid w:val="00851F17"/>
    <w:rsid w:val="00851FC1"/>
    <w:rsid w:val="00852294"/>
    <w:rsid w:val="008522DC"/>
    <w:rsid w:val="00852746"/>
    <w:rsid w:val="008532C1"/>
    <w:rsid w:val="008539AE"/>
    <w:rsid w:val="00854AD0"/>
    <w:rsid w:val="00855044"/>
    <w:rsid w:val="0085531B"/>
    <w:rsid w:val="00855489"/>
    <w:rsid w:val="008556ED"/>
    <w:rsid w:val="0085606F"/>
    <w:rsid w:val="00856521"/>
    <w:rsid w:val="00856542"/>
    <w:rsid w:val="00856CBD"/>
    <w:rsid w:val="00856E5B"/>
    <w:rsid w:val="00857774"/>
    <w:rsid w:val="008578E2"/>
    <w:rsid w:val="00857B2F"/>
    <w:rsid w:val="00857CA7"/>
    <w:rsid w:val="00857DE1"/>
    <w:rsid w:val="008603CA"/>
    <w:rsid w:val="008604F3"/>
    <w:rsid w:val="008606F2"/>
    <w:rsid w:val="008607BE"/>
    <w:rsid w:val="00861200"/>
    <w:rsid w:val="00861B39"/>
    <w:rsid w:val="00861B59"/>
    <w:rsid w:val="00861DCC"/>
    <w:rsid w:val="00861FA5"/>
    <w:rsid w:val="00862580"/>
    <w:rsid w:val="00862593"/>
    <w:rsid w:val="008625B0"/>
    <w:rsid w:val="00862623"/>
    <w:rsid w:val="00863770"/>
    <w:rsid w:val="0086386B"/>
    <w:rsid w:val="00863B5F"/>
    <w:rsid w:val="00863FEF"/>
    <w:rsid w:val="0086408F"/>
    <w:rsid w:val="00864149"/>
    <w:rsid w:val="00864653"/>
    <w:rsid w:val="00864AA6"/>
    <w:rsid w:val="00864D42"/>
    <w:rsid w:val="0086506B"/>
    <w:rsid w:val="008656E0"/>
    <w:rsid w:val="0086570E"/>
    <w:rsid w:val="00865ABC"/>
    <w:rsid w:val="00865C49"/>
    <w:rsid w:val="00865D00"/>
    <w:rsid w:val="00865E0A"/>
    <w:rsid w:val="00865E1B"/>
    <w:rsid w:val="00866150"/>
    <w:rsid w:val="008666E4"/>
    <w:rsid w:val="00866C0B"/>
    <w:rsid w:val="00867478"/>
    <w:rsid w:val="00867BB6"/>
    <w:rsid w:val="00867BCD"/>
    <w:rsid w:val="00870170"/>
    <w:rsid w:val="00870175"/>
    <w:rsid w:val="008706AC"/>
    <w:rsid w:val="00870B2A"/>
    <w:rsid w:val="00870C10"/>
    <w:rsid w:val="008715DF"/>
    <w:rsid w:val="00871BC1"/>
    <w:rsid w:val="00871E96"/>
    <w:rsid w:val="00872219"/>
    <w:rsid w:val="008727FC"/>
    <w:rsid w:val="00872CA5"/>
    <w:rsid w:val="008730C8"/>
    <w:rsid w:val="00873112"/>
    <w:rsid w:val="008735C1"/>
    <w:rsid w:val="008736FD"/>
    <w:rsid w:val="00873CC4"/>
    <w:rsid w:val="0087443D"/>
    <w:rsid w:val="00874A4C"/>
    <w:rsid w:val="00874AAD"/>
    <w:rsid w:val="00874D6D"/>
    <w:rsid w:val="008750A9"/>
    <w:rsid w:val="0087511A"/>
    <w:rsid w:val="008752A6"/>
    <w:rsid w:val="008753F5"/>
    <w:rsid w:val="00875609"/>
    <w:rsid w:val="00875864"/>
    <w:rsid w:val="00875BDC"/>
    <w:rsid w:val="00875F23"/>
    <w:rsid w:val="00876125"/>
    <w:rsid w:val="008763CC"/>
    <w:rsid w:val="008763D6"/>
    <w:rsid w:val="008765CE"/>
    <w:rsid w:val="00876984"/>
    <w:rsid w:val="00876B38"/>
    <w:rsid w:val="00876F9D"/>
    <w:rsid w:val="008771AD"/>
    <w:rsid w:val="0087745C"/>
    <w:rsid w:val="008774D3"/>
    <w:rsid w:val="00877B87"/>
    <w:rsid w:val="00877F47"/>
    <w:rsid w:val="00880076"/>
    <w:rsid w:val="008801CA"/>
    <w:rsid w:val="00880D58"/>
    <w:rsid w:val="008811C6"/>
    <w:rsid w:val="008811E5"/>
    <w:rsid w:val="00881663"/>
    <w:rsid w:val="00881B1D"/>
    <w:rsid w:val="00881D11"/>
    <w:rsid w:val="00881ED5"/>
    <w:rsid w:val="00881FC3"/>
    <w:rsid w:val="00882096"/>
    <w:rsid w:val="0088252D"/>
    <w:rsid w:val="00882A5F"/>
    <w:rsid w:val="00882BB7"/>
    <w:rsid w:val="00882C2C"/>
    <w:rsid w:val="00882F33"/>
    <w:rsid w:val="008831F1"/>
    <w:rsid w:val="008836EF"/>
    <w:rsid w:val="0088377A"/>
    <w:rsid w:val="008838BD"/>
    <w:rsid w:val="00883B61"/>
    <w:rsid w:val="00883BF2"/>
    <w:rsid w:val="00883F12"/>
    <w:rsid w:val="00884CB0"/>
    <w:rsid w:val="00885780"/>
    <w:rsid w:val="00885863"/>
    <w:rsid w:val="00885AEF"/>
    <w:rsid w:val="00885D7A"/>
    <w:rsid w:val="00885F5B"/>
    <w:rsid w:val="00886238"/>
    <w:rsid w:val="00886535"/>
    <w:rsid w:val="00886643"/>
    <w:rsid w:val="00886765"/>
    <w:rsid w:val="0088679E"/>
    <w:rsid w:val="00886810"/>
    <w:rsid w:val="0088686A"/>
    <w:rsid w:val="008869A9"/>
    <w:rsid w:val="00886C56"/>
    <w:rsid w:val="00886EA4"/>
    <w:rsid w:val="00887064"/>
    <w:rsid w:val="00887070"/>
    <w:rsid w:val="008870A5"/>
    <w:rsid w:val="008870E1"/>
    <w:rsid w:val="008872ED"/>
    <w:rsid w:val="00887B65"/>
    <w:rsid w:val="00887CC4"/>
    <w:rsid w:val="00887EB5"/>
    <w:rsid w:val="00887F6B"/>
    <w:rsid w:val="00890289"/>
    <w:rsid w:val="008909B5"/>
    <w:rsid w:val="00890ABD"/>
    <w:rsid w:val="00890B73"/>
    <w:rsid w:val="00890DCD"/>
    <w:rsid w:val="008911DC"/>
    <w:rsid w:val="00891410"/>
    <w:rsid w:val="00891705"/>
    <w:rsid w:val="00891B37"/>
    <w:rsid w:val="00891C79"/>
    <w:rsid w:val="00891DE9"/>
    <w:rsid w:val="00891E53"/>
    <w:rsid w:val="00891FD7"/>
    <w:rsid w:val="00892022"/>
    <w:rsid w:val="0089209C"/>
    <w:rsid w:val="00892186"/>
    <w:rsid w:val="008932A1"/>
    <w:rsid w:val="00893391"/>
    <w:rsid w:val="00893A5B"/>
    <w:rsid w:val="00893B19"/>
    <w:rsid w:val="00893BEC"/>
    <w:rsid w:val="00893D60"/>
    <w:rsid w:val="00893E3D"/>
    <w:rsid w:val="008940C2"/>
    <w:rsid w:val="00894387"/>
    <w:rsid w:val="00894808"/>
    <w:rsid w:val="008948D7"/>
    <w:rsid w:val="008950FB"/>
    <w:rsid w:val="0089524D"/>
    <w:rsid w:val="0089551E"/>
    <w:rsid w:val="00895634"/>
    <w:rsid w:val="00895AC1"/>
    <w:rsid w:val="008960CF"/>
    <w:rsid w:val="00896344"/>
    <w:rsid w:val="00896513"/>
    <w:rsid w:val="008967BF"/>
    <w:rsid w:val="00896991"/>
    <w:rsid w:val="00896A9A"/>
    <w:rsid w:val="00896EB7"/>
    <w:rsid w:val="0089726A"/>
    <w:rsid w:val="00897532"/>
    <w:rsid w:val="00897885"/>
    <w:rsid w:val="00897991"/>
    <w:rsid w:val="00897B73"/>
    <w:rsid w:val="00897EEA"/>
    <w:rsid w:val="008A04EB"/>
    <w:rsid w:val="008A0617"/>
    <w:rsid w:val="008A0AB3"/>
    <w:rsid w:val="008A0C02"/>
    <w:rsid w:val="008A0EC0"/>
    <w:rsid w:val="008A10B9"/>
    <w:rsid w:val="008A1699"/>
    <w:rsid w:val="008A18A8"/>
    <w:rsid w:val="008A18AF"/>
    <w:rsid w:val="008A18C3"/>
    <w:rsid w:val="008A2466"/>
    <w:rsid w:val="008A25E7"/>
    <w:rsid w:val="008A29CC"/>
    <w:rsid w:val="008A32F6"/>
    <w:rsid w:val="008A376E"/>
    <w:rsid w:val="008A3EE6"/>
    <w:rsid w:val="008A4022"/>
    <w:rsid w:val="008A4161"/>
    <w:rsid w:val="008A46DB"/>
    <w:rsid w:val="008A49EB"/>
    <w:rsid w:val="008A575A"/>
    <w:rsid w:val="008A5824"/>
    <w:rsid w:val="008A5991"/>
    <w:rsid w:val="008A5A4B"/>
    <w:rsid w:val="008A5A9E"/>
    <w:rsid w:val="008A5F4F"/>
    <w:rsid w:val="008A5FA2"/>
    <w:rsid w:val="008A62B6"/>
    <w:rsid w:val="008A63A1"/>
    <w:rsid w:val="008A666B"/>
    <w:rsid w:val="008A6BB8"/>
    <w:rsid w:val="008A6C3B"/>
    <w:rsid w:val="008A706E"/>
    <w:rsid w:val="008A71CE"/>
    <w:rsid w:val="008A7397"/>
    <w:rsid w:val="008A79D4"/>
    <w:rsid w:val="008A7ACF"/>
    <w:rsid w:val="008A7BC2"/>
    <w:rsid w:val="008A7DC9"/>
    <w:rsid w:val="008B0AAD"/>
    <w:rsid w:val="008B0BD0"/>
    <w:rsid w:val="008B0F82"/>
    <w:rsid w:val="008B14E2"/>
    <w:rsid w:val="008B1891"/>
    <w:rsid w:val="008B1C20"/>
    <w:rsid w:val="008B1C2B"/>
    <w:rsid w:val="008B1DE0"/>
    <w:rsid w:val="008B20D7"/>
    <w:rsid w:val="008B210E"/>
    <w:rsid w:val="008B2221"/>
    <w:rsid w:val="008B242E"/>
    <w:rsid w:val="008B2784"/>
    <w:rsid w:val="008B29B2"/>
    <w:rsid w:val="008B2A61"/>
    <w:rsid w:val="008B2FE4"/>
    <w:rsid w:val="008B3271"/>
    <w:rsid w:val="008B3434"/>
    <w:rsid w:val="008B35E2"/>
    <w:rsid w:val="008B3A3D"/>
    <w:rsid w:val="008B3D26"/>
    <w:rsid w:val="008B3DD1"/>
    <w:rsid w:val="008B400C"/>
    <w:rsid w:val="008B406C"/>
    <w:rsid w:val="008B4356"/>
    <w:rsid w:val="008B456C"/>
    <w:rsid w:val="008B4578"/>
    <w:rsid w:val="008B4875"/>
    <w:rsid w:val="008B4A91"/>
    <w:rsid w:val="008B4FDF"/>
    <w:rsid w:val="008B52D1"/>
    <w:rsid w:val="008B5710"/>
    <w:rsid w:val="008B5AEC"/>
    <w:rsid w:val="008B5B31"/>
    <w:rsid w:val="008B5E1D"/>
    <w:rsid w:val="008B63DC"/>
    <w:rsid w:val="008B66A8"/>
    <w:rsid w:val="008B6943"/>
    <w:rsid w:val="008B69AE"/>
    <w:rsid w:val="008B6A9B"/>
    <w:rsid w:val="008B6E5C"/>
    <w:rsid w:val="008B7534"/>
    <w:rsid w:val="008B76F4"/>
    <w:rsid w:val="008B7A0E"/>
    <w:rsid w:val="008B7BA8"/>
    <w:rsid w:val="008C0274"/>
    <w:rsid w:val="008C0663"/>
    <w:rsid w:val="008C07E4"/>
    <w:rsid w:val="008C08C3"/>
    <w:rsid w:val="008C0ADE"/>
    <w:rsid w:val="008C0FC9"/>
    <w:rsid w:val="008C0FCE"/>
    <w:rsid w:val="008C1510"/>
    <w:rsid w:val="008C1937"/>
    <w:rsid w:val="008C1AF9"/>
    <w:rsid w:val="008C22D0"/>
    <w:rsid w:val="008C2611"/>
    <w:rsid w:val="008C28B3"/>
    <w:rsid w:val="008C28D8"/>
    <w:rsid w:val="008C28DC"/>
    <w:rsid w:val="008C2928"/>
    <w:rsid w:val="008C2D50"/>
    <w:rsid w:val="008C2DFC"/>
    <w:rsid w:val="008C2E17"/>
    <w:rsid w:val="008C2FD6"/>
    <w:rsid w:val="008C323A"/>
    <w:rsid w:val="008C344F"/>
    <w:rsid w:val="008C3934"/>
    <w:rsid w:val="008C3D72"/>
    <w:rsid w:val="008C44FC"/>
    <w:rsid w:val="008C4C42"/>
    <w:rsid w:val="008C4EA1"/>
    <w:rsid w:val="008C5ABE"/>
    <w:rsid w:val="008C5D36"/>
    <w:rsid w:val="008C623E"/>
    <w:rsid w:val="008C63CC"/>
    <w:rsid w:val="008C6C42"/>
    <w:rsid w:val="008C6DB9"/>
    <w:rsid w:val="008C6EF6"/>
    <w:rsid w:val="008C6F7D"/>
    <w:rsid w:val="008C79C5"/>
    <w:rsid w:val="008D061D"/>
    <w:rsid w:val="008D0763"/>
    <w:rsid w:val="008D0934"/>
    <w:rsid w:val="008D0A64"/>
    <w:rsid w:val="008D0BF2"/>
    <w:rsid w:val="008D0CDD"/>
    <w:rsid w:val="008D0D92"/>
    <w:rsid w:val="008D0E02"/>
    <w:rsid w:val="008D1026"/>
    <w:rsid w:val="008D142C"/>
    <w:rsid w:val="008D14A1"/>
    <w:rsid w:val="008D1B36"/>
    <w:rsid w:val="008D1DB3"/>
    <w:rsid w:val="008D1E14"/>
    <w:rsid w:val="008D1E95"/>
    <w:rsid w:val="008D2790"/>
    <w:rsid w:val="008D3085"/>
    <w:rsid w:val="008D34B0"/>
    <w:rsid w:val="008D3F27"/>
    <w:rsid w:val="008D42BB"/>
    <w:rsid w:val="008D438E"/>
    <w:rsid w:val="008D44A9"/>
    <w:rsid w:val="008D46A5"/>
    <w:rsid w:val="008D4C58"/>
    <w:rsid w:val="008D4D82"/>
    <w:rsid w:val="008D503E"/>
    <w:rsid w:val="008D511E"/>
    <w:rsid w:val="008D5382"/>
    <w:rsid w:val="008D5407"/>
    <w:rsid w:val="008D556B"/>
    <w:rsid w:val="008D5B94"/>
    <w:rsid w:val="008D5C78"/>
    <w:rsid w:val="008D5C94"/>
    <w:rsid w:val="008D6D05"/>
    <w:rsid w:val="008D6E08"/>
    <w:rsid w:val="008D73BC"/>
    <w:rsid w:val="008D7602"/>
    <w:rsid w:val="008D7680"/>
    <w:rsid w:val="008D77A4"/>
    <w:rsid w:val="008D79A0"/>
    <w:rsid w:val="008D7A9A"/>
    <w:rsid w:val="008D7C2B"/>
    <w:rsid w:val="008D7C97"/>
    <w:rsid w:val="008E01D4"/>
    <w:rsid w:val="008E022F"/>
    <w:rsid w:val="008E09F8"/>
    <w:rsid w:val="008E0EFD"/>
    <w:rsid w:val="008E0FEF"/>
    <w:rsid w:val="008E161B"/>
    <w:rsid w:val="008E1A8F"/>
    <w:rsid w:val="008E1DF9"/>
    <w:rsid w:val="008E2D8E"/>
    <w:rsid w:val="008E2DFD"/>
    <w:rsid w:val="008E2F14"/>
    <w:rsid w:val="008E30D7"/>
    <w:rsid w:val="008E38BE"/>
    <w:rsid w:val="008E396A"/>
    <w:rsid w:val="008E41D0"/>
    <w:rsid w:val="008E41DA"/>
    <w:rsid w:val="008E42F7"/>
    <w:rsid w:val="008E4421"/>
    <w:rsid w:val="008E4584"/>
    <w:rsid w:val="008E45CF"/>
    <w:rsid w:val="008E45D0"/>
    <w:rsid w:val="008E45ED"/>
    <w:rsid w:val="008E4CDB"/>
    <w:rsid w:val="008E4E39"/>
    <w:rsid w:val="008E5254"/>
    <w:rsid w:val="008E5348"/>
    <w:rsid w:val="008E55CD"/>
    <w:rsid w:val="008E5D3E"/>
    <w:rsid w:val="008E5E96"/>
    <w:rsid w:val="008E5EA9"/>
    <w:rsid w:val="008E6369"/>
    <w:rsid w:val="008E6562"/>
    <w:rsid w:val="008E6835"/>
    <w:rsid w:val="008E6EA9"/>
    <w:rsid w:val="008E709A"/>
    <w:rsid w:val="008E76E0"/>
    <w:rsid w:val="008E795B"/>
    <w:rsid w:val="008E7AEA"/>
    <w:rsid w:val="008F03FC"/>
    <w:rsid w:val="008F0790"/>
    <w:rsid w:val="008F0808"/>
    <w:rsid w:val="008F0975"/>
    <w:rsid w:val="008F0F3D"/>
    <w:rsid w:val="008F1286"/>
    <w:rsid w:val="008F1358"/>
    <w:rsid w:val="008F1629"/>
    <w:rsid w:val="008F1916"/>
    <w:rsid w:val="008F1A72"/>
    <w:rsid w:val="008F1B0A"/>
    <w:rsid w:val="008F1C77"/>
    <w:rsid w:val="008F1D36"/>
    <w:rsid w:val="008F2061"/>
    <w:rsid w:val="008F21E2"/>
    <w:rsid w:val="008F2677"/>
    <w:rsid w:val="008F27BE"/>
    <w:rsid w:val="008F2CC5"/>
    <w:rsid w:val="008F2ED9"/>
    <w:rsid w:val="008F3183"/>
    <w:rsid w:val="008F3456"/>
    <w:rsid w:val="008F365A"/>
    <w:rsid w:val="008F37F3"/>
    <w:rsid w:val="008F3C5E"/>
    <w:rsid w:val="008F3D7C"/>
    <w:rsid w:val="008F3DBB"/>
    <w:rsid w:val="008F3DDF"/>
    <w:rsid w:val="008F3E42"/>
    <w:rsid w:val="008F3E9E"/>
    <w:rsid w:val="008F3EC1"/>
    <w:rsid w:val="008F442E"/>
    <w:rsid w:val="008F44A2"/>
    <w:rsid w:val="008F4A66"/>
    <w:rsid w:val="008F4B86"/>
    <w:rsid w:val="008F4E54"/>
    <w:rsid w:val="008F5157"/>
    <w:rsid w:val="008F5233"/>
    <w:rsid w:val="008F524F"/>
    <w:rsid w:val="008F535D"/>
    <w:rsid w:val="008F5628"/>
    <w:rsid w:val="008F599B"/>
    <w:rsid w:val="008F653B"/>
    <w:rsid w:val="008F6A30"/>
    <w:rsid w:val="008F6AB9"/>
    <w:rsid w:val="008F6C0B"/>
    <w:rsid w:val="008F7402"/>
    <w:rsid w:val="008F7403"/>
    <w:rsid w:val="008F7452"/>
    <w:rsid w:val="008F74B3"/>
    <w:rsid w:val="008F770B"/>
    <w:rsid w:val="008F7A82"/>
    <w:rsid w:val="008F7DBA"/>
    <w:rsid w:val="009000CE"/>
    <w:rsid w:val="009003D9"/>
    <w:rsid w:val="009005A0"/>
    <w:rsid w:val="009005E4"/>
    <w:rsid w:val="009005FE"/>
    <w:rsid w:val="00900644"/>
    <w:rsid w:val="00900BA6"/>
    <w:rsid w:val="00900DDF"/>
    <w:rsid w:val="0090138F"/>
    <w:rsid w:val="0090238A"/>
    <w:rsid w:val="00902397"/>
    <w:rsid w:val="00902A3B"/>
    <w:rsid w:val="00902A4D"/>
    <w:rsid w:val="00902EDC"/>
    <w:rsid w:val="00902FC6"/>
    <w:rsid w:val="00903111"/>
    <w:rsid w:val="0090325C"/>
    <w:rsid w:val="00903524"/>
    <w:rsid w:val="00903646"/>
    <w:rsid w:val="009036E0"/>
    <w:rsid w:val="0090419F"/>
    <w:rsid w:val="00904999"/>
    <w:rsid w:val="00904A95"/>
    <w:rsid w:val="00904D8A"/>
    <w:rsid w:val="00904E86"/>
    <w:rsid w:val="00905302"/>
    <w:rsid w:val="00905420"/>
    <w:rsid w:val="009057BC"/>
    <w:rsid w:val="00905C25"/>
    <w:rsid w:val="00905E9F"/>
    <w:rsid w:val="00905F33"/>
    <w:rsid w:val="00906240"/>
    <w:rsid w:val="009063DB"/>
    <w:rsid w:val="00906537"/>
    <w:rsid w:val="00906A0A"/>
    <w:rsid w:val="00906CB6"/>
    <w:rsid w:val="00906FAB"/>
    <w:rsid w:val="00906FDB"/>
    <w:rsid w:val="009072B5"/>
    <w:rsid w:val="00907310"/>
    <w:rsid w:val="00907848"/>
    <w:rsid w:val="009078F2"/>
    <w:rsid w:val="00907A23"/>
    <w:rsid w:val="00907B26"/>
    <w:rsid w:val="00910044"/>
    <w:rsid w:val="0091032B"/>
    <w:rsid w:val="009115EC"/>
    <w:rsid w:val="00911D82"/>
    <w:rsid w:val="00911F8C"/>
    <w:rsid w:val="009121E1"/>
    <w:rsid w:val="00912698"/>
    <w:rsid w:val="0091278C"/>
    <w:rsid w:val="00912854"/>
    <w:rsid w:val="00912C53"/>
    <w:rsid w:val="009134F1"/>
    <w:rsid w:val="00913648"/>
    <w:rsid w:val="00913E1A"/>
    <w:rsid w:val="00913E30"/>
    <w:rsid w:val="00913EDE"/>
    <w:rsid w:val="00913FAB"/>
    <w:rsid w:val="00914167"/>
    <w:rsid w:val="00914478"/>
    <w:rsid w:val="00914CAE"/>
    <w:rsid w:val="0091599D"/>
    <w:rsid w:val="00915AA9"/>
    <w:rsid w:val="009162D1"/>
    <w:rsid w:val="00916659"/>
    <w:rsid w:val="00916F12"/>
    <w:rsid w:val="00917371"/>
    <w:rsid w:val="009179D8"/>
    <w:rsid w:val="009201F5"/>
    <w:rsid w:val="0092032A"/>
    <w:rsid w:val="0092043E"/>
    <w:rsid w:val="009204AC"/>
    <w:rsid w:val="009206CE"/>
    <w:rsid w:val="0092076D"/>
    <w:rsid w:val="00920813"/>
    <w:rsid w:val="00920834"/>
    <w:rsid w:val="0092096E"/>
    <w:rsid w:val="00920BBF"/>
    <w:rsid w:val="00920C53"/>
    <w:rsid w:val="00920CC9"/>
    <w:rsid w:val="00921410"/>
    <w:rsid w:val="009219DE"/>
    <w:rsid w:val="00921A24"/>
    <w:rsid w:val="00921F0F"/>
    <w:rsid w:val="0092214C"/>
    <w:rsid w:val="0092232E"/>
    <w:rsid w:val="009223F8"/>
    <w:rsid w:val="009225EB"/>
    <w:rsid w:val="00922DEA"/>
    <w:rsid w:val="00923701"/>
    <w:rsid w:val="00923A1C"/>
    <w:rsid w:val="00923C37"/>
    <w:rsid w:val="0092458C"/>
    <w:rsid w:val="009246B9"/>
    <w:rsid w:val="0092478F"/>
    <w:rsid w:val="00924D82"/>
    <w:rsid w:val="00924E48"/>
    <w:rsid w:val="00925211"/>
    <w:rsid w:val="00925770"/>
    <w:rsid w:val="00925911"/>
    <w:rsid w:val="00925D08"/>
    <w:rsid w:val="00925D75"/>
    <w:rsid w:val="00925E39"/>
    <w:rsid w:val="00925ED3"/>
    <w:rsid w:val="00925F20"/>
    <w:rsid w:val="00926178"/>
    <w:rsid w:val="00926264"/>
    <w:rsid w:val="0092686B"/>
    <w:rsid w:val="009268E9"/>
    <w:rsid w:val="00926CA2"/>
    <w:rsid w:val="00926D02"/>
    <w:rsid w:val="00926E3D"/>
    <w:rsid w:val="0092704D"/>
    <w:rsid w:val="00927453"/>
    <w:rsid w:val="0092758C"/>
    <w:rsid w:val="00927864"/>
    <w:rsid w:val="0092786D"/>
    <w:rsid w:val="009278DC"/>
    <w:rsid w:val="00927B7F"/>
    <w:rsid w:val="0093068E"/>
    <w:rsid w:val="009307AD"/>
    <w:rsid w:val="00930B7D"/>
    <w:rsid w:val="0093120A"/>
    <w:rsid w:val="009313DB"/>
    <w:rsid w:val="00931A04"/>
    <w:rsid w:val="00931A28"/>
    <w:rsid w:val="00931E60"/>
    <w:rsid w:val="00932513"/>
    <w:rsid w:val="0093267A"/>
    <w:rsid w:val="00932B63"/>
    <w:rsid w:val="009334D3"/>
    <w:rsid w:val="0093353B"/>
    <w:rsid w:val="009337AE"/>
    <w:rsid w:val="00933893"/>
    <w:rsid w:val="00933B35"/>
    <w:rsid w:val="00933D7E"/>
    <w:rsid w:val="00933ED3"/>
    <w:rsid w:val="009347A1"/>
    <w:rsid w:val="00934AC5"/>
    <w:rsid w:val="00934C87"/>
    <w:rsid w:val="00934CDA"/>
    <w:rsid w:val="00934FB8"/>
    <w:rsid w:val="0093509F"/>
    <w:rsid w:val="00935425"/>
    <w:rsid w:val="0093546A"/>
    <w:rsid w:val="009354C3"/>
    <w:rsid w:val="00935DB5"/>
    <w:rsid w:val="00936133"/>
    <w:rsid w:val="0093615B"/>
    <w:rsid w:val="009362D1"/>
    <w:rsid w:val="009369D7"/>
    <w:rsid w:val="00936A7E"/>
    <w:rsid w:val="00936C2B"/>
    <w:rsid w:val="00936C8C"/>
    <w:rsid w:val="00936E67"/>
    <w:rsid w:val="00936FFB"/>
    <w:rsid w:val="00937603"/>
    <w:rsid w:val="009409C5"/>
    <w:rsid w:val="00940C64"/>
    <w:rsid w:val="009416F0"/>
    <w:rsid w:val="009422F9"/>
    <w:rsid w:val="00942323"/>
    <w:rsid w:val="00942585"/>
    <w:rsid w:val="009426F5"/>
    <w:rsid w:val="00942B29"/>
    <w:rsid w:val="00942B5B"/>
    <w:rsid w:val="00942B9C"/>
    <w:rsid w:val="009431F8"/>
    <w:rsid w:val="00943992"/>
    <w:rsid w:val="00943AD6"/>
    <w:rsid w:val="00943B74"/>
    <w:rsid w:val="00943F96"/>
    <w:rsid w:val="009440C3"/>
    <w:rsid w:val="009442EE"/>
    <w:rsid w:val="00944A8F"/>
    <w:rsid w:val="00944E0F"/>
    <w:rsid w:val="00945771"/>
    <w:rsid w:val="00945974"/>
    <w:rsid w:val="00945B6C"/>
    <w:rsid w:val="00945CBB"/>
    <w:rsid w:val="00945CEA"/>
    <w:rsid w:val="00945EEB"/>
    <w:rsid w:val="009460C8"/>
    <w:rsid w:val="00946137"/>
    <w:rsid w:val="00946410"/>
    <w:rsid w:val="009466B5"/>
    <w:rsid w:val="00946E8F"/>
    <w:rsid w:val="00946F0D"/>
    <w:rsid w:val="009471F6"/>
    <w:rsid w:val="009475CA"/>
    <w:rsid w:val="009479AF"/>
    <w:rsid w:val="00947C39"/>
    <w:rsid w:val="00947ECE"/>
    <w:rsid w:val="00947EF6"/>
    <w:rsid w:val="0095007B"/>
    <w:rsid w:val="00950209"/>
    <w:rsid w:val="00950E3F"/>
    <w:rsid w:val="00951056"/>
    <w:rsid w:val="0095105B"/>
    <w:rsid w:val="00951870"/>
    <w:rsid w:val="009525B6"/>
    <w:rsid w:val="00952A43"/>
    <w:rsid w:val="009531BD"/>
    <w:rsid w:val="00953235"/>
    <w:rsid w:val="00953B3C"/>
    <w:rsid w:val="00953B9E"/>
    <w:rsid w:val="0095422E"/>
    <w:rsid w:val="0095427E"/>
    <w:rsid w:val="00954509"/>
    <w:rsid w:val="009545DA"/>
    <w:rsid w:val="0095465C"/>
    <w:rsid w:val="00954899"/>
    <w:rsid w:val="00954A84"/>
    <w:rsid w:val="00954C3B"/>
    <w:rsid w:val="009553D1"/>
    <w:rsid w:val="009554A6"/>
    <w:rsid w:val="00955647"/>
    <w:rsid w:val="00955778"/>
    <w:rsid w:val="00955AD4"/>
    <w:rsid w:val="00955C7A"/>
    <w:rsid w:val="00955CD1"/>
    <w:rsid w:val="00956547"/>
    <w:rsid w:val="0095666D"/>
    <w:rsid w:val="00956868"/>
    <w:rsid w:val="00956A43"/>
    <w:rsid w:val="00956B41"/>
    <w:rsid w:val="00956C84"/>
    <w:rsid w:val="00956E46"/>
    <w:rsid w:val="00957AE4"/>
    <w:rsid w:val="00957BEC"/>
    <w:rsid w:val="00957CF6"/>
    <w:rsid w:val="00960213"/>
    <w:rsid w:val="009603EA"/>
    <w:rsid w:val="00960944"/>
    <w:rsid w:val="00960B4F"/>
    <w:rsid w:val="00960C9C"/>
    <w:rsid w:val="00960E0D"/>
    <w:rsid w:val="00960E74"/>
    <w:rsid w:val="00961390"/>
    <w:rsid w:val="009616DB"/>
    <w:rsid w:val="00961710"/>
    <w:rsid w:val="009617E2"/>
    <w:rsid w:val="00961CAB"/>
    <w:rsid w:val="00962200"/>
    <w:rsid w:val="0096237E"/>
    <w:rsid w:val="00962443"/>
    <w:rsid w:val="0096270B"/>
    <w:rsid w:val="00962D4E"/>
    <w:rsid w:val="00962D6A"/>
    <w:rsid w:val="00963DE1"/>
    <w:rsid w:val="00963ECD"/>
    <w:rsid w:val="00964030"/>
    <w:rsid w:val="009644D6"/>
    <w:rsid w:val="00964510"/>
    <w:rsid w:val="00964554"/>
    <w:rsid w:val="0096469A"/>
    <w:rsid w:val="0096488A"/>
    <w:rsid w:val="00964C55"/>
    <w:rsid w:val="00964EF0"/>
    <w:rsid w:val="00964F16"/>
    <w:rsid w:val="00964F67"/>
    <w:rsid w:val="009651D0"/>
    <w:rsid w:val="0096567C"/>
    <w:rsid w:val="00965778"/>
    <w:rsid w:val="00966E44"/>
    <w:rsid w:val="009678F2"/>
    <w:rsid w:val="00967B65"/>
    <w:rsid w:val="00967E37"/>
    <w:rsid w:val="00970283"/>
    <w:rsid w:val="009702AD"/>
    <w:rsid w:val="009706C1"/>
    <w:rsid w:val="00970DAA"/>
    <w:rsid w:val="00971038"/>
    <w:rsid w:val="00971241"/>
    <w:rsid w:val="00971944"/>
    <w:rsid w:val="00971B46"/>
    <w:rsid w:val="009720DA"/>
    <w:rsid w:val="009728E7"/>
    <w:rsid w:val="009730D7"/>
    <w:rsid w:val="0097341A"/>
    <w:rsid w:val="00973729"/>
    <w:rsid w:val="00973A84"/>
    <w:rsid w:val="00973B29"/>
    <w:rsid w:val="00973FA2"/>
    <w:rsid w:val="0097422D"/>
    <w:rsid w:val="0097466F"/>
    <w:rsid w:val="00974BB9"/>
    <w:rsid w:val="00974E26"/>
    <w:rsid w:val="00974EEF"/>
    <w:rsid w:val="009751DF"/>
    <w:rsid w:val="00975556"/>
    <w:rsid w:val="009762F6"/>
    <w:rsid w:val="00976E31"/>
    <w:rsid w:val="009770C0"/>
    <w:rsid w:val="009771D9"/>
    <w:rsid w:val="00977632"/>
    <w:rsid w:val="00977812"/>
    <w:rsid w:val="0097787C"/>
    <w:rsid w:val="009778EE"/>
    <w:rsid w:val="00977923"/>
    <w:rsid w:val="00977B6D"/>
    <w:rsid w:val="00977C22"/>
    <w:rsid w:val="0098003A"/>
    <w:rsid w:val="00980108"/>
    <w:rsid w:val="0098114C"/>
    <w:rsid w:val="00981202"/>
    <w:rsid w:val="00981D15"/>
    <w:rsid w:val="00982444"/>
    <w:rsid w:val="00982C84"/>
    <w:rsid w:val="00982CCC"/>
    <w:rsid w:val="00982F44"/>
    <w:rsid w:val="00983173"/>
    <w:rsid w:val="0098320B"/>
    <w:rsid w:val="009835E0"/>
    <w:rsid w:val="0098390E"/>
    <w:rsid w:val="00983AC3"/>
    <w:rsid w:val="00983F1A"/>
    <w:rsid w:val="009841F7"/>
    <w:rsid w:val="009847AD"/>
    <w:rsid w:val="00984B4F"/>
    <w:rsid w:val="00984BB4"/>
    <w:rsid w:val="00984CC8"/>
    <w:rsid w:val="00984D27"/>
    <w:rsid w:val="00984FD4"/>
    <w:rsid w:val="00985899"/>
    <w:rsid w:val="00985C45"/>
    <w:rsid w:val="00985E39"/>
    <w:rsid w:val="00986336"/>
    <w:rsid w:val="0098656C"/>
    <w:rsid w:val="009869AB"/>
    <w:rsid w:val="00986D64"/>
    <w:rsid w:val="00986DA9"/>
    <w:rsid w:val="0099040A"/>
    <w:rsid w:val="00990454"/>
    <w:rsid w:val="0099061F"/>
    <w:rsid w:val="0099064D"/>
    <w:rsid w:val="00990A9E"/>
    <w:rsid w:val="00990F12"/>
    <w:rsid w:val="00990F2B"/>
    <w:rsid w:val="0099105D"/>
    <w:rsid w:val="009911D6"/>
    <w:rsid w:val="009912ED"/>
    <w:rsid w:val="009916C0"/>
    <w:rsid w:val="00991717"/>
    <w:rsid w:val="00991BF2"/>
    <w:rsid w:val="00991D50"/>
    <w:rsid w:val="0099227F"/>
    <w:rsid w:val="00992754"/>
    <w:rsid w:val="009928B7"/>
    <w:rsid w:val="00992C16"/>
    <w:rsid w:val="00992D00"/>
    <w:rsid w:val="00992F17"/>
    <w:rsid w:val="00993649"/>
    <w:rsid w:val="009941AB"/>
    <w:rsid w:val="00994379"/>
    <w:rsid w:val="00994550"/>
    <w:rsid w:val="00994A60"/>
    <w:rsid w:val="00994AE7"/>
    <w:rsid w:val="009952E1"/>
    <w:rsid w:val="00995343"/>
    <w:rsid w:val="00995B3B"/>
    <w:rsid w:val="00995F15"/>
    <w:rsid w:val="009962DB"/>
    <w:rsid w:val="009963FF"/>
    <w:rsid w:val="0099666E"/>
    <w:rsid w:val="00996EDE"/>
    <w:rsid w:val="00996F51"/>
    <w:rsid w:val="00996FEB"/>
    <w:rsid w:val="009970CA"/>
    <w:rsid w:val="00997AE6"/>
    <w:rsid w:val="00997B52"/>
    <w:rsid w:val="00997D9D"/>
    <w:rsid w:val="00997DEC"/>
    <w:rsid w:val="00997EC1"/>
    <w:rsid w:val="00997EE7"/>
    <w:rsid w:val="009A0561"/>
    <w:rsid w:val="009A0FBE"/>
    <w:rsid w:val="009A0FE7"/>
    <w:rsid w:val="009A10E4"/>
    <w:rsid w:val="009A1278"/>
    <w:rsid w:val="009A12E8"/>
    <w:rsid w:val="009A1683"/>
    <w:rsid w:val="009A1742"/>
    <w:rsid w:val="009A17C9"/>
    <w:rsid w:val="009A1D8A"/>
    <w:rsid w:val="009A1EDB"/>
    <w:rsid w:val="009A1F8E"/>
    <w:rsid w:val="009A1FF7"/>
    <w:rsid w:val="009A231B"/>
    <w:rsid w:val="009A26E1"/>
    <w:rsid w:val="009A2747"/>
    <w:rsid w:val="009A2BE0"/>
    <w:rsid w:val="009A2C09"/>
    <w:rsid w:val="009A328C"/>
    <w:rsid w:val="009A3C7E"/>
    <w:rsid w:val="009A4BD5"/>
    <w:rsid w:val="009A4EB2"/>
    <w:rsid w:val="009A5462"/>
    <w:rsid w:val="009A59F3"/>
    <w:rsid w:val="009A5ABF"/>
    <w:rsid w:val="009A6449"/>
    <w:rsid w:val="009A652E"/>
    <w:rsid w:val="009A66AE"/>
    <w:rsid w:val="009A6C2E"/>
    <w:rsid w:val="009A709F"/>
    <w:rsid w:val="009A7154"/>
    <w:rsid w:val="009A73A3"/>
    <w:rsid w:val="009A77F0"/>
    <w:rsid w:val="009A7D08"/>
    <w:rsid w:val="009B0111"/>
    <w:rsid w:val="009B0310"/>
    <w:rsid w:val="009B0E05"/>
    <w:rsid w:val="009B0F6E"/>
    <w:rsid w:val="009B1250"/>
    <w:rsid w:val="009B12BA"/>
    <w:rsid w:val="009B2193"/>
    <w:rsid w:val="009B23A3"/>
    <w:rsid w:val="009B2439"/>
    <w:rsid w:val="009B3170"/>
    <w:rsid w:val="009B36B0"/>
    <w:rsid w:val="009B3713"/>
    <w:rsid w:val="009B37EB"/>
    <w:rsid w:val="009B3801"/>
    <w:rsid w:val="009B3A87"/>
    <w:rsid w:val="009B3E19"/>
    <w:rsid w:val="009B3E2F"/>
    <w:rsid w:val="009B3FE7"/>
    <w:rsid w:val="009B442B"/>
    <w:rsid w:val="009B4474"/>
    <w:rsid w:val="009B4580"/>
    <w:rsid w:val="009B4B1F"/>
    <w:rsid w:val="009B4D4B"/>
    <w:rsid w:val="009B51FE"/>
    <w:rsid w:val="009B524D"/>
    <w:rsid w:val="009B5A1B"/>
    <w:rsid w:val="009B5B3A"/>
    <w:rsid w:val="009B60CC"/>
    <w:rsid w:val="009B6801"/>
    <w:rsid w:val="009B6B9B"/>
    <w:rsid w:val="009B6CEA"/>
    <w:rsid w:val="009B710B"/>
    <w:rsid w:val="009B7DA3"/>
    <w:rsid w:val="009C0516"/>
    <w:rsid w:val="009C0974"/>
    <w:rsid w:val="009C0B5E"/>
    <w:rsid w:val="009C0F7E"/>
    <w:rsid w:val="009C1350"/>
    <w:rsid w:val="009C1630"/>
    <w:rsid w:val="009C1EBC"/>
    <w:rsid w:val="009C21FB"/>
    <w:rsid w:val="009C246A"/>
    <w:rsid w:val="009C2BD7"/>
    <w:rsid w:val="009C2C14"/>
    <w:rsid w:val="009C2E3E"/>
    <w:rsid w:val="009C2E8A"/>
    <w:rsid w:val="009C34C0"/>
    <w:rsid w:val="009C392E"/>
    <w:rsid w:val="009C395E"/>
    <w:rsid w:val="009C3D4D"/>
    <w:rsid w:val="009C4D07"/>
    <w:rsid w:val="009C4EB0"/>
    <w:rsid w:val="009C5010"/>
    <w:rsid w:val="009C5108"/>
    <w:rsid w:val="009C5BD0"/>
    <w:rsid w:val="009C5C6D"/>
    <w:rsid w:val="009C6A82"/>
    <w:rsid w:val="009C73BA"/>
    <w:rsid w:val="009C7430"/>
    <w:rsid w:val="009C7AFA"/>
    <w:rsid w:val="009C7D51"/>
    <w:rsid w:val="009C7E72"/>
    <w:rsid w:val="009C7E9F"/>
    <w:rsid w:val="009D0658"/>
    <w:rsid w:val="009D0FAB"/>
    <w:rsid w:val="009D11A1"/>
    <w:rsid w:val="009D1217"/>
    <w:rsid w:val="009D2421"/>
    <w:rsid w:val="009D2719"/>
    <w:rsid w:val="009D2E1D"/>
    <w:rsid w:val="009D3360"/>
    <w:rsid w:val="009D3DA9"/>
    <w:rsid w:val="009D437F"/>
    <w:rsid w:val="009D439F"/>
    <w:rsid w:val="009D4AC8"/>
    <w:rsid w:val="009D4D48"/>
    <w:rsid w:val="009D4F89"/>
    <w:rsid w:val="009D5529"/>
    <w:rsid w:val="009D5934"/>
    <w:rsid w:val="009D5E64"/>
    <w:rsid w:val="009D5F49"/>
    <w:rsid w:val="009D6190"/>
    <w:rsid w:val="009D6592"/>
    <w:rsid w:val="009D68A8"/>
    <w:rsid w:val="009D71AD"/>
    <w:rsid w:val="009D71B2"/>
    <w:rsid w:val="009D7317"/>
    <w:rsid w:val="009D736B"/>
    <w:rsid w:val="009D775D"/>
    <w:rsid w:val="009D7A18"/>
    <w:rsid w:val="009D7C00"/>
    <w:rsid w:val="009E0605"/>
    <w:rsid w:val="009E0B3D"/>
    <w:rsid w:val="009E0C7B"/>
    <w:rsid w:val="009E1621"/>
    <w:rsid w:val="009E16C4"/>
    <w:rsid w:val="009E1A7C"/>
    <w:rsid w:val="009E1AE5"/>
    <w:rsid w:val="009E1EDA"/>
    <w:rsid w:val="009E217C"/>
    <w:rsid w:val="009E2541"/>
    <w:rsid w:val="009E271D"/>
    <w:rsid w:val="009E2827"/>
    <w:rsid w:val="009E2A5E"/>
    <w:rsid w:val="009E2C92"/>
    <w:rsid w:val="009E2FD6"/>
    <w:rsid w:val="009E35CD"/>
    <w:rsid w:val="009E413E"/>
    <w:rsid w:val="009E4487"/>
    <w:rsid w:val="009E4744"/>
    <w:rsid w:val="009E4B5B"/>
    <w:rsid w:val="009E4CF4"/>
    <w:rsid w:val="009E4EBB"/>
    <w:rsid w:val="009E4F03"/>
    <w:rsid w:val="009E53B6"/>
    <w:rsid w:val="009E559B"/>
    <w:rsid w:val="009E579B"/>
    <w:rsid w:val="009E58B5"/>
    <w:rsid w:val="009E596A"/>
    <w:rsid w:val="009E5D08"/>
    <w:rsid w:val="009E5D61"/>
    <w:rsid w:val="009E667A"/>
    <w:rsid w:val="009E6692"/>
    <w:rsid w:val="009E6DA1"/>
    <w:rsid w:val="009E7AD6"/>
    <w:rsid w:val="009E7AE2"/>
    <w:rsid w:val="009E7B77"/>
    <w:rsid w:val="009E7C15"/>
    <w:rsid w:val="009E7D51"/>
    <w:rsid w:val="009F03B6"/>
    <w:rsid w:val="009F03CC"/>
    <w:rsid w:val="009F0893"/>
    <w:rsid w:val="009F0B89"/>
    <w:rsid w:val="009F0C85"/>
    <w:rsid w:val="009F0CC0"/>
    <w:rsid w:val="009F0E27"/>
    <w:rsid w:val="009F0E5F"/>
    <w:rsid w:val="009F13E2"/>
    <w:rsid w:val="009F1B8B"/>
    <w:rsid w:val="009F2112"/>
    <w:rsid w:val="009F212B"/>
    <w:rsid w:val="009F21DA"/>
    <w:rsid w:val="009F26EC"/>
    <w:rsid w:val="009F297D"/>
    <w:rsid w:val="009F2A3D"/>
    <w:rsid w:val="009F2B34"/>
    <w:rsid w:val="009F2EEE"/>
    <w:rsid w:val="009F34B8"/>
    <w:rsid w:val="009F34F4"/>
    <w:rsid w:val="009F35F4"/>
    <w:rsid w:val="009F3793"/>
    <w:rsid w:val="009F3825"/>
    <w:rsid w:val="009F3AA1"/>
    <w:rsid w:val="009F3BB9"/>
    <w:rsid w:val="009F40C7"/>
    <w:rsid w:val="009F4398"/>
    <w:rsid w:val="009F43A9"/>
    <w:rsid w:val="009F4425"/>
    <w:rsid w:val="009F444F"/>
    <w:rsid w:val="009F51E7"/>
    <w:rsid w:val="009F52B4"/>
    <w:rsid w:val="009F5383"/>
    <w:rsid w:val="009F5A4A"/>
    <w:rsid w:val="009F5CE4"/>
    <w:rsid w:val="009F6010"/>
    <w:rsid w:val="009F64C4"/>
    <w:rsid w:val="009F6D6A"/>
    <w:rsid w:val="009F6F66"/>
    <w:rsid w:val="009F708A"/>
    <w:rsid w:val="009F70D0"/>
    <w:rsid w:val="009F72B9"/>
    <w:rsid w:val="009F75B0"/>
    <w:rsid w:val="009F77E0"/>
    <w:rsid w:val="009F7AC9"/>
    <w:rsid w:val="009F7D4C"/>
    <w:rsid w:val="00A0032C"/>
    <w:rsid w:val="00A00E8D"/>
    <w:rsid w:val="00A013A2"/>
    <w:rsid w:val="00A0147A"/>
    <w:rsid w:val="00A01B00"/>
    <w:rsid w:val="00A01D0F"/>
    <w:rsid w:val="00A02416"/>
    <w:rsid w:val="00A02672"/>
    <w:rsid w:val="00A02799"/>
    <w:rsid w:val="00A027BA"/>
    <w:rsid w:val="00A0281B"/>
    <w:rsid w:val="00A0293C"/>
    <w:rsid w:val="00A02A38"/>
    <w:rsid w:val="00A02AA4"/>
    <w:rsid w:val="00A035C7"/>
    <w:rsid w:val="00A03A47"/>
    <w:rsid w:val="00A03ABF"/>
    <w:rsid w:val="00A03C78"/>
    <w:rsid w:val="00A03CB7"/>
    <w:rsid w:val="00A03EA9"/>
    <w:rsid w:val="00A04495"/>
    <w:rsid w:val="00A045F7"/>
    <w:rsid w:val="00A0474D"/>
    <w:rsid w:val="00A04961"/>
    <w:rsid w:val="00A05125"/>
    <w:rsid w:val="00A05342"/>
    <w:rsid w:val="00A05351"/>
    <w:rsid w:val="00A05398"/>
    <w:rsid w:val="00A05717"/>
    <w:rsid w:val="00A05739"/>
    <w:rsid w:val="00A0642B"/>
    <w:rsid w:val="00A06825"/>
    <w:rsid w:val="00A06954"/>
    <w:rsid w:val="00A06984"/>
    <w:rsid w:val="00A06D94"/>
    <w:rsid w:val="00A06DD1"/>
    <w:rsid w:val="00A071C7"/>
    <w:rsid w:val="00A077EA"/>
    <w:rsid w:val="00A07995"/>
    <w:rsid w:val="00A079DA"/>
    <w:rsid w:val="00A07DCC"/>
    <w:rsid w:val="00A07E46"/>
    <w:rsid w:val="00A07F8C"/>
    <w:rsid w:val="00A104B0"/>
    <w:rsid w:val="00A106E1"/>
    <w:rsid w:val="00A10951"/>
    <w:rsid w:val="00A109EE"/>
    <w:rsid w:val="00A10D4D"/>
    <w:rsid w:val="00A10F4F"/>
    <w:rsid w:val="00A110DD"/>
    <w:rsid w:val="00A1121A"/>
    <w:rsid w:val="00A11250"/>
    <w:rsid w:val="00A11347"/>
    <w:rsid w:val="00A113D8"/>
    <w:rsid w:val="00A114B2"/>
    <w:rsid w:val="00A11A43"/>
    <w:rsid w:val="00A11B0E"/>
    <w:rsid w:val="00A11FD4"/>
    <w:rsid w:val="00A12202"/>
    <w:rsid w:val="00A12410"/>
    <w:rsid w:val="00A124C6"/>
    <w:rsid w:val="00A1280D"/>
    <w:rsid w:val="00A1297D"/>
    <w:rsid w:val="00A12AF9"/>
    <w:rsid w:val="00A12B8E"/>
    <w:rsid w:val="00A12BC5"/>
    <w:rsid w:val="00A13782"/>
    <w:rsid w:val="00A13C86"/>
    <w:rsid w:val="00A13E4F"/>
    <w:rsid w:val="00A13E51"/>
    <w:rsid w:val="00A140D5"/>
    <w:rsid w:val="00A14115"/>
    <w:rsid w:val="00A14371"/>
    <w:rsid w:val="00A145AA"/>
    <w:rsid w:val="00A148AD"/>
    <w:rsid w:val="00A14A7C"/>
    <w:rsid w:val="00A14DCD"/>
    <w:rsid w:val="00A14ECD"/>
    <w:rsid w:val="00A14F33"/>
    <w:rsid w:val="00A14FBF"/>
    <w:rsid w:val="00A1556B"/>
    <w:rsid w:val="00A16388"/>
    <w:rsid w:val="00A1676D"/>
    <w:rsid w:val="00A16BC3"/>
    <w:rsid w:val="00A17352"/>
    <w:rsid w:val="00A17412"/>
    <w:rsid w:val="00A178D4"/>
    <w:rsid w:val="00A17C91"/>
    <w:rsid w:val="00A17DB3"/>
    <w:rsid w:val="00A200C4"/>
    <w:rsid w:val="00A20BE3"/>
    <w:rsid w:val="00A20F6C"/>
    <w:rsid w:val="00A217EF"/>
    <w:rsid w:val="00A21818"/>
    <w:rsid w:val="00A21942"/>
    <w:rsid w:val="00A21AE7"/>
    <w:rsid w:val="00A21B03"/>
    <w:rsid w:val="00A22128"/>
    <w:rsid w:val="00A226B1"/>
    <w:rsid w:val="00A2275B"/>
    <w:rsid w:val="00A229C3"/>
    <w:rsid w:val="00A22BB6"/>
    <w:rsid w:val="00A22D9A"/>
    <w:rsid w:val="00A23019"/>
    <w:rsid w:val="00A2354C"/>
    <w:rsid w:val="00A23631"/>
    <w:rsid w:val="00A237C4"/>
    <w:rsid w:val="00A239E2"/>
    <w:rsid w:val="00A23C68"/>
    <w:rsid w:val="00A24425"/>
    <w:rsid w:val="00A24690"/>
    <w:rsid w:val="00A24914"/>
    <w:rsid w:val="00A24A10"/>
    <w:rsid w:val="00A25017"/>
    <w:rsid w:val="00A2523C"/>
    <w:rsid w:val="00A25337"/>
    <w:rsid w:val="00A25D34"/>
    <w:rsid w:val="00A26613"/>
    <w:rsid w:val="00A26C8D"/>
    <w:rsid w:val="00A26FC7"/>
    <w:rsid w:val="00A270D6"/>
    <w:rsid w:val="00A272B5"/>
    <w:rsid w:val="00A2740E"/>
    <w:rsid w:val="00A27779"/>
    <w:rsid w:val="00A27A20"/>
    <w:rsid w:val="00A27E57"/>
    <w:rsid w:val="00A27F8A"/>
    <w:rsid w:val="00A3019A"/>
    <w:rsid w:val="00A302CA"/>
    <w:rsid w:val="00A30420"/>
    <w:rsid w:val="00A306EA"/>
    <w:rsid w:val="00A30FD8"/>
    <w:rsid w:val="00A31106"/>
    <w:rsid w:val="00A3129E"/>
    <w:rsid w:val="00A3148E"/>
    <w:rsid w:val="00A315C2"/>
    <w:rsid w:val="00A31A8E"/>
    <w:rsid w:val="00A31DB0"/>
    <w:rsid w:val="00A31DBC"/>
    <w:rsid w:val="00A31F89"/>
    <w:rsid w:val="00A323C7"/>
    <w:rsid w:val="00A324CA"/>
    <w:rsid w:val="00A327F1"/>
    <w:rsid w:val="00A32B6D"/>
    <w:rsid w:val="00A32C77"/>
    <w:rsid w:val="00A3344C"/>
    <w:rsid w:val="00A334B4"/>
    <w:rsid w:val="00A33518"/>
    <w:rsid w:val="00A335E6"/>
    <w:rsid w:val="00A336DD"/>
    <w:rsid w:val="00A33AB8"/>
    <w:rsid w:val="00A33DB3"/>
    <w:rsid w:val="00A33E54"/>
    <w:rsid w:val="00A343A1"/>
    <w:rsid w:val="00A3457A"/>
    <w:rsid w:val="00A3492D"/>
    <w:rsid w:val="00A34D1C"/>
    <w:rsid w:val="00A34D74"/>
    <w:rsid w:val="00A35361"/>
    <w:rsid w:val="00A35423"/>
    <w:rsid w:val="00A35AFE"/>
    <w:rsid w:val="00A35F8D"/>
    <w:rsid w:val="00A36074"/>
    <w:rsid w:val="00A36319"/>
    <w:rsid w:val="00A3631D"/>
    <w:rsid w:val="00A365B8"/>
    <w:rsid w:val="00A366D7"/>
    <w:rsid w:val="00A36A7F"/>
    <w:rsid w:val="00A37392"/>
    <w:rsid w:val="00A378CE"/>
    <w:rsid w:val="00A37CC1"/>
    <w:rsid w:val="00A37EAD"/>
    <w:rsid w:val="00A37ED9"/>
    <w:rsid w:val="00A37F85"/>
    <w:rsid w:val="00A4029E"/>
    <w:rsid w:val="00A403C3"/>
    <w:rsid w:val="00A40495"/>
    <w:rsid w:val="00A40ED2"/>
    <w:rsid w:val="00A41325"/>
    <w:rsid w:val="00A41425"/>
    <w:rsid w:val="00A41480"/>
    <w:rsid w:val="00A418C3"/>
    <w:rsid w:val="00A41F9F"/>
    <w:rsid w:val="00A42DB5"/>
    <w:rsid w:val="00A43066"/>
    <w:rsid w:val="00A431D6"/>
    <w:rsid w:val="00A43876"/>
    <w:rsid w:val="00A43878"/>
    <w:rsid w:val="00A43B71"/>
    <w:rsid w:val="00A43CC3"/>
    <w:rsid w:val="00A43E30"/>
    <w:rsid w:val="00A43FCE"/>
    <w:rsid w:val="00A44776"/>
    <w:rsid w:val="00A448DE"/>
    <w:rsid w:val="00A44AE7"/>
    <w:rsid w:val="00A44FDA"/>
    <w:rsid w:val="00A45382"/>
    <w:rsid w:val="00A4584B"/>
    <w:rsid w:val="00A46292"/>
    <w:rsid w:val="00A464C1"/>
    <w:rsid w:val="00A4686F"/>
    <w:rsid w:val="00A4689D"/>
    <w:rsid w:val="00A46A16"/>
    <w:rsid w:val="00A4718E"/>
    <w:rsid w:val="00A4720D"/>
    <w:rsid w:val="00A47421"/>
    <w:rsid w:val="00A47D06"/>
    <w:rsid w:val="00A47D9D"/>
    <w:rsid w:val="00A5011B"/>
    <w:rsid w:val="00A50124"/>
    <w:rsid w:val="00A5014E"/>
    <w:rsid w:val="00A5017E"/>
    <w:rsid w:val="00A50268"/>
    <w:rsid w:val="00A50372"/>
    <w:rsid w:val="00A50949"/>
    <w:rsid w:val="00A511F8"/>
    <w:rsid w:val="00A51250"/>
    <w:rsid w:val="00A51710"/>
    <w:rsid w:val="00A517FE"/>
    <w:rsid w:val="00A518BD"/>
    <w:rsid w:val="00A51DD3"/>
    <w:rsid w:val="00A51FEE"/>
    <w:rsid w:val="00A521B3"/>
    <w:rsid w:val="00A521FB"/>
    <w:rsid w:val="00A525F1"/>
    <w:rsid w:val="00A529C9"/>
    <w:rsid w:val="00A52ACE"/>
    <w:rsid w:val="00A52CBE"/>
    <w:rsid w:val="00A52D7D"/>
    <w:rsid w:val="00A52DC0"/>
    <w:rsid w:val="00A53783"/>
    <w:rsid w:val="00A53936"/>
    <w:rsid w:val="00A53979"/>
    <w:rsid w:val="00A53B5C"/>
    <w:rsid w:val="00A53D0F"/>
    <w:rsid w:val="00A53DD5"/>
    <w:rsid w:val="00A53F2D"/>
    <w:rsid w:val="00A54AB4"/>
    <w:rsid w:val="00A55379"/>
    <w:rsid w:val="00A55381"/>
    <w:rsid w:val="00A554AA"/>
    <w:rsid w:val="00A557F8"/>
    <w:rsid w:val="00A5581B"/>
    <w:rsid w:val="00A558E1"/>
    <w:rsid w:val="00A55BE6"/>
    <w:rsid w:val="00A56C85"/>
    <w:rsid w:val="00A56F44"/>
    <w:rsid w:val="00A57317"/>
    <w:rsid w:val="00A5748E"/>
    <w:rsid w:val="00A578F0"/>
    <w:rsid w:val="00A57D4E"/>
    <w:rsid w:val="00A604D4"/>
    <w:rsid w:val="00A605E0"/>
    <w:rsid w:val="00A60F55"/>
    <w:rsid w:val="00A610B7"/>
    <w:rsid w:val="00A611C5"/>
    <w:rsid w:val="00A6187D"/>
    <w:rsid w:val="00A61A95"/>
    <w:rsid w:val="00A61C91"/>
    <w:rsid w:val="00A623A3"/>
    <w:rsid w:val="00A62755"/>
    <w:rsid w:val="00A6297D"/>
    <w:rsid w:val="00A62E1C"/>
    <w:rsid w:val="00A63544"/>
    <w:rsid w:val="00A63891"/>
    <w:rsid w:val="00A63AA8"/>
    <w:rsid w:val="00A63C71"/>
    <w:rsid w:val="00A63DCD"/>
    <w:rsid w:val="00A64134"/>
    <w:rsid w:val="00A6417B"/>
    <w:rsid w:val="00A64699"/>
    <w:rsid w:val="00A64832"/>
    <w:rsid w:val="00A64D41"/>
    <w:rsid w:val="00A64FEC"/>
    <w:rsid w:val="00A65067"/>
    <w:rsid w:val="00A65D1A"/>
    <w:rsid w:val="00A65D66"/>
    <w:rsid w:val="00A660CC"/>
    <w:rsid w:val="00A663B2"/>
    <w:rsid w:val="00A66461"/>
    <w:rsid w:val="00A66567"/>
    <w:rsid w:val="00A66593"/>
    <w:rsid w:val="00A66E0F"/>
    <w:rsid w:val="00A66EB8"/>
    <w:rsid w:val="00A6764E"/>
    <w:rsid w:val="00A67873"/>
    <w:rsid w:val="00A67877"/>
    <w:rsid w:val="00A67A8A"/>
    <w:rsid w:val="00A67C37"/>
    <w:rsid w:val="00A67C4E"/>
    <w:rsid w:val="00A702CE"/>
    <w:rsid w:val="00A70350"/>
    <w:rsid w:val="00A70FF0"/>
    <w:rsid w:val="00A710E9"/>
    <w:rsid w:val="00A71358"/>
    <w:rsid w:val="00A718B5"/>
    <w:rsid w:val="00A720FE"/>
    <w:rsid w:val="00A72A15"/>
    <w:rsid w:val="00A736D3"/>
    <w:rsid w:val="00A7391C"/>
    <w:rsid w:val="00A739ED"/>
    <w:rsid w:val="00A74377"/>
    <w:rsid w:val="00A74B94"/>
    <w:rsid w:val="00A75074"/>
    <w:rsid w:val="00A7531C"/>
    <w:rsid w:val="00A7572F"/>
    <w:rsid w:val="00A757A9"/>
    <w:rsid w:val="00A75A41"/>
    <w:rsid w:val="00A75D28"/>
    <w:rsid w:val="00A76184"/>
    <w:rsid w:val="00A762C5"/>
    <w:rsid w:val="00A76E75"/>
    <w:rsid w:val="00A76F05"/>
    <w:rsid w:val="00A77012"/>
    <w:rsid w:val="00A7722D"/>
    <w:rsid w:val="00A777CD"/>
    <w:rsid w:val="00A778FA"/>
    <w:rsid w:val="00A80244"/>
    <w:rsid w:val="00A80C0A"/>
    <w:rsid w:val="00A81011"/>
    <w:rsid w:val="00A8122F"/>
    <w:rsid w:val="00A8142B"/>
    <w:rsid w:val="00A815E8"/>
    <w:rsid w:val="00A81742"/>
    <w:rsid w:val="00A81857"/>
    <w:rsid w:val="00A81D8F"/>
    <w:rsid w:val="00A81E00"/>
    <w:rsid w:val="00A826C4"/>
    <w:rsid w:val="00A82A7E"/>
    <w:rsid w:val="00A82DB7"/>
    <w:rsid w:val="00A83FF0"/>
    <w:rsid w:val="00A84298"/>
    <w:rsid w:val="00A843CA"/>
    <w:rsid w:val="00A843DF"/>
    <w:rsid w:val="00A845D9"/>
    <w:rsid w:val="00A852B5"/>
    <w:rsid w:val="00A85578"/>
    <w:rsid w:val="00A856FB"/>
    <w:rsid w:val="00A85AAD"/>
    <w:rsid w:val="00A85CFF"/>
    <w:rsid w:val="00A85D03"/>
    <w:rsid w:val="00A86209"/>
    <w:rsid w:val="00A8623F"/>
    <w:rsid w:val="00A86CBF"/>
    <w:rsid w:val="00A86D57"/>
    <w:rsid w:val="00A87126"/>
    <w:rsid w:val="00A877F8"/>
    <w:rsid w:val="00A87AE1"/>
    <w:rsid w:val="00A87CF5"/>
    <w:rsid w:val="00A900B6"/>
    <w:rsid w:val="00A90609"/>
    <w:rsid w:val="00A90BE2"/>
    <w:rsid w:val="00A91219"/>
    <w:rsid w:val="00A912CC"/>
    <w:rsid w:val="00A9168A"/>
    <w:rsid w:val="00A9190E"/>
    <w:rsid w:val="00A922C6"/>
    <w:rsid w:val="00A924A2"/>
    <w:rsid w:val="00A924D4"/>
    <w:rsid w:val="00A92548"/>
    <w:rsid w:val="00A925E8"/>
    <w:rsid w:val="00A92B19"/>
    <w:rsid w:val="00A92B59"/>
    <w:rsid w:val="00A92E03"/>
    <w:rsid w:val="00A92F01"/>
    <w:rsid w:val="00A9319E"/>
    <w:rsid w:val="00A931A8"/>
    <w:rsid w:val="00A9320B"/>
    <w:rsid w:val="00A93667"/>
    <w:rsid w:val="00A9392D"/>
    <w:rsid w:val="00A93B28"/>
    <w:rsid w:val="00A93C03"/>
    <w:rsid w:val="00A93DD3"/>
    <w:rsid w:val="00A93DEB"/>
    <w:rsid w:val="00A93E7A"/>
    <w:rsid w:val="00A942EF"/>
    <w:rsid w:val="00A9441C"/>
    <w:rsid w:val="00A94667"/>
    <w:rsid w:val="00A94DDF"/>
    <w:rsid w:val="00A94E81"/>
    <w:rsid w:val="00A94FBF"/>
    <w:rsid w:val="00A94FC7"/>
    <w:rsid w:val="00A950C6"/>
    <w:rsid w:val="00A953A5"/>
    <w:rsid w:val="00A956E3"/>
    <w:rsid w:val="00A95B59"/>
    <w:rsid w:val="00A95E88"/>
    <w:rsid w:val="00A9624C"/>
    <w:rsid w:val="00A96405"/>
    <w:rsid w:val="00A966A5"/>
    <w:rsid w:val="00A9699C"/>
    <w:rsid w:val="00A969F2"/>
    <w:rsid w:val="00A96BFE"/>
    <w:rsid w:val="00A96D7B"/>
    <w:rsid w:val="00A96F2F"/>
    <w:rsid w:val="00A96F84"/>
    <w:rsid w:val="00A96FFC"/>
    <w:rsid w:val="00A9707F"/>
    <w:rsid w:val="00A976D5"/>
    <w:rsid w:val="00A97C70"/>
    <w:rsid w:val="00A97D24"/>
    <w:rsid w:val="00AA07FC"/>
    <w:rsid w:val="00AA0886"/>
    <w:rsid w:val="00AA0A81"/>
    <w:rsid w:val="00AA0E4A"/>
    <w:rsid w:val="00AA1063"/>
    <w:rsid w:val="00AA18CC"/>
    <w:rsid w:val="00AA19D4"/>
    <w:rsid w:val="00AA2171"/>
    <w:rsid w:val="00AA2DD7"/>
    <w:rsid w:val="00AA2DD8"/>
    <w:rsid w:val="00AA2E9C"/>
    <w:rsid w:val="00AA3111"/>
    <w:rsid w:val="00AA3503"/>
    <w:rsid w:val="00AA354C"/>
    <w:rsid w:val="00AA384D"/>
    <w:rsid w:val="00AA3B39"/>
    <w:rsid w:val="00AA3C2D"/>
    <w:rsid w:val="00AA41AC"/>
    <w:rsid w:val="00AA4243"/>
    <w:rsid w:val="00AA46D9"/>
    <w:rsid w:val="00AA4D62"/>
    <w:rsid w:val="00AA5041"/>
    <w:rsid w:val="00AA5158"/>
    <w:rsid w:val="00AA5621"/>
    <w:rsid w:val="00AA56EA"/>
    <w:rsid w:val="00AA6027"/>
    <w:rsid w:val="00AA61E8"/>
    <w:rsid w:val="00AA621E"/>
    <w:rsid w:val="00AA63BB"/>
    <w:rsid w:val="00AA661D"/>
    <w:rsid w:val="00AA6810"/>
    <w:rsid w:val="00AA6B8E"/>
    <w:rsid w:val="00AA7B3E"/>
    <w:rsid w:val="00AA7D25"/>
    <w:rsid w:val="00AA7DAF"/>
    <w:rsid w:val="00AB10F0"/>
    <w:rsid w:val="00AB112A"/>
    <w:rsid w:val="00AB1946"/>
    <w:rsid w:val="00AB19F1"/>
    <w:rsid w:val="00AB1E61"/>
    <w:rsid w:val="00AB1F1C"/>
    <w:rsid w:val="00AB21AF"/>
    <w:rsid w:val="00AB24E1"/>
    <w:rsid w:val="00AB26A9"/>
    <w:rsid w:val="00AB27BA"/>
    <w:rsid w:val="00AB353D"/>
    <w:rsid w:val="00AB359A"/>
    <w:rsid w:val="00AB36D6"/>
    <w:rsid w:val="00AB3E97"/>
    <w:rsid w:val="00AB479C"/>
    <w:rsid w:val="00AB53BF"/>
    <w:rsid w:val="00AB54E8"/>
    <w:rsid w:val="00AB551E"/>
    <w:rsid w:val="00AB589A"/>
    <w:rsid w:val="00AB5977"/>
    <w:rsid w:val="00AB5AE8"/>
    <w:rsid w:val="00AB5EF8"/>
    <w:rsid w:val="00AB60DC"/>
    <w:rsid w:val="00AB614F"/>
    <w:rsid w:val="00AB677E"/>
    <w:rsid w:val="00AB686F"/>
    <w:rsid w:val="00AB6890"/>
    <w:rsid w:val="00AB69AC"/>
    <w:rsid w:val="00AB6A60"/>
    <w:rsid w:val="00AB755A"/>
    <w:rsid w:val="00AB7887"/>
    <w:rsid w:val="00AC0774"/>
    <w:rsid w:val="00AC17CC"/>
    <w:rsid w:val="00AC1A48"/>
    <w:rsid w:val="00AC263A"/>
    <w:rsid w:val="00AC296C"/>
    <w:rsid w:val="00AC2AC1"/>
    <w:rsid w:val="00AC32CA"/>
    <w:rsid w:val="00AC37A6"/>
    <w:rsid w:val="00AC3D4E"/>
    <w:rsid w:val="00AC3EDB"/>
    <w:rsid w:val="00AC3F68"/>
    <w:rsid w:val="00AC3FEC"/>
    <w:rsid w:val="00AC4672"/>
    <w:rsid w:val="00AC4890"/>
    <w:rsid w:val="00AC48D4"/>
    <w:rsid w:val="00AC50E8"/>
    <w:rsid w:val="00AC510A"/>
    <w:rsid w:val="00AC575C"/>
    <w:rsid w:val="00AC5E5A"/>
    <w:rsid w:val="00AC5EC2"/>
    <w:rsid w:val="00AC5F7D"/>
    <w:rsid w:val="00AC60DE"/>
    <w:rsid w:val="00AC62B0"/>
    <w:rsid w:val="00AC67CA"/>
    <w:rsid w:val="00AC6834"/>
    <w:rsid w:val="00AC6FF0"/>
    <w:rsid w:val="00AC71D9"/>
    <w:rsid w:val="00AC72C3"/>
    <w:rsid w:val="00AC72CF"/>
    <w:rsid w:val="00AC77B8"/>
    <w:rsid w:val="00AC77E1"/>
    <w:rsid w:val="00AC799E"/>
    <w:rsid w:val="00AC79BC"/>
    <w:rsid w:val="00AC7A7B"/>
    <w:rsid w:val="00AC7AFD"/>
    <w:rsid w:val="00AC7CA7"/>
    <w:rsid w:val="00AD020B"/>
    <w:rsid w:val="00AD045A"/>
    <w:rsid w:val="00AD04A3"/>
    <w:rsid w:val="00AD062D"/>
    <w:rsid w:val="00AD0742"/>
    <w:rsid w:val="00AD0A9E"/>
    <w:rsid w:val="00AD0D5C"/>
    <w:rsid w:val="00AD0DE6"/>
    <w:rsid w:val="00AD0F7D"/>
    <w:rsid w:val="00AD1204"/>
    <w:rsid w:val="00AD1231"/>
    <w:rsid w:val="00AD13DA"/>
    <w:rsid w:val="00AD14FD"/>
    <w:rsid w:val="00AD1F4E"/>
    <w:rsid w:val="00AD2609"/>
    <w:rsid w:val="00AD26F4"/>
    <w:rsid w:val="00AD2702"/>
    <w:rsid w:val="00AD2C12"/>
    <w:rsid w:val="00AD33D0"/>
    <w:rsid w:val="00AD379F"/>
    <w:rsid w:val="00AD3D1C"/>
    <w:rsid w:val="00AD3F4B"/>
    <w:rsid w:val="00AD4348"/>
    <w:rsid w:val="00AD45AF"/>
    <w:rsid w:val="00AD4704"/>
    <w:rsid w:val="00AD4B61"/>
    <w:rsid w:val="00AD4E72"/>
    <w:rsid w:val="00AD5696"/>
    <w:rsid w:val="00AD58ED"/>
    <w:rsid w:val="00AD5D19"/>
    <w:rsid w:val="00AD5F5F"/>
    <w:rsid w:val="00AD6095"/>
    <w:rsid w:val="00AD62E4"/>
    <w:rsid w:val="00AD64DF"/>
    <w:rsid w:val="00AD698C"/>
    <w:rsid w:val="00AD6A2B"/>
    <w:rsid w:val="00AD6A5A"/>
    <w:rsid w:val="00AD73DB"/>
    <w:rsid w:val="00AD7ABD"/>
    <w:rsid w:val="00AD7D8C"/>
    <w:rsid w:val="00AE00E9"/>
    <w:rsid w:val="00AE0133"/>
    <w:rsid w:val="00AE037C"/>
    <w:rsid w:val="00AE0550"/>
    <w:rsid w:val="00AE057E"/>
    <w:rsid w:val="00AE0666"/>
    <w:rsid w:val="00AE07FD"/>
    <w:rsid w:val="00AE09BF"/>
    <w:rsid w:val="00AE0D87"/>
    <w:rsid w:val="00AE1160"/>
    <w:rsid w:val="00AE1324"/>
    <w:rsid w:val="00AE1678"/>
    <w:rsid w:val="00AE1D79"/>
    <w:rsid w:val="00AE1DC0"/>
    <w:rsid w:val="00AE2054"/>
    <w:rsid w:val="00AE250E"/>
    <w:rsid w:val="00AE27D5"/>
    <w:rsid w:val="00AE2825"/>
    <w:rsid w:val="00AE2CF9"/>
    <w:rsid w:val="00AE2F7B"/>
    <w:rsid w:val="00AE32B6"/>
    <w:rsid w:val="00AE3662"/>
    <w:rsid w:val="00AE37FE"/>
    <w:rsid w:val="00AE42E1"/>
    <w:rsid w:val="00AE448D"/>
    <w:rsid w:val="00AE4648"/>
    <w:rsid w:val="00AE4716"/>
    <w:rsid w:val="00AE471B"/>
    <w:rsid w:val="00AE47EF"/>
    <w:rsid w:val="00AE4978"/>
    <w:rsid w:val="00AE4B25"/>
    <w:rsid w:val="00AE4E96"/>
    <w:rsid w:val="00AE4EB5"/>
    <w:rsid w:val="00AE4F78"/>
    <w:rsid w:val="00AE5261"/>
    <w:rsid w:val="00AE578D"/>
    <w:rsid w:val="00AE57E3"/>
    <w:rsid w:val="00AE5819"/>
    <w:rsid w:val="00AE5A46"/>
    <w:rsid w:val="00AE5DD9"/>
    <w:rsid w:val="00AE5DE9"/>
    <w:rsid w:val="00AE5EB9"/>
    <w:rsid w:val="00AE6040"/>
    <w:rsid w:val="00AE62E7"/>
    <w:rsid w:val="00AE68EC"/>
    <w:rsid w:val="00AE6A3C"/>
    <w:rsid w:val="00AE6DF8"/>
    <w:rsid w:val="00AE6ECF"/>
    <w:rsid w:val="00AF00C5"/>
    <w:rsid w:val="00AF01F3"/>
    <w:rsid w:val="00AF0887"/>
    <w:rsid w:val="00AF0A8D"/>
    <w:rsid w:val="00AF0B6C"/>
    <w:rsid w:val="00AF0BBC"/>
    <w:rsid w:val="00AF0EF7"/>
    <w:rsid w:val="00AF10BC"/>
    <w:rsid w:val="00AF11D5"/>
    <w:rsid w:val="00AF12A4"/>
    <w:rsid w:val="00AF1738"/>
    <w:rsid w:val="00AF1933"/>
    <w:rsid w:val="00AF19BA"/>
    <w:rsid w:val="00AF1A2F"/>
    <w:rsid w:val="00AF1C94"/>
    <w:rsid w:val="00AF1EBC"/>
    <w:rsid w:val="00AF228F"/>
    <w:rsid w:val="00AF231D"/>
    <w:rsid w:val="00AF2B9E"/>
    <w:rsid w:val="00AF2CBF"/>
    <w:rsid w:val="00AF32C5"/>
    <w:rsid w:val="00AF3622"/>
    <w:rsid w:val="00AF367B"/>
    <w:rsid w:val="00AF3994"/>
    <w:rsid w:val="00AF3D65"/>
    <w:rsid w:val="00AF426A"/>
    <w:rsid w:val="00AF4327"/>
    <w:rsid w:val="00AF47D4"/>
    <w:rsid w:val="00AF4F51"/>
    <w:rsid w:val="00AF505D"/>
    <w:rsid w:val="00AF5128"/>
    <w:rsid w:val="00AF5C24"/>
    <w:rsid w:val="00AF6000"/>
    <w:rsid w:val="00AF6067"/>
    <w:rsid w:val="00AF6516"/>
    <w:rsid w:val="00AF66FC"/>
    <w:rsid w:val="00AF68DE"/>
    <w:rsid w:val="00AF6B4F"/>
    <w:rsid w:val="00AF6E0E"/>
    <w:rsid w:val="00AF72AC"/>
    <w:rsid w:val="00AF72B6"/>
    <w:rsid w:val="00AF733C"/>
    <w:rsid w:val="00AF74E7"/>
    <w:rsid w:val="00AF74EC"/>
    <w:rsid w:val="00AF76C6"/>
    <w:rsid w:val="00AF7886"/>
    <w:rsid w:val="00AF7FD0"/>
    <w:rsid w:val="00B001C7"/>
    <w:rsid w:val="00B00619"/>
    <w:rsid w:val="00B006BF"/>
    <w:rsid w:val="00B008C1"/>
    <w:rsid w:val="00B00B0B"/>
    <w:rsid w:val="00B00E8C"/>
    <w:rsid w:val="00B0132D"/>
    <w:rsid w:val="00B01415"/>
    <w:rsid w:val="00B01F13"/>
    <w:rsid w:val="00B01FB7"/>
    <w:rsid w:val="00B02395"/>
    <w:rsid w:val="00B028FC"/>
    <w:rsid w:val="00B032FC"/>
    <w:rsid w:val="00B0355D"/>
    <w:rsid w:val="00B03833"/>
    <w:rsid w:val="00B03B6E"/>
    <w:rsid w:val="00B03D60"/>
    <w:rsid w:val="00B044B2"/>
    <w:rsid w:val="00B0461A"/>
    <w:rsid w:val="00B04749"/>
    <w:rsid w:val="00B04C95"/>
    <w:rsid w:val="00B052D8"/>
    <w:rsid w:val="00B059A5"/>
    <w:rsid w:val="00B05C5C"/>
    <w:rsid w:val="00B0621C"/>
    <w:rsid w:val="00B068DE"/>
    <w:rsid w:val="00B068EC"/>
    <w:rsid w:val="00B06A41"/>
    <w:rsid w:val="00B06AF2"/>
    <w:rsid w:val="00B06CF1"/>
    <w:rsid w:val="00B06FFF"/>
    <w:rsid w:val="00B073AE"/>
    <w:rsid w:val="00B07432"/>
    <w:rsid w:val="00B074CA"/>
    <w:rsid w:val="00B07541"/>
    <w:rsid w:val="00B0795D"/>
    <w:rsid w:val="00B079D2"/>
    <w:rsid w:val="00B07B83"/>
    <w:rsid w:val="00B07D3E"/>
    <w:rsid w:val="00B10195"/>
    <w:rsid w:val="00B10446"/>
    <w:rsid w:val="00B106D4"/>
    <w:rsid w:val="00B1104B"/>
    <w:rsid w:val="00B11071"/>
    <w:rsid w:val="00B110B3"/>
    <w:rsid w:val="00B114E6"/>
    <w:rsid w:val="00B12D87"/>
    <w:rsid w:val="00B12F77"/>
    <w:rsid w:val="00B130FD"/>
    <w:rsid w:val="00B13707"/>
    <w:rsid w:val="00B13993"/>
    <w:rsid w:val="00B139F9"/>
    <w:rsid w:val="00B13B1A"/>
    <w:rsid w:val="00B13CC4"/>
    <w:rsid w:val="00B13D21"/>
    <w:rsid w:val="00B13D9E"/>
    <w:rsid w:val="00B1419C"/>
    <w:rsid w:val="00B14614"/>
    <w:rsid w:val="00B1462F"/>
    <w:rsid w:val="00B14948"/>
    <w:rsid w:val="00B157A0"/>
    <w:rsid w:val="00B15B58"/>
    <w:rsid w:val="00B16558"/>
    <w:rsid w:val="00B16719"/>
    <w:rsid w:val="00B16A7A"/>
    <w:rsid w:val="00B16BEE"/>
    <w:rsid w:val="00B16F24"/>
    <w:rsid w:val="00B17456"/>
    <w:rsid w:val="00B176E7"/>
    <w:rsid w:val="00B17A1F"/>
    <w:rsid w:val="00B17E04"/>
    <w:rsid w:val="00B17EC3"/>
    <w:rsid w:val="00B20376"/>
    <w:rsid w:val="00B203D2"/>
    <w:rsid w:val="00B203FA"/>
    <w:rsid w:val="00B20A54"/>
    <w:rsid w:val="00B20E08"/>
    <w:rsid w:val="00B20F0F"/>
    <w:rsid w:val="00B21891"/>
    <w:rsid w:val="00B219CA"/>
    <w:rsid w:val="00B21CF7"/>
    <w:rsid w:val="00B21F3B"/>
    <w:rsid w:val="00B2236E"/>
    <w:rsid w:val="00B22AED"/>
    <w:rsid w:val="00B22BE4"/>
    <w:rsid w:val="00B22F67"/>
    <w:rsid w:val="00B23260"/>
    <w:rsid w:val="00B233CC"/>
    <w:rsid w:val="00B2358B"/>
    <w:rsid w:val="00B23D1F"/>
    <w:rsid w:val="00B24050"/>
    <w:rsid w:val="00B241A5"/>
    <w:rsid w:val="00B24256"/>
    <w:rsid w:val="00B2455D"/>
    <w:rsid w:val="00B2460A"/>
    <w:rsid w:val="00B249B2"/>
    <w:rsid w:val="00B251E2"/>
    <w:rsid w:val="00B259A5"/>
    <w:rsid w:val="00B25C4F"/>
    <w:rsid w:val="00B25F05"/>
    <w:rsid w:val="00B2618D"/>
    <w:rsid w:val="00B26533"/>
    <w:rsid w:val="00B26CEF"/>
    <w:rsid w:val="00B27004"/>
    <w:rsid w:val="00B270C4"/>
    <w:rsid w:val="00B272EA"/>
    <w:rsid w:val="00B300A0"/>
    <w:rsid w:val="00B30336"/>
    <w:rsid w:val="00B3071E"/>
    <w:rsid w:val="00B3074C"/>
    <w:rsid w:val="00B309D8"/>
    <w:rsid w:val="00B30A73"/>
    <w:rsid w:val="00B30B9D"/>
    <w:rsid w:val="00B30FCA"/>
    <w:rsid w:val="00B310E7"/>
    <w:rsid w:val="00B312E4"/>
    <w:rsid w:val="00B313DD"/>
    <w:rsid w:val="00B31498"/>
    <w:rsid w:val="00B317C0"/>
    <w:rsid w:val="00B31FEA"/>
    <w:rsid w:val="00B3281C"/>
    <w:rsid w:val="00B32EF2"/>
    <w:rsid w:val="00B33530"/>
    <w:rsid w:val="00B337EA"/>
    <w:rsid w:val="00B33806"/>
    <w:rsid w:val="00B33865"/>
    <w:rsid w:val="00B33E9B"/>
    <w:rsid w:val="00B33FFA"/>
    <w:rsid w:val="00B34AE2"/>
    <w:rsid w:val="00B3587B"/>
    <w:rsid w:val="00B366EE"/>
    <w:rsid w:val="00B37039"/>
    <w:rsid w:val="00B378F1"/>
    <w:rsid w:val="00B37F26"/>
    <w:rsid w:val="00B4007F"/>
    <w:rsid w:val="00B400B9"/>
    <w:rsid w:val="00B403E4"/>
    <w:rsid w:val="00B406FF"/>
    <w:rsid w:val="00B40E3F"/>
    <w:rsid w:val="00B411C1"/>
    <w:rsid w:val="00B415BB"/>
    <w:rsid w:val="00B418B8"/>
    <w:rsid w:val="00B41EB0"/>
    <w:rsid w:val="00B41F5C"/>
    <w:rsid w:val="00B420A0"/>
    <w:rsid w:val="00B42314"/>
    <w:rsid w:val="00B424C7"/>
    <w:rsid w:val="00B4260F"/>
    <w:rsid w:val="00B4289A"/>
    <w:rsid w:val="00B428AC"/>
    <w:rsid w:val="00B42B07"/>
    <w:rsid w:val="00B43072"/>
    <w:rsid w:val="00B431D7"/>
    <w:rsid w:val="00B43497"/>
    <w:rsid w:val="00B43A24"/>
    <w:rsid w:val="00B44306"/>
    <w:rsid w:val="00B44475"/>
    <w:rsid w:val="00B44B02"/>
    <w:rsid w:val="00B44B7C"/>
    <w:rsid w:val="00B452FC"/>
    <w:rsid w:val="00B454AD"/>
    <w:rsid w:val="00B45D38"/>
    <w:rsid w:val="00B45E9B"/>
    <w:rsid w:val="00B46C18"/>
    <w:rsid w:val="00B47501"/>
    <w:rsid w:val="00B476C6"/>
    <w:rsid w:val="00B477F8"/>
    <w:rsid w:val="00B47B9A"/>
    <w:rsid w:val="00B47C1B"/>
    <w:rsid w:val="00B502DD"/>
    <w:rsid w:val="00B50A25"/>
    <w:rsid w:val="00B51803"/>
    <w:rsid w:val="00B51852"/>
    <w:rsid w:val="00B52030"/>
    <w:rsid w:val="00B52812"/>
    <w:rsid w:val="00B52B2F"/>
    <w:rsid w:val="00B52F8F"/>
    <w:rsid w:val="00B53AFC"/>
    <w:rsid w:val="00B54370"/>
    <w:rsid w:val="00B54402"/>
    <w:rsid w:val="00B54485"/>
    <w:rsid w:val="00B54720"/>
    <w:rsid w:val="00B54760"/>
    <w:rsid w:val="00B547FA"/>
    <w:rsid w:val="00B54837"/>
    <w:rsid w:val="00B54967"/>
    <w:rsid w:val="00B54B0E"/>
    <w:rsid w:val="00B5554A"/>
    <w:rsid w:val="00B557E7"/>
    <w:rsid w:val="00B56120"/>
    <w:rsid w:val="00B565D3"/>
    <w:rsid w:val="00B56C77"/>
    <w:rsid w:val="00B5707D"/>
    <w:rsid w:val="00B57252"/>
    <w:rsid w:val="00B57565"/>
    <w:rsid w:val="00B578B9"/>
    <w:rsid w:val="00B57B7A"/>
    <w:rsid w:val="00B60052"/>
    <w:rsid w:val="00B60261"/>
    <w:rsid w:val="00B606B3"/>
    <w:rsid w:val="00B60C49"/>
    <w:rsid w:val="00B6108E"/>
    <w:rsid w:val="00B61390"/>
    <w:rsid w:val="00B61912"/>
    <w:rsid w:val="00B61FFF"/>
    <w:rsid w:val="00B621E3"/>
    <w:rsid w:val="00B6240C"/>
    <w:rsid w:val="00B630B7"/>
    <w:rsid w:val="00B6320D"/>
    <w:rsid w:val="00B63546"/>
    <w:rsid w:val="00B6371C"/>
    <w:rsid w:val="00B63895"/>
    <w:rsid w:val="00B63CAF"/>
    <w:rsid w:val="00B63FC4"/>
    <w:rsid w:val="00B641B5"/>
    <w:rsid w:val="00B642AE"/>
    <w:rsid w:val="00B643E2"/>
    <w:rsid w:val="00B646A3"/>
    <w:rsid w:val="00B647B7"/>
    <w:rsid w:val="00B647F7"/>
    <w:rsid w:val="00B649FA"/>
    <w:rsid w:val="00B64B5A"/>
    <w:rsid w:val="00B65895"/>
    <w:rsid w:val="00B661B4"/>
    <w:rsid w:val="00B66711"/>
    <w:rsid w:val="00B66BB5"/>
    <w:rsid w:val="00B66E28"/>
    <w:rsid w:val="00B66F87"/>
    <w:rsid w:val="00B670A6"/>
    <w:rsid w:val="00B67410"/>
    <w:rsid w:val="00B674C9"/>
    <w:rsid w:val="00B6799B"/>
    <w:rsid w:val="00B67B5F"/>
    <w:rsid w:val="00B67BFB"/>
    <w:rsid w:val="00B70799"/>
    <w:rsid w:val="00B70AED"/>
    <w:rsid w:val="00B70CEC"/>
    <w:rsid w:val="00B70F10"/>
    <w:rsid w:val="00B71620"/>
    <w:rsid w:val="00B71A53"/>
    <w:rsid w:val="00B71DDC"/>
    <w:rsid w:val="00B71EEA"/>
    <w:rsid w:val="00B72160"/>
    <w:rsid w:val="00B7293A"/>
    <w:rsid w:val="00B72A70"/>
    <w:rsid w:val="00B72E10"/>
    <w:rsid w:val="00B73407"/>
    <w:rsid w:val="00B7348D"/>
    <w:rsid w:val="00B735A6"/>
    <w:rsid w:val="00B741E1"/>
    <w:rsid w:val="00B746D9"/>
    <w:rsid w:val="00B74D82"/>
    <w:rsid w:val="00B755FC"/>
    <w:rsid w:val="00B75799"/>
    <w:rsid w:val="00B75D65"/>
    <w:rsid w:val="00B76136"/>
    <w:rsid w:val="00B76210"/>
    <w:rsid w:val="00B763F4"/>
    <w:rsid w:val="00B76430"/>
    <w:rsid w:val="00B7654E"/>
    <w:rsid w:val="00B768CF"/>
    <w:rsid w:val="00B768DD"/>
    <w:rsid w:val="00B7690A"/>
    <w:rsid w:val="00B77251"/>
    <w:rsid w:val="00B772E8"/>
    <w:rsid w:val="00B7749E"/>
    <w:rsid w:val="00B77979"/>
    <w:rsid w:val="00B8000E"/>
    <w:rsid w:val="00B8023F"/>
    <w:rsid w:val="00B8086E"/>
    <w:rsid w:val="00B80E4E"/>
    <w:rsid w:val="00B80EC1"/>
    <w:rsid w:val="00B810A6"/>
    <w:rsid w:val="00B81256"/>
    <w:rsid w:val="00B813E7"/>
    <w:rsid w:val="00B81497"/>
    <w:rsid w:val="00B816B7"/>
    <w:rsid w:val="00B819E7"/>
    <w:rsid w:val="00B81AE9"/>
    <w:rsid w:val="00B81F14"/>
    <w:rsid w:val="00B821DD"/>
    <w:rsid w:val="00B823CD"/>
    <w:rsid w:val="00B82620"/>
    <w:rsid w:val="00B82700"/>
    <w:rsid w:val="00B82A69"/>
    <w:rsid w:val="00B82CB8"/>
    <w:rsid w:val="00B830CD"/>
    <w:rsid w:val="00B832A8"/>
    <w:rsid w:val="00B83674"/>
    <w:rsid w:val="00B837AF"/>
    <w:rsid w:val="00B83BDB"/>
    <w:rsid w:val="00B83EC9"/>
    <w:rsid w:val="00B843DD"/>
    <w:rsid w:val="00B849BA"/>
    <w:rsid w:val="00B84DBC"/>
    <w:rsid w:val="00B84E88"/>
    <w:rsid w:val="00B84FDC"/>
    <w:rsid w:val="00B85ED4"/>
    <w:rsid w:val="00B85FFC"/>
    <w:rsid w:val="00B860FF"/>
    <w:rsid w:val="00B8616D"/>
    <w:rsid w:val="00B8648C"/>
    <w:rsid w:val="00B86533"/>
    <w:rsid w:val="00B86E14"/>
    <w:rsid w:val="00B8733A"/>
    <w:rsid w:val="00B90301"/>
    <w:rsid w:val="00B909A2"/>
    <w:rsid w:val="00B90D92"/>
    <w:rsid w:val="00B913E5"/>
    <w:rsid w:val="00B91575"/>
    <w:rsid w:val="00B915CF"/>
    <w:rsid w:val="00B92101"/>
    <w:rsid w:val="00B9257D"/>
    <w:rsid w:val="00B925B9"/>
    <w:rsid w:val="00B926F5"/>
    <w:rsid w:val="00B9275E"/>
    <w:rsid w:val="00B9294F"/>
    <w:rsid w:val="00B92A01"/>
    <w:rsid w:val="00B92AAA"/>
    <w:rsid w:val="00B92FBC"/>
    <w:rsid w:val="00B93331"/>
    <w:rsid w:val="00B93351"/>
    <w:rsid w:val="00B93CD7"/>
    <w:rsid w:val="00B9446D"/>
    <w:rsid w:val="00B94A1D"/>
    <w:rsid w:val="00B94B07"/>
    <w:rsid w:val="00B9565A"/>
    <w:rsid w:val="00B958D7"/>
    <w:rsid w:val="00B95956"/>
    <w:rsid w:val="00B95B38"/>
    <w:rsid w:val="00B95B63"/>
    <w:rsid w:val="00B95DF4"/>
    <w:rsid w:val="00B963F9"/>
    <w:rsid w:val="00B96D1F"/>
    <w:rsid w:val="00B96D9D"/>
    <w:rsid w:val="00B96E43"/>
    <w:rsid w:val="00B975A6"/>
    <w:rsid w:val="00B97910"/>
    <w:rsid w:val="00B97A9D"/>
    <w:rsid w:val="00B97C16"/>
    <w:rsid w:val="00B97EB3"/>
    <w:rsid w:val="00B97F08"/>
    <w:rsid w:val="00BA00DE"/>
    <w:rsid w:val="00BA02F7"/>
    <w:rsid w:val="00BA092D"/>
    <w:rsid w:val="00BA0B8B"/>
    <w:rsid w:val="00BA0C25"/>
    <w:rsid w:val="00BA1437"/>
    <w:rsid w:val="00BA1602"/>
    <w:rsid w:val="00BA17DA"/>
    <w:rsid w:val="00BA1995"/>
    <w:rsid w:val="00BA19D4"/>
    <w:rsid w:val="00BA1B3F"/>
    <w:rsid w:val="00BA24CD"/>
    <w:rsid w:val="00BA28B7"/>
    <w:rsid w:val="00BA2EBE"/>
    <w:rsid w:val="00BA303D"/>
    <w:rsid w:val="00BA30BD"/>
    <w:rsid w:val="00BA3795"/>
    <w:rsid w:val="00BA39DA"/>
    <w:rsid w:val="00BA3DFB"/>
    <w:rsid w:val="00BA3F8C"/>
    <w:rsid w:val="00BA4306"/>
    <w:rsid w:val="00BA4592"/>
    <w:rsid w:val="00BA467A"/>
    <w:rsid w:val="00BA47D2"/>
    <w:rsid w:val="00BA4E2A"/>
    <w:rsid w:val="00BA53D4"/>
    <w:rsid w:val="00BA561E"/>
    <w:rsid w:val="00BA5A55"/>
    <w:rsid w:val="00BA5E13"/>
    <w:rsid w:val="00BA6620"/>
    <w:rsid w:val="00BA6628"/>
    <w:rsid w:val="00BA6957"/>
    <w:rsid w:val="00BA6F80"/>
    <w:rsid w:val="00BA70D8"/>
    <w:rsid w:val="00BA75B9"/>
    <w:rsid w:val="00BA7D4B"/>
    <w:rsid w:val="00BA7E2D"/>
    <w:rsid w:val="00BB03A1"/>
    <w:rsid w:val="00BB0461"/>
    <w:rsid w:val="00BB04B5"/>
    <w:rsid w:val="00BB0A1D"/>
    <w:rsid w:val="00BB0F9F"/>
    <w:rsid w:val="00BB0FB0"/>
    <w:rsid w:val="00BB13AB"/>
    <w:rsid w:val="00BB15C8"/>
    <w:rsid w:val="00BB1695"/>
    <w:rsid w:val="00BB1F90"/>
    <w:rsid w:val="00BB2100"/>
    <w:rsid w:val="00BB22E4"/>
    <w:rsid w:val="00BB26DD"/>
    <w:rsid w:val="00BB29BB"/>
    <w:rsid w:val="00BB30CB"/>
    <w:rsid w:val="00BB31D3"/>
    <w:rsid w:val="00BB3882"/>
    <w:rsid w:val="00BB3DAA"/>
    <w:rsid w:val="00BB4015"/>
    <w:rsid w:val="00BB44E2"/>
    <w:rsid w:val="00BB47AB"/>
    <w:rsid w:val="00BB485E"/>
    <w:rsid w:val="00BB4A8F"/>
    <w:rsid w:val="00BB4B42"/>
    <w:rsid w:val="00BB4D5E"/>
    <w:rsid w:val="00BB4D90"/>
    <w:rsid w:val="00BB531F"/>
    <w:rsid w:val="00BB5351"/>
    <w:rsid w:val="00BB56A5"/>
    <w:rsid w:val="00BB5944"/>
    <w:rsid w:val="00BB5AD1"/>
    <w:rsid w:val="00BB6059"/>
    <w:rsid w:val="00BB61DC"/>
    <w:rsid w:val="00BB69F3"/>
    <w:rsid w:val="00BB6A43"/>
    <w:rsid w:val="00BB6EB3"/>
    <w:rsid w:val="00BB6F35"/>
    <w:rsid w:val="00BB6F57"/>
    <w:rsid w:val="00BB7271"/>
    <w:rsid w:val="00BB7328"/>
    <w:rsid w:val="00BB733A"/>
    <w:rsid w:val="00BB760F"/>
    <w:rsid w:val="00BB7BD9"/>
    <w:rsid w:val="00BB7F08"/>
    <w:rsid w:val="00BC06A8"/>
    <w:rsid w:val="00BC086E"/>
    <w:rsid w:val="00BC08AF"/>
    <w:rsid w:val="00BC0D94"/>
    <w:rsid w:val="00BC1C58"/>
    <w:rsid w:val="00BC1D8F"/>
    <w:rsid w:val="00BC21A2"/>
    <w:rsid w:val="00BC22D2"/>
    <w:rsid w:val="00BC26B6"/>
    <w:rsid w:val="00BC2D03"/>
    <w:rsid w:val="00BC44A5"/>
    <w:rsid w:val="00BC4558"/>
    <w:rsid w:val="00BC49F1"/>
    <w:rsid w:val="00BC4B98"/>
    <w:rsid w:val="00BC4DD9"/>
    <w:rsid w:val="00BC4F15"/>
    <w:rsid w:val="00BC57B6"/>
    <w:rsid w:val="00BC58FE"/>
    <w:rsid w:val="00BC5A40"/>
    <w:rsid w:val="00BC60D2"/>
    <w:rsid w:val="00BC6A4E"/>
    <w:rsid w:val="00BC6B39"/>
    <w:rsid w:val="00BC6E5E"/>
    <w:rsid w:val="00BC7158"/>
    <w:rsid w:val="00BC72B3"/>
    <w:rsid w:val="00BC752A"/>
    <w:rsid w:val="00BC7DF2"/>
    <w:rsid w:val="00BC7FFC"/>
    <w:rsid w:val="00BD0128"/>
    <w:rsid w:val="00BD04E0"/>
    <w:rsid w:val="00BD0B13"/>
    <w:rsid w:val="00BD0C1B"/>
    <w:rsid w:val="00BD1373"/>
    <w:rsid w:val="00BD1396"/>
    <w:rsid w:val="00BD16A6"/>
    <w:rsid w:val="00BD1732"/>
    <w:rsid w:val="00BD1AA0"/>
    <w:rsid w:val="00BD1B93"/>
    <w:rsid w:val="00BD25A9"/>
    <w:rsid w:val="00BD2B78"/>
    <w:rsid w:val="00BD2D19"/>
    <w:rsid w:val="00BD2D9C"/>
    <w:rsid w:val="00BD2EAE"/>
    <w:rsid w:val="00BD3799"/>
    <w:rsid w:val="00BD37AE"/>
    <w:rsid w:val="00BD4278"/>
    <w:rsid w:val="00BD42C8"/>
    <w:rsid w:val="00BD448A"/>
    <w:rsid w:val="00BD494B"/>
    <w:rsid w:val="00BD4966"/>
    <w:rsid w:val="00BD532A"/>
    <w:rsid w:val="00BD54DC"/>
    <w:rsid w:val="00BD564F"/>
    <w:rsid w:val="00BD56B6"/>
    <w:rsid w:val="00BD5727"/>
    <w:rsid w:val="00BD59AB"/>
    <w:rsid w:val="00BD656D"/>
    <w:rsid w:val="00BD67E2"/>
    <w:rsid w:val="00BD69BF"/>
    <w:rsid w:val="00BD6DE4"/>
    <w:rsid w:val="00BD6E75"/>
    <w:rsid w:val="00BD6FD4"/>
    <w:rsid w:val="00BD700E"/>
    <w:rsid w:val="00BD736C"/>
    <w:rsid w:val="00BD7C37"/>
    <w:rsid w:val="00BE03CF"/>
    <w:rsid w:val="00BE05B1"/>
    <w:rsid w:val="00BE0CDE"/>
    <w:rsid w:val="00BE0F5C"/>
    <w:rsid w:val="00BE11E4"/>
    <w:rsid w:val="00BE1D0A"/>
    <w:rsid w:val="00BE1D3E"/>
    <w:rsid w:val="00BE204E"/>
    <w:rsid w:val="00BE266E"/>
    <w:rsid w:val="00BE2AC7"/>
    <w:rsid w:val="00BE2DDC"/>
    <w:rsid w:val="00BE30BD"/>
    <w:rsid w:val="00BE37DA"/>
    <w:rsid w:val="00BE3AF5"/>
    <w:rsid w:val="00BE3B59"/>
    <w:rsid w:val="00BE40D1"/>
    <w:rsid w:val="00BE464A"/>
    <w:rsid w:val="00BE4829"/>
    <w:rsid w:val="00BE4B2A"/>
    <w:rsid w:val="00BE4E56"/>
    <w:rsid w:val="00BE5413"/>
    <w:rsid w:val="00BE5437"/>
    <w:rsid w:val="00BE5531"/>
    <w:rsid w:val="00BE5675"/>
    <w:rsid w:val="00BE5B0C"/>
    <w:rsid w:val="00BE5B0D"/>
    <w:rsid w:val="00BE7112"/>
    <w:rsid w:val="00BE714B"/>
    <w:rsid w:val="00BE71CB"/>
    <w:rsid w:val="00BE741D"/>
    <w:rsid w:val="00BE772E"/>
    <w:rsid w:val="00BE78C6"/>
    <w:rsid w:val="00BE7993"/>
    <w:rsid w:val="00BE7BA6"/>
    <w:rsid w:val="00BE7D6E"/>
    <w:rsid w:val="00BF00F3"/>
    <w:rsid w:val="00BF03E0"/>
    <w:rsid w:val="00BF0C3E"/>
    <w:rsid w:val="00BF104C"/>
    <w:rsid w:val="00BF14F3"/>
    <w:rsid w:val="00BF15F4"/>
    <w:rsid w:val="00BF165B"/>
    <w:rsid w:val="00BF19DC"/>
    <w:rsid w:val="00BF1EE0"/>
    <w:rsid w:val="00BF2006"/>
    <w:rsid w:val="00BF2431"/>
    <w:rsid w:val="00BF277B"/>
    <w:rsid w:val="00BF2C19"/>
    <w:rsid w:val="00BF2D01"/>
    <w:rsid w:val="00BF2DBA"/>
    <w:rsid w:val="00BF3096"/>
    <w:rsid w:val="00BF3216"/>
    <w:rsid w:val="00BF3325"/>
    <w:rsid w:val="00BF339E"/>
    <w:rsid w:val="00BF3451"/>
    <w:rsid w:val="00BF39D4"/>
    <w:rsid w:val="00BF40C0"/>
    <w:rsid w:val="00BF4452"/>
    <w:rsid w:val="00BF4580"/>
    <w:rsid w:val="00BF4795"/>
    <w:rsid w:val="00BF4917"/>
    <w:rsid w:val="00BF4918"/>
    <w:rsid w:val="00BF4A36"/>
    <w:rsid w:val="00BF4C17"/>
    <w:rsid w:val="00BF4C90"/>
    <w:rsid w:val="00BF55FB"/>
    <w:rsid w:val="00BF5600"/>
    <w:rsid w:val="00BF5712"/>
    <w:rsid w:val="00BF580A"/>
    <w:rsid w:val="00BF5BEF"/>
    <w:rsid w:val="00BF6485"/>
    <w:rsid w:val="00BF6943"/>
    <w:rsid w:val="00BF6A5B"/>
    <w:rsid w:val="00BF6C8C"/>
    <w:rsid w:val="00BF71C7"/>
    <w:rsid w:val="00BF7329"/>
    <w:rsid w:val="00BF73A3"/>
    <w:rsid w:val="00BF758B"/>
    <w:rsid w:val="00BF7594"/>
    <w:rsid w:val="00BF7A43"/>
    <w:rsid w:val="00BF7E48"/>
    <w:rsid w:val="00BF7F5C"/>
    <w:rsid w:val="00C0007A"/>
    <w:rsid w:val="00C00212"/>
    <w:rsid w:val="00C004E3"/>
    <w:rsid w:val="00C006EA"/>
    <w:rsid w:val="00C006F5"/>
    <w:rsid w:val="00C011F8"/>
    <w:rsid w:val="00C012B2"/>
    <w:rsid w:val="00C01343"/>
    <w:rsid w:val="00C013A5"/>
    <w:rsid w:val="00C0147D"/>
    <w:rsid w:val="00C015E9"/>
    <w:rsid w:val="00C018C1"/>
    <w:rsid w:val="00C01C5F"/>
    <w:rsid w:val="00C01DB6"/>
    <w:rsid w:val="00C024E9"/>
    <w:rsid w:val="00C02AAF"/>
    <w:rsid w:val="00C02EED"/>
    <w:rsid w:val="00C0309A"/>
    <w:rsid w:val="00C03ADF"/>
    <w:rsid w:val="00C04794"/>
    <w:rsid w:val="00C047AA"/>
    <w:rsid w:val="00C04826"/>
    <w:rsid w:val="00C04A86"/>
    <w:rsid w:val="00C04E8C"/>
    <w:rsid w:val="00C04F27"/>
    <w:rsid w:val="00C05074"/>
    <w:rsid w:val="00C05265"/>
    <w:rsid w:val="00C05848"/>
    <w:rsid w:val="00C0644B"/>
    <w:rsid w:val="00C0670E"/>
    <w:rsid w:val="00C068A4"/>
    <w:rsid w:val="00C06E3B"/>
    <w:rsid w:val="00C07350"/>
    <w:rsid w:val="00C07455"/>
    <w:rsid w:val="00C079AD"/>
    <w:rsid w:val="00C10192"/>
    <w:rsid w:val="00C10648"/>
    <w:rsid w:val="00C109AB"/>
    <w:rsid w:val="00C10A42"/>
    <w:rsid w:val="00C10D2A"/>
    <w:rsid w:val="00C11241"/>
    <w:rsid w:val="00C1169C"/>
    <w:rsid w:val="00C11A6A"/>
    <w:rsid w:val="00C11AB6"/>
    <w:rsid w:val="00C11C81"/>
    <w:rsid w:val="00C126C1"/>
    <w:rsid w:val="00C12AC9"/>
    <w:rsid w:val="00C12AD2"/>
    <w:rsid w:val="00C12B67"/>
    <w:rsid w:val="00C12E1F"/>
    <w:rsid w:val="00C130C8"/>
    <w:rsid w:val="00C13336"/>
    <w:rsid w:val="00C13387"/>
    <w:rsid w:val="00C13907"/>
    <w:rsid w:val="00C13AD3"/>
    <w:rsid w:val="00C13B93"/>
    <w:rsid w:val="00C13BE5"/>
    <w:rsid w:val="00C14399"/>
    <w:rsid w:val="00C14D55"/>
    <w:rsid w:val="00C14FDF"/>
    <w:rsid w:val="00C1500E"/>
    <w:rsid w:val="00C151B0"/>
    <w:rsid w:val="00C154D6"/>
    <w:rsid w:val="00C15A4A"/>
    <w:rsid w:val="00C160DA"/>
    <w:rsid w:val="00C16217"/>
    <w:rsid w:val="00C16573"/>
    <w:rsid w:val="00C166DD"/>
    <w:rsid w:val="00C16D7E"/>
    <w:rsid w:val="00C16F17"/>
    <w:rsid w:val="00C16F64"/>
    <w:rsid w:val="00C17FE2"/>
    <w:rsid w:val="00C20405"/>
    <w:rsid w:val="00C20CC5"/>
    <w:rsid w:val="00C20DCA"/>
    <w:rsid w:val="00C20E11"/>
    <w:rsid w:val="00C20E7F"/>
    <w:rsid w:val="00C2107B"/>
    <w:rsid w:val="00C210AF"/>
    <w:rsid w:val="00C212AC"/>
    <w:rsid w:val="00C213E9"/>
    <w:rsid w:val="00C21577"/>
    <w:rsid w:val="00C2166A"/>
    <w:rsid w:val="00C21775"/>
    <w:rsid w:val="00C21B36"/>
    <w:rsid w:val="00C21C02"/>
    <w:rsid w:val="00C21C4E"/>
    <w:rsid w:val="00C21DBE"/>
    <w:rsid w:val="00C22043"/>
    <w:rsid w:val="00C22BE2"/>
    <w:rsid w:val="00C22D7C"/>
    <w:rsid w:val="00C22E24"/>
    <w:rsid w:val="00C22F39"/>
    <w:rsid w:val="00C23091"/>
    <w:rsid w:val="00C230B7"/>
    <w:rsid w:val="00C230F6"/>
    <w:rsid w:val="00C242D5"/>
    <w:rsid w:val="00C24779"/>
    <w:rsid w:val="00C249A2"/>
    <w:rsid w:val="00C24B29"/>
    <w:rsid w:val="00C24D5C"/>
    <w:rsid w:val="00C24FD8"/>
    <w:rsid w:val="00C25015"/>
    <w:rsid w:val="00C25809"/>
    <w:rsid w:val="00C25EB5"/>
    <w:rsid w:val="00C25F44"/>
    <w:rsid w:val="00C260EA"/>
    <w:rsid w:val="00C26141"/>
    <w:rsid w:val="00C26320"/>
    <w:rsid w:val="00C263A0"/>
    <w:rsid w:val="00C264A2"/>
    <w:rsid w:val="00C26901"/>
    <w:rsid w:val="00C26C7C"/>
    <w:rsid w:val="00C26D4B"/>
    <w:rsid w:val="00C26E21"/>
    <w:rsid w:val="00C272F5"/>
    <w:rsid w:val="00C27775"/>
    <w:rsid w:val="00C277A8"/>
    <w:rsid w:val="00C27BB2"/>
    <w:rsid w:val="00C27F60"/>
    <w:rsid w:val="00C30506"/>
    <w:rsid w:val="00C30596"/>
    <w:rsid w:val="00C30C1F"/>
    <w:rsid w:val="00C32011"/>
    <w:rsid w:val="00C32530"/>
    <w:rsid w:val="00C32733"/>
    <w:rsid w:val="00C32D6E"/>
    <w:rsid w:val="00C32DB4"/>
    <w:rsid w:val="00C32FAC"/>
    <w:rsid w:val="00C33430"/>
    <w:rsid w:val="00C334CF"/>
    <w:rsid w:val="00C336A5"/>
    <w:rsid w:val="00C33C45"/>
    <w:rsid w:val="00C34082"/>
    <w:rsid w:val="00C341AA"/>
    <w:rsid w:val="00C3452E"/>
    <w:rsid w:val="00C34757"/>
    <w:rsid w:val="00C3480D"/>
    <w:rsid w:val="00C34D1D"/>
    <w:rsid w:val="00C352A5"/>
    <w:rsid w:val="00C3580C"/>
    <w:rsid w:val="00C359B0"/>
    <w:rsid w:val="00C35CF2"/>
    <w:rsid w:val="00C35D38"/>
    <w:rsid w:val="00C35FB2"/>
    <w:rsid w:val="00C36264"/>
    <w:rsid w:val="00C3673C"/>
    <w:rsid w:val="00C368AD"/>
    <w:rsid w:val="00C36DAE"/>
    <w:rsid w:val="00C36E02"/>
    <w:rsid w:val="00C36F22"/>
    <w:rsid w:val="00C376B5"/>
    <w:rsid w:val="00C377DE"/>
    <w:rsid w:val="00C37817"/>
    <w:rsid w:val="00C37F4A"/>
    <w:rsid w:val="00C40120"/>
    <w:rsid w:val="00C404AF"/>
    <w:rsid w:val="00C407C6"/>
    <w:rsid w:val="00C41138"/>
    <w:rsid w:val="00C418CC"/>
    <w:rsid w:val="00C41D10"/>
    <w:rsid w:val="00C42542"/>
    <w:rsid w:val="00C42B85"/>
    <w:rsid w:val="00C42D53"/>
    <w:rsid w:val="00C432DB"/>
    <w:rsid w:val="00C4353D"/>
    <w:rsid w:val="00C4387E"/>
    <w:rsid w:val="00C43AC2"/>
    <w:rsid w:val="00C43C69"/>
    <w:rsid w:val="00C43E98"/>
    <w:rsid w:val="00C440F9"/>
    <w:rsid w:val="00C45244"/>
    <w:rsid w:val="00C458CC"/>
    <w:rsid w:val="00C4598D"/>
    <w:rsid w:val="00C45B50"/>
    <w:rsid w:val="00C4611E"/>
    <w:rsid w:val="00C461AF"/>
    <w:rsid w:val="00C46387"/>
    <w:rsid w:val="00C46433"/>
    <w:rsid w:val="00C469A8"/>
    <w:rsid w:val="00C47135"/>
    <w:rsid w:val="00C474D3"/>
    <w:rsid w:val="00C477BC"/>
    <w:rsid w:val="00C47EA6"/>
    <w:rsid w:val="00C5000D"/>
    <w:rsid w:val="00C501E0"/>
    <w:rsid w:val="00C50264"/>
    <w:rsid w:val="00C50B7C"/>
    <w:rsid w:val="00C50E51"/>
    <w:rsid w:val="00C50E9C"/>
    <w:rsid w:val="00C5139B"/>
    <w:rsid w:val="00C515F7"/>
    <w:rsid w:val="00C51AF3"/>
    <w:rsid w:val="00C51CBD"/>
    <w:rsid w:val="00C51D79"/>
    <w:rsid w:val="00C522AC"/>
    <w:rsid w:val="00C524EC"/>
    <w:rsid w:val="00C5260D"/>
    <w:rsid w:val="00C527B7"/>
    <w:rsid w:val="00C528DC"/>
    <w:rsid w:val="00C529A3"/>
    <w:rsid w:val="00C52C3B"/>
    <w:rsid w:val="00C5338D"/>
    <w:rsid w:val="00C53A61"/>
    <w:rsid w:val="00C53C73"/>
    <w:rsid w:val="00C53FCB"/>
    <w:rsid w:val="00C54061"/>
    <w:rsid w:val="00C54341"/>
    <w:rsid w:val="00C55467"/>
    <w:rsid w:val="00C555B1"/>
    <w:rsid w:val="00C557B5"/>
    <w:rsid w:val="00C55A46"/>
    <w:rsid w:val="00C55A48"/>
    <w:rsid w:val="00C55ED4"/>
    <w:rsid w:val="00C560BE"/>
    <w:rsid w:val="00C56262"/>
    <w:rsid w:val="00C56788"/>
    <w:rsid w:val="00C56A20"/>
    <w:rsid w:val="00C574D6"/>
    <w:rsid w:val="00C57B6F"/>
    <w:rsid w:val="00C605DB"/>
    <w:rsid w:val="00C6067C"/>
    <w:rsid w:val="00C6069F"/>
    <w:rsid w:val="00C60B4F"/>
    <w:rsid w:val="00C60EA4"/>
    <w:rsid w:val="00C61266"/>
    <w:rsid w:val="00C616E3"/>
    <w:rsid w:val="00C61871"/>
    <w:rsid w:val="00C619C3"/>
    <w:rsid w:val="00C620A9"/>
    <w:rsid w:val="00C623C2"/>
    <w:rsid w:val="00C624DC"/>
    <w:rsid w:val="00C62758"/>
    <w:rsid w:val="00C62AC1"/>
    <w:rsid w:val="00C62D1D"/>
    <w:rsid w:val="00C62DDE"/>
    <w:rsid w:val="00C62F9C"/>
    <w:rsid w:val="00C637BC"/>
    <w:rsid w:val="00C63815"/>
    <w:rsid w:val="00C63EC1"/>
    <w:rsid w:val="00C63FDB"/>
    <w:rsid w:val="00C64404"/>
    <w:rsid w:val="00C645A1"/>
    <w:rsid w:val="00C6470B"/>
    <w:rsid w:val="00C64806"/>
    <w:rsid w:val="00C64F81"/>
    <w:rsid w:val="00C65AC8"/>
    <w:rsid w:val="00C65AD9"/>
    <w:rsid w:val="00C65C68"/>
    <w:rsid w:val="00C66A92"/>
    <w:rsid w:val="00C67AA6"/>
    <w:rsid w:val="00C67CC7"/>
    <w:rsid w:val="00C67D90"/>
    <w:rsid w:val="00C67E33"/>
    <w:rsid w:val="00C67F33"/>
    <w:rsid w:val="00C70287"/>
    <w:rsid w:val="00C70394"/>
    <w:rsid w:val="00C706CF"/>
    <w:rsid w:val="00C7074B"/>
    <w:rsid w:val="00C707A9"/>
    <w:rsid w:val="00C709FD"/>
    <w:rsid w:val="00C70C3E"/>
    <w:rsid w:val="00C70E99"/>
    <w:rsid w:val="00C7121E"/>
    <w:rsid w:val="00C71568"/>
    <w:rsid w:val="00C7159C"/>
    <w:rsid w:val="00C71779"/>
    <w:rsid w:val="00C719A0"/>
    <w:rsid w:val="00C71DAE"/>
    <w:rsid w:val="00C71F95"/>
    <w:rsid w:val="00C729A8"/>
    <w:rsid w:val="00C72A1F"/>
    <w:rsid w:val="00C72DA4"/>
    <w:rsid w:val="00C7302A"/>
    <w:rsid w:val="00C73575"/>
    <w:rsid w:val="00C73A1F"/>
    <w:rsid w:val="00C73B58"/>
    <w:rsid w:val="00C73C0A"/>
    <w:rsid w:val="00C73FF9"/>
    <w:rsid w:val="00C742AB"/>
    <w:rsid w:val="00C7466C"/>
    <w:rsid w:val="00C74D68"/>
    <w:rsid w:val="00C75629"/>
    <w:rsid w:val="00C75830"/>
    <w:rsid w:val="00C75EEC"/>
    <w:rsid w:val="00C7641C"/>
    <w:rsid w:val="00C76592"/>
    <w:rsid w:val="00C76E0F"/>
    <w:rsid w:val="00C8008C"/>
    <w:rsid w:val="00C801E4"/>
    <w:rsid w:val="00C808FB"/>
    <w:rsid w:val="00C80B31"/>
    <w:rsid w:val="00C80C5C"/>
    <w:rsid w:val="00C80E62"/>
    <w:rsid w:val="00C80EB4"/>
    <w:rsid w:val="00C81014"/>
    <w:rsid w:val="00C8126D"/>
    <w:rsid w:val="00C81913"/>
    <w:rsid w:val="00C81B57"/>
    <w:rsid w:val="00C81E35"/>
    <w:rsid w:val="00C82404"/>
    <w:rsid w:val="00C82CA3"/>
    <w:rsid w:val="00C82D63"/>
    <w:rsid w:val="00C82F46"/>
    <w:rsid w:val="00C83231"/>
    <w:rsid w:val="00C83242"/>
    <w:rsid w:val="00C83259"/>
    <w:rsid w:val="00C837CD"/>
    <w:rsid w:val="00C83981"/>
    <w:rsid w:val="00C83A3C"/>
    <w:rsid w:val="00C83A64"/>
    <w:rsid w:val="00C84164"/>
    <w:rsid w:val="00C84423"/>
    <w:rsid w:val="00C846C0"/>
    <w:rsid w:val="00C84A27"/>
    <w:rsid w:val="00C84DA6"/>
    <w:rsid w:val="00C84EC8"/>
    <w:rsid w:val="00C84ED9"/>
    <w:rsid w:val="00C85713"/>
    <w:rsid w:val="00C8594B"/>
    <w:rsid w:val="00C85CEA"/>
    <w:rsid w:val="00C860C0"/>
    <w:rsid w:val="00C86958"/>
    <w:rsid w:val="00C86A38"/>
    <w:rsid w:val="00C8722E"/>
    <w:rsid w:val="00C8733F"/>
    <w:rsid w:val="00C87B98"/>
    <w:rsid w:val="00C87BC3"/>
    <w:rsid w:val="00C87E94"/>
    <w:rsid w:val="00C904B4"/>
    <w:rsid w:val="00C90595"/>
    <w:rsid w:val="00C906CE"/>
    <w:rsid w:val="00C907B4"/>
    <w:rsid w:val="00C90804"/>
    <w:rsid w:val="00C91101"/>
    <w:rsid w:val="00C91704"/>
    <w:rsid w:val="00C9173D"/>
    <w:rsid w:val="00C919A9"/>
    <w:rsid w:val="00C91E1A"/>
    <w:rsid w:val="00C92007"/>
    <w:rsid w:val="00C9227E"/>
    <w:rsid w:val="00C924F5"/>
    <w:rsid w:val="00C9285F"/>
    <w:rsid w:val="00C92A0F"/>
    <w:rsid w:val="00C92B8A"/>
    <w:rsid w:val="00C92FCB"/>
    <w:rsid w:val="00C93C6F"/>
    <w:rsid w:val="00C93DC9"/>
    <w:rsid w:val="00C940EC"/>
    <w:rsid w:val="00C942C9"/>
    <w:rsid w:val="00C9473E"/>
    <w:rsid w:val="00C94D7A"/>
    <w:rsid w:val="00C94FB1"/>
    <w:rsid w:val="00C95858"/>
    <w:rsid w:val="00C9598A"/>
    <w:rsid w:val="00C95A76"/>
    <w:rsid w:val="00C95E07"/>
    <w:rsid w:val="00C96A3F"/>
    <w:rsid w:val="00C96D7F"/>
    <w:rsid w:val="00C96DF3"/>
    <w:rsid w:val="00C9731C"/>
    <w:rsid w:val="00C977C5"/>
    <w:rsid w:val="00C9788B"/>
    <w:rsid w:val="00C97A6C"/>
    <w:rsid w:val="00CA0268"/>
    <w:rsid w:val="00CA0882"/>
    <w:rsid w:val="00CA10AB"/>
    <w:rsid w:val="00CA1A45"/>
    <w:rsid w:val="00CA1A83"/>
    <w:rsid w:val="00CA2073"/>
    <w:rsid w:val="00CA2FDF"/>
    <w:rsid w:val="00CA37EF"/>
    <w:rsid w:val="00CA3E05"/>
    <w:rsid w:val="00CA423E"/>
    <w:rsid w:val="00CA4394"/>
    <w:rsid w:val="00CA4500"/>
    <w:rsid w:val="00CA45F6"/>
    <w:rsid w:val="00CA4978"/>
    <w:rsid w:val="00CA4BFD"/>
    <w:rsid w:val="00CA4EA0"/>
    <w:rsid w:val="00CA5A3F"/>
    <w:rsid w:val="00CA5C06"/>
    <w:rsid w:val="00CA5D09"/>
    <w:rsid w:val="00CA6404"/>
    <w:rsid w:val="00CA6811"/>
    <w:rsid w:val="00CA682D"/>
    <w:rsid w:val="00CA762E"/>
    <w:rsid w:val="00CA77FC"/>
    <w:rsid w:val="00CA7B5F"/>
    <w:rsid w:val="00CB00E6"/>
    <w:rsid w:val="00CB0EDB"/>
    <w:rsid w:val="00CB11CC"/>
    <w:rsid w:val="00CB1281"/>
    <w:rsid w:val="00CB168B"/>
    <w:rsid w:val="00CB1970"/>
    <w:rsid w:val="00CB1C29"/>
    <w:rsid w:val="00CB1E9F"/>
    <w:rsid w:val="00CB2153"/>
    <w:rsid w:val="00CB215F"/>
    <w:rsid w:val="00CB2474"/>
    <w:rsid w:val="00CB270E"/>
    <w:rsid w:val="00CB27C9"/>
    <w:rsid w:val="00CB28D1"/>
    <w:rsid w:val="00CB2C13"/>
    <w:rsid w:val="00CB2CEC"/>
    <w:rsid w:val="00CB2EDB"/>
    <w:rsid w:val="00CB3011"/>
    <w:rsid w:val="00CB31FE"/>
    <w:rsid w:val="00CB3520"/>
    <w:rsid w:val="00CB3646"/>
    <w:rsid w:val="00CB3EB8"/>
    <w:rsid w:val="00CB3EE5"/>
    <w:rsid w:val="00CB454A"/>
    <w:rsid w:val="00CB4CE7"/>
    <w:rsid w:val="00CB4DE6"/>
    <w:rsid w:val="00CB5581"/>
    <w:rsid w:val="00CB568C"/>
    <w:rsid w:val="00CB5796"/>
    <w:rsid w:val="00CB579F"/>
    <w:rsid w:val="00CB5C26"/>
    <w:rsid w:val="00CB5CA4"/>
    <w:rsid w:val="00CB5D98"/>
    <w:rsid w:val="00CB5E92"/>
    <w:rsid w:val="00CB5EFE"/>
    <w:rsid w:val="00CB6815"/>
    <w:rsid w:val="00CB699D"/>
    <w:rsid w:val="00CB71E8"/>
    <w:rsid w:val="00CB72A8"/>
    <w:rsid w:val="00CB72C4"/>
    <w:rsid w:val="00CB7896"/>
    <w:rsid w:val="00CB7B59"/>
    <w:rsid w:val="00CC0730"/>
    <w:rsid w:val="00CC073D"/>
    <w:rsid w:val="00CC11DF"/>
    <w:rsid w:val="00CC19C6"/>
    <w:rsid w:val="00CC200A"/>
    <w:rsid w:val="00CC2657"/>
    <w:rsid w:val="00CC2D84"/>
    <w:rsid w:val="00CC3A78"/>
    <w:rsid w:val="00CC3ABF"/>
    <w:rsid w:val="00CC3CC4"/>
    <w:rsid w:val="00CC3EAB"/>
    <w:rsid w:val="00CC42D5"/>
    <w:rsid w:val="00CC44C6"/>
    <w:rsid w:val="00CC45B7"/>
    <w:rsid w:val="00CC4760"/>
    <w:rsid w:val="00CC4955"/>
    <w:rsid w:val="00CC4ACF"/>
    <w:rsid w:val="00CC4AD8"/>
    <w:rsid w:val="00CC4B51"/>
    <w:rsid w:val="00CC4BDF"/>
    <w:rsid w:val="00CC527B"/>
    <w:rsid w:val="00CC5A56"/>
    <w:rsid w:val="00CC5C32"/>
    <w:rsid w:val="00CC5F00"/>
    <w:rsid w:val="00CC6983"/>
    <w:rsid w:val="00CC6A5B"/>
    <w:rsid w:val="00CC6D26"/>
    <w:rsid w:val="00CC7461"/>
    <w:rsid w:val="00CC77E5"/>
    <w:rsid w:val="00CC7945"/>
    <w:rsid w:val="00CC79DE"/>
    <w:rsid w:val="00CC7D30"/>
    <w:rsid w:val="00CD0395"/>
    <w:rsid w:val="00CD09B1"/>
    <w:rsid w:val="00CD0F8F"/>
    <w:rsid w:val="00CD14DD"/>
    <w:rsid w:val="00CD166A"/>
    <w:rsid w:val="00CD1AF6"/>
    <w:rsid w:val="00CD1ED9"/>
    <w:rsid w:val="00CD2119"/>
    <w:rsid w:val="00CD2216"/>
    <w:rsid w:val="00CD24B8"/>
    <w:rsid w:val="00CD2511"/>
    <w:rsid w:val="00CD25EB"/>
    <w:rsid w:val="00CD284E"/>
    <w:rsid w:val="00CD3214"/>
    <w:rsid w:val="00CD334D"/>
    <w:rsid w:val="00CD3784"/>
    <w:rsid w:val="00CD3C89"/>
    <w:rsid w:val="00CD3EAF"/>
    <w:rsid w:val="00CD419C"/>
    <w:rsid w:val="00CD42F9"/>
    <w:rsid w:val="00CD4513"/>
    <w:rsid w:val="00CD47BF"/>
    <w:rsid w:val="00CD488B"/>
    <w:rsid w:val="00CD4ACD"/>
    <w:rsid w:val="00CD4C02"/>
    <w:rsid w:val="00CD4CD9"/>
    <w:rsid w:val="00CD5208"/>
    <w:rsid w:val="00CD53CA"/>
    <w:rsid w:val="00CD544A"/>
    <w:rsid w:val="00CD57C6"/>
    <w:rsid w:val="00CD583B"/>
    <w:rsid w:val="00CD586A"/>
    <w:rsid w:val="00CD58BB"/>
    <w:rsid w:val="00CD5E61"/>
    <w:rsid w:val="00CD62A2"/>
    <w:rsid w:val="00CD65A7"/>
    <w:rsid w:val="00CD6ADD"/>
    <w:rsid w:val="00CD6CB0"/>
    <w:rsid w:val="00CD7941"/>
    <w:rsid w:val="00CD7AC4"/>
    <w:rsid w:val="00CE0B46"/>
    <w:rsid w:val="00CE0D1F"/>
    <w:rsid w:val="00CE10DC"/>
    <w:rsid w:val="00CE1683"/>
    <w:rsid w:val="00CE18AE"/>
    <w:rsid w:val="00CE1980"/>
    <w:rsid w:val="00CE1B16"/>
    <w:rsid w:val="00CE1FB9"/>
    <w:rsid w:val="00CE2523"/>
    <w:rsid w:val="00CE2AB6"/>
    <w:rsid w:val="00CE2C47"/>
    <w:rsid w:val="00CE2D2C"/>
    <w:rsid w:val="00CE2E07"/>
    <w:rsid w:val="00CE2FBC"/>
    <w:rsid w:val="00CE3107"/>
    <w:rsid w:val="00CE3541"/>
    <w:rsid w:val="00CE3738"/>
    <w:rsid w:val="00CE3911"/>
    <w:rsid w:val="00CE3CCD"/>
    <w:rsid w:val="00CE3FAE"/>
    <w:rsid w:val="00CE40C1"/>
    <w:rsid w:val="00CE4284"/>
    <w:rsid w:val="00CE42C7"/>
    <w:rsid w:val="00CE515A"/>
    <w:rsid w:val="00CE567B"/>
    <w:rsid w:val="00CE5767"/>
    <w:rsid w:val="00CE57B4"/>
    <w:rsid w:val="00CE57DA"/>
    <w:rsid w:val="00CE5F04"/>
    <w:rsid w:val="00CE5F17"/>
    <w:rsid w:val="00CE6106"/>
    <w:rsid w:val="00CE61D1"/>
    <w:rsid w:val="00CE627A"/>
    <w:rsid w:val="00CE6472"/>
    <w:rsid w:val="00CE651B"/>
    <w:rsid w:val="00CE658C"/>
    <w:rsid w:val="00CE6626"/>
    <w:rsid w:val="00CE66A3"/>
    <w:rsid w:val="00CE6B0C"/>
    <w:rsid w:val="00CE6E11"/>
    <w:rsid w:val="00CE7599"/>
    <w:rsid w:val="00CE7B59"/>
    <w:rsid w:val="00CE7E45"/>
    <w:rsid w:val="00CF019F"/>
    <w:rsid w:val="00CF0503"/>
    <w:rsid w:val="00CF058C"/>
    <w:rsid w:val="00CF0893"/>
    <w:rsid w:val="00CF0BF0"/>
    <w:rsid w:val="00CF0E9D"/>
    <w:rsid w:val="00CF105D"/>
    <w:rsid w:val="00CF10A5"/>
    <w:rsid w:val="00CF10AC"/>
    <w:rsid w:val="00CF1154"/>
    <w:rsid w:val="00CF14DF"/>
    <w:rsid w:val="00CF15D5"/>
    <w:rsid w:val="00CF1EED"/>
    <w:rsid w:val="00CF2062"/>
    <w:rsid w:val="00CF21AE"/>
    <w:rsid w:val="00CF21B7"/>
    <w:rsid w:val="00CF236A"/>
    <w:rsid w:val="00CF2493"/>
    <w:rsid w:val="00CF29CB"/>
    <w:rsid w:val="00CF2CE3"/>
    <w:rsid w:val="00CF3105"/>
    <w:rsid w:val="00CF32C2"/>
    <w:rsid w:val="00CF3338"/>
    <w:rsid w:val="00CF3667"/>
    <w:rsid w:val="00CF373E"/>
    <w:rsid w:val="00CF37F1"/>
    <w:rsid w:val="00CF39E7"/>
    <w:rsid w:val="00CF3AF4"/>
    <w:rsid w:val="00CF3EAA"/>
    <w:rsid w:val="00CF4026"/>
    <w:rsid w:val="00CF47E7"/>
    <w:rsid w:val="00CF4966"/>
    <w:rsid w:val="00CF5236"/>
    <w:rsid w:val="00CF55EF"/>
    <w:rsid w:val="00CF575A"/>
    <w:rsid w:val="00CF5774"/>
    <w:rsid w:val="00CF62AD"/>
    <w:rsid w:val="00CF6641"/>
    <w:rsid w:val="00CF6794"/>
    <w:rsid w:val="00CF6AAB"/>
    <w:rsid w:val="00CF6D20"/>
    <w:rsid w:val="00CF73D8"/>
    <w:rsid w:val="00CF74FA"/>
    <w:rsid w:val="00CF7768"/>
    <w:rsid w:val="00CF7AA6"/>
    <w:rsid w:val="00CF7B9F"/>
    <w:rsid w:val="00CF7CA4"/>
    <w:rsid w:val="00CF7E3B"/>
    <w:rsid w:val="00CF7FD8"/>
    <w:rsid w:val="00CF7FDD"/>
    <w:rsid w:val="00D004C1"/>
    <w:rsid w:val="00D005B1"/>
    <w:rsid w:val="00D00A05"/>
    <w:rsid w:val="00D00A6A"/>
    <w:rsid w:val="00D00DD4"/>
    <w:rsid w:val="00D017C6"/>
    <w:rsid w:val="00D01C74"/>
    <w:rsid w:val="00D02119"/>
    <w:rsid w:val="00D021D4"/>
    <w:rsid w:val="00D02393"/>
    <w:rsid w:val="00D0243A"/>
    <w:rsid w:val="00D02A8D"/>
    <w:rsid w:val="00D02BEC"/>
    <w:rsid w:val="00D02C01"/>
    <w:rsid w:val="00D02C0F"/>
    <w:rsid w:val="00D02E7C"/>
    <w:rsid w:val="00D033BE"/>
    <w:rsid w:val="00D0375C"/>
    <w:rsid w:val="00D039B8"/>
    <w:rsid w:val="00D03C8F"/>
    <w:rsid w:val="00D04007"/>
    <w:rsid w:val="00D04458"/>
    <w:rsid w:val="00D04775"/>
    <w:rsid w:val="00D04998"/>
    <w:rsid w:val="00D04DE5"/>
    <w:rsid w:val="00D04F80"/>
    <w:rsid w:val="00D050A5"/>
    <w:rsid w:val="00D05250"/>
    <w:rsid w:val="00D053D9"/>
    <w:rsid w:val="00D05479"/>
    <w:rsid w:val="00D0588B"/>
    <w:rsid w:val="00D05ABC"/>
    <w:rsid w:val="00D05BBD"/>
    <w:rsid w:val="00D05E39"/>
    <w:rsid w:val="00D05FCD"/>
    <w:rsid w:val="00D061AC"/>
    <w:rsid w:val="00D061ED"/>
    <w:rsid w:val="00D0680F"/>
    <w:rsid w:val="00D06A63"/>
    <w:rsid w:val="00D072D0"/>
    <w:rsid w:val="00D073FD"/>
    <w:rsid w:val="00D075F0"/>
    <w:rsid w:val="00D07985"/>
    <w:rsid w:val="00D10054"/>
    <w:rsid w:val="00D1054A"/>
    <w:rsid w:val="00D10B40"/>
    <w:rsid w:val="00D10F89"/>
    <w:rsid w:val="00D1102F"/>
    <w:rsid w:val="00D113EE"/>
    <w:rsid w:val="00D118EE"/>
    <w:rsid w:val="00D11994"/>
    <w:rsid w:val="00D11AA2"/>
    <w:rsid w:val="00D11F37"/>
    <w:rsid w:val="00D126C0"/>
    <w:rsid w:val="00D12DD9"/>
    <w:rsid w:val="00D13171"/>
    <w:rsid w:val="00D1346E"/>
    <w:rsid w:val="00D13514"/>
    <w:rsid w:val="00D13A32"/>
    <w:rsid w:val="00D13BE7"/>
    <w:rsid w:val="00D13D8F"/>
    <w:rsid w:val="00D1429A"/>
    <w:rsid w:val="00D1435E"/>
    <w:rsid w:val="00D143A0"/>
    <w:rsid w:val="00D145D6"/>
    <w:rsid w:val="00D153C8"/>
    <w:rsid w:val="00D157B5"/>
    <w:rsid w:val="00D1580E"/>
    <w:rsid w:val="00D15ACD"/>
    <w:rsid w:val="00D15BB8"/>
    <w:rsid w:val="00D16207"/>
    <w:rsid w:val="00D166AE"/>
    <w:rsid w:val="00D16A50"/>
    <w:rsid w:val="00D16B33"/>
    <w:rsid w:val="00D16C12"/>
    <w:rsid w:val="00D16D8C"/>
    <w:rsid w:val="00D16E00"/>
    <w:rsid w:val="00D16F58"/>
    <w:rsid w:val="00D1725F"/>
    <w:rsid w:val="00D1728E"/>
    <w:rsid w:val="00D172FA"/>
    <w:rsid w:val="00D173DA"/>
    <w:rsid w:val="00D17D17"/>
    <w:rsid w:val="00D20052"/>
    <w:rsid w:val="00D201BC"/>
    <w:rsid w:val="00D201D8"/>
    <w:rsid w:val="00D20719"/>
    <w:rsid w:val="00D21462"/>
    <w:rsid w:val="00D2176D"/>
    <w:rsid w:val="00D2179B"/>
    <w:rsid w:val="00D21827"/>
    <w:rsid w:val="00D22168"/>
    <w:rsid w:val="00D22176"/>
    <w:rsid w:val="00D221C9"/>
    <w:rsid w:val="00D222F7"/>
    <w:rsid w:val="00D22480"/>
    <w:rsid w:val="00D226D7"/>
    <w:rsid w:val="00D22CDF"/>
    <w:rsid w:val="00D231ED"/>
    <w:rsid w:val="00D23372"/>
    <w:rsid w:val="00D234B9"/>
    <w:rsid w:val="00D239C9"/>
    <w:rsid w:val="00D23CB1"/>
    <w:rsid w:val="00D23DAA"/>
    <w:rsid w:val="00D244FE"/>
    <w:rsid w:val="00D2463D"/>
    <w:rsid w:val="00D24899"/>
    <w:rsid w:val="00D24BFB"/>
    <w:rsid w:val="00D257DC"/>
    <w:rsid w:val="00D258E7"/>
    <w:rsid w:val="00D25B6D"/>
    <w:rsid w:val="00D25E6B"/>
    <w:rsid w:val="00D2609B"/>
    <w:rsid w:val="00D26315"/>
    <w:rsid w:val="00D26746"/>
    <w:rsid w:val="00D26D4C"/>
    <w:rsid w:val="00D27946"/>
    <w:rsid w:val="00D279B9"/>
    <w:rsid w:val="00D27AD4"/>
    <w:rsid w:val="00D303FB"/>
    <w:rsid w:val="00D30509"/>
    <w:rsid w:val="00D30A8C"/>
    <w:rsid w:val="00D30AA0"/>
    <w:rsid w:val="00D30C84"/>
    <w:rsid w:val="00D31897"/>
    <w:rsid w:val="00D318A1"/>
    <w:rsid w:val="00D31B9B"/>
    <w:rsid w:val="00D31F2A"/>
    <w:rsid w:val="00D32198"/>
    <w:rsid w:val="00D324B2"/>
    <w:rsid w:val="00D32656"/>
    <w:rsid w:val="00D32788"/>
    <w:rsid w:val="00D32A05"/>
    <w:rsid w:val="00D32E41"/>
    <w:rsid w:val="00D338ED"/>
    <w:rsid w:val="00D339DF"/>
    <w:rsid w:val="00D348FB"/>
    <w:rsid w:val="00D35358"/>
    <w:rsid w:val="00D357F7"/>
    <w:rsid w:val="00D367A1"/>
    <w:rsid w:val="00D36F6D"/>
    <w:rsid w:val="00D3719D"/>
    <w:rsid w:val="00D37390"/>
    <w:rsid w:val="00D375FA"/>
    <w:rsid w:val="00D3772B"/>
    <w:rsid w:val="00D37EFB"/>
    <w:rsid w:val="00D4031B"/>
    <w:rsid w:val="00D40365"/>
    <w:rsid w:val="00D403CA"/>
    <w:rsid w:val="00D4056F"/>
    <w:rsid w:val="00D406CF"/>
    <w:rsid w:val="00D4079C"/>
    <w:rsid w:val="00D407A0"/>
    <w:rsid w:val="00D407E6"/>
    <w:rsid w:val="00D4083B"/>
    <w:rsid w:val="00D40D1C"/>
    <w:rsid w:val="00D41082"/>
    <w:rsid w:val="00D412A1"/>
    <w:rsid w:val="00D41578"/>
    <w:rsid w:val="00D41A69"/>
    <w:rsid w:val="00D41CED"/>
    <w:rsid w:val="00D42ABD"/>
    <w:rsid w:val="00D42E9D"/>
    <w:rsid w:val="00D43091"/>
    <w:rsid w:val="00D43121"/>
    <w:rsid w:val="00D4341D"/>
    <w:rsid w:val="00D4376F"/>
    <w:rsid w:val="00D43930"/>
    <w:rsid w:val="00D43B32"/>
    <w:rsid w:val="00D44075"/>
    <w:rsid w:val="00D44898"/>
    <w:rsid w:val="00D44B81"/>
    <w:rsid w:val="00D44CE9"/>
    <w:rsid w:val="00D44E74"/>
    <w:rsid w:val="00D4515C"/>
    <w:rsid w:val="00D455AB"/>
    <w:rsid w:val="00D4598D"/>
    <w:rsid w:val="00D459BF"/>
    <w:rsid w:val="00D45A73"/>
    <w:rsid w:val="00D45D89"/>
    <w:rsid w:val="00D4601D"/>
    <w:rsid w:val="00D4629B"/>
    <w:rsid w:val="00D46800"/>
    <w:rsid w:val="00D468B6"/>
    <w:rsid w:val="00D468EB"/>
    <w:rsid w:val="00D46AFE"/>
    <w:rsid w:val="00D46B74"/>
    <w:rsid w:val="00D46B82"/>
    <w:rsid w:val="00D46D2B"/>
    <w:rsid w:val="00D46E92"/>
    <w:rsid w:val="00D472D1"/>
    <w:rsid w:val="00D4741A"/>
    <w:rsid w:val="00D4799B"/>
    <w:rsid w:val="00D47E2F"/>
    <w:rsid w:val="00D500CB"/>
    <w:rsid w:val="00D50358"/>
    <w:rsid w:val="00D508E6"/>
    <w:rsid w:val="00D50F50"/>
    <w:rsid w:val="00D5137F"/>
    <w:rsid w:val="00D516CB"/>
    <w:rsid w:val="00D519EB"/>
    <w:rsid w:val="00D51AF7"/>
    <w:rsid w:val="00D51EF2"/>
    <w:rsid w:val="00D520EF"/>
    <w:rsid w:val="00D5213C"/>
    <w:rsid w:val="00D52883"/>
    <w:rsid w:val="00D52A2B"/>
    <w:rsid w:val="00D52D59"/>
    <w:rsid w:val="00D5359E"/>
    <w:rsid w:val="00D53B97"/>
    <w:rsid w:val="00D53D67"/>
    <w:rsid w:val="00D53E34"/>
    <w:rsid w:val="00D54276"/>
    <w:rsid w:val="00D559EF"/>
    <w:rsid w:val="00D55B54"/>
    <w:rsid w:val="00D55BB0"/>
    <w:rsid w:val="00D566DF"/>
    <w:rsid w:val="00D56828"/>
    <w:rsid w:val="00D56ECB"/>
    <w:rsid w:val="00D57722"/>
    <w:rsid w:val="00D5784A"/>
    <w:rsid w:val="00D57A76"/>
    <w:rsid w:val="00D57AF9"/>
    <w:rsid w:val="00D57C0F"/>
    <w:rsid w:val="00D601A3"/>
    <w:rsid w:val="00D6042B"/>
    <w:rsid w:val="00D6047A"/>
    <w:rsid w:val="00D60515"/>
    <w:rsid w:val="00D60752"/>
    <w:rsid w:val="00D6099B"/>
    <w:rsid w:val="00D60DB4"/>
    <w:rsid w:val="00D60E2C"/>
    <w:rsid w:val="00D611DC"/>
    <w:rsid w:val="00D61398"/>
    <w:rsid w:val="00D61AA8"/>
    <w:rsid w:val="00D61D50"/>
    <w:rsid w:val="00D61E51"/>
    <w:rsid w:val="00D62186"/>
    <w:rsid w:val="00D6285D"/>
    <w:rsid w:val="00D6293F"/>
    <w:rsid w:val="00D62FD0"/>
    <w:rsid w:val="00D630F3"/>
    <w:rsid w:val="00D636C6"/>
    <w:rsid w:val="00D63AC2"/>
    <w:rsid w:val="00D63BE2"/>
    <w:rsid w:val="00D63FDA"/>
    <w:rsid w:val="00D64DB7"/>
    <w:rsid w:val="00D64FD1"/>
    <w:rsid w:val="00D65A7E"/>
    <w:rsid w:val="00D66165"/>
    <w:rsid w:val="00D66196"/>
    <w:rsid w:val="00D6626D"/>
    <w:rsid w:val="00D663D1"/>
    <w:rsid w:val="00D663F8"/>
    <w:rsid w:val="00D66A54"/>
    <w:rsid w:val="00D66BFE"/>
    <w:rsid w:val="00D67297"/>
    <w:rsid w:val="00D67785"/>
    <w:rsid w:val="00D67C3F"/>
    <w:rsid w:val="00D7082B"/>
    <w:rsid w:val="00D70BC7"/>
    <w:rsid w:val="00D712BC"/>
    <w:rsid w:val="00D713E8"/>
    <w:rsid w:val="00D71758"/>
    <w:rsid w:val="00D72040"/>
    <w:rsid w:val="00D7205D"/>
    <w:rsid w:val="00D7219B"/>
    <w:rsid w:val="00D721C2"/>
    <w:rsid w:val="00D721E2"/>
    <w:rsid w:val="00D7224B"/>
    <w:rsid w:val="00D72B81"/>
    <w:rsid w:val="00D7435D"/>
    <w:rsid w:val="00D746E8"/>
    <w:rsid w:val="00D74DCB"/>
    <w:rsid w:val="00D75446"/>
    <w:rsid w:val="00D7554C"/>
    <w:rsid w:val="00D756D9"/>
    <w:rsid w:val="00D75A6E"/>
    <w:rsid w:val="00D75BE9"/>
    <w:rsid w:val="00D76A03"/>
    <w:rsid w:val="00D76C69"/>
    <w:rsid w:val="00D77025"/>
    <w:rsid w:val="00D77276"/>
    <w:rsid w:val="00D77279"/>
    <w:rsid w:val="00D77775"/>
    <w:rsid w:val="00D77D24"/>
    <w:rsid w:val="00D80077"/>
    <w:rsid w:val="00D80107"/>
    <w:rsid w:val="00D801AC"/>
    <w:rsid w:val="00D80222"/>
    <w:rsid w:val="00D803FD"/>
    <w:rsid w:val="00D8069E"/>
    <w:rsid w:val="00D80BFF"/>
    <w:rsid w:val="00D80F43"/>
    <w:rsid w:val="00D812F2"/>
    <w:rsid w:val="00D815FC"/>
    <w:rsid w:val="00D816F7"/>
    <w:rsid w:val="00D81A84"/>
    <w:rsid w:val="00D81E3D"/>
    <w:rsid w:val="00D81E5D"/>
    <w:rsid w:val="00D81F31"/>
    <w:rsid w:val="00D82176"/>
    <w:rsid w:val="00D825BD"/>
    <w:rsid w:val="00D8274F"/>
    <w:rsid w:val="00D8301A"/>
    <w:rsid w:val="00D838DB"/>
    <w:rsid w:val="00D839B3"/>
    <w:rsid w:val="00D840A3"/>
    <w:rsid w:val="00D840E6"/>
    <w:rsid w:val="00D844F6"/>
    <w:rsid w:val="00D8477A"/>
    <w:rsid w:val="00D847B2"/>
    <w:rsid w:val="00D847F1"/>
    <w:rsid w:val="00D84CBB"/>
    <w:rsid w:val="00D84E43"/>
    <w:rsid w:val="00D84F04"/>
    <w:rsid w:val="00D84F87"/>
    <w:rsid w:val="00D84FA6"/>
    <w:rsid w:val="00D850AA"/>
    <w:rsid w:val="00D8520A"/>
    <w:rsid w:val="00D85416"/>
    <w:rsid w:val="00D854D4"/>
    <w:rsid w:val="00D85632"/>
    <w:rsid w:val="00D85A42"/>
    <w:rsid w:val="00D86246"/>
    <w:rsid w:val="00D866CF"/>
    <w:rsid w:val="00D86858"/>
    <w:rsid w:val="00D86BD4"/>
    <w:rsid w:val="00D86F95"/>
    <w:rsid w:val="00D8732F"/>
    <w:rsid w:val="00D87789"/>
    <w:rsid w:val="00D8786A"/>
    <w:rsid w:val="00D8793B"/>
    <w:rsid w:val="00D87DE4"/>
    <w:rsid w:val="00D9001F"/>
    <w:rsid w:val="00D90068"/>
    <w:rsid w:val="00D900BD"/>
    <w:rsid w:val="00D901D3"/>
    <w:rsid w:val="00D902BF"/>
    <w:rsid w:val="00D90381"/>
    <w:rsid w:val="00D908D4"/>
    <w:rsid w:val="00D90907"/>
    <w:rsid w:val="00D9090E"/>
    <w:rsid w:val="00D90E88"/>
    <w:rsid w:val="00D9117A"/>
    <w:rsid w:val="00D91182"/>
    <w:rsid w:val="00D91215"/>
    <w:rsid w:val="00D9149B"/>
    <w:rsid w:val="00D91550"/>
    <w:rsid w:val="00D91A53"/>
    <w:rsid w:val="00D91AA1"/>
    <w:rsid w:val="00D91BE6"/>
    <w:rsid w:val="00D91C56"/>
    <w:rsid w:val="00D92599"/>
    <w:rsid w:val="00D92730"/>
    <w:rsid w:val="00D931D5"/>
    <w:rsid w:val="00D935AF"/>
    <w:rsid w:val="00D93764"/>
    <w:rsid w:val="00D938A9"/>
    <w:rsid w:val="00D9393D"/>
    <w:rsid w:val="00D939BA"/>
    <w:rsid w:val="00D93C23"/>
    <w:rsid w:val="00D9445C"/>
    <w:rsid w:val="00D944DE"/>
    <w:rsid w:val="00D94693"/>
    <w:rsid w:val="00D947EA"/>
    <w:rsid w:val="00D94E34"/>
    <w:rsid w:val="00D95003"/>
    <w:rsid w:val="00D954C0"/>
    <w:rsid w:val="00D957C9"/>
    <w:rsid w:val="00D95876"/>
    <w:rsid w:val="00D95AED"/>
    <w:rsid w:val="00D95D33"/>
    <w:rsid w:val="00D961AC"/>
    <w:rsid w:val="00D965D4"/>
    <w:rsid w:val="00D96679"/>
    <w:rsid w:val="00D96C94"/>
    <w:rsid w:val="00D97107"/>
    <w:rsid w:val="00D977D2"/>
    <w:rsid w:val="00D9795A"/>
    <w:rsid w:val="00DA0021"/>
    <w:rsid w:val="00DA01D1"/>
    <w:rsid w:val="00DA01E1"/>
    <w:rsid w:val="00DA080D"/>
    <w:rsid w:val="00DA097A"/>
    <w:rsid w:val="00DA0A5A"/>
    <w:rsid w:val="00DA0DE4"/>
    <w:rsid w:val="00DA0E14"/>
    <w:rsid w:val="00DA13A1"/>
    <w:rsid w:val="00DA15C1"/>
    <w:rsid w:val="00DA188F"/>
    <w:rsid w:val="00DA1897"/>
    <w:rsid w:val="00DA1B20"/>
    <w:rsid w:val="00DA1E33"/>
    <w:rsid w:val="00DA2044"/>
    <w:rsid w:val="00DA23C0"/>
    <w:rsid w:val="00DA2406"/>
    <w:rsid w:val="00DA2787"/>
    <w:rsid w:val="00DA2825"/>
    <w:rsid w:val="00DA2B07"/>
    <w:rsid w:val="00DA2CC0"/>
    <w:rsid w:val="00DA2DDA"/>
    <w:rsid w:val="00DA33F0"/>
    <w:rsid w:val="00DA35FA"/>
    <w:rsid w:val="00DA3617"/>
    <w:rsid w:val="00DA394A"/>
    <w:rsid w:val="00DA45B2"/>
    <w:rsid w:val="00DA490C"/>
    <w:rsid w:val="00DA49B2"/>
    <w:rsid w:val="00DA4CB2"/>
    <w:rsid w:val="00DA4D0C"/>
    <w:rsid w:val="00DA4FDE"/>
    <w:rsid w:val="00DA53A8"/>
    <w:rsid w:val="00DA5D01"/>
    <w:rsid w:val="00DA6B0C"/>
    <w:rsid w:val="00DA7A06"/>
    <w:rsid w:val="00DA7BA2"/>
    <w:rsid w:val="00DA7F5F"/>
    <w:rsid w:val="00DB0461"/>
    <w:rsid w:val="00DB0610"/>
    <w:rsid w:val="00DB07B6"/>
    <w:rsid w:val="00DB0CF4"/>
    <w:rsid w:val="00DB1251"/>
    <w:rsid w:val="00DB15FB"/>
    <w:rsid w:val="00DB1680"/>
    <w:rsid w:val="00DB17DD"/>
    <w:rsid w:val="00DB182D"/>
    <w:rsid w:val="00DB1CE8"/>
    <w:rsid w:val="00DB1F17"/>
    <w:rsid w:val="00DB24F9"/>
    <w:rsid w:val="00DB27CB"/>
    <w:rsid w:val="00DB2C07"/>
    <w:rsid w:val="00DB2EBE"/>
    <w:rsid w:val="00DB3187"/>
    <w:rsid w:val="00DB32CD"/>
    <w:rsid w:val="00DB419B"/>
    <w:rsid w:val="00DB49EF"/>
    <w:rsid w:val="00DB4FDA"/>
    <w:rsid w:val="00DB5BF4"/>
    <w:rsid w:val="00DB61C3"/>
    <w:rsid w:val="00DB6655"/>
    <w:rsid w:val="00DB6956"/>
    <w:rsid w:val="00DB74B2"/>
    <w:rsid w:val="00DB787C"/>
    <w:rsid w:val="00DB7D11"/>
    <w:rsid w:val="00DB7E8C"/>
    <w:rsid w:val="00DC037A"/>
    <w:rsid w:val="00DC0514"/>
    <w:rsid w:val="00DC06E6"/>
    <w:rsid w:val="00DC08DE"/>
    <w:rsid w:val="00DC0B84"/>
    <w:rsid w:val="00DC0ED8"/>
    <w:rsid w:val="00DC0FE1"/>
    <w:rsid w:val="00DC1196"/>
    <w:rsid w:val="00DC12A1"/>
    <w:rsid w:val="00DC1470"/>
    <w:rsid w:val="00DC14BF"/>
    <w:rsid w:val="00DC1959"/>
    <w:rsid w:val="00DC1988"/>
    <w:rsid w:val="00DC1B32"/>
    <w:rsid w:val="00DC1C8A"/>
    <w:rsid w:val="00DC1DBD"/>
    <w:rsid w:val="00DC1DEF"/>
    <w:rsid w:val="00DC21B9"/>
    <w:rsid w:val="00DC2297"/>
    <w:rsid w:val="00DC2409"/>
    <w:rsid w:val="00DC244D"/>
    <w:rsid w:val="00DC25BD"/>
    <w:rsid w:val="00DC2A96"/>
    <w:rsid w:val="00DC2C15"/>
    <w:rsid w:val="00DC3237"/>
    <w:rsid w:val="00DC3701"/>
    <w:rsid w:val="00DC3B7D"/>
    <w:rsid w:val="00DC3BEC"/>
    <w:rsid w:val="00DC3F0E"/>
    <w:rsid w:val="00DC42BB"/>
    <w:rsid w:val="00DC43A1"/>
    <w:rsid w:val="00DC4508"/>
    <w:rsid w:val="00DC46C3"/>
    <w:rsid w:val="00DC49EA"/>
    <w:rsid w:val="00DC4BF2"/>
    <w:rsid w:val="00DC4D45"/>
    <w:rsid w:val="00DC4F0F"/>
    <w:rsid w:val="00DC4FD2"/>
    <w:rsid w:val="00DC54DB"/>
    <w:rsid w:val="00DC574D"/>
    <w:rsid w:val="00DC584D"/>
    <w:rsid w:val="00DC63E6"/>
    <w:rsid w:val="00DC64F4"/>
    <w:rsid w:val="00DC6B74"/>
    <w:rsid w:val="00DC6FB4"/>
    <w:rsid w:val="00DC7726"/>
    <w:rsid w:val="00DC7E13"/>
    <w:rsid w:val="00DC7F8D"/>
    <w:rsid w:val="00DD0043"/>
    <w:rsid w:val="00DD02DD"/>
    <w:rsid w:val="00DD03A3"/>
    <w:rsid w:val="00DD03DB"/>
    <w:rsid w:val="00DD0680"/>
    <w:rsid w:val="00DD0A37"/>
    <w:rsid w:val="00DD0DFE"/>
    <w:rsid w:val="00DD0F38"/>
    <w:rsid w:val="00DD1410"/>
    <w:rsid w:val="00DD1823"/>
    <w:rsid w:val="00DD1AAC"/>
    <w:rsid w:val="00DD20CA"/>
    <w:rsid w:val="00DD25C1"/>
    <w:rsid w:val="00DD2B7B"/>
    <w:rsid w:val="00DD2BB4"/>
    <w:rsid w:val="00DD2C1B"/>
    <w:rsid w:val="00DD2DFD"/>
    <w:rsid w:val="00DD2EE5"/>
    <w:rsid w:val="00DD2FEB"/>
    <w:rsid w:val="00DD3327"/>
    <w:rsid w:val="00DD3645"/>
    <w:rsid w:val="00DD3789"/>
    <w:rsid w:val="00DD3CEF"/>
    <w:rsid w:val="00DD419A"/>
    <w:rsid w:val="00DD4282"/>
    <w:rsid w:val="00DD441A"/>
    <w:rsid w:val="00DD4861"/>
    <w:rsid w:val="00DD4B10"/>
    <w:rsid w:val="00DD4BEB"/>
    <w:rsid w:val="00DD4C35"/>
    <w:rsid w:val="00DD4D5E"/>
    <w:rsid w:val="00DD537D"/>
    <w:rsid w:val="00DD59EE"/>
    <w:rsid w:val="00DD5D28"/>
    <w:rsid w:val="00DD5D5E"/>
    <w:rsid w:val="00DD6014"/>
    <w:rsid w:val="00DD601B"/>
    <w:rsid w:val="00DD6127"/>
    <w:rsid w:val="00DD6318"/>
    <w:rsid w:val="00DD6919"/>
    <w:rsid w:val="00DD6B1A"/>
    <w:rsid w:val="00DD6B97"/>
    <w:rsid w:val="00DD6EEC"/>
    <w:rsid w:val="00DD7583"/>
    <w:rsid w:val="00DD7B3A"/>
    <w:rsid w:val="00DD7E98"/>
    <w:rsid w:val="00DD7EA7"/>
    <w:rsid w:val="00DD7F8E"/>
    <w:rsid w:val="00DE01A9"/>
    <w:rsid w:val="00DE025B"/>
    <w:rsid w:val="00DE04A8"/>
    <w:rsid w:val="00DE0AD9"/>
    <w:rsid w:val="00DE0C4D"/>
    <w:rsid w:val="00DE154E"/>
    <w:rsid w:val="00DE1716"/>
    <w:rsid w:val="00DE1829"/>
    <w:rsid w:val="00DE1944"/>
    <w:rsid w:val="00DE19C5"/>
    <w:rsid w:val="00DE1DC9"/>
    <w:rsid w:val="00DE1E60"/>
    <w:rsid w:val="00DE1F81"/>
    <w:rsid w:val="00DE1FAF"/>
    <w:rsid w:val="00DE2C9A"/>
    <w:rsid w:val="00DE2E5F"/>
    <w:rsid w:val="00DE326E"/>
    <w:rsid w:val="00DE3385"/>
    <w:rsid w:val="00DE368A"/>
    <w:rsid w:val="00DE3C4B"/>
    <w:rsid w:val="00DE424D"/>
    <w:rsid w:val="00DE42AB"/>
    <w:rsid w:val="00DE4693"/>
    <w:rsid w:val="00DE473B"/>
    <w:rsid w:val="00DE4EAD"/>
    <w:rsid w:val="00DE5951"/>
    <w:rsid w:val="00DE5A9A"/>
    <w:rsid w:val="00DE5C4E"/>
    <w:rsid w:val="00DE63E0"/>
    <w:rsid w:val="00DE6715"/>
    <w:rsid w:val="00DE6BD5"/>
    <w:rsid w:val="00DE6E29"/>
    <w:rsid w:val="00DE742E"/>
    <w:rsid w:val="00DE7797"/>
    <w:rsid w:val="00DF01A5"/>
    <w:rsid w:val="00DF0592"/>
    <w:rsid w:val="00DF083F"/>
    <w:rsid w:val="00DF0AF1"/>
    <w:rsid w:val="00DF0CAF"/>
    <w:rsid w:val="00DF0E46"/>
    <w:rsid w:val="00DF1005"/>
    <w:rsid w:val="00DF109B"/>
    <w:rsid w:val="00DF12B3"/>
    <w:rsid w:val="00DF151B"/>
    <w:rsid w:val="00DF1731"/>
    <w:rsid w:val="00DF181B"/>
    <w:rsid w:val="00DF217A"/>
    <w:rsid w:val="00DF234F"/>
    <w:rsid w:val="00DF235B"/>
    <w:rsid w:val="00DF2636"/>
    <w:rsid w:val="00DF27C4"/>
    <w:rsid w:val="00DF27FE"/>
    <w:rsid w:val="00DF2F2B"/>
    <w:rsid w:val="00DF30C3"/>
    <w:rsid w:val="00DF31B6"/>
    <w:rsid w:val="00DF33ED"/>
    <w:rsid w:val="00DF345A"/>
    <w:rsid w:val="00DF3600"/>
    <w:rsid w:val="00DF3B7F"/>
    <w:rsid w:val="00DF3BFC"/>
    <w:rsid w:val="00DF3E88"/>
    <w:rsid w:val="00DF436C"/>
    <w:rsid w:val="00DF43C5"/>
    <w:rsid w:val="00DF45B0"/>
    <w:rsid w:val="00DF46B7"/>
    <w:rsid w:val="00DF4732"/>
    <w:rsid w:val="00DF51B2"/>
    <w:rsid w:val="00DF5474"/>
    <w:rsid w:val="00DF5B86"/>
    <w:rsid w:val="00DF6567"/>
    <w:rsid w:val="00DF68BD"/>
    <w:rsid w:val="00DF6EEF"/>
    <w:rsid w:val="00DF76C5"/>
    <w:rsid w:val="00DF7DC9"/>
    <w:rsid w:val="00E008B1"/>
    <w:rsid w:val="00E00ABD"/>
    <w:rsid w:val="00E00C99"/>
    <w:rsid w:val="00E01006"/>
    <w:rsid w:val="00E01167"/>
    <w:rsid w:val="00E012AD"/>
    <w:rsid w:val="00E0239B"/>
    <w:rsid w:val="00E0259E"/>
    <w:rsid w:val="00E027D0"/>
    <w:rsid w:val="00E02C0C"/>
    <w:rsid w:val="00E02CC4"/>
    <w:rsid w:val="00E02F9A"/>
    <w:rsid w:val="00E0355F"/>
    <w:rsid w:val="00E03870"/>
    <w:rsid w:val="00E03877"/>
    <w:rsid w:val="00E038C0"/>
    <w:rsid w:val="00E03C94"/>
    <w:rsid w:val="00E04107"/>
    <w:rsid w:val="00E04369"/>
    <w:rsid w:val="00E0444E"/>
    <w:rsid w:val="00E04B4F"/>
    <w:rsid w:val="00E0520B"/>
    <w:rsid w:val="00E0532A"/>
    <w:rsid w:val="00E05980"/>
    <w:rsid w:val="00E05B8D"/>
    <w:rsid w:val="00E06162"/>
    <w:rsid w:val="00E064F0"/>
    <w:rsid w:val="00E064F4"/>
    <w:rsid w:val="00E06A17"/>
    <w:rsid w:val="00E06AFC"/>
    <w:rsid w:val="00E06B1A"/>
    <w:rsid w:val="00E06C37"/>
    <w:rsid w:val="00E06EEC"/>
    <w:rsid w:val="00E06FA5"/>
    <w:rsid w:val="00E077A7"/>
    <w:rsid w:val="00E0788F"/>
    <w:rsid w:val="00E07B8A"/>
    <w:rsid w:val="00E07C01"/>
    <w:rsid w:val="00E07C5C"/>
    <w:rsid w:val="00E07CC9"/>
    <w:rsid w:val="00E10249"/>
    <w:rsid w:val="00E10BEA"/>
    <w:rsid w:val="00E10ED9"/>
    <w:rsid w:val="00E11270"/>
    <w:rsid w:val="00E1201B"/>
    <w:rsid w:val="00E12081"/>
    <w:rsid w:val="00E121C7"/>
    <w:rsid w:val="00E12264"/>
    <w:rsid w:val="00E12285"/>
    <w:rsid w:val="00E129F4"/>
    <w:rsid w:val="00E12BF6"/>
    <w:rsid w:val="00E12FA4"/>
    <w:rsid w:val="00E13168"/>
    <w:rsid w:val="00E134FD"/>
    <w:rsid w:val="00E1353D"/>
    <w:rsid w:val="00E137EA"/>
    <w:rsid w:val="00E13997"/>
    <w:rsid w:val="00E13E53"/>
    <w:rsid w:val="00E13F4F"/>
    <w:rsid w:val="00E147BA"/>
    <w:rsid w:val="00E148B7"/>
    <w:rsid w:val="00E14DF6"/>
    <w:rsid w:val="00E14F24"/>
    <w:rsid w:val="00E14F28"/>
    <w:rsid w:val="00E152F9"/>
    <w:rsid w:val="00E1540C"/>
    <w:rsid w:val="00E15486"/>
    <w:rsid w:val="00E156AB"/>
    <w:rsid w:val="00E15A9D"/>
    <w:rsid w:val="00E15C14"/>
    <w:rsid w:val="00E16C1B"/>
    <w:rsid w:val="00E16E81"/>
    <w:rsid w:val="00E16F22"/>
    <w:rsid w:val="00E1741D"/>
    <w:rsid w:val="00E17450"/>
    <w:rsid w:val="00E175AF"/>
    <w:rsid w:val="00E20382"/>
    <w:rsid w:val="00E206B3"/>
    <w:rsid w:val="00E20D95"/>
    <w:rsid w:val="00E2164F"/>
    <w:rsid w:val="00E21715"/>
    <w:rsid w:val="00E21769"/>
    <w:rsid w:val="00E217E7"/>
    <w:rsid w:val="00E21A0D"/>
    <w:rsid w:val="00E2244F"/>
    <w:rsid w:val="00E2267E"/>
    <w:rsid w:val="00E229A3"/>
    <w:rsid w:val="00E22A33"/>
    <w:rsid w:val="00E22E86"/>
    <w:rsid w:val="00E231BE"/>
    <w:rsid w:val="00E236DF"/>
    <w:rsid w:val="00E23958"/>
    <w:rsid w:val="00E23AE0"/>
    <w:rsid w:val="00E23DBE"/>
    <w:rsid w:val="00E24275"/>
    <w:rsid w:val="00E24363"/>
    <w:rsid w:val="00E24584"/>
    <w:rsid w:val="00E24B7B"/>
    <w:rsid w:val="00E250FA"/>
    <w:rsid w:val="00E257C7"/>
    <w:rsid w:val="00E25B22"/>
    <w:rsid w:val="00E25D97"/>
    <w:rsid w:val="00E26514"/>
    <w:rsid w:val="00E26B6F"/>
    <w:rsid w:val="00E26E1F"/>
    <w:rsid w:val="00E26EAD"/>
    <w:rsid w:val="00E27154"/>
    <w:rsid w:val="00E2722A"/>
    <w:rsid w:val="00E2736F"/>
    <w:rsid w:val="00E273FC"/>
    <w:rsid w:val="00E27655"/>
    <w:rsid w:val="00E27735"/>
    <w:rsid w:val="00E30678"/>
    <w:rsid w:val="00E30692"/>
    <w:rsid w:val="00E306EE"/>
    <w:rsid w:val="00E30A0C"/>
    <w:rsid w:val="00E30EF3"/>
    <w:rsid w:val="00E312BF"/>
    <w:rsid w:val="00E3160B"/>
    <w:rsid w:val="00E31651"/>
    <w:rsid w:val="00E316C4"/>
    <w:rsid w:val="00E31CED"/>
    <w:rsid w:val="00E32A6D"/>
    <w:rsid w:val="00E32B7A"/>
    <w:rsid w:val="00E32B9B"/>
    <w:rsid w:val="00E3393B"/>
    <w:rsid w:val="00E33F6B"/>
    <w:rsid w:val="00E33FBE"/>
    <w:rsid w:val="00E34038"/>
    <w:rsid w:val="00E34376"/>
    <w:rsid w:val="00E34789"/>
    <w:rsid w:val="00E34DC4"/>
    <w:rsid w:val="00E34DE1"/>
    <w:rsid w:val="00E34F6A"/>
    <w:rsid w:val="00E350BB"/>
    <w:rsid w:val="00E35420"/>
    <w:rsid w:val="00E35D2D"/>
    <w:rsid w:val="00E35FDE"/>
    <w:rsid w:val="00E36108"/>
    <w:rsid w:val="00E36328"/>
    <w:rsid w:val="00E36484"/>
    <w:rsid w:val="00E36712"/>
    <w:rsid w:val="00E367DD"/>
    <w:rsid w:val="00E36BE7"/>
    <w:rsid w:val="00E37000"/>
    <w:rsid w:val="00E372E5"/>
    <w:rsid w:val="00E37435"/>
    <w:rsid w:val="00E379F2"/>
    <w:rsid w:val="00E37ACE"/>
    <w:rsid w:val="00E37DE2"/>
    <w:rsid w:val="00E37F2C"/>
    <w:rsid w:val="00E401A6"/>
    <w:rsid w:val="00E403F2"/>
    <w:rsid w:val="00E40487"/>
    <w:rsid w:val="00E40562"/>
    <w:rsid w:val="00E407A9"/>
    <w:rsid w:val="00E407BB"/>
    <w:rsid w:val="00E40A5A"/>
    <w:rsid w:val="00E40CE0"/>
    <w:rsid w:val="00E40E7D"/>
    <w:rsid w:val="00E41437"/>
    <w:rsid w:val="00E41836"/>
    <w:rsid w:val="00E41914"/>
    <w:rsid w:val="00E41FFE"/>
    <w:rsid w:val="00E421C4"/>
    <w:rsid w:val="00E42213"/>
    <w:rsid w:val="00E42883"/>
    <w:rsid w:val="00E42C5A"/>
    <w:rsid w:val="00E42CE9"/>
    <w:rsid w:val="00E43391"/>
    <w:rsid w:val="00E43410"/>
    <w:rsid w:val="00E436C9"/>
    <w:rsid w:val="00E44139"/>
    <w:rsid w:val="00E4435B"/>
    <w:rsid w:val="00E4442C"/>
    <w:rsid w:val="00E44A70"/>
    <w:rsid w:val="00E44DF0"/>
    <w:rsid w:val="00E44F61"/>
    <w:rsid w:val="00E450DF"/>
    <w:rsid w:val="00E451EA"/>
    <w:rsid w:val="00E4530C"/>
    <w:rsid w:val="00E453B4"/>
    <w:rsid w:val="00E4593B"/>
    <w:rsid w:val="00E46213"/>
    <w:rsid w:val="00E4625F"/>
    <w:rsid w:val="00E463F3"/>
    <w:rsid w:val="00E46644"/>
    <w:rsid w:val="00E466E7"/>
    <w:rsid w:val="00E4679F"/>
    <w:rsid w:val="00E468E7"/>
    <w:rsid w:val="00E46B61"/>
    <w:rsid w:val="00E46BA9"/>
    <w:rsid w:val="00E46C8E"/>
    <w:rsid w:val="00E46E84"/>
    <w:rsid w:val="00E47573"/>
    <w:rsid w:val="00E4782F"/>
    <w:rsid w:val="00E4783E"/>
    <w:rsid w:val="00E50493"/>
    <w:rsid w:val="00E506CB"/>
    <w:rsid w:val="00E50975"/>
    <w:rsid w:val="00E51207"/>
    <w:rsid w:val="00E51610"/>
    <w:rsid w:val="00E51629"/>
    <w:rsid w:val="00E5169A"/>
    <w:rsid w:val="00E51B9D"/>
    <w:rsid w:val="00E52107"/>
    <w:rsid w:val="00E5229D"/>
    <w:rsid w:val="00E522E7"/>
    <w:rsid w:val="00E524EF"/>
    <w:rsid w:val="00E526EE"/>
    <w:rsid w:val="00E52AF1"/>
    <w:rsid w:val="00E52C0F"/>
    <w:rsid w:val="00E52F19"/>
    <w:rsid w:val="00E53032"/>
    <w:rsid w:val="00E534C6"/>
    <w:rsid w:val="00E537C2"/>
    <w:rsid w:val="00E53F10"/>
    <w:rsid w:val="00E54770"/>
    <w:rsid w:val="00E54C8D"/>
    <w:rsid w:val="00E54F71"/>
    <w:rsid w:val="00E5501C"/>
    <w:rsid w:val="00E55495"/>
    <w:rsid w:val="00E5551B"/>
    <w:rsid w:val="00E555E4"/>
    <w:rsid w:val="00E55945"/>
    <w:rsid w:val="00E55B29"/>
    <w:rsid w:val="00E55EA0"/>
    <w:rsid w:val="00E569E3"/>
    <w:rsid w:val="00E57499"/>
    <w:rsid w:val="00E574F7"/>
    <w:rsid w:val="00E57627"/>
    <w:rsid w:val="00E57630"/>
    <w:rsid w:val="00E576F6"/>
    <w:rsid w:val="00E57727"/>
    <w:rsid w:val="00E57820"/>
    <w:rsid w:val="00E57A08"/>
    <w:rsid w:val="00E601DA"/>
    <w:rsid w:val="00E6020E"/>
    <w:rsid w:val="00E603E0"/>
    <w:rsid w:val="00E60478"/>
    <w:rsid w:val="00E605CC"/>
    <w:rsid w:val="00E606CF"/>
    <w:rsid w:val="00E606FC"/>
    <w:rsid w:val="00E60E88"/>
    <w:rsid w:val="00E60FBA"/>
    <w:rsid w:val="00E60FE0"/>
    <w:rsid w:val="00E6115B"/>
    <w:rsid w:val="00E623DE"/>
    <w:rsid w:val="00E626F2"/>
    <w:rsid w:val="00E62761"/>
    <w:rsid w:val="00E62C19"/>
    <w:rsid w:val="00E62EBA"/>
    <w:rsid w:val="00E63212"/>
    <w:rsid w:val="00E632D8"/>
    <w:rsid w:val="00E636ED"/>
    <w:rsid w:val="00E637AE"/>
    <w:rsid w:val="00E6391B"/>
    <w:rsid w:val="00E63EE0"/>
    <w:rsid w:val="00E64419"/>
    <w:rsid w:val="00E64495"/>
    <w:rsid w:val="00E64AE9"/>
    <w:rsid w:val="00E64E7D"/>
    <w:rsid w:val="00E64F31"/>
    <w:rsid w:val="00E6523E"/>
    <w:rsid w:val="00E65607"/>
    <w:rsid w:val="00E656C9"/>
    <w:rsid w:val="00E65864"/>
    <w:rsid w:val="00E659B2"/>
    <w:rsid w:val="00E65D21"/>
    <w:rsid w:val="00E65E6B"/>
    <w:rsid w:val="00E65EAE"/>
    <w:rsid w:val="00E66C12"/>
    <w:rsid w:val="00E66CB5"/>
    <w:rsid w:val="00E6784E"/>
    <w:rsid w:val="00E67D79"/>
    <w:rsid w:val="00E700AF"/>
    <w:rsid w:val="00E705A5"/>
    <w:rsid w:val="00E7073B"/>
    <w:rsid w:val="00E7084F"/>
    <w:rsid w:val="00E70947"/>
    <w:rsid w:val="00E7141D"/>
    <w:rsid w:val="00E7155C"/>
    <w:rsid w:val="00E7195E"/>
    <w:rsid w:val="00E72641"/>
    <w:rsid w:val="00E727AF"/>
    <w:rsid w:val="00E72B65"/>
    <w:rsid w:val="00E72ECF"/>
    <w:rsid w:val="00E7334F"/>
    <w:rsid w:val="00E73378"/>
    <w:rsid w:val="00E73731"/>
    <w:rsid w:val="00E73B9D"/>
    <w:rsid w:val="00E73C3E"/>
    <w:rsid w:val="00E74489"/>
    <w:rsid w:val="00E744A5"/>
    <w:rsid w:val="00E7464C"/>
    <w:rsid w:val="00E74AC1"/>
    <w:rsid w:val="00E74B84"/>
    <w:rsid w:val="00E74CBF"/>
    <w:rsid w:val="00E74D6D"/>
    <w:rsid w:val="00E75682"/>
    <w:rsid w:val="00E7573A"/>
    <w:rsid w:val="00E7594D"/>
    <w:rsid w:val="00E75B36"/>
    <w:rsid w:val="00E75CE5"/>
    <w:rsid w:val="00E75E58"/>
    <w:rsid w:val="00E75FD5"/>
    <w:rsid w:val="00E766A8"/>
    <w:rsid w:val="00E7680A"/>
    <w:rsid w:val="00E77058"/>
    <w:rsid w:val="00E77223"/>
    <w:rsid w:val="00E7747B"/>
    <w:rsid w:val="00E778B0"/>
    <w:rsid w:val="00E80534"/>
    <w:rsid w:val="00E8062D"/>
    <w:rsid w:val="00E8095E"/>
    <w:rsid w:val="00E80C59"/>
    <w:rsid w:val="00E80D05"/>
    <w:rsid w:val="00E8105B"/>
    <w:rsid w:val="00E81243"/>
    <w:rsid w:val="00E81A79"/>
    <w:rsid w:val="00E81D84"/>
    <w:rsid w:val="00E81E6F"/>
    <w:rsid w:val="00E82170"/>
    <w:rsid w:val="00E82B3D"/>
    <w:rsid w:val="00E82DBC"/>
    <w:rsid w:val="00E82F1A"/>
    <w:rsid w:val="00E83156"/>
    <w:rsid w:val="00E83339"/>
    <w:rsid w:val="00E833BA"/>
    <w:rsid w:val="00E833E5"/>
    <w:rsid w:val="00E83652"/>
    <w:rsid w:val="00E838B7"/>
    <w:rsid w:val="00E84203"/>
    <w:rsid w:val="00E8432D"/>
    <w:rsid w:val="00E843F6"/>
    <w:rsid w:val="00E84621"/>
    <w:rsid w:val="00E84B1C"/>
    <w:rsid w:val="00E84F8B"/>
    <w:rsid w:val="00E85025"/>
    <w:rsid w:val="00E85201"/>
    <w:rsid w:val="00E85994"/>
    <w:rsid w:val="00E85EA6"/>
    <w:rsid w:val="00E8632E"/>
    <w:rsid w:val="00E8656A"/>
    <w:rsid w:val="00E865EF"/>
    <w:rsid w:val="00E86BAD"/>
    <w:rsid w:val="00E86DA7"/>
    <w:rsid w:val="00E86F67"/>
    <w:rsid w:val="00E873E9"/>
    <w:rsid w:val="00E87988"/>
    <w:rsid w:val="00E879E1"/>
    <w:rsid w:val="00E900A6"/>
    <w:rsid w:val="00E90331"/>
    <w:rsid w:val="00E907FD"/>
    <w:rsid w:val="00E90A17"/>
    <w:rsid w:val="00E90A18"/>
    <w:rsid w:val="00E90A1F"/>
    <w:rsid w:val="00E90F42"/>
    <w:rsid w:val="00E914FC"/>
    <w:rsid w:val="00E916BD"/>
    <w:rsid w:val="00E91CEE"/>
    <w:rsid w:val="00E91EAD"/>
    <w:rsid w:val="00E92543"/>
    <w:rsid w:val="00E9285F"/>
    <w:rsid w:val="00E93207"/>
    <w:rsid w:val="00E93D6D"/>
    <w:rsid w:val="00E93EDE"/>
    <w:rsid w:val="00E94AD1"/>
    <w:rsid w:val="00E94AEA"/>
    <w:rsid w:val="00E95B29"/>
    <w:rsid w:val="00E96009"/>
    <w:rsid w:val="00E96033"/>
    <w:rsid w:val="00E965C7"/>
    <w:rsid w:val="00E969AA"/>
    <w:rsid w:val="00E96A48"/>
    <w:rsid w:val="00E96E11"/>
    <w:rsid w:val="00E96F99"/>
    <w:rsid w:val="00E974D8"/>
    <w:rsid w:val="00E97EF5"/>
    <w:rsid w:val="00EA0217"/>
    <w:rsid w:val="00EA1073"/>
    <w:rsid w:val="00EA1294"/>
    <w:rsid w:val="00EA16D9"/>
    <w:rsid w:val="00EA1ED4"/>
    <w:rsid w:val="00EA1FA4"/>
    <w:rsid w:val="00EA2059"/>
    <w:rsid w:val="00EA22C3"/>
    <w:rsid w:val="00EA2A00"/>
    <w:rsid w:val="00EA2ADB"/>
    <w:rsid w:val="00EA2D08"/>
    <w:rsid w:val="00EA2FC6"/>
    <w:rsid w:val="00EA3B19"/>
    <w:rsid w:val="00EA44EF"/>
    <w:rsid w:val="00EA4635"/>
    <w:rsid w:val="00EA48CF"/>
    <w:rsid w:val="00EA4914"/>
    <w:rsid w:val="00EA4A5A"/>
    <w:rsid w:val="00EA4DE6"/>
    <w:rsid w:val="00EA5B8D"/>
    <w:rsid w:val="00EA618A"/>
    <w:rsid w:val="00EA6723"/>
    <w:rsid w:val="00EA67FA"/>
    <w:rsid w:val="00EA6BFD"/>
    <w:rsid w:val="00EA6CCB"/>
    <w:rsid w:val="00EA6D39"/>
    <w:rsid w:val="00EA6D58"/>
    <w:rsid w:val="00EA6DBD"/>
    <w:rsid w:val="00EA72C6"/>
    <w:rsid w:val="00EA75B2"/>
    <w:rsid w:val="00EA75E5"/>
    <w:rsid w:val="00EB0004"/>
    <w:rsid w:val="00EB0D69"/>
    <w:rsid w:val="00EB0E5A"/>
    <w:rsid w:val="00EB10B9"/>
    <w:rsid w:val="00EB10FE"/>
    <w:rsid w:val="00EB13D7"/>
    <w:rsid w:val="00EB1683"/>
    <w:rsid w:val="00EB1AB2"/>
    <w:rsid w:val="00EB2035"/>
    <w:rsid w:val="00EB23AC"/>
    <w:rsid w:val="00EB2B9C"/>
    <w:rsid w:val="00EB3258"/>
    <w:rsid w:val="00EB3289"/>
    <w:rsid w:val="00EB335D"/>
    <w:rsid w:val="00EB346E"/>
    <w:rsid w:val="00EB3477"/>
    <w:rsid w:val="00EB381E"/>
    <w:rsid w:val="00EB3B97"/>
    <w:rsid w:val="00EB40E7"/>
    <w:rsid w:val="00EB486A"/>
    <w:rsid w:val="00EB48B4"/>
    <w:rsid w:val="00EB4B34"/>
    <w:rsid w:val="00EB4E36"/>
    <w:rsid w:val="00EB5012"/>
    <w:rsid w:val="00EB53EF"/>
    <w:rsid w:val="00EB5451"/>
    <w:rsid w:val="00EB5D28"/>
    <w:rsid w:val="00EB5E31"/>
    <w:rsid w:val="00EB63C0"/>
    <w:rsid w:val="00EB6412"/>
    <w:rsid w:val="00EB71BA"/>
    <w:rsid w:val="00EB7379"/>
    <w:rsid w:val="00EB7688"/>
    <w:rsid w:val="00EB7793"/>
    <w:rsid w:val="00EB7923"/>
    <w:rsid w:val="00EB7AF7"/>
    <w:rsid w:val="00EB7DEB"/>
    <w:rsid w:val="00EB7EE3"/>
    <w:rsid w:val="00EC07F6"/>
    <w:rsid w:val="00EC0A89"/>
    <w:rsid w:val="00EC11BD"/>
    <w:rsid w:val="00EC1309"/>
    <w:rsid w:val="00EC13A1"/>
    <w:rsid w:val="00EC13FF"/>
    <w:rsid w:val="00EC1531"/>
    <w:rsid w:val="00EC1664"/>
    <w:rsid w:val="00EC2075"/>
    <w:rsid w:val="00EC2C99"/>
    <w:rsid w:val="00EC2E86"/>
    <w:rsid w:val="00EC2FBD"/>
    <w:rsid w:val="00EC33E5"/>
    <w:rsid w:val="00EC34EA"/>
    <w:rsid w:val="00EC3CED"/>
    <w:rsid w:val="00EC4115"/>
    <w:rsid w:val="00EC41C4"/>
    <w:rsid w:val="00EC420B"/>
    <w:rsid w:val="00EC4591"/>
    <w:rsid w:val="00EC48F5"/>
    <w:rsid w:val="00EC4B2F"/>
    <w:rsid w:val="00EC4E88"/>
    <w:rsid w:val="00EC4FCF"/>
    <w:rsid w:val="00EC531B"/>
    <w:rsid w:val="00EC5693"/>
    <w:rsid w:val="00EC5729"/>
    <w:rsid w:val="00EC5B6F"/>
    <w:rsid w:val="00EC5F0D"/>
    <w:rsid w:val="00EC696D"/>
    <w:rsid w:val="00EC6A0F"/>
    <w:rsid w:val="00EC7000"/>
    <w:rsid w:val="00EC707A"/>
    <w:rsid w:val="00EC724F"/>
    <w:rsid w:val="00EC7B10"/>
    <w:rsid w:val="00EC7C78"/>
    <w:rsid w:val="00EC7F63"/>
    <w:rsid w:val="00ED04C7"/>
    <w:rsid w:val="00ED0DA3"/>
    <w:rsid w:val="00ED0DCB"/>
    <w:rsid w:val="00ED10D6"/>
    <w:rsid w:val="00ED1164"/>
    <w:rsid w:val="00ED128D"/>
    <w:rsid w:val="00ED1467"/>
    <w:rsid w:val="00ED1CE5"/>
    <w:rsid w:val="00ED1D9E"/>
    <w:rsid w:val="00ED1F60"/>
    <w:rsid w:val="00ED20DC"/>
    <w:rsid w:val="00ED2294"/>
    <w:rsid w:val="00ED2620"/>
    <w:rsid w:val="00ED264A"/>
    <w:rsid w:val="00ED28D7"/>
    <w:rsid w:val="00ED2EFF"/>
    <w:rsid w:val="00ED2F21"/>
    <w:rsid w:val="00ED32DE"/>
    <w:rsid w:val="00ED38B2"/>
    <w:rsid w:val="00ED4041"/>
    <w:rsid w:val="00ED4255"/>
    <w:rsid w:val="00ED466D"/>
    <w:rsid w:val="00ED4C2C"/>
    <w:rsid w:val="00ED5135"/>
    <w:rsid w:val="00ED516A"/>
    <w:rsid w:val="00ED5868"/>
    <w:rsid w:val="00ED59A0"/>
    <w:rsid w:val="00ED5C42"/>
    <w:rsid w:val="00ED5DB6"/>
    <w:rsid w:val="00ED5FBB"/>
    <w:rsid w:val="00ED61E6"/>
    <w:rsid w:val="00ED6351"/>
    <w:rsid w:val="00ED67D7"/>
    <w:rsid w:val="00ED67EA"/>
    <w:rsid w:val="00ED6BBF"/>
    <w:rsid w:val="00ED6EC7"/>
    <w:rsid w:val="00ED716B"/>
    <w:rsid w:val="00ED751D"/>
    <w:rsid w:val="00ED7AC8"/>
    <w:rsid w:val="00ED7D80"/>
    <w:rsid w:val="00EE02FE"/>
    <w:rsid w:val="00EE0487"/>
    <w:rsid w:val="00EE0749"/>
    <w:rsid w:val="00EE0D0D"/>
    <w:rsid w:val="00EE0E4A"/>
    <w:rsid w:val="00EE0E77"/>
    <w:rsid w:val="00EE0F4A"/>
    <w:rsid w:val="00EE10F1"/>
    <w:rsid w:val="00EE134C"/>
    <w:rsid w:val="00EE142B"/>
    <w:rsid w:val="00EE173D"/>
    <w:rsid w:val="00EE178A"/>
    <w:rsid w:val="00EE2487"/>
    <w:rsid w:val="00EE289F"/>
    <w:rsid w:val="00EE2967"/>
    <w:rsid w:val="00EE2D50"/>
    <w:rsid w:val="00EE2F27"/>
    <w:rsid w:val="00EE317B"/>
    <w:rsid w:val="00EE3262"/>
    <w:rsid w:val="00EE3923"/>
    <w:rsid w:val="00EE44C3"/>
    <w:rsid w:val="00EE45B6"/>
    <w:rsid w:val="00EE50DD"/>
    <w:rsid w:val="00EE5331"/>
    <w:rsid w:val="00EE534E"/>
    <w:rsid w:val="00EE5755"/>
    <w:rsid w:val="00EE6B0A"/>
    <w:rsid w:val="00EE70BC"/>
    <w:rsid w:val="00EE70CA"/>
    <w:rsid w:val="00EE732C"/>
    <w:rsid w:val="00EE77FB"/>
    <w:rsid w:val="00EE7AAD"/>
    <w:rsid w:val="00EF0392"/>
    <w:rsid w:val="00EF046A"/>
    <w:rsid w:val="00EF05B7"/>
    <w:rsid w:val="00EF0EEF"/>
    <w:rsid w:val="00EF14BC"/>
    <w:rsid w:val="00EF1C1F"/>
    <w:rsid w:val="00EF1E01"/>
    <w:rsid w:val="00EF1E42"/>
    <w:rsid w:val="00EF1F99"/>
    <w:rsid w:val="00EF2078"/>
    <w:rsid w:val="00EF218C"/>
    <w:rsid w:val="00EF2B7B"/>
    <w:rsid w:val="00EF30BA"/>
    <w:rsid w:val="00EF3186"/>
    <w:rsid w:val="00EF3624"/>
    <w:rsid w:val="00EF38F7"/>
    <w:rsid w:val="00EF3BC5"/>
    <w:rsid w:val="00EF3D7F"/>
    <w:rsid w:val="00EF3E84"/>
    <w:rsid w:val="00EF3F24"/>
    <w:rsid w:val="00EF45BA"/>
    <w:rsid w:val="00EF48D6"/>
    <w:rsid w:val="00EF5028"/>
    <w:rsid w:val="00EF50CA"/>
    <w:rsid w:val="00EF5919"/>
    <w:rsid w:val="00EF59F7"/>
    <w:rsid w:val="00EF5E75"/>
    <w:rsid w:val="00EF5EDF"/>
    <w:rsid w:val="00EF6543"/>
    <w:rsid w:val="00EF6643"/>
    <w:rsid w:val="00EF6FF2"/>
    <w:rsid w:val="00EF71A9"/>
    <w:rsid w:val="00EF726B"/>
    <w:rsid w:val="00EF778D"/>
    <w:rsid w:val="00EF7AA4"/>
    <w:rsid w:val="00F0003E"/>
    <w:rsid w:val="00F00A34"/>
    <w:rsid w:val="00F00B77"/>
    <w:rsid w:val="00F00BC5"/>
    <w:rsid w:val="00F01976"/>
    <w:rsid w:val="00F01C2C"/>
    <w:rsid w:val="00F01F7B"/>
    <w:rsid w:val="00F02312"/>
    <w:rsid w:val="00F024C9"/>
    <w:rsid w:val="00F02509"/>
    <w:rsid w:val="00F02C65"/>
    <w:rsid w:val="00F02C86"/>
    <w:rsid w:val="00F03525"/>
    <w:rsid w:val="00F03C34"/>
    <w:rsid w:val="00F03C6D"/>
    <w:rsid w:val="00F04432"/>
    <w:rsid w:val="00F047D8"/>
    <w:rsid w:val="00F048BC"/>
    <w:rsid w:val="00F04B5F"/>
    <w:rsid w:val="00F04D92"/>
    <w:rsid w:val="00F04EF1"/>
    <w:rsid w:val="00F04F3B"/>
    <w:rsid w:val="00F056A5"/>
    <w:rsid w:val="00F05968"/>
    <w:rsid w:val="00F061A6"/>
    <w:rsid w:val="00F064CA"/>
    <w:rsid w:val="00F06685"/>
    <w:rsid w:val="00F066A7"/>
    <w:rsid w:val="00F066F3"/>
    <w:rsid w:val="00F06DFC"/>
    <w:rsid w:val="00F06F41"/>
    <w:rsid w:val="00F07032"/>
    <w:rsid w:val="00F07DF8"/>
    <w:rsid w:val="00F103B4"/>
    <w:rsid w:val="00F1077F"/>
    <w:rsid w:val="00F107FE"/>
    <w:rsid w:val="00F108D9"/>
    <w:rsid w:val="00F10941"/>
    <w:rsid w:val="00F10996"/>
    <w:rsid w:val="00F10D28"/>
    <w:rsid w:val="00F10D56"/>
    <w:rsid w:val="00F12032"/>
    <w:rsid w:val="00F12A65"/>
    <w:rsid w:val="00F12BB1"/>
    <w:rsid w:val="00F12CB8"/>
    <w:rsid w:val="00F12E3B"/>
    <w:rsid w:val="00F12E4A"/>
    <w:rsid w:val="00F13071"/>
    <w:rsid w:val="00F13405"/>
    <w:rsid w:val="00F1377D"/>
    <w:rsid w:val="00F13D86"/>
    <w:rsid w:val="00F14060"/>
    <w:rsid w:val="00F140CF"/>
    <w:rsid w:val="00F1431C"/>
    <w:rsid w:val="00F144C7"/>
    <w:rsid w:val="00F14A88"/>
    <w:rsid w:val="00F14B5E"/>
    <w:rsid w:val="00F14CEF"/>
    <w:rsid w:val="00F14E00"/>
    <w:rsid w:val="00F14F55"/>
    <w:rsid w:val="00F150C9"/>
    <w:rsid w:val="00F1573F"/>
    <w:rsid w:val="00F15978"/>
    <w:rsid w:val="00F159BA"/>
    <w:rsid w:val="00F16467"/>
    <w:rsid w:val="00F1647E"/>
    <w:rsid w:val="00F1650C"/>
    <w:rsid w:val="00F1653E"/>
    <w:rsid w:val="00F16663"/>
    <w:rsid w:val="00F168A2"/>
    <w:rsid w:val="00F16B29"/>
    <w:rsid w:val="00F16B87"/>
    <w:rsid w:val="00F16BDA"/>
    <w:rsid w:val="00F16F4C"/>
    <w:rsid w:val="00F16FBE"/>
    <w:rsid w:val="00F1788D"/>
    <w:rsid w:val="00F17F0D"/>
    <w:rsid w:val="00F200E8"/>
    <w:rsid w:val="00F202F5"/>
    <w:rsid w:val="00F2071D"/>
    <w:rsid w:val="00F207E8"/>
    <w:rsid w:val="00F208C8"/>
    <w:rsid w:val="00F20916"/>
    <w:rsid w:val="00F20932"/>
    <w:rsid w:val="00F20A95"/>
    <w:rsid w:val="00F20CC5"/>
    <w:rsid w:val="00F20D1E"/>
    <w:rsid w:val="00F21206"/>
    <w:rsid w:val="00F21561"/>
    <w:rsid w:val="00F21612"/>
    <w:rsid w:val="00F21732"/>
    <w:rsid w:val="00F217E0"/>
    <w:rsid w:val="00F21A14"/>
    <w:rsid w:val="00F21A7B"/>
    <w:rsid w:val="00F21E14"/>
    <w:rsid w:val="00F228AD"/>
    <w:rsid w:val="00F23072"/>
    <w:rsid w:val="00F23385"/>
    <w:rsid w:val="00F23480"/>
    <w:rsid w:val="00F235B9"/>
    <w:rsid w:val="00F23B47"/>
    <w:rsid w:val="00F23D0D"/>
    <w:rsid w:val="00F2404A"/>
    <w:rsid w:val="00F24187"/>
    <w:rsid w:val="00F24632"/>
    <w:rsid w:val="00F24863"/>
    <w:rsid w:val="00F24A6B"/>
    <w:rsid w:val="00F2506D"/>
    <w:rsid w:val="00F2523C"/>
    <w:rsid w:val="00F2535C"/>
    <w:rsid w:val="00F25701"/>
    <w:rsid w:val="00F258FD"/>
    <w:rsid w:val="00F259EC"/>
    <w:rsid w:val="00F25AA8"/>
    <w:rsid w:val="00F26021"/>
    <w:rsid w:val="00F260F9"/>
    <w:rsid w:val="00F26124"/>
    <w:rsid w:val="00F263B1"/>
    <w:rsid w:val="00F26A23"/>
    <w:rsid w:val="00F26E54"/>
    <w:rsid w:val="00F2723E"/>
    <w:rsid w:val="00F2728B"/>
    <w:rsid w:val="00F275D1"/>
    <w:rsid w:val="00F27EBC"/>
    <w:rsid w:val="00F30262"/>
    <w:rsid w:val="00F302C0"/>
    <w:rsid w:val="00F3039C"/>
    <w:rsid w:val="00F307FF"/>
    <w:rsid w:val="00F309F0"/>
    <w:rsid w:val="00F30A8D"/>
    <w:rsid w:val="00F30D4D"/>
    <w:rsid w:val="00F30E3C"/>
    <w:rsid w:val="00F3108F"/>
    <w:rsid w:val="00F311DB"/>
    <w:rsid w:val="00F311DC"/>
    <w:rsid w:val="00F311F5"/>
    <w:rsid w:val="00F3138F"/>
    <w:rsid w:val="00F31996"/>
    <w:rsid w:val="00F32248"/>
    <w:rsid w:val="00F32708"/>
    <w:rsid w:val="00F32866"/>
    <w:rsid w:val="00F32ECD"/>
    <w:rsid w:val="00F3300D"/>
    <w:rsid w:val="00F33055"/>
    <w:rsid w:val="00F330B5"/>
    <w:rsid w:val="00F335EA"/>
    <w:rsid w:val="00F33AED"/>
    <w:rsid w:val="00F33C12"/>
    <w:rsid w:val="00F34268"/>
    <w:rsid w:val="00F34752"/>
    <w:rsid w:val="00F34C3D"/>
    <w:rsid w:val="00F34DFF"/>
    <w:rsid w:val="00F34E28"/>
    <w:rsid w:val="00F3528A"/>
    <w:rsid w:val="00F3529F"/>
    <w:rsid w:val="00F35A7C"/>
    <w:rsid w:val="00F35BF5"/>
    <w:rsid w:val="00F35E3B"/>
    <w:rsid w:val="00F35F0C"/>
    <w:rsid w:val="00F3606D"/>
    <w:rsid w:val="00F363BA"/>
    <w:rsid w:val="00F36541"/>
    <w:rsid w:val="00F36625"/>
    <w:rsid w:val="00F36749"/>
    <w:rsid w:val="00F36A3A"/>
    <w:rsid w:val="00F36B75"/>
    <w:rsid w:val="00F36D86"/>
    <w:rsid w:val="00F36D9F"/>
    <w:rsid w:val="00F36DE6"/>
    <w:rsid w:val="00F37273"/>
    <w:rsid w:val="00F37756"/>
    <w:rsid w:val="00F37879"/>
    <w:rsid w:val="00F40211"/>
    <w:rsid w:val="00F40260"/>
    <w:rsid w:val="00F404D0"/>
    <w:rsid w:val="00F405A6"/>
    <w:rsid w:val="00F40740"/>
    <w:rsid w:val="00F40C78"/>
    <w:rsid w:val="00F40E5C"/>
    <w:rsid w:val="00F40EDC"/>
    <w:rsid w:val="00F41BF7"/>
    <w:rsid w:val="00F41DF9"/>
    <w:rsid w:val="00F41EA2"/>
    <w:rsid w:val="00F41EFD"/>
    <w:rsid w:val="00F42C37"/>
    <w:rsid w:val="00F4326D"/>
    <w:rsid w:val="00F435CF"/>
    <w:rsid w:val="00F435EA"/>
    <w:rsid w:val="00F4392E"/>
    <w:rsid w:val="00F43B6F"/>
    <w:rsid w:val="00F43C55"/>
    <w:rsid w:val="00F43EA1"/>
    <w:rsid w:val="00F44266"/>
    <w:rsid w:val="00F44602"/>
    <w:rsid w:val="00F44844"/>
    <w:rsid w:val="00F44934"/>
    <w:rsid w:val="00F44AC9"/>
    <w:rsid w:val="00F44EC7"/>
    <w:rsid w:val="00F44F01"/>
    <w:rsid w:val="00F450D4"/>
    <w:rsid w:val="00F4530B"/>
    <w:rsid w:val="00F45945"/>
    <w:rsid w:val="00F45A32"/>
    <w:rsid w:val="00F45C00"/>
    <w:rsid w:val="00F45E88"/>
    <w:rsid w:val="00F45F37"/>
    <w:rsid w:val="00F4624E"/>
    <w:rsid w:val="00F46344"/>
    <w:rsid w:val="00F46D5E"/>
    <w:rsid w:val="00F46E22"/>
    <w:rsid w:val="00F472D7"/>
    <w:rsid w:val="00F4746E"/>
    <w:rsid w:val="00F476B5"/>
    <w:rsid w:val="00F47908"/>
    <w:rsid w:val="00F47F15"/>
    <w:rsid w:val="00F5001C"/>
    <w:rsid w:val="00F504B6"/>
    <w:rsid w:val="00F505F2"/>
    <w:rsid w:val="00F507A4"/>
    <w:rsid w:val="00F50A3E"/>
    <w:rsid w:val="00F50B56"/>
    <w:rsid w:val="00F50F51"/>
    <w:rsid w:val="00F5123A"/>
    <w:rsid w:val="00F515D3"/>
    <w:rsid w:val="00F517EB"/>
    <w:rsid w:val="00F51F80"/>
    <w:rsid w:val="00F524DE"/>
    <w:rsid w:val="00F52827"/>
    <w:rsid w:val="00F52B04"/>
    <w:rsid w:val="00F52B13"/>
    <w:rsid w:val="00F52B94"/>
    <w:rsid w:val="00F52F10"/>
    <w:rsid w:val="00F53177"/>
    <w:rsid w:val="00F531BF"/>
    <w:rsid w:val="00F532D7"/>
    <w:rsid w:val="00F535B4"/>
    <w:rsid w:val="00F5367F"/>
    <w:rsid w:val="00F53ABE"/>
    <w:rsid w:val="00F53BFD"/>
    <w:rsid w:val="00F5412E"/>
    <w:rsid w:val="00F54896"/>
    <w:rsid w:val="00F548E4"/>
    <w:rsid w:val="00F54A9D"/>
    <w:rsid w:val="00F54CA9"/>
    <w:rsid w:val="00F5519A"/>
    <w:rsid w:val="00F555A9"/>
    <w:rsid w:val="00F56073"/>
    <w:rsid w:val="00F56EC9"/>
    <w:rsid w:val="00F57084"/>
    <w:rsid w:val="00F573D2"/>
    <w:rsid w:val="00F600B8"/>
    <w:rsid w:val="00F608B5"/>
    <w:rsid w:val="00F6097D"/>
    <w:rsid w:val="00F60AAE"/>
    <w:rsid w:val="00F61B17"/>
    <w:rsid w:val="00F61CEF"/>
    <w:rsid w:val="00F61E5D"/>
    <w:rsid w:val="00F61F9D"/>
    <w:rsid w:val="00F62073"/>
    <w:rsid w:val="00F6260B"/>
    <w:rsid w:val="00F6289B"/>
    <w:rsid w:val="00F62ADF"/>
    <w:rsid w:val="00F634ED"/>
    <w:rsid w:val="00F639E7"/>
    <w:rsid w:val="00F64417"/>
    <w:rsid w:val="00F6469C"/>
    <w:rsid w:val="00F6472A"/>
    <w:rsid w:val="00F64776"/>
    <w:rsid w:val="00F6539D"/>
    <w:rsid w:val="00F65581"/>
    <w:rsid w:val="00F657D3"/>
    <w:rsid w:val="00F6594C"/>
    <w:rsid w:val="00F65BF4"/>
    <w:rsid w:val="00F65E12"/>
    <w:rsid w:val="00F65FA2"/>
    <w:rsid w:val="00F6661F"/>
    <w:rsid w:val="00F66E63"/>
    <w:rsid w:val="00F66F05"/>
    <w:rsid w:val="00F6702C"/>
    <w:rsid w:val="00F67464"/>
    <w:rsid w:val="00F6785A"/>
    <w:rsid w:val="00F67884"/>
    <w:rsid w:val="00F67BD5"/>
    <w:rsid w:val="00F67EDA"/>
    <w:rsid w:val="00F7002D"/>
    <w:rsid w:val="00F7015E"/>
    <w:rsid w:val="00F70160"/>
    <w:rsid w:val="00F70168"/>
    <w:rsid w:val="00F7020B"/>
    <w:rsid w:val="00F702DC"/>
    <w:rsid w:val="00F70DD0"/>
    <w:rsid w:val="00F71679"/>
    <w:rsid w:val="00F71884"/>
    <w:rsid w:val="00F71B17"/>
    <w:rsid w:val="00F71E6A"/>
    <w:rsid w:val="00F71E6D"/>
    <w:rsid w:val="00F72868"/>
    <w:rsid w:val="00F72918"/>
    <w:rsid w:val="00F72E41"/>
    <w:rsid w:val="00F72EF2"/>
    <w:rsid w:val="00F7501A"/>
    <w:rsid w:val="00F75A7C"/>
    <w:rsid w:val="00F75D19"/>
    <w:rsid w:val="00F76326"/>
    <w:rsid w:val="00F76A42"/>
    <w:rsid w:val="00F76B1F"/>
    <w:rsid w:val="00F76BB3"/>
    <w:rsid w:val="00F76C64"/>
    <w:rsid w:val="00F76E99"/>
    <w:rsid w:val="00F77587"/>
    <w:rsid w:val="00F77ED0"/>
    <w:rsid w:val="00F80023"/>
    <w:rsid w:val="00F800C3"/>
    <w:rsid w:val="00F80288"/>
    <w:rsid w:val="00F80813"/>
    <w:rsid w:val="00F80B3D"/>
    <w:rsid w:val="00F80BE1"/>
    <w:rsid w:val="00F80C78"/>
    <w:rsid w:val="00F815CC"/>
    <w:rsid w:val="00F81694"/>
    <w:rsid w:val="00F817CD"/>
    <w:rsid w:val="00F81CBD"/>
    <w:rsid w:val="00F81D37"/>
    <w:rsid w:val="00F81EAB"/>
    <w:rsid w:val="00F82A85"/>
    <w:rsid w:val="00F82ABC"/>
    <w:rsid w:val="00F82C8E"/>
    <w:rsid w:val="00F833CC"/>
    <w:rsid w:val="00F83408"/>
    <w:rsid w:val="00F83541"/>
    <w:rsid w:val="00F837BE"/>
    <w:rsid w:val="00F83934"/>
    <w:rsid w:val="00F83BDF"/>
    <w:rsid w:val="00F83C5C"/>
    <w:rsid w:val="00F83F4A"/>
    <w:rsid w:val="00F84179"/>
    <w:rsid w:val="00F842BE"/>
    <w:rsid w:val="00F8453A"/>
    <w:rsid w:val="00F84546"/>
    <w:rsid w:val="00F845BE"/>
    <w:rsid w:val="00F845CB"/>
    <w:rsid w:val="00F8462C"/>
    <w:rsid w:val="00F84C0E"/>
    <w:rsid w:val="00F84D11"/>
    <w:rsid w:val="00F84DFD"/>
    <w:rsid w:val="00F85148"/>
    <w:rsid w:val="00F85352"/>
    <w:rsid w:val="00F856B2"/>
    <w:rsid w:val="00F867D9"/>
    <w:rsid w:val="00F867F9"/>
    <w:rsid w:val="00F86B31"/>
    <w:rsid w:val="00F86BA5"/>
    <w:rsid w:val="00F87046"/>
    <w:rsid w:val="00F872CC"/>
    <w:rsid w:val="00F873C5"/>
    <w:rsid w:val="00F87884"/>
    <w:rsid w:val="00F879D3"/>
    <w:rsid w:val="00F87FF2"/>
    <w:rsid w:val="00F9026C"/>
    <w:rsid w:val="00F9032C"/>
    <w:rsid w:val="00F90403"/>
    <w:rsid w:val="00F90530"/>
    <w:rsid w:val="00F90715"/>
    <w:rsid w:val="00F91548"/>
    <w:rsid w:val="00F91D18"/>
    <w:rsid w:val="00F928AE"/>
    <w:rsid w:val="00F92ADE"/>
    <w:rsid w:val="00F92C3C"/>
    <w:rsid w:val="00F93342"/>
    <w:rsid w:val="00F93817"/>
    <w:rsid w:val="00F93907"/>
    <w:rsid w:val="00F93BBE"/>
    <w:rsid w:val="00F93D9C"/>
    <w:rsid w:val="00F9437D"/>
    <w:rsid w:val="00F943D9"/>
    <w:rsid w:val="00F949D6"/>
    <w:rsid w:val="00F94DE6"/>
    <w:rsid w:val="00F95295"/>
    <w:rsid w:val="00F95CA4"/>
    <w:rsid w:val="00F95CF2"/>
    <w:rsid w:val="00F95D37"/>
    <w:rsid w:val="00F95FDD"/>
    <w:rsid w:val="00F96222"/>
    <w:rsid w:val="00F9624E"/>
    <w:rsid w:val="00F9660B"/>
    <w:rsid w:val="00F96CE9"/>
    <w:rsid w:val="00F96D68"/>
    <w:rsid w:val="00F9705F"/>
    <w:rsid w:val="00F97874"/>
    <w:rsid w:val="00F9787C"/>
    <w:rsid w:val="00F9791B"/>
    <w:rsid w:val="00FA00B6"/>
    <w:rsid w:val="00FA0518"/>
    <w:rsid w:val="00FA05A9"/>
    <w:rsid w:val="00FA13A1"/>
    <w:rsid w:val="00FA1762"/>
    <w:rsid w:val="00FA1857"/>
    <w:rsid w:val="00FA1CF6"/>
    <w:rsid w:val="00FA21CC"/>
    <w:rsid w:val="00FA23A0"/>
    <w:rsid w:val="00FA2449"/>
    <w:rsid w:val="00FA29C5"/>
    <w:rsid w:val="00FA2CF6"/>
    <w:rsid w:val="00FA2ECA"/>
    <w:rsid w:val="00FA303C"/>
    <w:rsid w:val="00FA37D3"/>
    <w:rsid w:val="00FA382A"/>
    <w:rsid w:val="00FA382F"/>
    <w:rsid w:val="00FA38C9"/>
    <w:rsid w:val="00FA3907"/>
    <w:rsid w:val="00FA3A63"/>
    <w:rsid w:val="00FA3E39"/>
    <w:rsid w:val="00FA426D"/>
    <w:rsid w:val="00FA438D"/>
    <w:rsid w:val="00FA4C07"/>
    <w:rsid w:val="00FA4FB1"/>
    <w:rsid w:val="00FA5B64"/>
    <w:rsid w:val="00FA5C72"/>
    <w:rsid w:val="00FA5D8B"/>
    <w:rsid w:val="00FA5E69"/>
    <w:rsid w:val="00FA6621"/>
    <w:rsid w:val="00FA6765"/>
    <w:rsid w:val="00FA6C6A"/>
    <w:rsid w:val="00FA6DE1"/>
    <w:rsid w:val="00FA7B2C"/>
    <w:rsid w:val="00FA7DCC"/>
    <w:rsid w:val="00FA7DD1"/>
    <w:rsid w:val="00FB0005"/>
    <w:rsid w:val="00FB0AC5"/>
    <w:rsid w:val="00FB0D0B"/>
    <w:rsid w:val="00FB1003"/>
    <w:rsid w:val="00FB11BF"/>
    <w:rsid w:val="00FB15E8"/>
    <w:rsid w:val="00FB16C9"/>
    <w:rsid w:val="00FB1831"/>
    <w:rsid w:val="00FB1D08"/>
    <w:rsid w:val="00FB1E23"/>
    <w:rsid w:val="00FB1F47"/>
    <w:rsid w:val="00FB207F"/>
    <w:rsid w:val="00FB225F"/>
    <w:rsid w:val="00FB242C"/>
    <w:rsid w:val="00FB24F8"/>
    <w:rsid w:val="00FB2A33"/>
    <w:rsid w:val="00FB378F"/>
    <w:rsid w:val="00FB3B08"/>
    <w:rsid w:val="00FB3BB4"/>
    <w:rsid w:val="00FB3C65"/>
    <w:rsid w:val="00FB3E22"/>
    <w:rsid w:val="00FB470A"/>
    <w:rsid w:val="00FB484E"/>
    <w:rsid w:val="00FB4CAA"/>
    <w:rsid w:val="00FB57C5"/>
    <w:rsid w:val="00FB5AE3"/>
    <w:rsid w:val="00FB5B46"/>
    <w:rsid w:val="00FB5BED"/>
    <w:rsid w:val="00FB6343"/>
    <w:rsid w:val="00FB648A"/>
    <w:rsid w:val="00FB64C9"/>
    <w:rsid w:val="00FB66BF"/>
    <w:rsid w:val="00FB69F3"/>
    <w:rsid w:val="00FB6AAA"/>
    <w:rsid w:val="00FB6B50"/>
    <w:rsid w:val="00FB6DDC"/>
    <w:rsid w:val="00FB7276"/>
    <w:rsid w:val="00FB773C"/>
    <w:rsid w:val="00FB7968"/>
    <w:rsid w:val="00FB7D1C"/>
    <w:rsid w:val="00FB7FCC"/>
    <w:rsid w:val="00FC035B"/>
    <w:rsid w:val="00FC065F"/>
    <w:rsid w:val="00FC125D"/>
    <w:rsid w:val="00FC1B79"/>
    <w:rsid w:val="00FC1B9C"/>
    <w:rsid w:val="00FC1D4C"/>
    <w:rsid w:val="00FC1E2B"/>
    <w:rsid w:val="00FC1F4C"/>
    <w:rsid w:val="00FC2198"/>
    <w:rsid w:val="00FC21D4"/>
    <w:rsid w:val="00FC2A13"/>
    <w:rsid w:val="00FC3237"/>
    <w:rsid w:val="00FC3272"/>
    <w:rsid w:val="00FC33A6"/>
    <w:rsid w:val="00FC347C"/>
    <w:rsid w:val="00FC3CB6"/>
    <w:rsid w:val="00FC4683"/>
    <w:rsid w:val="00FC4897"/>
    <w:rsid w:val="00FC4964"/>
    <w:rsid w:val="00FC5190"/>
    <w:rsid w:val="00FC54D4"/>
    <w:rsid w:val="00FC5833"/>
    <w:rsid w:val="00FC5A66"/>
    <w:rsid w:val="00FC5ACE"/>
    <w:rsid w:val="00FC5BD9"/>
    <w:rsid w:val="00FC5DC2"/>
    <w:rsid w:val="00FC626A"/>
    <w:rsid w:val="00FC662A"/>
    <w:rsid w:val="00FC6658"/>
    <w:rsid w:val="00FC67BF"/>
    <w:rsid w:val="00FC6B80"/>
    <w:rsid w:val="00FC700C"/>
    <w:rsid w:val="00FC73A3"/>
    <w:rsid w:val="00FC7787"/>
    <w:rsid w:val="00FC7888"/>
    <w:rsid w:val="00FC7A6D"/>
    <w:rsid w:val="00FC7C9B"/>
    <w:rsid w:val="00FC7E16"/>
    <w:rsid w:val="00FC7F5D"/>
    <w:rsid w:val="00FD053D"/>
    <w:rsid w:val="00FD059D"/>
    <w:rsid w:val="00FD0759"/>
    <w:rsid w:val="00FD07EF"/>
    <w:rsid w:val="00FD0A14"/>
    <w:rsid w:val="00FD0EAD"/>
    <w:rsid w:val="00FD17F5"/>
    <w:rsid w:val="00FD1A8F"/>
    <w:rsid w:val="00FD1B25"/>
    <w:rsid w:val="00FD1CD4"/>
    <w:rsid w:val="00FD2143"/>
    <w:rsid w:val="00FD21C3"/>
    <w:rsid w:val="00FD2677"/>
    <w:rsid w:val="00FD29D7"/>
    <w:rsid w:val="00FD2AC4"/>
    <w:rsid w:val="00FD2E06"/>
    <w:rsid w:val="00FD30EA"/>
    <w:rsid w:val="00FD36D1"/>
    <w:rsid w:val="00FD3990"/>
    <w:rsid w:val="00FD421B"/>
    <w:rsid w:val="00FD42EB"/>
    <w:rsid w:val="00FD4EFA"/>
    <w:rsid w:val="00FD5055"/>
    <w:rsid w:val="00FD5A40"/>
    <w:rsid w:val="00FD5D87"/>
    <w:rsid w:val="00FD6588"/>
    <w:rsid w:val="00FD659F"/>
    <w:rsid w:val="00FD6645"/>
    <w:rsid w:val="00FD67D3"/>
    <w:rsid w:val="00FD697E"/>
    <w:rsid w:val="00FD6C1A"/>
    <w:rsid w:val="00FD6EF0"/>
    <w:rsid w:val="00FD7566"/>
    <w:rsid w:val="00FD7F4B"/>
    <w:rsid w:val="00FE0287"/>
    <w:rsid w:val="00FE07DB"/>
    <w:rsid w:val="00FE0BB2"/>
    <w:rsid w:val="00FE0DA9"/>
    <w:rsid w:val="00FE10AC"/>
    <w:rsid w:val="00FE17F6"/>
    <w:rsid w:val="00FE1F5B"/>
    <w:rsid w:val="00FE2D9F"/>
    <w:rsid w:val="00FE2F91"/>
    <w:rsid w:val="00FE36BA"/>
    <w:rsid w:val="00FE3925"/>
    <w:rsid w:val="00FE3A09"/>
    <w:rsid w:val="00FE3C8A"/>
    <w:rsid w:val="00FE41ED"/>
    <w:rsid w:val="00FE4451"/>
    <w:rsid w:val="00FE4592"/>
    <w:rsid w:val="00FE4610"/>
    <w:rsid w:val="00FE4CB0"/>
    <w:rsid w:val="00FE4CFA"/>
    <w:rsid w:val="00FE4F8D"/>
    <w:rsid w:val="00FE5053"/>
    <w:rsid w:val="00FE5090"/>
    <w:rsid w:val="00FE5325"/>
    <w:rsid w:val="00FE5395"/>
    <w:rsid w:val="00FE542A"/>
    <w:rsid w:val="00FE5459"/>
    <w:rsid w:val="00FE5AC3"/>
    <w:rsid w:val="00FE5CDD"/>
    <w:rsid w:val="00FE5CF4"/>
    <w:rsid w:val="00FE5D50"/>
    <w:rsid w:val="00FE5DB2"/>
    <w:rsid w:val="00FE5EE6"/>
    <w:rsid w:val="00FE6430"/>
    <w:rsid w:val="00FE6727"/>
    <w:rsid w:val="00FE680A"/>
    <w:rsid w:val="00FE682C"/>
    <w:rsid w:val="00FE6D0D"/>
    <w:rsid w:val="00FE6ECA"/>
    <w:rsid w:val="00FE756B"/>
    <w:rsid w:val="00FE7A08"/>
    <w:rsid w:val="00FF0717"/>
    <w:rsid w:val="00FF0769"/>
    <w:rsid w:val="00FF0C93"/>
    <w:rsid w:val="00FF0D25"/>
    <w:rsid w:val="00FF0D85"/>
    <w:rsid w:val="00FF1659"/>
    <w:rsid w:val="00FF16D9"/>
    <w:rsid w:val="00FF1779"/>
    <w:rsid w:val="00FF1E7B"/>
    <w:rsid w:val="00FF24D6"/>
    <w:rsid w:val="00FF25D4"/>
    <w:rsid w:val="00FF2BE6"/>
    <w:rsid w:val="00FF2C8C"/>
    <w:rsid w:val="00FF2E5C"/>
    <w:rsid w:val="00FF3080"/>
    <w:rsid w:val="00FF3240"/>
    <w:rsid w:val="00FF3548"/>
    <w:rsid w:val="00FF35B4"/>
    <w:rsid w:val="00FF35CC"/>
    <w:rsid w:val="00FF3845"/>
    <w:rsid w:val="00FF3AD7"/>
    <w:rsid w:val="00FF4256"/>
    <w:rsid w:val="00FF4C30"/>
    <w:rsid w:val="00FF4DAD"/>
    <w:rsid w:val="00FF4DDA"/>
    <w:rsid w:val="00FF549D"/>
    <w:rsid w:val="00FF54CA"/>
    <w:rsid w:val="00FF585A"/>
    <w:rsid w:val="00FF5C80"/>
    <w:rsid w:val="00FF632D"/>
    <w:rsid w:val="00FF63A4"/>
    <w:rsid w:val="00FF707B"/>
    <w:rsid w:val="00FF7208"/>
    <w:rsid w:val="00FF7A5E"/>
    <w:rsid w:val="00FF7D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28AA29"/>
  <w15:chartTrackingRefBased/>
  <w15:docId w15:val="{01C17D13-370A-4E64-87B8-CBCD674281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1803"/>
  </w:style>
  <w:style w:type="paragraph" w:styleId="Heading1">
    <w:name w:val="heading 1"/>
    <w:basedOn w:val="Normal"/>
    <w:next w:val="Normal"/>
    <w:link w:val="Heading1Char"/>
    <w:uiPriority w:val="9"/>
    <w:qFormat/>
    <w:rsid w:val="00C5000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7E582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CF74FA"/>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9C0516"/>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421E35"/>
    <w:pPr>
      <w:keepNext/>
      <w:keepLines/>
      <w:tabs>
        <w:tab w:val="left" w:pos="720"/>
      </w:tabs>
      <w:spacing w:before="40"/>
      <w:ind w:right="120"/>
      <w:outlineLvl w:val="4"/>
    </w:pPr>
    <w:rPr>
      <w:rFonts w:asciiTheme="majorHAnsi" w:eastAsiaTheme="majorEastAsia" w:hAnsiTheme="majorHAnsi" w:cstheme="majorBidi"/>
      <w:noProof/>
      <w:color w:val="2F5496" w:themeColor="accent1" w:themeShade="BF"/>
      <w:sz w:val="28"/>
      <w:szCs w:val="28"/>
    </w:rPr>
  </w:style>
  <w:style w:type="paragraph" w:styleId="Heading6">
    <w:name w:val="heading 6"/>
    <w:basedOn w:val="Normal"/>
    <w:next w:val="Normal"/>
    <w:link w:val="Heading6Char"/>
    <w:qFormat/>
    <w:rsid w:val="007F1739"/>
    <w:pPr>
      <w:shd w:val="clear" w:color="auto" w:fill="FFFFFF"/>
      <w:tabs>
        <w:tab w:val="num" w:pos="4320"/>
      </w:tabs>
      <w:spacing w:before="240" w:after="60"/>
      <w:ind w:left="4320" w:hanging="720"/>
      <w:outlineLvl w:val="5"/>
    </w:pPr>
    <w:rPr>
      <w:rFonts w:eastAsia="Times New Roman"/>
      <w:b/>
      <w:bCs/>
      <w:color w:val="000000"/>
      <w:sz w:val="22"/>
      <w:szCs w:val="22"/>
    </w:rPr>
  </w:style>
  <w:style w:type="paragraph" w:styleId="Heading7">
    <w:name w:val="heading 7"/>
    <w:basedOn w:val="Normal"/>
    <w:next w:val="Normal"/>
    <w:link w:val="Heading7Char"/>
    <w:uiPriority w:val="9"/>
    <w:semiHidden/>
    <w:unhideWhenUsed/>
    <w:qFormat/>
    <w:rsid w:val="007F1739"/>
    <w:pPr>
      <w:shd w:val="clear" w:color="auto" w:fill="FFFFFF"/>
      <w:tabs>
        <w:tab w:val="num" w:pos="5040"/>
      </w:tabs>
      <w:spacing w:before="240" w:after="60"/>
      <w:ind w:left="5040" w:hanging="720"/>
      <w:outlineLvl w:val="6"/>
    </w:pPr>
    <w:rPr>
      <w:rFonts w:asciiTheme="minorHAnsi" w:eastAsiaTheme="minorEastAsia" w:hAnsiTheme="minorHAnsi" w:cstheme="minorBidi"/>
      <w:color w:val="000000"/>
    </w:rPr>
  </w:style>
  <w:style w:type="paragraph" w:styleId="Heading8">
    <w:name w:val="heading 8"/>
    <w:basedOn w:val="Normal"/>
    <w:next w:val="Normal"/>
    <w:link w:val="Heading8Char"/>
    <w:uiPriority w:val="9"/>
    <w:semiHidden/>
    <w:unhideWhenUsed/>
    <w:qFormat/>
    <w:rsid w:val="007F1739"/>
    <w:pPr>
      <w:shd w:val="clear" w:color="auto" w:fill="FFFFFF"/>
      <w:tabs>
        <w:tab w:val="num" w:pos="5760"/>
      </w:tabs>
      <w:spacing w:before="240" w:after="60"/>
      <w:ind w:left="5760" w:hanging="720"/>
      <w:outlineLvl w:val="7"/>
    </w:pPr>
    <w:rPr>
      <w:rFonts w:asciiTheme="minorHAnsi" w:eastAsiaTheme="minorEastAsia" w:hAnsiTheme="minorHAnsi" w:cstheme="minorBidi"/>
      <w:i/>
      <w:iCs/>
      <w:color w:val="000000"/>
    </w:rPr>
  </w:style>
  <w:style w:type="paragraph" w:styleId="Heading9">
    <w:name w:val="heading 9"/>
    <w:basedOn w:val="Normal"/>
    <w:next w:val="Normal"/>
    <w:link w:val="Heading9Char"/>
    <w:uiPriority w:val="9"/>
    <w:semiHidden/>
    <w:unhideWhenUsed/>
    <w:qFormat/>
    <w:rsid w:val="001B2627"/>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40211"/>
    <w:pPr>
      <w:tabs>
        <w:tab w:val="center" w:pos="4680"/>
        <w:tab w:val="right" w:pos="9360"/>
      </w:tabs>
    </w:pPr>
  </w:style>
  <w:style w:type="character" w:customStyle="1" w:styleId="HeaderChar">
    <w:name w:val="Header Char"/>
    <w:basedOn w:val="DefaultParagraphFont"/>
    <w:link w:val="Header"/>
    <w:uiPriority w:val="99"/>
    <w:rsid w:val="00F40211"/>
  </w:style>
  <w:style w:type="paragraph" w:styleId="Footer">
    <w:name w:val="footer"/>
    <w:basedOn w:val="Normal"/>
    <w:link w:val="FooterChar"/>
    <w:uiPriority w:val="99"/>
    <w:unhideWhenUsed/>
    <w:rsid w:val="00F40211"/>
    <w:pPr>
      <w:tabs>
        <w:tab w:val="center" w:pos="4680"/>
        <w:tab w:val="right" w:pos="9360"/>
      </w:tabs>
    </w:pPr>
  </w:style>
  <w:style w:type="character" w:customStyle="1" w:styleId="FooterChar">
    <w:name w:val="Footer Char"/>
    <w:basedOn w:val="DefaultParagraphFont"/>
    <w:link w:val="Footer"/>
    <w:uiPriority w:val="99"/>
    <w:rsid w:val="00F40211"/>
  </w:style>
  <w:style w:type="table" w:styleId="TableGrid">
    <w:name w:val="Table Grid"/>
    <w:basedOn w:val="TableNormal"/>
    <w:uiPriority w:val="39"/>
    <w:rsid w:val="00F402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40211"/>
    <w:rPr>
      <w:color w:val="0563C1" w:themeColor="hyperlink"/>
      <w:u w:val="single"/>
    </w:rPr>
  </w:style>
  <w:style w:type="character" w:styleId="UnresolvedMention">
    <w:name w:val="Unresolved Mention"/>
    <w:basedOn w:val="DefaultParagraphFont"/>
    <w:uiPriority w:val="99"/>
    <w:semiHidden/>
    <w:unhideWhenUsed/>
    <w:rsid w:val="008C2611"/>
    <w:rPr>
      <w:color w:val="808080"/>
      <w:shd w:val="clear" w:color="auto" w:fill="E6E6E6"/>
    </w:rPr>
  </w:style>
  <w:style w:type="paragraph" w:styleId="ListParagraph">
    <w:name w:val="List Paragraph"/>
    <w:basedOn w:val="Normal"/>
    <w:uiPriority w:val="34"/>
    <w:qFormat/>
    <w:rsid w:val="00A9320B"/>
    <w:pPr>
      <w:ind w:left="720"/>
      <w:contextualSpacing/>
    </w:pPr>
  </w:style>
  <w:style w:type="character" w:styleId="FollowedHyperlink">
    <w:name w:val="FollowedHyperlink"/>
    <w:basedOn w:val="DefaultParagraphFont"/>
    <w:uiPriority w:val="99"/>
    <w:semiHidden/>
    <w:unhideWhenUsed/>
    <w:rsid w:val="00AE1678"/>
    <w:rPr>
      <w:color w:val="954F72" w:themeColor="followedHyperlink"/>
      <w:u w:val="single"/>
    </w:rPr>
  </w:style>
  <w:style w:type="paragraph" w:styleId="Caption">
    <w:name w:val="caption"/>
    <w:basedOn w:val="Normal"/>
    <w:next w:val="Normal"/>
    <w:uiPriority w:val="35"/>
    <w:unhideWhenUsed/>
    <w:qFormat/>
    <w:rsid w:val="00262B68"/>
    <w:pPr>
      <w:spacing w:after="200"/>
    </w:pPr>
    <w:rPr>
      <w:i/>
      <w:iCs/>
      <w:color w:val="44546A" w:themeColor="text2"/>
      <w:sz w:val="18"/>
      <w:szCs w:val="18"/>
    </w:rPr>
  </w:style>
  <w:style w:type="character" w:styleId="CommentReference">
    <w:name w:val="annotation reference"/>
    <w:basedOn w:val="DefaultParagraphFont"/>
    <w:uiPriority w:val="99"/>
    <w:semiHidden/>
    <w:unhideWhenUsed/>
    <w:rsid w:val="00262B68"/>
    <w:rPr>
      <w:sz w:val="16"/>
      <w:szCs w:val="16"/>
    </w:rPr>
  </w:style>
  <w:style w:type="paragraph" w:styleId="CommentText">
    <w:name w:val="annotation text"/>
    <w:basedOn w:val="Normal"/>
    <w:link w:val="CommentTextChar"/>
    <w:uiPriority w:val="99"/>
    <w:semiHidden/>
    <w:unhideWhenUsed/>
    <w:rsid w:val="00262B68"/>
    <w:rPr>
      <w:sz w:val="20"/>
      <w:szCs w:val="20"/>
    </w:rPr>
  </w:style>
  <w:style w:type="character" w:customStyle="1" w:styleId="CommentTextChar">
    <w:name w:val="Comment Text Char"/>
    <w:basedOn w:val="DefaultParagraphFont"/>
    <w:link w:val="CommentText"/>
    <w:uiPriority w:val="99"/>
    <w:semiHidden/>
    <w:rsid w:val="00262B68"/>
    <w:rPr>
      <w:sz w:val="20"/>
      <w:szCs w:val="20"/>
    </w:rPr>
  </w:style>
  <w:style w:type="paragraph" w:styleId="CommentSubject">
    <w:name w:val="annotation subject"/>
    <w:basedOn w:val="CommentText"/>
    <w:next w:val="CommentText"/>
    <w:link w:val="CommentSubjectChar"/>
    <w:uiPriority w:val="99"/>
    <w:semiHidden/>
    <w:unhideWhenUsed/>
    <w:rsid w:val="00262B68"/>
    <w:rPr>
      <w:b/>
      <w:bCs/>
    </w:rPr>
  </w:style>
  <w:style w:type="character" w:customStyle="1" w:styleId="CommentSubjectChar">
    <w:name w:val="Comment Subject Char"/>
    <w:basedOn w:val="CommentTextChar"/>
    <w:link w:val="CommentSubject"/>
    <w:uiPriority w:val="99"/>
    <w:semiHidden/>
    <w:rsid w:val="00262B68"/>
    <w:rPr>
      <w:b/>
      <w:bCs/>
      <w:sz w:val="20"/>
      <w:szCs w:val="20"/>
    </w:rPr>
  </w:style>
  <w:style w:type="paragraph" w:styleId="BalloonText">
    <w:name w:val="Balloon Text"/>
    <w:basedOn w:val="Normal"/>
    <w:link w:val="BalloonTextChar"/>
    <w:uiPriority w:val="99"/>
    <w:semiHidden/>
    <w:unhideWhenUsed/>
    <w:rsid w:val="00262B6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62B68"/>
    <w:rPr>
      <w:rFonts w:ascii="Segoe UI" w:hAnsi="Segoe UI" w:cs="Segoe UI"/>
      <w:sz w:val="18"/>
      <w:szCs w:val="18"/>
    </w:rPr>
  </w:style>
  <w:style w:type="character" w:customStyle="1" w:styleId="Heading3Char">
    <w:name w:val="Heading 3 Char"/>
    <w:basedOn w:val="DefaultParagraphFont"/>
    <w:link w:val="Heading3"/>
    <w:uiPriority w:val="9"/>
    <w:rsid w:val="00CF74FA"/>
    <w:rPr>
      <w:rFonts w:asciiTheme="majorHAnsi" w:eastAsiaTheme="majorEastAsia" w:hAnsiTheme="majorHAnsi" w:cstheme="majorBidi"/>
      <w:color w:val="1F3763" w:themeColor="accent1" w:themeShade="7F"/>
    </w:rPr>
  </w:style>
  <w:style w:type="paragraph" w:styleId="PlainText">
    <w:name w:val="Plain Text"/>
    <w:basedOn w:val="Normal"/>
    <w:link w:val="PlainTextChar"/>
    <w:uiPriority w:val="99"/>
    <w:semiHidden/>
    <w:unhideWhenUsed/>
    <w:rsid w:val="00DA2044"/>
    <w:rPr>
      <w:rFonts w:ascii="Consolas" w:hAnsi="Consolas" w:cs="Consolas"/>
      <w:sz w:val="21"/>
      <w:szCs w:val="21"/>
    </w:rPr>
  </w:style>
  <w:style w:type="character" w:customStyle="1" w:styleId="PlainTextChar">
    <w:name w:val="Plain Text Char"/>
    <w:basedOn w:val="DefaultParagraphFont"/>
    <w:link w:val="PlainText"/>
    <w:uiPriority w:val="99"/>
    <w:semiHidden/>
    <w:rsid w:val="00DA2044"/>
    <w:rPr>
      <w:rFonts w:ascii="Consolas" w:hAnsi="Consolas" w:cs="Consolas"/>
      <w:sz w:val="21"/>
      <w:szCs w:val="21"/>
    </w:rPr>
  </w:style>
  <w:style w:type="paragraph" w:customStyle="1" w:styleId="Default">
    <w:name w:val="Default"/>
    <w:rsid w:val="00501CCD"/>
    <w:pPr>
      <w:autoSpaceDE w:val="0"/>
      <w:autoSpaceDN w:val="0"/>
      <w:adjustRightInd w:val="0"/>
    </w:pPr>
    <w:rPr>
      <w:color w:val="000000"/>
    </w:rPr>
  </w:style>
  <w:style w:type="character" w:styleId="Strong">
    <w:name w:val="Strong"/>
    <w:basedOn w:val="DefaultParagraphFont"/>
    <w:uiPriority w:val="22"/>
    <w:qFormat/>
    <w:rsid w:val="00A27779"/>
    <w:rPr>
      <w:b/>
      <w:bCs/>
    </w:rPr>
  </w:style>
  <w:style w:type="paragraph" w:styleId="NoSpacing">
    <w:name w:val="No Spacing"/>
    <w:uiPriority w:val="99"/>
    <w:qFormat/>
    <w:rsid w:val="001E6E48"/>
  </w:style>
  <w:style w:type="character" w:customStyle="1" w:styleId="Heading2Char">
    <w:name w:val="Heading 2 Char"/>
    <w:basedOn w:val="DefaultParagraphFont"/>
    <w:link w:val="Heading2"/>
    <w:uiPriority w:val="9"/>
    <w:rsid w:val="007E5822"/>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C5000D"/>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unhideWhenUsed/>
    <w:rsid w:val="00623AD1"/>
    <w:pPr>
      <w:spacing w:before="100" w:beforeAutospacing="1" w:after="100" w:afterAutospacing="1"/>
    </w:pPr>
    <w:rPr>
      <w:rFonts w:eastAsia="Times New Roman"/>
    </w:rPr>
  </w:style>
  <w:style w:type="character" w:customStyle="1" w:styleId="Heading9Char">
    <w:name w:val="Heading 9 Char"/>
    <w:basedOn w:val="DefaultParagraphFont"/>
    <w:link w:val="Heading9"/>
    <w:uiPriority w:val="9"/>
    <w:semiHidden/>
    <w:rsid w:val="001B2627"/>
    <w:rPr>
      <w:rFonts w:asciiTheme="majorHAnsi" w:eastAsiaTheme="majorEastAsia" w:hAnsiTheme="majorHAnsi" w:cstheme="majorBidi"/>
      <w:i/>
      <w:iCs/>
      <w:color w:val="272727" w:themeColor="text1" w:themeTint="D8"/>
      <w:sz w:val="21"/>
      <w:szCs w:val="21"/>
    </w:rPr>
  </w:style>
  <w:style w:type="character" w:customStyle="1" w:styleId="Heading4Char">
    <w:name w:val="Heading 4 Char"/>
    <w:basedOn w:val="DefaultParagraphFont"/>
    <w:link w:val="Heading4"/>
    <w:uiPriority w:val="9"/>
    <w:semiHidden/>
    <w:rsid w:val="009C0516"/>
    <w:rPr>
      <w:rFonts w:asciiTheme="majorHAnsi" w:eastAsiaTheme="majorEastAsia" w:hAnsiTheme="majorHAnsi" w:cstheme="majorBidi"/>
      <w:i/>
      <w:iCs/>
      <w:color w:val="2F5496" w:themeColor="accent1" w:themeShade="BF"/>
    </w:rPr>
  </w:style>
  <w:style w:type="paragraph" w:styleId="BodyText">
    <w:name w:val="Body Text"/>
    <w:basedOn w:val="Normal"/>
    <w:link w:val="BodyTextChar"/>
    <w:uiPriority w:val="99"/>
    <w:unhideWhenUsed/>
    <w:qFormat/>
    <w:rsid w:val="00631177"/>
    <w:pPr>
      <w:widowControl w:val="0"/>
      <w:suppressAutoHyphens/>
      <w:spacing w:after="120"/>
    </w:pPr>
    <w:rPr>
      <w:rFonts w:eastAsia="Lucida Sans Unicode"/>
      <w:kern w:val="2"/>
      <w:lang w:eastAsia="ar-SA"/>
    </w:rPr>
  </w:style>
  <w:style w:type="character" w:customStyle="1" w:styleId="BodyTextChar">
    <w:name w:val="Body Text Char"/>
    <w:basedOn w:val="DefaultParagraphFont"/>
    <w:link w:val="BodyText"/>
    <w:uiPriority w:val="99"/>
    <w:rsid w:val="00631177"/>
    <w:rPr>
      <w:rFonts w:eastAsia="Lucida Sans Unicode"/>
      <w:kern w:val="2"/>
      <w:lang w:eastAsia="ar-SA"/>
    </w:rPr>
  </w:style>
  <w:style w:type="paragraph" w:customStyle="1" w:styleId="TableContents">
    <w:name w:val="Table Contents"/>
    <w:basedOn w:val="Normal"/>
    <w:rsid w:val="00631177"/>
    <w:pPr>
      <w:widowControl w:val="0"/>
      <w:suppressLineNumbers/>
      <w:suppressAutoHyphens/>
    </w:pPr>
    <w:rPr>
      <w:rFonts w:eastAsia="Lucida Sans Unicode"/>
      <w:kern w:val="2"/>
      <w:lang w:eastAsia="ar-SA"/>
    </w:rPr>
  </w:style>
  <w:style w:type="paragraph" w:styleId="HTMLPreformatted">
    <w:name w:val="HTML Preformatted"/>
    <w:basedOn w:val="Normal"/>
    <w:link w:val="HTMLPreformattedChar"/>
    <w:uiPriority w:val="99"/>
    <w:semiHidden/>
    <w:unhideWhenUsed/>
    <w:rsid w:val="00955778"/>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955778"/>
    <w:rPr>
      <w:rFonts w:ascii="Consolas" w:hAnsi="Consolas"/>
      <w:sz w:val="20"/>
      <w:szCs w:val="20"/>
    </w:rPr>
  </w:style>
  <w:style w:type="numbering" w:customStyle="1" w:styleId="WW8Num2">
    <w:name w:val="WW8Num2"/>
    <w:rsid w:val="00226D82"/>
  </w:style>
  <w:style w:type="numbering" w:customStyle="1" w:styleId="NoList1">
    <w:name w:val="No List1"/>
    <w:next w:val="NoList"/>
    <w:uiPriority w:val="99"/>
    <w:semiHidden/>
    <w:unhideWhenUsed/>
    <w:rsid w:val="00ED1CE5"/>
  </w:style>
  <w:style w:type="numbering" w:customStyle="1" w:styleId="NoList2">
    <w:name w:val="No List2"/>
    <w:next w:val="NoList"/>
    <w:uiPriority w:val="99"/>
    <w:semiHidden/>
    <w:unhideWhenUsed/>
    <w:rsid w:val="00CE3107"/>
  </w:style>
  <w:style w:type="numbering" w:customStyle="1" w:styleId="NoList3">
    <w:name w:val="No List3"/>
    <w:next w:val="NoList"/>
    <w:uiPriority w:val="99"/>
    <w:semiHidden/>
    <w:unhideWhenUsed/>
    <w:rsid w:val="00B647B7"/>
  </w:style>
  <w:style w:type="numbering" w:customStyle="1" w:styleId="NoList11">
    <w:name w:val="No List11"/>
    <w:next w:val="NoList"/>
    <w:uiPriority w:val="99"/>
    <w:semiHidden/>
    <w:unhideWhenUsed/>
    <w:rsid w:val="00B647B7"/>
  </w:style>
  <w:style w:type="numbering" w:customStyle="1" w:styleId="WW8Num21">
    <w:name w:val="WW8Num21"/>
    <w:rsid w:val="00B647B7"/>
  </w:style>
  <w:style w:type="numbering" w:customStyle="1" w:styleId="NoList111">
    <w:name w:val="No List111"/>
    <w:next w:val="NoList"/>
    <w:uiPriority w:val="99"/>
    <w:semiHidden/>
    <w:unhideWhenUsed/>
    <w:rsid w:val="00B647B7"/>
  </w:style>
  <w:style w:type="numbering" w:customStyle="1" w:styleId="NoList21">
    <w:name w:val="No List21"/>
    <w:next w:val="NoList"/>
    <w:uiPriority w:val="99"/>
    <w:semiHidden/>
    <w:unhideWhenUsed/>
    <w:rsid w:val="00B647B7"/>
  </w:style>
  <w:style w:type="numbering" w:customStyle="1" w:styleId="NoList4">
    <w:name w:val="No List4"/>
    <w:next w:val="NoList"/>
    <w:uiPriority w:val="99"/>
    <w:semiHidden/>
    <w:unhideWhenUsed/>
    <w:rsid w:val="00AE1160"/>
  </w:style>
  <w:style w:type="numbering" w:customStyle="1" w:styleId="NoList12">
    <w:name w:val="No List12"/>
    <w:next w:val="NoList"/>
    <w:uiPriority w:val="99"/>
    <w:semiHidden/>
    <w:unhideWhenUsed/>
    <w:rsid w:val="00AE1160"/>
  </w:style>
  <w:style w:type="numbering" w:customStyle="1" w:styleId="WW8Num22">
    <w:name w:val="WW8Num22"/>
    <w:rsid w:val="00AE1160"/>
    <w:pPr>
      <w:numPr>
        <w:numId w:val="1"/>
      </w:numPr>
    </w:pPr>
  </w:style>
  <w:style w:type="numbering" w:customStyle="1" w:styleId="NoList112">
    <w:name w:val="No List112"/>
    <w:next w:val="NoList"/>
    <w:uiPriority w:val="99"/>
    <w:semiHidden/>
    <w:unhideWhenUsed/>
    <w:rsid w:val="00AE1160"/>
  </w:style>
  <w:style w:type="numbering" w:customStyle="1" w:styleId="NoList22">
    <w:name w:val="No List22"/>
    <w:next w:val="NoList"/>
    <w:uiPriority w:val="99"/>
    <w:semiHidden/>
    <w:unhideWhenUsed/>
    <w:rsid w:val="00AE1160"/>
  </w:style>
  <w:style w:type="numbering" w:customStyle="1" w:styleId="NoList31">
    <w:name w:val="No List31"/>
    <w:next w:val="NoList"/>
    <w:uiPriority w:val="99"/>
    <w:semiHidden/>
    <w:unhideWhenUsed/>
    <w:rsid w:val="00AE1160"/>
  </w:style>
  <w:style w:type="numbering" w:customStyle="1" w:styleId="WW8Num211">
    <w:name w:val="WW8Num211"/>
    <w:rsid w:val="00AE1160"/>
  </w:style>
  <w:style w:type="numbering" w:customStyle="1" w:styleId="NoList121">
    <w:name w:val="No List121"/>
    <w:next w:val="NoList"/>
    <w:uiPriority w:val="99"/>
    <w:semiHidden/>
    <w:unhideWhenUsed/>
    <w:rsid w:val="00AE1160"/>
  </w:style>
  <w:style w:type="numbering" w:customStyle="1" w:styleId="NoList211">
    <w:name w:val="No List211"/>
    <w:next w:val="NoList"/>
    <w:uiPriority w:val="99"/>
    <w:semiHidden/>
    <w:unhideWhenUsed/>
    <w:rsid w:val="00AE1160"/>
  </w:style>
  <w:style w:type="numbering" w:customStyle="1" w:styleId="NoList311">
    <w:name w:val="No List311"/>
    <w:next w:val="NoList"/>
    <w:uiPriority w:val="99"/>
    <w:semiHidden/>
    <w:unhideWhenUsed/>
    <w:rsid w:val="00AE1160"/>
  </w:style>
  <w:style w:type="numbering" w:customStyle="1" w:styleId="NoList1111">
    <w:name w:val="No List1111"/>
    <w:next w:val="NoList"/>
    <w:uiPriority w:val="99"/>
    <w:semiHidden/>
    <w:unhideWhenUsed/>
    <w:rsid w:val="00AE1160"/>
  </w:style>
  <w:style w:type="numbering" w:customStyle="1" w:styleId="WW8Num2111">
    <w:name w:val="WW8Num2111"/>
    <w:rsid w:val="00AE1160"/>
  </w:style>
  <w:style w:type="numbering" w:customStyle="1" w:styleId="NoList11111">
    <w:name w:val="No List11111"/>
    <w:next w:val="NoList"/>
    <w:uiPriority w:val="99"/>
    <w:semiHidden/>
    <w:unhideWhenUsed/>
    <w:rsid w:val="00AE1160"/>
  </w:style>
  <w:style w:type="numbering" w:customStyle="1" w:styleId="NoList2111">
    <w:name w:val="No List2111"/>
    <w:next w:val="NoList"/>
    <w:uiPriority w:val="99"/>
    <w:semiHidden/>
    <w:unhideWhenUsed/>
    <w:rsid w:val="00AE1160"/>
  </w:style>
  <w:style w:type="numbering" w:customStyle="1" w:styleId="NoList5">
    <w:name w:val="No List5"/>
    <w:next w:val="NoList"/>
    <w:uiPriority w:val="99"/>
    <w:semiHidden/>
    <w:unhideWhenUsed/>
    <w:rsid w:val="00C32011"/>
  </w:style>
  <w:style w:type="numbering" w:customStyle="1" w:styleId="NoList13">
    <w:name w:val="No List13"/>
    <w:next w:val="NoList"/>
    <w:uiPriority w:val="99"/>
    <w:semiHidden/>
    <w:unhideWhenUsed/>
    <w:rsid w:val="00C32011"/>
  </w:style>
  <w:style w:type="numbering" w:customStyle="1" w:styleId="WW8Num23">
    <w:name w:val="WW8Num23"/>
    <w:rsid w:val="00C32011"/>
  </w:style>
  <w:style w:type="numbering" w:customStyle="1" w:styleId="NoList113">
    <w:name w:val="No List113"/>
    <w:next w:val="NoList"/>
    <w:uiPriority w:val="99"/>
    <w:semiHidden/>
    <w:unhideWhenUsed/>
    <w:rsid w:val="00C32011"/>
  </w:style>
  <w:style w:type="numbering" w:customStyle="1" w:styleId="NoList23">
    <w:name w:val="No List23"/>
    <w:next w:val="NoList"/>
    <w:uiPriority w:val="99"/>
    <w:semiHidden/>
    <w:unhideWhenUsed/>
    <w:rsid w:val="00C32011"/>
  </w:style>
  <w:style w:type="numbering" w:customStyle="1" w:styleId="NoList32">
    <w:name w:val="No List32"/>
    <w:next w:val="NoList"/>
    <w:uiPriority w:val="99"/>
    <w:semiHidden/>
    <w:unhideWhenUsed/>
    <w:rsid w:val="00C32011"/>
  </w:style>
  <w:style w:type="numbering" w:customStyle="1" w:styleId="WW8Num212">
    <w:name w:val="WW8Num212"/>
    <w:rsid w:val="00C32011"/>
  </w:style>
  <w:style w:type="numbering" w:customStyle="1" w:styleId="NoList122">
    <w:name w:val="No List122"/>
    <w:next w:val="NoList"/>
    <w:uiPriority w:val="99"/>
    <w:semiHidden/>
    <w:unhideWhenUsed/>
    <w:rsid w:val="00C32011"/>
  </w:style>
  <w:style w:type="numbering" w:customStyle="1" w:styleId="NoList212">
    <w:name w:val="No List212"/>
    <w:next w:val="NoList"/>
    <w:uiPriority w:val="99"/>
    <w:semiHidden/>
    <w:unhideWhenUsed/>
    <w:rsid w:val="00C32011"/>
  </w:style>
  <w:style w:type="numbering" w:customStyle="1" w:styleId="NoList312">
    <w:name w:val="No List312"/>
    <w:next w:val="NoList"/>
    <w:uiPriority w:val="99"/>
    <w:semiHidden/>
    <w:unhideWhenUsed/>
    <w:rsid w:val="00C32011"/>
  </w:style>
  <w:style w:type="numbering" w:customStyle="1" w:styleId="NoList1112">
    <w:name w:val="No List1112"/>
    <w:next w:val="NoList"/>
    <w:uiPriority w:val="99"/>
    <w:semiHidden/>
    <w:unhideWhenUsed/>
    <w:rsid w:val="00C32011"/>
  </w:style>
  <w:style w:type="numbering" w:customStyle="1" w:styleId="WW8Num2112">
    <w:name w:val="WW8Num2112"/>
    <w:rsid w:val="00C32011"/>
  </w:style>
  <w:style w:type="numbering" w:customStyle="1" w:styleId="NoList11112">
    <w:name w:val="No List11112"/>
    <w:next w:val="NoList"/>
    <w:uiPriority w:val="99"/>
    <w:semiHidden/>
    <w:unhideWhenUsed/>
    <w:rsid w:val="00C32011"/>
  </w:style>
  <w:style w:type="numbering" w:customStyle="1" w:styleId="NoList2112">
    <w:name w:val="No List2112"/>
    <w:next w:val="NoList"/>
    <w:uiPriority w:val="99"/>
    <w:semiHidden/>
    <w:unhideWhenUsed/>
    <w:rsid w:val="00C32011"/>
  </w:style>
  <w:style w:type="character" w:customStyle="1" w:styleId="Heading5Char">
    <w:name w:val="Heading 5 Char"/>
    <w:basedOn w:val="DefaultParagraphFont"/>
    <w:link w:val="Heading5"/>
    <w:uiPriority w:val="9"/>
    <w:semiHidden/>
    <w:rsid w:val="00421E35"/>
    <w:rPr>
      <w:rFonts w:asciiTheme="majorHAnsi" w:eastAsiaTheme="majorEastAsia" w:hAnsiTheme="majorHAnsi" w:cstheme="majorBidi"/>
      <w:noProof/>
      <w:color w:val="2F5496" w:themeColor="accent1" w:themeShade="BF"/>
      <w:sz w:val="28"/>
      <w:szCs w:val="28"/>
    </w:rPr>
  </w:style>
  <w:style w:type="numbering" w:customStyle="1" w:styleId="NoList6">
    <w:name w:val="No List6"/>
    <w:next w:val="NoList"/>
    <w:uiPriority w:val="99"/>
    <w:semiHidden/>
    <w:unhideWhenUsed/>
    <w:rsid w:val="00421E35"/>
  </w:style>
  <w:style w:type="numbering" w:customStyle="1" w:styleId="NoList14">
    <w:name w:val="No List14"/>
    <w:next w:val="NoList"/>
    <w:uiPriority w:val="99"/>
    <w:semiHidden/>
    <w:unhideWhenUsed/>
    <w:rsid w:val="00421E35"/>
  </w:style>
  <w:style w:type="numbering" w:customStyle="1" w:styleId="WW8Num24">
    <w:name w:val="WW8Num24"/>
    <w:rsid w:val="00421E35"/>
  </w:style>
  <w:style w:type="numbering" w:customStyle="1" w:styleId="NoList114">
    <w:name w:val="No List114"/>
    <w:next w:val="NoList"/>
    <w:uiPriority w:val="99"/>
    <w:semiHidden/>
    <w:unhideWhenUsed/>
    <w:rsid w:val="00421E35"/>
  </w:style>
  <w:style w:type="numbering" w:customStyle="1" w:styleId="NoList24">
    <w:name w:val="No List24"/>
    <w:next w:val="NoList"/>
    <w:uiPriority w:val="99"/>
    <w:semiHidden/>
    <w:unhideWhenUsed/>
    <w:rsid w:val="00421E35"/>
  </w:style>
  <w:style w:type="numbering" w:customStyle="1" w:styleId="NoList33">
    <w:name w:val="No List33"/>
    <w:next w:val="NoList"/>
    <w:uiPriority w:val="99"/>
    <w:semiHidden/>
    <w:unhideWhenUsed/>
    <w:rsid w:val="00421E35"/>
  </w:style>
  <w:style w:type="numbering" w:customStyle="1" w:styleId="WW8Num213">
    <w:name w:val="WW8Num213"/>
    <w:rsid w:val="00421E35"/>
  </w:style>
  <w:style w:type="numbering" w:customStyle="1" w:styleId="NoList123">
    <w:name w:val="No List123"/>
    <w:next w:val="NoList"/>
    <w:uiPriority w:val="99"/>
    <w:semiHidden/>
    <w:unhideWhenUsed/>
    <w:rsid w:val="00421E35"/>
  </w:style>
  <w:style w:type="numbering" w:customStyle="1" w:styleId="NoList213">
    <w:name w:val="No List213"/>
    <w:next w:val="NoList"/>
    <w:uiPriority w:val="99"/>
    <w:semiHidden/>
    <w:unhideWhenUsed/>
    <w:rsid w:val="00421E35"/>
  </w:style>
  <w:style w:type="numbering" w:customStyle="1" w:styleId="NoList313">
    <w:name w:val="No List313"/>
    <w:next w:val="NoList"/>
    <w:uiPriority w:val="99"/>
    <w:semiHidden/>
    <w:unhideWhenUsed/>
    <w:rsid w:val="00421E35"/>
  </w:style>
  <w:style w:type="numbering" w:customStyle="1" w:styleId="NoList1113">
    <w:name w:val="No List1113"/>
    <w:next w:val="NoList"/>
    <w:uiPriority w:val="99"/>
    <w:semiHidden/>
    <w:unhideWhenUsed/>
    <w:rsid w:val="00421E35"/>
  </w:style>
  <w:style w:type="numbering" w:customStyle="1" w:styleId="WW8Num2113">
    <w:name w:val="WW8Num2113"/>
    <w:rsid w:val="00421E35"/>
  </w:style>
  <w:style w:type="numbering" w:customStyle="1" w:styleId="NoList11113">
    <w:name w:val="No List11113"/>
    <w:next w:val="NoList"/>
    <w:uiPriority w:val="99"/>
    <w:semiHidden/>
    <w:unhideWhenUsed/>
    <w:rsid w:val="00421E35"/>
  </w:style>
  <w:style w:type="numbering" w:customStyle="1" w:styleId="NoList2113">
    <w:name w:val="No List2113"/>
    <w:next w:val="NoList"/>
    <w:uiPriority w:val="99"/>
    <w:semiHidden/>
    <w:unhideWhenUsed/>
    <w:rsid w:val="00421E35"/>
  </w:style>
  <w:style w:type="numbering" w:customStyle="1" w:styleId="NoList41">
    <w:name w:val="No List41"/>
    <w:next w:val="NoList"/>
    <w:uiPriority w:val="99"/>
    <w:semiHidden/>
    <w:unhideWhenUsed/>
    <w:rsid w:val="00421E35"/>
  </w:style>
  <w:style w:type="numbering" w:customStyle="1" w:styleId="WW8Num221">
    <w:name w:val="WW8Num221"/>
    <w:rsid w:val="00421E35"/>
  </w:style>
  <w:style w:type="numbering" w:customStyle="1" w:styleId="NoList131">
    <w:name w:val="No List131"/>
    <w:next w:val="NoList"/>
    <w:uiPriority w:val="99"/>
    <w:semiHidden/>
    <w:unhideWhenUsed/>
    <w:rsid w:val="00421E35"/>
  </w:style>
  <w:style w:type="numbering" w:customStyle="1" w:styleId="NoList221">
    <w:name w:val="No List221"/>
    <w:next w:val="NoList"/>
    <w:uiPriority w:val="99"/>
    <w:semiHidden/>
    <w:unhideWhenUsed/>
    <w:rsid w:val="00421E35"/>
  </w:style>
  <w:style w:type="numbering" w:customStyle="1" w:styleId="NoList321">
    <w:name w:val="No List321"/>
    <w:next w:val="NoList"/>
    <w:uiPriority w:val="99"/>
    <w:semiHidden/>
    <w:unhideWhenUsed/>
    <w:rsid w:val="00421E35"/>
  </w:style>
  <w:style w:type="numbering" w:customStyle="1" w:styleId="NoList1121">
    <w:name w:val="No List1121"/>
    <w:next w:val="NoList"/>
    <w:uiPriority w:val="99"/>
    <w:semiHidden/>
    <w:unhideWhenUsed/>
    <w:rsid w:val="00421E35"/>
  </w:style>
  <w:style w:type="numbering" w:customStyle="1" w:styleId="WW8Num2121">
    <w:name w:val="WW8Num2121"/>
    <w:rsid w:val="00421E35"/>
  </w:style>
  <w:style w:type="numbering" w:customStyle="1" w:styleId="NoList11121">
    <w:name w:val="No List11121"/>
    <w:next w:val="NoList"/>
    <w:uiPriority w:val="99"/>
    <w:semiHidden/>
    <w:unhideWhenUsed/>
    <w:rsid w:val="00421E35"/>
  </w:style>
  <w:style w:type="numbering" w:customStyle="1" w:styleId="NoList2121">
    <w:name w:val="No List2121"/>
    <w:next w:val="NoList"/>
    <w:uiPriority w:val="99"/>
    <w:semiHidden/>
    <w:unhideWhenUsed/>
    <w:rsid w:val="00421E35"/>
  </w:style>
  <w:style w:type="numbering" w:customStyle="1" w:styleId="NoList411">
    <w:name w:val="No List411"/>
    <w:next w:val="NoList"/>
    <w:uiPriority w:val="99"/>
    <w:semiHidden/>
    <w:unhideWhenUsed/>
    <w:rsid w:val="00421E35"/>
  </w:style>
  <w:style w:type="numbering" w:customStyle="1" w:styleId="NoList1211">
    <w:name w:val="No List1211"/>
    <w:next w:val="NoList"/>
    <w:uiPriority w:val="99"/>
    <w:semiHidden/>
    <w:unhideWhenUsed/>
    <w:rsid w:val="00421E35"/>
  </w:style>
  <w:style w:type="numbering" w:customStyle="1" w:styleId="WW8Num2211">
    <w:name w:val="WW8Num2211"/>
    <w:rsid w:val="00421E35"/>
  </w:style>
  <w:style w:type="numbering" w:customStyle="1" w:styleId="NoList11211">
    <w:name w:val="No List11211"/>
    <w:next w:val="NoList"/>
    <w:uiPriority w:val="99"/>
    <w:semiHidden/>
    <w:unhideWhenUsed/>
    <w:rsid w:val="00421E35"/>
  </w:style>
  <w:style w:type="numbering" w:customStyle="1" w:styleId="NoList2211">
    <w:name w:val="No List2211"/>
    <w:next w:val="NoList"/>
    <w:uiPriority w:val="99"/>
    <w:semiHidden/>
    <w:unhideWhenUsed/>
    <w:rsid w:val="00421E35"/>
  </w:style>
  <w:style w:type="numbering" w:customStyle="1" w:styleId="NoList3111">
    <w:name w:val="No List3111"/>
    <w:next w:val="NoList"/>
    <w:uiPriority w:val="99"/>
    <w:semiHidden/>
    <w:unhideWhenUsed/>
    <w:rsid w:val="00421E35"/>
  </w:style>
  <w:style w:type="numbering" w:customStyle="1" w:styleId="WW8Num21111">
    <w:name w:val="WW8Num21111"/>
    <w:rsid w:val="00421E35"/>
  </w:style>
  <w:style w:type="numbering" w:customStyle="1" w:styleId="NoList12111">
    <w:name w:val="No List12111"/>
    <w:next w:val="NoList"/>
    <w:uiPriority w:val="99"/>
    <w:semiHidden/>
    <w:unhideWhenUsed/>
    <w:rsid w:val="00421E35"/>
  </w:style>
  <w:style w:type="numbering" w:customStyle="1" w:styleId="NoList21111">
    <w:name w:val="No List21111"/>
    <w:next w:val="NoList"/>
    <w:uiPriority w:val="99"/>
    <w:semiHidden/>
    <w:unhideWhenUsed/>
    <w:rsid w:val="00421E35"/>
  </w:style>
  <w:style w:type="numbering" w:customStyle="1" w:styleId="NoList31111">
    <w:name w:val="No List31111"/>
    <w:next w:val="NoList"/>
    <w:uiPriority w:val="99"/>
    <w:semiHidden/>
    <w:unhideWhenUsed/>
    <w:rsid w:val="00421E35"/>
  </w:style>
  <w:style w:type="numbering" w:customStyle="1" w:styleId="NoList111111">
    <w:name w:val="No List111111"/>
    <w:next w:val="NoList"/>
    <w:uiPriority w:val="99"/>
    <w:semiHidden/>
    <w:unhideWhenUsed/>
    <w:rsid w:val="00421E35"/>
  </w:style>
  <w:style w:type="numbering" w:customStyle="1" w:styleId="WW8Num211111">
    <w:name w:val="WW8Num211111"/>
    <w:rsid w:val="00421E35"/>
  </w:style>
  <w:style w:type="numbering" w:customStyle="1" w:styleId="NoList1111111">
    <w:name w:val="No List1111111"/>
    <w:next w:val="NoList"/>
    <w:uiPriority w:val="99"/>
    <w:semiHidden/>
    <w:unhideWhenUsed/>
    <w:rsid w:val="00421E35"/>
  </w:style>
  <w:style w:type="numbering" w:customStyle="1" w:styleId="NoList211111">
    <w:name w:val="No List211111"/>
    <w:next w:val="NoList"/>
    <w:uiPriority w:val="99"/>
    <w:semiHidden/>
    <w:unhideWhenUsed/>
    <w:rsid w:val="00421E35"/>
  </w:style>
  <w:style w:type="numbering" w:customStyle="1" w:styleId="NoList51">
    <w:name w:val="No List51"/>
    <w:next w:val="NoList"/>
    <w:uiPriority w:val="99"/>
    <w:semiHidden/>
    <w:unhideWhenUsed/>
    <w:rsid w:val="00421E35"/>
  </w:style>
  <w:style w:type="numbering" w:customStyle="1" w:styleId="NoList1311">
    <w:name w:val="No List1311"/>
    <w:next w:val="NoList"/>
    <w:uiPriority w:val="99"/>
    <w:semiHidden/>
    <w:unhideWhenUsed/>
    <w:rsid w:val="00421E35"/>
  </w:style>
  <w:style w:type="numbering" w:customStyle="1" w:styleId="WW8Num231">
    <w:name w:val="WW8Num231"/>
    <w:rsid w:val="00421E35"/>
  </w:style>
  <w:style w:type="numbering" w:customStyle="1" w:styleId="NoList1131">
    <w:name w:val="No List1131"/>
    <w:next w:val="NoList"/>
    <w:uiPriority w:val="99"/>
    <w:semiHidden/>
    <w:unhideWhenUsed/>
    <w:rsid w:val="00421E35"/>
  </w:style>
  <w:style w:type="numbering" w:customStyle="1" w:styleId="NoList231">
    <w:name w:val="No List231"/>
    <w:next w:val="NoList"/>
    <w:uiPriority w:val="99"/>
    <w:semiHidden/>
    <w:unhideWhenUsed/>
    <w:rsid w:val="00421E35"/>
  </w:style>
  <w:style w:type="numbering" w:customStyle="1" w:styleId="NoList3211">
    <w:name w:val="No List3211"/>
    <w:next w:val="NoList"/>
    <w:uiPriority w:val="99"/>
    <w:semiHidden/>
    <w:unhideWhenUsed/>
    <w:rsid w:val="00421E35"/>
  </w:style>
  <w:style w:type="numbering" w:customStyle="1" w:styleId="WW8Num21211">
    <w:name w:val="WW8Num21211"/>
    <w:rsid w:val="00421E35"/>
  </w:style>
  <w:style w:type="numbering" w:customStyle="1" w:styleId="NoList1221">
    <w:name w:val="No List1221"/>
    <w:next w:val="NoList"/>
    <w:uiPriority w:val="99"/>
    <w:semiHidden/>
    <w:unhideWhenUsed/>
    <w:rsid w:val="00421E35"/>
  </w:style>
  <w:style w:type="numbering" w:customStyle="1" w:styleId="NoList21211">
    <w:name w:val="No List21211"/>
    <w:next w:val="NoList"/>
    <w:uiPriority w:val="99"/>
    <w:semiHidden/>
    <w:unhideWhenUsed/>
    <w:rsid w:val="00421E35"/>
  </w:style>
  <w:style w:type="numbering" w:customStyle="1" w:styleId="NoList3121">
    <w:name w:val="No List3121"/>
    <w:next w:val="NoList"/>
    <w:uiPriority w:val="99"/>
    <w:semiHidden/>
    <w:unhideWhenUsed/>
    <w:rsid w:val="00421E35"/>
  </w:style>
  <w:style w:type="numbering" w:customStyle="1" w:styleId="NoList111211">
    <w:name w:val="No List111211"/>
    <w:next w:val="NoList"/>
    <w:uiPriority w:val="99"/>
    <w:semiHidden/>
    <w:unhideWhenUsed/>
    <w:rsid w:val="00421E35"/>
  </w:style>
  <w:style w:type="numbering" w:customStyle="1" w:styleId="WW8Num21121">
    <w:name w:val="WW8Num21121"/>
    <w:rsid w:val="00421E35"/>
  </w:style>
  <w:style w:type="numbering" w:customStyle="1" w:styleId="NoList111121">
    <w:name w:val="No List111121"/>
    <w:next w:val="NoList"/>
    <w:uiPriority w:val="99"/>
    <w:semiHidden/>
    <w:unhideWhenUsed/>
    <w:rsid w:val="00421E35"/>
  </w:style>
  <w:style w:type="numbering" w:customStyle="1" w:styleId="NoList21121">
    <w:name w:val="No List21121"/>
    <w:next w:val="NoList"/>
    <w:uiPriority w:val="99"/>
    <w:semiHidden/>
    <w:unhideWhenUsed/>
    <w:rsid w:val="00421E35"/>
  </w:style>
  <w:style w:type="numbering" w:customStyle="1" w:styleId="NoList61">
    <w:name w:val="No List61"/>
    <w:next w:val="NoList"/>
    <w:uiPriority w:val="99"/>
    <w:semiHidden/>
    <w:unhideWhenUsed/>
    <w:rsid w:val="00421E35"/>
  </w:style>
  <w:style w:type="numbering" w:customStyle="1" w:styleId="WW8Num241">
    <w:name w:val="WW8Num241"/>
    <w:rsid w:val="00421E35"/>
  </w:style>
  <w:style w:type="numbering" w:customStyle="1" w:styleId="NoList141">
    <w:name w:val="No List141"/>
    <w:next w:val="NoList"/>
    <w:uiPriority w:val="99"/>
    <w:semiHidden/>
    <w:unhideWhenUsed/>
    <w:rsid w:val="00421E35"/>
  </w:style>
  <w:style w:type="numbering" w:customStyle="1" w:styleId="NoList241">
    <w:name w:val="No List241"/>
    <w:next w:val="NoList"/>
    <w:uiPriority w:val="99"/>
    <w:semiHidden/>
    <w:unhideWhenUsed/>
    <w:rsid w:val="00421E35"/>
  </w:style>
  <w:style w:type="numbering" w:customStyle="1" w:styleId="NoList331">
    <w:name w:val="No List331"/>
    <w:next w:val="NoList"/>
    <w:uiPriority w:val="99"/>
    <w:semiHidden/>
    <w:unhideWhenUsed/>
    <w:rsid w:val="00421E35"/>
  </w:style>
  <w:style w:type="numbering" w:customStyle="1" w:styleId="NoList1141">
    <w:name w:val="No List1141"/>
    <w:next w:val="NoList"/>
    <w:uiPriority w:val="99"/>
    <w:semiHidden/>
    <w:unhideWhenUsed/>
    <w:rsid w:val="00421E35"/>
  </w:style>
  <w:style w:type="numbering" w:customStyle="1" w:styleId="WW8Num2131">
    <w:name w:val="WW8Num2131"/>
    <w:rsid w:val="00421E35"/>
  </w:style>
  <w:style w:type="numbering" w:customStyle="1" w:styleId="NoList11131">
    <w:name w:val="No List11131"/>
    <w:next w:val="NoList"/>
    <w:uiPriority w:val="99"/>
    <w:semiHidden/>
    <w:unhideWhenUsed/>
    <w:rsid w:val="00421E35"/>
  </w:style>
  <w:style w:type="numbering" w:customStyle="1" w:styleId="NoList2131">
    <w:name w:val="No List2131"/>
    <w:next w:val="NoList"/>
    <w:uiPriority w:val="99"/>
    <w:semiHidden/>
    <w:unhideWhenUsed/>
    <w:rsid w:val="00421E35"/>
  </w:style>
  <w:style w:type="numbering" w:customStyle="1" w:styleId="NoList42">
    <w:name w:val="No List42"/>
    <w:next w:val="NoList"/>
    <w:uiPriority w:val="99"/>
    <w:semiHidden/>
    <w:unhideWhenUsed/>
    <w:rsid w:val="00421E35"/>
  </w:style>
  <w:style w:type="numbering" w:customStyle="1" w:styleId="NoList1231">
    <w:name w:val="No List1231"/>
    <w:next w:val="NoList"/>
    <w:uiPriority w:val="99"/>
    <w:semiHidden/>
    <w:unhideWhenUsed/>
    <w:rsid w:val="00421E35"/>
  </w:style>
  <w:style w:type="numbering" w:customStyle="1" w:styleId="WW8Num222">
    <w:name w:val="WW8Num222"/>
    <w:rsid w:val="00421E35"/>
  </w:style>
  <w:style w:type="numbering" w:customStyle="1" w:styleId="NoList1122">
    <w:name w:val="No List1122"/>
    <w:next w:val="NoList"/>
    <w:uiPriority w:val="99"/>
    <w:semiHidden/>
    <w:unhideWhenUsed/>
    <w:rsid w:val="00421E35"/>
  </w:style>
  <w:style w:type="numbering" w:customStyle="1" w:styleId="NoList222">
    <w:name w:val="No List222"/>
    <w:next w:val="NoList"/>
    <w:uiPriority w:val="99"/>
    <w:semiHidden/>
    <w:unhideWhenUsed/>
    <w:rsid w:val="00421E35"/>
  </w:style>
  <w:style w:type="numbering" w:customStyle="1" w:styleId="NoList3131">
    <w:name w:val="No List3131"/>
    <w:next w:val="NoList"/>
    <w:uiPriority w:val="99"/>
    <w:semiHidden/>
    <w:unhideWhenUsed/>
    <w:rsid w:val="00421E35"/>
  </w:style>
  <w:style w:type="numbering" w:customStyle="1" w:styleId="WW8Num21131">
    <w:name w:val="WW8Num21131"/>
    <w:rsid w:val="00421E35"/>
  </w:style>
  <w:style w:type="numbering" w:customStyle="1" w:styleId="NoList1212">
    <w:name w:val="No List1212"/>
    <w:next w:val="NoList"/>
    <w:uiPriority w:val="99"/>
    <w:semiHidden/>
    <w:unhideWhenUsed/>
    <w:rsid w:val="00421E35"/>
  </w:style>
  <w:style w:type="numbering" w:customStyle="1" w:styleId="NoList21131">
    <w:name w:val="No List21131"/>
    <w:next w:val="NoList"/>
    <w:uiPriority w:val="99"/>
    <w:semiHidden/>
    <w:unhideWhenUsed/>
    <w:rsid w:val="00421E35"/>
  </w:style>
  <w:style w:type="numbering" w:customStyle="1" w:styleId="NoList3112">
    <w:name w:val="No List3112"/>
    <w:next w:val="NoList"/>
    <w:uiPriority w:val="99"/>
    <w:semiHidden/>
    <w:unhideWhenUsed/>
    <w:rsid w:val="00421E35"/>
  </w:style>
  <w:style w:type="numbering" w:customStyle="1" w:styleId="NoList111131">
    <w:name w:val="No List111131"/>
    <w:next w:val="NoList"/>
    <w:uiPriority w:val="99"/>
    <w:semiHidden/>
    <w:unhideWhenUsed/>
    <w:rsid w:val="00421E35"/>
  </w:style>
  <w:style w:type="numbering" w:customStyle="1" w:styleId="WW8Num21112">
    <w:name w:val="WW8Num21112"/>
    <w:rsid w:val="00421E35"/>
  </w:style>
  <w:style w:type="numbering" w:customStyle="1" w:styleId="NoList111112">
    <w:name w:val="No List111112"/>
    <w:next w:val="NoList"/>
    <w:uiPriority w:val="99"/>
    <w:semiHidden/>
    <w:unhideWhenUsed/>
    <w:rsid w:val="00421E35"/>
  </w:style>
  <w:style w:type="numbering" w:customStyle="1" w:styleId="NoList21112">
    <w:name w:val="No List21112"/>
    <w:next w:val="NoList"/>
    <w:uiPriority w:val="99"/>
    <w:semiHidden/>
    <w:unhideWhenUsed/>
    <w:rsid w:val="00421E35"/>
  </w:style>
  <w:style w:type="numbering" w:customStyle="1" w:styleId="NoList511">
    <w:name w:val="No List511"/>
    <w:next w:val="NoList"/>
    <w:uiPriority w:val="99"/>
    <w:semiHidden/>
    <w:unhideWhenUsed/>
    <w:rsid w:val="00421E35"/>
  </w:style>
  <w:style w:type="numbering" w:customStyle="1" w:styleId="NoList132">
    <w:name w:val="No List132"/>
    <w:next w:val="NoList"/>
    <w:uiPriority w:val="99"/>
    <w:semiHidden/>
    <w:unhideWhenUsed/>
    <w:rsid w:val="00421E35"/>
  </w:style>
  <w:style w:type="numbering" w:customStyle="1" w:styleId="WW8Num2311">
    <w:name w:val="WW8Num2311"/>
    <w:rsid w:val="00421E35"/>
  </w:style>
  <w:style w:type="numbering" w:customStyle="1" w:styleId="NoList11311">
    <w:name w:val="No List11311"/>
    <w:next w:val="NoList"/>
    <w:uiPriority w:val="99"/>
    <w:semiHidden/>
    <w:unhideWhenUsed/>
    <w:rsid w:val="00421E35"/>
  </w:style>
  <w:style w:type="numbering" w:customStyle="1" w:styleId="NoList2311">
    <w:name w:val="No List2311"/>
    <w:next w:val="NoList"/>
    <w:uiPriority w:val="99"/>
    <w:semiHidden/>
    <w:unhideWhenUsed/>
    <w:rsid w:val="00421E35"/>
  </w:style>
  <w:style w:type="numbering" w:customStyle="1" w:styleId="NoList322">
    <w:name w:val="No List322"/>
    <w:next w:val="NoList"/>
    <w:uiPriority w:val="99"/>
    <w:semiHidden/>
    <w:unhideWhenUsed/>
    <w:rsid w:val="00421E35"/>
  </w:style>
  <w:style w:type="numbering" w:customStyle="1" w:styleId="WW8Num2122">
    <w:name w:val="WW8Num2122"/>
    <w:rsid w:val="00421E35"/>
  </w:style>
  <w:style w:type="numbering" w:customStyle="1" w:styleId="NoList12211">
    <w:name w:val="No List12211"/>
    <w:next w:val="NoList"/>
    <w:uiPriority w:val="99"/>
    <w:semiHidden/>
    <w:unhideWhenUsed/>
    <w:rsid w:val="00421E35"/>
  </w:style>
  <w:style w:type="numbering" w:customStyle="1" w:styleId="NoList2122">
    <w:name w:val="No List2122"/>
    <w:next w:val="NoList"/>
    <w:uiPriority w:val="99"/>
    <w:semiHidden/>
    <w:unhideWhenUsed/>
    <w:rsid w:val="00421E35"/>
  </w:style>
  <w:style w:type="numbering" w:customStyle="1" w:styleId="NoList31211">
    <w:name w:val="No List31211"/>
    <w:next w:val="NoList"/>
    <w:uiPriority w:val="99"/>
    <w:semiHidden/>
    <w:unhideWhenUsed/>
    <w:rsid w:val="00421E35"/>
  </w:style>
  <w:style w:type="numbering" w:customStyle="1" w:styleId="NoList11122">
    <w:name w:val="No List11122"/>
    <w:next w:val="NoList"/>
    <w:uiPriority w:val="99"/>
    <w:semiHidden/>
    <w:unhideWhenUsed/>
    <w:rsid w:val="00421E35"/>
  </w:style>
  <w:style w:type="numbering" w:customStyle="1" w:styleId="WW8Num211211">
    <w:name w:val="WW8Num211211"/>
    <w:rsid w:val="00421E35"/>
  </w:style>
  <w:style w:type="numbering" w:customStyle="1" w:styleId="NoList1111211">
    <w:name w:val="No List1111211"/>
    <w:next w:val="NoList"/>
    <w:uiPriority w:val="99"/>
    <w:semiHidden/>
    <w:unhideWhenUsed/>
    <w:rsid w:val="00421E35"/>
  </w:style>
  <w:style w:type="numbering" w:customStyle="1" w:styleId="NoList211211">
    <w:name w:val="No List211211"/>
    <w:next w:val="NoList"/>
    <w:uiPriority w:val="99"/>
    <w:semiHidden/>
    <w:unhideWhenUsed/>
    <w:rsid w:val="00421E35"/>
  </w:style>
  <w:style w:type="paragraph" w:customStyle="1" w:styleId="msonormal0">
    <w:name w:val="msonormal"/>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styleId="EndnoteText">
    <w:name w:val="endnote text"/>
    <w:basedOn w:val="Normal"/>
    <w:link w:val="EndnoteTextChar"/>
    <w:semiHidden/>
    <w:unhideWhenUsed/>
    <w:rsid w:val="00421E35"/>
    <w:pPr>
      <w:tabs>
        <w:tab w:val="left" w:pos="720"/>
      </w:tabs>
      <w:ind w:right="120"/>
    </w:pPr>
    <w:rPr>
      <w:rFonts w:eastAsia="Tahoma" w:cstheme="minorHAnsi"/>
      <w:noProof/>
      <w:sz w:val="20"/>
      <w:szCs w:val="20"/>
    </w:rPr>
  </w:style>
  <w:style w:type="character" w:customStyle="1" w:styleId="EndnoteTextChar">
    <w:name w:val="Endnote Text Char"/>
    <w:basedOn w:val="DefaultParagraphFont"/>
    <w:link w:val="EndnoteText"/>
    <w:semiHidden/>
    <w:rsid w:val="00421E35"/>
    <w:rPr>
      <w:rFonts w:eastAsia="Tahoma" w:cstheme="minorHAnsi"/>
      <w:noProof/>
      <w:sz w:val="20"/>
      <w:szCs w:val="20"/>
    </w:rPr>
  </w:style>
  <w:style w:type="paragraph" w:customStyle="1" w:styleId="tahoma-14">
    <w:name w:val="tahoma-14"/>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customStyle="1" w:styleId="pcontentleading180">
    <w:name w:val="p_content_leading_180"/>
    <w:basedOn w:val="Normal"/>
    <w:rsid w:val="00421E35"/>
    <w:pPr>
      <w:tabs>
        <w:tab w:val="left" w:pos="720"/>
      </w:tabs>
      <w:spacing w:before="100" w:beforeAutospacing="1" w:after="100" w:afterAutospacing="1"/>
      <w:ind w:right="120"/>
    </w:pPr>
    <w:rPr>
      <w:rFonts w:eastAsia="Tahoma" w:cstheme="minorHAnsi"/>
      <w:noProof/>
    </w:rPr>
  </w:style>
  <w:style w:type="paragraph" w:customStyle="1" w:styleId="paragraph">
    <w:name w:val="paragraph"/>
    <w:basedOn w:val="Normal"/>
    <w:rsid w:val="00421E35"/>
    <w:pPr>
      <w:tabs>
        <w:tab w:val="left" w:pos="720"/>
      </w:tabs>
      <w:spacing w:before="100" w:beforeAutospacing="1" w:after="100" w:afterAutospacing="1"/>
      <w:ind w:right="120"/>
    </w:pPr>
    <w:rPr>
      <w:rFonts w:eastAsia="Tahoma" w:cstheme="minorHAnsi"/>
      <w:noProof/>
    </w:rPr>
  </w:style>
  <w:style w:type="character" w:styleId="EndnoteReference">
    <w:name w:val="endnote reference"/>
    <w:semiHidden/>
    <w:unhideWhenUsed/>
    <w:rsid w:val="00421E35"/>
    <w:rPr>
      <w:vertAlign w:val="superscript"/>
    </w:rPr>
  </w:style>
  <w:style w:type="character" w:customStyle="1" w:styleId="il">
    <w:name w:val="il"/>
    <w:basedOn w:val="DefaultParagraphFont"/>
    <w:rsid w:val="00421E35"/>
  </w:style>
  <w:style w:type="character" w:customStyle="1" w:styleId="tahoma-14-boldred">
    <w:name w:val="tahoma-14-boldred"/>
    <w:basedOn w:val="DefaultParagraphFont"/>
    <w:rsid w:val="00421E35"/>
  </w:style>
  <w:style w:type="character" w:customStyle="1" w:styleId="qu">
    <w:name w:val="qu"/>
    <w:basedOn w:val="DefaultParagraphFont"/>
    <w:rsid w:val="00421E35"/>
  </w:style>
  <w:style w:type="character" w:customStyle="1" w:styleId="gd">
    <w:name w:val="gd"/>
    <w:basedOn w:val="DefaultParagraphFont"/>
    <w:rsid w:val="00421E35"/>
  </w:style>
  <w:style w:type="character" w:customStyle="1" w:styleId="go">
    <w:name w:val="go"/>
    <w:basedOn w:val="DefaultParagraphFont"/>
    <w:rsid w:val="00421E35"/>
  </w:style>
  <w:style w:type="character" w:customStyle="1" w:styleId="g3">
    <w:name w:val="g3"/>
    <w:basedOn w:val="DefaultParagraphFont"/>
    <w:rsid w:val="00421E35"/>
  </w:style>
  <w:style w:type="character" w:customStyle="1" w:styleId="hb">
    <w:name w:val="hb"/>
    <w:basedOn w:val="DefaultParagraphFont"/>
    <w:rsid w:val="00421E35"/>
  </w:style>
  <w:style w:type="character" w:customStyle="1" w:styleId="g2">
    <w:name w:val="g2"/>
    <w:basedOn w:val="DefaultParagraphFont"/>
    <w:rsid w:val="00421E35"/>
  </w:style>
  <w:style w:type="character" w:customStyle="1" w:styleId="shorttext">
    <w:name w:val="short_text"/>
    <w:basedOn w:val="DefaultParagraphFont"/>
    <w:uiPriority w:val="99"/>
    <w:rsid w:val="00421E35"/>
  </w:style>
  <w:style w:type="character" w:customStyle="1" w:styleId="normaltextrun">
    <w:name w:val="normaltextrun"/>
    <w:basedOn w:val="DefaultParagraphFont"/>
    <w:rsid w:val="00421E35"/>
  </w:style>
  <w:style w:type="character" w:customStyle="1" w:styleId="eop">
    <w:name w:val="eop"/>
    <w:basedOn w:val="DefaultParagraphFont"/>
    <w:rsid w:val="00421E35"/>
  </w:style>
  <w:style w:type="character" w:customStyle="1" w:styleId="scxw134140839">
    <w:name w:val="scxw134140839"/>
    <w:basedOn w:val="DefaultParagraphFont"/>
    <w:rsid w:val="00421E35"/>
  </w:style>
  <w:style w:type="numbering" w:customStyle="1" w:styleId="NoList7">
    <w:name w:val="No List7"/>
    <w:next w:val="NoList"/>
    <w:uiPriority w:val="99"/>
    <w:semiHidden/>
    <w:unhideWhenUsed/>
    <w:rsid w:val="00DC21B9"/>
  </w:style>
  <w:style w:type="numbering" w:customStyle="1" w:styleId="NoList15">
    <w:name w:val="No List15"/>
    <w:next w:val="NoList"/>
    <w:uiPriority w:val="99"/>
    <w:semiHidden/>
    <w:unhideWhenUsed/>
    <w:rsid w:val="00DC21B9"/>
  </w:style>
  <w:style w:type="numbering" w:customStyle="1" w:styleId="WW8Num25">
    <w:name w:val="WW8Num25"/>
    <w:rsid w:val="00DC21B9"/>
  </w:style>
  <w:style w:type="numbering" w:customStyle="1" w:styleId="NoList115">
    <w:name w:val="No List115"/>
    <w:next w:val="NoList"/>
    <w:uiPriority w:val="99"/>
    <w:semiHidden/>
    <w:unhideWhenUsed/>
    <w:rsid w:val="00DC21B9"/>
  </w:style>
  <w:style w:type="numbering" w:customStyle="1" w:styleId="NoList25">
    <w:name w:val="No List25"/>
    <w:next w:val="NoList"/>
    <w:uiPriority w:val="99"/>
    <w:semiHidden/>
    <w:unhideWhenUsed/>
    <w:rsid w:val="00DC21B9"/>
  </w:style>
  <w:style w:type="numbering" w:customStyle="1" w:styleId="NoList34">
    <w:name w:val="No List34"/>
    <w:next w:val="NoList"/>
    <w:uiPriority w:val="99"/>
    <w:semiHidden/>
    <w:unhideWhenUsed/>
    <w:rsid w:val="00DC21B9"/>
  </w:style>
  <w:style w:type="numbering" w:customStyle="1" w:styleId="WW8Num214">
    <w:name w:val="WW8Num214"/>
    <w:rsid w:val="00DC21B9"/>
  </w:style>
  <w:style w:type="numbering" w:customStyle="1" w:styleId="NoList124">
    <w:name w:val="No List124"/>
    <w:next w:val="NoList"/>
    <w:uiPriority w:val="99"/>
    <w:semiHidden/>
    <w:unhideWhenUsed/>
    <w:rsid w:val="00DC21B9"/>
  </w:style>
  <w:style w:type="numbering" w:customStyle="1" w:styleId="NoList214">
    <w:name w:val="No List214"/>
    <w:next w:val="NoList"/>
    <w:uiPriority w:val="99"/>
    <w:semiHidden/>
    <w:unhideWhenUsed/>
    <w:rsid w:val="00DC21B9"/>
  </w:style>
  <w:style w:type="numbering" w:customStyle="1" w:styleId="NoList314">
    <w:name w:val="No List314"/>
    <w:next w:val="NoList"/>
    <w:uiPriority w:val="99"/>
    <w:semiHidden/>
    <w:unhideWhenUsed/>
    <w:rsid w:val="00DC21B9"/>
  </w:style>
  <w:style w:type="numbering" w:customStyle="1" w:styleId="NoList1114">
    <w:name w:val="No List1114"/>
    <w:next w:val="NoList"/>
    <w:uiPriority w:val="99"/>
    <w:semiHidden/>
    <w:unhideWhenUsed/>
    <w:rsid w:val="00DC21B9"/>
  </w:style>
  <w:style w:type="numbering" w:customStyle="1" w:styleId="WW8Num2114">
    <w:name w:val="WW8Num2114"/>
    <w:rsid w:val="00DC21B9"/>
  </w:style>
  <w:style w:type="numbering" w:customStyle="1" w:styleId="NoList11114">
    <w:name w:val="No List11114"/>
    <w:next w:val="NoList"/>
    <w:uiPriority w:val="99"/>
    <w:semiHidden/>
    <w:unhideWhenUsed/>
    <w:rsid w:val="00DC21B9"/>
  </w:style>
  <w:style w:type="numbering" w:customStyle="1" w:styleId="NoList2114">
    <w:name w:val="No List2114"/>
    <w:next w:val="NoList"/>
    <w:uiPriority w:val="99"/>
    <w:semiHidden/>
    <w:unhideWhenUsed/>
    <w:rsid w:val="00DC21B9"/>
  </w:style>
  <w:style w:type="numbering" w:customStyle="1" w:styleId="NoList43">
    <w:name w:val="No List43"/>
    <w:next w:val="NoList"/>
    <w:uiPriority w:val="99"/>
    <w:semiHidden/>
    <w:unhideWhenUsed/>
    <w:rsid w:val="00DC21B9"/>
  </w:style>
  <w:style w:type="numbering" w:customStyle="1" w:styleId="WW8Num223">
    <w:name w:val="WW8Num223"/>
    <w:rsid w:val="00DC21B9"/>
  </w:style>
  <w:style w:type="numbering" w:customStyle="1" w:styleId="NoList133">
    <w:name w:val="No List133"/>
    <w:next w:val="NoList"/>
    <w:uiPriority w:val="99"/>
    <w:semiHidden/>
    <w:unhideWhenUsed/>
    <w:rsid w:val="00DC21B9"/>
  </w:style>
  <w:style w:type="numbering" w:customStyle="1" w:styleId="NoList223">
    <w:name w:val="No List223"/>
    <w:next w:val="NoList"/>
    <w:uiPriority w:val="99"/>
    <w:semiHidden/>
    <w:unhideWhenUsed/>
    <w:rsid w:val="00DC21B9"/>
  </w:style>
  <w:style w:type="numbering" w:customStyle="1" w:styleId="NoList323">
    <w:name w:val="No List323"/>
    <w:next w:val="NoList"/>
    <w:uiPriority w:val="99"/>
    <w:semiHidden/>
    <w:unhideWhenUsed/>
    <w:rsid w:val="00DC21B9"/>
  </w:style>
  <w:style w:type="numbering" w:customStyle="1" w:styleId="NoList1123">
    <w:name w:val="No List1123"/>
    <w:next w:val="NoList"/>
    <w:uiPriority w:val="99"/>
    <w:semiHidden/>
    <w:unhideWhenUsed/>
    <w:rsid w:val="00DC21B9"/>
  </w:style>
  <w:style w:type="numbering" w:customStyle="1" w:styleId="WW8Num2123">
    <w:name w:val="WW8Num2123"/>
    <w:rsid w:val="00DC21B9"/>
  </w:style>
  <w:style w:type="numbering" w:customStyle="1" w:styleId="NoList11123">
    <w:name w:val="No List11123"/>
    <w:next w:val="NoList"/>
    <w:uiPriority w:val="99"/>
    <w:semiHidden/>
    <w:unhideWhenUsed/>
    <w:rsid w:val="00DC21B9"/>
  </w:style>
  <w:style w:type="numbering" w:customStyle="1" w:styleId="NoList2123">
    <w:name w:val="No List2123"/>
    <w:next w:val="NoList"/>
    <w:uiPriority w:val="99"/>
    <w:semiHidden/>
    <w:unhideWhenUsed/>
    <w:rsid w:val="00DC21B9"/>
  </w:style>
  <w:style w:type="numbering" w:customStyle="1" w:styleId="NoList412">
    <w:name w:val="No List412"/>
    <w:next w:val="NoList"/>
    <w:uiPriority w:val="99"/>
    <w:semiHidden/>
    <w:unhideWhenUsed/>
    <w:rsid w:val="00DC21B9"/>
  </w:style>
  <w:style w:type="numbering" w:customStyle="1" w:styleId="NoList1213">
    <w:name w:val="No List1213"/>
    <w:next w:val="NoList"/>
    <w:uiPriority w:val="99"/>
    <w:semiHidden/>
    <w:unhideWhenUsed/>
    <w:rsid w:val="00DC21B9"/>
  </w:style>
  <w:style w:type="numbering" w:customStyle="1" w:styleId="WW8Num2212">
    <w:name w:val="WW8Num2212"/>
    <w:rsid w:val="00DC21B9"/>
  </w:style>
  <w:style w:type="numbering" w:customStyle="1" w:styleId="NoList11212">
    <w:name w:val="No List11212"/>
    <w:next w:val="NoList"/>
    <w:uiPriority w:val="99"/>
    <w:semiHidden/>
    <w:unhideWhenUsed/>
    <w:rsid w:val="00DC21B9"/>
  </w:style>
  <w:style w:type="numbering" w:customStyle="1" w:styleId="NoList2212">
    <w:name w:val="No List2212"/>
    <w:next w:val="NoList"/>
    <w:uiPriority w:val="99"/>
    <w:semiHidden/>
    <w:unhideWhenUsed/>
    <w:rsid w:val="00DC21B9"/>
  </w:style>
  <w:style w:type="numbering" w:customStyle="1" w:styleId="NoList3113">
    <w:name w:val="No List3113"/>
    <w:next w:val="NoList"/>
    <w:uiPriority w:val="99"/>
    <w:semiHidden/>
    <w:unhideWhenUsed/>
    <w:rsid w:val="00DC21B9"/>
  </w:style>
  <w:style w:type="numbering" w:customStyle="1" w:styleId="WW8Num21113">
    <w:name w:val="WW8Num21113"/>
    <w:rsid w:val="00DC21B9"/>
  </w:style>
  <w:style w:type="numbering" w:customStyle="1" w:styleId="NoList12112">
    <w:name w:val="No List12112"/>
    <w:next w:val="NoList"/>
    <w:uiPriority w:val="99"/>
    <w:semiHidden/>
    <w:unhideWhenUsed/>
    <w:rsid w:val="00DC21B9"/>
  </w:style>
  <w:style w:type="numbering" w:customStyle="1" w:styleId="NoList21113">
    <w:name w:val="No List21113"/>
    <w:next w:val="NoList"/>
    <w:uiPriority w:val="99"/>
    <w:semiHidden/>
    <w:unhideWhenUsed/>
    <w:rsid w:val="00DC21B9"/>
  </w:style>
  <w:style w:type="numbering" w:customStyle="1" w:styleId="NoList31112">
    <w:name w:val="No List31112"/>
    <w:next w:val="NoList"/>
    <w:uiPriority w:val="99"/>
    <w:semiHidden/>
    <w:unhideWhenUsed/>
    <w:rsid w:val="00DC21B9"/>
  </w:style>
  <w:style w:type="numbering" w:customStyle="1" w:styleId="NoList111113">
    <w:name w:val="No List111113"/>
    <w:next w:val="NoList"/>
    <w:uiPriority w:val="99"/>
    <w:semiHidden/>
    <w:unhideWhenUsed/>
    <w:rsid w:val="00DC21B9"/>
  </w:style>
  <w:style w:type="numbering" w:customStyle="1" w:styleId="WW8Num211112">
    <w:name w:val="WW8Num211112"/>
    <w:rsid w:val="00DC21B9"/>
  </w:style>
  <w:style w:type="numbering" w:customStyle="1" w:styleId="NoList1111112">
    <w:name w:val="No List1111112"/>
    <w:next w:val="NoList"/>
    <w:uiPriority w:val="99"/>
    <w:semiHidden/>
    <w:unhideWhenUsed/>
    <w:rsid w:val="00DC21B9"/>
  </w:style>
  <w:style w:type="numbering" w:customStyle="1" w:styleId="NoList211112">
    <w:name w:val="No List211112"/>
    <w:next w:val="NoList"/>
    <w:uiPriority w:val="99"/>
    <w:semiHidden/>
    <w:unhideWhenUsed/>
    <w:rsid w:val="00DC21B9"/>
  </w:style>
  <w:style w:type="numbering" w:customStyle="1" w:styleId="NoList52">
    <w:name w:val="No List52"/>
    <w:next w:val="NoList"/>
    <w:uiPriority w:val="99"/>
    <w:semiHidden/>
    <w:unhideWhenUsed/>
    <w:rsid w:val="00DC21B9"/>
  </w:style>
  <w:style w:type="numbering" w:customStyle="1" w:styleId="NoList1312">
    <w:name w:val="No List1312"/>
    <w:next w:val="NoList"/>
    <w:uiPriority w:val="99"/>
    <w:semiHidden/>
    <w:unhideWhenUsed/>
    <w:rsid w:val="00DC21B9"/>
  </w:style>
  <w:style w:type="numbering" w:customStyle="1" w:styleId="WW8Num232">
    <w:name w:val="WW8Num232"/>
    <w:rsid w:val="00DC21B9"/>
  </w:style>
  <w:style w:type="numbering" w:customStyle="1" w:styleId="NoList1132">
    <w:name w:val="No List1132"/>
    <w:next w:val="NoList"/>
    <w:uiPriority w:val="99"/>
    <w:semiHidden/>
    <w:unhideWhenUsed/>
    <w:rsid w:val="00DC21B9"/>
  </w:style>
  <w:style w:type="numbering" w:customStyle="1" w:styleId="NoList232">
    <w:name w:val="No List232"/>
    <w:next w:val="NoList"/>
    <w:uiPriority w:val="99"/>
    <w:semiHidden/>
    <w:unhideWhenUsed/>
    <w:rsid w:val="00DC21B9"/>
  </w:style>
  <w:style w:type="numbering" w:customStyle="1" w:styleId="NoList3212">
    <w:name w:val="No List3212"/>
    <w:next w:val="NoList"/>
    <w:uiPriority w:val="99"/>
    <w:semiHidden/>
    <w:unhideWhenUsed/>
    <w:rsid w:val="00DC21B9"/>
  </w:style>
  <w:style w:type="numbering" w:customStyle="1" w:styleId="WW8Num21212">
    <w:name w:val="WW8Num21212"/>
    <w:rsid w:val="00DC21B9"/>
  </w:style>
  <w:style w:type="numbering" w:customStyle="1" w:styleId="NoList1222">
    <w:name w:val="No List1222"/>
    <w:next w:val="NoList"/>
    <w:uiPriority w:val="99"/>
    <w:semiHidden/>
    <w:unhideWhenUsed/>
    <w:rsid w:val="00DC21B9"/>
  </w:style>
  <w:style w:type="numbering" w:customStyle="1" w:styleId="NoList21212">
    <w:name w:val="No List21212"/>
    <w:next w:val="NoList"/>
    <w:uiPriority w:val="99"/>
    <w:semiHidden/>
    <w:unhideWhenUsed/>
    <w:rsid w:val="00DC21B9"/>
  </w:style>
  <w:style w:type="numbering" w:customStyle="1" w:styleId="NoList3122">
    <w:name w:val="No List3122"/>
    <w:next w:val="NoList"/>
    <w:uiPriority w:val="99"/>
    <w:semiHidden/>
    <w:unhideWhenUsed/>
    <w:rsid w:val="00DC21B9"/>
  </w:style>
  <w:style w:type="numbering" w:customStyle="1" w:styleId="NoList111212">
    <w:name w:val="No List111212"/>
    <w:next w:val="NoList"/>
    <w:uiPriority w:val="99"/>
    <w:semiHidden/>
    <w:unhideWhenUsed/>
    <w:rsid w:val="00DC21B9"/>
  </w:style>
  <w:style w:type="numbering" w:customStyle="1" w:styleId="WW8Num21122">
    <w:name w:val="WW8Num21122"/>
    <w:rsid w:val="00DC21B9"/>
  </w:style>
  <w:style w:type="numbering" w:customStyle="1" w:styleId="NoList111122">
    <w:name w:val="No List111122"/>
    <w:next w:val="NoList"/>
    <w:uiPriority w:val="99"/>
    <w:semiHidden/>
    <w:unhideWhenUsed/>
    <w:rsid w:val="00DC21B9"/>
  </w:style>
  <w:style w:type="numbering" w:customStyle="1" w:styleId="NoList21122">
    <w:name w:val="No List21122"/>
    <w:next w:val="NoList"/>
    <w:uiPriority w:val="99"/>
    <w:semiHidden/>
    <w:unhideWhenUsed/>
    <w:rsid w:val="00DC21B9"/>
  </w:style>
  <w:style w:type="numbering" w:customStyle="1" w:styleId="NoList62">
    <w:name w:val="No List62"/>
    <w:next w:val="NoList"/>
    <w:uiPriority w:val="99"/>
    <w:semiHidden/>
    <w:unhideWhenUsed/>
    <w:rsid w:val="00DC21B9"/>
  </w:style>
  <w:style w:type="numbering" w:customStyle="1" w:styleId="WW8Num242">
    <w:name w:val="WW8Num242"/>
    <w:rsid w:val="00DC21B9"/>
  </w:style>
  <w:style w:type="numbering" w:customStyle="1" w:styleId="NoList142">
    <w:name w:val="No List142"/>
    <w:next w:val="NoList"/>
    <w:uiPriority w:val="99"/>
    <w:semiHidden/>
    <w:unhideWhenUsed/>
    <w:rsid w:val="00DC21B9"/>
  </w:style>
  <w:style w:type="numbering" w:customStyle="1" w:styleId="NoList242">
    <w:name w:val="No List242"/>
    <w:next w:val="NoList"/>
    <w:uiPriority w:val="99"/>
    <w:semiHidden/>
    <w:unhideWhenUsed/>
    <w:rsid w:val="00DC21B9"/>
  </w:style>
  <w:style w:type="numbering" w:customStyle="1" w:styleId="NoList332">
    <w:name w:val="No List332"/>
    <w:next w:val="NoList"/>
    <w:uiPriority w:val="99"/>
    <w:semiHidden/>
    <w:unhideWhenUsed/>
    <w:rsid w:val="00DC21B9"/>
  </w:style>
  <w:style w:type="numbering" w:customStyle="1" w:styleId="NoList1142">
    <w:name w:val="No List1142"/>
    <w:next w:val="NoList"/>
    <w:uiPriority w:val="99"/>
    <w:semiHidden/>
    <w:unhideWhenUsed/>
    <w:rsid w:val="00DC21B9"/>
  </w:style>
  <w:style w:type="numbering" w:customStyle="1" w:styleId="WW8Num2132">
    <w:name w:val="WW8Num2132"/>
    <w:rsid w:val="00DC21B9"/>
  </w:style>
  <w:style w:type="numbering" w:customStyle="1" w:styleId="NoList11132">
    <w:name w:val="No List11132"/>
    <w:next w:val="NoList"/>
    <w:uiPriority w:val="99"/>
    <w:semiHidden/>
    <w:unhideWhenUsed/>
    <w:rsid w:val="00DC21B9"/>
  </w:style>
  <w:style w:type="numbering" w:customStyle="1" w:styleId="NoList2132">
    <w:name w:val="No List2132"/>
    <w:next w:val="NoList"/>
    <w:uiPriority w:val="99"/>
    <w:semiHidden/>
    <w:unhideWhenUsed/>
    <w:rsid w:val="00DC21B9"/>
  </w:style>
  <w:style w:type="numbering" w:customStyle="1" w:styleId="NoList421">
    <w:name w:val="No List421"/>
    <w:next w:val="NoList"/>
    <w:uiPriority w:val="99"/>
    <w:semiHidden/>
    <w:unhideWhenUsed/>
    <w:rsid w:val="00DC21B9"/>
  </w:style>
  <w:style w:type="numbering" w:customStyle="1" w:styleId="NoList1232">
    <w:name w:val="No List1232"/>
    <w:next w:val="NoList"/>
    <w:uiPriority w:val="99"/>
    <w:semiHidden/>
    <w:unhideWhenUsed/>
    <w:rsid w:val="00DC21B9"/>
  </w:style>
  <w:style w:type="numbering" w:customStyle="1" w:styleId="WW8Num2221">
    <w:name w:val="WW8Num2221"/>
    <w:rsid w:val="00DC21B9"/>
  </w:style>
  <w:style w:type="numbering" w:customStyle="1" w:styleId="NoList11221">
    <w:name w:val="No List11221"/>
    <w:next w:val="NoList"/>
    <w:uiPriority w:val="99"/>
    <w:semiHidden/>
    <w:unhideWhenUsed/>
    <w:rsid w:val="00DC21B9"/>
  </w:style>
  <w:style w:type="numbering" w:customStyle="1" w:styleId="NoList2221">
    <w:name w:val="No List2221"/>
    <w:next w:val="NoList"/>
    <w:uiPriority w:val="99"/>
    <w:semiHidden/>
    <w:unhideWhenUsed/>
    <w:rsid w:val="00DC21B9"/>
  </w:style>
  <w:style w:type="numbering" w:customStyle="1" w:styleId="NoList3132">
    <w:name w:val="No List3132"/>
    <w:next w:val="NoList"/>
    <w:uiPriority w:val="99"/>
    <w:semiHidden/>
    <w:unhideWhenUsed/>
    <w:rsid w:val="00DC21B9"/>
  </w:style>
  <w:style w:type="numbering" w:customStyle="1" w:styleId="WW8Num21132">
    <w:name w:val="WW8Num21132"/>
    <w:rsid w:val="00DC21B9"/>
  </w:style>
  <w:style w:type="numbering" w:customStyle="1" w:styleId="NoList12121">
    <w:name w:val="No List12121"/>
    <w:next w:val="NoList"/>
    <w:uiPriority w:val="99"/>
    <w:semiHidden/>
    <w:unhideWhenUsed/>
    <w:rsid w:val="00DC21B9"/>
  </w:style>
  <w:style w:type="numbering" w:customStyle="1" w:styleId="NoList21132">
    <w:name w:val="No List21132"/>
    <w:next w:val="NoList"/>
    <w:uiPriority w:val="99"/>
    <w:semiHidden/>
    <w:unhideWhenUsed/>
    <w:rsid w:val="00DC21B9"/>
  </w:style>
  <w:style w:type="numbering" w:customStyle="1" w:styleId="NoList31121">
    <w:name w:val="No List31121"/>
    <w:next w:val="NoList"/>
    <w:uiPriority w:val="99"/>
    <w:semiHidden/>
    <w:unhideWhenUsed/>
    <w:rsid w:val="00DC21B9"/>
  </w:style>
  <w:style w:type="numbering" w:customStyle="1" w:styleId="NoList111132">
    <w:name w:val="No List111132"/>
    <w:next w:val="NoList"/>
    <w:uiPriority w:val="99"/>
    <w:semiHidden/>
    <w:unhideWhenUsed/>
    <w:rsid w:val="00DC21B9"/>
  </w:style>
  <w:style w:type="numbering" w:customStyle="1" w:styleId="WW8Num211121">
    <w:name w:val="WW8Num211121"/>
    <w:rsid w:val="00DC21B9"/>
  </w:style>
  <w:style w:type="numbering" w:customStyle="1" w:styleId="NoList1111121">
    <w:name w:val="No List1111121"/>
    <w:next w:val="NoList"/>
    <w:uiPriority w:val="99"/>
    <w:semiHidden/>
    <w:unhideWhenUsed/>
    <w:rsid w:val="00DC21B9"/>
  </w:style>
  <w:style w:type="numbering" w:customStyle="1" w:styleId="NoList211121">
    <w:name w:val="No List211121"/>
    <w:next w:val="NoList"/>
    <w:uiPriority w:val="99"/>
    <w:semiHidden/>
    <w:unhideWhenUsed/>
    <w:rsid w:val="00DC21B9"/>
  </w:style>
  <w:style w:type="numbering" w:customStyle="1" w:styleId="NoList512">
    <w:name w:val="No List512"/>
    <w:next w:val="NoList"/>
    <w:uiPriority w:val="99"/>
    <w:semiHidden/>
    <w:unhideWhenUsed/>
    <w:rsid w:val="00DC21B9"/>
  </w:style>
  <w:style w:type="numbering" w:customStyle="1" w:styleId="NoList1321">
    <w:name w:val="No List1321"/>
    <w:next w:val="NoList"/>
    <w:uiPriority w:val="99"/>
    <w:semiHidden/>
    <w:unhideWhenUsed/>
    <w:rsid w:val="00DC21B9"/>
  </w:style>
  <w:style w:type="numbering" w:customStyle="1" w:styleId="WW8Num2312">
    <w:name w:val="WW8Num2312"/>
    <w:rsid w:val="00DC21B9"/>
  </w:style>
  <w:style w:type="numbering" w:customStyle="1" w:styleId="NoList11312">
    <w:name w:val="No List11312"/>
    <w:next w:val="NoList"/>
    <w:uiPriority w:val="99"/>
    <w:semiHidden/>
    <w:unhideWhenUsed/>
    <w:rsid w:val="00DC21B9"/>
  </w:style>
  <w:style w:type="numbering" w:customStyle="1" w:styleId="NoList2312">
    <w:name w:val="No List2312"/>
    <w:next w:val="NoList"/>
    <w:uiPriority w:val="99"/>
    <w:semiHidden/>
    <w:unhideWhenUsed/>
    <w:rsid w:val="00DC21B9"/>
  </w:style>
  <w:style w:type="numbering" w:customStyle="1" w:styleId="NoList3221">
    <w:name w:val="No List3221"/>
    <w:next w:val="NoList"/>
    <w:uiPriority w:val="99"/>
    <w:semiHidden/>
    <w:unhideWhenUsed/>
    <w:rsid w:val="00DC21B9"/>
  </w:style>
  <w:style w:type="numbering" w:customStyle="1" w:styleId="WW8Num21221">
    <w:name w:val="WW8Num21221"/>
    <w:rsid w:val="00DC21B9"/>
  </w:style>
  <w:style w:type="numbering" w:customStyle="1" w:styleId="NoList12212">
    <w:name w:val="No List12212"/>
    <w:next w:val="NoList"/>
    <w:uiPriority w:val="99"/>
    <w:semiHidden/>
    <w:unhideWhenUsed/>
    <w:rsid w:val="00DC21B9"/>
  </w:style>
  <w:style w:type="numbering" w:customStyle="1" w:styleId="NoList21221">
    <w:name w:val="No List21221"/>
    <w:next w:val="NoList"/>
    <w:uiPriority w:val="99"/>
    <w:semiHidden/>
    <w:unhideWhenUsed/>
    <w:rsid w:val="00DC21B9"/>
  </w:style>
  <w:style w:type="numbering" w:customStyle="1" w:styleId="NoList31212">
    <w:name w:val="No List31212"/>
    <w:next w:val="NoList"/>
    <w:uiPriority w:val="99"/>
    <w:semiHidden/>
    <w:unhideWhenUsed/>
    <w:rsid w:val="00DC21B9"/>
  </w:style>
  <w:style w:type="numbering" w:customStyle="1" w:styleId="NoList111221">
    <w:name w:val="No List111221"/>
    <w:next w:val="NoList"/>
    <w:uiPriority w:val="99"/>
    <w:semiHidden/>
    <w:unhideWhenUsed/>
    <w:rsid w:val="00DC21B9"/>
  </w:style>
  <w:style w:type="numbering" w:customStyle="1" w:styleId="WW8Num211212">
    <w:name w:val="WW8Num211212"/>
    <w:rsid w:val="00DC21B9"/>
  </w:style>
  <w:style w:type="numbering" w:customStyle="1" w:styleId="NoList1111212">
    <w:name w:val="No List1111212"/>
    <w:next w:val="NoList"/>
    <w:uiPriority w:val="99"/>
    <w:semiHidden/>
    <w:unhideWhenUsed/>
    <w:rsid w:val="00DC21B9"/>
  </w:style>
  <w:style w:type="numbering" w:customStyle="1" w:styleId="NoList211212">
    <w:name w:val="No List211212"/>
    <w:next w:val="NoList"/>
    <w:uiPriority w:val="99"/>
    <w:semiHidden/>
    <w:unhideWhenUsed/>
    <w:rsid w:val="00DC21B9"/>
  </w:style>
  <w:style w:type="numbering" w:customStyle="1" w:styleId="NoList71">
    <w:name w:val="No List71"/>
    <w:next w:val="NoList"/>
    <w:uiPriority w:val="99"/>
    <w:semiHidden/>
    <w:unhideWhenUsed/>
    <w:rsid w:val="00DC21B9"/>
  </w:style>
  <w:style w:type="numbering" w:customStyle="1" w:styleId="WW8Num251">
    <w:name w:val="WW8Num251"/>
    <w:rsid w:val="00DC21B9"/>
  </w:style>
  <w:style w:type="numbering" w:customStyle="1" w:styleId="NoList151">
    <w:name w:val="No List151"/>
    <w:next w:val="NoList"/>
    <w:uiPriority w:val="99"/>
    <w:semiHidden/>
    <w:unhideWhenUsed/>
    <w:rsid w:val="00DC21B9"/>
  </w:style>
  <w:style w:type="numbering" w:customStyle="1" w:styleId="NoList251">
    <w:name w:val="No List251"/>
    <w:next w:val="NoList"/>
    <w:uiPriority w:val="99"/>
    <w:semiHidden/>
    <w:unhideWhenUsed/>
    <w:rsid w:val="00DC21B9"/>
  </w:style>
  <w:style w:type="numbering" w:customStyle="1" w:styleId="NoList341">
    <w:name w:val="No List341"/>
    <w:next w:val="NoList"/>
    <w:uiPriority w:val="99"/>
    <w:semiHidden/>
    <w:unhideWhenUsed/>
    <w:rsid w:val="00DC21B9"/>
  </w:style>
  <w:style w:type="numbering" w:customStyle="1" w:styleId="NoList1151">
    <w:name w:val="No List1151"/>
    <w:next w:val="NoList"/>
    <w:uiPriority w:val="99"/>
    <w:semiHidden/>
    <w:unhideWhenUsed/>
    <w:rsid w:val="00DC21B9"/>
  </w:style>
  <w:style w:type="numbering" w:customStyle="1" w:styleId="WW8Num2141">
    <w:name w:val="WW8Num2141"/>
    <w:rsid w:val="00DC21B9"/>
  </w:style>
  <w:style w:type="numbering" w:customStyle="1" w:styleId="NoList11141">
    <w:name w:val="No List11141"/>
    <w:next w:val="NoList"/>
    <w:uiPriority w:val="99"/>
    <w:semiHidden/>
    <w:unhideWhenUsed/>
    <w:rsid w:val="00DC21B9"/>
  </w:style>
  <w:style w:type="numbering" w:customStyle="1" w:styleId="NoList2141">
    <w:name w:val="No List2141"/>
    <w:next w:val="NoList"/>
    <w:uiPriority w:val="99"/>
    <w:semiHidden/>
    <w:unhideWhenUsed/>
    <w:rsid w:val="00DC21B9"/>
  </w:style>
  <w:style w:type="numbering" w:customStyle="1" w:styleId="NoList431">
    <w:name w:val="No List431"/>
    <w:next w:val="NoList"/>
    <w:uiPriority w:val="99"/>
    <w:semiHidden/>
    <w:unhideWhenUsed/>
    <w:rsid w:val="00DC21B9"/>
  </w:style>
  <w:style w:type="numbering" w:customStyle="1" w:styleId="NoList1241">
    <w:name w:val="No List1241"/>
    <w:next w:val="NoList"/>
    <w:uiPriority w:val="99"/>
    <w:semiHidden/>
    <w:unhideWhenUsed/>
    <w:rsid w:val="00DC21B9"/>
  </w:style>
  <w:style w:type="numbering" w:customStyle="1" w:styleId="WW8Num2231">
    <w:name w:val="WW8Num2231"/>
    <w:rsid w:val="00DC21B9"/>
  </w:style>
  <w:style w:type="numbering" w:customStyle="1" w:styleId="NoList11231">
    <w:name w:val="No List11231"/>
    <w:next w:val="NoList"/>
    <w:uiPriority w:val="99"/>
    <w:semiHidden/>
    <w:unhideWhenUsed/>
    <w:rsid w:val="00DC21B9"/>
  </w:style>
  <w:style w:type="numbering" w:customStyle="1" w:styleId="NoList2231">
    <w:name w:val="No List2231"/>
    <w:next w:val="NoList"/>
    <w:uiPriority w:val="99"/>
    <w:semiHidden/>
    <w:unhideWhenUsed/>
    <w:rsid w:val="00DC21B9"/>
  </w:style>
  <w:style w:type="numbering" w:customStyle="1" w:styleId="NoList3141">
    <w:name w:val="No List3141"/>
    <w:next w:val="NoList"/>
    <w:uiPriority w:val="99"/>
    <w:semiHidden/>
    <w:unhideWhenUsed/>
    <w:rsid w:val="00DC21B9"/>
  </w:style>
  <w:style w:type="numbering" w:customStyle="1" w:styleId="WW8Num21141">
    <w:name w:val="WW8Num21141"/>
    <w:rsid w:val="00DC21B9"/>
  </w:style>
  <w:style w:type="numbering" w:customStyle="1" w:styleId="NoList12131">
    <w:name w:val="No List12131"/>
    <w:next w:val="NoList"/>
    <w:uiPriority w:val="99"/>
    <w:semiHidden/>
    <w:unhideWhenUsed/>
    <w:rsid w:val="00DC21B9"/>
  </w:style>
  <w:style w:type="numbering" w:customStyle="1" w:styleId="NoList21141">
    <w:name w:val="No List21141"/>
    <w:next w:val="NoList"/>
    <w:uiPriority w:val="99"/>
    <w:semiHidden/>
    <w:unhideWhenUsed/>
    <w:rsid w:val="00DC21B9"/>
  </w:style>
  <w:style w:type="numbering" w:customStyle="1" w:styleId="NoList31131">
    <w:name w:val="No List31131"/>
    <w:next w:val="NoList"/>
    <w:uiPriority w:val="99"/>
    <w:semiHidden/>
    <w:unhideWhenUsed/>
    <w:rsid w:val="00DC21B9"/>
  </w:style>
  <w:style w:type="numbering" w:customStyle="1" w:styleId="NoList111141">
    <w:name w:val="No List111141"/>
    <w:next w:val="NoList"/>
    <w:uiPriority w:val="99"/>
    <w:semiHidden/>
    <w:unhideWhenUsed/>
    <w:rsid w:val="00DC21B9"/>
  </w:style>
  <w:style w:type="numbering" w:customStyle="1" w:styleId="WW8Num211131">
    <w:name w:val="WW8Num211131"/>
    <w:rsid w:val="00DC21B9"/>
  </w:style>
  <w:style w:type="numbering" w:customStyle="1" w:styleId="NoList1111131">
    <w:name w:val="No List1111131"/>
    <w:next w:val="NoList"/>
    <w:uiPriority w:val="99"/>
    <w:semiHidden/>
    <w:unhideWhenUsed/>
    <w:rsid w:val="00DC21B9"/>
  </w:style>
  <w:style w:type="numbering" w:customStyle="1" w:styleId="NoList211131">
    <w:name w:val="No List211131"/>
    <w:next w:val="NoList"/>
    <w:uiPriority w:val="99"/>
    <w:semiHidden/>
    <w:unhideWhenUsed/>
    <w:rsid w:val="00DC21B9"/>
  </w:style>
  <w:style w:type="numbering" w:customStyle="1" w:styleId="NoList521">
    <w:name w:val="No List521"/>
    <w:next w:val="NoList"/>
    <w:uiPriority w:val="99"/>
    <w:semiHidden/>
    <w:unhideWhenUsed/>
    <w:rsid w:val="00DC21B9"/>
  </w:style>
  <w:style w:type="numbering" w:customStyle="1" w:styleId="NoList1331">
    <w:name w:val="No List1331"/>
    <w:next w:val="NoList"/>
    <w:uiPriority w:val="99"/>
    <w:semiHidden/>
    <w:unhideWhenUsed/>
    <w:rsid w:val="00DC21B9"/>
  </w:style>
  <w:style w:type="numbering" w:customStyle="1" w:styleId="WW8Num2321">
    <w:name w:val="WW8Num2321"/>
    <w:rsid w:val="00DC21B9"/>
  </w:style>
  <w:style w:type="numbering" w:customStyle="1" w:styleId="NoList11321">
    <w:name w:val="No List11321"/>
    <w:next w:val="NoList"/>
    <w:uiPriority w:val="99"/>
    <w:semiHidden/>
    <w:unhideWhenUsed/>
    <w:rsid w:val="00DC21B9"/>
  </w:style>
  <w:style w:type="numbering" w:customStyle="1" w:styleId="NoList2321">
    <w:name w:val="No List2321"/>
    <w:next w:val="NoList"/>
    <w:uiPriority w:val="99"/>
    <w:semiHidden/>
    <w:unhideWhenUsed/>
    <w:rsid w:val="00DC21B9"/>
  </w:style>
  <w:style w:type="numbering" w:customStyle="1" w:styleId="NoList3231">
    <w:name w:val="No List3231"/>
    <w:next w:val="NoList"/>
    <w:uiPriority w:val="99"/>
    <w:semiHidden/>
    <w:unhideWhenUsed/>
    <w:rsid w:val="00DC21B9"/>
  </w:style>
  <w:style w:type="numbering" w:customStyle="1" w:styleId="WW8Num21231">
    <w:name w:val="WW8Num21231"/>
    <w:rsid w:val="00DC21B9"/>
  </w:style>
  <w:style w:type="numbering" w:customStyle="1" w:styleId="NoList12221">
    <w:name w:val="No List12221"/>
    <w:next w:val="NoList"/>
    <w:uiPriority w:val="99"/>
    <w:semiHidden/>
    <w:unhideWhenUsed/>
    <w:rsid w:val="00DC21B9"/>
  </w:style>
  <w:style w:type="numbering" w:customStyle="1" w:styleId="NoList21231">
    <w:name w:val="No List21231"/>
    <w:next w:val="NoList"/>
    <w:uiPriority w:val="99"/>
    <w:semiHidden/>
    <w:unhideWhenUsed/>
    <w:rsid w:val="00DC21B9"/>
  </w:style>
  <w:style w:type="numbering" w:customStyle="1" w:styleId="NoList31221">
    <w:name w:val="No List31221"/>
    <w:next w:val="NoList"/>
    <w:uiPriority w:val="99"/>
    <w:semiHidden/>
    <w:unhideWhenUsed/>
    <w:rsid w:val="00DC21B9"/>
  </w:style>
  <w:style w:type="numbering" w:customStyle="1" w:styleId="NoList111231">
    <w:name w:val="No List111231"/>
    <w:next w:val="NoList"/>
    <w:uiPriority w:val="99"/>
    <w:semiHidden/>
    <w:unhideWhenUsed/>
    <w:rsid w:val="00DC21B9"/>
  </w:style>
  <w:style w:type="numbering" w:customStyle="1" w:styleId="WW8Num211221">
    <w:name w:val="WW8Num211221"/>
    <w:rsid w:val="00DC21B9"/>
  </w:style>
  <w:style w:type="numbering" w:customStyle="1" w:styleId="NoList1111221">
    <w:name w:val="No List1111221"/>
    <w:next w:val="NoList"/>
    <w:uiPriority w:val="99"/>
    <w:semiHidden/>
    <w:unhideWhenUsed/>
    <w:rsid w:val="00DC21B9"/>
  </w:style>
  <w:style w:type="numbering" w:customStyle="1" w:styleId="NoList211221">
    <w:name w:val="No List211221"/>
    <w:next w:val="NoList"/>
    <w:uiPriority w:val="99"/>
    <w:semiHidden/>
    <w:unhideWhenUsed/>
    <w:rsid w:val="00DC21B9"/>
  </w:style>
  <w:style w:type="numbering" w:customStyle="1" w:styleId="NoList611">
    <w:name w:val="No List611"/>
    <w:next w:val="NoList"/>
    <w:uiPriority w:val="99"/>
    <w:semiHidden/>
    <w:unhideWhenUsed/>
    <w:rsid w:val="00DC21B9"/>
  </w:style>
  <w:style w:type="numbering" w:customStyle="1" w:styleId="NoList1411">
    <w:name w:val="No List1411"/>
    <w:next w:val="NoList"/>
    <w:uiPriority w:val="99"/>
    <w:semiHidden/>
    <w:unhideWhenUsed/>
    <w:rsid w:val="00DC21B9"/>
  </w:style>
  <w:style w:type="numbering" w:customStyle="1" w:styleId="WW8Num2411">
    <w:name w:val="WW8Num2411"/>
    <w:rsid w:val="00DC21B9"/>
  </w:style>
  <w:style w:type="numbering" w:customStyle="1" w:styleId="NoList11411">
    <w:name w:val="No List11411"/>
    <w:next w:val="NoList"/>
    <w:uiPriority w:val="99"/>
    <w:semiHidden/>
    <w:unhideWhenUsed/>
    <w:rsid w:val="00DC21B9"/>
  </w:style>
  <w:style w:type="numbering" w:customStyle="1" w:styleId="NoList2411">
    <w:name w:val="No List2411"/>
    <w:next w:val="NoList"/>
    <w:uiPriority w:val="99"/>
    <w:semiHidden/>
    <w:unhideWhenUsed/>
    <w:rsid w:val="00DC21B9"/>
  </w:style>
  <w:style w:type="numbering" w:customStyle="1" w:styleId="NoList3311">
    <w:name w:val="No List3311"/>
    <w:next w:val="NoList"/>
    <w:uiPriority w:val="99"/>
    <w:semiHidden/>
    <w:unhideWhenUsed/>
    <w:rsid w:val="00DC21B9"/>
  </w:style>
  <w:style w:type="numbering" w:customStyle="1" w:styleId="WW8Num21311">
    <w:name w:val="WW8Num21311"/>
    <w:rsid w:val="00DC21B9"/>
  </w:style>
  <w:style w:type="numbering" w:customStyle="1" w:styleId="NoList12311">
    <w:name w:val="No List12311"/>
    <w:next w:val="NoList"/>
    <w:uiPriority w:val="99"/>
    <w:semiHidden/>
    <w:unhideWhenUsed/>
    <w:rsid w:val="00DC21B9"/>
  </w:style>
  <w:style w:type="numbering" w:customStyle="1" w:styleId="NoList21311">
    <w:name w:val="No List21311"/>
    <w:next w:val="NoList"/>
    <w:uiPriority w:val="99"/>
    <w:semiHidden/>
    <w:unhideWhenUsed/>
    <w:rsid w:val="00DC21B9"/>
  </w:style>
  <w:style w:type="numbering" w:customStyle="1" w:styleId="NoList31311">
    <w:name w:val="No List31311"/>
    <w:next w:val="NoList"/>
    <w:uiPriority w:val="99"/>
    <w:semiHidden/>
    <w:unhideWhenUsed/>
    <w:rsid w:val="00DC21B9"/>
  </w:style>
  <w:style w:type="numbering" w:customStyle="1" w:styleId="NoList111311">
    <w:name w:val="No List111311"/>
    <w:next w:val="NoList"/>
    <w:uiPriority w:val="99"/>
    <w:semiHidden/>
    <w:unhideWhenUsed/>
    <w:rsid w:val="00DC21B9"/>
  </w:style>
  <w:style w:type="numbering" w:customStyle="1" w:styleId="WW8Num211311">
    <w:name w:val="WW8Num211311"/>
    <w:rsid w:val="00DC21B9"/>
  </w:style>
  <w:style w:type="numbering" w:customStyle="1" w:styleId="NoList1111311">
    <w:name w:val="No List1111311"/>
    <w:next w:val="NoList"/>
    <w:uiPriority w:val="99"/>
    <w:semiHidden/>
    <w:unhideWhenUsed/>
    <w:rsid w:val="00DC21B9"/>
  </w:style>
  <w:style w:type="numbering" w:customStyle="1" w:styleId="NoList211311">
    <w:name w:val="No List211311"/>
    <w:next w:val="NoList"/>
    <w:uiPriority w:val="99"/>
    <w:semiHidden/>
    <w:unhideWhenUsed/>
    <w:rsid w:val="00DC21B9"/>
  </w:style>
  <w:style w:type="numbering" w:customStyle="1" w:styleId="NoList4111">
    <w:name w:val="No List4111"/>
    <w:next w:val="NoList"/>
    <w:uiPriority w:val="99"/>
    <w:semiHidden/>
    <w:unhideWhenUsed/>
    <w:rsid w:val="00DC21B9"/>
  </w:style>
  <w:style w:type="numbering" w:customStyle="1" w:styleId="WW8Num22111">
    <w:name w:val="WW8Num22111"/>
    <w:rsid w:val="00DC21B9"/>
  </w:style>
  <w:style w:type="numbering" w:customStyle="1" w:styleId="NoList13111">
    <w:name w:val="No List13111"/>
    <w:next w:val="NoList"/>
    <w:uiPriority w:val="99"/>
    <w:semiHidden/>
    <w:unhideWhenUsed/>
    <w:rsid w:val="00DC21B9"/>
  </w:style>
  <w:style w:type="numbering" w:customStyle="1" w:styleId="NoList22111">
    <w:name w:val="No List22111"/>
    <w:next w:val="NoList"/>
    <w:uiPriority w:val="99"/>
    <w:semiHidden/>
    <w:unhideWhenUsed/>
    <w:rsid w:val="00DC21B9"/>
  </w:style>
  <w:style w:type="numbering" w:customStyle="1" w:styleId="NoList32111">
    <w:name w:val="No List32111"/>
    <w:next w:val="NoList"/>
    <w:uiPriority w:val="99"/>
    <w:semiHidden/>
    <w:unhideWhenUsed/>
    <w:rsid w:val="00DC21B9"/>
  </w:style>
  <w:style w:type="numbering" w:customStyle="1" w:styleId="NoList112111">
    <w:name w:val="No List112111"/>
    <w:next w:val="NoList"/>
    <w:uiPriority w:val="99"/>
    <w:semiHidden/>
    <w:unhideWhenUsed/>
    <w:rsid w:val="00DC21B9"/>
  </w:style>
  <w:style w:type="numbering" w:customStyle="1" w:styleId="WW8Num212111">
    <w:name w:val="WW8Num212111"/>
    <w:rsid w:val="00DC21B9"/>
  </w:style>
  <w:style w:type="numbering" w:customStyle="1" w:styleId="NoList1112111">
    <w:name w:val="No List1112111"/>
    <w:next w:val="NoList"/>
    <w:uiPriority w:val="99"/>
    <w:semiHidden/>
    <w:unhideWhenUsed/>
    <w:rsid w:val="00DC21B9"/>
  </w:style>
  <w:style w:type="numbering" w:customStyle="1" w:styleId="NoList212111">
    <w:name w:val="No List212111"/>
    <w:next w:val="NoList"/>
    <w:uiPriority w:val="99"/>
    <w:semiHidden/>
    <w:unhideWhenUsed/>
    <w:rsid w:val="00DC21B9"/>
  </w:style>
  <w:style w:type="numbering" w:customStyle="1" w:styleId="NoList41111">
    <w:name w:val="No List41111"/>
    <w:next w:val="NoList"/>
    <w:uiPriority w:val="99"/>
    <w:semiHidden/>
    <w:unhideWhenUsed/>
    <w:rsid w:val="00DC21B9"/>
  </w:style>
  <w:style w:type="numbering" w:customStyle="1" w:styleId="NoList121111">
    <w:name w:val="No List121111"/>
    <w:next w:val="NoList"/>
    <w:uiPriority w:val="99"/>
    <w:semiHidden/>
    <w:unhideWhenUsed/>
    <w:rsid w:val="00DC21B9"/>
  </w:style>
  <w:style w:type="numbering" w:customStyle="1" w:styleId="WW8Num221111">
    <w:name w:val="WW8Num221111"/>
    <w:rsid w:val="00DC21B9"/>
  </w:style>
  <w:style w:type="numbering" w:customStyle="1" w:styleId="NoList1121111">
    <w:name w:val="No List1121111"/>
    <w:next w:val="NoList"/>
    <w:uiPriority w:val="99"/>
    <w:semiHidden/>
    <w:unhideWhenUsed/>
    <w:rsid w:val="00DC21B9"/>
  </w:style>
  <w:style w:type="numbering" w:customStyle="1" w:styleId="NoList221111">
    <w:name w:val="No List221111"/>
    <w:next w:val="NoList"/>
    <w:uiPriority w:val="99"/>
    <w:semiHidden/>
    <w:unhideWhenUsed/>
    <w:rsid w:val="00DC21B9"/>
  </w:style>
  <w:style w:type="numbering" w:customStyle="1" w:styleId="NoList311111">
    <w:name w:val="No List311111"/>
    <w:next w:val="NoList"/>
    <w:uiPriority w:val="99"/>
    <w:semiHidden/>
    <w:unhideWhenUsed/>
    <w:rsid w:val="00DC21B9"/>
  </w:style>
  <w:style w:type="numbering" w:customStyle="1" w:styleId="WW8Num2111111">
    <w:name w:val="WW8Num2111111"/>
    <w:rsid w:val="00DC21B9"/>
  </w:style>
  <w:style w:type="numbering" w:customStyle="1" w:styleId="NoList1211111">
    <w:name w:val="No List1211111"/>
    <w:next w:val="NoList"/>
    <w:uiPriority w:val="99"/>
    <w:semiHidden/>
    <w:unhideWhenUsed/>
    <w:rsid w:val="00DC21B9"/>
  </w:style>
  <w:style w:type="numbering" w:customStyle="1" w:styleId="NoList2111111">
    <w:name w:val="No List2111111"/>
    <w:next w:val="NoList"/>
    <w:uiPriority w:val="99"/>
    <w:semiHidden/>
    <w:unhideWhenUsed/>
    <w:rsid w:val="00DC21B9"/>
  </w:style>
  <w:style w:type="numbering" w:customStyle="1" w:styleId="NoList3111111">
    <w:name w:val="No List3111111"/>
    <w:next w:val="NoList"/>
    <w:uiPriority w:val="99"/>
    <w:semiHidden/>
    <w:unhideWhenUsed/>
    <w:rsid w:val="00DC21B9"/>
  </w:style>
  <w:style w:type="numbering" w:customStyle="1" w:styleId="NoList11111111">
    <w:name w:val="No List11111111"/>
    <w:next w:val="NoList"/>
    <w:uiPriority w:val="99"/>
    <w:semiHidden/>
    <w:unhideWhenUsed/>
    <w:rsid w:val="00DC21B9"/>
  </w:style>
  <w:style w:type="numbering" w:customStyle="1" w:styleId="WW8Num21111111">
    <w:name w:val="WW8Num21111111"/>
    <w:rsid w:val="00DC21B9"/>
  </w:style>
  <w:style w:type="numbering" w:customStyle="1" w:styleId="NoList111111111">
    <w:name w:val="No List111111111"/>
    <w:next w:val="NoList"/>
    <w:uiPriority w:val="99"/>
    <w:semiHidden/>
    <w:unhideWhenUsed/>
    <w:rsid w:val="00DC21B9"/>
  </w:style>
  <w:style w:type="numbering" w:customStyle="1" w:styleId="NoList21111111">
    <w:name w:val="No List21111111"/>
    <w:next w:val="NoList"/>
    <w:uiPriority w:val="99"/>
    <w:semiHidden/>
    <w:unhideWhenUsed/>
    <w:rsid w:val="00DC21B9"/>
  </w:style>
  <w:style w:type="numbering" w:customStyle="1" w:styleId="NoList5111">
    <w:name w:val="No List5111"/>
    <w:next w:val="NoList"/>
    <w:uiPriority w:val="99"/>
    <w:semiHidden/>
    <w:unhideWhenUsed/>
    <w:rsid w:val="00DC21B9"/>
  </w:style>
  <w:style w:type="numbering" w:customStyle="1" w:styleId="NoList131111">
    <w:name w:val="No List131111"/>
    <w:next w:val="NoList"/>
    <w:uiPriority w:val="99"/>
    <w:semiHidden/>
    <w:unhideWhenUsed/>
    <w:rsid w:val="00DC21B9"/>
  </w:style>
  <w:style w:type="numbering" w:customStyle="1" w:styleId="WW8Num23111">
    <w:name w:val="WW8Num23111"/>
    <w:rsid w:val="00DC21B9"/>
  </w:style>
  <w:style w:type="numbering" w:customStyle="1" w:styleId="NoList113111">
    <w:name w:val="No List113111"/>
    <w:next w:val="NoList"/>
    <w:uiPriority w:val="99"/>
    <w:semiHidden/>
    <w:unhideWhenUsed/>
    <w:rsid w:val="00DC21B9"/>
  </w:style>
  <w:style w:type="numbering" w:customStyle="1" w:styleId="NoList23111">
    <w:name w:val="No List23111"/>
    <w:next w:val="NoList"/>
    <w:uiPriority w:val="99"/>
    <w:semiHidden/>
    <w:unhideWhenUsed/>
    <w:rsid w:val="00DC21B9"/>
  </w:style>
  <w:style w:type="numbering" w:customStyle="1" w:styleId="NoList321111">
    <w:name w:val="No List321111"/>
    <w:next w:val="NoList"/>
    <w:uiPriority w:val="99"/>
    <w:semiHidden/>
    <w:unhideWhenUsed/>
    <w:rsid w:val="00DC21B9"/>
  </w:style>
  <w:style w:type="numbering" w:customStyle="1" w:styleId="WW8Num2121111">
    <w:name w:val="WW8Num2121111"/>
    <w:rsid w:val="00DC21B9"/>
  </w:style>
  <w:style w:type="numbering" w:customStyle="1" w:styleId="NoList122111">
    <w:name w:val="No List122111"/>
    <w:next w:val="NoList"/>
    <w:uiPriority w:val="99"/>
    <w:semiHidden/>
    <w:unhideWhenUsed/>
    <w:rsid w:val="00DC21B9"/>
  </w:style>
  <w:style w:type="numbering" w:customStyle="1" w:styleId="NoList2121111">
    <w:name w:val="No List2121111"/>
    <w:next w:val="NoList"/>
    <w:uiPriority w:val="99"/>
    <w:semiHidden/>
    <w:unhideWhenUsed/>
    <w:rsid w:val="00DC21B9"/>
  </w:style>
  <w:style w:type="numbering" w:customStyle="1" w:styleId="NoList312111">
    <w:name w:val="No List312111"/>
    <w:next w:val="NoList"/>
    <w:uiPriority w:val="99"/>
    <w:semiHidden/>
    <w:unhideWhenUsed/>
    <w:rsid w:val="00DC21B9"/>
  </w:style>
  <w:style w:type="numbering" w:customStyle="1" w:styleId="NoList11121111">
    <w:name w:val="No List11121111"/>
    <w:next w:val="NoList"/>
    <w:uiPriority w:val="99"/>
    <w:semiHidden/>
    <w:unhideWhenUsed/>
    <w:rsid w:val="00DC21B9"/>
  </w:style>
  <w:style w:type="numbering" w:customStyle="1" w:styleId="WW8Num2112111">
    <w:name w:val="WW8Num2112111"/>
    <w:rsid w:val="00DC21B9"/>
  </w:style>
  <w:style w:type="numbering" w:customStyle="1" w:styleId="NoList11112111">
    <w:name w:val="No List11112111"/>
    <w:next w:val="NoList"/>
    <w:uiPriority w:val="99"/>
    <w:semiHidden/>
    <w:unhideWhenUsed/>
    <w:rsid w:val="00DC21B9"/>
  </w:style>
  <w:style w:type="numbering" w:customStyle="1" w:styleId="NoList2112111">
    <w:name w:val="No List2112111"/>
    <w:next w:val="NoList"/>
    <w:uiPriority w:val="99"/>
    <w:semiHidden/>
    <w:unhideWhenUsed/>
    <w:rsid w:val="00DC21B9"/>
  </w:style>
  <w:style w:type="numbering" w:customStyle="1" w:styleId="NoList6111">
    <w:name w:val="No List6111"/>
    <w:next w:val="NoList"/>
    <w:uiPriority w:val="99"/>
    <w:semiHidden/>
    <w:unhideWhenUsed/>
    <w:rsid w:val="00DC21B9"/>
  </w:style>
  <w:style w:type="numbering" w:customStyle="1" w:styleId="WW8Num24111">
    <w:name w:val="WW8Num24111"/>
    <w:rsid w:val="00DC21B9"/>
  </w:style>
  <w:style w:type="numbering" w:customStyle="1" w:styleId="NoList14111">
    <w:name w:val="No List14111"/>
    <w:next w:val="NoList"/>
    <w:uiPriority w:val="99"/>
    <w:semiHidden/>
    <w:unhideWhenUsed/>
    <w:rsid w:val="00DC21B9"/>
  </w:style>
  <w:style w:type="numbering" w:customStyle="1" w:styleId="NoList24111">
    <w:name w:val="No List24111"/>
    <w:next w:val="NoList"/>
    <w:uiPriority w:val="99"/>
    <w:semiHidden/>
    <w:unhideWhenUsed/>
    <w:rsid w:val="00DC21B9"/>
  </w:style>
  <w:style w:type="numbering" w:customStyle="1" w:styleId="NoList33111">
    <w:name w:val="No List33111"/>
    <w:next w:val="NoList"/>
    <w:uiPriority w:val="99"/>
    <w:semiHidden/>
    <w:unhideWhenUsed/>
    <w:rsid w:val="00DC21B9"/>
  </w:style>
  <w:style w:type="numbering" w:customStyle="1" w:styleId="NoList114111">
    <w:name w:val="No List114111"/>
    <w:next w:val="NoList"/>
    <w:uiPriority w:val="99"/>
    <w:semiHidden/>
    <w:unhideWhenUsed/>
    <w:rsid w:val="00DC21B9"/>
  </w:style>
  <w:style w:type="numbering" w:customStyle="1" w:styleId="WW8Num213111">
    <w:name w:val="WW8Num213111"/>
    <w:rsid w:val="00DC21B9"/>
  </w:style>
  <w:style w:type="numbering" w:customStyle="1" w:styleId="NoList1113111">
    <w:name w:val="No List1113111"/>
    <w:next w:val="NoList"/>
    <w:uiPriority w:val="99"/>
    <w:semiHidden/>
    <w:unhideWhenUsed/>
    <w:rsid w:val="00DC21B9"/>
  </w:style>
  <w:style w:type="numbering" w:customStyle="1" w:styleId="NoList213111">
    <w:name w:val="No List213111"/>
    <w:next w:val="NoList"/>
    <w:uiPriority w:val="99"/>
    <w:semiHidden/>
    <w:unhideWhenUsed/>
    <w:rsid w:val="00DC21B9"/>
  </w:style>
  <w:style w:type="numbering" w:customStyle="1" w:styleId="NoList4211">
    <w:name w:val="No List4211"/>
    <w:next w:val="NoList"/>
    <w:uiPriority w:val="99"/>
    <w:semiHidden/>
    <w:unhideWhenUsed/>
    <w:rsid w:val="00DC21B9"/>
  </w:style>
  <w:style w:type="numbering" w:customStyle="1" w:styleId="NoList123111">
    <w:name w:val="No List123111"/>
    <w:next w:val="NoList"/>
    <w:uiPriority w:val="99"/>
    <w:semiHidden/>
    <w:unhideWhenUsed/>
    <w:rsid w:val="00DC21B9"/>
  </w:style>
  <w:style w:type="numbering" w:customStyle="1" w:styleId="WW8Num22211">
    <w:name w:val="WW8Num22211"/>
    <w:rsid w:val="00DC21B9"/>
  </w:style>
  <w:style w:type="numbering" w:customStyle="1" w:styleId="NoList112211">
    <w:name w:val="No List112211"/>
    <w:next w:val="NoList"/>
    <w:uiPriority w:val="99"/>
    <w:semiHidden/>
    <w:unhideWhenUsed/>
    <w:rsid w:val="00DC21B9"/>
  </w:style>
  <w:style w:type="numbering" w:customStyle="1" w:styleId="NoList22211">
    <w:name w:val="No List22211"/>
    <w:next w:val="NoList"/>
    <w:uiPriority w:val="99"/>
    <w:semiHidden/>
    <w:unhideWhenUsed/>
    <w:rsid w:val="00DC21B9"/>
  </w:style>
  <w:style w:type="numbering" w:customStyle="1" w:styleId="NoList313111">
    <w:name w:val="No List313111"/>
    <w:next w:val="NoList"/>
    <w:uiPriority w:val="99"/>
    <w:semiHidden/>
    <w:unhideWhenUsed/>
    <w:rsid w:val="00DC21B9"/>
  </w:style>
  <w:style w:type="numbering" w:customStyle="1" w:styleId="WW8Num2113111">
    <w:name w:val="WW8Num2113111"/>
    <w:rsid w:val="00DC21B9"/>
  </w:style>
  <w:style w:type="numbering" w:customStyle="1" w:styleId="NoList121211">
    <w:name w:val="No List121211"/>
    <w:next w:val="NoList"/>
    <w:uiPriority w:val="99"/>
    <w:semiHidden/>
    <w:unhideWhenUsed/>
    <w:rsid w:val="00DC21B9"/>
  </w:style>
  <w:style w:type="numbering" w:customStyle="1" w:styleId="NoList2113111">
    <w:name w:val="No List2113111"/>
    <w:next w:val="NoList"/>
    <w:uiPriority w:val="99"/>
    <w:semiHidden/>
    <w:unhideWhenUsed/>
    <w:rsid w:val="00DC21B9"/>
  </w:style>
  <w:style w:type="numbering" w:customStyle="1" w:styleId="NoList311211">
    <w:name w:val="No List311211"/>
    <w:next w:val="NoList"/>
    <w:uiPriority w:val="99"/>
    <w:semiHidden/>
    <w:unhideWhenUsed/>
    <w:rsid w:val="00DC21B9"/>
  </w:style>
  <w:style w:type="numbering" w:customStyle="1" w:styleId="NoList11113111">
    <w:name w:val="No List11113111"/>
    <w:next w:val="NoList"/>
    <w:uiPriority w:val="99"/>
    <w:semiHidden/>
    <w:unhideWhenUsed/>
    <w:rsid w:val="00DC21B9"/>
  </w:style>
  <w:style w:type="numbering" w:customStyle="1" w:styleId="WW8Num2111211">
    <w:name w:val="WW8Num2111211"/>
    <w:rsid w:val="00DC21B9"/>
  </w:style>
  <w:style w:type="numbering" w:customStyle="1" w:styleId="NoList11111211">
    <w:name w:val="No List11111211"/>
    <w:next w:val="NoList"/>
    <w:uiPriority w:val="99"/>
    <w:semiHidden/>
    <w:unhideWhenUsed/>
    <w:rsid w:val="00DC21B9"/>
  </w:style>
  <w:style w:type="numbering" w:customStyle="1" w:styleId="NoList2111211">
    <w:name w:val="No List2111211"/>
    <w:next w:val="NoList"/>
    <w:uiPriority w:val="99"/>
    <w:semiHidden/>
    <w:unhideWhenUsed/>
    <w:rsid w:val="00DC21B9"/>
  </w:style>
  <w:style w:type="numbering" w:customStyle="1" w:styleId="NoList51111">
    <w:name w:val="No List51111"/>
    <w:next w:val="NoList"/>
    <w:uiPriority w:val="99"/>
    <w:semiHidden/>
    <w:unhideWhenUsed/>
    <w:rsid w:val="00DC21B9"/>
  </w:style>
  <w:style w:type="numbering" w:customStyle="1" w:styleId="NoList13211">
    <w:name w:val="No List13211"/>
    <w:next w:val="NoList"/>
    <w:uiPriority w:val="99"/>
    <w:semiHidden/>
    <w:unhideWhenUsed/>
    <w:rsid w:val="00DC21B9"/>
  </w:style>
  <w:style w:type="numbering" w:customStyle="1" w:styleId="WW8Num231111">
    <w:name w:val="WW8Num231111"/>
    <w:rsid w:val="00DC21B9"/>
  </w:style>
  <w:style w:type="numbering" w:customStyle="1" w:styleId="NoList1131111">
    <w:name w:val="No List1131111"/>
    <w:next w:val="NoList"/>
    <w:uiPriority w:val="99"/>
    <w:semiHidden/>
    <w:unhideWhenUsed/>
    <w:rsid w:val="00DC21B9"/>
  </w:style>
  <w:style w:type="numbering" w:customStyle="1" w:styleId="NoList231111">
    <w:name w:val="No List231111"/>
    <w:next w:val="NoList"/>
    <w:uiPriority w:val="99"/>
    <w:semiHidden/>
    <w:unhideWhenUsed/>
    <w:rsid w:val="00DC21B9"/>
  </w:style>
  <w:style w:type="numbering" w:customStyle="1" w:styleId="NoList32211">
    <w:name w:val="No List32211"/>
    <w:next w:val="NoList"/>
    <w:uiPriority w:val="99"/>
    <w:semiHidden/>
    <w:unhideWhenUsed/>
    <w:rsid w:val="00DC21B9"/>
  </w:style>
  <w:style w:type="numbering" w:customStyle="1" w:styleId="WW8Num212211">
    <w:name w:val="WW8Num212211"/>
    <w:rsid w:val="00DC21B9"/>
  </w:style>
  <w:style w:type="numbering" w:customStyle="1" w:styleId="NoList1221111">
    <w:name w:val="No List1221111"/>
    <w:next w:val="NoList"/>
    <w:uiPriority w:val="99"/>
    <w:semiHidden/>
    <w:unhideWhenUsed/>
    <w:rsid w:val="00DC21B9"/>
  </w:style>
  <w:style w:type="numbering" w:customStyle="1" w:styleId="NoList212211">
    <w:name w:val="No List212211"/>
    <w:next w:val="NoList"/>
    <w:uiPriority w:val="99"/>
    <w:semiHidden/>
    <w:unhideWhenUsed/>
    <w:rsid w:val="00DC21B9"/>
  </w:style>
  <w:style w:type="numbering" w:customStyle="1" w:styleId="NoList3121111">
    <w:name w:val="No List3121111"/>
    <w:next w:val="NoList"/>
    <w:uiPriority w:val="99"/>
    <w:semiHidden/>
    <w:unhideWhenUsed/>
    <w:rsid w:val="00DC21B9"/>
  </w:style>
  <w:style w:type="numbering" w:customStyle="1" w:styleId="NoList1112211">
    <w:name w:val="No List1112211"/>
    <w:next w:val="NoList"/>
    <w:uiPriority w:val="99"/>
    <w:semiHidden/>
    <w:unhideWhenUsed/>
    <w:rsid w:val="00DC21B9"/>
  </w:style>
  <w:style w:type="numbering" w:customStyle="1" w:styleId="WW8Num21121111">
    <w:name w:val="WW8Num21121111"/>
    <w:rsid w:val="00DC21B9"/>
  </w:style>
  <w:style w:type="numbering" w:customStyle="1" w:styleId="NoList111121111">
    <w:name w:val="No List111121111"/>
    <w:next w:val="NoList"/>
    <w:uiPriority w:val="99"/>
    <w:semiHidden/>
    <w:unhideWhenUsed/>
    <w:rsid w:val="00DC21B9"/>
  </w:style>
  <w:style w:type="numbering" w:customStyle="1" w:styleId="NoList21121111">
    <w:name w:val="No List21121111"/>
    <w:next w:val="NoList"/>
    <w:uiPriority w:val="99"/>
    <w:semiHidden/>
    <w:unhideWhenUsed/>
    <w:rsid w:val="00DC21B9"/>
  </w:style>
  <w:style w:type="numbering" w:customStyle="1" w:styleId="NoList8">
    <w:name w:val="No List8"/>
    <w:next w:val="NoList"/>
    <w:uiPriority w:val="99"/>
    <w:semiHidden/>
    <w:unhideWhenUsed/>
    <w:rsid w:val="00BE7112"/>
  </w:style>
  <w:style w:type="numbering" w:customStyle="1" w:styleId="WW8Num26">
    <w:name w:val="WW8Num26"/>
    <w:rsid w:val="00BE7112"/>
  </w:style>
  <w:style w:type="numbering" w:customStyle="1" w:styleId="NoList16">
    <w:name w:val="No List16"/>
    <w:next w:val="NoList"/>
    <w:uiPriority w:val="99"/>
    <w:semiHidden/>
    <w:unhideWhenUsed/>
    <w:rsid w:val="00BE7112"/>
  </w:style>
  <w:style w:type="numbering" w:customStyle="1" w:styleId="NoList26">
    <w:name w:val="No List26"/>
    <w:next w:val="NoList"/>
    <w:uiPriority w:val="99"/>
    <w:semiHidden/>
    <w:unhideWhenUsed/>
    <w:rsid w:val="00BE7112"/>
  </w:style>
  <w:style w:type="numbering" w:customStyle="1" w:styleId="NoList35">
    <w:name w:val="No List35"/>
    <w:next w:val="NoList"/>
    <w:uiPriority w:val="99"/>
    <w:semiHidden/>
    <w:unhideWhenUsed/>
    <w:rsid w:val="00BE7112"/>
  </w:style>
  <w:style w:type="numbering" w:customStyle="1" w:styleId="NoList116">
    <w:name w:val="No List116"/>
    <w:next w:val="NoList"/>
    <w:uiPriority w:val="99"/>
    <w:semiHidden/>
    <w:unhideWhenUsed/>
    <w:rsid w:val="00BE7112"/>
  </w:style>
  <w:style w:type="numbering" w:customStyle="1" w:styleId="WW8Num215">
    <w:name w:val="WW8Num215"/>
    <w:rsid w:val="00BE7112"/>
  </w:style>
  <w:style w:type="numbering" w:customStyle="1" w:styleId="NoList1115">
    <w:name w:val="No List1115"/>
    <w:next w:val="NoList"/>
    <w:uiPriority w:val="99"/>
    <w:semiHidden/>
    <w:unhideWhenUsed/>
    <w:rsid w:val="00BE7112"/>
  </w:style>
  <w:style w:type="numbering" w:customStyle="1" w:styleId="NoList215">
    <w:name w:val="No List215"/>
    <w:next w:val="NoList"/>
    <w:uiPriority w:val="99"/>
    <w:semiHidden/>
    <w:unhideWhenUsed/>
    <w:rsid w:val="00BE7112"/>
  </w:style>
  <w:style w:type="numbering" w:customStyle="1" w:styleId="NoList44">
    <w:name w:val="No List44"/>
    <w:next w:val="NoList"/>
    <w:uiPriority w:val="99"/>
    <w:semiHidden/>
    <w:unhideWhenUsed/>
    <w:rsid w:val="00BE7112"/>
  </w:style>
  <w:style w:type="numbering" w:customStyle="1" w:styleId="NoList125">
    <w:name w:val="No List125"/>
    <w:next w:val="NoList"/>
    <w:uiPriority w:val="99"/>
    <w:semiHidden/>
    <w:unhideWhenUsed/>
    <w:rsid w:val="00BE7112"/>
  </w:style>
  <w:style w:type="numbering" w:customStyle="1" w:styleId="WW8Num224">
    <w:name w:val="WW8Num224"/>
    <w:rsid w:val="00BE7112"/>
  </w:style>
  <w:style w:type="numbering" w:customStyle="1" w:styleId="NoList1124">
    <w:name w:val="No List1124"/>
    <w:next w:val="NoList"/>
    <w:uiPriority w:val="99"/>
    <w:semiHidden/>
    <w:unhideWhenUsed/>
    <w:rsid w:val="00BE7112"/>
  </w:style>
  <w:style w:type="numbering" w:customStyle="1" w:styleId="NoList224">
    <w:name w:val="No List224"/>
    <w:next w:val="NoList"/>
    <w:uiPriority w:val="99"/>
    <w:semiHidden/>
    <w:unhideWhenUsed/>
    <w:rsid w:val="00BE7112"/>
  </w:style>
  <w:style w:type="numbering" w:customStyle="1" w:styleId="NoList315">
    <w:name w:val="No List315"/>
    <w:next w:val="NoList"/>
    <w:uiPriority w:val="99"/>
    <w:semiHidden/>
    <w:unhideWhenUsed/>
    <w:rsid w:val="00BE7112"/>
  </w:style>
  <w:style w:type="numbering" w:customStyle="1" w:styleId="WW8Num2115">
    <w:name w:val="WW8Num2115"/>
    <w:rsid w:val="00BE7112"/>
  </w:style>
  <w:style w:type="numbering" w:customStyle="1" w:styleId="NoList1214">
    <w:name w:val="No List1214"/>
    <w:next w:val="NoList"/>
    <w:uiPriority w:val="99"/>
    <w:semiHidden/>
    <w:unhideWhenUsed/>
    <w:rsid w:val="00BE7112"/>
  </w:style>
  <w:style w:type="numbering" w:customStyle="1" w:styleId="NoList2115">
    <w:name w:val="No List2115"/>
    <w:next w:val="NoList"/>
    <w:uiPriority w:val="99"/>
    <w:semiHidden/>
    <w:unhideWhenUsed/>
    <w:rsid w:val="00BE7112"/>
  </w:style>
  <w:style w:type="numbering" w:customStyle="1" w:styleId="NoList3114">
    <w:name w:val="No List3114"/>
    <w:next w:val="NoList"/>
    <w:uiPriority w:val="99"/>
    <w:semiHidden/>
    <w:unhideWhenUsed/>
    <w:rsid w:val="00BE7112"/>
  </w:style>
  <w:style w:type="numbering" w:customStyle="1" w:styleId="NoList11115">
    <w:name w:val="No List11115"/>
    <w:next w:val="NoList"/>
    <w:uiPriority w:val="99"/>
    <w:semiHidden/>
    <w:unhideWhenUsed/>
    <w:rsid w:val="00BE7112"/>
  </w:style>
  <w:style w:type="numbering" w:customStyle="1" w:styleId="WW8Num21114">
    <w:name w:val="WW8Num21114"/>
    <w:rsid w:val="00BE7112"/>
  </w:style>
  <w:style w:type="numbering" w:customStyle="1" w:styleId="NoList111114">
    <w:name w:val="No List111114"/>
    <w:next w:val="NoList"/>
    <w:uiPriority w:val="99"/>
    <w:semiHidden/>
    <w:unhideWhenUsed/>
    <w:rsid w:val="00BE7112"/>
  </w:style>
  <w:style w:type="numbering" w:customStyle="1" w:styleId="NoList21114">
    <w:name w:val="No List21114"/>
    <w:next w:val="NoList"/>
    <w:uiPriority w:val="99"/>
    <w:semiHidden/>
    <w:unhideWhenUsed/>
    <w:rsid w:val="00BE7112"/>
  </w:style>
  <w:style w:type="numbering" w:customStyle="1" w:styleId="NoList53">
    <w:name w:val="No List53"/>
    <w:next w:val="NoList"/>
    <w:uiPriority w:val="99"/>
    <w:semiHidden/>
    <w:unhideWhenUsed/>
    <w:rsid w:val="00BE7112"/>
  </w:style>
  <w:style w:type="numbering" w:customStyle="1" w:styleId="NoList134">
    <w:name w:val="No List134"/>
    <w:next w:val="NoList"/>
    <w:uiPriority w:val="99"/>
    <w:semiHidden/>
    <w:unhideWhenUsed/>
    <w:rsid w:val="00BE7112"/>
  </w:style>
  <w:style w:type="numbering" w:customStyle="1" w:styleId="WW8Num233">
    <w:name w:val="WW8Num233"/>
    <w:rsid w:val="00BE7112"/>
  </w:style>
  <w:style w:type="numbering" w:customStyle="1" w:styleId="NoList1133">
    <w:name w:val="No List1133"/>
    <w:next w:val="NoList"/>
    <w:uiPriority w:val="99"/>
    <w:semiHidden/>
    <w:unhideWhenUsed/>
    <w:rsid w:val="00BE7112"/>
  </w:style>
  <w:style w:type="numbering" w:customStyle="1" w:styleId="NoList233">
    <w:name w:val="No List233"/>
    <w:next w:val="NoList"/>
    <w:uiPriority w:val="99"/>
    <w:semiHidden/>
    <w:unhideWhenUsed/>
    <w:rsid w:val="00BE7112"/>
  </w:style>
  <w:style w:type="numbering" w:customStyle="1" w:styleId="NoList324">
    <w:name w:val="No List324"/>
    <w:next w:val="NoList"/>
    <w:uiPriority w:val="99"/>
    <w:semiHidden/>
    <w:unhideWhenUsed/>
    <w:rsid w:val="00BE7112"/>
  </w:style>
  <w:style w:type="numbering" w:customStyle="1" w:styleId="WW8Num2124">
    <w:name w:val="WW8Num2124"/>
    <w:rsid w:val="00BE7112"/>
  </w:style>
  <w:style w:type="numbering" w:customStyle="1" w:styleId="NoList1223">
    <w:name w:val="No List1223"/>
    <w:next w:val="NoList"/>
    <w:uiPriority w:val="99"/>
    <w:semiHidden/>
    <w:unhideWhenUsed/>
    <w:rsid w:val="00BE7112"/>
  </w:style>
  <w:style w:type="numbering" w:customStyle="1" w:styleId="NoList2124">
    <w:name w:val="No List2124"/>
    <w:next w:val="NoList"/>
    <w:uiPriority w:val="99"/>
    <w:semiHidden/>
    <w:unhideWhenUsed/>
    <w:rsid w:val="00BE7112"/>
  </w:style>
  <w:style w:type="numbering" w:customStyle="1" w:styleId="NoList3123">
    <w:name w:val="No List3123"/>
    <w:next w:val="NoList"/>
    <w:uiPriority w:val="99"/>
    <w:semiHidden/>
    <w:unhideWhenUsed/>
    <w:rsid w:val="00BE7112"/>
  </w:style>
  <w:style w:type="numbering" w:customStyle="1" w:styleId="NoList11124">
    <w:name w:val="No List11124"/>
    <w:next w:val="NoList"/>
    <w:uiPriority w:val="99"/>
    <w:semiHidden/>
    <w:unhideWhenUsed/>
    <w:rsid w:val="00BE7112"/>
  </w:style>
  <w:style w:type="numbering" w:customStyle="1" w:styleId="WW8Num21123">
    <w:name w:val="WW8Num21123"/>
    <w:rsid w:val="00BE7112"/>
  </w:style>
  <w:style w:type="numbering" w:customStyle="1" w:styleId="NoList111123">
    <w:name w:val="No List111123"/>
    <w:next w:val="NoList"/>
    <w:uiPriority w:val="99"/>
    <w:semiHidden/>
    <w:unhideWhenUsed/>
    <w:rsid w:val="00BE7112"/>
  </w:style>
  <w:style w:type="numbering" w:customStyle="1" w:styleId="NoList21123">
    <w:name w:val="No List21123"/>
    <w:next w:val="NoList"/>
    <w:uiPriority w:val="99"/>
    <w:semiHidden/>
    <w:unhideWhenUsed/>
    <w:rsid w:val="00BE7112"/>
  </w:style>
  <w:style w:type="numbering" w:customStyle="1" w:styleId="NoList4112">
    <w:name w:val="No List4112"/>
    <w:next w:val="NoList"/>
    <w:uiPriority w:val="99"/>
    <w:semiHidden/>
    <w:unhideWhenUsed/>
    <w:rsid w:val="00BE7112"/>
  </w:style>
  <w:style w:type="numbering" w:customStyle="1" w:styleId="WW8Num22112">
    <w:name w:val="WW8Num22112"/>
    <w:rsid w:val="00BE7112"/>
  </w:style>
  <w:style w:type="numbering" w:customStyle="1" w:styleId="NoList112112">
    <w:name w:val="No List112112"/>
    <w:next w:val="NoList"/>
    <w:uiPriority w:val="99"/>
    <w:semiHidden/>
    <w:unhideWhenUsed/>
    <w:rsid w:val="00BE7112"/>
  </w:style>
  <w:style w:type="numbering" w:customStyle="1" w:styleId="NoList22112">
    <w:name w:val="No List22112"/>
    <w:next w:val="NoList"/>
    <w:uiPriority w:val="99"/>
    <w:semiHidden/>
    <w:unhideWhenUsed/>
    <w:rsid w:val="00BE7112"/>
  </w:style>
  <w:style w:type="numbering" w:customStyle="1" w:styleId="NoList121112">
    <w:name w:val="No List121112"/>
    <w:next w:val="NoList"/>
    <w:uiPriority w:val="99"/>
    <w:semiHidden/>
    <w:unhideWhenUsed/>
    <w:rsid w:val="00BE7112"/>
  </w:style>
  <w:style w:type="numbering" w:customStyle="1" w:styleId="NoList311112">
    <w:name w:val="No List311112"/>
    <w:next w:val="NoList"/>
    <w:uiPriority w:val="99"/>
    <w:semiHidden/>
    <w:unhideWhenUsed/>
    <w:rsid w:val="00BE7112"/>
  </w:style>
  <w:style w:type="numbering" w:customStyle="1" w:styleId="WW8Num2111112">
    <w:name w:val="WW8Num2111112"/>
    <w:rsid w:val="00BE7112"/>
  </w:style>
  <w:style w:type="numbering" w:customStyle="1" w:styleId="NoList11111112">
    <w:name w:val="No List11111112"/>
    <w:next w:val="NoList"/>
    <w:uiPriority w:val="99"/>
    <w:semiHidden/>
    <w:unhideWhenUsed/>
    <w:rsid w:val="00BE7112"/>
  </w:style>
  <w:style w:type="numbering" w:customStyle="1" w:styleId="NoList2111112">
    <w:name w:val="No List2111112"/>
    <w:next w:val="NoList"/>
    <w:uiPriority w:val="99"/>
    <w:semiHidden/>
    <w:unhideWhenUsed/>
    <w:rsid w:val="00BE7112"/>
  </w:style>
  <w:style w:type="numbering" w:customStyle="1" w:styleId="NoList13112">
    <w:name w:val="No List13112"/>
    <w:next w:val="NoList"/>
    <w:uiPriority w:val="99"/>
    <w:semiHidden/>
    <w:unhideWhenUsed/>
    <w:rsid w:val="00BE7112"/>
  </w:style>
  <w:style w:type="numbering" w:customStyle="1" w:styleId="NoList32112">
    <w:name w:val="No List32112"/>
    <w:next w:val="NoList"/>
    <w:uiPriority w:val="99"/>
    <w:semiHidden/>
    <w:unhideWhenUsed/>
    <w:rsid w:val="00BE7112"/>
  </w:style>
  <w:style w:type="numbering" w:customStyle="1" w:styleId="WW8Num212112">
    <w:name w:val="WW8Num212112"/>
    <w:rsid w:val="00BE7112"/>
  </w:style>
  <w:style w:type="numbering" w:customStyle="1" w:styleId="NoList212112">
    <w:name w:val="No List212112"/>
    <w:next w:val="NoList"/>
    <w:uiPriority w:val="99"/>
    <w:semiHidden/>
    <w:unhideWhenUsed/>
    <w:rsid w:val="00BE7112"/>
  </w:style>
  <w:style w:type="numbering" w:customStyle="1" w:styleId="NoList1112112">
    <w:name w:val="No List1112112"/>
    <w:next w:val="NoList"/>
    <w:uiPriority w:val="99"/>
    <w:semiHidden/>
    <w:unhideWhenUsed/>
    <w:rsid w:val="00BE7112"/>
  </w:style>
  <w:style w:type="numbering" w:customStyle="1" w:styleId="NoList612">
    <w:name w:val="No List612"/>
    <w:next w:val="NoList"/>
    <w:uiPriority w:val="99"/>
    <w:semiHidden/>
    <w:unhideWhenUsed/>
    <w:rsid w:val="00BE7112"/>
  </w:style>
  <w:style w:type="numbering" w:customStyle="1" w:styleId="WW8Num2412">
    <w:name w:val="WW8Num2412"/>
    <w:rsid w:val="00BE7112"/>
  </w:style>
  <w:style w:type="numbering" w:customStyle="1" w:styleId="NoList1412">
    <w:name w:val="No List1412"/>
    <w:next w:val="NoList"/>
    <w:uiPriority w:val="99"/>
    <w:semiHidden/>
    <w:unhideWhenUsed/>
    <w:rsid w:val="00BE7112"/>
  </w:style>
  <w:style w:type="numbering" w:customStyle="1" w:styleId="NoList2412">
    <w:name w:val="No List2412"/>
    <w:next w:val="NoList"/>
    <w:uiPriority w:val="99"/>
    <w:semiHidden/>
    <w:unhideWhenUsed/>
    <w:rsid w:val="00BE7112"/>
  </w:style>
  <w:style w:type="numbering" w:customStyle="1" w:styleId="NoList3312">
    <w:name w:val="No List3312"/>
    <w:next w:val="NoList"/>
    <w:uiPriority w:val="99"/>
    <w:semiHidden/>
    <w:unhideWhenUsed/>
    <w:rsid w:val="00BE7112"/>
  </w:style>
  <w:style w:type="numbering" w:customStyle="1" w:styleId="NoList11412">
    <w:name w:val="No List11412"/>
    <w:next w:val="NoList"/>
    <w:uiPriority w:val="99"/>
    <w:semiHidden/>
    <w:unhideWhenUsed/>
    <w:rsid w:val="00BE7112"/>
  </w:style>
  <w:style w:type="numbering" w:customStyle="1" w:styleId="WW8Num21312">
    <w:name w:val="WW8Num21312"/>
    <w:rsid w:val="00BE7112"/>
  </w:style>
  <w:style w:type="numbering" w:customStyle="1" w:styleId="NoList111312">
    <w:name w:val="No List111312"/>
    <w:next w:val="NoList"/>
    <w:uiPriority w:val="99"/>
    <w:semiHidden/>
    <w:unhideWhenUsed/>
    <w:rsid w:val="00BE7112"/>
  </w:style>
  <w:style w:type="numbering" w:customStyle="1" w:styleId="NoList21312">
    <w:name w:val="No List21312"/>
    <w:next w:val="NoList"/>
    <w:uiPriority w:val="99"/>
    <w:semiHidden/>
    <w:unhideWhenUsed/>
    <w:rsid w:val="00BE7112"/>
  </w:style>
  <w:style w:type="numbering" w:customStyle="1" w:styleId="NoList422">
    <w:name w:val="No List422"/>
    <w:next w:val="NoList"/>
    <w:uiPriority w:val="99"/>
    <w:semiHidden/>
    <w:unhideWhenUsed/>
    <w:rsid w:val="00BE7112"/>
  </w:style>
  <w:style w:type="numbering" w:customStyle="1" w:styleId="NoList12312">
    <w:name w:val="No List12312"/>
    <w:next w:val="NoList"/>
    <w:uiPriority w:val="99"/>
    <w:semiHidden/>
    <w:unhideWhenUsed/>
    <w:rsid w:val="00BE7112"/>
  </w:style>
  <w:style w:type="numbering" w:customStyle="1" w:styleId="WW8Num2222">
    <w:name w:val="WW8Num2222"/>
    <w:rsid w:val="00BE7112"/>
  </w:style>
  <w:style w:type="numbering" w:customStyle="1" w:styleId="NoList11222">
    <w:name w:val="No List11222"/>
    <w:next w:val="NoList"/>
    <w:uiPriority w:val="99"/>
    <w:semiHidden/>
    <w:unhideWhenUsed/>
    <w:rsid w:val="00BE7112"/>
  </w:style>
  <w:style w:type="numbering" w:customStyle="1" w:styleId="NoList2222">
    <w:name w:val="No List2222"/>
    <w:next w:val="NoList"/>
    <w:uiPriority w:val="99"/>
    <w:semiHidden/>
    <w:unhideWhenUsed/>
    <w:rsid w:val="00BE7112"/>
  </w:style>
  <w:style w:type="numbering" w:customStyle="1" w:styleId="NoList31312">
    <w:name w:val="No List31312"/>
    <w:next w:val="NoList"/>
    <w:uiPriority w:val="99"/>
    <w:semiHidden/>
    <w:unhideWhenUsed/>
    <w:rsid w:val="00BE7112"/>
  </w:style>
  <w:style w:type="numbering" w:customStyle="1" w:styleId="WW8Num211312">
    <w:name w:val="WW8Num211312"/>
    <w:rsid w:val="00BE7112"/>
  </w:style>
  <w:style w:type="numbering" w:customStyle="1" w:styleId="NoList12122">
    <w:name w:val="No List12122"/>
    <w:next w:val="NoList"/>
    <w:uiPriority w:val="99"/>
    <w:semiHidden/>
    <w:unhideWhenUsed/>
    <w:rsid w:val="00BE7112"/>
  </w:style>
  <w:style w:type="numbering" w:customStyle="1" w:styleId="NoList211312">
    <w:name w:val="No List211312"/>
    <w:next w:val="NoList"/>
    <w:uiPriority w:val="99"/>
    <w:semiHidden/>
    <w:unhideWhenUsed/>
    <w:rsid w:val="00BE7112"/>
  </w:style>
  <w:style w:type="numbering" w:customStyle="1" w:styleId="NoList31122">
    <w:name w:val="No List31122"/>
    <w:next w:val="NoList"/>
    <w:uiPriority w:val="99"/>
    <w:semiHidden/>
    <w:unhideWhenUsed/>
    <w:rsid w:val="00BE7112"/>
  </w:style>
  <w:style w:type="numbering" w:customStyle="1" w:styleId="NoList1111312">
    <w:name w:val="No List1111312"/>
    <w:next w:val="NoList"/>
    <w:uiPriority w:val="99"/>
    <w:semiHidden/>
    <w:unhideWhenUsed/>
    <w:rsid w:val="00BE7112"/>
  </w:style>
  <w:style w:type="numbering" w:customStyle="1" w:styleId="WW8Num211122">
    <w:name w:val="WW8Num211122"/>
    <w:rsid w:val="00BE7112"/>
  </w:style>
  <w:style w:type="numbering" w:customStyle="1" w:styleId="NoList1111122">
    <w:name w:val="No List1111122"/>
    <w:next w:val="NoList"/>
    <w:uiPriority w:val="99"/>
    <w:semiHidden/>
    <w:unhideWhenUsed/>
    <w:rsid w:val="00BE7112"/>
  </w:style>
  <w:style w:type="numbering" w:customStyle="1" w:styleId="NoList211122">
    <w:name w:val="No List211122"/>
    <w:next w:val="NoList"/>
    <w:uiPriority w:val="99"/>
    <w:semiHidden/>
    <w:unhideWhenUsed/>
    <w:rsid w:val="00BE7112"/>
  </w:style>
  <w:style w:type="numbering" w:customStyle="1" w:styleId="NoList5112">
    <w:name w:val="No List5112"/>
    <w:next w:val="NoList"/>
    <w:uiPriority w:val="99"/>
    <w:semiHidden/>
    <w:unhideWhenUsed/>
    <w:rsid w:val="00BE7112"/>
  </w:style>
  <w:style w:type="numbering" w:customStyle="1" w:styleId="NoList1322">
    <w:name w:val="No List1322"/>
    <w:next w:val="NoList"/>
    <w:uiPriority w:val="99"/>
    <w:semiHidden/>
    <w:unhideWhenUsed/>
    <w:rsid w:val="00BE7112"/>
  </w:style>
  <w:style w:type="numbering" w:customStyle="1" w:styleId="WW8Num23112">
    <w:name w:val="WW8Num23112"/>
    <w:rsid w:val="00BE7112"/>
  </w:style>
  <w:style w:type="numbering" w:customStyle="1" w:styleId="NoList113112">
    <w:name w:val="No List113112"/>
    <w:next w:val="NoList"/>
    <w:uiPriority w:val="99"/>
    <w:semiHidden/>
    <w:unhideWhenUsed/>
    <w:rsid w:val="00BE7112"/>
  </w:style>
  <w:style w:type="numbering" w:customStyle="1" w:styleId="NoList23112">
    <w:name w:val="No List23112"/>
    <w:next w:val="NoList"/>
    <w:uiPriority w:val="99"/>
    <w:semiHidden/>
    <w:unhideWhenUsed/>
    <w:rsid w:val="00BE7112"/>
  </w:style>
  <w:style w:type="numbering" w:customStyle="1" w:styleId="NoList3222">
    <w:name w:val="No List3222"/>
    <w:next w:val="NoList"/>
    <w:uiPriority w:val="99"/>
    <w:semiHidden/>
    <w:unhideWhenUsed/>
    <w:rsid w:val="00BE7112"/>
  </w:style>
  <w:style w:type="numbering" w:customStyle="1" w:styleId="WW8Num21222">
    <w:name w:val="WW8Num21222"/>
    <w:rsid w:val="00BE7112"/>
  </w:style>
  <w:style w:type="numbering" w:customStyle="1" w:styleId="NoList122112">
    <w:name w:val="No List122112"/>
    <w:next w:val="NoList"/>
    <w:uiPriority w:val="99"/>
    <w:semiHidden/>
    <w:unhideWhenUsed/>
    <w:rsid w:val="00BE7112"/>
  </w:style>
  <w:style w:type="numbering" w:customStyle="1" w:styleId="NoList21222">
    <w:name w:val="No List21222"/>
    <w:next w:val="NoList"/>
    <w:uiPriority w:val="99"/>
    <w:semiHidden/>
    <w:unhideWhenUsed/>
    <w:rsid w:val="00BE7112"/>
  </w:style>
  <w:style w:type="numbering" w:customStyle="1" w:styleId="NoList312112">
    <w:name w:val="No List312112"/>
    <w:next w:val="NoList"/>
    <w:uiPriority w:val="99"/>
    <w:semiHidden/>
    <w:unhideWhenUsed/>
    <w:rsid w:val="00BE7112"/>
  </w:style>
  <w:style w:type="numbering" w:customStyle="1" w:styleId="NoList111222">
    <w:name w:val="No List111222"/>
    <w:next w:val="NoList"/>
    <w:uiPriority w:val="99"/>
    <w:semiHidden/>
    <w:unhideWhenUsed/>
    <w:rsid w:val="00BE7112"/>
  </w:style>
  <w:style w:type="numbering" w:customStyle="1" w:styleId="WW8Num2112112">
    <w:name w:val="WW8Num2112112"/>
    <w:rsid w:val="00BE7112"/>
  </w:style>
  <w:style w:type="numbering" w:customStyle="1" w:styleId="NoList11112112">
    <w:name w:val="No List11112112"/>
    <w:next w:val="NoList"/>
    <w:uiPriority w:val="99"/>
    <w:semiHidden/>
    <w:unhideWhenUsed/>
    <w:rsid w:val="00BE7112"/>
  </w:style>
  <w:style w:type="numbering" w:customStyle="1" w:styleId="NoList2112112">
    <w:name w:val="No List2112112"/>
    <w:next w:val="NoList"/>
    <w:uiPriority w:val="99"/>
    <w:semiHidden/>
    <w:unhideWhenUsed/>
    <w:rsid w:val="00BE7112"/>
  </w:style>
  <w:style w:type="numbering" w:customStyle="1" w:styleId="NoList4121">
    <w:name w:val="No List4121"/>
    <w:next w:val="NoList"/>
    <w:uiPriority w:val="99"/>
    <w:semiHidden/>
    <w:unhideWhenUsed/>
    <w:rsid w:val="00BE7112"/>
  </w:style>
  <w:style w:type="numbering" w:customStyle="1" w:styleId="WW8Num22121">
    <w:name w:val="WW8Num22121"/>
    <w:rsid w:val="00BE7112"/>
  </w:style>
  <w:style w:type="numbering" w:customStyle="1" w:styleId="NoList112121">
    <w:name w:val="No List112121"/>
    <w:next w:val="NoList"/>
    <w:uiPriority w:val="99"/>
    <w:semiHidden/>
    <w:unhideWhenUsed/>
    <w:rsid w:val="00BE7112"/>
  </w:style>
  <w:style w:type="numbering" w:customStyle="1" w:styleId="NoList22121">
    <w:name w:val="No List22121"/>
    <w:next w:val="NoList"/>
    <w:uiPriority w:val="99"/>
    <w:semiHidden/>
    <w:unhideWhenUsed/>
    <w:rsid w:val="00BE7112"/>
  </w:style>
  <w:style w:type="numbering" w:customStyle="1" w:styleId="NoList121121">
    <w:name w:val="No List121121"/>
    <w:next w:val="NoList"/>
    <w:uiPriority w:val="99"/>
    <w:semiHidden/>
    <w:unhideWhenUsed/>
    <w:rsid w:val="00BE7112"/>
  </w:style>
  <w:style w:type="numbering" w:customStyle="1" w:styleId="NoList311121">
    <w:name w:val="No List311121"/>
    <w:next w:val="NoList"/>
    <w:uiPriority w:val="99"/>
    <w:semiHidden/>
    <w:unhideWhenUsed/>
    <w:rsid w:val="00BE7112"/>
  </w:style>
  <w:style w:type="numbering" w:customStyle="1" w:styleId="WW8Num2111121">
    <w:name w:val="WW8Num2111121"/>
    <w:rsid w:val="00BE7112"/>
  </w:style>
  <w:style w:type="numbering" w:customStyle="1" w:styleId="NoList11111121">
    <w:name w:val="No List11111121"/>
    <w:next w:val="NoList"/>
    <w:uiPriority w:val="99"/>
    <w:semiHidden/>
    <w:unhideWhenUsed/>
    <w:rsid w:val="00BE7112"/>
  </w:style>
  <w:style w:type="numbering" w:customStyle="1" w:styleId="NoList2111121">
    <w:name w:val="No List2111121"/>
    <w:next w:val="NoList"/>
    <w:uiPriority w:val="99"/>
    <w:semiHidden/>
    <w:unhideWhenUsed/>
    <w:rsid w:val="00BE7112"/>
  </w:style>
  <w:style w:type="numbering" w:customStyle="1" w:styleId="NoList13121">
    <w:name w:val="No List13121"/>
    <w:next w:val="NoList"/>
    <w:uiPriority w:val="99"/>
    <w:semiHidden/>
    <w:unhideWhenUsed/>
    <w:rsid w:val="00BE7112"/>
  </w:style>
  <w:style w:type="numbering" w:customStyle="1" w:styleId="NoList32121">
    <w:name w:val="No List32121"/>
    <w:next w:val="NoList"/>
    <w:uiPriority w:val="99"/>
    <w:semiHidden/>
    <w:unhideWhenUsed/>
    <w:rsid w:val="00BE7112"/>
  </w:style>
  <w:style w:type="numbering" w:customStyle="1" w:styleId="WW8Num212121">
    <w:name w:val="WW8Num212121"/>
    <w:rsid w:val="00BE7112"/>
  </w:style>
  <w:style w:type="numbering" w:customStyle="1" w:styleId="NoList212121">
    <w:name w:val="No List212121"/>
    <w:next w:val="NoList"/>
    <w:uiPriority w:val="99"/>
    <w:semiHidden/>
    <w:unhideWhenUsed/>
    <w:rsid w:val="00BE7112"/>
  </w:style>
  <w:style w:type="numbering" w:customStyle="1" w:styleId="NoList1112121">
    <w:name w:val="No List1112121"/>
    <w:next w:val="NoList"/>
    <w:uiPriority w:val="99"/>
    <w:semiHidden/>
    <w:unhideWhenUsed/>
    <w:rsid w:val="00BE7112"/>
  </w:style>
  <w:style w:type="numbering" w:customStyle="1" w:styleId="NoList621">
    <w:name w:val="No List621"/>
    <w:next w:val="NoList"/>
    <w:uiPriority w:val="99"/>
    <w:semiHidden/>
    <w:unhideWhenUsed/>
    <w:rsid w:val="00BE7112"/>
  </w:style>
  <w:style w:type="numbering" w:customStyle="1" w:styleId="WW8Num2421">
    <w:name w:val="WW8Num2421"/>
    <w:rsid w:val="00BE7112"/>
  </w:style>
  <w:style w:type="numbering" w:customStyle="1" w:styleId="NoList1421">
    <w:name w:val="No List1421"/>
    <w:next w:val="NoList"/>
    <w:uiPriority w:val="99"/>
    <w:semiHidden/>
    <w:unhideWhenUsed/>
    <w:rsid w:val="00BE7112"/>
  </w:style>
  <w:style w:type="numbering" w:customStyle="1" w:styleId="NoList2421">
    <w:name w:val="No List2421"/>
    <w:next w:val="NoList"/>
    <w:uiPriority w:val="99"/>
    <w:semiHidden/>
    <w:unhideWhenUsed/>
    <w:rsid w:val="00BE7112"/>
  </w:style>
  <w:style w:type="numbering" w:customStyle="1" w:styleId="NoList3321">
    <w:name w:val="No List3321"/>
    <w:next w:val="NoList"/>
    <w:uiPriority w:val="99"/>
    <w:semiHidden/>
    <w:unhideWhenUsed/>
    <w:rsid w:val="00BE7112"/>
  </w:style>
  <w:style w:type="numbering" w:customStyle="1" w:styleId="NoList11421">
    <w:name w:val="No List11421"/>
    <w:next w:val="NoList"/>
    <w:uiPriority w:val="99"/>
    <w:semiHidden/>
    <w:unhideWhenUsed/>
    <w:rsid w:val="00BE7112"/>
  </w:style>
  <w:style w:type="numbering" w:customStyle="1" w:styleId="WW8Num21321">
    <w:name w:val="WW8Num21321"/>
    <w:rsid w:val="00BE7112"/>
  </w:style>
  <w:style w:type="numbering" w:customStyle="1" w:styleId="NoList111321">
    <w:name w:val="No List111321"/>
    <w:next w:val="NoList"/>
    <w:uiPriority w:val="99"/>
    <w:semiHidden/>
    <w:unhideWhenUsed/>
    <w:rsid w:val="00BE7112"/>
  </w:style>
  <w:style w:type="numbering" w:customStyle="1" w:styleId="NoList21321">
    <w:name w:val="No List21321"/>
    <w:next w:val="NoList"/>
    <w:uiPriority w:val="99"/>
    <w:semiHidden/>
    <w:unhideWhenUsed/>
    <w:rsid w:val="00BE7112"/>
  </w:style>
  <w:style w:type="numbering" w:customStyle="1" w:styleId="NoList12321">
    <w:name w:val="No List12321"/>
    <w:next w:val="NoList"/>
    <w:uiPriority w:val="99"/>
    <w:semiHidden/>
    <w:unhideWhenUsed/>
    <w:rsid w:val="00BE7112"/>
  </w:style>
  <w:style w:type="numbering" w:customStyle="1" w:styleId="NoList31321">
    <w:name w:val="No List31321"/>
    <w:next w:val="NoList"/>
    <w:uiPriority w:val="99"/>
    <w:semiHidden/>
    <w:unhideWhenUsed/>
    <w:rsid w:val="00BE7112"/>
  </w:style>
  <w:style w:type="numbering" w:customStyle="1" w:styleId="WW8Num211321">
    <w:name w:val="WW8Num211321"/>
    <w:rsid w:val="00BE7112"/>
  </w:style>
  <w:style w:type="numbering" w:customStyle="1" w:styleId="NoList211321">
    <w:name w:val="No List211321"/>
    <w:next w:val="NoList"/>
    <w:uiPriority w:val="99"/>
    <w:semiHidden/>
    <w:unhideWhenUsed/>
    <w:rsid w:val="00BE7112"/>
  </w:style>
  <w:style w:type="numbering" w:customStyle="1" w:styleId="NoList1111321">
    <w:name w:val="No List1111321"/>
    <w:next w:val="NoList"/>
    <w:uiPriority w:val="99"/>
    <w:semiHidden/>
    <w:unhideWhenUsed/>
    <w:rsid w:val="00BE7112"/>
  </w:style>
  <w:style w:type="numbering" w:customStyle="1" w:styleId="NoList5121">
    <w:name w:val="No List5121"/>
    <w:next w:val="NoList"/>
    <w:uiPriority w:val="99"/>
    <w:semiHidden/>
    <w:unhideWhenUsed/>
    <w:rsid w:val="00BE7112"/>
  </w:style>
  <w:style w:type="numbering" w:customStyle="1" w:styleId="WW8Num23121">
    <w:name w:val="WW8Num23121"/>
    <w:rsid w:val="00BE7112"/>
  </w:style>
  <w:style w:type="numbering" w:customStyle="1" w:styleId="NoList113121">
    <w:name w:val="No List113121"/>
    <w:next w:val="NoList"/>
    <w:uiPriority w:val="99"/>
    <w:semiHidden/>
    <w:unhideWhenUsed/>
    <w:rsid w:val="00BE7112"/>
  </w:style>
  <w:style w:type="numbering" w:customStyle="1" w:styleId="NoList23121">
    <w:name w:val="No List23121"/>
    <w:next w:val="NoList"/>
    <w:uiPriority w:val="99"/>
    <w:semiHidden/>
    <w:unhideWhenUsed/>
    <w:rsid w:val="00BE7112"/>
  </w:style>
  <w:style w:type="numbering" w:customStyle="1" w:styleId="NoList122121">
    <w:name w:val="No List122121"/>
    <w:next w:val="NoList"/>
    <w:uiPriority w:val="99"/>
    <w:semiHidden/>
    <w:unhideWhenUsed/>
    <w:rsid w:val="00BE7112"/>
  </w:style>
  <w:style w:type="numbering" w:customStyle="1" w:styleId="NoList312121">
    <w:name w:val="No List312121"/>
    <w:next w:val="NoList"/>
    <w:uiPriority w:val="99"/>
    <w:semiHidden/>
    <w:unhideWhenUsed/>
    <w:rsid w:val="00BE7112"/>
  </w:style>
  <w:style w:type="numbering" w:customStyle="1" w:styleId="WW8Num2112121">
    <w:name w:val="WW8Num2112121"/>
    <w:rsid w:val="00BE7112"/>
  </w:style>
  <w:style w:type="numbering" w:customStyle="1" w:styleId="NoList11112121">
    <w:name w:val="No List11112121"/>
    <w:next w:val="NoList"/>
    <w:uiPriority w:val="99"/>
    <w:semiHidden/>
    <w:unhideWhenUsed/>
    <w:rsid w:val="00BE7112"/>
  </w:style>
  <w:style w:type="numbering" w:customStyle="1" w:styleId="NoList2112121">
    <w:name w:val="No List2112121"/>
    <w:next w:val="NoList"/>
    <w:uiPriority w:val="99"/>
    <w:semiHidden/>
    <w:unhideWhenUsed/>
    <w:rsid w:val="00BE7112"/>
  </w:style>
  <w:style w:type="numbering" w:customStyle="1" w:styleId="NoList711">
    <w:name w:val="No List711"/>
    <w:next w:val="NoList"/>
    <w:uiPriority w:val="99"/>
    <w:semiHidden/>
    <w:unhideWhenUsed/>
    <w:rsid w:val="00BE7112"/>
  </w:style>
  <w:style w:type="numbering" w:customStyle="1" w:styleId="WW8Num2511">
    <w:name w:val="WW8Num2511"/>
    <w:rsid w:val="00BE7112"/>
  </w:style>
  <w:style w:type="numbering" w:customStyle="1" w:styleId="NoList1511">
    <w:name w:val="No List1511"/>
    <w:next w:val="NoList"/>
    <w:uiPriority w:val="99"/>
    <w:semiHidden/>
    <w:unhideWhenUsed/>
    <w:rsid w:val="00BE7112"/>
  </w:style>
  <w:style w:type="numbering" w:customStyle="1" w:styleId="NoList2511">
    <w:name w:val="No List2511"/>
    <w:next w:val="NoList"/>
    <w:uiPriority w:val="99"/>
    <w:semiHidden/>
    <w:unhideWhenUsed/>
    <w:rsid w:val="00BE7112"/>
  </w:style>
  <w:style w:type="numbering" w:customStyle="1" w:styleId="NoList3411">
    <w:name w:val="No List3411"/>
    <w:next w:val="NoList"/>
    <w:uiPriority w:val="99"/>
    <w:semiHidden/>
    <w:unhideWhenUsed/>
    <w:rsid w:val="00BE7112"/>
  </w:style>
  <w:style w:type="numbering" w:customStyle="1" w:styleId="NoList11511">
    <w:name w:val="No List11511"/>
    <w:next w:val="NoList"/>
    <w:uiPriority w:val="99"/>
    <w:semiHidden/>
    <w:unhideWhenUsed/>
    <w:rsid w:val="00BE7112"/>
  </w:style>
  <w:style w:type="numbering" w:customStyle="1" w:styleId="WW8Num21411">
    <w:name w:val="WW8Num21411"/>
    <w:rsid w:val="00BE7112"/>
  </w:style>
  <w:style w:type="numbering" w:customStyle="1" w:styleId="NoList111411">
    <w:name w:val="No List111411"/>
    <w:next w:val="NoList"/>
    <w:uiPriority w:val="99"/>
    <w:semiHidden/>
    <w:unhideWhenUsed/>
    <w:rsid w:val="00BE7112"/>
  </w:style>
  <w:style w:type="numbering" w:customStyle="1" w:styleId="NoList21411">
    <w:name w:val="No List21411"/>
    <w:next w:val="NoList"/>
    <w:uiPriority w:val="99"/>
    <w:semiHidden/>
    <w:unhideWhenUsed/>
    <w:rsid w:val="00BE7112"/>
  </w:style>
  <w:style w:type="numbering" w:customStyle="1" w:styleId="NoList4311">
    <w:name w:val="No List4311"/>
    <w:next w:val="NoList"/>
    <w:uiPriority w:val="99"/>
    <w:semiHidden/>
    <w:unhideWhenUsed/>
    <w:rsid w:val="00BE7112"/>
  </w:style>
  <w:style w:type="numbering" w:customStyle="1" w:styleId="NoList12411">
    <w:name w:val="No List12411"/>
    <w:next w:val="NoList"/>
    <w:uiPriority w:val="99"/>
    <w:semiHidden/>
    <w:unhideWhenUsed/>
    <w:rsid w:val="00BE7112"/>
  </w:style>
  <w:style w:type="numbering" w:customStyle="1" w:styleId="WW8Num22311">
    <w:name w:val="WW8Num22311"/>
    <w:rsid w:val="00BE7112"/>
  </w:style>
  <w:style w:type="numbering" w:customStyle="1" w:styleId="NoList112311">
    <w:name w:val="No List112311"/>
    <w:next w:val="NoList"/>
    <w:uiPriority w:val="99"/>
    <w:semiHidden/>
    <w:unhideWhenUsed/>
    <w:rsid w:val="00BE7112"/>
  </w:style>
  <w:style w:type="numbering" w:customStyle="1" w:styleId="NoList22311">
    <w:name w:val="No List22311"/>
    <w:next w:val="NoList"/>
    <w:uiPriority w:val="99"/>
    <w:semiHidden/>
    <w:unhideWhenUsed/>
    <w:rsid w:val="00BE7112"/>
  </w:style>
  <w:style w:type="numbering" w:customStyle="1" w:styleId="NoList31411">
    <w:name w:val="No List31411"/>
    <w:next w:val="NoList"/>
    <w:uiPriority w:val="99"/>
    <w:semiHidden/>
    <w:unhideWhenUsed/>
    <w:rsid w:val="00BE7112"/>
  </w:style>
  <w:style w:type="numbering" w:customStyle="1" w:styleId="WW8Num211411">
    <w:name w:val="WW8Num211411"/>
    <w:rsid w:val="00BE7112"/>
  </w:style>
  <w:style w:type="numbering" w:customStyle="1" w:styleId="NoList121311">
    <w:name w:val="No List121311"/>
    <w:next w:val="NoList"/>
    <w:uiPriority w:val="99"/>
    <w:semiHidden/>
    <w:unhideWhenUsed/>
    <w:rsid w:val="00BE7112"/>
  </w:style>
  <w:style w:type="numbering" w:customStyle="1" w:styleId="NoList211411">
    <w:name w:val="No List211411"/>
    <w:next w:val="NoList"/>
    <w:uiPriority w:val="99"/>
    <w:semiHidden/>
    <w:unhideWhenUsed/>
    <w:rsid w:val="00BE7112"/>
  </w:style>
  <w:style w:type="numbering" w:customStyle="1" w:styleId="NoList311311">
    <w:name w:val="No List311311"/>
    <w:next w:val="NoList"/>
    <w:uiPriority w:val="99"/>
    <w:semiHidden/>
    <w:unhideWhenUsed/>
    <w:rsid w:val="00BE7112"/>
  </w:style>
  <w:style w:type="numbering" w:customStyle="1" w:styleId="NoList1111411">
    <w:name w:val="No List1111411"/>
    <w:next w:val="NoList"/>
    <w:uiPriority w:val="99"/>
    <w:semiHidden/>
    <w:unhideWhenUsed/>
    <w:rsid w:val="00BE7112"/>
  </w:style>
  <w:style w:type="numbering" w:customStyle="1" w:styleId="WW8Num2111311">
    <w:name w:val="WW8Num2111311"/>
    <w:rsid w:val="00BE7112"/>
  </w:style>
  <w:style w:type="numbering" w:customStyle="1" w:styleId="NoList11111311">
    <w:name w:val="No List11111311"/>
    <w:next w:val="NoList"/>
    <w:uiPriority w:val="99"/>
    <w:semiHidden/>
    <w:unhideWhenUsed/>
    <w:rsid w:val="00BE7112"/>
  </w:style>
  <w:style w:type="numbering" w:customStyle="1" w:styleId="NoList2111311">
    <w:name w:val="No List2111311"/>
    <w:next w:val="NoList"/>
    <w:uiPriority w:val="99"/>
    <w:semiHidden/>
    <w:unhideWhenUsed/>
    <w:rsid w:val="00BE7112"/>
  </w:style>
  <w:style w:type="numbering" w:customStyle="1" w:styleId="NoList5211">
    <w:name w:val="No List5211"/>
    <w:next w:val="NoList"/>
    <w:uiPriority w:val="99"/>
    <w:semiHidden/>
    <w:unhideWhenUsed/>
    <w:rsid w:val="00BE7112"/>
  </w:style>
  <w:style w:type="numbering" w:customStyle="1" w:styleId="NoList13311">
    <w:name w:val="No List13311"/>
    <w:next w:val="NoList"/>
    <w:uiPriority w:val="99"/>
    <w:semiHidden/>
    <w:unhideWhenUsed/>
    <w:rsid w:val="00BE7112"/>
  </w:style>
  <w:style w:type="numbering" w:customStyle="1" w:styleId="WW8Num23211">
    <w:name w:val="WW8Num23211"/>
    <w:rsid w:val="00BE7112"/>
  </w:style>
  <w:style w:type="numbering" w:customStyle="1" w:styleId="NoList113211">
    <w:name w:val="No List113211"/>
    <w:next w:val="NoList"/>
    <w:uiPriority w:val="99"/>
    <w:semiHidden/>
    <w:unhideWhenUsed/>
    <w:rsid w:val="00BE7112"/>
  </w:style>
  <w:style w:type="numbering" w:customStyle="1" w:styleId="NoList23211">
    <w:name w:val="No List23211"/>
    <w:next w:val="NoList"/>
    <w:uiPriority w:val="99"/>
    <w:semiHidden/>
    <w:unhideWhenUsed/>
    <w:rsid w:val="00BE7112"/>
  </w:style>
  <w:style w:type="numbering" w:customStyle="1" w:styleId="NoList32311">
    <w:name w:val="No List32311"/>
    <w:next w:val="NoList"/>
    <w:uiPriority w:val="99"/>
    <w:semiHidden/>
    <w:unhideWhenUsed/>
    <w:rsid w:val="00BE7112"/>
  </w:style>
  <w:style w:type="numbering" w:customStyle="1" w:styleId="WW8Num212311">
    <w:name w:val="WW8Num212311"/>
    <w:rsid w:val="00BE7112"/>
  </w:style>
  <w:style w:type="numbering" w:customStyle="1" w:styleId="NoList122211">
    <w:name w:val="No List122211"/>
    <w:next w:val="NoList"/>
    <w:uiPriority w:val="99"/>
    <w:semiHidden/>
    <w:unhideWhenUsed/>
    <w:rsid w:val="00BE7112"/>
  </w:style>
  <w:style w:type="numbering" w:customStyle="1" w:styleId="NoList212311">
    <w:name w:val="No List212311"/>
    <w:next w:val="NoList"/>
    <w:uiPriority w:val="99"/>
    <w:semiHidden/>
    <w:unhideWhenUsed/>
    <w:rsid w:val="00BE7112"/>
  </w:style>
  <w:style w:type="numbering" w:customStyle="1" w:styleId="NoList312211">
    <w:name w:val="No List312211"/>
    <w:next w:val="NoList"/>
    <w:uiPriority w:val="99"/>
    <w:semiHidden/>
    <w:unhideWhenUsed/>
    <w:rsid w:val="00BE7112"/>
  </w:style>
  <w:style w:type="numbering" w:customStyle="1" w:styleId="NoList1112311">
    <w:name w:val="No List1112311"/>
    <w:next w:val="NoList"/>
    <w:uiPriority w:val="99"/>
    <w:semiHidden/>
    <w:unhideWhenUsed/>
    <w:rsid w:val="00BE7112"/>
  </w:style>
  <w:style w:type="numbering" w:customStyle="1" w:styleId="WW8Num2112211">
    <w:name w:val="WW8Num2112211"/>
    <w:rsid w:val="00BE7112"/>
  </w:style>
  <w:style w:type="numbering" w:customStyle="1" w:styleId="NoList11112211">
    <w:name w:val="No List11112211"/>
    <w:next w:val="NoList"/>
    <w:uiPriority w:val="99"/>
    <w:semiHidden/>
    <w:unhideWhenUsed/>
    <w:rsid w:val="00BE7112"/>
  </w:style>
  <w:style w:type="numbering" w:customStyle="1" w:styleId="NoList2112211">
    <w:name w:val="No List2112211"/>
    <w:next w:val="NoList"/>
    <w:uiPriority w:val="99"/>
    <w:semiHidden/>
    <w:unhideWhenUsed/>
    <w:rsid w:val="00BE7112"/>
  </w:style>
  <w:style w:type="numbering" w:customStyle="1" w:styleId="NoList411111">
    <w:name w:val="No List411111"/>
    <w:next w:val="NoList"/>
    <w:uiPriority w:val="99"/>
    <w:semiHidden/>
    <w:unhideWhenUsed/>
    <w:rsid w:val="00BE7112"/>
  </w:style>
  <w:style w:type="numbering" w:customStyle="1" w:styleId="WW8Num2211111">
    <w:name w:val="WW8Num2211111"/>
    <w:rsid w:val="00BE7112"/>
  </w:style>
  <w:style w:type="numbering" w:customStyle="1" w:styleId="NoList11211111">
    <w:name w:val="No List11211111"/>
    <w:next w:val="NoList"/>
    <w:uiPriority w:val="99"/>
    <w:semiHidden/>
    <w:unhideWhenUsed/>
    <w:rsid w:val="00BE7112"/>
  </w:style>
  <w:style w:type="numbering" w:customStyle="1" w:styleId="NoList2211111">
    <w:name w:val="No List2211111"/>
    <w:next w:val="NoList"/>
    <w:uiPriority w:val="99"/>
    <w:semiHidden/>
    <w:unhideWhenUsed/>
    <w:rsid w:val="00BE7112"/>
  </w:style>
  <w:style w:type="numbering" w:customStyle="1" w:styleId="NoList12111111">
    <w:name w:val="No List12111111"/>
    <w:next w:val="NoList"/>
    <w:uiPriority w:val="99"/>
    <w:semiHidden/>
    <w:unhideWhenUsed/>
    <w:rsid w:val="00BE7112"/>
  </w:style>
  <w:style w:type="numbering" w:customStyle="1" w:styleId="NoList31111111">
    <w:name w:val="No List31111111"/>
    <w:next w:val="NoList"/>
    <w:uiPriority w:val="99"/>
    <w:semiHidden/>
    <w:unhideWhenUsed/>
    <w:rsid w:val="00BE7112"/>
  </w:style>
  <w:style w:type="numbering" w:customStyle="1" w:styleId="WW8Num211111111">
    <w:name w:val="WW8Num211111111"/>
    <w:rsid w:val="00BE7112"/>
  </w:style>
  <w:style w:type="numbering" w:customStyle="1" w:styleId="NoList1111111111">
    <w:name w:val="No List1111111111"/>
    <w:next w:val="NoList"/>
    <w:uiPriority w:val="99"/>
    <w:semiHidden/>
    <w:unhideWhenUsed/>
    <w:rsid w:val="00BE7112"/>
  </w:style>
  <w:style w:type="numbering" w:customStyle="1" w:styleId="NoList211111111">
    <w:name w:val="No List211111111"/>
    <w:next w:val="NoList"/>
    <w:uiPriority w:val="99"/>
    <w:semiHidden/>
    <w:unhideWhenUsed/>
    <w:rsid w:val="00BE7112"/>
  </w:style>
  <w:style w:type="numbering" w:customStyle="1" w:styleId="NoList1311111">
    <w:name w:val="No List1311111"/>
    <w:next w:val="NoList"/>
    <w:uiPriority w:val="99"/>
    <w:semiHidden/>
    <w:unhideWhenUsed/>
    <w:rsid w:val="00BE7112"/>
  </w:style>
  <w:style w:type="numbering" w:customStyle="1" w:styleId="NoList3211111">
    <w:name w:val="No List3211111"/>
    <w:next w:val="NoList"/>
    <w:uiPriority w:val="99"/>
    <w:semiHidden/>
    <w:unhideWhenUsed/>
    <w:rsid w:val="00BE7112"/>
  </w:style>
  <w:style w:type="numbering" w:customStyle="1" w:styleId="WW8Num21211111">
    <w:name w:val="WW8Num21211111"/>
    <w:rsid w:val="00BE7112"/>
  </w:style>
  <w:style w:type="numbering" w:customStyle="1" w:styleId="NoList21211111">
    <w:name w:val="No List21211111"/>
    <w:next w:val="NoList"/>
    <w:uiPriority w:val="99"/>
    <w:semiHidden/>
    <w:unhideWhenUsed/>
    <w:rsid w:val="00BE7112"/>
  </w:style>
  <w:style w:type="numbering" w:customStyle="1" w:styleId="NoList111211111">
    <w:name w:val="No List111211111"/>
    <w:next w:val="NoList"/>
    <w:uiPriority w:val="99"/>
    <w:semiHidden/>
    <w:unhideWhenUsed/>
    <w:rsid w:val="00BE7112"/>
  </w:style>
  <w:style w:type="numbering" w:customStyle="1" w:styleId="NoList61111">
    <w:name w:val="No List61111"/>
    <w:next w:val="NoList"/>
    <w:uiPriority w:val="99"/>
    <w:semiHidden/>
    <w:unhideWhenUsed/>
    <w:rsid w:val="00BE7112"/>
  </w:style>
  <w:style w:type="numbering" w:customStyle="1" w:styleId="WW8Num241111">
    <w:name w:val="WW8Num241111"/>
    <w:rsid w:val="00BE7112"/>
  </w:style>
  <w:style w:type="numbering" w:customStyle="1" w:styleId="NoList141111">
    <w:name w:val="No List141111"/>
    <w:next w:val="NoList"/>
    <w:uiPriority w:val="99"/>
    <w:semiHidden/>
    <w:unhideWhenUsed/>
    <w:rsid w:val="00BE7112"/>
  </w:style>
  <w:style w:type="numbering" w:customStyle="1" w:styleId="NoList241111">
    <w:name w:val="No List241111"/>
    <w:next w:val="NoList"/>
    <w:uiPriority w:val="99"/>
    <w:semiHidden/>
    <w:unhideWhenUsed/>
    <w:rsid w:val="00BE7112"/>
  </w:style>
  <w:style w:type="numbering" w:customStyle="1" w:styleId="NoList331111">
    <w:name w:val="No List331111"/>
    <w:next w:val="NoList"/>
    <w:uiPriority w:val="99"/>
    <w:semiHidden/>
    <w:unhideWhenUsed/>
    <w:rsid w:val="00BE7112"/>
  </w:style>
  <w:style w:type="numbering" w:customStyle="1" w:styleId="NoList1141111">
    <w:name w:val="No List1141111"/>
    <w:next w:val="NoList"/>
    <w:uiPriority w:val="99"/>
    <w:semiHidden/>
    <w:unhideWhenUsed/>
    <w:rsid w:val="00BE7112"/>
  </w:style>
  <w:style w:type="numbering" w:customStyle="1" w:styleId="WW8Num2131111">
    <w:name w:val="WW8Num2131111"/>
    <w:rsid w:val="00BE7112"/>
  </w:style>
  <w:style w:type="numbering" w:customStyle="1" w:styleId="NoList11131111">
    <w:name w:val="No List11131111"/>
    <w:next w:val="NoList"/>
    <w:uiPriority w:val="99"/>
    <w:semiHidden/>
    <w:unhideWhenUsed/>
    <w:rsid w:val="00BE7112"/>
  </w:style>
  <w:style w:type="numbering" w:customStyle="1" w:styleId="NoList2131111">
    <w:name w:val="No List2131111"/>
    <w:next w:val="NoList"/>
    <w:uiPriority w:val="99"/>
    <w:semiHidden/>
    <w:unhideWhenUsed/>
    <w:rsid w:val="00BE7112"/>
  </w:style>
  <w:style w:type="numbering" w:customStyle="1" w:styleId="NoList42111">
    <w:name w:val="No List42111"/>
    <w:next w:val="NoList"/>
    <w:uiPriority w:val="99"/>
    <w:semiHidden/>
    <w:unhideWhenUsed/>
    <w:rsid w:val="00BE7112"/>
  </w:style>
  <w:style w:type="numbering" w:customStyle="1" w:styleId="NoList1231111">
    <w:name w:val="No List1231111"/>
    <w:next w:val="NoList"/>
    <w:uiPriority w:val="99"/>
    <w:semiHidden/>
    <w:unhideWhenUsed/>
    <w:rsid w:val="00BE7112"/>
  </w:style>
  <w:style w:type="numbering" w:customStyle="1" w:styleId="WW8Num222111">
    <w:name w:val="WW8Num222111"/>
    <w:rsid w:val="00BE7112"/>
  </w:style>
  <w:style w:type="numbering" w:customStyle="1" w:styleId="NoList1122111">
    <w:name w:val="No List1122111"/>
    <w:next w:val="NoList"/>
    <w:uiPriority w:val="99"/>
    <w:semiHidden/>
    <w:unhideWhenUsed/>
    <w:rsid w:val="00BE7112"/>
  </w:style>
  <w:style w:type="numbering" w:customStyle="1" w:styleId="NoList222111">
    <w:name w:val="No List222111"/>
    <w:next w:val="NoList"/>
    <w:uiPriority w:val="99"/>
    <w:semiHidden/>
    <w:unhideWhenUsed/>
    <w:rsid w:val="00BE7112"/>
  </w:style>
  <w:style w:type="numbering" w:customStyle="1" w:styleId="NoList3131111">
    <w:name w:val="No List3131111"/>
    <w:next w:val="NoList"/>
    <w:uiPriority w:val="99"/>
    <w:semiHidden/>
    <w:unhideWhenUsed/>
    <w:rsid w:val="00BE7112"/>
  </w:style>
  <w:style w:type="numbering" w:customStyle="1" w:styleId="WW8Num21131111">
    <w:name w:val="WW8Num21131111"/>
    <w:rsid w:val="00BE7112"/>
  </w:style>
  <w:style w:type="numbering" w:customStyle="1" w:styleId="NoList1212111">
    <w:name w:val="No List1212111"/>
    <w:next w:val="NoList"/>
    <w:uiPriority w:val="99"/>
    <w:semiHidden/>
    <w:unhideWhenUsed/>
    <w:rsid w:val="00BE7112"/>
  </w:style>
  <w:style w:type="numbering" w:customStyle="1" w:styleId="NoList21131111">
    <w:name w:val="No List21131111"/>
    <w:next w:val="NoList"/>
    <w:uiPriority w:val="99"/>
    <w:semiHidden/>
    <w:unhideWhenUsed/>
    <w:rsid w:val="00BE7112"/>
  </w:style>
  <w:style w:type="numbering" w:customStyle="1" w:styleId="NoList3112111">
    <w:name w:val="No List3112111"/>
    <w:next w:val="NoList"/>
    <w:uiPriority w:val="99"/>
    <w:semiHidden/>
    <w:unhideWhenUsed/>
    <w:rsid w:val="00BE7112"/>
  </w:style>
  <w:style w:type="numbering" w:customStyle="1" w:styleId="NoList111131111">
    <w:name w:val="No List111131111"/>
    <w:next w:val="NoList"/>
    <w:uiPriority w:val="99"/>
    <w:semiHidden/>
    <w:unhideWhenUsed/>
    <w:rsid w:val="00BE7112"/>
  </w:style>
  <w:style w:type="numbering" w:customStyle="1" w:styleId="WW8Num21112111">
    <w:name w:val="WW8Num21112111"/>
    <w:rsid w:val="00BE7112"/>
  </w:style>
  <w:style w:type="numbering" w:customStyle="1" w:styleId="NoList111112111">
    <w:name w:val="No List111112111"/>
    <w:next w:val="NoList"/>
    <w:uiPriority w:val="99"/>
    <w:semiHidden/>
    <w:unhideWhenUsed/>
    <w:rsid w:val="00BE7112"/>
  </w:style>
  <w:style w:type="numbering" w:customStyle="1" w:styleId="NoList21112111">
    <w:name w:val="No List21112111"/>
    <w:next w:val="NoList"/>
    <w:uiPriority w:val="99"/>
    <w:semiHidden/>
    <w:unhideWhenUsed/>
    <w:rsid w:val="00BE7112"/>
  </w:style>
  <w:style w:type="numbering" w:customStyle="1" w:styleId="NoList511111">
    <w:name w:val="No List511111"/>
    <w:next w:val="NoList"/>
    <w:uiPriority w:val="99"/>
    <w:semiHidden/>
    <w:unhideWhenUsed/>
    <w:rsid w:val="00BE7112"/>
  </w:style>
  <w:style w:type="numbering" w:customStyle="1" w:styleId="NoList132111">
    <w:name w:val="No List132111"/>
    <w:next w:val="NoList"/>
    <w:uiPriority w:val="99"/>
    <w:semiHidden/>
    <w:unhideWhenUsed/>
    <w:rsid w:val="00BE7112"/>
  </w:style>
  <w:style w:type="numbering" w:customStyle="1" w:styleId="WW8Num2311111">
    <w:name w:val="WW8Num2311111"/>
    <w:rsid w:val="00BE7112"/>
  </w:style>
  <w:style w:type="numbering" w:customStyle="1" w:styleId="NoList11311111">
    <w:name w:val="No List11311111"/>
    <w:next w:val="NoList"/>
    <w:uiPriority w:val="99"/>
    <w:semiHidden/>
    <w:unhideWhenUsed/>
    <w:rsid w:val="00BE7112"/>
  </w:style>
  <w:style w:type="numbering" w:customStyle="1" w:styleId="NoList2311111">
    <w:name w:val="No List2311111"/>
    <w:next w:val="NoList"/>
    <w:uiPriority w:val="99"/>
    <w:semiHidden/>
    <w:unhideWhenUsed/>
    <w:rsid w:val="00BE7112"/>
  </w:style>
  <w:style w:type="numbering" w:customStyle="1" w:styleId="NoList322111">
    <w:name w:val="No List322111"/>
    <w:next w:val="NoList"/>
    <w:uiPriority w:val="99"/>
    <w:semiHidden/>
    <w:unhideWhenUsed/>
    <w:rsid w:val="00BE7112"/>
  </w:style>
  <w:style w:type="numbering" w:customStyle="1" w:styleId="WW8Num2122111">
    <w:name w:val="WW8Num2122111"/>
    <w:rsid w:val="00BE7112"/>
  </w:style>
  <w:style w:type="numbering" w:customStyle="1" w:styleId="NoList12211111">
    <w:name w:val="No List12211111"/>
    <w:next w:val="NoList"/>
    <w:uiPriority w:val="99"/>
    <w:semiHidden/>
    <w:unhideWhenUsed/>
    <w:rsid w:val="00BE7112"/>
  </w:style>
  <w:style w:type="numbering" w:customStyle="1" w:styleId="NoList2122111">
    <w:name w:val="No List2122111"/>
    <w:next w:val="NoList"/>
    <w:uiPriority w:val="99"/>
    <w:semiHidden/>
    <w:unhideWhenUsed/>
    <w:rsid w:val="00BE7112"/>
  </w:style>
  <w:style w:type="numbering" w:customStyle="1" w:styleId="NoList31211111">
    <w:name w:val="No List31211111"/>
    <w:next w:val="NoList"/>
    <w:uiPriority w:val="99"/>
    <w:semiHidden/>
    <w:unhideWhenUsed/>
    <w:rsid w:val="00BE7112"/>
  </w:style>
  <w:style w:type="numbering" w:customStyle="1" w:styleId="NoList11122111">
    <w:name w:val="No List11122111"/>
    <w:next w:val="NoList"/>
    <w:uiPriority w:val="99"/>
    <w:semiHidden/>
    <w:unhideWhenUsed/>
    <w:rsid w:val="00BE7112"/>
  </w:style>
  <w:style w:type="numbering" w:customStyle="1" w:styleId="WW8Num211211111">
    <w:name w:val="WW8Num211211111"/>
    <w:rsid w:val="00BE7112"/>
  </w:style>
  <w:style w:type="numbering" w:customStyle="1" w:styleId="NoList1111211111">
    <w:name w:val="No List1111211111"/>
    <w:next w:val="NoList"/>
    <w:uiPriority w:val="99"/>
    <w:semiHidden/>
    <w:unhideWhenUsed/>
    <w:rsid w:val="00BE7112"/>
  </w:style>
  <w:style w:type="numbering" w:customStyle="1" w:styleId="NoList211211111">
    <w:name w:val="No List211211111"/>
    <w:next w:val="NoList"/>
    <w:uiPriority w:val="99"/>
    <w:semiHidden/>
    <w:unhideWhenUsed/>
    <w:rsid w:val="00BE7112"/>
  </w:style>
  <w:style w:type="table" w:customStyle="1" w:styleId="TableGrid1">
    <w:name w:val="Table Grid1"/>
    <w:basedOn w:val="TableNormal"/>
    <w:next w:val="TableGrid"/>
    <w:uiPriority w:val="39"/>
    <w:rsid w:val="00BE711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qFormat/>
    <w:rsid w:val="00BE7BA6"/>
    <w:pPr>
      <w:spacing w:before="200" w:after="160" w:line="259" w:lineRule="auto"/>
      <w:ind w:left="864" w:right="864"/>
      <w:jc w:val="center"/>
    </w:pPr>
    <w:rPr>
      <w:rFonts w:asciiTheme="minorHAnsi" w:hAnsiTheme="minorHAnsi" w:cstheme="minorBidi"/>
      <w:i/>
      <w:iCs/>
      <w:color w:val="404040" w:themeColor="text1" w:themeTint="BF"/>
      <w:sz w:val="22"/>
      <w:szCs w:val="22"/>
    </w:rPr>
  </w:style>
  <w:style w:type="character" w:customStyle="1" w:styleId="QuoteChar">
    <w:name w:val="Quote Char"/>
    <w:basedOn w:val="DefaultParagraphFont"/>
    <w:link w:val="Quote"/>
    <w:uiPriority w:val="29"/>
    <w:rsid w:val="00BE7BA6"/>
    <w:rPr>
      <w:rFonts w:asciiTheme="minorHAnsi" w:hAnsiTheme="minorHAnsi" w:cstheme="minorBidi"/>
      <w:i/>
      <w:iCs/>
      <w:color w:val="404040" w:themeColor="text1" w:themeTint="BF"/>
      <w:sz w:val="22"/>
      <w:szCs w:val="22"/>
    </w:rPr>
  </w:style>
  <w:style w:type="table" w:customStyle="1" w:styleId="TableGrid2">
    <w:name w:val="Table Grid2"/>
    <w:basedOn w:val="TableNormal"/>
    <w:next w:val="TableGrid"/>
    <w:uiPriority w:val="39"/>
    <w:rsid w:val="007E2AB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57DE1"/>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5271AA"/>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4F5048"/>
    <w:pPr>
      <w:widowControl w:val="0"/>
      <w:autoSpaceDE w:val="0"/>
      <w:autoSpaceDN w:val="0"/>
      <w:ind w:left="183" w:right="198"/>
      <w:jc w:val="center"/>
    </w:pPr>
    <w:rPr>
      <w:rFonts w:ascii="Arial" w:eastAsia="Arial" w:hAnsi="Arial" w:cs="Arial"/>
      <w:sz w:val="22"/>
      <w:szCs w:val="22"/>
    </w:rPr>
  </w:style>
  <w:style w:type="paragraph" w:styleId="Title">
    <w:name w:val="Title"/>
    <w:basedOn w:val="Normal"/>
    <w:link w:val="TitleChar"/>
    <w:qFormat/>
    <w:rsid w:val="0003555A"/>
    <w:pPr>
      <w:widowControl w:val="0"/>
      <w:autoSpaceDE w:val="0"/>
      <w:autoSpaceDN w:val="0"/>
      <w:spacing w:before="60"/>
      <w:ind w:left="2652" w:right="2520"/>
      <w:jc w:val="center"/>
    </w:pPr>
    <w:rPr>
      <w:rFonts w:eastAsia="Times New Roman"/>
      <w:b/>
      <w:bCs/>
      <w:sz w:val="36"/>
      <w:szCs w:val="36"/>
    </w:rPr>
  </w:style>
  <w:style w:type="character" w:customStyle="1" w:styleId="TitleChar">
    <w:name w:val="Title Char"/>
    <w:basedOn w:val="DefaultParagraphFont"/>
    <w:link w:val="Title"/>
    <w:rsid w:val="0003555A"/>
    <w:rPr>
      <w:rFonts w:eastAsia="Times New Roman"/>
      <w:b/>
      <w:bCs/>
      <w:sz w:val="36"/>
      <w:szCs w:val="36"/>
    </w:rPr>
  </w:style>
  <w:style w:type="table" w:customStyle="1" w:styleId="TableGrid5">
    <w:name w:val="Table Grid5"/>
    <w:basedOn w:val="TableNormal"/>
    <w:next w:val="TableGrid"/>
    <w:uiPriority w:val="39"/>
    <w:rsid w:val="0045123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314BA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FD2677"/>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9C0B5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8967B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256147"/>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6Char">
    <w:name w:val="Heading 6 Char"/>
    <w:basedOn w:val="DefaultParagraphFont"/>
    <w:link w:val="Heading6"/>
    <w:rsid w:val="007F1739"/>
    <w:rPr>
      <w:rFonts w:eastAsia="Times New Roman"/>
      <w:b/>
      <w:bCs/>
      <w:color w:val="000000"/>
      <w:sz w:val="22"/>
      <w:szCs w:val="22"/>
      <w:shd w:val="clear" w:color="auto" w:fill="FFFFFF"/>
    </w:rPr>
  </w:style>
  <w:style w:type="character" w:customStyle="1" w:styleId="Heading7Char">
    <w:name w:val="Heading 7 Char"/>
    <w:basedOn w:val="DefaultParagraphFont"/>
    <w:link w:val="Heading7"/>
    <w:uiPriority w:val="9"/>
    <w:semiHidden/>
    <w:rsid w:val="007F1739"/>
    <w:rPr>
      <w:rFonts w:asciiTheme="minorHAnsi" w:eastAsiaTheme="minorEastAsia" w:hAnsiTheme="minorHAnsi" w:cstheme="minorBidi"/>
      <w:color w:val="000000"/>
      <w:shd w:val="clear" w:color="auto" w:fill="FFFFFF"/>
    </w:rPr>
  </w:style>
  <w:style w:type="character" w:customStyle="1" w:styleId="Heading8Char">
    <w:name w:val="Heading 8 Char"/>
    <w:basedOn w:val="DefaultParagraphFont"/>
    <w:link w:val="Heading8"/>
    <w:uiPriority w:val="9"/>
    <w:semiHidden/>
    <w:rsid w:val="007F1739"/>
    <w:rPr>
      <w:rFonts w:asciiTheme="minorHAnsi" w:eastAsiaTheme="minorEastAsia" w:hAnsiTheme="minorHAnsi" w:cstheme="minorBidi"/>
      <w:i/>
      <w:iCs/>
      <w:color w:val="000000"/>
      <w:shd w:val="clear" w:color="auto" w:fill="FFFFFF"/>
    </w:rPr>
  </w:style>
  <w:style w:type="numbering" w:customStyle="1" w:styleId="NoList9">
    <w:name w:val="No List9"/>
    <w:next w:val="NoList"/>
    <w:uiPriority w:val="99"/>
    <w:semiHidden/>
    <w:unhideWhenUsed/>
    <w:rsid w:val="007F1739"/>
  </w:style>
  <w:style w:type="table" w:customStyle="1" w:styleId="TableGrid11">
    <w:name w:val="Table Grid11"/>
    <w:basedOn w:val="TableNormal"/>
    <w:next w:val="TableGrid"/>
    <w:uiPriority w:val="39"/>
    <w:rsid w:val="007F1739"/>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tes">
    <w:name w:val="Notes"/>
    <w:basedOn w:val="Normal"/>
    <w:rsid w:val="007F1739"/>
    <w:pPr>
      <w:shd w:val="clear" w:color="auto" w:fill="FFFFFF"/>
      <w:spacing w:after="120" w:line="360" w:lineRule="auto"/>
      <w:ind w:left="288" w:hanging="288"/>
    </w:pPr>
    <w:rPr>
      <w:rFonts w:ascii="Helvetica" w:eastAsia="Times New Roman" w:hAnsi="Helvetica"/>
      <w:color w:val="000000"/>
      <w:sz w:val="18"/>
      <w:szCs w:val="20"/>
    </w:rPr>
  </w:style>
  <w:style w:type="paragraph" w:customStyle="1" w:styleId="Subhead1">
    <w:name w:val="Subhead 1"/>
    <w:basedOn w:val="Normal"/>
    <w:next w:val="BodyText"/>
    <w:rsid w:val="007F1739"/>
    <w:pPr>
      <w:keepNext/>
      <w:keepLines/>
      <w:shd w:val="clear" w:color="auto" w:fill="FFFFFF"/>
      <w:spacing w:line="480" w:lineRule="auto"/>
      <w:ind w:firstLine="720"/>
      <w:outlineLvl w:val="1"/>
    </w:pPr>
    <w:rPr>
      <w:rFonts w:eastAsia="Times New Roman"/>
      <w:b/>
      <w:color w:val="000000"/>
    </w:rPr>
  </w:style>
  <w:style w:type="paragraph" w:styleId="FootnoteText">
    <w:name w:val="footnote text"/>
    <w:basedOn w:val="Normal"/>
    <w:link w:val="FootnoteTextChar"/>
    <w:semiHidden/>
    <w:rsid w:val="007F1739"/>
    <w:pPr>
      <w:shd w:val="clear" w:color="auto" w:fill="FFFFFF"/>
      <w:ind w:firstLine="720"/>
    </w:pPr>
    <w:rPr>
      <w:rFonts w:eastAsia="Times New Roman"/>
      <w:color w:val="000000"/>
      <w:sz w:val="20"/>
      <w:szCs w:val="20"/>
    </w:rPr>
  </w:style>
  <w:style w:type="character" w:customStyle="1" w:styleId="FootnoteTextChar">
    <w:name w:val="Footnote Text Char"/>
    <w:basedOn w:val="DefaultParagraphFont"/>
    <w:link w:val="FootnoteText"/>
    <w:semiHidden/>
    <w:rsid w:val="007F1739"/>
    <w:rPr>
      <w:rFonts w:eastAsia="Times New Roman"/>
      <w:color w:val="000000"/>
      <w:sz w:val="20"/>
      <w:szCs w:val="20"/>
      <w:shd w:val="clear" w:color="auto" w:fill="FFFFFF"/>
    </w:rPr>
  </w:style>
  <w:style w:type="character" w:styleId="FootnoteReference">
    <w:name w:val="footnote reference"/>
    <w:semiHidden/>
    <w:rsid w:val="007F1739"/>
    <w:rPr>
      <w:vertAlign w:val="superscript"/>
    </w:rPr>
  </w:style>
  <w:style w:type="table" w:styleId="GridTable4-Accent6">
    <w:name w:val="Grid Table 4 Accent 6"/>
    <w:basedOn w:val="TableNormal"/>
    <w:uiPriority w:val="49"/>
    <w:rsid w:val="007F1739"/>
    <w:rPr>
      <w:rFonts w:asciiTheme="minorHAnsi" w:hAnsiTheme="minorHAnsi" w:cstheme="minorBidi"/>
      <w:sz w:val="22"/>
      <w:szCs w:val="22"/>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4-Accent5">
    <w:name w:val="Grid Table 4 Accent 5"/>
    <w:basedOn w:val="TableNormal"/>
    <w:uiPriority w:val="49"/>
    <w:rsid w:val="007F1739"/>
    <w:rPr>
      <w:rFonts w:asciiTheme="minorHAnsi" w:hAnsiTheme="minorHAnsi" w:cstheme="minorBidi"/>
      <w:sz w:val="22"/>
      <w:szCs w:val="22"/>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BodyText3">
    <w:name w:val="Body Text 3"/>
    <w:basedOn w:val="Normal"/>
    <w:link w:val="BodyText3Char"/>
    <w:uiPriority w:val="99"/>
    <w:semiHidden/>
    <w:unhideWhenUsed/>
    <w:rsid w:val="007F1739"/>
    <w:pPr>
      <w:shd w:val="clear" w:color="auto" w:fill="FFFFFF"/>
      <w:spacing w:after="120"/>
      <w:ind w:firstLine="720"/>
    </w:pPr>
    <w:rPr>
      <w:rFonts w:eastAsia="Times New Roman"/>
      <w:color w:val="000000"/>
      <w:sz w:val="16"/>
      <w:szCs w:val="16"/>
    </w:rPr>
  </w:style>
  <w:style w:type="character" w:customStyle="1" w:styleId="BodyText3Char">
    <w:name w:val="Body Text 3 Char"/>
    <w:basedOn w:val="DefaultParagraphFont"/>
    <w:link w:val="BodyText3"/>
    <w:uiPriority w:val="99"/>
    <w:semiHidden/>
    <w:rsid w:val="007F1739"/>
    <w:rPr>
      <w:rFonts w:eastAsia="Times New Roman"/>
      <w:color w:val="000000"/>
      <w:sz w:val="16"/>
      <w:szCs w:val="16"/>
      <w:shd w:val="clear" w:color="auto" w:fill="FFFFFF"/>
    </w:rPr>
  </w:style>
  <w:style w:type="table" w:customStyle="1" w:styleId="TableGrid12">
    <w:name w:val="Table Grid12"/>
    <w:basedOn w:val="TableNormal"/>
    <w:next w:val="TableGrid"/>
    <w:uiPriority w:val="39"/>
    <w:rsid w:val="004C6E1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D05E39"/>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2E0513"/>
  </w:style>
  <w:style w:type="table" w:customStyle="1" w:styleId="TableGrid14">
    <w:name w:val="Table Grid14"/>
    <w:basedOn w:val="TableNormal"/>
    <w:next w:val="TableGrid"/>
    <w:uiPriority w:val="39"/>
    <w:rsid w:val="00DA2B07"/>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cxw47951548">
    <w:name w:val="scxw47951548"/>
    <w:basedOn w:val="DefaultParagraphFont"/>
    <w:rsid w:val="005E7EC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6639">
      <w:bodyDiv w:val="1"/>
      <w:marLeft w:val="0"/>
      <w:marRight w:val="0"/>
      <w:marTop w:val="0"/>
      <w:marBottom w:val="0"/>
      <w:divBdr>
        <w:top w:val="none" w:sz="0" w:space="0" w:color="auto"/>
        <w:left w:val="none" w:sz="0" w:space="0" w:color="auto"/>
        <w:bottom w:val="none" w:sz="0" w:space="0" w:color="auto"/>
        <w:right w:val="none" w:sz="0" w:space="0" w:color="auto"/>
      </w:divBdr>
    </w:div>
    <w:div w:id="2056308">
      <w:bodyDiv w:val="1"/>
      <w:marLeft w:val="0"/>
      <w:marRight w:val="0"/>
      <w:marTop w:val="0"/>
      <w:marBottom w:val="0"/>
      <w:divBdr>
        <w:top w:val="none" w:sz="0" w:space="0" w:color="auto"/>
        <w:left w:val="none" w:sz="0" w:space="0" w:color="auto"/>
        <w:bottom w:val="none" w:sz="0" w:space="0" w:color="auto"/>
        <w:right w:val="none" w:sz="0" w:space="0" w:color="auto"/>
      </w:divBdr>
      <w:divsChild>
        <w:div w:id="162249768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94809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94879">
      <w:bodyDiv w:val="1"/>
      <w:marLeft w:val="0"/>
      <w:marRight w:val="0"/>
      <w:marTop w:val="0"/>
      <w:marBottom w:val="0"/>
      <w:divBdr>
        <w:top w:val="none" w:sz="0" w:space="0" w:color="auto"/>
        <w:left w:val="none" w:sz="0" w:space="0" w:color="auto"/>
        <w:bottom w:val="none" w:sz="0" w:space="0" w:color="auto"/>
        <w:right w:val="none" w:sz="0" w:space="0" w:color="auto"/>
      </w:divBdr>
    </w:div>
    <w:div w:id="4212021">
      <w:bodyDiv w:val="1"/>
      <w:marLeft w:val="0"/>
      <w:marRight w:val="0"/>
      <w:marTop w:val="0"/>
      <w:marBottom w:val="0"/>
      <w:divBdr>
        <w:top w:val="none" w:sz="0" w:space="0" w:color="auto"/>
        <w:left w:val="none" w:sz="0" w:space="0" w:color="auto"/>
        <w:bottom w:val="none" w:sz="0" w:space="0" w:color="auto"/>
        <w:right w:val="none" w:sz="0" w:space="0" w:color="auto"/>
      </w:divBdr>
      <w:divsChild>
        <w:div w:id="1764836596">
          <w:marLeft w:val="0"/>
          <w:marRight w:val="0"/>
          <w:marTop w:val="0"/>
          <w:marBottom w:val="0"/>
          <w:divBdr>
            <w:top w:val="none" w:sz="0" w:space="0" w:color="auto"/>
            <w:left w:val="none" w:sz="0" w:space="0" w:color="auto"/>
            <w:bottom w:val="none" w:sz="0" w:space="0" w:color="auto"/>
            <w:right w:val="none" w:sz="0" w:space="0" w:color="auto"/>
          </w:divBdr>
          <w:divsChild>
            <w:div w:id="576326060">
              <w:marLeft w:val="0"/>
              <w:marRight w:val="0"/>
              <w:marTop w:val="0"/>
              <w:marBottom w:val="0"/>
              <w:divBdr>
                <w:top w:val="none" w:sz="0" w:space="0" w:color="auto"/>
                <w:left w:val="none" w:sz="0" w:space="0" w:color="auto"/>
                <w:bottom w:val="none" w:sz="0" w:space="0" w:color="auto"/>
                <w:right w:val="none" w:sz="0" w:space="0" w:color="auto"/>
              </w:divBdr>
            </w:div>
          </w:divsChild>
        </w:div>
        <w:div w:id="1935477141">
          <w:marLeft w:val="0"/>
          <w:marRight w:val="0"/>
          <w:marTop w:val="0"/>
          <w:marBottom w:val="0"/>
          <w:divBdr>
            <w:top w:val="none" w:sz="0" w:space="0" w:color="auto"/>
            <w:left w:val="none" w:sz="0" w:space="0" w:color="auto"/>
            <w:bottom w:val="none" w:sz="0" w:space="0" w:color="auto"/>
            <w:right w:val="none" w:sz="0" w:space="0" w:color="auto"/>
          </w:divBdr>
          <w:divsChild>
            <w:div w:id="53282326">
              <w:marLeft w:val="0"/>
              <w:marRight w:val="0"/>
              <w:marTop w:val="0"/>
              <w:marBottom w:val="0"/>
              <w:divBdr>
                <w:top w:val="none" w:sz="0" w:space="0" w:color="auto"/>
                <w:left w:val="none" w:sz="0" w:space="0" w:color="auto"/>
                <w:bottom w:val="none" w:sz="0" w:space="0" w:color="auto"/>
                <w:right w:val="none" w:sz="0" w:space="0" w:color="auto"/>
              </w:divBdr>
              <w:divsChild>
                <w:div w:id="144449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586755">
          <w:marLeft w:val="0"/>
          <w:marRight w:val="0"/>
          <w:marTop w:val="0"/>
          <w:marBottom w:val="0"/>
          <w:divBdr>
            <w:top w:val="none" w:sz="0" w:space="0" w:color="auto"/>
            <w:left w:val="none" w:sz="0" w:space="0" w:color="auto"/>
            <w:bottom w:val="none" w:sz="0" w:space="0" w:color="auto"/>
            <w:right w:val="none" w:sz="0" w:space="0" w:color="auto"/>
          </w:divBdr>
          <w:divsChild>
            <w:div w:id="1456681847">
              <w:marLeft w:val="0"/>
              <w:marRight w:val="0"/>
              <w:marTop w:val="0"/>
              <w:marBottom w:val="0"/>
              <w:divBdr>
                <w:top w:val="none" w:sz="0" w:space="0" w:color="auto"/>
                <w:left w:val="none" w:sz="0" w:space="0" w:color="auto"/>
                <w:bottom w:val="none" w:sz="0" w:space="0" w:color="auto"/>
                <w:right w:val="none" w:sz="0" w:space="0" w:color="auto"/>
              </w:divBdr>
              <w:divsChild>
                <w:div w:id="1183855355">
                  <w:marLeft w:val="0"/>
                  <w:marRight w:val="0"/>
                  <w:marTop w:val="0"/>
                  <w:marBottom w:val="0"/>
                  <w:divBdr>
                    <w:top w:val="none" w:sz="0" w:space="0" w:color="auto"/>
                    <w:left w:val="none" w:sz="0" w:space="0" w:color="auto"/>
                    <w:bottom w:val="none" w:sz="0" w:space="0" w:color="auto"/>
                    <w:right w:val="none" w:sz="0" w:space="0" w:color="auto"/>
                  </w:divBdr>
                  <w:divsChild>
                    <w:div w:id="315568705">
                      <w:marLeft w:val="0"/>
                      <w:marRight w:val="0"/>
                      <w:marTop w:val="0"/>
                      <w:marBottom w:val="0"/>
                      <w:divBdr>
                        <w:top w:val="none" w:sz="0" w:space="0" w:color="auto"/>
                        <w:left w:val="none" w:sz="0" w:space="0" w:color="auto"/>
                        <w:bottom w:val="none" w:sz="0" w:space="0" w:color="auto"/>
                        <w:right w:val="none" w:sz="0" w:space="0" w:color="auto"/>
                      </w:divBdr>
                    </w:div>
                    <w:div w:id="74521002">
                      <w:marLeft w:val="0"/>
                      <w:marRight w:val="0"/>
                      <w:marTop w:val="0"/>
                      <w:marBottom w:val="0"/>
                      <w:divBdr>
                        <w:top w:val="none" w:sz="0" w:space="0" w:color="auto"/>
                        <w:left w:val="none" w:sz="0" w:space="0" w:color="auto"/>
                        <w:bottom w:val="none" w:sz="0" w:space="0" w:color="auto"/>
                        <w:right w:val="none" w:sz="0" w:space="0" w:color="auto"/>
                      </w:divBdr>
                    </w:div>
                    <w:div w:id="328139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06658">
      <w:bodyDiv w:val="1"/>
      <w:marLeft w:val="0"/>
      <w:marRight w:val="0"/>
      <w:marTop w:val="0"/>
      <w:marBottom w:val="0"/>
      <w:divBdr>
        <w:top w:val="none" w:sz="0" w:space="0" w:color="auto"/>
        <w:left w:val="none" w:sz="0" w:space="0" w:color="auto"/>
        <w:bottom w:val="none" w:sz="0" w:space="0" w:color="auto"/>
        <w:right w:val="none" w:sz="0" w:space="0" w:color="auto"/>
      </w:divBdr>
    </w:div>
    <w:div w:id="8992484">
      <w:bodyDiv w:val="1"/>
      <w:marLeft w:val="0"/>
      <w:marRight w:val="0"/>
      <w:marTop w:val="0"/>
      <w:marBottom w:val="0"/>
      <w:divBdr>
        <w:top w:val="none" w:sz="0" w:space="0" w:color="auto"/>
        <w:left w:val="none" w:sz="0" w:space="0" w:color="auto"/>
        <w:bottom w:val="none" w:sz="0" w:space="0" w:color="auto"/>
        <w:right w:val="none" w:sz="0" w:space="0" w:color="auto"/>
      </w:divBdr>
      <w:divsChild>
        <w:div w:id="710499353">
          <w:marLeft w:val="0"/>
          <w:marRight w:val="0"/>
          <w:marTop w:val="225"/>
          <w:marBottom w:val="0"/>
          <w:divBdr>
            <w:top w:val="none" w:sz="0" w:space="0" w:color="auto"/>
            <w:left w:val="none" w:sz="0" w:space="0" w:color="auto"/>
            <w:bottom w:val="none" w:sz="0" w:space="0" w:color="auto"/>
            <w:right w:val="none" w:sz="0" w:space="0" w:color="auto"/>
          </w:divBdr>
        </w:div>
        <w:div w:id="1148011011">
          <w:marLeft w:val="0"/>
          <w:marRight w:val="0"/>
          <w:marTop w:val="225"/>
          <w:marBottom w:val="0"/>
          <w:divBdr>
            <w:top w:val="none" w:sz="0" w:space="0" w:color="auto"/>
            <w:left w:val="none" w:sz="0" w:space="0" w:color="auto"/>
            <w:bottom w:val="none" w:sz="0" w:space="0" w:color="auto"/>
            <w:right w:val="none" w:sz="0" w:space="0" w:color="auto"/>
          </w:divBdr>
        </w:div>
      </w:divsChild>
    </w:div>
    <w:div w:id="10763344">
      <w:bodyDiv w:val="1"/>
      <w:marLeft w:val="0"/>
      <w:marRight w:val="0"/>
      <w:marTop w:val="0"/>
      <w:marBottom w:val="0"/>
      <w:divBdr>
        <w:top w:val="none" w:sz="0" w:space="0" w:color="auto"/>
        <w:left w:val="none" w:sz="0" w:space="0" w:color="auto"/>
        <w:bottom w:val="none" w:sz="0" w:space="0" w:color="auto"/>
        <w:right w:val="none" w:sz="0" w:space="0" w:color="auto"/>
      </w:divBdr>
      <w:divsChild>
        <w:div w:id="1736510074">
          <w:marLeft w:val="0"/>
          <w:marRight w:val="0"/>
          <w:marTop w:val="225"/>
          <w:marBottom w:val="0"/>
          <w:divBdr>
            <w:top w:val="none" w:sz="0" w:space="0" w:color="auto"/>
            <w:left w:val="none" w:sz="0" w:space="0" w:color="auto"/>
            <w:bottom w:val="none" w:sz="0" w:space="0" w:color="auto"/>
            <w:right w:val="none" w:sz="0" w:space="0" w:color="auto"/>
          </w:divBdr>
        </w:div>
      </w:divsChild>
    </w:div>
    <w:div w:id="10962512">
      <w:bodyDiv w:val="1"/>
      <w:marLeft w:val="0"/>
      <w:marRight w:val="0"/>
      <w:marTop w:val="0"/>
      <w:marBottom w:val="0"/>
      <w:divBdr>
        <w:top w:val="none" w:sz="0" w:space="0" w:color="auto"/>
        <w:left w:val="none" w:sz="0" w:space="0" w:color="auto"/>
        <w:bottom w:val="none" w:sz="0" w:space="0" w:color="auto"/>
        <w:right w:val="none" w:sz="0" w:space="0" w:color="auto"/>
      </w:divBdr>
    </w:div>
    <w:div w:id="12076018">
      <w:bodyDiv w:val="1"/>
      <w:marLeft w:val="0"/>
      <w:marRight w:val="0"/>
      <w:marTop w:val="0"/>
      <w:marBottom w:val="0"/>
      <w:divBdr>
        <w:top w:val="none" w:sz="0" w:space="0" w:color="auto"/>
        <w:left w:val="none" w:sz="0" w:space="0" w:color="auto"/>
        <w:bottom w:val="none" w:sz="0" w:space="0" w:color="auto"/>
        <w:right w:val="none" w:sz="0" w:space="0" w:color="auto"/>
      </w:divBdr>
    </w:div>
    <w:div w:id="13042719">
      <w:bodyDiv w:val="1"/>
      <w:marLeft w:val="0"/>
      <w:marRight w:val="0"/>
      <w:marTop w:val="0"/>
      <w:marBottom w:val="0"/>
      <w:divBdr>
        <w:top w:val="none" w:sz="0" w:space="0" w:color="auto"/>
        <w:left w:val="none" w:sz="0" w:space="0" w:color="auto"/>
        <w:bottom w:val="none" w:sz="0" w:space="0" w:color="auto"/>
        <w:right w:val="none" w:sz="0" w:space="0" w:color="auto"/>
      </w:divBdr>
      <w:divsChild>
        <w:div w:id="637033115">
          <w:marLeft w:val="0"/>
          <w:marRight w:val="0"/>
          <w:marTop w:val="120"/>
          <w:marBottom w:val="0"/>
          <w:divBdr>
            <w:top w:val="none" w:sz="0" w:space="0" w:color="auto"/>
            <w:left w:val="none" w:sz="0" w:space="0" w:color="auto"/>
            <w:bottom w:val="none" w:sz="0" w:space="0" w:color="auto"/>
            <w:right w:val="none" w:sz="0" w:space="0" w:color="auto"/>
          </w:divBdr>
          <w:divsChild>
            <w:div w:id="635067811">
              <w:marLeft w:val="0"/>
              <w:marRight w:val="0"/>
              <w:marTop w:val="0"/>
              <w:marBottom w:val="0"/>
              <w:divBdr>
                <w:top w:val="none" w:sz="0" w:space="0" w:color="auto"/>
                <w:left w:val="none" w:sz="0" w:space="0" w:color="auto"/>
                <w:bottom w:val="none" w:sz="0" w:space="0" w:color="auto"/>
                <w:right w:val="none" w:sz="0" w:space="0" w:color="auto"/>
              </w:divBdr>
            </w:div>
            <w:div w:id="1413353671">
              <w:marLeft w:val="0"/>
              <w:marRight w:val="0"/>
              <w:marTop w:val="0"/>
              <w:marBottom w:val="0"/>
              <w:divBdr>
                <w:top w:val="none" w:sz="0" w:space="0" w:color="auto"/>
                <w:left w:val="none" w:sz="0" w:space="0" w:color="auto"/>
                <w:bottom w:val="none" w:sz="0" w:space="0" w:color="auto"/>
                <w:right w:val="none" w:sz="0" w:space="0" w:color="auto"/>
              </w:divBdr>
            </w:div>
          </w:divsChild>
        </w:div>
        <w:div w:id="1685594706">
          <w:marLeft w:val="0"/>
          <w:marRight w:val="0"/>
          <w:marTop w:val="120"/>
          <w:marBottom w:val="0"/>
          <w:divBdr>
            <w:top w:val="none" w:sz="0" w:space="0" w:color="auto"/>
            <w:left w:val="none" w:sz="0" w:space="0" w:color="auto"/>
            <w:bottom w:val="none" w:sz="0" w:space="0" w:color="auto"/>
            <w:right w:val="none" w:sz="0" w:space="0" w:color="auto"/>
          </w:divBdr>
          <w:divsChild>
            <w:div w:id="1694381976">
              <w:marLeft w:val="0"/>
              <w:marRight w:val="0"/>
              <w:marTop w:val="0"/>
              <w:marBottom w:val="0"/>
              <w:divBdr>
                <w:top w:val="none" w:sz="0" w:space="0" w:color="auto"/>
                <w:left w:val="none" w:sz="0" w:space="0" w:color="auto"/>
                <w:bottom w:val="none" w:sz="0" w:space="0" w:color="auto"/>
                <w:right w:val="none" w:sz="0" w:space="0" w:color="auto"/>
              </w:divBdr>
            </w:div>
          </w:divsChild>
        </w:div>
        <w:div w:id="1909800853">
          <w:marLeft w:val="0"/>
          <w:marRight w:val="0"/>
          <w:marTop w:val="0"/>
          <w:marBottom w:val="0"/>
          <w:divBdr>
            <w:top w:val="none" w:sz="0" w:space="0" w:color="auto"/>
            <w:left w:val="none" w:sz="0" w:space="0" w:color="auto"/>
            <w:bottom w:val="none" w:sz="0" w:space="0" w:color="auto"/>
            <w:right w:val="none" w:sz="0" w:space="0" w:color="auto"/>
          </w:divBdr>
        </w:div>
      </w:divsChild>
    </w:div>
    <w:div w:id="18051504">
      <w:bodyDiv w:val="1"/>
      <w:marLeft w:val="0"/>
      <w:marRight w:val="0"/>
      <w:marTop w:val="0"/>
      <w:marBottom w:val="0"/>
      <w:divBdr>
        <w:top w:val="none" w:sz="0" w:space="0" w:color="auto"/>
        <w:left w:val="none" w:sz="0" w:space="0" w:color="auto"/>
        <w:bottom w:val="none" w:sz="0" w:space="0" w:color="auto"/>
        <w:right w:val="none" w:sz="0" w:space="0" w:color="auto"/>
      </w:divBdr>
    </w:div>
    <w:div w:id="19164649">
      <w:bodyDiv w:val="1"/>
      <w:marLeft w:val="0"/>
      <w:marRight w:val="0"/>
      <w:marTop w:val="0"/>
      <w:marBottom w:val="0"/>
      <w:divBdr>
        <w:top w:val="none" w:sz="0" w:space="0" w:color="auto"/>
        <w:left w:val="none" w:sz="0" w:space="0" w:color="auto"/>
        <w:bottom w:val="none" w:sz="0" w:space="0" w:color="auto"/>
        <w:right w:val="none" w:sz="0" w:space="0" w:color="auto"/>
      </w:divBdr>
    </w:div>
    <w:div w:id="19203454">
      <w:bodyDiv w:val="1"/>
      <w:marLeft w:val="0"/>
      <w:marRight w:val="0"/>
      <w:marTop w:val="0"/>
      <w:marBottom w:val="0"/>
      <w:divBdr>
        <w:top w:val="none" w:sz="0" w:space="0" w:color="auto"/>
        <w:left w:val="none" w:sz="0" w:space="0" w:color="auto"/>
        <w:bottom w:val="none" w:sz="0" w:space="0" w:color="auto"/>
        <w:right w:val="none" w:sz="0" w:space="0" w:color="auto"/>
      </w:divBdr>
    </w:div>
    <w:div w:id="21711464">
      <w:bodyDiv w:val="1"/>
      <w:marLeft w:val="0"/>
      <w:marRight w:val="0"/>
      <w:marTop w:val="0"/>
      <w:marBottom w:val="0"/>
      <w:divBdr>
        <w:top w:val="none" w:sz="0" w:space="0" w:color="auto"/>
        <w:left w:val="none" w:sz="0" w:space="0" w:color="auto"/>
        <w:bottom w:val="none" w:sz="0" w:space="0" w:color="auto"/>
        <w:right w:val="none" w:sz="0" w:space="0" w:color="auto"/>
      </w:divBdr>
    </w:div>
    <w:div w:id="25302254">
      <w:bodyDiv w:val="1"/>
      <w:marLeft w:val="0"/>
      <w:marRight w:val="0"/>
      <w:marTop w:val="0"/>
      <w:marBottom w:val="0"/>
      <w:divBdr>
        <w:top w:val="none" w:sz="0" w:space="0" w:color="auto"/>
        <w:left w:val="none" w:sz="0" w:space="0" w:color="auto"/>
        <w:bottom w:val="none" w:sz="0" w:space="0" w:color="auto"/>
        <w:right w:val="none" w:sz="0" w:space="0" w:color="auto"/>
      </w:divBdr>
    </w:div>
    <w:div w:id="27528402">
      <w:bodyDiv w:val="1"/>
      <w:marLeft w:val="0"/>
      <w:marRight w:val="0"/>
      <w:marTop w:val="0"/>
      <w:marBottom w:val="0"/>
      <w:divBdr>
        <w:top w:val="none" w:sz="0" w:space="0" w:color="auto"/>
        <w:left w:val="none" w:sz="0" w:space="0" w:color="auto"/>
        <w:bottom w:val="none" w:sz="0" w:space="0" w:color="auto"/>
        <w:right w:val="none" w:sz="0" w:space="0" w:color="auto"/>
      </w:divBdr>
    </w:div>
    <w:div w:id="30543960">
      <w:bodyDiv w:val="1"/>
      <w:marLeft w:val="0"/>
      <w:marRight w:val="0"/>
      <w:marTop w:val="0"/>
      <w:marBottom w:val="0"/>
      <w:divBdr>
        <w:top w:val="none" w:sz="0" w:space="0" w:color="auto"/>
        <w:left w:val="none" w:sz="0" w:space="0" w:color="auto"/>
        <w:bottom w:val="none" w:sz="0" w:space="0" w:color="auto"/>
        <w:right w:val="none" w:sz="0" w:space="0" w:color="auto"/>
      </w:divBdr>
    </w:div>
    <w:div w:id="32511279">
      <w:bodyDiv w:val="1"/>
      <w:marLeft w:val="0"/>
      <w:marRight w:val="0"/>
      <w:marTop w:val="0"/>
      <w:marBottom w:val="0"/>
      <w:divBdr>
        <w:top w:val="none" w:sz="0" w:space="0" w:color="auto"/>
        <w:left w:val="none" w:sz="0" w:space="0" w:color="auto"/>
        <w:bottom w:val="none" w:sz="0" w:space="0" w:color="auto"/>
        <w:right w:val="none" w:sz="0" w:space="0" w:color="auto"/>
      </w:divBdr>
    </w:div>
    <w:div w:id="35281344">
      <w:bodyDiv w:val="1"/>
      <w:marLeft w:val="0"/>
      <w:marRight w:val="0"/>
      <w:marTop w:val="0"/>
      <w:marBottom w:val="0"/>
      <w:divBdr>
        <w:top w:val="none" w:sz="0" w:space="0" w:color="auto"/>
        <w:left w:val="none" w:sz="0" w:space="0" w:color="auto"/>
        <w:bottom w:val="none" w:sz="0" w:space="0" w:color="auto"/>
        <w:right w:val="none" w:sz="0" w:space="0" w:color="auto"/>
      </w:divBdr>
    </w:div>
    <w:div w:id="37704530">
      <w:bodyDiv w:val="1"/>
      <w:marLeft w:val="0"/>
      <w:marRight w:val="0"/>
      <w:marTop w:val="0"/>
      <w:marBottom w:val="0"/>
      <w:divBdr>
        <w:top w:val="none" w:sz="0" w:space="0" w:color="auto"/>
        <w:left w:val="none" w:sz="0" w:space="0" w:color="auto"/>
        <w:bottom w:val="none" w:sz="0" w:space="0" w:color="auto"/>
        <w:right w:val="none" w:sz="0" w:space="0" w:color="auto"/>
      </w:divBdr>
    </w:div>
    <w:div w:id="38408780">
      <w:bodyDiv w:val="1"/>
      <w:marLeft w:val="0"/>
      <w:marRight w:val="0"/>
      <w:marTop w:val="0"/>
      <w:marBottom w:val="0"/>
      <w:divBdr>
        <w:top w:val="none" w:sz="0" w:space="0" w:color="auto"/>
        <w:left w:val="none" w:sz="0" w:space="0" w:color="auto"/>
        <w:bottom w:val="none" w:sz="0" w:space="0" w:color="auto"/>
        <w:right w:val="none" w:sz="0" w:space="0" w:color="auto"/>
      </w:divBdr>
    </w:div>
    <w:div w:id="38671868">
      <w:bodyDiv w:val="1"/>
      <w:marLeft w:val="0"/>
      <w:marRight w:val="0"/>
      <w:marTop w:val="0"/>
      <w:marBottom w:val="0"/>
      <w:divBdr>
        <w:top w:val="none" w:sz="0" w:space="0" w:color="auto"/>
        <w:left w:val="none" w:sz="0" w:space="0" w:color="auto"/>
        <w:bottom w:val="none" w:sz="0" w:space="0" w:color="auto"/>
        <w:right w:val="none" w:sz="0" w:space="0" w:color="auto"/>
      </w:divBdr>
    </w:div>
    <w:div w:id="38820212">
      <w:bodyDiv w:val="1"/>
      <w:marLeft w:val="0"/>
      <w:marRight w:val="0"/>
      <w:marTop w:val="0"/>
      <w:marBottom w:val="0"/>
      <w:divBdr>
        <w:top w:val="none" w:sz="0" w:space="0" w:color="auto"/>
        <w:left w:val="none" w:sz="0" w:space="0" w:color="auto"/>
        <w:bottom w:val="none" w:sz="0" w:space="0" w:color="auto"/>
        <w:right w:val="none" w:sz="0" w:space="0" w:color="auto"/>
      </w:divBdr>
    </w:div>
    <w:div w:id="44793744">
      <w:bodyDiv w:val="1"/>
      <w:marLeft w:val="0"/>
      <w:marRight w:val="0"/>
      <w:marTop w:val="0"/>
      <w:marBottom w:val="0"/>
      <w:divBdr>
        <w:top w:val="none" w:sz="0" w:space="0" w:color="auto"/>
        <w:left w:val="none" w:sz="0" w:space="0" w:color="auto"/>
        <w:bottom w:val="none" w:sz="0" w:space="0" w:color="auto"/>
        <w:right w:val="none" w:sz="0" w:space="0" w:color="auto"/>
      </w:divBdr>
      <w:divsChild>
        <w:div w:id="1082678531">
          <w:marLeft w:val="0"/>
          <w:marRight w:val="0"/>
          <w:marTop w:val="0"/>
          <w:marBottom w:val="0"/>
          <w:divBdr>
            <w:top w:val="none" w:sz="0" w:space="0" w:color="auto"/>
            <w:left w:val="none" w:sz="0" w:space="0" w:color="auto"/>
            <w:bottom w:val="none" w:sz="0" w:space="0" w:color="auto"/>
            <w:right w:val="none" w:sz="0" w:space="0" w:color="auto"/>
          </w:divBdr>
          <w:divsChild>
            <w:div w:id="109132114">
              <w:marLeft w:val="0"/>
              <w:marRight w:val="0"/>
              <w:marTop w:val="0"/>
              <w:marBottom w:val="0"/>
              <w:divBdr>
                <w:top w:val="none" w:sz="0" w:space="0" w:color="auto"/>
                <w:left w:val="none" w:sz="0" w:space="0" w:color="auto"/>
                <w:bottom w:val="none" w:sz="0" w:space="0" w:color="auto"/>
                <w:right w:val="none" w:sz="0" w:space="0" w:color="auto"/>
              </w:divBdr>
            </w:div>
          </w:divsChild>
        </w:div>
        <w:div w:id="1792431517">
          <w:marLeft w:val="0"/>
          <w:marRight w:val="0"/>
          <w:marTop w:val="0"/>
          <w:marBottom w:val="0"/>
          <w:divBdr>
            <w:top w:val="none" w:sz="0" w:space="0" w:color="auto"/>
            <w:left w:val="none" w:sz="0" w:space="0" w:color="auto"/>
            <w:bottom w:val="none" w:sz="0" w:space="0" w:color="auto"/>
            <w:right w:val="none" w:sz="0" w:space="0" w:color="auto"/>
          </w:divBdr>
          <w:divsChild>
            <w:div w:id="802040095">
              <w:marLeft w:val="0"/>
              <w:marRight w:val="0"/>
              <w:marTop w:val="0"/>
              <w:marBottom w:val="0"/>
              <w:divBdr>
                <w:top w:val="none" w:sz="0" w:space="0" w:color="auto"/>
                <w:left w:val="none" w:sz="0" w:space="0" w:color="auto"/>
                <w:bottom w:val="none" w:sz="0" w:space="0" w:color="auto"/>
                <w:right w:val="none" w:sz="0" w:space="0" w:color="auto"/>
              </w:divBdr>
              <w:divsChild>
                <w:div w:id="1890024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7481557">
          <w:marLeft w:val="0"/>
          <w:marRight w:val="0"/>
          <w:marTop w:val="0"/>
          <w:marBottom w:val="0"/>
          <w:divBdr>
            <w:top w:val="none" w:sz="0" w:space="0" w:color="auto"/>
            <w:left w:val="none" w:sz="0" w:space="0" w:color="auto"/>
            <w:bottom w:val="none" w:sz="0" w:space="0" w:color="auto"/>
            <w:right w:val="none" w:sz="0" w:space="0" w:color="auto"/>
          </w:divBdr>
          <w:divsChild>
            <w:div w:id="2135976406">
              <w:marLeft w:val="0"/>
              <w:marRight w:val="0"/>
              <w:marTop w:val="0"/>
              <w:marBottom w:val="0"/>
              <w:divBdr>
                <w:top w:val="none" w:sz="0" w:space="0" w:color="auto"/>
                <w:left w:val="none" w:sz="0" w:space="0" w:color="auto"/>
                <w:bottom w:val="none" w:sz="0" w:space="0" w:color="auto"/>
                <w:right w:val="none" w:sz="0" w:space="0" w:color="auto"/>
              </w:divBdr>
              <w:divsChild>
                <w:div w:id="1017922635">
                  <w:marLeft w:val="0"/>
                  <w:marRight w:val="0"/>
                  <w:marTop w:val="0"/>
                  <w:marBottom w:val="0"/>
                  <w:divBdr>
                    <w:top w:val="none" w:sz="0" w:space="0" w:color="auto"/>
                    <w:left w:val="none" w:sz="0" w:space="0" w:color="auto"/>
                    <w:bottom w:val="none" w:sz="0" w:space="0" w:color="auto"/>
                    <w:right w:val="none" w:sz="0" w:space="0" w:color="auto"/>
                  </w:divBdr>
                  <w:divsChild>
                    <w:div w:id="8799431">
                      <w:marLeft w:val="0"/>
                      <w:marRight w:val="0"/>
                      <w:marTop w:val="0"/>
                      <w:marBottom w:val="0"/>
                      <w:divBdr>
                        <w:top w:val="none" w:sz="0" w:space="0" w:color="auto"/>
                        <w:left w:val="none" w:sz="0" w:space="0" w:color="auto"/>
                        <w:bottom w:val="none" w:sz="0" w:space="0" w:color="auto"/>
                        <w:right w:val="none" w:sz="0" w:space="0" w:color="auto"/>
                      </w:divBdr>
                    </w:div>
                    <w:div w:id="508908644">
                      <w:marLeft w:val="0"/>
                      <w:marRight w:val="0"/>
                      <w:marTop w:val="0"/>
                      <w:marBottom w:val="0"/>
                      <w:divBdr>
                        <w:top w:val="none" w:sz="0" w:space="0" w:color="auto"/>
                        <w:left w:val="none" w:sz="0" w:space="0" w:color="auto"/>
                        <w:bottom w:val="none" w:sz="0" w:space="0" w:color="auto"/>
                        <w:right w:val="none" w:sz="0" w:space="0" w:color="auto"/>
                      </w:divBdr>
                    </w:div>
                    <w:div w:id="790435084">
                      <w:marLeft w:val="0"/>
                      <w:marRight w:val="0"/>
                      <w:marTop w:val="0"/>
                      <w:marBottom w:val="0"/>
                      <w:divBdr>
                        <w:top w:val="none" w:sz="0" w:space="0" w:color="auto"/>
                        <w:left w:val="none" w:sz="0" w:space="0" w:color="auto"/>
                        <w:bottom w:val="none" w:sz="0" w:space="0" w:color="auto"/>
                        <w:right w:val="none" w:sz="0" w:space="0" w:color="auto"/>
                      </w:divBdr>
                    </w:div>
                    <w:div w:id="1956405918">
                      <w:marLeft w:val="0"/>
                      <w:marRight w:val="0"/>
                      <w:marTop w:val="0"/>
                      <w:marBottom w:val="0"/>
                      <w:divBdr>
                        <w:top w:val="none" w:sz="0" w:space="0" w:color="auto"/>
                        <w:left w:val="none" w:sz="0" w:space="0" w:color="auto"/>
                        <w:bottom w:val="none" w:sz="0" w:space="0" w:color="auto"/>
                        <w:right w:val="none" w:sz="0" w:space="0" w:color="auto"/>
                      </w:divBdr>
                    </w:div>
                    <w:div w:id="2085028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7179971">
          <w:marLeft w:val="0"/>
          <w:marRight w:val="0"/>
          <w:marTop w:val="0"/>
          <w:marBottom w:val="0"/>
          <w:divBdr>
            <w:top w:val="none" w:sz="0" w:space="0" w:color="auto"/>
            <w:left w:val="none" w:sz="0" w:space="0" w:color="auto"/>
            <w:bottom w:val="none" w:sz="0" w:space="0" w:color="auto"/>
            <w:right w:val="none" w:sz="0" w:space="0" w:color="auto"/>
          </w:divBdr>
          <w:divsChild>
            <w:div w:id="118232593">
              <w:marLeft w:val="0"/>
              <w:marRight w:val="0"/>
              <w:marTop w:val="0"/>
              <w:marBottom w:val="0"/>
              <w:divBdr>
                <w:top w:val="none" w:sz="0" w:space="0" w:color="auto"/>
                <w:left w:val="none" w:sz="0" w:space="0" w:color="auto"/>
                <w:bottom w:val="none" w:sz="0" w:space="0" w:color="auto"/>
                <w:right w:val="none" w:sz="0" w:space="0" w:color="auto"/>
              </w:divBdr>
              <w:divsChild>
                <w:div w:id="2710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337585">
          <w:marLeft w:val="0"/>
          <w:marRight w:val="0"/>
          <w:marTop w:val="0"/>
          <w:marBottom w:val="0"/>
          <w:divBdr>
            <w:top w:val="none" w:sz="0" w:space="0" w:color="auto"/>
            <w:left w:val="none" w:sz="0" w:space="0" w:color="auto"/>
            <w:bottom w:val="none" w:sz="0" w:space="0" w:color="auto"/>
            <w:right w:val="none" w:sz="0" w:space="0" w:color="auto"/>
          </w:divBdr>
          <w:divsChild>
            <w:div w:id="1901594330">
              <w:marLeft w:val="0"/>
              <w:marRight w:val="0"/>
              <w:marTop w:val="0"/>
              <w:marBottom w:val="0"/>
              <w:divBdr>
                <w:top w:val="none" w:sz="0" w:space="0" w:color="auto"/>
                <w:left w:val="none" w:sz="0" w:space="0" w:color="auto"/>
                <w:bottom w:val="none" w:sz="0" w:space="0" w:color="auto"/>
                <w:right w:val="none" w:sz="0" w:space="0" w:color="auto"/>
              </w:divBdr>
              <w:divsChild>
                <w:div w:id="678236107">
                  <w:marLeft w:val="0"/>
                  <w:marRight w:val="0"/>
                  <w:marTop w:val="0"/>
                  <w:marBottom w:val="0"/>
                  <w:divBdr>
                    <w:top w:val="none" w:sz="0" w:space="0" w:color="auto"/>
                    <w:left w:val="none" w:sz="0" w:space="0" w:color="auto"/>
                    <w:bottom w:val="none" w:sz="0" w:space="0" w:color="auto"/>
                    <w:right w:val="none" w:sz="0" w:space="0" w:color="auto"/>
                  </w:divBdr>
                  <w:divsChild>
                    <w:div w:id="2033721360">
                      <w:marLeft w:val="0"/>
                      <w:marRight w:val="0"/>
                      <w:marTop w:val="0"/>
                      <w:marBottom w:val="0"/>
                      <w:divBdr>
                        <w:top w:val="none" w:sz="0" w:space="0" w:color="auto"/>
                        <w:left w:val="none" w:sz="0" w:space="0" w:color="auto"/>
                        <w:bottom w:val="none" w:sz="0" w:space="0" w:color="auto"/>
                        <w:right w:val="none" w:sz="0" w:space="0" w:color="auto"/>
                      </w:divBdr>
                    </w:div>
                    <w:div w:id="215512727">
                      <w:marLeft w:val="0"/>
                      <w:marRight w:val="0"/>
                      <w:marTop w:val="0"/>
                      <w:marBottom w:val="0"/>
                      <w:divBdr>
                        <w:top w:val="none" w:sz="0" w:space="0" w:color="auto"/>
                        <w:left w:val="none" w:sz="0" w:space="0" w:color="auto"/>
                        <w:bottom w:val="none" w:sz="0" w:space="0" w:color="auto"/>
                        <w:right w:val="none" w:sz="0" w:space="0" w:color="auto"/>
                      </w:divBdr>
                    </w:div>
                    <w:div w:id="821386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2655659">
          <w:marLeft w:val="0"/>
          <w:marRight w:val="0"/>
          <w:marTop w:val="0"/>
          <w:marBottom w:val="0"/>
          <w:divBdr>
            <w:top w:val="none" w:sz="0" w:space="0" w:color="auto"/>
            <w:left w:val="none" w:sz="0" w:space="0" w:color="auto"/>
            <w:bottom w:val="none" w:sz="0" w:space="0" w:color="auto"/>
            <w:right w:val="none" w:sz="0" w:space="0" w:color="auto"/>
          </w:divBdr>
          <w:divsChild>
            <w:div w:id="304942028">
              <w:marLeft w:val="0"/>
              <w:marRight w:val="0"/>
              <w:marTop w:val="0"/>
              <w:marBottom w:val="0"/>
              <w:divBdr>
                <w:top w:val="none" w:sz="0" w:space="0" w:color="auto"/>
                <w:left w:val="none" w:sz="0" w:space="0" w:color="auto"/>
                <w:bottom w:val="none" w:sz="0" w:space="0" w:color="auto"/>
                <w:right w:val="none" w:sz="0" w:space="0" w:color="auto"/>
              </w:divBdr>
              <w:divsChild>
                <w:div w:id="172513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85864">
      <w:bodyDiv w:val="1"/>
      <w:marLeft w:val="0"/>
      <w:marRight w:val="0"/>
      <w:marTop w:val="0"/>
      <w:marBottom w:val="0"/>
      <w:divBdr>
        <w:top w:val="none" w:sz="0" w:space="0" w:color="auto"/>
        <w:left w:val="none" w:sz="0" w:space="0" w:color="auto"/>
        <w:bottom w:val="none" w:sz="0" w:space="0" w:color="auto"/>
        <w:right w:val="none" w:sz="0" w:space="0" w:color="auto"/>
      </w:divBdr>
    </w:div>
    <w:div w:id="48918717">
      <w:bodyDiv w:val="1"/>
      <w:marLeft w:val="0"/>
      <w:marRight w:val="0"/>
      <w:marTop w:val="0"/>
      <w:marBottom w:val="0"/>
      <w:divBdr>
        <w:top w:val="none" w:sz="0" w:space="0" w:color="auto"/>
        <w:left w:val="none" w:sz="0" w:space="0" w:color="auto"/>
        <w:bottom w:val="none" w:sz="0" w:space="0" w:color="auto"/>
        <w:right w:val="none" w:sz="0" w:space="0" w:color="auto"/>
      </w:divBdr>
    </w:div>
    <w:div w:id="49116275">
      <w:bodyDiv w:val="1"/>
      <w:marLeft w:val="0"/>
      <w:marRight w:val="0"/>
      <w:marTop w:val="0"/>
      <w:marBottom w:val="0"/>
      <w:divBdr>
        <w:top w:val="none" w:sz="0" w:space="0" w:color="auto"/>
        <w:left w:val="none" w:sz="0" w:space="0" w:color="auto"/>
        <w:bottom w:val="none" w:sz="0" w:space="0" w:color="auto"/>
        <w:right w:val="none" w:sz="0" w:space="0" w:color="auto"/>
      </w:divBdr>
    </w:div>
    <w:div w:id="49816157">
      <w:bodyDiv w:val="1"/>
      <w:marLeft w:val="0"/>
      <w:marRight w:val="0"/>
      <w:marTop w:val="0"/>
      <w:marBottom w:val="0"/>
      <w:divBdr>
        <w:top w:val="none" w:sz="0" w:space="0" w:color="auto"/>
        <w:left w:val="none" w:sz="0" w:space="0" w:color="auto"/>
        <w:bottom w:val="none" w:sz="0" w:space="0" w:color="auto"/>
        <w:right w:val="none" w:sz="0" w:space="0" w:color="auto"/>
      </w:divBdr>
      <w:divsChild>
        <w:div w:id="1463427354">
          <w:marLeft w:val="0"/>
          <w:marRight w:val="0"/>
          <w:marTop w:val="0"/>
          <w:marBottom w:val="0"/>
          <w:divBdr>
            <w:top w:val="none" w:sz="0" w:space="0" w:color="auto"/>
            <w:left w:val="none" w:sz="0" w:space="0" w:color="auto"/>
            <w:bottom w:val="none" w:sz="0" w:space="0" w:color="auto"/>
            <w:right w:val="none" w:sz="0" w:space="0" w:color="auto"/>
          </w:divBdr>
        </w:div>
      </w:divsChild>
    </w:div>
    <w:div w:id="50620245">
      <w:bodyDiv w:val="1"/>
      <w:marLeft w:val="0"/>
      <w:marRight w:val="0"/>
      <w:marTop w:val="0"/>
      <w:marBottom w:val="0"/>
      <w:divBdr>
        <w:top w:val="none" w:sz="0" w:space="0" w:color="auto"/>
        <w:left w:val="none" w:sz="0" w:space="0" w:color="auto"/>
        <w:bottom w:val="none" w:sz="0" w:space="0" w:color="auto"/>
        <w:right w:val="none" w:sz="0" w:space="0" w:color="auto"/>
      </w:divBdr>
    </w:div>
    <w:div w:id="50808461">
      <w:bodyDiv w:val="1"/>
      <w:marLeft w:val="0"/>
      <w:marRight w:val="0"/>
      <w:marTop w:val="0"/>
      <w:marBottom w:val="0"/>
      <w:divBdr>
        <w:top w:val="none" w:sz="0" w:space="0" w:color="auto"/>
        <w:left w:val="none" w:sz="0" w:space="0" w:color="auto"/>
        <w:bottom w:val="none" w:sz="0" w:space="0" w:color="auto"/>
        <w:right w:val="none" w:sz="0" w:space="0" w:color="auto"/>
      </w:divBdr>
    </w:div>
    <w:div w:id="51739000">
      <w:bodyDiv w:val="1"/>
      <w:marLeft w:val="0"/>
      <w:marRight w:val="0"/>
      <w:marTop w:val="0"/>
      <w:marBottom w:val="0"/>
      <w:divBdr>
        <w:top w:val="none" w:sz="0" w:space="0" w:color="auto"/>
        <w:left w:val="none" w:sz="0" w:space="0" w:color="auto"/>
        <w:bottom w:val="none" w:sz="0" w:space="0" w:color="auto"/>
        <w:right w:val="none" w:sz="0" w:space="0" w:color="auto"/>
      </w:divBdr>
    </w:div>
    <w:div w:id="52311619">
      <w:bodyDiv w:val="1"/>
      <w:marLeft w:val="0"/>
      <w:marRight w:val="0"/>
      <w:marTop w:val="0"/>
      <w:marBottom w:val="0"/>
      <w:divBdr>
        <w:top w:val="none" w:sz="0" w:space="0" w:color="auto"/>
        <w:left w:val="none" w:sz="0" w:space="0" w:color="auto"/>
        <w:bottom w:val="none" w:sz="0" w:space="0" w:color="auto"/>
        <w:right w:val="none" w:sz="0" w:space="0" w:color="auto"/>
      </w:divBdr>
    </w:div>
    <w:div w:id="55976091">
      <w:bodyDiv w:val="1"/>
      <w:marLeft w:val="0"/>
      <w:marRight w:val="0"/>
      <w:marTop w:val="0"/>
      <w:marBottom w:val="0"/>
      <w:divBdr>
        <w:top w:val="none" w:sz="0" w:space="0" w:color="auto"/>
        <w:left w:val="none" w:sz="0" w:space="0" w:color="auto"/>
        <w:bottom w:val="none" w:sz="0" w:space="0" w:color="auto"/>
        <w:right w:val="none" w:sz="0" w:space="0" w:color="auto"/>
      </w:divBdr>
      <w:divsChild>
        <w:div w:id="1465852110">
          <w:marLeft w:val="0"/>
          <w:marRight w:val="0"/>
          <w:marTop w:val="0"/>
          <w:marBottom w:val="0"/>
          <w:divBdr>
            <w:top w:val="none" w:sz="0" w:space="0" w:color="auto"/>
            <w:left w:val="none" w:sz="0" w:space="0" w:color="auto"/>
            <w:bottom w:val="none" w:sz="0" w:space="0" w:color="auto"/>
            <w:right w:val="none" w:sz="0" w:space="0" w:color="auto"/>
          </w:divBdr>
        </w:div>
      </w:divsChild>
    </w:div>
    <w:div w:id="56173023">
      <w:bodyDiv w:val="1"/>
      <w:marLeft w:val="0"/>
      <w:marRight w:val="0"/>
      <w:marTop w:val="0"/>
      <w:marBottom w:val="0"/>
      <w:divBdr>
        <w:top w:val="none" w:sz="0" w:space="0" w:color="auto"/>
        <w:left w:val="none" w:sz="0" w:space="0" w:color="auto"/>
        <w:bottom w:val="none" w:sz="0" w:space="0" w:color="auto"/>
        <w:right w:val="none" w:sz="0" w:space="0" w:color="auto"/>
      </w:divBdr>
      <w:divsChild>
        <w:div w:id="212281183">
          <w:marLeft w:val="0"/>
          <w:marRight w:val="0"/>
          <w:marTop w:val="0"/>
          <w:marBottom w:val="240"/>
          <w:divBdr>
            <w:top w:val="none" w:sz="0" w:space="0" w:color="auto"/>
            <w:left w:val="none" w:sz="0" w:space="0" w:color="auto"/>
            <w:bottom w:val="none" w:sz="0" w:space="0" w:color="auto"/>
            <w:right w:val="none" w:sz="0" w:space="0" w:color="auto"/>
          </w:divBdr>
        </w:div>
      </w:divsChild>
    </w:div>
    <w:div w:id="57099812">
      <w:bodyDiv w:val="1"/>
      <w:marLeft w:val="0"/>
      <w:marRight w:val="0"/>
      <w:marTop w:val="0"/>
      <w:marBottom w:val="0"/>
      <w:divBdr>
        <w:top w:val="none" w:sz="0" w:space="0" w:color="auto"/>
        <w:left w:val="none" w:sz="0" w:space="0" w:color="auto"/>
        <w:bottom w:val="none" w:sz="0" w:space="0" w:color="auto"/>
        <w:right w:val="none" w:sz="0" w:space="0" w:color="auto"/>
      </w:divBdr>
      <w:divsChild>
        <w:div w:id="1458335125">
          <w:marLeft w:val="0"/>
          <w:marRight w:val="0"/>
          <w:marTop w:val="0"/>
          <w:marBottom w:val="0"/>
          <w:divBdr>
            <w:top w:val="none" w:sz="0" w:space="0" w:color="auto"/>
            <w:left w:val="none" w:sz="0" w:space="0" w:color="auto"/>
            <w:bottom w:val="none" w:sz="0" w:space="0" w:color="auto"/>
            <w:right w:val="none" w:sz="0" w:space="0" w:color="auto"/>
          </w:divBdr>
        </w:div>
      </w:divsChild>
    </w:div>
    <w:div w:id="58210865">
      <w:bodyDiv w:val="1"/>
      <w:marLeft w:val="0"/>
      <w:marRight w:val="0"/>
      <w:marTop w:val="0"/>
      <w:marBottom w:val="0"/>
      <w:divBdr>
        <w:top w:val="none" w:sz="0" w:space="0" w:color="auto"/>
        <w:left w:val="none" w:sz="0" w:space="0" w:color="auto"/>
        <w:bottom w:val="none" w:sz="0" w:space="0" w:color="auto"/>
        <w:right w:val="none" w:sz="0" w:space="0" w:color="auto"/>
      </w:divBdr>
      <w:divsChild>
        <w:div w:id="292442229">
          <w:marLeft w:val="0"/>
          <w:marRight w:val="0"/>
          <w:marTop w:val="0"/>
          <w:marBottom w:val="0"/>
          <w:divBdr>
            <w:top w:val="none" w:sz="0" w:space="0" w:color="auto"/>
            <w:left w:val="none" w:sz="0" w:space="0" w:color="auto"/>
            <w:bottom w:val="none" w:sz="0" w:space="0" w:color="auto"/>
            <w:right w:val="none" w:sz="0" w:space="0" w:color="auto"/>
          </w:divBdr>
          <w:divsChild>
            <w:div w:id="928270091">
              <w:marLeft w:val="0"/>
              <w:marRight w:val="0"/>
              <w:marTop w:val="0"/>
              <w:marBottom w:val="0"/>
              <w:divBdr>
                <w:top w:val="none" w:sz="0" w:space="0" w:color="auto"/>
                <w:left w:val="none" w:sz="0" w:space="0" w:color="auto"/>
                <w:bottom w:val="none" w:sz="0" w:space="0" w:color="auto"/>
                <w:right w:val="none" w:sz="0" w:space="0" w:color="auto"/>
              </w:divBdr>
              <w:divsChild>
                <w:div w:id="1947230272">
                  <w:marLeft w:val="0"/>
                  <w:marRight w:val="0"/>
                  <w:marTop w:val="0"/>
                  <w:marBottom w:val="0"/>
                  <w:divBdr>
                    <w:top w:val="none" w:sz="0" w:space="0" w:color="auto"/>
                    <w:left w:val="none" w:sz="0" w:space="0" w:color="auto"/>
                    <w:bottom w:val="none" w:sz="0" w:space="0" w:color="auto"/>
                    <w:right w:val="none" w:sz="0" w:space="0" w:color="auto"/>
                  </w:divBdr>
                </w:div>
                <w:div w:id="755251166">
                  <w:marLeft w:val="0"/>
                  <w:marRight w:val="0"/>
                  <w:marTop w:val="0"/>
                  <w:marBottom w:val="0"/>
                  <w:divBdr>
                    <w:top w:val="none" w:sz="0" w:space="0" w:color="auto"/>
                    <w:left w:val="none" w:sz="0" w:space="0" w:color="auto"/>
                    <w:bottom w:val="none" w:sz="0" w:space="0" w:color="auto"/>
                    <w:right w:val="none" w:sz="0" w:space="0" w:color="auto"/>
                  </w:divBdr>
                </w:div>
                <w:div w:id="1267351846">
                  <w:marLeft w:val="0"/>
                  <w:marRight w:val="0"/>
                  <w:marTop w:val="0"/>
                  <w:marBottom w:val="0"/>
                  <w:divBdr>
                    <w:top w:val="none" w:sz="0" w:space="0" w:color="auto"/>
                    <w:left w:val="none" w:sz="0" w:space="0" w:color="auto"/>
                    <w:bottom w:val="none" w:sz="0" w:space="0" w:color="auto"/>
                    <w:right w:val="none" w:sz="0" w:space="0" w:color="auto"/>
                  </w:divBdr>
                  <w:divsChild>
                    <w:div w:id="1251652">
                      <w:marLeft w:val="0"/>
                      <w:marRight w:val="0"/>
                      <w:marTop w:val="0"/>
                      <w:marBottom w:val="0"/>
                      <w:divBdr>
                        <w:top w:val="none" w:sz="0" w:space="0" w:color="auto"/>
                        <w:left w:val="none" w:sz="0" w:space="0" w:color="auto"/>
                        <w:bottom w:val="none" w:sz="0" w:space="0" w:color="auto"/>
                        <w:right w:val="none" w:sz="0" w:space="0" w:color="auto"/>
                      </w:divBdr>
                      <w:divsChild>
                        <w:div w:id="1602028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65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031327">
          <w:marLeft w:val="0"/>
          <w:marRight w:val="0"/>
          <w:marTop w:val="0"/>
          <w:marBottom w:val="0"/>
          <w:divBdr>
            <w:top w:val="none" w:sz="0" w:space="0" w:color="auto"/>
            <w:left w:val="none" w:sz="0" w:space="0" w:color="auto"/>
            <w:bottom w:val="none" w:sz="0" w:space="0" w:color="auto"/>
            <w:right w:val="none" w:sz="0" w:space="0" w:color="auto"/>
          </w:divBdr>
        </w:div>
        <w:div w:id="846755308">
          <w:marLeft w:val="0"/>
          <w:marRight w:val="0"/>
          <w:marTop w:val="0"/>
          <w:marBottom w:val="0"/>
          <w:divBdr>
            <w:top w:val="none" w:sz="0" w:space="0" w:color="auto"/>
            <w:left w:val="none" w:sz="0" w:space="0" w:color="auto"/>
            <w:bottom w:val="none" w:sz="0" w:space="0" w:color="auto"/>
            <w:right w:val="none" w:sz="0" w:space="0" w:color="auto"/>
          </w:divBdr>
        </w:div>
      </w:divsChild>
    </w:div>
    <w:div w:id="59642312">
      <w:bodyDiv w:val="1"/>
      <w:marLeft w:val="0"/>
      <w:marRight w:val="0"/>
      <w:marTop w:val="0"/>
      <w:marBottom w:val="0"/>
      <w:divBdr>
        <w:top w:val="none" w:sz="0" w:space="0" w:color="auto"/>
        <w:left w:val="none" w:sz="0" w:space="0" w:color="auto"/>
        <w:bottom w:val="none" w:sz="0" w:space="0" w:color="auto"/>
        <w:right w:val="none" w:sz="0" w:space="0" w:color="auto"/>
      </w:divBdr>
      <w:divsChild>
        <w:div w:id="1362778056">
          <w:marLeft w:val="0"/>
          <w:marRight w:val="0"/>
          <w:marTop w:val="0"/>
          <w:marBottom w:val="480"/>
          <w:divBdr>
            <w:top w:val="none" w:sz="0" w:space="0" w:color="auto"/>
            <w:left w:val="none" w:sz="0" w:space="0" w:color="auto"/>
            <w:bottom w:val="none" w:sz="0" w:space="0" w:color="auto"/>
            <w:right w:val="none" w:sz="0" w:space="0" w:color="auto"/>
          </w:divBdr>
          <w:divsChild>
            <w:div w:id="283583920">
              <w:marLeft w:val="0"/>
              <w:marRight w:val="0"/>
              <w:marTop w:val="0"/>
              <w:marBottom w:val="0"/>
              <w:divBdr>
                <w:top w:val="none" w:sz="0" w:space="0" w:color="auto"/>
                <w:left w:val="none" w:sz="0" w:space="0" w:color="auto"/>
                <w:bottom w:val="none" w:sz="0" w:space="0" w:color="auto"/>
                <w:right w:val="none" w:sz="0" w:space="0" w:color="auto"/>
              </w:divBdr>
              <w:divsChild>
                <w:div w:id="1921257975">
                  <w:marLeft w:val="0"/>
                  <w:marRight w:val="0"/>
                  <w:marTop w:val="0"/>
                  <w:marBottom w:val="0"/>
                  <w:divBdr>
                    <w:top w:val="none" w:sz="0" w:space="0" w:color="auto"/>
                    <w:left w:val="none" w:sz="0" w:space="0" w:color="auto"/>
                    <w:bottom w:val="none" w:sz="0" w:space="0" w:color="auto"/>
                    <w:right w:val="none" w:sz="0" w:space="0" w:color="auto"/>
                  </w:divBdr>
                  <w:divsChild>
                    <w:div w:id="335502616">
                      <w:marLeft w:val="0"/>
                      <w:marRight w:val="0"/>
                      <w:marTop w:val="0"/>
                      <w:marBottom w:val="0"/>
                      <w:divBdr>
                        <w:top w:val="none" w:sz="0" w:space="0" w:color="auto"/>
                        <w:left w:val="none" w:sz="0" w:space="0" w:color="auto"/>
                        <w:bottom w:val="none" w:sz="0" w:space="0" w:color="auto"/>
                        <w:right w:val="none" w:sz="0" w:space="0" w:color="auto"/>
                      </w:divBdr>
                      <w:divsChild>
                        <w:div w:id="966547830">
                          <w:marLeft w:val="0"/>
                          <w:marRight w:val="0"/>
                          <w:marTop w:val="0"/>
                          <w:marBottom w:val="0"/>
                          <w:divBdr>
                            <w:top w:val="none" w:sz="0" w:space="0" w:color="auto"/>
                            <w:left w:val="none" w:sz="0" w:space="0" w:color="auto"/>
                            <w:bottom w:val="none" w:sz="0" w:space="0" w:color="auto"/>
                            <w:right w:val="none" w:sz="0" w:space="0" w:color="auto"/>
                          </w:divBdr>
                          <w:divsChild>
                            <w:div w:id="1768502594">
                              <w:marLeft w:val="0"/>
                              <w:marRight w:val="0"/>
                              <w:marTop w:val="0"/>
                              <w:marBottom w:val="0"/>
                              <w:divBdr>
                                <w:top w:val="none" w:sz="0" w:space="0" w:color="auto"/>
                                <w:left w:val="none" w:sz="0" w:space="0" w:color="auto"/>
                                <w:bottom w:val="none" w:sz="0" w:space="0" w:color="auto"/>
                                <w:right w:val="none" w:sz="0" w:space="0" w:color="auto"/>
                              </w:divBdr>
                              <w:divsChild>
                                <w:div w:id="626011511">
                                  <w:marLeft w:val="0"/>
                                  <w:marRight w:val="0"/>
                                  <w:marTop w:val="0"/>
                                  <w:marBottom w:val="0"/>
                                  <w:divBdr>
                                    <w:top w:val="none" w:sz="0" w:space="0" w:color="auto"/>
                                    <w:left w:val="none" w:sz="0" w:space="0" w:color="auto"/>
                                    <w:bottom w:val="none" w:sz="0" w:space="0" w:color="auto"/>
                                    <w:right w:val="none" w:sz="0" w:space="0" w:color="auto"/>
                                  </w:divBdr>
                                </w:div>
                                <w:div w:id="1191334780">
                                  <w:marLeft w:val="0"/>
                                  <w:marRight w:val="0"/>
                                  <w:marTop w:val="0"/>
                                  <w:marBottom w:val="0"/>
                                  <w:divBdr>
                                    <w:top w:val="none" w:sz="0" w:space="0" w:color="auto"/>
                                    <w:left w:val="none" w:sz="0" w:space="0" w:color="auto"/>
                                    <w:bottom w:val="none" w:sz="0" w:space="0" w:color="auto"/>
                                    <w:right w:val="none" w:sz="0" w:space="0" w:color="auto"/>
                                  </w:divBdr>
                                </w:div>
                                <w:div w:id="1812357180">
                                  <w:marLeft w:val="0"/>
                                  <w:marRight w:val="0"/>
                                  <w:marTop w:val="0"/>
                                  <w:marBottom w:val="0"/>
                                  <w:divBdr>
                                    <w:top w:val="none" w:sz="0" w:space="0" w:color="auto"/>
                                    <w:left w:val="none" w:sz="0" w:space="0" w:color="auto"/>
                                    <w:bottom w:val="none" w:sz="0" w:space="0" w:color="auto"/>
                                    <w:right w:val="none" w:sz="0" w:space="0" w:color="auto"/>
                                  </w:divBdr>
                                </w:div>
                                <w:div w:id="205683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9637725">
                  <w:marLeft w:val="0"/>
                  <w:marRight w:val="0"/>
                  <w:marTop w:val="192"/>
                  <w:marBottom w:val="0"/>
                  <w:divBdr>
                    <w:top w:val="none" w:sz="0" w:space="0" w:color="auto"/>
                    <w:left w:val="none" w:sz="0" w:space="0" w:color="auto"/>
                    <w:bottom w:val="none" w:sz="0" w:space="0" w:color="auto"/>
                    <w:right w:val="none" w:sz="0" w:space="0" w:color="auto"/>
                  </w:divBdr>
                </w:div>
              </w:divsChild>
            </w:div>
          </w:divsChild>
        </w:div>
        <w:div w:id="957762372">
          <w:marLeft w:val="0"/>
          <w:marRight w:val="195"/>
          <w:marTop w:val="0"/>
          <w:marBottom w:val="0"/>
          <w:divBdr>
            <w:top w:val="none" w:sz="0" w:space="0" w:color="auto"/>
            <w:left w:val="none" w:sz="0" w:space="0" w:color="auto"/>
            <w:bottom w:val="none" w:sz="0" w:space="0" w:color="auto"/>
            <w:right w:val="none" w:sz="0" w:space="0" w:color="auto"/>
          </w:divBdr>
          <w:divsChild>
            <w:div w:id="108941105">
              <w:marLeft w:val="0"/>
              <w:marRight w:val="0"/>
              <w:marTop w:val="0"/>
              <w:marBottom w:val="0"/>
              <w:divBdr>
                <w:top w:val="none" w:sz="0" w:space="0" w:color="auto"/>
                <w:left w:val="none" w:sz="0" w:space="0" w:color="auto"/>
                <w:bottom w:val="none" w:sz="0" w:space="0" w:color="auto"/>
                <w:right w:val="none" w:sz="0" w:space="0" w:color="auto"/>
              </w:divBdr>
              <w:divsChild>
                <w:div w:id="710498215">
                  <w:marLeft w:val="0"/>
                  <w:marRight w:val="0"/>
                  <w:marTop w:val="480"/>
                  <w:marBottom w:val="480"/>
                  <w:divBdr>
                    <w:top w:val="none" w:sz="0" w:space="0" w:color="auto"/>
                    <w:left w:val="none" w:sz="0" w:space="0" w:color="auto"/>
                    <w:bottom w:val="none" w:sz="0" w:space="0" w:color="auto"/>
                    <w:right w:val="none" w:sz="0" w:space="0" w:color="auto"/>
                  </w:divBdr>
                </w:div>
                <w:div w:id="768811504">
                  <w:marLeft w:val="0"/>
                  <w:marRight w:val="0"/>
                  <w:marTop w:val="0"/>
                  <w:marBottom w:val="480"/>
                  <w:divBdr>
                    <w:top w:val="none" w:sz="0" w:space="0" w:color="auto"/>
                    <w:left w:val="none" w:sz="0" w:space="0" w:color="auto"/>
                    <w:bottom w:val="none" w:sz="0" w:space="0" w:color="auto"/>
                    <w:right w:val="none" w:sz="0" w:space="0" w:color="auto"/>
                  </w:divBdr>
                  <w:divsChild>
                    <w:div w:id="1353411793">
                      <w:marLeft w:val="0"/>
                      <w:marRight w:val="0"/>
                      <w:marTop w:val="0"/>
                      <w:marBottom w:val="0"/>
                      <w:divBdr>
                        <w:top w:val="none" w:sz="0" w:space="0" w:color="auto"/>
                        <w:left w:val="none" w:sz="0" w:space="0" w:color="auto"/>
                        <w:bottom w:val="none" w:sz="0" w:space="0" w:color="auto"/>
                        <w:right w:val="none" w:sz="0" w:space="0" w:color="auto"/>
                      </w:divBdr>
                      <w:divsChild>
                        <w:div w:id="1703163278">
                          <w:marLeft w:val="0"/>
                          <w:marRight w:val="0"/>
                          <w:marTop w:val="0"/>
                          <w:marBottom w:val="0"/>
                          <w:divBdr>
                            <w:top w:val="none" w:sz="0" w:space="0" w:color="auto"/>
                            <w:left w:val="none" w:sz="0" w:space="0" w:color="auto"/>
                            <w:bottom w:val="none" w:sz="0" w:space="0" w:color="auto"/>
                            <w:right w:val="none" w:sz="0" w:space="0" w:color="auto"/>
                          </w:divBdr>
                          <w:divsChild>
                            <w:div w:id="277026283">
                              <w:marLeft w:val="0"/>
                              <w:marRight w:val="0"/>
                              <w:marTop w:val="0"/>
                              <w:marBottom w:val="0"/>
                              <w:divBdr>
                                <w:top w:val="none" w:sz="0" w:space="0" w:color="auto"/>
                                <w:left w:val="none" w:sz="0" w:space="0" w:color="auto"/>
                                <w:bottom w:val="none" w:sz="0" w:space="0" w:color="auto"/>
                                <w:right w:val="none" w:sz="0" w:space="0" w:color="auto"/>
                              </w:divBdr>
                              <w:divsChild>
                                <w:div w:id="479543811">
                                  <w:marLeft w:val="0"/>
                                  <w:marRight w:val="0"/>
                                  <w:marTop w:val="0"/>
                                  <w:marBottom w:val="0"/>
                                  <w:divBdr>
                                    <w:top w:val="none" w:sz="0" w:space="0" w:color="auto"/>
                                    <w:left w:val="none" w:sz="0" w:space="0" w:color="auto"/>
                                    <w:bottom w:val="none" w:sz="0" w:space="0" w:color="auto"/>
                                    <w:right w:val="none" w:sz="0" w:space="0" w:color="auto"/>
                                  </w:divBdr>
                                  <w:divsChild>
                                    <w:div w:id="1935673539">
                                      <w:marLeft w:val="0"/>
                                      <w:marRight w:val="0"/>
                                      <w:marTop w:val="0"/>
                                      <w:marBottom w:val="0"/>
                                      <w:divBdr>
                                        <w:top w:val="none" w:sz="0" w:space="0" w:color="auto"/>
                                        <w:left w:val="none" w:sz="0" w:space="0" w:color="auto"/>
                                        <w:bottom w:val="none" w:sz="0" w:space="0" w:color="auto"/>
                                        <w:right w:val="none" w:sz="0" w:space="0" w:color="auto"/>
                                      </w:divBdr>
                                      <w:divsChild>
                                        <w:div w:id="1429931045">
                                          <w:marLeft w:val="0"/>
                                          <w:marRight w:val="0"/>
                                          <w:marTop w:val="0"/>
                                          <w:marBottom w:val="0"/>
                                          <w:divBdr>
                                            <w:top w:val="none" w:sz="0" w:space="0" w:color="auto"/>
                                            <w:left w:val="none" w:sz="0" w:space="0" w:color="auto"/>
                                            <w:bottom w:val="none" w:sz="0" w:space="0" w:color="auto"/>
                                            <w:right w:val="none" w:sz="0" w:space="0" w:color="auto"/>
                                          </w:divBdr>
                                        </w:div>
                                        <w:div w:id="156776384">
                                          <w:marLeft w:val="0"/>
                                          <w:marRight w:val="0"/>
                                          <w:marTop w:val="0"/>
                                          <w:marBottom w:val="0"/>
                                          <w:divBdr>
                                            <w:top w:val="none" w:sz="0" w:space="0" w:color="auto"/>
                                            <w:left w:val="none" w:sz="0" w:space="0" w:color="auto"/>
                                            <w:bottom w:val="none" w:sz="0" w:space="0" w:color="auto"/>
                                            <w:right w:val="none" w:sz="0" w:space="0" w:color="auto"/>
                                          </w:divBdr>
                                        </w:div>
                                        <w:div w:id="1182889175">
                                          <w:marLeft w:val="0"/>
                                          <w:marRight w:val="0"/>
                                          <w:marTop w:val="0"/>
                                          <w:marBottom w:val="0"/>
                                          <w:divBdr>
                                            <w:top w:val="none" w:sz="0" w:space="0" w:color="auto"/>
                                            <w:left w:val="none" w:sz="0" w:space="0" w:color="auto"/>
                                            <w:bottom w:val="none" w:sz="0" w:space="0" w:color="auto"/>
                                            <w:right w:val="none" w:sz="0" w:space="0" w:color="auto"/>
                                          </w:divBdr>
                                        </w:div>
                                        <w:div w:id="1971938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0569099">
                          <w:marLeft w:val="0"/>
                          <w:marRight w:val="0"/>
                          <w:marTop w:val="192"/>
                          <w:marBottom w:val="0"/>
                          <w:divBdr>
                            <w:top w:val="none" w:sz="0" w:space="0" w:color="auto"/>
                            <w:left w:val="none" w:sz="0" w:space="0" w:color="auto"/>
                            <w:bottom w:val="none" w:sz="0" w:space="0" w:color="auto"/>
                            <w:right w:val="none" w:sz="0" w:space="0" w:color="auto"/>
                          </w:divBdr>
                        </w:div>
                      </w:divsChild>
                    </w:div>
                  </w:divsChild>
                </w:div>
                <w:div w:id="577979577">
                  <w:marLeft w:val="0"/>
                  <w:marRight w:val="0"/>
                  <w:marTop w:val="480"/>
                  <w:marBottom w:val="480"/>
                  <w:divBdr>
                    <w:top w:val="none" w:sz="0" w:space="0" w:color="auto"/>
                    <w:left w:val="none" w:sz="0" w:space="0" w:color="auto"/>
                    <w:bottom w:val="none" w:sz="0" w:space="0" w:color="auto"/>
                    <w:right w:val="none" w:sz="0" w:space="0" w:color="auto"/>
                  </w:divBdr>
                </w:div>
              </w:divsChild>
            </w:div>
          </w:divsChild>
        </w:div>
      </w:divsChild>
    </w:div>
    <w:div w:id="60056951">
      <w:bodyDiv w:val="1"/>
      <w:marLeft w:val="0"/>
      <w:marRight w:val="0"/>
      <w:marTop w:val="0"/>
      <w:marBottom w:val="0"/>
      <w:divBdr>
        <w:top w:val="none" w:sz="0" w:space="0" w:color="auto"/>
        <w:left w:val="none" w:sz="0" w:space="0" w:color="auto"/>
        <w:bottom w:val="none" w:sz="0" w:space="0" w:color="auto"/>
        <w:right w:val="none" w:sz="0" w:space="0" w:color="auto"/>
      </w:divBdr>
    </w:div>
    <w:div w:id="60370677">
      <w:bodyDiv w:val="1"/>
      <w:marLeft w:val="0"/>
      <w:marRight w:val="0"/>
      <w:marTop w:val="0"/>
      <w:marBottom w:val="0"/>
      <w:divBdr>
        <w:top w:val="none" w:sz="0" w:space="0" w:color="auto"/>
        <w:left w:val="none" w:sz="0" w:space="0" w:color="auto"/>
        <w:bottom w:val="none" w:sz="0" w:space="0" w:color="auto"/>
        <w:right w:val="none" w:sz="0" w:space="0" w:color="auto"/>
      </w:divBdr>
    </w:div>
    <w:div w:id="61107001">
      <w:bodyDiv w:val="1"/>
      <w:marLeft w:val="0"/>
      <w:marRight w:val="0"/>
      <w:marTop w:val="0"/>
      <w:marBottom w:val="0"/>
      <w:divBdr>
        <w:top w:val="none" w:sz="0" w:space="0" w:color="auto"/>
        <w:left w:val="none" w:sz="0" w:space="0" w:color="auto"/>
        <w:bottom w:val="none" w:sz="0" w:space="0" w:color="auto"/>
        <w:right w:val="none" w:sz="0" w:space="0" w:color="auto"/>
      </w:divBdr>
    </w:div>
    <w:div w:id="61635617">
      <w:bodyDiv w:val="1"/>
      <w:marLeft w:val="0"/>
      <w:marRight w:val="0"/>
      <w:marTop w:val="0"/>
      <w:marBottom w:val="0"/>
      <w:divBdr>
        <w:top w:val="none" w:sz="0" w:space="0" w:color="auto"/>
        <w:left w:val="none" w:sz="0" w:space="0" w:color="auto"/>
        <w:bottom w:val="none" w:sz="0" w:space="0" w:color="auto"/>
        <w:right w:val="none" w:sz="0" w:space="0" w:color="auto"/>
      </w:divBdr>
    </w:div>
    <w:div w:id="64111150">
      <w:bodyDiv w:val="1"/>
      <w:marLeft w:val="0"/>
      <w:marRight w:val="0"/>
      <w:marTop w:val="0"/>
      <w:marBottom w:val="0"/>
      <w:divBdr>
        <w:top w:val="none" w:sz="0" w:space="0" w:color="auto"/>
        <w:left w:val="none" w:sz="0" w:space="0" w:color="auto"/>
        <w:bottom w:val="none" w:sz="0" w:space="0" w:color="auto"/>
        <w:right w:val="none" w:sz="0" w:space="0" w:color="auto"/>
      </w:divBdr>
    </w:div>
    <w:div w:id="64301733">
      <w:bodyDiv w:val="1"/>
      <w:marLeft w:val="0"/>
      <w:marRight w:val="0"/>
      <w:marTop w:val="0"/>
      <w:marBottom w:val="0"/>
      <w:divBdr>
        <w:top w:val="none" w:sz="0" w:space="0" w:color="auto"/>
        <w:left w:val="none" w:sz="0" w:space="0" w:color="auto"/>
        <w:bottom w:val="none" w:sz="0" w:space="0" w:color="auto"/>
        <w:right w:val="none" w:sz="0" w:space="0" w:color="auto"/>
      </w:divBdr>
      <w:divsChild>
        <w:div w:id="965702474">
          <w:marLeft w:val="0"/>
          <w:marRight w:val="0"/>
          <w:marTop w:val="0"/>
          <w:marBottom w:val="0"/>
          <w:divBdr>
            <w:top w:val="none" w:sz="0" w:space="0" w:color="auto"/>
            <w:left w:val="none" w:sz="0" w:space="0" w:color="auto"/>
            <w:bottom w:val="none" w:sz="0" w:space="0" w:color="auto"/>
            <w:right w:val="none" w:sz="0" w:space="0" w:color="auto"/>
          </w:divBdr>
          <w:divsChild>
            <w:div w:id="229196956">
              <w:marLeft w:val="0"/>
              <w:marRight w:val="0"/>
              <w:marTop w:val="0"/>
              <w:marBottom w:val="0"/>
              <w:divBdr>
                <w:top w:val="none" w:sz="0" w:space="0" w:color="auto"/>
                <w:left w:val="none" w:sz="0" w:space="0" w:color="auto"/>
                <w:bottom w:val="none" w:sz="0" w:space="0" w:color="auto"/>
                <w:right w:val="none" w:sz="0" w:space="0" w:color="auto"/>
              </w:divBdr>
              <w:divsChild>
                <w:div w:id="1263688390">
                  <w:marLeft w:val="0"/>
                  <w:marRight w:val="0"/>
                  <w:marTop w:val="0"/>
                  <w:marBottom w:val="0"/>
                  <w:divBdr>
                    <w:top w:val="none" w:sz="0" w:space="0" w:color="auto"/>
                    <w:left w:val="none" w:sz="0" w:space="0" w:color="auto"/>
                    <w:bottom w:val="none" w:sz="0" w:space="0" w:color="auto"/>
                    <w:right w:val="none" w:sz="0" w:space="0" w:color="auto"/>
                  </w:divBdr>
                  <w:divsChild>
                    <w:div w:id="643433714">
                      <w:marLeft w:val="0"/>
                      <w:marRight w:val="0"/>
                      <w:marTop w:val="0"/>
                      <w:marBottom w:val="0"/>
                      <w:divBdr>
                        <w:top w:val="none" w:sz="0" w:space="0" w:color="auto"/>
                        <w:left w:val="none" w:sz="0" w:space="0" w:color="auto"/>
                        <w:bottom w:val="none" w:sz="0" w:space="0" w:color="auto"/>
                        <w:right w:val="none" w:sz="0" w:space="0" w:color="auto"/>
                      </w:divBdr>
                      <w:divsChild>
                        <w:div w:id="1646275621">
                          <w:marLeft w:val="0"/>
                          <w:marRight w:val="0"/>
                          <w:marTop w:val="0"/>
                          <w:marBottom w:val="0"/>
                          <w:divBdr>
                            <w:top w:val="none" w:sz="0" w:space="0" w:color="auto"/>
                            <w:left w:val="none" w:sz="0" w:space="0" w:color="auto"/>
                            <w:bottom w:val="none" w:sz="0" w:space="0" w:color="auto"/>
                            <w:right w:val="none" w:sz="0" w:space="0" w:color="auto"/>
                          </w:divBdr>
                          <w:divsChild>
                            <w:div w:id="232544478">
                              <w:marLeft w:val="0"/>
                              <w:marRight w:val="0"/>
                              <w:marTop w:val="0"/>
                              <w:marBottom w:val="0"/>
                              <w:divBdr>
                                <w:top w:val="none" w:sz="0" w:space="0" w:color="auto"/>
                                <w:left w:val="none" w:sz="0" w:space="0" w:color="auto"/>
                                <w:bottom w:val="none" w:sz="0" w:space="0" w:color="auto"/>
                                <w:right w:val="none" w:sz="0" w:space="0" w:color="auto"/>
                              </w:divBdr>
                              <w:divsChild>
                                <w:div w:id="1768579639">
                                  <w:marLeft w:val="0"/>
                                  <w:marRight w:val="0"/>
                                  <w:marTop w:val="0"/>
                                  <w:marBottom w:val="0"/>
                                  <w:divBdr>
                                    <w:top w:val="none" w:sz="0" w:space="0" w:color="auto"/>
                                    <w:left w:val="none" w:sz="0" w:space="0" w:color="auto"/>
                                    <w:bottom w:val="none" w:sz="0" w:space="0" w:color="auto"/>
                                    <w:right w:val="none" w:sz="0" w:space="0" w:color="auto"/>
                                  </w:divBdr>
                                  <w:divsChild>
                                    <w:div w:id="1440173704">
                                      <w:marLeft w:val="0"/>
                                      <w:marRight w:val="0"/>
                                      <w:marTop w:val="0"/>
                                      <w:marBottom w:val="0"/>
                                      <w:divBdr>
                                        <w:top w:val="none" w:sz="0" w:space="0" w:color="auto"/>
                                        <w:left w:val="none" w:sz="0" w:space="0" w:color="auto"/>
                                        <w:bottom w:val="none" w:sz="0" w:space="0" w:color="auto"/>
                                        <w:right w:val="none" w:sz="0" w:space="0" w:color="auto"/>
                                      </w:divBdr>
                                      <w:divsChild>
                                        <w:div w:id="2002418015">
                                          <w:marLeft w:val="0"/>
                                          <w:marRight w:val="0"/>
                                          <w:marTop w:val="0"/>
                                          <w:marBottom w:val="0"/>
                                          <w:divBdr>
                                            <w:top w:val="none" w:sz="0" w:space="0" w:color="auto"/>
                                            <w:left w:val="none" w:sz="0" w:space="0" w:color="auto"/>
                                            <w:bottom w:val="none" w:sz="0" w:space="0" w:color="auto"/>
                                            <w:right w:val="none" w:sz="0" w:space="0" w:color="auto"/>
                                          </w:divBdr>
                                          <w:divsChild>
                                            <w:div w:id="202493292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882743311">
                          <w:marLeft w:val="0"/>
                          <w:marRight w:val="0"/>
                          <w:marTop w:val="0"/>
                          <w:marBottom w:val="0"/>
                          <w:divBdr>
                            <w:top w:val="none" w:sz="0" w:space="0" w:color="auto"/>
                            <w:left w:val="none" w:sz="0" w:space="0" w:color="auto"/>
                            <w:bottom w:val="none" w:sz="0" w:space="0" w:color="auto"/>
                            <w:right w:val="none" w:sz="0" w:space="0" w:color="auto"/>
                          </w:divBdr>
                          <w:divsChild>
                            <w:div w:id="2117215351">
                              <w:marLeft w:val="0"/>
                              <w:marRight w:val="0"/>
                              <w:marTop w:val="0"/>
                              <w:marBottom w:val="0"/>
                              <w:divBdr>
                                <w:top w:val="none" w:sz="0" w:space="0" w:color="auto"/>
                                <w:left w:val="none" w:sz="0" w:space="0" w:color="auto"/>
                                <w:bottom w:val="none" w:sz="0" w:space="0" w:color="auto"/>
                                <w:right w:val="none" w:sz="0" w:space="0" w:color="auto"/>
                              </w:divBdr>
                              <w:divsChild>
                                <w:div w:id="1653288086">
                                  <w:marLeft w:val="0"/>
                                  <w:marRight w:val="0"/>
                                  <w:marTop w:val="150"/>
                                  <w:marBottom w:val="75"/>
                                  <w:divBdr>
                                    <w:top w:val="none" w:sz="0" w:space="0" w:color="auto"/>
                                    <w:left w:val="none" w:sz="0" w:space="0" w:color="auto"/>
                                    <w:bottom w:val="none" w:sz="0" w:space="0" w:color="auto"/>
                                    <w:right w:val="none" w:sz="0" w:space="0" w:color="auto"/>
                                  </w:divBdr>
                                  <w:divsChild>
                                    <w:div w:id="259141651">
                                      <w:marLeft w:val="0"/>
                                      <w:marRight w:val="0"/>
                                      <w:marTop w:val="0"/>
                                      <w:marBottom w:val="0"/>
                                      <w:divBdr>
                                        <w:top w:val="none" w:sz="0" w:space="0" w:color="auto"/>
                                        <w:left w:val="none" w:sz="0" w:space="0" w:color="auto"/>
                                        <w:bottom w:val="none" w:sz="0" w:space="0" w:color="auto"/>
                                        <w:right w:val="none" w:sz="0" w:space="0" w:color="auto"/>
                                      </w:divBdr>
                                      <w:divsChild>
                                        <w:div w:id="38165636">
                                          <w:marLeft w:val="0"/>
                                          <w:marRight w:val="0"/>
                                          <w:marTop w:val="0"/>
                                          <w:marBottom w:val="0"/>
                                          <w:divBdr>
                                            <w:top w:val="none" w:sz="0" w:space="0" w:color="auto"/>
                                            <w:left w:val="none" w:sz="0" w:space="0" w:color="auto"/>
                                            <w:bottom w:val="none" w:sz="0" w:space="0" w:color="auto"/>
                                            <w:right w:val="none" w:sz="0" w:space="0" w:color="auto"/>
                                          </w:divBdr>
                                          <w:divsChild>
                                            <w:div w:id="1592277713">
                                              <w:marLeft w:val="0"/>
                                              <w:marRight w:val="0"/>
                                              <w:marTop w:val="0"/>
                                              <w:marBottom w:val="0"/>
                                              <w:divBdr>
                                                <w:top w:val="none" w:sz="0" w:space="0" w:color="auto"/>
                                                <w:left w:val="none" w:sz="0" w:space="0" w:color="auto"/>
                                                <w:bottom w:val="none" w:sz="0" w:space="0" w:color="auto"/>
                                                <w:right w:val="none" w:sz="0" w:space="0" w:color="auto"/>
                                              </w:divBdr>
                                              <w:divsChild>
                                                <w:div w:id="184885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014599">
                                          <w:marLeft w:val="120"/>
                                          <w:marRight w:val="0"/>
                                          <w:marTop w:val="0"/>
                                          <w:marBottom w:val="0"/>
                                          <w:divBdr>
                                            <w:top w:val="none" w:sz="0" w:space="0" w:color="auto"/>
                                            <w:left w:val="none" w:sz="0" w:space="0" w:color="auto"/>
                                            <w:bottom w:val="none" w:sz="0" w:space="0" w:color="auto"/>
                                            <w:right w:val="none" w:sz="0" w:space="0" w:color="auto"/>
                                          </w:divBdr>
                                          <w:divsChild>
                                            <w:div w:id="554007773">
                                              <w:marLeft w:val="0"/>
                                              <w:marRight w:val="0"/>
                                              <w:marTop w:val="0"/>
                                              <w:marBottom w:val="0"/>
                                              <w:divBdr>
                                                <w:top w:val="none" w:sz="0" w:space="0" w:color="auto"/>
                                                <w:left w:val="none" w:sz="0" w:space="0" w:color="auto"/>
                                                <w:bottom w:val="none" w:sz="0" w:space="0" w:color="auto"/>
                                                <w:right w:val="none" w:sz="0" w:space="0" w:color="auto"/>
                                              </w:divBdr>
                                              <w:divsChild>
                                                <w:div w:id="67191373">
                                                  <w:marLeft w:val="0"/>
                                                  <w:marRight w:val="0"/>
                                                  <w:marTop w:val="0"/>
                                                  <w:marBottom w:val="0"/>
                                                  <w:divBdr>
                                                    <w:top w:val="none" w:sz="0" w:space="0" w:color="auto"/>
                                                    <w:left w:val="none" w:sz="0" w:space="0" w:color="auto"/>
                                                    <w:bottom w:val="none" w:sz="0" w:space="0" w:color="auto"/>
                                                    <w:right w:val="none" w:sz="0" w:space="0" w:color="auto"/>
                                                  </w:divBdr>
                                                  <w:divsChild>
                                                    <w:div w:id="1470704159">
                                                      <w:marLeft w:val="0"/>
                                                      <w:marRight w:val="0"/>
                                                      <w:marTop w:val="0"/>
                                                      <w:marBottom w:val="0"/>
                                                      <w:divBdr>
                                                        <w:top w:val="none" w:sz="0" w:space="0" w:color="auto"/>
                                                        <w:left w:val="none" w:sz="0" w:space="0" w:color="auto"/>
                                                        <w:bottom w:val="none" w:sz="0" w:space="0" w:color="auto"/>
                                                        <w:right w:val="none" w:sz="0" w:space="0" w:color="auto"/>
                                                      </w:divBdr>
                                                      <w:divsChild>
                                                        <w:div w:id="81418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692665">
                                                  <w:marLeft w:val="0"/>
                                                  <w:marRight w:val="0"/>
                                                  <w:marTop w:val="0"/>
                                                  <w:marBottom w:val="0"/>
                                                  <w:divBdr>
                                                    <w:top w:val="none" w:sz="0" w:space="0" w:color="auto"/>
                                                    <w:left w:val="none" w:sz="0" w:space="0" w:color="auto"/>
                                                    <w:bottom w:val="none" w:sz="0" w:space="0" w:color="auto"/>
                                                    <w:right w:val="none" w:sz="0" w:space="0" w:color="auto"/>
                                                  </w:divBdr>
                                                  <w:divsChild>
                                                    <w:div w:id="762722131">
                                                      <w:marLeft w:val="0"/>
                                                      <w:marRight w:val="0"/>
                                                      <w:marTop w:val="0"/>
                                                      <w:marBottom w:val="0"/>
                                                      <w:divBdr>
                                                        <w:top w:val="none" w:sz="0" w:space="0" w:color="auto"/>
                                                        <w:left w:val="none" w:sz="0" w:space="0" w:color="auto"/>
                                                        <w:bottom w:val="none" w:sz="0" w:space="0" w:color="auto"/>
                                                        <w:right w:val="none" w:sz="0" w:space="0" w:color="auto"/>
                                                      </w:divBdr>
                                                    </w:div>
                                                    <w:div w:id="1757436071">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65847293">
          <w:marLeft w:val="0"/>
          <w:marRight w:val="360"/>
          <w:marTop w:val="0"/>
          <w:marBottom w:val="0"/>
          <w:divBdr>
            <w:top w:val="none" w:sz="0" w:space="0" w:color="auto"/>
            <w:left w:val="none" w:sz="0" w:space="0" w:color="auto"/>
            <w:bottom w:val="none" w:sz="0" w:space="0" w:color="auto"/>
            <w:right w:val="none" w:sz="0" w:space="0" w:color="auto"/>
          </w:divBdr>
          <w:divsChild>
            <w:div w:id="1446122644">
              <w:marLeft w:val="0"/>
              <w:marRight w:val="0"/>
              <w:marTop w:val="0"/>
              <w:marBottom w:val="0"/>
              <w:divBdr>
                <w:top w:val="none" w:sz="0" w:space="0" w:color="auto"/>
                <w:left w:val="none" w:sz="0" w:space="0" w:color="auto"/>
                <w:bottom w:val="none" w:sz="0" w:space="0" w:color="auto"/>
                <w:right w:val="none" w:sz="0" w:space="0" w:color="auto"/>
              </w:divBdr>
              <w:divsChild>
                <w:div w:id="205843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3895">
      <w:bodyDiv w:val="1"/>
      <w:marLeft w:val="0"/>
      <w:marRight w:val="0"/>
      <w:marTop w:val="0"/>
      <w:marBottom w:val="0"/>
      <w:divBdr>
        <w:top w:val="none" w:sz="0" w:space="0" w:color="auto"/>
        <w:left w:val="none" w:sz="0" w:space="0" w:color="auto"/>
        <w:bottom w:val="none" w:sz="0" w:space="0" w:color="auto"/>
        <w:right w:val="none" w:sz="0" w:space="0" w:color="auto"/>
      </w:divBdr>
      <w:divsChild>
        <w:div w:id="1023165321">
          <w:marLeft w:val="0"/>
          <w:marRight w:val="0"/>
          <w:marTop w:val="0"/>
          <w:marBottom w:val="277"/>
          <w:divBdr>
            <w:top w:val="none" w:sz="0" w:space="0" w:color="auto"/>
            <w:left w:val="none" w:sz="0" w:space="0" w:color="auto"/>
            <w:bottom w:val="none" w:sz="0" w:space="0" w:color="auto"/>
            <w:right w:val="none" w:sz="0" w:space="0" w:color="auto"/>
          </w:divBdr>
        </w:div>
        <w:div w:id="1078938339">
          <w:marLeft w:val="0"/>
          <w:marRight w:val="0"/>
          <w:marTop w:val="360"/>
          <w:marBottom w:val="0"/>
          <w:divBdr>
            <w:top w:val="none" w:sz="0" w:space="0" w:color="auto"/>
            <w:left w:val="none" w:sz="0" w:space="0" w:color="auto"/>
            <w:bottom w:val="none" w:sz="0" w:space="0" w:color="auto"/>
            <w:right w:val="none" w:sz="0" w:space="0" w:color="auto"/>
          </w:divBdr>
          <w:divsChild>
            <w:div w:id="1963878372">
              <w:marLeft w:val="0"/>
              <w:marRight w:val="0"/>
              <w:marTop w:val="0"/>
              <w:marBottom w:val="0"/>
              <w:divBdr>
                <w:top w:val="none" w:sz="0" w:space="0" w:color="auto"/>
                <w:left w:val="none" w:sz="0" w:space="0" w:color="auto"/>
                <w:bottom w:val="none" w:sz="0" w:space="0" w:color="auto"/>
                <w:right w:val="none" w:sz="0" w:space="0" w:color="auto"/>
              </w:divBdr>
            </w:div>
            <w:div w:id="767699178">
              <w:marLeft w:val="0"/>
              <w:marRight w:val="0"/>
              <w:marTop w:val="0"/>
              <w:marBottom w:val="0"/>
              <w:divBdr>
                <w:top w:val="none" w:sz="0" w:space="0" w:color="auto"/>
                <w:left w:val="none" w:sz="0" w:space="0" w:color="auto"/>
                <w:bottom w:val="none" w:sz="0" w:space="0" w:color="auto"/>
                <w:right w:val="none" w:sz="0" w:space="0" w:color="auto"/>
              </w:divBdr>
            </w:div>
            <w:div w:id="639187097">
              <w:marLeft w:val="0"/>
              <w:marRight w:val="0"/>
              <w:marTop w:val="0"/>
              <w:marBottom w:val="0"/>
              <w:divBdr>
                <w:top w:val="none" w:sz="0" w:space="0" w:color="auto"/>
                <w:left w:val="none" w:sz="0" w:space="0" w:color="auto"/>
                <w:bottom w:val="none" w:sz="0" w:space="0" w:color="auto"/>
                <w:right w:val="none" w:sz="0" w:space="0" w:color="auto"/>
              </w:divBdr>
            </w:div>
            <w:div w:id="1511404636">
              <w:marLeft w:val="0"/>
              <w:marRight w:val="0"/>
              <w:marTop w:val="0"/>
              <w:marBottom w:val="0"/>
              <w:divBdr>
                <w:top w:val="none" w:sz="0" w:space="0" w:color="auto"/>
                <w:left w:val="none" w:sz="0" w:space="0" w:color="auto"/>
                <w:bottom w:val="none" w:sz="0" w:space="0" w:color="auto"/>
                <w:right w:val="none" w:sz="0" w:space="0" w:color="auto"/>
              </w:divBdr>
            </w:div>
            <w:div w:id="1313678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05035">
      <w:bodyDiv w:val="1"/>
      <w:marLeft w:val="0"/>
      <w:marRight w:val="0"/>
      <w:marTop w:val="0"/>
      <w:marBottom w:val="0"/>
      <w:divBdr>
        <w:top w:val="none" w:sz="0" w:space="0" w:color="auto"/>
        <w:left w:val="none" w:sz="0" w:space="0" w:color="auto"/>
        <w:bottom w:val="none" w:sz="0" w:space="0" w:color="auto"/>
        <w:right w:val="none" w:sz="0" w:space="0" w:color="auto"/>
      </w:divBdr>
    </w:div>
    <w:div w:id="66460512">
      <w:bodyDiv w:val="1"/>
      <w:marLeft w:val="0"/>
      <w:marRight w:val="0"/>
      <w:marTop w:val="0"/>
      <w:marBottom w:val="0"/>
      <w:divBdr>
        <w:top w:val="none" w:sz="0" w:space="0" w:color="auto"/>
        <w:left w:val="none" w:sz="0" w:space="0" w:color="auto"/>
        <w:bottom w:val="none" w:sz="0" w:space="0" w:color="auto"/>
        <w:right w:val="none" w:sz="0" w:space="0" w:color="auto"/>
      </w:divBdr>
    </w:div>
    <w:div w:id="66924361">
      <w:bodyDiv w:val="1"/>
      <w:marLeft w:val="0"/>
      <w:marRight w:val="0"/>
      <w:marTop w:val="0"/>
      <w:marBottom w:val="0"/>
      <w:divBdr>
        <w:top w:val="none" w:sz="0" w:space="0" w:color="auto"/>
        <w:left w:val="none" w:sz="0" w:space="0" w:color="auto"/>
        <w:bottom w:val="none" w:sz="0" w:space="0" w:color="auto"/>
        <w:right w:val="none" w:sz="0" w:space="0" w:color="auto"/>
      </w:divBdr>
      <w:divsChild>
        <w:div w:id="2035112416">
          <w:marLeft w:val="0"/>
          <w:marRight w:val="0"/>
          <w:marTop w:val="0"/>
          <w:marBottom w:val="0"/>
          <w:divBdr>
            <w:top w:val="none" w:sz="0" w:space="0" w:color="auto"/>
            <w:left w:val="none" w:sz="0" w:space="0" w:color="auto"/>
            <w:bottom w:val="none" w:sz="0" w:space="0" w:color="auto"/>
            <w:right w:val="none" w:sz="0" w:space="0" w:color="auto"/>
          </w:divBdr>
        </w:div>
      </w:divsChild>
    </w:div>
    <w:div w:id="67778076">
      <w:bodyDiv w:val="1"/>
      <w:marLeft w:val="0"/>
      <w:marRight w:val="0"/>
      <w:marTop w:val="0"/>
      <w:marBottom w:val="0"/>
      <w:divBdr>
        <w:top w:val="none" w:sz="0" w:space="0" w:color="auto"/>
        <w:left w:val="none" w:sz="0" w:space="0" w:color="auto"/>
        <w:bottom w:val="none" w:sz="0" w:space="0" w:color="auto"/>
        <w:right w:val="none" w:sz="0" w:space="0" w:color="auto"/>
      </w:divBdr>
    </w:div>
    <w:div w:id="68159928">
      <w:bodyDiv w:val="1"/>
      <w:marLeft w:val="0"/>
      <w:marRight w:val="0"/>
      <w:marTop w:val="0"/>
      <w:marBottom w:val="0"/>
      <w:divBdr>
        <w:top w:val="none" w:sz="0" w:space="0" w:color="auto"/>
        <w:left w:val="none" w:sz="0" w:space="0" w:color="auto"/>
        <w:bottom w:val="none" w:sz="0" w:space="0" w:color="auto"/>
        <w:right w:val="none" w:sz="0" w:space="0" w:color="auto"/>
      </w:divBdr>
    </w:div>
    <w:div w:id="68384514">
      <w:bodyDiv w:val="1"/>
      <w:marLeft w:val="0"/>
      <w:marRight w:val="0"/>
      <w:marTop w:val="0"/>
      <w:marBottom w:val="0"/>
      <w:divBdr>
        <w:top w:val="none" w:sz="0" w:space="0" w:color="auto"/>
        <w:left w:val="none" w:sz="0" w:space="0" w:color="auto"/>
        <w:bottom w:val="none" w:sz="0" w:space="0" w:color="auto"/>
        <w:right w:val="none" w:sz="0" w:space="0" w:color="auto"/>
      </w:divBdr>
      <w:divsChild>
        <w:div w:id="925269551">
          <w:marLeft w:val="0"/>
          <w:marRight w:val="0"/>
          <w:marTop w:val="0"/>
          <w:marBottom w:val="0"/>
          <w:divBdr>
            <w:top w:val="none" w:sz="0" w:space="0" w:color="auto"/>
            <w:left w:val="none" w:sz="0" w:space="0" w:color="auto"/>
            <w:bottom w:val="none" w:sz="0" w:space="0" w:color="auto"/>
            <w:right w:val="none" w:sz="0" w:space="0" w:color="auto"/>
          </w:divBdr>
        </w:div>
      </w:divsChild>
    </w:div>
    <w:div w:id="68886277">
      <w:bodyDiv w:val="1"/>
      <w:marLeft w:val="0"/>
      <w:marRight w:val="0"/>
      <w:marTop w:val="0"/>
      <w:marBottom w:val="0"/>
      <w:divBdr>
        <w:top w:val="none" w:sz="0" w:space="0" w:color="auto"/>
        <w:left w:val="none" w:sz="0" w:space="0" w:color="auto"/>
        <w:bottom w:val="none" w:sz="0" w:space="0" w:color="auto"/>
        <w:right w:val="none" w:sz="0" w:space="0" w:color="auto"/>
      </w:divBdr>
    </w:div>
    <w:div w:id="70079798">
      <w:bodyDiv w:val="1"/>
      <w:marLeft w:val="0"/>
      <w:marRight w:val="0"/>
      <w:marTop w:val="0"/>
      <w:marBottom w:val="0"/>
      <w:divBdr>
        <w:top w:val="none" w:sz="0" w:space="0" w:color="auto"/>
        <w:left w:val="none" w:sz="0" w:space="0" w:color="auto"/>
        <w:bottom w:val="none" w:sz="0" w:space="0" w:color="auto"/>
        <w:right w:val="none" w:sz="0" w:space="0" w:color="auto"/>
      </w:divBdr>
      <w:divsChild>
        <w:div w:id="2069918651">
          <w:marLeft w:val="0"/>
          <w:marRight w:val="0"/>
          <w:marTop w:val="0"/>
          <w:marBottom w:val="0"/>
          <w:divBdr>
            <w:top w:val="none" w:sz="0" w:space="0" w:color="auto"/>
            <w:left w:val="none" w:sz="0" w:space="0" w:color="auto"/>
            <w:bottom w:val="none" w:sz="0" w:space="0" w:color="auto"/>
            <w:right w:val="none" w:sz="0" w:space="0" w:color="auto"/>
          </w:divBdr>
        </w:div>
      </w:divsChild>
    </w:div>
    <w:div w:id="70154206">
      <w:bodyDiv w:val="1"/>
      <w:marLeft w:val="0"/>
      <w:marRight w:val="0"/>
      <w:marTop w:val="0"/>
      <w:marBottom w:val="0"/>
      <w:divBdr>
        <w:top w:val="none" w:sz="0" w:space="0" w:color="auto"/>
        <w:left w:val="none" w:sz="0" w:space="0" w:color="auto"/>
        <w:bottom w:val="none" w:sz="0" w:space="0" w:color="auto"/>
        <w:right w:val="none" w:sz="0" w:space="0" w:color="auto"/>
      </w:divBdr>
    </w:div>
    <w:div w:id="70589475">
      <w:bodyDiv w:val="1"/>
      <w:marLeft w:val="0"/>
      <w:marRight w:val="0"/>
      <w:marTop w:val="0"/>
      <w:marBottom w:val="0"/>
      <w:divBdr>
        <w:top w:val="none" w:sz="0" w:space="0" w:color="auto"/>
        <w:left w:val="none" w:sz="0" w:space="0" w:color="auto"/>
        <w:bottom w:val="none" w:sz="0" w:space="0" w:color="auto"/>
        <w:right w:val="none" w:sz="0" w:space="0" w:color="auto"/>
      </w:divBdr>
    </w:div>
    <w:div w:id="74667433">
      <w:bodyDiv w:val="1"/>
      <w:marLeft w:val="0"/>
      <w:marRight w:val="0"/>
      <w:marTop w:val="0"/>
      <w:marBottom w:val="0"/>
      <w:divBdr>
        <w:top w:val="none" w:sz="0" w:space="0" w:color="auto"/>
        <w:left w:val="none" w:sz="0" w:space="0" w:color="auto"/>
        <w:bottom w:val="none" w:sz="0" w:space="0" w:color="auto"/>
        <w:right w:val="none" w:sz="0" w:space="0" w:color="auto"/>
      </w:divBdr>
    </w:div>
    <w:div w:id="76363714">
      <w:bodyDiv w:val="1"/>
      <w:marLeft w:val="0"/>
      <w:marRight w:val="0"/>
      <w:marTop w:val="0"/>
      <w:marBottom w:val="0"/>
      <w:divBdr>
        <w:top w:val="none" w:sz="0" w:space="0" w:color="auto"/>
        <w:left w:val="none" w:sz="0" w:space="0" w:color="auto"/>
        <w:bottom w:val="none" w:sz="0" w:space="0" w:color="auto"/>
        <w:right w:val="none" w:sz="0" w:space="0" w:color="auto"/>
      </w:divBdr>
      <w:divsChild>
        <w:div w:id="1840657195">
          <w:marLeft w:val="0"/>
          <w:marRight w:val="0"/>
          <w:marTop w:val="0"/>
          <w:marBottom w:val="0"/>
          <w:divBdr>
            <w:top w:val="none" w:sz="0" w:space="0" w:color="auto"/>
            <w:left w:val="none" w:sz="0" w:space="0" w:color="auto"/>
            <w:bottom w:val="none" w:sz="0" w:space="0" w:color="auto"/>
            <w:right w:val="none" w:sz="0" w:space="0" w:color="auto"/>
          </w:divBdr>
        </w:div>
      </w:divsChild>
    </w:div>
    <w:div w:id="76561914">
      <w:bodyDiv w:val="1"/>
      <w:marLeft w:val="0"/>
      <w:marRight w:val="0"/>
      <w:marTop w:val="0"/>
      <w:marBottom w:val="0"/>
      <w:divBdr>
        <w:top w:val="none" w:sz="0" w:space="0" w:color="auto"/>
        <w:left w:val="none" w:sz="0" w:space="0" w:color="auto"/>
        <w:bottom w:val="none" w:sz="0" w:space="0" w:color="auto"/>
        <w:right w:val="none" w:sz="0" w:space="0" w:color="auto"/>
      </w:divBdr>
    </w:div>
    <w:div w:id="77487481">
      <w:bodyDiv w:val="1"/>
      <w:marLeft w:val="0"/>
      <w:marRight w:val="0"/>
      <w:marTop w:val="0"/>
      <w:marBottom w:val="0"/>
      <w:divBdr>
        <w:top w:val="none" w:sz="0" w:space="0" w:color="auto"/>
        <w:left w:val="none" w:sz="0" w:space="0" w:color="auto"/>
        <w:bottom w:val="none" w:sz="0" w:space="0" w:color="auto"/>
        <w:right w:val="none" w:sz="0" w:space="0" w:color="auto"/>
      </w:divBdr>
    </w:div>
    <w:div w:id="78404794">
      <w:bodyDiv w:val="1"/>
      <w:marLeft w:val="0"/>
      <w:marRight w:val="0"/>
      <w:marTop w:val="0"/>
      <w:marBottom w:val="0"/>
      <w:divBdr>
        <w:top w:val="none" w:sz="0" w:space="0" w:color="auto"/>
        <w:left w:val="none" w:sz="0" w:space="0" w:color="auto"/>
        <w:bottom w:val="none" w:sz="0" w:space="0" w:color="auto"/>
        <w:right w:val="none" w:sz="0" w:space="0" w:color="auto"/>
      </w:divBdr>
    </w:div>
    <w:div w:id="79954221">
      <w:bodyDiv w:val="1"/>
      <w:marLeft w:val="0"/>
      <w:marRight w:val="0"/>
      <w:marTop w:val="0"/>
      <w:marBottom w:val="0"/>
      <w:divBdr>
        <w:top w:val="none" w:sz="0" w:space="0" w:color="auto"/>
        <w:left w:val="none" w:sz="0" w:space="0" w:color="auto"/>
        <w:bottom w:val="none" w:sz="0" w:space="0" w:color="auto"/>
        <w:right w:val="none" w:sz="0" w:space="0" w:color="auto"/>
      </w:divBdr>
    </w:div>
    <w:div w:id="80152392">
      <w:bodyDiv w:val="1"/>
      <w:marLeft w:val="0"/>
      <w:marRight w:val="0"/>
      <w:marTop w:val="0"/>
      <w:marBottom w:val="0"/>
      <w:divBdr>
        <w:top w:val="none" w:sz="0" w:space="0" w:color="auto"/>
        <w:left w:val="none" w:sz="0" w:space="0" w:color="auto"/>
        <w:bottom w:val="none" w:sz="0" w:space="0" w:color="auto"/>
        <w:right w:val="none" w:sz="0" w:space="0" w:color="auto"/>
      </w:divBdr>
    </w:div>
    <w:div w:id="80759635">
      <w:bodyDiv w:val="1"/>
      <w:marLeft w:val="0"/>
      <w:marRight w:val="0"/>
      <w:marTop w:val="0"/>
      <w:marBottom w:val="0"/>
      <w:divBdr>
        <w:top w:val="none" w:sz="0" w:space="0" w:color="auto"/>
        <w:left w:val="none" w:sz="0" w:space="0" w:color="auto"/>
        <w:bottom w:val="none" w:sz="0" w:space="0" w:color="auto"/>
        <w:right w:val="none" w:sz="0" w:space="0" w:color="auto"/>
      </w:divBdr>
    </w:div>
    <w:div w:id="81339086">
      <w:bodyDiv w:val="1"/>
      <w:marLeft w:val="0"/>
      <w:marRight w:val="0"/>
      <w:marTop w:val="0"/>
      <w:marBottom w:val="0"/>
      <w:divBdr>
        <w:top w:val="none" w:sz="0" w:space="0" w:color="auto"/>
        <w:left w:val="none" w:sz="0" w:space="0" w:color="auto"/>
        <w:bottom w:val="none" w:sz="0" w:space="0" w:color="auto"/>
        <w:right w:val="none" w:sz="0" w:space="0" w:color="auto"/>
      </w:divBdr>
    </w:div>
    <w:div w:id="81923601">
      <w:bodyDiv w:val="1"/>
      <w:marLeft w:val="0"/>
      <w:marRight w:val="0"/>
      <w:marTop w:val="0"/>
      <w:marBottom w:val="0"/>
      <w:divBdr>
        <w:top w:val="none" w:sz="0" w:space="0" w:color="auto"/>
        <w:left w:val="none" w:sz="0" w:space="0" w:color="auto"/>
        <w:bottom w:val="none" w:sz="0" w:space="0" w:color="auto"/>
        <w:right w:val="none" w:sz="0" w:space="0" w:color="auto"/>
      </w:divBdr>
      <w:divsChild>
        <w:div w:id="365301674">
          <w:marLeft w:val="0"/>
          <w:marRight w:val="0"/>
          <w:marTop w:val="0"/>
          <w:marBottom w:val="0"/>
          <w:divBdr>
            <w:top w:val="none" w:sz="0" w:space="0" w:color="auto"/>
            <w:left w:val="none" w:sz="0" w:space="0" w:color="auto"/>
            <w:bottom w:val="none" w:sz="0" w:space="0" w:color="auto"/>
            <w:right w:val="none" w:sz="0" w:space="0" w:color="auto"/>
          </w:divBdr>
        </w:div>
      </w:divsChild>
    </w:div>
    <w:div w:id="84964756">
      <w:bodyDiv w:val="1"/>
      <w:marLeft w:val="0"/>
      <w:marRight w:val="0"/>
      <w:marTop w:val="0"/>
      <w:marBottom w:val="0"/>
      <w:divBdr>
        <w:top w:val="none" w:sz="0" w:space="0" w:color="auto"/>
        <w:left w:val="none" w:sz="0" w:space="0" w:color="auto"/>
        <w:bottom w:val="none" w:sz="0" w:space="0" w:color="auto"/>
        <w:right w:val="none" w:sz="0" w:space="0" w:color="auto"/>
      </w:divBdr>
      <w:divsChild>
        <w:div w:id="921376167">
          <w:marLeft w:val="0"/>
          <w:marRight w:val="0"/>
          <w:marTop w:val="225"/>
          <w:marBottom w:val="0"/>
          <w:divBdr>
            <w:top w:val="none" w:sz="0" w:space="0" w:color="auto"/>
            <w:left w:val="none" w:sz="0" w:space="0" w:color="auto"/>
            <w:bottom w:val="none" w:sz="0" w:space="0" w:color="auto"/>
            <w:right w:val="none" w:sz="0" w:space="0" w:color="auto"/>
          </w:divBdr>
        </w:div>
      </w:divsChild>
    </w:div>
    <w:div w:id="86119460">
      <w:bodyDiv w:val="1"/>
      <w:marLeft w:val="0"/>
      <w:marRight w:val="0"/>
      <w:marTop w:val="0"/>
      <w:marBottom w:val="0"/>
      <w:divBdr>
        <w:top w:val="none" w:sz="0" w:space="0" w:color="auto"/>
        <w:left w:val="none" w:sz="0" w:space="0" w:color="auto"/>
        <w:bottom w:val="none" w:sz="0" w:space="0" w:color="auto"/>
        <w:right w:val="none" w:sz="0" w:space="0" w:color="auto"/>
      </w:divBdr>
    </w:div>
    <w:div w:id="86193863">
      <w:bodyDiv w:val="1"/>
      <w:marLeft w:val="0"/>
      <w:marRight w:val="0"/>
      <w:marTop w:val="0"/>
      <w:marBottom w:val="0"/>
      <w:divBdr>
        <w:top w:val="none" w:sz="0" w:space="0" w:color="auto"/>
        <w:left w:val="none" w:sz="0" w:space="0" w:color="auto"/>
        <w:bottom w:val="none" w:sz="0" w:space="0" w:color="auto"/>
        <w:right w:val="none" w:sz="0" w:space="0" w:color="auto"/>
      </w:divBdr>
    </w:div>
    <w:div w:id="89129806">
      <w:bodyDiv w:val="1"/>
      <w:marLeft w:val="0"/>
      <w:marRight w:val="0"/>
      <w:marTop w:val="0"/>
      <w:marBottom w:val="0"/>
      <w:divBdr>
        <w:top w:val="none" w:sz="0" w:space="0" w:color="auto"/>
        <w:left w:val="none" w:sz="0" w:space="0" w:color="auto"/>
        <w:bottom w:val="none" w:sz="0" w:space="0" w:color="auto"/>
        <w:right w:val="none" w:sz="0" w:space="0" w:color="auto"/>
      </w:divBdr>
      <w:divsChild>
        <w:div w:id="571696524">
          <w:marLeft w:val="48"/>
          <w:marRight w:val="48"/>
          <w:marTop w:val="120"/>
          <w:marBottom w:val="0"/>
          <w:divBdr>
            <w:top w:val="none" w:sz="0" w:space="0" w:color="auto"/>
            <w:left w:val="none" w:sz="0" w:space="0" w:color="auto"/>
            <w:bottom w:val="none" w:sz="0" w:space="0" w:color="auto"/>
            <w:right w:val="none" w:sz="0" w:space="0" w:color="auto"/>
          </w:divBdr>
        </w:div>
        <w:div w:id="1231381478">
          <w:marLeft w:val="0"/>
          <w:marRight w:val="0"/>
          <w:marTop w:val="0"/>
          <w:marBottom w:val="0"/>
          <w:divBdr>
            <w:top w:val="none" w:sz="0" w:space="0" w:color="auto"/>
            <w:left w:val="none" w:sz="0" w:space="0" w:color="auto"/>
            <w:bottom w:val="none" w:sz="0" w:space="0" w:color="auto"/>
            <w:right w:val="none" w:sz="0" w:space="0" w:color="auto"/>
          </w:divBdr>
        </w:div>
      </w:divsChild>
    </w:div>
    <w:div w:id="91781461">
      <w:bodyDiv w:val="1"/>
      <w:marLeft w:val="0"/>
      <w:marRight w:val="0"/>
      <w:marTop w:val="0"/>
      <w:marBottom w:val="0"/>
      <w:divBdr>
        <w:top w:val="none" w:sz="0" w:space="0" w:color="auto"/>
        <w:left w:val="none" w:sz="0" w:space="0" w:color="auto"/>
        <w:bottom w:val="none" w:sz="0" w:space="0" w:color="auto"/>
        <w:right w:val="none" w:sz="0" w:space="0" w:color="auto"/>
      </w:divBdr>
    </w:div>
    <w:div w:id="91903030">
      <w:bodyDiv w:val="1"/>
      <w:marLeft w:val="0"/>
      <w:marRight w:val="0"/>
      <w:marTop w:val="0"/>
      <w:marBottom w:val="0"/>
      <w:divBdr>
        <w:top w:val="none" w:sz="0" w:space="0" w:color="auto"/>
        <w:left w:val="none" w:sz="0" w:space="0" w:color="auto"/>
        <w:bottom w:val="none" w:sz="0" w:space="0" w:color="auto"/>
        <w:right w:val="none" w:sz="0" w:space="0" w:color="auto"/>
      </w:divBdr>
      <w:divsChild>
        <w:div w:id="589125101">
          <w:marLeft w:val="0"/>
          <w:marRight w:val="0"/>
          <w:marTop w:val="0"/>
          <w:marBottom w:val="0"/>
          <w:divBdr>
            <w:top w:val="none" w:sz="0" w:space="0" w:color="auto"/>
            <w:left w:val="none" w:sz="0" w:space="0" w:color="auto"/>
            <w:bottom w:val="none" w:sz="0" w:space="0" w:color="auto"/>
            <w:right w:val="none" w:sz="0" w:space="0" w:color="auto"/>
          </w:divBdr>
        </w:div>
      </w:divsChild>
    </w:div>
    <w:div w:id="93405809">
      <w:bodyDiv w:val="1"/>
      <w:marLeft w:val="0"/>
      <w:marRight w:val="0"/>
      <w:marTop w:val="0"/>
      <w:marBottom w:val="0"/>
      <w:divBdr>
        <w:top w:val="none" w:sz="0" w:space="0" w:color="auto"/>
        <w:left w:val="none" w:sz="0" w:space="0" w:color="auto"/>
        <w:bottom w:val="none" w:sz="0" w:space="0" w:color="auto"/>
        <w:right w:val="none" w:sz="0" w:space="0" w:color="auto"/>
      </w:divBdr>
    </w:div>
    <w:div w:id="93789813">
      <w:bodyDiv w:val="1"/>
      <w:marLeft w:val="0"/>
      <w:marRight w:val="0"/>
      <w:marTop w:val="0"/>
      <w:marBottom w:val="0"/>
      <w:divBdr>
        <w:top w:val="none" w:sz="0" w:space="0" w:color="auto"/>
        <w:left w:val="none" w:sz="0" w:space="0" w:color="auto"/>
        <w:bottom w:val="none" w:sz="0" w:space="0" w:color="auto"/>
        <w:right w:val="none" w:sz="0" w:space="0" w:color="auto"/>
      </w:divBdr>
    </w:div>
    <w:div w:id="94062832">
      <w:bodyDiv w:val="1"/>
      <w:marLeft w:val="0"/>
      <w:marRight w:val="0"/>
      <w:marTop w:val="0"/>
      <w:marBottom w:val="0"/>
      <w:divBdr>
        <w:top w:val="none" w:sz="0" w:space="0" w:color="auto"/>
        <w:left w:val="none" w:sz="0" w:space="0" w:color="auto"/>
        <w:bottom w:val="none" w:sz="0" w:space="0" w:color="auto"/>
        <w:right w:val="none" w:sz="0" w:space="0" w:color="auto"/>
      </w:divBdr>
    </w:div>
    <w:div w:id="95291966">
      <w:bodyDiv w:val="1"/>
      <w:marLeft w:val="0"/>
      <w:marRight w:val="0"/>
      <w:marTop w:val="0"/>
      <w:marBottom w:val="0"/>
      <w:divBdr>
        <w:top w:val="none" w:sz="0" w:space="0" w:color="auto"/>
        <w:left w:val="none" w:sz="0" w:space="0" w:color="auto"/>
        <w:bottom w:val="none" w:sz="0" w:space="0" w:color="auto"/>
        <w:right w:val="none" w:sz="0" w:space="0" w:color="auto"/>
      </w:divBdr>
      <w:divsChild>
        <w:div w:id="1425689525">
          <w:marLeft w:val="0"/>
          <w:marRight w:val="0"/>
          <w:marTop w:val="0"/>
          <w:marBottom w:val="0"/>
          <w:divBdr>
            <w:top w:val="none" w:sz="0" w:space="0" w:color="auto"/>
            <w:left w:val="none" w:sz="0" w:space="0" w:color="auto"/>
            <w:bottom w:val="none" w:sz="0" w:space="0" w:color="auto"/>
            <w:right w:val="none" w:sz="0" w:space="0" w:color="auto"/>
          </w:divBdr>
          <w:divsChild>
            <w:div w:id="1785154901">
              <w:marLeft w:val="0"/>
              <w:marRight w:val="0"/>
              <w:marTop w:val="0"/>
              <w:marBottom w:val="0"/>
              <w:divBdr>
                <w:top w:val="none" w:sz="0" w:space="0" w:color="auto"/>
                <w:left w:val="none" w:sz="0" w:space="0" w:color="auto"/>
                <w:bottom w:val="none" w:sz="0" w:space="0" w:color="auto"/>
                <w:right w:val="none" w:sz="0" w:space="0" w:color="auto"/>
              </w:divBdr>
            </w:div>
          </w:divsChild>
        </w:div>
        <w:div w:id="2124689214">
          <w:marLeft w:val="0"/>
          <w:marRight w:val="0"/>
          <w:marTop w:val="0"/>
          <w:marBottom w:val="0"/>
          <w:divBdr>
            <w:top w:val="none" w:sz="0" w:space="0" w:color="auto"/>
            <w:left w:val="none" w:sz="0" w:space="0" w:color="auto"/>
            <w:bottom w:val="none" w:sz="0" w:space="0" w:color="auto"/>
            <w:right w:val="none" w:sz="0" w:space="0" w:color="auto"/>
          </w:divBdr>
        </w:div>
      </w:divsChild>
    </w:div>
    <w:div w:id="97874770">
      <w:bodyDiv w:val="1"/>
      <w:marLeft w:val="0"/>
      <w:marRight w:val="0"/>
      <w:marTop w:val="0"/>
      <w:marBottom w:val="0"/>
      <w:divBdr>
        <w:top w:val="none" w:sz="0" w:space="0" w:color="auto"/>
        <w:left w:val="none" w:sz="0" w:space="0" w:color="auto"/>
        <w:bottom w:val="none" w:sz="0" w:space="0" w:color="auto"/>
        <w:right w:val="none" w:sz="0" w:space="0" w:color="auto"/>
      </w:divBdr>
    </w:div>
    <w:div w:id="101844866">
      <w:bodyDiv w:val="1"/>
      <w:marLeft w:val="0"/>
      <w:marRight w:val="0"/>
      <w:marTop w:val="0"/>
      <w:marBottom w:val="0"/>
      <w:divBdr>
        <w:top w:val="none" w:sz="0" w:space="0" w:color="auto"/>
        <w:left w:val="none" w:sz="0" w:space="0" w:color="auto"/>
        <w:bottom w:val="none" w:sz="0" w:space="0" w:color="auto"/>
        <w:right w:val="none" w:sz="0" w:space="0" w:color="auto"/>
      </w:divBdr>
    </w:div>
    <w:div w:id="102044078">
      <w:bodyDiv w:val="1"/>
      <w:marLeft w:val="0"/>
      <w:marRight w:val="0"/>
      <w:marTop w:val="0"/>
      <w:marBottom w:val="0"/>
      <w:divBdr>
        <w:top w:val="none" w:sz="0" w:space="0" w:color="auto"/>
        <w:left w:val="none" w:sz="0" w:space="0" w:color="auto"/>
        <w:bottom w:val="none" w:sz="0" w:space="0" w:color="auto"/>
        <w:right w:val="none" w:sz="0" w:space="0" w:color="auto"/>
      </w:divBdr>
      <w:divsChild>
        <w:div w:id="185560262">
          <w:marLeft w:val="0"/>
          <w:marRight w:val="0"/>
          <w:marTop w:val="0"/>
          <w:marBottom w:val="0"/>
          <w:divBdr>
            <w:top w:val="none" w:sz="0" w:space="0" w:color="auto"/>
            <w:left w:val="none" w:sz="0" w:space="0" w:color="auto"/>
            <w:bottom w:val="none" w:sz="0" w:space="0" w:color="auto"/>
            <w:right w:val="none" w:sz="0" w:space="0" w:color="auto"/>
          </w:divBdr>
          <w:divsChild>
            <w:div w:id="1596016835">
              <w:marLeft w:val="0"/>
              <w:marRight w:val="0"/>
              <w:marTop w:val="0"/>
              <w:marBottom w:val="0"/>
              <w:divBdr>
                <w:top w:val="none" w:sz="0" w:space="0" w:color="auto"/>
                <w:left w:val="none" w:sz="0" w:space="0" w:color="auto"/>
                <w:bottom w:val="none" w:sz="0" w:space="0" w:color="auto"/>
                <w:right w:val="none" w:sz="0" w:space="0" w:color="auto"/>
              </w:divBdr>
            </w:div>
          </w:divsChild>
        </w:div>
        <w:div w:id="418017073">
          <w:marLeft w:val="0"/>
          <w:marRight w:val="0"/>
          <w:marTop w:val="0"/>
          <w:marBottom w:val="0"/>
          <w:divBdr>
            <w:top w:val="none" w:sz="0" w:space="0" w:color="auto"/>
            <w:left w:val="none" w:sz="0" w:space="0" w:color="auto"/>
            <w:bottom w:val="none" w:sz="0" w:space="0" w:color="auto"/>
            <w:right w:val="none" w:sz="0" w:space="0" w:color="auto"/>
          </w:divBdr>
          <w:divsChild>
            <w:div w:id="1032847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22244">
      <w:bodyDiv w:val="1"/>
      <w:marLeft w:val="0"/>
      <w:marRight w:val="0"/>
      <w:marTop w:val="0"/>
      <w:marBottom w:val="0"/>
      <w:divBdr>
        <w:top w:val="none" w:sz="0" w:space="0" w:color="auto"/>
        <w:left w:val="none" w:sz="0" w:space="0" w:color="auto"/>
        <w:bottom w:val="none" w:sz="0" w:space="0" w:color="auto"/>
        <w:right w:val="none" w:sz="0" w:space="0" w:color="auto"/>
      </w:divBdr>
      <w:divsChild>
        <w:div w:id="348222295">
          <w:marLeft w:val="0"/>
          <w:marRight w:val="0"/>
          <w:marTop w:val="225"/>
          <w:marBottom w:val="0"/>
          <w:divBdr>
            <w:top w:val="none" w:sz="0" w:space="0" w:color="auto"/>
            <w:left w:val="none" w:sz="0" w:space="0" w:color="auto"/>
            <w:bottom w:val="none" w:sz="0" w:space="0" w:color="auto"/>
            <w:right w:val="none" w:sz="0" w:space="0" w:color="auto"/>
          </w:divBdr>
        </w:div>
      </w:divsChild>
    </w:div>
    <w:div w:id="105658619">
      <w:bodyDiv w:val="1"/>
      <w:marLeft w:val="0"/>
      <w:marRight w:val="0"/>
      <w:marTop w:val="0"/>
      <w:marBottom w:val="0"/>
      <w:divBdr>
        <w:top w:val="none" w:sz="0" w:space="0" w:color="auto"/>
        <w:left w:val="none" w:sz="0" w:space="0" w:color="auto"/>
        <w:bottom w:val="none" w:sz="0" w:space="0" w:color="auto"/>
        <w:right w:val="none" w:sz="0" w:space="0" w:color="auto"/>
      </w:divBdr>
    </w:div>
    <w:div w:id="106391166">
      <w:bodyDiv w:val="1"/>
      <w:marLeft w:val="0"/>
      <w:marRight w:val="0"/>
      <w:marTop w:val="0"/>
      <w:marBottom w:val="0"/>
      <w:divBdr>
        <w:top w:val="none" w:sz="0" w:space="0" w:color="auto"/>
        <w:left w:val="none" w:sz="0" w:space="0" w:color="auto"/>
        <w:bottom w:val="none" w:sz="0" w:space="0" w:color="auto"/>
        <w:right w:val="none" w:sz="0" w:space="0" w:color="auto"/>
      </w:divBdr>
    </w:div>
    <w:div w:id="110131955">
      <w:bodyDiv w:val="1"/>
      <w:marLeft w:val="0"/>
      <w:marRight w:val="0"/>
      <w:marTop w:val="0"/>
      <w:marBottom w:val="0"/>
      <w:divBdr>
        <w:top w:val="none" w:sz="0" w:space="0" w:color="auto"/>
        <w:left w:val="none" w:sz="0" w:space="0" w:color="auto"/>
        <w:bottom w:val="none" w:sz="0" w:space="0" w:color="auto"/>
        <w:right w:val="none" w:sz="0" w:space="0" w:color="auto"/>
      </w:divBdr>
    </w:div>
    <w:div w:id="110247589">
      <w:bodyDiv w:val="1"/>
      <w:marLeft w:val="0"/>
      <w:marRight w:val="0"/>
      <w:marTop w:val="0"/>
      <w:marBottom w:val="0"/>
      <w:divBdr>
        <w:top w:val="none" w:sz="0" w:space="0" w:color="auto"/>
        <w:left w:val="none" w:sz="0" w:space="0" w:color="auto"/>
        <w:bottom w:val="none" w:sz="0" w:space="0" w:color="auto"/>
        <w:right w:val="none" w:sz="0" w:space="0" w:color="auto"/>
      </w:divBdr>
    </w:div>
    <w:div w:id="113838864">
      <w:bodyDiv w:val="1"/>
      <w:marLeft w:val="0"/>
      <w:marRight w:val="0"/>
      <w:marTop w:val="0"/>
      <w:marBottom w:val="0"/>
      <w:divBdr>
        <w:top w:val="none" w:sz="0" w:space="0" w:color="auto"/>
        <w:left w:val="none" w:sz="0" w:space="0" w:color="auto"/>
        <w:bottom w:val="none" w:sz="0" w:space="0" w:color="auto"/>
        <w:right w:val="none" w:sz="0" w:space="0" w:color="auto"/>
      </w:divBdr>
    </w:div>
    <w:div w:id="117916480">
      <w:bodyDiv w:val="1"/>
      <w:marLeft w:val="0"/>
      <w:marRight w:val="0"/>
      <w:marTop w:val="0"/>
      <w:marBottom w:val="0"/>
      <w:divBdr>
        <w:top w:val="none" w:sz="0" w:space="0" w:color="auto"/>
        <w:left w:val="none" w:sz="0" w:space="0" w:color="auto"/>
        <w:bottom w:val="none" w:sz="0" w:space="0" w:color="auto"/>
        <w:right w:val="none" w:sz="0" w:space="0" w:color="auto"/>
      </w:divBdr>
    </w:div>
    <w:div w:id="119692123">
      <w:bodyDiv w:val="1"/>
      <w:marLeft w:val="0"/>
      <w:marRight w:val="0"/>
      <w:marTop w:val="0"/>
      <w:marBottom w:val="0"/>
      <w:divBdr>
        <w:top w:val="none" w:sz="0" w:space="0" w:color="auto"/>
        <w:left w:val="none" w:sz="0" w:space="0" w:color="auto"/>
        <w:bottom w:val="none" w:sz="0" w:space="0" w:color="auto"/>
        <w:right w:val="none" w:sz="0" w:space="0" w:color="auto"/>
      </w:divBdr>
    </w:div>
    <w:div w:id="120079265">
      <w:bodyDiv w:val="1"/>
      <w:marLeft w:val="0"/>
      <w:marRight w:val="0"/>
      <w:marTop w:val="0"/>
      <w:marBottom w:val="0"/>
      <w:divBdr>
        <w:top w:val="none" w:sz="0" w:space="0" w:color="auto"/>
        <w:left w:val="none" w:sz="0" w:space="0" w:color="auto"/>
        <w:bottom w:val="none" w:sz="0" w:space="0" w:color="auto"/>
        <w:right w:val="none" w:sz="0" w:space="0" w:color="auto"/>
      </w:divBdr>
    </w:div>
    <w:div w:id="121658733">
      <w:bodyDiv w:val="1"/>
      <w:marLeft w:val="0"/>
      <w:marRight w:val="0"/>
      <w:marTop w:val="0"/>
      <w:marBottom w:val="0"/>
      <w:divBdr>
        <w:top w:val="none" w:sz="0" w:space="0" w:color="auto"/>
        <w:left w:val="none" w:sz="0" w:space="0" w:color="auto"/>
        <w:bottom w:val="none" w:sz="0" w:space="0" w:color="auto"/>
        <w:right w:val="none" w:sz="0" w:space="0" w:color="auto"/>
      </w:divBdr>
    </w:div>
    <w:div w:id="122577263">
      <w:bodyDiv w:val="1"/>
      <w:marLeft w:val="0"/>
      <w:marRight w:val="0"/>
      <w:marTop w:val="0"/>
      <w:marBottom w:val="0"/>
      <w:divBdr>
        <w:top w:val="none" w:sz="0" w:space="0" w:color="auto"/>
        <w:left w:val="none" w:sz="0" w:space="0" w:color="auto"/>
        <w:bottom w:val="none" w:sz="0" w:space="0" w:color="auto"/>
        <w:right w:val="none" w:sz="0" w:space="0" w:color="auto"/>
      </w:divBdr>
    </w:div>
    <w:div w:id="123736100">
      <w:bodyDiv w:val="1"/>
      <w:marLeft w:val="0"/>
      <w:marRight w:val="0"/>
      <w:marTop w:val="0"/>
      <w:marBottom w:val="0"/>
      <w:divBdr>
        <w:top w:val="none" w:sz="0" w:space="0" w:color="auto"/>
        <w:left w:val="none" w:sz="0" w:space="0" w:color="auto"/>
        <w:bottom w:val="none" w:sz="0" w:space="0" w:color="auto"/>
        <w:right w:val="none" w:sz="0" w:space="0" w:color="auto"/>
      </w:divBdr>
    </w:div>
    <w:div w:id="124470254">
      <w:bodyDiv w:val="1"/>
      <w:marLeft w:val="0"/>
      <w:marRight w:val="0"/>
      <w:marTop w:val="0"/>
      <w:marBottom w:val="0"/>
      <w:divBdr>
        <w:top w:val="none" w:sz="0" w:space="0" w:color="auto"/>
        <w:left w:val="none" w:sz="0" w:space="0" w:color="auto"/>
        <w:bottom w:val="none" w:sz="0" w:space="0" w:color="auto"/>
        <w:right w:val="none" w:sz="0" w:space="0" w:color="auto"/>
      </w:divBdr>
    </w:div>
    <w:div w:id="124542650">
      <w:bodyDiv w:val="1"/>
      <w:marLeft w:val="0"/>
      <w:marRight w:val="0"/>
      <w:marTop w:val="0"/>
      <w:marBottom w:val="0"/>
      <w:divBdr>
        <w:top w:val="none" w:sz="0" w:space="0" w:color="auto"/>
        <w:left w:val="none" w:sz="0" w:space="0" w:color="auto"/>
        <w:bottom w:val="none" w:sz="0" w:space="0" w:color="auto"/>
        <w:right w:val="none" w:sz="0" w:space="0" w:color="auto"/>
      </w:divBdr>
      <w:divsChild>
        <w:div w:id="1491750390">
          <w:marLeft w:val="0"/>
          <w:marRight w:val="0"/>
          <w:marTop w:val="0"/>
          <w:marBottom w:val="0"/>
          <w:divBdr>
            <w:top w:val="none" w:sz="0" w:space="0" w:color="auto"/>
            <w:left w:val="none" w:sz="0" w:space="0" w:color="auto"/>
            <w:bottom w:val="none" w:sz="0" w:space="0" w:color="auto"/>
            <w:right w:val="none" w:sz="0" w:space="0" w:color="auto"/>
          </w:divBdr>
        </w:div>
      </w:divsChild>
    </w:div>
    <w:div w:id="125709454">
      <w:bodyDiv w:val="1"/>
      <w:marLeft w:val="0"/>
      <w:marRight w:val="0"/>
      <w:marTop w:val="0"/>
      <w:marBottom w:val="0"/>
      <w:divBdr>
        <w:top w:val="none" w:sz="0" w:space="0" w:color="auto"/>
        <w:left w:val="none" w:sz="0" w:space="0" w:color="auto"/>
        <w:bottom w:val="none" w:sz="0" w:space="0" w:color="auto"/>
        <w:right w:val="none" w:sz="0" w:space="0" w:color="auto"/>
      </w:divBdr>
    </w:div>
    <w:div w:id="127479691">
      <w:bodyDiv w:val="1"/>
      <w:marLeft w:val="0"/>
      <w:marRight w:val="0"/>
      <w:marTop w:val="0"/>
      <w:marBottom w:val="0"/>
      <w:divBdr>
        <w:top w:val="none" w:sz="0" w:space="0" w:color="auto"/>
        <w:left w:val="none" w:sz="0" w:space="0" w:color="auto"/>
        <w:bottom w:val="none" w:sz="0" w:space="0" w:color="auto"/>
        <w:right w:val="none" w:sz="0" w:space="0" w:color="auto"/>
      </w:divBdr>
    </w:div>
    <w:div w:id="128135042">
      <w:bodyDiv w:val="1"/>
      <w:marLeft w:val="0"/>
      <w:marRight w:val="0"/>
      <w:marTop w:val="0"/>
      <w:marBottom w:val="0"/>
      <w:divBdr>
        <w:top w:val="none" w:sz="0" w:space="0" w:color="auto"/>
        <w:left w:val="none" w:sz="0" w:space="0" w:color="auto"/>
        <w:bottom w:val="none" w:sz="0" w:space="0" w:color="auto"/>
        <w:right w:val="none" w:sz="0" w:space="0" w:color="auto"/>
      </w:divBdr>
    </w:div>
    <w:div w:id="129514802">
      <w:bodyDiv w:val="1"/>
      <w:marLeft w:val="0"/>
      <w:marRight w:val="0"/>
      <w:marTop w:val="0"/>
      <w:marBottom w:val="0"/>
      <w:divBdr>
        <w:top w:val="none" w:sz="0" w:space="0" w:color="auto"/>
        <w:left w:val="none" w:sz="0" w:space="0" w:color="auto"/>
        <w:bottom w:val="none" w:sz="0" w:space="0" w:color="auto"/>
        <w:right w:val="none" w:sz="0" w:space="0" w:color="auto"/>
      </w:divBdr>
    </w:div>
    <w:div w:id="130247490">
      <w:bodyDiv w:val="1"/>
      <w:marLeft w:val="0"/>
      <w:marRight w:val="0"/>
      <w:marTop w:val="0"/>
      <w:marBottom w:val="0"/>
      <w:divBdr>
        <w:top w:val="none" w:sz="0" w:space="0" w:color="auto"/>
        <w:left w:val="none" w:sz="0" w:space="0" w:color="auto"/>
        <w:bottom w:val="none" w:sz="0" w:space="0" w:color="auto"/>
        <w:right w:val="none" w:sz="0" w:space="0" w:color="auto"/>
      </w:divBdr>
    </w:div>
    <w:div w:id="132867704">
      <w:bodyDiv w:val="1"/>
      <w:marLeft w:val="0"/>
      <w:marRight w:val="0"/>
      <w:marTop w:val="0"/>
      <w:marBottom w:val="0"/>
      <w:divBdr>
        <w:top w:val="none" w:sz="0" w:space="0" w:color="auto"/>
        <w:left w:val="none" w:sz="0" w:space="0" w:color="auto"/>
        <w:bottom w:val="none" w:sz="0" w:space="0" w:color="auto"/>
        <w:right w:val="none" w:sz="0" w:space="0" w:color="auto"/>
      </w:divBdr>
    </w:div>
    <w:div w:id="133566697">
      <w:bodyDiv w:val="1"/>
      <w:marLeft w:val="0"/>
      <w:marRight w:val="0"/>
      <w:marTop w:val="0"/>
      <w:marBottom w:val="0"/>
      <w:divBdr>
        <w:top w:val="none" w:sz="0" w:space="0" w:color="auto"/>
        <w:left w:val="none" w:sz="0" w:space="0" w:color="auto"/>
        <w:bottom w:val="none" w:sz="0" w:space="0" w:color="auto"/>
        <w:right w:val="none" w:sz="0" w:space="0" w:color="auto"/>
      </w:divBdr>
    </w:div>
    <w:div w:id="135074445">
      <w:bodyDiv w:val="1"/>
      <w:marLeft w:val="0"/>
      <w:marRight w:val="0"/>
      <w:marTop w:val="0"/>
      <w:marBottom w:val="0"/>
      <w:divBdr>
        <w:top w:val="none" w:sz="0" w:space="0" w:color="auto"/>
        <w:left w:val="none" w:sz="0" w:space="0" w:color="auto"/>
        <w:bottom w:val="none" w:sz="0" w:space="0" w:color="auto"/>
        <w:right w:val="none" w:sz="0" w:space="0" w:color="auto"/>
      </w:divBdr>
    </w:div>
    <w:div w:id="140972058">
      <w:bodyDiv w:val="1"/>
      <w:marLeft w:val="0"/>
      <w:marRight w:val="0"/>
      <w:marTop w:val="0"/>
      <w:marBottom w:val="0"/>
      <w:divBdr>
        <w:top w:val="none" w:sz="0" w:space="0" w:color="auto"/>
        <w:left w:val="none" w:sz="0" w:space="0" w:color="auto"/>
        <w:bottom w:val="none" w:sz="0" w:space="0" w:color="auto"/>
        <w:right w:val="none" w:sz="0" w:space="0" w:color="auto"/>
      </w:divBdr>
      <w:divsChild>
        <w:div w:id="1856185613">
          <w:marLeft w:val="0"/>
          <w:marRight w:val="0"/>
          <w:marTop w:val="0"/>
          <w:marBottom w:val="0"/>
          <w:divBdr>
            <w:top w:val="none" w:sz="0" w:space="0" w:color="auto"/>
            <w:left w:val="none" w:sz="0" w:space="0" w:color="auto"/>
            <w:bottom w:val="none" w:sz="0" w:space="0" w:color="auto"/>
            <w:right w:val="none" w:sz="0" w:space="0" w:color="auto"/>
          </w:divBdr>
        </w:div>
      </w:divsChild>
    </w:div>
    <w:div w:id="142162467">
      <w:bodyDiv w:val="1"/>
      <w:marLeft w:val="0"/>
      <w:marRight w:val="0"/>
      <w:marTop w:val="0"/>
      <w:marBottom w:val="0"/>
      <w:divBdr>
        <w:top w:val="none" w:sz="0" w:space="0" w:color="auto"/>
        <w:left w:val="none" w:sz="0" w:space="0" w:color="auto"/>
        <w:bottom w:val="none" w:sz="0" w:space="0" w:color="auto"/>
        <w:right w:val="none" w:sz="0" w:space="0" w:color="auto"/>
      </w:divBdr>
    </w:div>
    <w:div w:id="144205465">
      <w:bodyDiv w:val="1"/>
      <w:marLeft w:val="0"/>
      <w:marRight w:val="0"/>
      <w:marTop w:val="0"/>
      <w:marBottom w:val="0"/>
      <w:divBdr>
        <w:top w:val="none" w:sz="0" w:space="0" w:color="auto"/>
        <w:left w:val="none" w:sz="0" w:space="0" w:color="auto"/>
        <w:bottom w:val="none" w:sz="0" w:space="0" w:color="auto"/>
        <w:right w:val="none" w:sz="0" w:space="0" w:color="auto"/>
      </w:divBdr>
    </w:div>
    <w:div w:id="145169296">
      <w:bodyDiv w:val="1"/>
      <w:marLeft w:val="0"/>
      <w:marRight w:val="0"/>
      <w:marTop w:val="0"/>
      <w:marBottom w:val="0"/>
      <w:divBdr>
        <w:top w:val="none" w:sz="0" w:space="0" w:color="auto"/>
        <w:left w:val="none" w:sz="0" w:space="0" w:color="auto"/>
        <w:bottom w:val="none" w:sz="0" w:space="0" w:color="auto"/>
        <w:right w:val="none" w:sz="0" w:space="0" w:color="auto"/>
      </w:divBdr>
    </w:div>
    <w:div w:id="146212844">
      <w:bodyDiv w:val="1"/>
      <w:marLeft w:val="0"/>
      <w:marRight w:val="0"/>
      <w:marTop w:val="0"/>
      <w:marBottom w:val="0"/>
      <w:divBdr>
        <w:top w:val="none" w:sz="0" w:space="0" w:color="auto"/>
        <w:left w:val="none" w:sz="0" w:space="0" w:color="auto"/>
        <w:bottom w:val="none" w:sz="0" w:space="0" w:color="auto"/>
        <w:right w:val="none" w:sz="0" w:space="0" w:color="auto"/>
      </w:divBdr>
    </w:div>
    <w:div w:id="146365574">
      <w:bodyDiv w:val="1"/>
      <w:marLeft w:val="0"/>
      <w:marRight w:val="0"/>
      <w:marTop w:val="0"/>
      <w:marBottom w:val="0"/>
      <w:divBdr>
        <w:top w:val="none" w:sz="0" w:space="0" w:color="auto"/>
        <w:left w:val="none" w:sz="0" w:space="0" w:color="auto"/>
        <w:bottom w:val="none" w:sz="0" w:space="0" w:color="auto"/>
        <w:right w:val="none" w:sz="0" w:space="0" w:color="auto"/>
      </w:divBdr>
      <w:divsChild>
        <w:div w:id="941106609">
          <w:marLeft w:val="0"/>
          <w:marRight w:val="0"/>
          <w:marTop w:val="0"/>
          <w:marBottom w:val="0"/>
          <w:divBdr>
            <w:top w:val="none" w:sz="0" w:space="0" w:color="auto"/>
            <w:left w:val="none" w:sz="0" w:space="0" w:color="auto"/>
            <w:bottom w:val="none" w:sz="0" w:space="0" w:color="auto"/>
            <w:right w:val="none" w:sz="0" w:space="0" w:color="auto"/>
          </w:divBdr>
        </w:div>
      </w:divsChild>
    </w:div>
    <w:div w:id="146552111">
      <w:bodyDiv w:val="1"/>
      <w:marLeft w:val="0"/>
      <w:marRight w:val="0"/>
      <w:marTop w:val="0"/>
      <w:marBottom w:val="0"/>
      <w:divBdr>
        <w:top w:val="none" w:sz="0" w:space="0" w:color="auto"/>
        <w:left w:val="none" w:sz="0" w:space="0" w:color="auto"/>
        <w:bottom w:val="none" w:sz="0" w:space="0" w:color="auto"/>
        <w:right w:val="none" w:sz="0" w:space="0" w:color="auto"/>
      </w:divBdr>
    </w:div>
    <w:div w:id="146896749">
      <w:bodyDiv w:val="1"/>
      <w:marLeft w:val="0"/>
      <w:marRight w:val="0"/>
      <w:marTop w:val="0"/>
      <w:marBottom w:val="0"/>
      <w:divBdr>
        <w:top w:val="none" w:sz="0" w:space="0" w:color="auto"/>
        <w:left w:val="none" w:sz="0" w:space="0" w:color="auto"/>
        <w:bottom w:val="none" w:sz="0" w:space="0" w:color="auto"/>
        <w:right w:val="none" w:sz="0" w:space="0" w:color="auto"/>
      </w:divBdr>
    </w:div>
    <w:div w:id="147942872">
      <w:bodyDiv w:val="1"/>
      <w:marLeft w:val="0"/>
      <w:marRight w:val="0"/>
      <w:marTop w:val="0"/>
      <w:marBottom w:val="0"/>
      <w:divBdr>
        <w:top w:val="none" w:sz="0" w:space="0" w:color="auto"/>
        <w:left w:val="none" w:sz="0" w:space="0" w:color="auto"/>
        <w:bottom w:val="none" w:sz="0" w:space="0" w:color="auto"/>
        <w:right w:val="none" w:sz="0" w:space="0" w:color="auto"/>
      </w:divBdr>
    </w:div>
    <w:div w:id="148641243">
      <w:bodyDiv w:val="1"/>
      <w:marLeft w:val="0"/>
      <w:marRight w:val="0"/>
      <w:marTop w:val="0"/>
      <w:marBottom w:val="0"/>
      <w:divBdr>
        <w:top w:val="none" w:sz="0" w:space="0" w:color="auto"/>
        <w:left w:val="none" w:sz="0" w:space="0" w:color="auto"/>
        <w:bottom w:val="none" w:sz="0" w:space="0" w:color="auto"/>
        <w:right w:val="none" w:sz="0" w:space="0" w:color="auto"/>
      </w:divBdr>
    </w:div>
    <w:div w:id="149715927">
      <w:bodyDiv w:val="1"/>
      <w:marLeft w:val="0"/>
      <w:marRight w:val="0"/>
      <w:marTop w:val="0"/>
      <w:marBottom w:val="0"/>
      <w:divBdr>
        <w:top w:val="none" w:sz="0" w:space="0" w:color="auto"/>
        <w:left w:val="none" w:sz="0" w:space="0" w:color="auto"/>
        <w:bottom w:val="none" w:sz="0" w:space="0" w:color="auto"/>
        <w:right w:val="none" w:sz="0" w:space="0" w:color="auto"/>
      </w:divBdr>
    </w:div>
    <w:div w:id="150413484">
      <w:bodyDiv w:val="1"/>
      <w:marLeft w:val="0"/>
      <w:marRight w:val="0"/>
      <w:marTop w:val="0"/>
      <w:marBottom w:val="0"/>
      <w:divBdr>
        <w:top w:val="none" w:sz="0" w:space="0" w:color="auto"/>
        <w:left w:val="none" w:sz="0" w:space="0" w:color="auto"/>
        <w:bottom w:val="none" w:sz="0" w:space="0" w:color="auto"/>
        <w:right w:val="none" w:sz="0" w:space="0" w:color="auto"/>
      </w:divBdr>
    </w:div>
    <w:div w:id="151916359">
      <w:bodyDiv w:val="1"/>
      <w:marLeft w:val="0"/>
      <w:marRight w:val="0"/>
      <w:marTop w:val="0"/>
      <w:marBottom w:val="0"/>
      <w:divBdr>
        <w:top w:val="none" w:sz="0" w:space="0" w:color="auto"/>
        <w:left w:val="none" w:sz="0" w:space="0" w:color="auto"/>
        <w:bottom w:val="none" w:sz="0" w:space="0" w:color="auto"/>
        <w:right w:val="none" w:sz="0" w:space="0" w:color="auto"/>
      </w:divBdr>
    </w:div>
    <w:div w:id="152526664">
      <w:bodyDiv w:val="1"/>
      <w:marLeft w:val="0"/>
      <w:marRight w:val="0"/>
      <w:marTop w:val="0"/>
      <w:marBottom w:val="0"/>
      <w:divBdr>
        <w:top w:val="none" w:sz="0" w:space="0" w:color="auto"/>
        <w:left w:val="none" w:sz="0" w:space="0" w:color="auto"/>
        <w:bottom w:val="none" w:sz="0" w:space="0" w:color="auto"/>
        <w:right w:val="none" w:sz="0" w:space="0" w:color="auto"/>
      </w:divBdr>
    </w:div>
    <w:div w:id="153375828">
      <w:bodyDiv w:val="1"/>
      <w:marLeft w:val="0"/>
      <w:marRight w:val="0"/>
      <w:marTop w:val="0"/>
      <w:marBottom w:val="0"/>
      <w:divBdr>
        <w:top w:val="none" w:sz="0" w:space="0" w:color="auto"/>
        <w:left w:val="none" w:sz="0" w:space="0" w:color="auto"/>
        <w:bottom w:val="none" w:sz="0" w:space="0" w:color="auto"/>
        <w:right w:val="none" w:sz="0" w:space="0" w:color="auto"/>
      </w:divBdr>
    </w:div>
    <w:div w:id="153570766">
      <w:bodyDiv w:val="1"/>
      <w:marLeft w:val="0"/>
      <w:marRight w:val="0"/>
      <w:marTop w:val="0"/>
      <w:marBottom w:val="0"/>
      <w:divBdr>
        <w:top w:val="none" w:sz="0" w:space="0" w:color="auto"/>
        <w:left w:val="none" w:sz="0" w:space="0" w:color="auto"/>
        <w:bottom w:val="none" w:sz="0" w:space="0" w:color="auto"/>
        <w:right w:val="none" w:sz="0" w:space="0" w:color="auto"/>
      </w:divBdr>
      <w:divsChild>
        <w:div w:id="321813572">
          <w:marLeft w:val="0"/>
          <w:marRight w:val="0"/>
          <w:marTop w:val="0"/>
          <w:marBottom w:val="0"/>
          <w:divBdr>
            <w:top w:val="none" w:sz="0" w:space="0" w:color="auto"/>
            <w:left w:val="none" w:sz="0" w:space="0" w:color="auto"/>
            <w:bottom w:val="none" w:sz="0" w:space="0" w:color="auto"/>
            <w:right w:val="none" w:sz="0" w:space="0" w:color="auto"/>
          </w:divBdr>
        </w:div>
        <w:div w:id="545525337">
          <w:marLeft w:val="0"/>
          <w:marRight w:val="0"/>
          <w:marTop w:val="0"/>
          <w:marBottom w:val="95"/>
          <w:divBdr>
            <w:top w:val="none" w:sz="0" w:space="0" w:color="auto"/>
            <w:left w:val="none" w:sz="0" w:space="0" w:color="auto"/>
            <w:bottom w:val="none" w:sz="0" w:space="0" w:color="auto"/>
            <w:right w:val="none" w:sz="0" w:space="0" w:color="auto"/>
          </w:divBdr>
        </w:div>
        <w:div w:id="1901550202">
          <w:marLeft w:val="0"/>
          <w:marRight w:val="0"/>
          <w:marTop w:val="0"/>
          <w:marBottom w:val="95"/>
          <w:divBdr>
            <w:top w:val="none" w:sz="0" w:space="0" w:color="auto"/>
            <w:left w:val="none" w:sz="0" w:space="0" w:color="auto"/>
            <w:bottom w:val="none" w:sz="0" w:space="0" w:color="auto"/>
            <w:right w:val="none" w:sz="0" w:space="0" w:color="auto"/>
          </w:divBdr>
        </w:div>
        <w:div w:id="1932277654">
          <w:marLeft w:val="0"/>
          <w:marRight w:val="0"/>
          <w:marTop w:val="0"/>
          <w:marBottom w:val="0"/>
          <w:divBdr>
            <w:top w:val="none" w:sz="0" w:space="0" w:color="auto"/>
            <w:left w:val="none" w:sz="0" w:space="0" w:color="auto"/>
            <w:bottom w:val="none" w:sz="0" w:space="0" w:color="auto"/>
            <w:right w:val="none" w:sz="0" w:space="0" w:color="auto"/>
          </w:divBdr>
          <w:divsChild>
            <w:div w:id="2037344613">
              <w:marLeft w:val="0"/>
              <w:marRight w:val="285"/>
              <w:marTop w:val="0"/>
              <w:marBottom w:val="0"/>
              <w:divBdr>
                <w:top w:val="none" w:sz="0" w:space="0" w:color="auto"/>
                <w:left w:val="none" w:sz="0" w:space="0" w:color="auto"/>
                <w:bottom w:val="none" w:sz="0" w:space="0" w:color="auto"/>
                <w:right w:val="none" w:sz="0" w:space="0" w:color="auto"/>
              </w:divBdr>
              <w:divsChild>
                <w:div w:id="1312098828">
                  <w:marLeft w:val="0"/>
                  <w:marRight w:val="0"/>
                  <w:marTop w:val="0"/>
                  <w:marBottom w:val="0"/>
                  <w:divBdr>
                    <w:top w:val="single" w:sz="12" w:space="3" w:color="D81920"/>
                    <w:left w:val="none" w:sz="0" w:space="0" w:color="auto"/>
                    <w:bottom w:val="none" w:sz="0" w:space="0" w:color="auto"/>
                    <w:right w:val="none" w:sz="0" w:space="0" w:color="auto"/>
                  </w:divBdr>
                </w:div>
                <w:div w:id="1843156287">
                  <w:marLeft w:val="0"/>
                  <w:marRight w:val="83"/>
                  <w:marTop w:val="375"/>
                  <w:marBottom w:val="0"/>
                  <w:divBdr>
                    <w:top w:val="none" w:sz="0" w:space="0" w:color="auto"/>
                    <w:left w:val="none" w:sz="0" w:space="0" w:color="auto"/>
                    <w:bottom w:val="none" w:sz="0" w:space="0" w:color="auto"/>
                    <w:right w:val="none" w:sz="0" w:space="0" w:color="auto"/>
                  </w:divBdr>
                </w:div>
                <w:div w:id="1991212163">
                  <w:marLeft w:val="55"/>
                  <w:marRight w:val="0"/>
                  <w:marTop w:val="0"/>
                  <w:marBottom w:val="139"/>
                  <w:divBdr>
                    <w:top w:val="none" w:sz="0" w:space="0" w:color="auto"/>
                    <w:left w:val="none" w:sz="0" w:space="0" w:color="auto"/>
                    <w:bottom w:val="none" w:sz="0" w:space="0" w:color="auto"/>
                    <w:right w:val="none" w:sz="0" w:space="0" w:color="auto"/>
                  </w:divBdr>
                  <w:divsChild>
                    <w:div w:id="382948357">
                      <w:marLeft w:val="0"/>
                      <w:marRight w:val="0"/>
                      <w:marTop w:val="0"/>
                      <w:marBottom w:val="0"/>
                      <w:divBdr>
                        <w:top w:val="none" w:sz="0" w:space="0" w:color="auto"/>
                        <w:left w:val="none" w:sz="0" w:space="0" w:color="auto"/>
                        <w:bottom w:val="none" w:sz="0" w:space="0" w:color="auto"/>
                        <w:right w:val="none" w:sz="0" w:space="0" w:color="auto"/>
                      </w:divBdr>
                      <w:divsChild>
                        <w:div w:id="1240292639">
                          <w:marLeft w:val="0"/>
                          <w:marRight w:val="0"/>
                          <w:marTop w:val="0"/>
                          <w:marBottom w:val="0"/>
                          <w:divBdr>
                            <w:top w:val="none" w:sz="0" w:space="0" w:color="auto"/>
                            <w:left w:val="none" w:sz="0" w:space="0" w:color="auto"/>
                            <w:bottom w:val="none" w:sz="0" w:space="0" w:color="auto"/>
                            <w:right w:val="none" w:sz="0" w:space="0" w:color="auto"/>
                          </w:divBdr>
                          <w:divsChild>
                            <w:div w:id="206991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759263">
      <w:bodyDiv w:val="1"/>
      <w:marLeft w:val="0"/>
      <w:marRight w:val="0"/>
      <w:marTop w:val="0"/>
      <w:marBottom w:val="0"/>
      <w:divBdr>
        <w:top w:val="none" w:sz="0" w:space="0" w:color="auto"/>
        <w:left w:val="none" w:sz="0" w:space="0" w:color="auto"/>
        <w:bottom w:val="none" w:sz="0" w:space="0" w:color="auto"/>
        <w:right w:val="none" w:sz="0" w:space="0" w:color="auto"/>
      </w:divBdr>
    </w:div>
    <w:div w:id="157621249">
      <w:bodyDiv w:val="1"/>
      <w:marLeft w:val="0"/>
      <w:marRight w:val="0"/>
      <w:marTop w:val="0"/>
      <w:marBottom w:val="0"/>
      <w:divBdr>
        <w:top w:val="none" w:sz="0" w:space="0" w:color="auto"/>
        <w:left w:val="none" w:sz="0" w:space="0" w:color="auto"/>
        <w:bottom w:val="none" w:sz="0" w:space="0" w:color="auto"/>
        <w:right w:val="none" w:sz="0" w:space="0" w:color="auto"/>
      </w:divBdr>
    </w:div>
    <w:div w:id="158544307">
      <w:bodyDiv w:val="1"/>
      <w:marLeft w:val="0"/>
      <w:marRight w:val="0"/>
      <w:marTop w:val="0"/>
      <w:marBottom w:val="0"/>
      <w:divBdr>
        <w:top w:val="none" w:sz="0" w:space="0" w:color="auto"/>
        <w:left w:val="none" w:sz="0" w:space="0" w:color="auto"/>
        <w:bottom w:val="none" w:sz="0" w:space="0" w:color="auto"/>
        <w:right w:val="none" w:sz="0" w:space="0" w:color="auto"/>
      </w:divBdr>
      <w:divsChild>
        <w:div w:id="50882661">
          <w:marLeft w:val="0"/>
          <w:marRight w:val="0"/>
          <w:marTop w:val="0"/>
          <w:marBottom w:val="0"/>
          <w:divBdr>
            <w:top w:val="none" w:sz="0" w:space="0" w:color="auto"/>
            <w:left w:val="none" w:sz="0" w:space="0" w:color="auto"/>
            <w:bottom w:val="none" w:sz="0" w:space="0" w:color="auto"/>
            <w:right w:val="none" w:sz="0" w:space="0" w:color="auto"/>
          </w:divBdr>
        </w:div>
      </w:divsChild>
    </w:div>
    <w:div w:id="159122514">
      <w:bodyDiv w:val="1"/>
      <w:marLeft w:val="0"/>
      <w:marRight w:val="0"/>
      <w:marTop w:val="0"/>
      <w:marBottom w:val="0"/>
      <w:divBdr>
        <w:top w:val="none" w:sz="0" w:space="0" w:color="auto"/>
        <w:left w:val="none" w:sz="0" w:space="0" w:color="auto"/>
        <w:bottom w:val="none" w:sz="0" w:space="0" w:color="auto"/>
        <w:right w:val="none" w:sz="0" w:space="0" w:color="auto"/>
      </w:divBdr>
    </w:div>
    <w:div w:id="159741415">
      <w:bodyDiv w:val="1"/>
      <w:marLeft w:val="0"/>
      <w:marRight w:val="0"/>
      <w:marTop w:val="0"/>
      <w:marBottom w:val="0"/>
      <w:divBdr>
        <w:top w:val="none" w:sz="0" w:space="0" w:color="auto"/>
        <w:left w:val="none" w:sz="0" w:space="0" w:color="auto"/>
        <w:bottom w:val="none" w:sz="0" w:space="0" w:color="auto"/>
        <w:right w:val="none" w:sz="0" w:space="0" w:color="auto"/>
      </w:divBdr>
      <w:divsChild>
        <w:div w:id="224340960">
          <w:marLeft w:val="0"/>
          <w:marRight w:val="0"/>
          <w:marTop w:val="0"/>
          <w:marBottom w:val="180"/>
          <w:divBdr>
            <w:top w:val="none" w:sz="0" w:space="0" w:color="auto"/>
            <w:left w:val="none" w:sz="0" w:space="0" w:color="auto"/>
            <w:bottom w:val="none" w:sz="0" w:space="0" w:color="auto"/>
            <w:right w:val="none" w:sz="0" w:space="0" w:color="auto"/>
          </w:divBdr>
          <w:divsChild>
            <w:div w:id="1271816829">
              <w:marLeft w:val="0"/>
              <w:marRight w:val="0"/>
              <w:marTop w:val="0"/>
              <w:marBottom w:val="0"/>
              <w:divBdr>
                <w:top w:val="none" w:sz="0" w:space="0" w:color="auto"/>
                <w:left w:val="none" w:sz="0" w:space="0" w:color="auto"/>
                <w:bottom w:val="none" w:sz="0" w:space="0" w:color="auto"/>
                <w:right w:val="none" w:sz="0" w:space="0" w:color="auto"/>
              </w:divBdr>
              <w:divsChild>
                <w:div w:id="999575333">
                  <w:marLeft w:val="0"/>
                  <w:marRight w:val="0"/>
                  <w:marTop w:val="0"/>
                  <w:marBottom w:val="180"/>
                  <w:divBdr>
                    <w:top w:val="none" w:sz="0" w:space="0" w:color="auto"/>
                    <w:left w:val="none" w:sz="0" w:space="0" w:color="auto"/>
                    <w:bottom w:val="none" w:sz="0" w:space="0" w:color="auto"/>
                    <w:right w:val="none" w:sz="0" w:space="0" w:color="auto"/>
                  </w:divBdr>
                  <w:divsChild>
                    <w:div w:id="21714089">
                      <w:marLeft w:val="0"/>
                      <w:marRight w:val="0"/>
                      <w:marTop w:val="0"/>
                      <w:marBottom w:val="0"/>
                      <w:divBdr>
                        <w:top w:val="none" w:sz="0" w:space="0" w:color="auto"/>
                        <w:left w:val="none" w:sz="0" w:space="0" w:color="auto"/>
                        <w:bottom w:val="none" w:sz="0" w:space="0" w:color="auto"/>
                        <w:right w:val="none" w:sz="0" w:space="0" w:color="auto"/>
                      </w:divBdr>
                      <w:divsChild>
                        <w:div w:id="1910921272">
                          <w:marLeft w:val="0"/>
                          <w:marRight w:val="0"/>
                          <w:marTop w:val="0"/>
                          <w:marBottom w:val="0"/>
                          <w:divBdr>
                            <w:top w:val="none" w:sz="0" w:space="0" w:color="auto"/>
                            <w:left w:val="none" w:sz="0" w:space="0" w:color="auto"/>
                            <w:bottom w:val="none" w:sz="0" w:space="0" w:color="auto"/>
                            <w:right w:val="none" w:sz="0" w:space="0" w:color="auto"/>
                          </w:divBdr>
                          <w:divsChild>
                            <w:div w:id="245070766">
                              <w:marLeft w:val="0"/>
                              <w:marRight w:val="0"/>
                              <w:marTop w:val="0"/>
                              <w:marBottom w:val="0"/>
                              <w:divBdr>
                                <w:top w:val="none" w:sz="0" w:space="0" w:color="auto"/>
                                <w:left w:val="none" w:sz="0" w:space="0" w:color="auto"/>
                                <w:bottom w:val="none" w:sz="0" w:space="0" w:color="auto"/>
                                <w:right w:val="none" w:sz="0" w:space="0" w:color="auto"/>
                              </w:divBdr>
                              <w:divsChild>
                                <w:div w:id="95868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519076">
                      <w:marLeft w:val="0"/>
                      <w:marRight w:val="0"/>
                      <w:marTop w:val="0"/>
                      <w:marBottom w:val="0"/>
                      <w:divBdr>
                        <w:top w:val="none" w:sz="0" w:space="0" w:color="auto"/>
                        <w:left w:val="none" w:sz="0" w:space="0" w:color="auto"/>
                        <w:bottom w:val="none" w:sz="0" w:space="0" w:color="auto"/>
                        <w:right w:val="none" w:sz="0" w:space="0" w:color="auto"/>
                      </w:divBdr>
                      <w:divsChild>
                        <w:div w:id="880361040">
                          <w:marLeft w:val="0"/>
                          <w:marRight w:val="0"/>
                          <w:marTop w:val="0"/>
                          <w:marBottom w:val="0"/>
                          <w:divBdr>
                            <w:top w:val="none" w:sz="0" w:space="0" w:color="auto"/>
                            <w:left w:val="none" w:sz="0" w:space="0" w:color="auto"/>
                            <w:bottom w:val="none" w:sz="0" w:space="0" w:color="auto"/>
                            <w:right w:val="none" w:sz="0" w:space="0" w:color="auto"/>
                          </w:divBdr>
                          <w:divsChild>
                            <w:div w:id="488406827">
                              <w:marLeft w:val="-180"/>
                              <w:marRight w:val="-75"/>
                              <w:marTop w:val="0"/>
                              <w:marBottom w:val="0"/>
                              <w:divBdr>
                                <w:top w:val="none" w:sz="0" w:space="0" w:color="auto"/>
                                <w:left w:val="none" w:sz="0" w:space="0" w:color="auto"/>
                                <w:bottom w:val="none" w:sz="0" w:space="0" w:color="auto"/>
                                <w:right w:val="none" w:sz="0" w:space="0" w:color="auto"/>
                              </w:divBdr>
                              <w:divsChild>
                                <w:div w:id="306324933">
                                  <w:marLeft w:val="0"/>
                                  <w:marRight w:val="0"/>
                                  <w:marTop w:val="0"/>
                                  <w:marBottom w:val="0"/>
                                  <w:divBdr>
                                    <w:top w:val="none" w:sz="0" w:space="0" w:color="auto"/>
                                    <w:left w:val="none" w:sz="0" w:space="0" w:color="auto"/>
                                    <w:bottom w:val="none" w:sz="0" w:space="0" w:color="auto"/>
                                    <w:right w:val="none" w:sz="0" w:space="0" w:color="auto"/>
                                  </w:divBdr>
                                  <w:divsChild>
                                    <w:div w:id="1045451382">
                                      <w:marLeft w:val="0"/>
                                      <w:marRight w:val="0"/>
                                      <w:marTop w:val="0"/>
                                      <w:marBottom w:val="0"/>
                                      <w:divBdr>
                                        <w:top w:val="none" w:sz="0" w:space="0" w:color="auto"/>
                                        <w:left w:val="none" w:sz="0" w:space="0" w:color="auto"/>
                                        <w:bottom w:val="none" w:sz="0" w:space="0" w:color="auto"/>
                                        <w:right w:val="none" w:sz="0" w:space="0" w:color="auto"/>
                                      </w:divBdr>
                                    </w:div>
                                  </w:divsChild>
                                </w:div>
                                <w:div w:id="351034129">
                                  <w:marLeft w:val="0"/>
                                  <w:marRight w:val="0"/>
                                  <w:marTop w:val="0"/>
                                  <w:marBottom w:val="0"/>
                                  <w:divBdr>
                                    <w:top w:val="none" w:sz="0" w:space="0" w:color="auto"/>
                                    <w:left w:val="none" w:sz="0" w:space="0" w:color="auto"/>
                                    <w:bottom w:val="none" w:sz="0" w:space="0" w:color="auto"/>
                                    <w:right w:val="none" w:sz="0" w:space="0" w:color="auto"/>
                                  </w:divBdr>
                                  <w:divsChild>
                                    <w:div w:id="2130739056">
                                      <w:marLeft w:val="0"/>
                                      <w:marRight w:val="0"/>
                                      <w:marTop w:val="0"/>
                                      <w:marBottom w:val="0"/>
                                      <w:divBdr>
                                        <w:top w:val="none" w:sz="0" w:space="0" w:color="auto"/>
                                        <w:left w:val="none" w:sz="0" w:space="0" w:color="auto"/>
                                        <w:bottom w:val="none" w:sz="0" w:space="0" w:color="auto"/>
                                        <w:right w:val="none" w:sz="0" w:space="0" w:color="auto"/>
                                      </w:divBdr>
                                    </w:div>
                                  </w:divsChild>
                                </w:div>
                                <w:div w:id="371343661">
                                  <w:marLeft w:val="0"/>
                                  <w:marRight w:val="0"/>
                                  <w:marTop w:val="0"/>
                                  <w:marBottom w:val="0"/>
                                  <w:divBdr>
                                    <w:top w:val="none" w:sz="0" w:space="0" w:color="auto"/>
                                    <w:left w:val="none" w:sz="0" w:space="0" w:color="auto"/>
                                    <w:bottom w:val="none" w:sz="0" w:space="0" w:color="auto"/>
                                    <w:right w:val="none" w:sz="0" w:space="0" w:color="auto"/>
                                  </w:divBdr>
                                </w:div>
                                <w:div w:id="396901173">
                                  <w:marLeft w:val="0"/>
                                  <w:marRight w:val="0"/>
                                  <w:marTop w:val="0"/>
                                  <w:marBottom w:val="0"/>
                                  <w:divBdr>
                                    <w:top w:val="none" w:sz="0" w:space="0" w:color="auto"/>
                                    <w:left w:val="none" w:sz="0" w:space="0" w:color="auto"/>
                                    <w:bottom w:val="none" w:sz="0" w:space="0" w:color="auto"/>
                                    <w:right w:val="none" w:sz="0" w:space="0" w:color="auto"/>
                                  </w:divBdr>
                                </w:div>
                                <w:div w:id="591210222">
                                  <w:marLeft w:val="0"/>
                                  <w:marRight w:val="0"/>
                                  <w:marTop w:val="0"/>
                                  <w:marBottom w:val="0"/>
                                  <w:divBdr>
                                    <w:top w:val="none" w:sz="0" w:space="0" w:color="auto"/>
                                    <w:left w:val="none" w:sz="0" w:space="0" w:color="auto"/>
                                    <w:bottom w:val="none" w:sz="0" w:space="0" w:color="auto"/>
                                    <w:right w:val="none" w:sz="0" w:space="0" w:color="auto"/>
                                  </w:divBdr>
                                </w:div>
                                <w:div w:id="591402981">
                                  <w:marLeft w:val="0"/>
                                  <w:marRight w:val="0"/>
                                  <w:marTop w:val="0"/>
                                  <w:marBottom w:val="0"/>
                                  <w:divBdr>
                                    <w:top w:val="none" w:sz="0" w:space="0" w:color="auto"/>
                                    <w:left w:val="none" w:sz="0" w:space="0" w:color="auto"/>
                                    <w:bottom w:val="none" w:sz="0" w:space="0" w:color="auto"/>
                                    <w:right w:val="none" w:sz="0" w:space="0" w:color="auto"/>
                                  </w:divBdr>
                                  <w:divsChild>
                                    <w:div w:id="1043406297">
                                      <w:marLeft w:val="0"/>
                                      <w:marRight w:val="0"/>
                                      <w:marTop w:val="0"/>
                                      <w:marBottom w:val="0"/>
                                      <w:divBdr>
                                        <w:top w:val="none" w:sz="0" w:space="0" w:color="auto"/>
                                        <w:left w:val="none" w:sz="0" w:space="0" w:color="auto"/>
                                        <w:bottom w:val="none" w:sz="0" w:space="0" w:color="auto"/>
                                        <w:right w:val="none" w:sz="0" w:space="0" w:color="auto"/>
                                      </w:divBdr>
                                      <w:divsChild>
                                        <w:div w:id="167078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817476">
                                  <w:marLeft w:val="0"/>
                                  <w:marRight w:val="0"/>
                                  <w:marTop w:val="0"/>
                                  <w:marBottom w:val="0"/>
                                  <w:divBdr>
                                    <w:top w:val="none" w:sz="0" w:space="0" w:color="auto"/>
                                    <w:left w:val="none" w:sz="0" w:space="0" w:color="auto"/>
                                    <w:bottom w:val="none" w:sz="0" w:space="0" w:color="auto"/>
                                    <w:right w:val="none" w:sz="0" w:space="0" w:color="auto"/>
                                  </w:divBdr>
                                </w:div>
                                <w:div w:id="1402410029">
                                  <w:marLeft w:val="0"/>
                                  <w:marRight w:val="0"/>
                                  <w:marTop w:val="0"/>
                                  <w:marBottom w:val="0"/>
                                  <w:divBdr>
                                    <w:top w:val="none" w:sz="0" w:space="0" w:color="auto"/>
                                    <w:left w:val="none" w:sz="0" w:space="0" w:color="auto"/>
                                    <w:bottom w:val="none" w:sz="0" w:space="0" w:color="auto"/>
                                    <w:right w:val="none" w:sz="0" w:space="0" w:color="auto"/>
                                  </w:divBdr>
                                </w:div>
                                <w:div w:id="1587835313">
                                  <w:marLeft w:val="0"/>
                                  <w:marRight w:val="0"/>
                                  <w:marTop w:val="0"/>
                                  <w:marBottom w:val="0"/>
                                  <w:divBdr>
                                    <w:top w:val="none" w:sz="0" w:space="0" w:color="auto"/>
                                    <w:left w:val="none" w:sz="0" w:space="0" w:color="auto"/>
                                    <w:bottom w:val="none" w:sz="0" w:space="0" w:color="auto"/>
                                    <w:right w:val="none" w:sz="0" w:space="0" w:color="auto"/>
                                  </w:divBdr>
                                  <w:divsChild>
                                    <w:div w:id="124856439">
                                      <w:marLeft w:val="0"/>
                                      <w:marRight w:val="0"/>
                                      <w:marTop w:val="0"/>
                                      <w:marBottom w:val="0"/>
                                      <w:divBdr>
                                        <w:top w:val="none" w:sz="0" w:space="0" w:color="auto"/>
                                        <w:left w:val="none" w:sz="0" w:space="0" w:color="auto"/>
                                        <w:bottom w:val="none" w:sz="0" w:space="0" w:color="auto"/>
                                        <w:right w:val="none" w:sz="0" w:space="0" w:color="auto"/>
                                      </w:divBdr>
                                      <w:divsChild>
                                        <w:div w:id="21280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623267">
                                  <w:marLeft w:val="0"/>
                                  <w:marRight w:val="0"/>
                                  <w:marTop w:val="0"/>
                                  <w:marBottom w:val="0"/>
                                  <w:divBdr>
                                    <w:top w:val="none" w:sz="0" w:space="0" w:color="auto"/>
                                    <w:left w:val="none" w:sz="0" w:space="0" w:color="auto"/>
                                    <w:bottom w:val="none" w:sz="0" w:space="0" w:color="auto"/>
                                    <w:right w:val="none" w:sz="0" w:space="0" w:color="auto"/>
                                  </w:divBdr>
                                  <w:divsChild>
                                    <w:div w:id="224730560">
                                      <w:marLeft w:val="0"/>
                                      <w:marRight w:val="0"/>
                                      <w:marTop w:val="0"/>
                                      <w:marBottom w:val="0"/>
                                      <w:divBdr>
                                        <w:top w:val="none" w:sz="0" w:space="0" w:color="auto"/>
                                        <w:left w:val="none" w:sz="0" w:space="0" w:color="auto"/>
                                        <w:bottom w:val="none" w:sz="0" w:space="0" w:color="auto"/>
                                        <w:right w:val="none" w:sz="0" w:space="0" w:color="auto"/>
                                      </w:divBdr>
                                      <w:divsChild>
                                        <w:div w:id="203129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3458336">
          <w:marLeft w:val="0"/>
          <w:marRight w:val="0"/>
          <w:marTop w:val="0"/>
          <w:marBottom w:val="0"/>
          <w:divBdr>
            <w:top w:val="none" w:sz="0" w:space="0" w:color="auto"/>
            <w:left w:val="none" w:sz="0" w:space="0" w:color="auto"/>
            <w:bottom w:val="none" w:sz="0" w:space="0" w:color="auto"/>
            <w:right w:val="none" w:sz="0" w:space="0" w:color="auto"/>
          </w:divBdr>
          <w:divsChild>
            <w:div w:id="1373308486">
              <w:marLeft w:val="0"/>
              <w:marRight w:val="0"/>
              <w:marTop w:val="0"/>
              <w:marBottom w:val="0"/>
              <w:divBdr>
                <w:top w:val="none" w:sz="0" w:space="0" w:color="auto"/>
                <w:left w:val="none" w:sz="0" w:space="0" w:color="auto"/>
                <w:bottom w:val="none" w:sz="0" w:space="0" w:color="auto"/>
                <w:right w:val="none" w:sz="0" w:space="0" w:color="auto"/>
              </w:divBdr>
            </w:div>
          </w:divsChild>
        </w:div>
        <w:div w:id="1156073617">
          <w:marLeft w:val="0"/>
          <w:marRight w:val="0"/>
          <w:marTop w:val="0"/>
          <w:marBottom w:val="0"/>
          <w:divBdr>
            <w:top w:val="none" w:sz="0" w:space="0" w:color="auto"/>
            <w:left w:val="none" w:sz="0" w:space="0" w:color="auto"/>
            <w:bottom w:val="none" w:sz="0" w:space="0" w:color="auto"/>
            <w:right w:val="none" w:sz="0" w:space="0" w:color="auto"/>
          </w:divBdr>
          <w:divsChild>
            <w:div w:id="19670841">
              <w:marLeft w:val="0"/>
              <w:marRight w:val="0"/>
              <w:marTop w:val="0"/>
              <w:marBottom w:val="0"/>
              <w:divBdr>
                <w:top w:val="none" w:sz="0" w:space="0" w:color="auto"/>
                <w:left w:val="none" w:sz="0" w:space="0" w:color="auto"/>
                <w:bottom w:val="none" w:sz="0" w:space="0" w:color="auto"/>
                <w:right w:val="none" w:sz="0" w:space="0" w:color="auto"/>
              </w:divBdr>
              <w:divsChild>
                <w:div w:id="1486121317">
                  <w:marLeft w:val="0"/>
                  <w:marRight w:val="0"/>
                  <w:marTop w:val="0"/>
                  <w:marBottom w:val="0"/>
                  <w:divBdr>
                    <w:top w:val="none" w:sz="0" w:space="0" w:color="auto"/>
                    <w:left w:val="none" w:sz="0" w:space="0" w:color="auto"/>
                    <w:bottom w:val="none" w:sz="0" w:space="0" w:color="auto"/>
                    <w:right w:val="none" w:sz="0" w:space="0" w:color="auto"/>
                  </w:divBdr>
                  <w:divsChild>
                    <w:div w:id="713849897">
                      <w:marLeft w:val="0"/>
                      <w:marRight w:val="0"/>
                      <w:marTop w:val="0"/>
                      <w:marBottom w:val="0"/>
                      <w:divBdr>
                        <w:top w:val="none" w:sz="0" w:space="0" w:color="auto"/>
                        <w:left w:val="none" w:sz="0" w:space="0" w:color="auto"/>
                        <w:bottom w:val="none" w:sz="0" w:space="0" w:color="auto"/>
                        <w:right w:val="none" w:sz="0" w:space="0" w:color="auto"/>
                      </w:divBdr>
                      <w:divsChild>
                        <w:div w:id="759372102">
                          <w:marLeft w:val="0"/>
                          <w:marRight w:val="0"/>
                          <w:marTop w:val="0"/>
                          <w:marBottom w:val="0"/>
                          <w:divBdr>
                            <w:top w:val="none" w:sz="0" w:space="0" w:color="auto"/>
                            <w:left w:val="none" w:sz="0" w:space="0" w:color="auto"/>
                            <w:bottom w:val="none" w:sz="0" w:space="0" w:color="auto"/>
                            <w:right w:val="none" w:sz="0" w:space="0" w:color="auto"/>
                          </w:divBdr>
                          <w:divsChild>
                            <w:div w:id="1397124141">
                              <w:marLeft w:val="0"/>
                              <w:marRight w:val="0"/>
                              <w:marTop w:val="0"/>
                              <w:marBottom w:val="0"/>
                              <w:divBdr>
                                <w:top w:val="none" w:sz="0" w:space="0" w:color="auto"/>
                                <w:left w:val="none" w:sz="0" w:space="0" w:color="auto"/>
                                <w:bottom w:val="none" w:sz="0" w:space="0" w:color="auto"/>
                                <w:right w:val="none" w:sz="0" w:space="0" w:color="auto"/>
                              </w:divBdr>
                              <w:divsChild>
                                <w:div w:id="503663557">
                                  <w:marLeft w:val="0"/>
                                  <w:marRight w:val="0"/>
                                  <w:marTop w:val="0"/>
                                  <w:marBottom w:val="0"/>
                                  <w:divBdr>
                                    <w:top w:val="single" w:sz="6" w:space="12" w:color="E2E2E2"/>
                                    <w:left w:val="none" w:sz="0" w:space="0" w:color="auto"/>
                                    <w:bottom w:val="none" w:sz="0" w:space="0" w:color="auto"/>
                                    <w:right w:val="none" w:sz="0" w:space="0" w:color="auto"/>
                                  </w:divBdr>
                                  <w:divsChild>
                                    <w:div w:id="246695798">
                                      <w:marLeft w:val="0"/>
                                      <w:marRight w:val="0"/>
                                      <w:marTop w:val="0"/>
                                      <w:marBottom w:val="0"/>
                                      <w:divBdr>
                                        <w:top w:val="none" w:sz="0" w:space="0" w:color="auto"/>
                                        <w:left w:val="none" w:sz="0" w:space="0" w:color="auto"/>
                                        <w:bottom w:val="none" w:sz="0" w:space="0" w:color="auto"/>
                                        <w:right w:val="none" w:sz="0" w:space="0" w:color="auto"/>
                                      </w:divBdr>
                                      <w:divsChild>
                                        <w:div w:id="1280456641">
                                          <w:marLeft w:val="0"/>
                                          <w:marRight w:val="0"/>
                                          <w:marTop w:val="0"/>
                                          <w:marBottom w:val="0"/>
                                          <w:divBdr>
                                            <w:top w:val="none" w:sz="0" w:space="0" w:color="auto"/>
                                            <w:left w:val="none" w:sz="0" w:space="0" w:color="auto"/>
                                            <w:bottom w:val="none" w:sz="0" w:space="0" w:color="auto"/>
                                            <w:right w:val="none" w:sz="0" w:space="0" w:color="auto"/>
                                          </w:divBdr>
                                          <w:divsChild>
                                            <w:div w:id="305816682">
                                              <w:marLeft w:val="0"/>
                                              <w:marRight w:val="0"/>
                                              <w:marTop w:val="0"/>
                                              <w:marBottom w:val="0"/>
                                              <w:divBdr>
                                                <w:top w:val="none" w:sz="0" w:space="0" w:color="auto"/>
                                                <w:left w:val="none" w:sz="0" w:space="0" w:color="auto"/>
                                                <w:bottom w:val="none" w:sz="0" w:space="0" w:color="auto"/>
                                                <w:right w:val="none" w:sz="0" w:space="0" w:color="auto"/>
                                              </w:divBdr>
                                              <w:divsChild>
                                                <w:div w:id="1743025237">
                                                  <w:marLeft w:val="0"/>
                                                  <w:marRight w:val="0"/>
                                                  <w:marTop w:val="0"/>
                                                  <w:marBottom w:val="0"/>
                                                  <w:divBdr>
                                                    <w:top w:val="none" w:sz="0" w:space="0" w:color="auto"/>
                                                    <w:left w:val="none" w:sz="0" w:space="0" w:color="auto"/>
                                                    <w:bottom w:val="none" w:sz="0" w:space="0" w:color="auto"/>
                                                    <w:right w:val="none" w:sz="0" w:space="0" w:color="auto"/>
                                                  </w:divBdr>
                                                  <w:divsChild>
                                                    <w:div w:id="83571378">
                                                      <w:marLeft w:val="0"/>
                                                      <w:marRight w:val="0"/>
                                                      <w:marTop w:val="0"/>
                                                      <w:marBottom w:val="0"/>
                                                      <w:divBdr>
                                                        <w:top w:val="none" w:sz="0" w:space="0" w:color="auto"/>
                                                        <w:left w:val="none" w:sz="0" w:space="0" w:color="auto"/>
                                                        <w:bottom w:val="none" w:sz="0" w:space="0" w:color="auto"/>
                                                        <w:right w:val="none" w:sz="0" w:space="0" w:color="auto"/>
                                                      </w:divBdr>
                                                      <w:divsChild>
                                                        <w:div w:id="171341355">
                                                          <w:marLeft w:val="0"/>
                                                          <w:marRight w:val="0"/>
                                                          <w:marTop w:val="0"/>
                                                          <w:marBottom w:val="0"/>
                                                          <w:divBdr>
                                                            <w:top w:val="none" w:sz="0" w:space="0" w:color="auto"/>
                                                            <w:left w:val="none" w:sz="0" w:space="0" w:color="auto"/>
                                                            <w:bottom w:val="none" w:sz="0" w:space="0" w:color="auto"/>
                                                            <w:right w:val="none" w:sz="0" w:space="0" w:color="auto"/>
                                                          </w:divBdr>
                                                          <w:divsChild>
                                                            <w:div w:id="101974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0277104">
                                          <w:marLeft w:val="0"/>
                                          <w:marRight w:val="0"/>
                                          <w:marTop w:val="0"/>
                                          <w:marBottom w:val="0"/>
                                          <w:divBdr>
                                            <w:top w:val="none" w:sz="0" w:space="0" w:color="auto"/>
                                            <w:left w:val="none" w:sz="0" w:space="0" w:color="auto"/>
                                            <w:bottom w:val="none" w:sz="0" w:space="0" w:color="auto"/>
                                            <w:right w:val="none" w:sz="0" w:space="0" w:color="auto"/>
                                          </w:divBdr>
                                          <w:divsChild>
                                            <w:div w:id="953025576">
                                              <w:marLeft w:val="0"/>
                                              <w:marRight w:val="0"/>
                                              <w:marTop w:val="150"/>
                                              <w:marBottom w:val="75"/>
                                              <w:divBdr>
                                                <w:top w:val="none" w:sz="0" w:space="0" w:color="auto"/>
                                                <w:left w:val="none" w:sz="0" w:space="0" w:color="auto"/>
                                                <w:bottom w:val="none" w:sz="0" w:space="0" w:color="auto"/>
                                                <w:right w:val="none" w:sz="0" w:space="0" w:color="auto"/>
                                              </w:divBdr>
                                              <w:divsChild>
                                                <w:div w:id="1564876223">
                                                  <w:marLeft w:val="0"/>
                                                  <w:marRight w:val="0"/>
                                                  <w:marTop w:val="0"/>
                                                  <w:marBottom w:val="0"/>
                                                  <w:divBdr>
                                                    <w:top w:val="none" w:sz="0" w:space="0" w:color="auto"/>
                                                    <w:left w:val="none" w:sz="0" w:space="0" w:color="auto"/>
                                                    <w:bottom w:val="none" w:sz="0" w:space="0" w:color="auto"/>
                                                    <w:right w:val="none" w:sz="0" w:space="0" w:color="auto"/>
                                                  </w:divBdr>
                                                  <w:divsChild>
                                                    <w:div w:id="899513167">
                                                      <w:marLeft w:val="0"/>
                                                      <w:marRight w:val="0"/>
                                                      <w:marTop w:val="0"/>
                                                      <w:marBottom w:val="0"/>
                                                      <w:divBdr>
                                                        <w:top w:val="none" w:sz="0" w:space="0" w:color="auto"/>
                                                        <w:left w:val="none" w:sz="0" w:space="0" w:color="auto"/>
                                                        <w:bottom w:val="none" w:sz="0" w:space="0" w:color="auto"/>
                                                        <w:right w:val="none" w:sz="0" w:space="0" w:color="auto"/>
                                                      </w:divBdr>
                                                      <w:divsChild>
                                                        <w:div w:id="172695852">
                                                          <w:marLeft w:val="0"/>
                                                          <w:marRight w:val="0"/>
                                                          <w:marTop w:val="0"/>
                                                          <w:marBottom w:val="0"/>
                                                          <w:divBdr>
                                                            <w:top w:val="none" w:sz="0" w:space="0" w:color="auto"/>
                                                            <w:left w:val="none" w:sz="0" w:space="0" w:color="auto"/>
                                                            <w:bottom w:val="none" w:sz="0" w:space="0" w:color="auto"/>
                                                            <w:right w:val="none" w:sz="0" w:space="0" w:color="auto"/>
                                                          </w:divBdr>
                                                          <w:divsChild>
                                                            <w:div w:id="214593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246360">
                                                      <w:marLeft w:val="120"/>
                                                      <w:marRight w:val="0"/>
                                                      <w:marTop w:val="0"/>
                                                      <w:marBottom w:val="0"/>
                                                      <w:divBdr>
                                                        <w:top w:val="none" w:sz="0" w:space="0" w:color="auto"/>
                                                        <w:left w:val="none" w:sz="0" w:space="0" w:color="auto"/>
                                                        <w:bottom w:val="none" w:sz="0" w:space="0" w:color="auto"/>
                                                        <w:right w:val="none" w:sz="0" w:space="0" w:color="auto"/>
                                                      </w:divBdr>
                                                      <w:divsChild>
                                                        <w:div w:id="53092470">
                                                          <w:marLeft w:val="0"/>
                                                          <w:marRight w:val="0"/>
                                                          <w:marTop w:val="0"/>
                                                          <w:marBottom w:val="0"/>
                                                          <w:divBdr>
                                                            <w:top w:val="none" w:sz="0" w:space="0" w:color="auto"/>
                                                            <w:left w:val="none" w:sz="0" w:space="0" w:color="auto"/>
                                                            <w:bottom w:val="none" w:sz="0" w:space="0" w:color="auto"/>
                                                            <w:right w:val="none" w:sz="0" w:space="0" w:color="auto"/>
                                                          </w:divBdr>
                                                          <w:divsChild>
                                                            <w:div w:id="812254819">
                                                              <w:marLeft w:val="0"/>
                                                              <w:marRight w:val="0"/>
                                                              <w:marTop w:val="0"/>
                                                              <w:marBottom w:val="0"/>
                                                              <w:divBdr>
                                                                <w:top w:val="none" w:sz="0" w:space="0" w:color="auto"/>
                                                                <w:left w:val="none" w:sz="0" w:space="0" w:color="auto"/>
                                                                <w:bottom w:val="none" w:sz="0" w:space="0" w:color="auto"/>
                                                                <w:right w:val="none" w:sz="0" w:space="0" w:color="auto"/>
                                                              </w:divBdr>
                                                              <w:divsChild>
                                                                <w:div w:id="58331425">
                                                                  <w:marLeft w:val="0"/>
                                                                  <w:marRight w:val="0"/>
                                                                  <w:marTop w:val="0"/>
                                                                  <w:marBottom w:val="0"/>
                                                                  <w:divBdr>
                                                                    <w:top w:val="none" w:sz="0" w:space="0" w:color="auto"/>
                                                                    <w:left w:val="none" w:sz="0" w:space="0" w:color="auto"/>
                                                                    <w:bottom w:val="none" w:sz="0" w:space="0" w:color="auto"/>
                                                                    <w:right w:val="none" w:sz="0" w:space="0" w:color="auto"/>
                                                                  </w:divBdr>
                                                                  <w:divsChild>
                                                                    <w:div w:id="507522031">
                                                                      <w:marLeft w:val="0"/>
                                                                      <w:marRight w:val="0"/>
                                                                      <w:marTop w:val="0"/>
                                                                      <w:marBottom w:val="0"/>
                                                                      <w:divBdr>
                                                                        <w:top w:val="none" w:sz="0" w:space="0" w:color="auto"/>
                                                                        <w:left w:val="none" w:sz="0" w:space="0" w:color="auto"/>
                                                                        <w:bottom w:val="none" w:sz="0" w:space="0" w:color="auto"/>
                                                                        <w:right w:val="none" w:sz="0" w:space="0" w:color="auto"/>
                                                                      </w:divBdr>
                                                                    </w:div>
                                                                  </w:divsChild>
                                                                </w:div>
                                                                <w:div w:id="743576445">
                                                                  <w:marLeft w:val="0"/>
                                                                  <w:marRight w:val="0"/>
                                                                  <w:marTop w:val="0"/>
                                                                  <w:marBottom w:val="30"/>
                                                                  <w:divBdr>
                                                                    <w:top w:val="none" w:sz="0" w:space="0" w:color="auto"/>
                                                                    <w:left w:val="none" w:sz="0" w:space="0" w:color="auto"/>
                                                                    <w:bottom w:val="none" w:sz="0" w:space="0" w:color="auto"/>
                                                                    <w:right w:val="none" w:sz="0" w:space="0" w:color="auto"/>
                                                                  </w:divBdr>
                                                                </w:div>
                                                              </w:divsChild>
                                                            </w:div>
                                                            <w:div w:id="1032802056">
                                                              <w:marLeft w:val="0"/>
                                                              <w:marRight w:val="0"/>
                                                              <w:marTop w:val="0"/>
                                                              <w:marBottom w:val="0"/>
                                                              <w:divBdr>
                                                                <w:top w:val="none" w:sz="0" w:space="0" w:color="auto"/>
                                                                <w:left w:val="none" w:sz="0" w:space="0" w:color="auto"/>
                                                                <w:bottom w:val="none" w:sz="0" w:space="0" w:color="auto"/>
                                                                <w:right w:val="none" w:sz="0" w:space="0" w:color="auto"/>
                                                              </w:divBdr>
                                                              <w:divsChild>
                                                                <w:div w:id="675770037">
                                                                  <w:marLeft w:val="0"/>
                                                                  <w:marRight w:val="0"/>
                                                                  <w:marTop w:val="0"/>
                                                                  <w:marBottom w:val="0"/>
                                                                  <w:divBdr>
                                                                    <w:top w:val="none" w:sz="0" w:space="0" w:color="auto"/>
                                                                    <w:left w:val="none" w:sz="0" w:space="0" w:color="auto"/>
                                                                    <w:bottom w:val="none" w:sz="0" w:space="0" w:color="auto"/>
                                                                    <w:right w:val="none" w:sz="0" w:space="0" w:color="auto"/>
                                                                  </w:divBdr>
                                                                  <w:divsChild>
                                                                    <w:div w:id="38544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59851592">
      <w:bodyDiv w:val="1"/>
      <w:marLeft w:val="0"/>
      <w:marRight w:val="0"/>
      <w:marTop w:val="0"/>
      <w:marBottom w:val="0"/>
      <w:divBdr>
        <w:top w:val="none" w:sz="0" w:space="0" w:color="auto"/>
        <w:left w:val="none" w:sz="0" w:space="0" w:color="auto"/>
        <w:bottom w:val="none" w:sz="0" w:space="0" w:color="auto"/>
        <w:right w:val="none" w:sz="0" w:space="0" w:color="auto"/>
      </w:divBdr>
    </w:div>
    <w:div w:id="163520173">
      <w:bodyDiv w:val="1"/>
      <w:marLeft w:val="0"/>
      <w:marRight w:val="0"/>
      <w:marTop w:val="0"/>
      <w:marBottom w:val="0"/>
      <w:divBdr>
        <w:top w:val="none" w:sz="0" w:space="0" w:color="auto"/>
        <w:left w:val="none" w:sz="0" w:space="0" w:color="auto"/>
        <w:bottom w:val="none" w:sz="0" w:space="0" w:color="auto"/>
        <w:right w:val="none" w:sz="0" w:space="0" w:color="auto"/>
      </w:divBdr>
    </w:div>
    <w:div w:id="163790216">
      <w:bodyDiv w:val="1"/>
      <w:marLeft w:val="0"/>
      <w:marRight w:val="0"/>
      <w:marTop w:val="0"/>
      <w:marBottom w:val="0"/>
      <w:divBdr>
        <w:top w:val="none" w:sz="0" w:space="0" w:color="auto"/>
        <w:left w:val="none" w:sz="0" w:space="0" w:color="auto"/>
        <w:bottom w:val="none" w:sz="0" w:space="0" w:color="auto"/>
        <w:right w:val="none" w:sz="0" w:space="0" w:color="auto"/>
      </w:divBdr>
    </w:div>
    <w:div w:id="164171801">
      <w:bodyDiv w:val="1"/>
      <w:marLeft w:val="0"/>
      <w:marRight w:val="0"/>
      <w:marTop w:val="0"/>
      <w:marBottom w:val="0"/>
      <w:divBdr>
        <w:top w:val="none" w:sz="0" w:space="0" w:color="auto"/>
        <w:left w:val="none" w:sz="0" w:space="0" w:color="auto"/>
        <w:bottom w:val="none" w:sz="0" w:space="0" w:color="auto"/>
        <w:right w:val="none" w:sz="0" w:space="0" w:color="auto"/>
      </w:divBdr>
    </w:div>
    <w:div w:id="164368794">
      <w:bodyDiv w:val="1"/>
      <w:marLeft w:val="0"/>
      <w:marRight w:val="0"/>
      <w:marTop w:val="0"/>
      <w:marBottom w:val="0"/>
      <w:divBdr>
        <w:top w:val="none" w:sz="0" w:space="0" w:color="auto"/>
        <w:left w:val="none" w:sz="0" w:space="0" w:color="auto"/>
        <w:bottom w:val="none" w:sz="0" w:space="0" w:color="auto"/>
        <w:right w:val="none" w:sz="0" w:space="0" w:color="auto"/>
      </w:divBdr>
    </w:div>
    <w:div w:id="164707550">
      <w:bodyDiv w:val="1"/>
      <w:marLeft w:val="0"/>
      <w:marRight w:val="0"/>
      <w:marTop w:val="0"/>
      <w:marBottom w:val="0"/>
      <w:divBdr>
        <w:top w:val="none" w:sz="0" w:space="0" w:color="auto"/>
        <w:left w:val="none" w:sz="0" w:space="0" w:color="auto"/>
        <w:bottom w:val="none" w:sz="0" w:space="0" w:color="auto"/>
        <w:right w:val="none" w:sz="0" w:space="0" w:color="auto"/>
      </w:divBdr>
    </w:div>
    <w:div w:id="164823854">
      <w:bodyDiv w:val="1"/>
      <w:marLeft w:val="0"/>
      <w:marRight w:val="0"/>
      <w:marTop w:val="0"/>
      <w:marBottom w:val="0"/>
      <w:divBdr>
        <w:top w:val="none" w:sz="0" w:space="0" w:color="auto"/>
        <w:left w:val="none" w:sz="0" w:space="0" w:color="auto"/>
        <w:bottom w:val="none" w:sz="0" w:space="0" w:color="auto"/>
        <w:right w:val="none" w:sz="0" w:space="0" w:color="auto"/>
      </w:divBdr>
    </w:div>
    <w:div w:id="169030957">
      <w:bodyDiv w:val="1"/>
      <w:marLeft w:val="0"/>
      <w:marRight w:val="0"/>
      <w:marTop w:val="0"/>
      <w:marBottom w:val="0"/>
      <w:divBdr>
        <w:top w:val="none" w:sz="0" w:space="0" w:color="auto"/>
        <w:left w:val="none" w:sz="0" w:space="0" w:color="auto"/>
        <w:bottom w:val="none" w:sz="0" w:space="0" w:color="auto"/>
        <w:right w:val="none" w:sz="0" w:space="0" w:color="auto"/>
      </w:divBdr>
    </w:div>
    <w:div w:id="170029583">
      <w:bodyDiv w:val="1"/>
      <w:marLeft w:val="0"/>
      <w:marRight w:val="0"/>
      <w:marTop w:val="0"/>
      <w:marBottom w:val="0"/>
      <w:divBdr>
        <w:top w:val="none" w:sz="0" w:space="0" w:color="auto"/>
        <w:left w:val="none" w:sz="0" w:space="0" w:color="auto"/>
        <w:bottom w:val="none" w:sz="0" w:space="0" w:color="auto"/>
        <w:right w:val="none" w:sz="0" w:space="0" w:color="auto"/>
      </w:divBdr>
    </w:div>
    <w:div w:id="172107318">
      <w:bodyDiv w:val="1"/>
      <w:marLeft w:val="0"/>
      <w:marRight w:val="0"/>
      <w:marTop w:val="0"/>
      <w:marBottom w:val="0"/>
      <w:divBdr>
        <w:top w:val="none" w:sz="0" w:space="0" w:color="auto"/>
        <w:left w:val="none" w:sz="0" w:space="0" w:color="auto"/>
        <w:bottom w:val="none" w:sz="0" w:space="0" w:color="auto"/>
        <w:right w:val="none" w:sz="0" w:space="0" w:color="auto"/>
      </w:divBdr>
      <w:divsChild>
        <w:div w:id="1519273669">
          <w:marLeft w:val="0"/>
          <w:marRight w:val="0"/>
          <w:marTop w:val="0"/>
          <w:marBottom w:val="0"/>
          <w:divBdr>
            <w:top w:val="none" w:sz="0" w:space="0" w:color="auto"/>
            <w:left w:val="none" w:sz="0" w:space="0" w:color="auto"/>
            <w:bottom w:val="none" w:sz="0" w:space="0" w:color="auto"/>
            <w:right w:val="none" w:sz="0" w:space="0" w:color="auto"/>
          </w:divBdr>
        </w:div>
      </w:divsChild>
    </w:div>
    <w:div w:id="172688739">
      <w:bodyDiv w:val="1"/>
      <w:marLeft w:val="0"/>
      <w:marRight w:val="0"/>
      <w:marTop w:val="0"/>
      <w:marBottom w:val="0"/>
      <w:divBdr>
        <w:top w:val="none" w:sz="0" w:space="0" w:color="auto"/>
        <w:left w:val="none" w:sz="0" w:space="0" w:color="auto"/>
        <w:bottom w:val="none" w:sz="0" w:space="0" w:color="auto"/>
        <w:right w:val="none" w:sz="0" w:space="0" w:color="auto"/>
      </w:divBdr>
      <w:divsChild>
        <w:div w:id="858206011">
          <w:marLeft w:val="0"/>
          <w:marRight w:val="0"/>
          <w:marTop w:val="0"/>
          <w:marBottom w:val="0"/>
          <w:divBdr>
            <w:top w:val="none" w:sz="0" w:space="0" w:color="auto"/>
            <w:left w:val="none" w:sz="0" w:space="0" w:color="auto"/>
            <w:bottom w:val="none" w:sz="0" w:space="0" w:color="auto"/>
            <w:right w:val="none" w:sz="0" w:space="0" w:color="auto"/>
          </w:divBdr>
        </w:div>
      </w:divsChild>
    </w:div>
    <w:div w:id="174543063">
      <w:bodyDiv w:val="1"/>
      <w:marLeft w:val="0"/>
      <w:marRight w:val="0"/>
      <w:marTop w:val="0"/>
      <w:marBottom w:val="0"/>
      <w:divBdr>
        <w:top w:val="none" w:sz="0" w:space="0" w:color="auto"/>
        <w:left w:val="none" w:sz="0" w:space="0" w:color="auto"/>
        <w:bottom w:val="none" w:sz="0" w:space="0" w:color="auto"/>
        <w:right w:val="none" w:sz="0" w:space="0" w:color="auto"/>
      </w:divBdr>
    </w:div>
    <w:div w:id="178157635">
      <w:bodyDiv w:val="1"/>
      <w:marLeft w:val="0"/>
      <w:marRight w:val="0"/>
      <w:marTop w:val="0"/>
      <w:marBottom w:val="0"/>
      <w:divBdr>
        <w:top w:val="none" w:sz="0" w:space="0" w:color="auto"/>
        <w:left w:val="none" w:sz="0" w:space="0" w:color="auto"/>
        <w:bottom w:val="none" w:sz="0" w:space="0" w:color="auto"/>
        <w:right w:val="none" w:sz="0" w:space="0" w:color="auto"/>
      </w:divBdr>
      <w:divsChild>
        <w:div w:id="983654447">
          <w:marLeft w:val="0"/>
          <w:marRight w:val="0"/>
          <w:marTop w:val="0"/>
          <w:marBottom w:val="0"/>
          <w:divBdr>
            <w:top w:val="none" w:sz="0" w:space="0" w:color="auto"/>
            <w:left w:val="none" w:sz="0" w:space="0" w:color="auto"/>
            <w:bottom w:val="none" w:sz="0" w:space="0" w:color="auto"/>
            <w:right w:val="none" w:sz="0" w:space="0" w:color="auto"/>
          </w:divBdr>
        </w:div>
      </w:divsChild>
    </w:div>
    <w:div w:id="179468302">
      <w:bodyDiv w:val="1"/>
      <w:marLeft w:val="0"/>
      <w:marRight w:val="0"/>
      <w:marTop w:val="0"/>
      <w:marBottom w:val="0"/>
      <w:divBdr>
        <w:top w:val="none" w:sz="0" w:space="0" w:color="auto"/>
        <w:left w:val="none" w:sz="0" w:space="0" w:color="auto"/>
        <w:bottom w:val="none" w:sz="0" w:space="0" w:color="auto"/>
        <w:right w:val="none" w:sz="0" w:space="0" w:color="auto"/>
      </w:divBdr>
    </w:div>
    <w:div w:id="179784297">
      <w:bodyDiv w:val="1"/>
      <w:marLeft w:val="0"/>
      <w:marRight w:val="0"/>
      <w:marTop w:val="0"/>
      <w:marBottom w:val="0"/>
      <w:divBdr>
        <w:top w:val="none" w:sz="0" w:space="0" w:color="auto"/>
        <w:left w:val="none" w:sz="0" w:space="0" w:color="auto"/>
        <w:bottom w:val="none" w:sz="0" w:space="0" w:color="auto"/>
        <w:right w:val="none" w:sz="0" w:space="0" w:color="auto"/>
      </w:divBdr>
    </w:div>
    <w:div w:id="181214793">
      <w:bodyDiv w:val="1"/>
      <w:marLeft w:val="0"/>
      <w:marRight w:val="0"/>
      <w:marTop w:val="0"/>
      <w:marBottom w:val="0"/>
      <w:divBdr>
        <w:top w:val="none" w:sz="0" w:space="0" w:color="auto"/>
        <w:left w:val="none" w:sz="0" w:space="0" w:color="auto"/>
        <w:bottom w:val="none" w:sz="0" w:space="0" w:color="auto"/>
        <w:right w:val="none" w:sz="0" w:space="0" w:color="auto"/>
      </w:divBdr>
      <w:divsChild>
        <w:div w:id="708142694">
          <w:marLeft w:val="0"/>
          <w:marRight w:val="0"/>
          <w:marTop w:val="0"/>
          <w:marBottom w:val="0"/>
          <w:divBdr>
            <w:top w:val="none" w:sz="0" w:space="0" w:color="auto"/>
            <w:left w:val="none" w:sz="0" w:space="0" w:color="auto"/>
            <w:bottom w:val="none" w:sz="0" w:space="0" w:color="auto"/>
            <w:right w:val="none" w:sz="0" w:space="0" w:color="auto"/>
          </w:divBdr>
        </w:div>
      </w:divsChild>
    </w:div>
    <w:div w:id="181863558">
      <w:bodyDiv w:val="1"/>
      <w:marLeft w:val="0"/>
      <w:marRight w:val="0"/>
      <w:marTop w:val="0"/>
      <w:marBottom w:val="0"/>
      <w:divBdr>
        <w:top w:val="none" w:sz="0" w:space="0" w:color="auto"/>
        <w:left w:val="none" w:sz="0" w:space="0" w:color="auto"/>
        <w:bottom w:val="none" w:sz="0" w:space="0" w:color="auto"/>
        <w:right w:val="none" w:sz="0" w:space="0" w:color="auto"/>
      </w:divBdr>
    </w:div>
    <w:div w:id="182669792">
      <w:bodyDiv w:val="1"/>
      <w:marLeft w:val="0"/>
      <w:marRight w:val="0"/>
      <w:marTop w:val="0"/>
      <w:marBottom w:val="0"/>
      <w:divBdr>
        <w:top w:val="none" w:sz="0" w:space="0" w:color="auto"/>
        <w:left w:val="none" w:sz="0" w:space="0" w:color="auto"/>
        <w:bottom w:val="none" w:sz="0" w:space="0" w:color="auto"/>
        <w:right w:val="none" w:sz="0" w:space="0" w:color="auto"/>
      </w:divBdr>
    </w:div>
    <w:div w:id="184294309">
      <w:bodyDiv w:val="1"/>
      <w:marLeft w:val="0"/>
      <w:marRight w:val="0"/>
      <w:marTop w:val="0"/>
      <w:marBottom w:val="0"/>
      <w:divBdr>
        <w:top w:val="none" w:sz="0" w:space="0" w:color="auto"/>
        <w:left w:val="none" w:sz="0" w:space="0" w:color="auto"/>
        <w:bottom w:val="none" w:sz="0" w:space="0" w:color="auto"/>
        <w:right w:val="none" w:sz="0" w:space="0" w:color="auto"/>
      </w:divBdr>
    </w:div>
    <w:div w:id="185170880">
      <w:bodyDiv w:val="1"/>
      <w:marLeft w:val="0"/>
      <w:marRight w:val="0"/>
      <w:marTop w:val="0"/>
      <w:marBottom w:val="0"/>
      <w:divBdr>
        <w:top w:val="none" w:sz="0" w:space="0" w:color="auto"/>
        <w:left w:val="none" w:sz="0" w:space="0" w:color="auto"/>
        <w:bottom w:val="none" w:sz="0" w:space="0" w:color="auto"/>
        <w:right w:val="none" w:sz="0" w:space="0" w:color="auto"/>
      </w:divBdr>
      <w:divsChild>
        <w:div w:id="396561622">
          <w:marLeft w:val="0"/>
          <w:marRight w:val="0"/>
          <w:marTop w:val="0"/>
          <w:marBottom w:val="0"/>
          <w:divBdr>
            <w:top w:val="none" w:sz="0" w:space="0" w:color="auto"/>
            <w:left w:val="none" w:sz="0" w:space="0" w:color="auto"/>
            <w:bottom w:val="none" w:sz="0" w:space="0" w:color="auto"/>
            <w:right w:val="none" w:sz="0" w:space="0" w:color="auto"/>
          </w:divBdr>
        </w:div>
      </w:divsChild>
    </w:div>
    <w:div w:id="185482395">
      <w:bodyDiv w:val="1"/>
      <w:marLeft w:val="0"/>
      <w:marRight w:val="0"/>
      <w:marTop w:val="0"/>
      <w:marBottom w:val="0"/>
      <w:divBdr>
        <w:top w:val="none" w:sz="0" w:space="0" w:color="auto"/>
        <w:left w:val="none" w:sz="0" w:space="0" w:color="auto"/>
        <w:bottom w:val="none" w:sz="0" w:space="0" w:color="auto"/>
        <w:right w:val="none" w:sz="0" w:space="0" w:color="auto"/>
      </w:divBdr>
    </w:div>
    <w:div w:id="185563466">
      <w:bodyDiv w:val="1"/>
      <w:marLeft w:val="0"/>
      <w:marRight w:val="0"/>
      <w:marTop w:val="0"/>
      <w:marBottom w:val="0"/>
      <w:divBdr>
        <w:top w:val="none" w:sz="0" w:space="0" w:color="auto"/>
        <w:left w:val="none" w:sz="0" w:space="0" w:color="auto"/>
        <w:bottom w:val="none" w:sz="0" w:space="0" w:color="auto"/>
        <w:right w:val="none" w:sz="0" w:space="0" w:color="auto"/>
      </w:divBdr>
    </w:div>
    <w:div w:id="187910427">
      <w:bodyDiv w:val="1"/>
      <w:marLeft w:val="0"/>
      <w:marRight w:val="0"/>
      <w:marTop w:val="0"/>
      <w:marBottom w:val="0"/>
      <w:divBdr>
        <w:top w:val="none" w:sz="0" w:space="0" w:color="auto"/>
        <w:left w:val="none" w:sz="0" w:space="0" w:color="auto"/>
        <w:bottom w:val="none" w:sz="0" w:space="0" w:color="auto"/>
        <w:right w:val="none" w:sz="0" w:space="0" w:color="auto"/>
      </w:divBdr>
    </w:div>
    <w:div w:id="188612978">
      <w:bodyDiv w:val="1"/>
      <w:marLeft w:val="0"/>
      <w:marRight w:val="0"/>
      <w:marTop w:val="0"/>
      <w:marBottom w:val="0"/>
      <w:divBdr>
        <w:top w:val="none" w:sz="0" w:space="0" w:color="auto"/>
        <w:left w:val="none" w:sz="0" w:space="0" w:color="auto"/>
        <w:bottom w:val="none" w:sz="0" w:space="0" w:color="auto"/>
        <w:right w:val="none" w:sz="0" w:space="0" w:color="auto"/>
      </w:divBdr>
    </w:div>
    <w:div w:id="188758163">
      <w:bodyDiv w:val="1"/>
      <w:marLeft w:val="0"/>
      <w:marRight w:val="0"/>
      <w:marTop w:val="0"/>
      <w:marBottom w:val="0"/>
      <w:divBdr>
        <w:top w:val="none" w:sz="0" w:space="0" w:color="auto"/>
        <w:left w:val="none" w:sz="0" w:space="0" w:color="auto"/>
        <w:bottom w:val="none" w:sz="0" w:space="0" w:color="auto"/>
        <w:right w:val="none" w:sz="0" w:space="0" w:color="auto"/>
      </w:divBdr>
    </w:div>
    <w:div w:id="193463985">
      <w:bodyDiv w:val="1"/>
      <w:marLeft w:val="0"/>
      <w:marRight w:val="0"/>
      <w:marTop w:val="0"/>
      <w:marBottom w:val="0"/>
      <w:divBdr>
        <w:top w:val="none" w:sz="0" w:space="0" w:color="auto"/>
        <w:left w:val="none" w:sz="0" w:space="0" w:color="auto"/>
        <w:bottom w:val="none" w:sz="0" w:space="0" w:color="auto"/>
        <w:right w:val="none" w:sz="0" w:space="0" w:color="auto"/>
      </w:divBdr>
      <w:divsChild>
        <w:div w:id="1266964706">
          <w:marLeft w:val="0"/>
          <w:marRight w:val="0"/>
          <w:marTop w:val="0"/>
          <w:marBottom w:val="0"/>
          <w:divBdr>
            <w:top w:val="none" w:sz="0" w:space="0" w:color="auto"/>
            <w:left w:val="none" w:sz="0" w:space="0" w:color="auto"/>
            <w:bottom w:val="none" w:sz="0" w:space="0" w:color="auto"/>
            <w:right w:val="none" w:sz="0" w:space="0" w:color="auto"/>
          </w:divBdr>
        </w:div>
      </w:divsChild>
    </w:div>
    <w:div w:id="193465884">
      <w:bodyDiv w:val="1"/>
      <w:marLeft w:val="0"/>
      <w:marRight w:val="0"/>
      <w:marTop w:val="0"/>
      <w:marBottom w:val="0"/>
      <w:divBdr>
        <w:top w:val="none" w:sz="0" w:space="0" w:color="auto"/>
        <w:left w:val="none" w:sz="0" w:space="0" w:color="auto"/>
        <w:bottom w:val="none" w:sz="0" w:space="0" w:color="auto"/>
        <w:right w:val="none" w:sz="0" w:space="0" w:color="auto"/>
      </w:divBdr>
    </w:div>
    <w:div w:id="194004630">
      <w:bodyDiv w:val="1"/>
      <w:marLeft w:val="0"/>
      <w:marRight w:val="0"/>
      <w:marTop w:val="0"/>
      <w:marBottom w:val="0"/>
      <w:divBdr>
        <w:top w:val="none" w:sz="0" w:space="0" w:color="auto"/>
        <w:left w:val="none" w:sz="0" w:space="0" w:color="auto"/>
        <w:bottom w:val="none" w:sz="0" w:space="0" w:color="auto"/>
        <w:right w:val="none" w:sz="0" w:space="0" w:color="auto"/>
      </w:divBdr>
    </w:div>
    <w:div w:id="197856591">
      <w:bodyDiv w:val="1"/>
      <w:marLeft w:val="0"/>
      <w:marRight w:val="0"/>
      <w:marTop w:val="0"/>
      <w:marBottom w:val="0"/>
      <w:divBdr>
        <w:top w:val="none" w:sz="0" w:space="0" w:color="auto"/>
        <w:left w:val="none" w:sz="0" w:space="0" w:color="auto"/>
        <w:bottom w:val="none" w:sz="0" w:space="0" w:color="auto"/>
        <w:right w:val="none" w:sz="0" w:space="0" w:color="auto"/>
      </w:divBdr>
      <w:divsChild>
        <w:div w:id="1527988979">
          <w:marLeft w:val="0"/>
          <w:marRight w:val="0"/>
          <w:marTop w:val="0"/>
          <w:marBottom w:val="0"/>
          <w:divBdr>
            <w:top w:val="none" w:sz="0" w:space="0" w:color="auto"/>
            <w:left w:val="none" w:sz="0" w:space="0" w:color="auto"/>
            <w:bottom w:val="none" w:sz="0" w:space="0" w:color="auto"/>
            <w:right w:val="none" w:sz="0" w:space="0" w:color="auto"/>
          </w:divBdr>
        </w:div>
      </w:divsChild>
    </w:div>
    <w:div w:id="199637117">
      <w:bodyDiv w:val="1"/>
      <w:marLeft w:val="0"/>
      <w:marRight w:val="0"/>
      <w:marTop w:val="0"/>
      <w:marBottom w:val="0"/>
      <w:divBdr>
        <w:top w:val="none" w:sz="0" w:space="0" w:color="auto"/>
        <w:left w:val="none" w:sz="0" w:space="0" w:color="auto"/>
        <w:bottom w:val="none" w:sz="0" w:space="0" w:color="auto"/>
        <w:right w:val="none" w:sz="0" w:space="0" w:color="auto"/>
      </w:divBdr>
    </w:div>
    <w:div w:id="199781519">
      <w:bodyDiv w:val="1"/>
      <w:marLeft w:val="0"/>
      <w:marRight w:val="0"/>
      <w:marTop w:val="0"/>
      <w:marBottom w:val="0"/>
      <w:divBdr>
        <w:top w:val="none" w:sz="0" w:space="0" w:color="auto"/>
        <w:left w:val="none" w:sz="0" w:space="0" w:color="auto"/>
        <w:bottom w:val="none" w:sz="0" w:space="0" w:color="auto"/>
        <w:right w:val="none" w:sz="0" w:space="0" w:color="auto"/>
      </w:divBdr>
    </w:div>
    <w:div w:id="200941080">
      <w:bodyDiv w:val="1"/>
      <w:marLeft w:val="0"/>
      <w:marRight w:val="0"/>
      <w:marTop w:val="0"/>
      <w:marBottom w:val="0"/>
      <w:divBdr>
        <w:top w:val="none" w:sz="0" w:space="0" w:color="auto"/>
        <w:left w:val="none" w:sz="0" w:space="0" w:color="auto"/>
        <w:bottom w:val="none" w:sz="0" w:space="0" w:color="auto"/>
        <w:right w:val="none" w:sz="0" w:space="0" w:color="auto"/>
      </w:divBdr>
    </w:div>
    <w:div w:id="202405721">
      <w:bodyDiv w:val="1"/>
      <w:marLeft w:val="0"/>
      <w:marRight w:val="0"/>
      <w:marTop w:val="0"/>
      <w:marBottom w:val="0"/>
      <w:divBdr>
        <w:top w:val="none" w:sz="0" w:space="0" w:color="auto"/>
        <w:left w:val="none" w:sz="0" w:space="0" w:color="auto"/>
        <w:bottom w:val="none" w:sz="0" w:space="0" w:color="auto"/>
        <w:right w:val="none" w:sz="0" w:space="0" w:color="auto"/>
      </w:divBdr>
    </w:div>
    <w:div w:id="202984772">
      <w:bodyDiv w:val="1"/>
      <w:marLeft w:val="0"/>
      <w:marRight w:val="0"/>
      <w:marTop w:val="0"/>
      <w:marBottom w:val="0"/>
      <w:divBdr>
        <w:top w:val="none" w:sz="0" w:space="0" w:color="auto"/>
        <w:left w:val="none" w:sz="0" w:space="0" w:color="auto"/>
        <w:bottom w:val="none" w:sz="0" w:space="0" w:color="auto"/>
        <w:right w:val="none" w:sz="0" w:space="0" w:color="auto"/>
      </w:divBdr>
    </w:div>
    <w:div w:id="203098352">
      <w:bodyDiv w:val="1"/>
      <w:marLeft w:val="0"/>
      <w:marRight w:val="0"/>
      <w:marTop w:val="0"/>
      <w:marBottom w:val="0"/>
      <w:divBdr>
        <w:top w:val="none" w:sz="0" w:space="0" w:color="auto"/>
        <w:left w:val="none" w:sz="0" w:space="0" w:color="auto"/>
        <w:bottom w:val="none" w:sz="0" w:space="0" w:color="auto"/>
        <w:right w:val="none" w:sz="0" w:space="0" w:color="auto"/>
      </w:divBdr>
    </w:div>
    <w:div w:id="203760667">
      <w:bodyDiv w:val="1"/>
      <w:marLeft w:val="0"/>
      <w:marRight w:val="0"/>
      <w:marTop w:val="0"/>
      <w:marBottom w:val="0"/>
      <w:divBdr>
        <w:top w:val="none" w:sz="0" w:space="0" w:color="auto"/>
        <w:left w:val="none" w:sz="0" w:space="0" w:color="auto"/>
        <w:bottom w:val="none" w:sz="0" w:space="0" w:color="auto"/>
        <w:right w:val="none" w:sz="0" w:space="0" w:color="auto"/>
      </w:divBdr>
    </w:div>
    <w:div w:id="204024578">
      <w:bodyDiv w:val="1"/>
      <w:marLeft w:val="0"/>
      <w:marRight w:val="0"/>
      <w:marTop w:val="0"/>
      <w:marBottom w:val="0"/>
      <w:divBdr>
        <w:top w:val="none" w:sz="0" w:space="0" w:color="auto"/>
        <w:left w:val="none" w:sz="0" w:space="0" w:color="auto"/>
        <w:bottom w:val="none" w:sz="0" w:space="0" w:color="auto"/>
        <w:right w:val="none" w:sz="0" w:space="0" w:color="auto"/>
      </w:divBdr>
    </w:div>
    <w:div w:id="204871218">
      <w:bodyDiv w:val="1"/>
      <w:marLeft w:val="0"/>
      <w:marRight w:val="0"/>
      <w:marTop w:val="0"/>
      <w:marBottom w:val="0"/>
      <w:divBdr>
        <w:top w:val="none" w:sz="0" w:space="0" w:color="auto"/>
        <w:left w:val="none" w:sz="0" w:space="0" w:color="auto"/>
        <w:bottom w:val="none" w:sz="0" w:space="0" w:color="auto"/>
        <w:right w:val="none" w:sz="0" w:space="0" w:color="auto"/>
      </w:divBdr>
    </w:div>
    <w:div w:id="206534295">
      <w:bodyDiv w:val="1"/>
      <w:marLeft w:val="0"/>
      <w:marRight w:val="0"/>
      <w:marTop w:val="0"/>
      <w:marBottom w:val="0"/>
      <w:divBdr>
        <w:top w:val="none" w:sz="0" w:space="0" w:color="auto"/>
        <w:left w:val="none" w:sz="0" w:space="0" w:color="auto"/>
        <w:bottom w:val="none" w:sz="0" w:space="0" w:color="auto"/>
        <w:right w:val="none" w:sz="0" w:space="0" w:color="auto"/>
      </w:divBdr>
    </w:div>
    <w:div w:id="206919646">
      <w:bodyDiv w:val="1"/>
      <w:marLeft w:val="0"/>
      <w:marRight w:val="0"/>
      <w:marTop w:val="0"/>
      <w:marBottom w:val="0"/>
      <w:divBdr>
        <w:top w:val="none" w:sz="0" w:space="0" w:color="auto"/>
        <w:left w:val="none" w:sz="0" w:space="0" w:color="auto"/>
        <w:bottom w:val="none" w:sz="0" w:space="0" w:color="auto"/>
        <w:right w:val="none" w:sz="0" w:space="0" w:color="auto"/>
      </w:divBdr>
      <w:divsChild>
        <w:div w:id="47723775">
          <w:marLeft w:val="-120"/>
          <w:marRight w:val="-120"/>
          <w:marTop w:val="0"/>
          <w:marBottom w:val="0"/>
          <w:divBdr>
            <w:top w:val="none" w:sz="0" w:space="0" w:color="auto"/>
            <w:left w:val="none" w:sz="0" w:space="0" w:color="auto"/>
            <w:bottom w:val="none" w:sz="0" w:space="0" w:color="auto"/>
            <w:right w:val="none" w:sz="0" w:space="0" w:color="auto"/>
          </w:divBdr>
          <w:divsChild>
            <w:div w:id="822234774">
              <w:marLeft w:val="0"/>
              <w:marRight w:val="0"/>
              <w:marTop w:val="0"/>
              <w:marBottom w:val="0"/>
              <w:divBdr>
                <w:top w:val="none" w:sz="0" w:space="0" w:color="auto"/>
                <w:left w:val="none" w:sz="0" w:space="0" w:color="auto"/>
                <w:bottom w:val="none" w:sz="0" w:space="0" w:color="auto"/>
                <w:right w:val="none" w:sz="0" w:space="0" w:color="auto"/>
              </w:divBdr>
            </w:div>
            <w:div w:id="1916934050">
              <w:marLeft w:val="0"/>
              <w:marRight w:val="0"/>
              <w:marTop w:val="0"/>
              <w:marBottom w:val="0"/>
              <w:divBdr>
                <w:top w:val="none" w:sz="0" w:space="0" w:color="auto"/>
                <w:left w:val="none" w:sz="0" w:space="0" w:color="auto"/>
                <w:bottom w:val="none" w:sz="0" w:space="0" w:color="auto"/>
                <w:right w:val="none" w:sz="0" w:space="0" w:color="auto"/>
              </w:divBdr>
              <w:divsChild>
                <w:div w:id="1557475895">
                  <w:marLeft w:val="-120"/>
                  <w:marRight w:val="-120"/>
                  <w:marTop w:val="0"/>
                  <w:marBottom w:val="0"/>
                  <w:divBdr>
                    <w:top w:val="none" w:sz="0" w:space="0" w:color="auto"/>
                    <w:left w:val="none" w:sz="0" w:space="0" w:color="auto"/>
                    <w:bottom w:val="none" w:sz="0" w:space="0" w:color="auto"/>
                    <w:right w:val="none" w:sz="0" w:space="0" w:color="auto"/>
                  </w:divBdr>
                  <w:divsChild>
                    <w:div w:id="640235807">
                      <w:marLeft w:val="0"/>
                      <w:marRight w:val="0"/>
                      <w:marTop w:val="0"/>
                      <w:marBottom w:val="0"/>
                      <w:divBdr>
                        <w:top w:val="none" w:sz="0" w:space="0" w:color="auto"/>
                        <w:left w:val="none" w:sz="0" w:space="0" w:color="auto"/>
                        <w:bottom w:val="none" w:sz="0" w:space="0" w:color="auto"/>
                        <w:right w:val="none" w:sz="0" w:space="0" w:color="auto"/>
                      </w:divBdr>
                    </w:div>
                    <w:div w:id="1411540610">
                      <w:marLeft w:val="0"/>
                      <w:marRight w:val="0"/>
                      <w:marTop w:val="0"/>
                      <w:marBottom w:val="0"/>
                      <w:divBdr>
                        <w:top w:val="none" w:sz="0" w:space="0" w:color="auto"/>
                        <w:left w:val="none" w:sz="0" w:space="0" w:color="auto"/>
                        <w:bottom w:val="none" w:sz="0" w:space="0" w:color="auto"/>
                        <w:right w:val="none" w:sz="0" w:space="0" w:color="auto"/>
                      </w:divBdr>
                    </w:div>
                    <w:div w:id="212292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862844">
          <w:marLeft w:val="-120"/>
          <w:marRight w:val="-120"/>
          <w:marTop w:val="0"/>
          <w:marBottom w:val="0"/>
          <w:divBdr>
            <w:top w:val="none" w:sz="0" w:space="0" w:color="auto"/>
            <w:left w:val="none" w:sz="0" w:space="0" w:color="auto"/>
            <w:bottom w:val="none" w:sz="0" w:space="0" w:color="auto"/>
            <w:right w:val="none" w:sz="0" w:space="0" w:color="auto"/>
          </w:divBdr>
          <w:divsChild>
            <w:div w:id="11537387">
              <w:marLeft w:val="0"/>
              <w:marRight w:val="0"/>
              <w:marTop w:val="0"/>
              <w:marBottom w:val="0"/>
              <w:divBdr>
                <w:top w:val="none" w:sz="0" w:space="0" w:color="auto"/>
                <w:left w:val="none" w:sz="0" w:space="0" w:color="auto"/>
                <w:bottom w:val="none" w:sz="0" w:space="0" w:color="auto"/>
                <w:right w:val="none" w:sz="0" w:space="0" w:color="auto"/>
              </w:divBdr>
              <w:divsChild>
                <w:div w:id="1519660285">
                  <w:marLeft w:val="-120"/>
                  <w:marRight w:val="-120"/>
                  <w:marTop w:val="0"/>
                  <w:marBottom w:val="0"/>
                  <w:divBdr>
                    <w:top w:val="none" w:sz="0" w:space="0" w:color="auto"/>
                    <w:left w:val="none" w:sz="0" w:space="0" w:color="auto"/>
                    <w:bottom w:val="none" w:sz="0" w:space="0" w:color="auto"/>
                    <w:right w:val="none" w:sz="0" w:space="0" w:color="auto"/>
                  </w:divBdr>
                  <w:divsChild>
                    <w:div w:id="607587487">
                      <w:marLeft w:val="0"/>
                      <w:marRight w:val="0"/>
                      <w:marTop w:val="0"/>
                      <w:marBottom w:val="0"/>
                      <w:divBdr>
                        <w:top w:val="none" w:sz="0" w:space="0" w:color="auto"/>
                        <w:left w:val="none" w:sz="0" w:space="0" w:color="auto"/>
                        <w:bottom w:val="none" w:sz="0" w:space="0" w:color="auto"/>
                        <w:right w:val="none" w:sz="0" w:space="0" w:color="auto"/>
                      </w:divBdr>
                    </w:div>
                    <w:div w:id="801729448">
                      <w:marLeft w:val="0"/>
                      <w:marRight w:val="0"/>
                      <w:marTop w:val="0"/>
                      <w:marBottom w:val="0"/>
                      <w:divBdr>
                        <w:top w:val="none" w:sz="0" w:space="0" w:color="auto"/>
                        <w:left w:val="none" w:sz="0" w:space="0" w:color="auto"/>
                        <w:bottom w:val="none" w:sz="0" w:space="0" w:color="auto"/>
                        <w:right w:val="none" w:sz="0" w:space="0" w:color="auto"/>
                      </w:divBdr>
                    </w:div>
                    <w:div w:id="114088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656700">
              <w:marLeft w:val="0"/>
              <w:marRight w:val="0"/>
              <w:marTop w:val="0"/>
              <w:marBottom w:val="0"/>
              <w:divBdr>
                <w:top w:val="none" w:sz="0" w:space="0" w:color="auto"/>
                <w:left w:val="none" w:sz="0" w:space="0" w:color="auto"/>
                <w:bottom w:val="none" w:sz="0" w:space="0" w:color="auto"/>
                <w:right w:val="none" w:sz="0" w:space="0" w:color="auto"/>
              </w:divBdr>
            </w:div>
          </w:divsChild>
        </w:div>
        <w:div w:id="245313204">
          <w:marLeft w:val="-120"/>
          <w:marRight w:val="-120"/>
          <w:marTop w:val="0"/>
          <w:marBottom w:val="0"/>
          <w:divBdr>
            <w:top w:val="none" w:sz="0" w:space="0" w:color="auto"/>
            <w:left w:val="none" w:sz="0" w:space="0" w:color="auto"/>
            <w:bottom w:val="none" w:sz="0" w:space="0" w:color="auto"/>
            <w:right w:val="none" w:sz="0" w:space="0" w:color="auto"/>
          </w:divBdr>
          <w:divsChild>
            <w:div w:id="705645136">
              <w:marLeft w:val="0"/>
              <w:marRight w:val="0"/>
              <w:marTop w:val="0"/>
              <w:marBottom w:val="0"/>
              <w:divBdr>
                <w:top w:val="none" w:sz="0" w:space="0" w:color="auto"/>
                <w:left w:val="none" w:sz="0" w:space="0" w:color="auto"/>
                <w:bottom w:val="none" w:sz="0" w:space="0" w:color="auto"/>
                <w:right w:val="none" w:sz="0" w:space="0" w:color="auto"/>
              </w:divBdr>
            </w:div>
            <w:div w:id="1768430041">
              <w:marLeft w:val="0"/>
              <w:marRight w:val="0"/>
              <w:marTop w:val="0"/>
              <w:marBottom w:val="0"/>
              <w:divBdr>
                <w:top w:val="none" w:sz="0" w:space="0" w:color="auto"/>
                <w:left w:val="none" w:sz="0" w:space="0" w:color="auto"/>
                <w:bottom w:val="none" w:sz="0" w:space="0" w:color="auto"/>
                <w:right w:val="none" w:sz="0" w:space="0" w:color="auto"/>
              </w:divBdr>
              <w:divsChild>
                <w:div w:id="1699620322">
                  <w:marLeft w:val="-120"/>
                  <w:marRight w:val="-120"/>
                  <w:marTop w:val="0"/>
                  <w:marBottom w:val="0"/>
                  <w:divBdr>
                    <w:top w:val="none" w:sz="0" w:space="0" w:color="auto"/>
                    <w:left w:val="none" w:sz="0" w:space="0" w:color="auto"/>
                    <w:bottom w:val="none" w:sz="0" w:space="0" w:color="auto"/>
                    <w:right w:val="none" w:sz="0" w:space="0" w:color="auto"/>
                  </w:divBdr>
                  <w:divsChild>
                    <w:div w:id="1290166715">
                      <w:marLeft w:val="0"/>
                      <w:marRight w:val="0"/>
                      <w:marTop w:val="0"/>
                      <w:marBottom w:val="0"/>
                      <w:divBdr>
                        <w:top w:val="none" w:sz="0" w:space="0" w:color="auto"/>
                        <w:left w:val="none" w:sz="0" w:space="0" w:color="auto"/>
                        <w:bottom w:val="none" w:sz="0" w:space="0" w:color="auto"/>
                        <w:right w:val="none" w:sz="0" w:space="0" w:color="auto"/>
                      </w:divBdr>
                    </w:div>
                    <w:div w:id="1824615838">
                      <w:marLeft w:val="0"/>
                      <w:marRight w:val="0"/>
                      <w:marTop w:val="0"/>
                      <w:marBottom w:val="0"/>
                      <w:divBdr>
                        <w:top w:val="none" w:sz="0" w:space="0" w:color="auto"/>
                        <w:left w:val="none" w:sz="0" w:space="0" w:color="auto"/>
                        <w:bottom w:val="none" w:sz="0" w:space="0" w:color="auto"/>
                        <w:right w:val="none" w:sz="0" w:space="0" w:color="auto"/>
                      </w:divBdr>
                    </w:div>
                    <w:div w:id="210036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891412">
          <w:marLeft w:val="-120"/>
          <w:marRight w:val="-120"/>
          <w:marTop w:val="0"/>
          <w:marBottom w:val="0"/>
          <w:divBdr>
            <w:top w:val="none" w:sz="0" w:space="0" w:color="auto"/>
            <w:left w:val="none" w:sz="0" w:space="0" w:color="auto"/>
            <w:bottom w:val="none" w:sz="0" w:space="0" w:color="auto"/>
            <w:right w:val="none" w:sz="0" w:space="0" w:color="auto"/>
          </w:divBdr>
          <w:divsChild>
            <w:div w:id="579414967">
              <w:marLeft w:val="0"/>
              <w:marRight w:val="0"/>
              <w:marTop w:val="0"/>
              <w:marBottom w:val="0"/>
              <w:divBdr>
                <w:top w:val="none" w:sz="0" w:space="0" w:color="auto"/>
                <w:left w:val="none" w:sz="0" w:space="0" w:color="auto"/>
                <w:bottom w:val="none" w:sz="0" w:space="0" w:color="auto"/>
                <w:right w:val="none" w:sz="0" w:space="0" w:color="auto"/>
              </w:divBdr>
              <w:divsChild>
                <w:div w:id="325137492">
                  <w:marLeft w:val="-120"/>
                  <w:marRight w:val="-120"/>
                  <w:marTop w:val="0"/>
                  <w:marBottom w:val="0"/>
                  <w:divBdr>
                    <w:top w:val="none" w:sz="0" w:space="0" w:color="auto"/>
                    <w:left w:val="none" w:sz="0" w:space="0" w:color="auto"/>
                    <w:bottom w:val="none" w:sz="0" w:space="0" w:color="auto"/>
                    <w:right w:val="none" w:sz="0" w:space="0" w:color="auto"/>
                  </w:divBdr>
                  <w:divsChild>
                    <w:div w:id="1604875264">
                      <w:marLeft w:val="0"/>
                      <w:marRight w:val="0"/>
                      <w:marTop w:val="0"/>
                      <w:marBottom w:val="0"/>
                      <w:divBdr>
                        <w:top w:val="none" w:sz="0" w:space="0" w:color="auto"/>
                        <w:left w:val="none" w:sz="0" w:space="0" w:color="auto"/>
                        <w:bottom w:val="none" w:sz="0" w:space="0" w:color="auto"/>
                        <w:right w:val="none" w:sz="0" w:space="0" w:color="auto"/>
                      </w:divBdr>
                    </w:div>
                    <w:div w:id="1612516143">
                      <w:marLeft w:val="0"/>
                      <w:marRight w:val="0"/>
                      <w:marTop w:val="0"/>
                      <w:marBottom w:val="0"/>
                      <w:divBdr>
                        <w:top w:val="none" w:sz="0" w:space="0" w:color="auto"/>
                        <w:left w:val="none" w:sz="0" w:space="0" w:color="auto"/>
                        <w:bottom w:val="none" w:sz="0" w:space="0" w:color="auto"/>
                        <w:right w:val="none" w:sz="0" w:space="0" w:color="auto"/>
                      </w:divBdr>
                    </w:div>
                    <w:div w:id="2111003663">
                      <w:marLeft w:val="0"/>
                      <w:marRight w:val="0"/>
                      <w:marTop w:val="0"/>
                      <w:marBottom w:val="0"/>
                      <w:divBdr>
                        <w:top w:val="none" w:sz="0" w:space="0" w:color="auto"/>
                        <w:left w:val="none" w:sz="0" w:space="0" w:color="auto"/>
                        <w:bottom w:val="none" w:sz="0" w:space="0" w:color="auto"/>
                        <w:right w:val="none" w:sz="0" w:space="0" w:color="auto"/>
                      </w:divBdr>
                    </w:div>
                  </w:divsChild>
                </w:div>
                <w:div w:id="539125520">
                  <w:marLeft w:val="-120"/>
                  <w:marRight w:val="-120"/>
                  <w:marTop w:val="0"/>
                  <w:marBottom w:val="0"/>
                  <w:divBdr>
                    <w:top w:val="none" w:sz="0" w:space="0" w:color="auto"/>
                    <w:left w:val="none" w:sz="0" w:space="0" w:color="auto"/>
                    <w:bottom w:val="none" w:sz="0" w:space="0" w:color="auto"/>
                    <w:right w:val="none" w:sz="0" w:space="0" w:color="auto"/>
                  </w:divBdr>
                  <w:divsChild>
                    <w:div w:id="318920728">
                      <w:marLeft w:val="0"/>
                      <w:marRight w:val="0"/>
                      <w:marTop w:val="0"/>
                      <w:marBottom w:val="0"/>
                      <w:divBdr>
                        <w:top w:val="none" w:sz="0" w:space="0" w:color="auto"/>
                        <w:left w:val="none" w:sz="0" w:space="0" w:color="auto"/>
                        <w:bottom w:val="none" w:sz="0" w:space="0" w:color="auto"/>
                        <w:right w:val="none" w:sz="0" w:space="0" w:color="auto"/>
                      </w:divBdr>
                    </w:div>
                    <w:div w:id="1226067152">
                      <w:marLeft w:val="0"/>
                      <w:marRight w:val="0"/>
                      <w:marTop w:val="0"/>
                      <w:marBottom w:val="0"/>
                      <w:divBdr>
                        <w:top w:val="none" w:sz="0" w:space="0" w:color="auto"/>
                        <w:left w:val="none" w:sz="0" w:space="0" w:color="auto"/>
                        <w:bottom w:val="none" w:sz="0" w:space="0" w:color="auto"/>
                        <w:right w:val="none" w:sz="0" w:space="0" w:color="auto"/>
                      </w:divBdr>
                    </w:div>
                    <w:div w:id="188540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687393">
              <w:marLeft w:val="0"/>
              <w:marRight w:val="0"/>
              <w:marTop w:val="0"/>
              <w:marBottom w:val="0"/>
              <w:divBdr>
                <w:top w:val="none" w:sz="0" w:space="0" w:color="auto"/>
                <w:left w:val="none" w:sz="0" w:space="0" w:color="auto"/>
                <w:bottom w:val="none" w:sz="0" w:space="0" w:color="auto"/>
                <w:right w:val="none" w:sz="0" w:space="0" w:color="auto"/>
              </w:divBdr>
            </w:div>
          </w:divsChild>
        </w:div>
        <w:div w:id="709962635">
          <w:marLeft w:val="-120"/>
          <w:marRight w:val="-120"/>
          <w:marTop w:val="0"/>
          <w:marBottom w:val="0"/>
          <w:divBdr>
            <w:top w:val="none" w:sz="0" w:space="0" w:color="auto"/>
            <w:left w:val="none" w:sz="0" w:space="0" w:color="auto"/>
            <w:bottom w:val="none" w:sz="0" w:space="0" w:color="auto"/>
            <w:right w:val="none" w:sz="0" w:space="0" w:color="auto"/>
          </w:divBdr>
          <w:divsChild>
            <w:div w:id="497423866">
              <w:marLeft w:val="0"/>
              <w:marRight w:val="0"/>
              <w:marTop w:val="0"/>
              <w:marBottom w:val="0"/>
              <w:divBdr>
                <w:top w:val="none" w:sz="0" w:space="0" w:color="auto"/>
                <w:left w:val="none" w:sz="0" w:space="0" w:color="auto"/>
                <w:bottom w:val="none" w:sz="0" w:space="0" w:color="auto"/>
                <w:right w:val="none" w:sz="0" w:space="0" w:color="auto"/>
              </w:divBdr>
            </w:div>
          </w:divsChild>
        </w:div>
        <w:div w:id="733822008">
          <w:marLeft w:val="-120"/>
          <w:marRight w:val="-120"/>
          <w:marTop w:val="0"/>
          <w:marBottom w:val="0"/>
          <w:divBdr>
            <w:top w:val="none" w:sz="0" w:space="0" w:color="auto"/>
            <w:left w:val="none" w:sz="0" w:space="0" w:color="auto"/>
            <w:bottom w:val="none" w:sz="0" w:space="0" w:color="auto"/>
            <w:right w:val="none" w:sz="0" w:space="0" w:color="auto"/>
          </w:divBdr>
        </w:div>
        <w:div w:id="747382263">
          <w:marLeft w:val="-120"/>
          <w:marRight w:val="-120"/>
          <w:marTop w:val="0"/>
          <w:marBottom w:val="0"/>
          <w:divBdr>
            <w:top w:val="none" w:sz="0" w:space="0" w:color="auto"/>
            <w:left w:val="none" w:sz="0" w:space="0" w:color="auto"/>
            <w:bottom w:val="none" w:sz="0" w:space="0" w:color="auto"/>
            <w:right w:val="none" w:sz="0" w:space="0" w:color="auto"/>
          </w:divBdr>
          <w:divsChild>
            <w:div w:id="1325627535">
              <w:marLeft w:val="0"/>
              <w:marRight w:val="0"/>
              <w:marTop w:val="0"/>
              <w:marBottom w:val="0"/>
              <w:divBdr>
                <w:top w:val="none" w:sz="0" w:space="0" w:color="auto"/>
                <w:left w:val="none" w:sz="0" w:space="0" w:color="auto"/>
                <w:bottom w:val="none" w:sz="0" w:space="0" w:color="auto"/>
                <w:right w:val="none" w:sz="0" w:space="0" w:color="auto"/>
              </w:divBdr>
            </w:div>
            <w:div w:id="2024361251">
              <w:marLeft w:val="0"/>
              <w:marRight w:val="0"/>
              <w:marTop w:val="0"/>
              <w:marBottom w:val="0"/>
              <w:divBdr>
                <w:top w:val="none" w:sz="0" w:space="0" w:color="auto"/>
                <w:left w:val="none" w:sz="0" w:space="0" w:color="auto"/>
                <w:bottom w:val="none" w:sz="0" w:space="0" w:color="auto"/>
                <w:right w:val="none" w:sz="0" w:space="0" w:color="auto"/>
              </w:divBdr>
              <w:divsChild>
                <w:div w:id="1214151949">
                  <w:marLeft w:val="-120"/>
                  <w:marRight w:val="-120"/>
                  <w:marTop w:val="0"/>
                  <w:marBottom w:val="0"/>
                  <w:divBdr>
                    <w:top w:val="none" w:sz="0" w:space="0" w:color="auto"/>
                    <w:left w:val="none" w:sz="0" w:space="0" w:color="auto"/>
                    <w:bottom w:val="none" w:sz="0" w:space="0" w:color="auto"/>
                    <w:right w:val="none" w:sz="0" w:space="0" w:color="auto"/>
                  </w:divBdr>
                  <w:divsChild>
                    <w:div w:id="408579058">
                      <w:marLeft w:val="0"/>
                      <w:marRight w:val="0"/>
                      <w:marTop w:val="0"/>
                      <w:marBottom w:val="0"/>
                      <w:divBdr>
                        <w:top w:val="none" w:sz="0" w:space="0" w:color="auto"/>
                        <w:left w:val="none" w:sz="0" w:space="0" w:color="auto"/>
                        <w:bottom w:val="none" w:sz="0" w:space="0" w:color="auto"/>
                        <w:right w:val="none" w:sz="0" w:space="0" w:color="auto"/>
                      </w:divBdr>
                    </w:div>
                    <w:div w:id="987904775">
                      <w:marLeft w:val="0"/>
                      <w:marRight w:val="0"/>
                      <w:marTop w:val="0"/>
                      <w:marBottom w:val="0"/>
                      <w:divBdr>
                        <w:top w:val="none" w:sz="0" w:space="0" w:color="auto"/>
                        <w:left w:val="none" w:sz="0" w:space="0" w:color="auto"/>
                        <w:bottom w:val="none" w:sz="0" w:space="0" w:color="auto"/>
                        <w:right w:val="none" w:sz="0" w:space="0" w:color="auto"/>
                      </w:divBdr>
                    </w:div>
                    <w:div w:id="135445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214531">
          <w:marLeft w:val="-120"/>
          <w:marRight w:val="-120"/>
          <w:marTop w:val="0"/>
          <w:marBottom w:val="0"/>
          <w:divBdr>
            <w:top w:val="none" w:sz="0" w:space="0" w:color="auto"/>
            <w:left w:val="none" w:sz="0" w:space="0" w:color="auto"/>
            <w:bottom w:val="none" w:sz="0" w:space="0" w:color="auto"/>
            <w:right w:val="none" w:sz="0" w:space="0" w:color="auto"/>
          </w:divBdr>
        </w:div>
        <w:div w:id="1036928119">
          <w:marLeft w:val="-120"/>
          <w:marRight w:val="-120"/>
          <w:marTop w:val="0"/>
          <w:marBottom w:val="0"/>
          <w:divBdr>
            <w:top w:val="none" w:sz="0" w:space="0" w:color="auto"/>
            <w:left w:val="none" w:sz="0" w:space="0" w:color="auto"/>
            <w:bottom w:val="none" w:sz="0" w:space="0" w:color="auto"/>
            <w:right w:val="none" w:sz="0" w:space="0" w:color="auto"/>
          </w:divBdr>
          <w:divsChild>
            <w:div w:id="445387172">
              <w:marLeft w:val="0"/>
              <w:marRight w:val="0"/>
              <w:marTop w:val="0"/>
              <w:marBottom w:val="0"/>
              <w:divBdr>
                <w:top w:val="none" w:sz="0" w:space="0" w:color="auto"/>
                <w:left w:val="none" w:sz="0" w:space="0" w:color="auto"/>
                <w:bottom w:val="none" w:sz="0" w:space="0" w:color="auto"/>
                <w:right w:val="none" w:sz="0" w:space="0" w:color="auto"/>
              </w:divBdr>
            </w:div>
            <w:div w:id="697774191">
              <w:marLeft w:val="0"/>
              <w:marRight w:val="0"/>
              <w:marTop w:val="0"/>
              <w:marBottom w:val="0"/>
              <w:divBdr>
                <w:top w:val="none" w:sz="0" w:space="0" w:color="auto"/>
                <w:left w:val="none" w:sz="0" w:space="0" w:color="auto"/>
                <w:bottom w:val="none" w:sz="0" w:space="0" w:color="auto"/>
                <w:right w:val="none" w:sz="0" w:space="0" w:color="auto"/>
              </w:divBdr>
              <w:divsChild>
                <w:div w:id="700058919">
                  <w:marLeft w:val="-120"/>
                  <w:marRight w:val="-120"/>
                  <w:marTop w:val="0"/>
                  <w:marBottom w:val="0"/>
                  <w:divBdr>
                    <w:top w:val="none" w:sz="0" w:space="0" w:color="auto"/>
                    <w:left w:val="none" w:sz="0" w:space="0" w:color="auto"/>
                    <w:bottom w:val="none" w:sz="0" w:space="0" w:color="auto"/>
                    <w:right w:val="none" w:sz="0" w:space="0" w:color="auto"/>
                  </w:divBdr>
                  <w:divsChild>
                    <w:div w:id="150757155">
                      <w:marLeft w:val="0"/>
                      <w:marRight w:val="0"/>
                      <w:marTop w:val="0"/>
                      <w:marBottom w:val="0"/>
                      <w:divBdr>
                        <w:top w:val="none" w:sz="0" w:space="0" w:color="auto"/>
                        <w:left w:val="none" w:sz="0" w:space="0" w:color="auto"/>
                        <w:bottom w:val="none" w:sz="0" w:space="0" w:color="auto"/>
                        <w:right w:val="none" w:sz="0" w:space="0" w:color="auto"/>
                      </w:divBdr>
                    </w:div>
                    <w:div w:id="1440956375">
                      <w:marLeft w:val="0"/>
                      <w:marRight w:val="0"/>
                      <w:marTop w:val="0"/>
                      <w:marBottom w:val="0"/>
                      <w:divBdr>
                        <w:top w:val="none" w:sz="0" w:space="0" w:color="auto"/>
                        <w:left w:val="none" w:sz="0" w:space="0" w:color="auto"/>
                        <w:bottom w:val="none" w:sz="0" w:space="0" w:color="auto"/>
                        <w:right w:val="none" w:sz="0" w:space="0" w:color="auto"/>
                      </w:divBdr>
                    </w:div>
                    <w:div w:id="176622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852218">
          <w:marLeft w:val="-120"/>
          <w:marRight w:val="-120"/>
          <w:marTop w:val="0"/>
          <w:marBottom w:val="0"/>
          <w:divBdr>
            <w:top w:val="none" w:sz="0" w:space="0" w:color="auto"/>
            <w:left w:val="none" w:sz="0" w:space="0" w:color="auto"/>
            <w:bottom w:val="none" w:sz="0" w:space="0" w:color="auto"/>
            <w:right w:val="none" w:sz="0" w:space="0" w:color="auto"/>
          </w:divBdr>
          <w:divsChild>
            <w:div w:id="688796811">
              <w:marLeft w:val="0"/>
              <w:marRight w:val="0"/>
              <w:marTop w:val="0"/>
              <w:marBottom w:val="0"/>
              <w:divBdr>
                <w:top w:val="none" w:sz="0" w:space="0" w:color="auto"/>
                <w:left w:val="none" w:sz="0" w:space="0" w:color="auto"/>
                <w:bottom w:val="none" w:sz="0" w:space="0" w:color="auto"/>
                <w:right w:val="none" w:sz="0" w:space="0" w:color="auto"/>
              </w:divBdr>
            </w:div>
            <w:div w:id="766661389">
              <w:marLeft w:val="0"/>
              <w:marRight w:val="0"/>
              <w:marTop w:val="0"/>
              <w:marBottom w:val="0"/>
              <w:divBdr>
                <w:top w:val="none" w:sz="0" w:space="0" w:color="auto"/>
                <w:left w:val="none" w:sz="0" w:space="0" w:color="auto"/>
                <w:bottom w:val="none" w:sz="0" w:space="0" w:color="auto"/>
                <w:right w:val="none" w:sz="0" w:space="0" w:color="auto"/>
              </w:divBdr>
              <w:divsChild>
                <w:div w:id="611010489">
                  <w:marLeft w:val="-120"/>
                  <w:marRight w:val="-120"/>
                  <w:marTop w:val="0"/>
                  <w:marBottom w:val="0"/>
                  <w:divBdr>
                    <w:top w:val="none" w:sz="0" w:space="0" w:color="auto"/>
                    <w:left w:val="none" w:sz="0" w:space="0" w:color="auto"/>
                    <w:bottom w:val="none" w:sz="0" w:space="0" w:color="auto"/>
                    <w:right w:val="none" w:sz="0" w:space="0" w:color="auto"/>
                  </w:divBdr>
                  <w:divsChild>
                    <w:div w:id="315190793">
                      <w:marLeft w:val="0"/>
                      <w:marRight w:val="0"/>
                      <w:marTop w:val="0"/>
                      <w:marBottom w:val="0"/>
                      <w:divBdr>
                        <w:top w:val="none" w:sz="0" w:space="0" w:color="auto"/>
                        <w:left w:val="none" w:sz="0" w:space="0" w:color="auto"/>
                        <w:bottom w:val="none" w:sz="0" w:space="0" w:color="auto"/>
                        <w:right w:val="none" w:sz="0" w:space="0" w:color="auto"/>
                      </w:divBdr>
                    </w:div>
                    <w:div w:id="801533710">
                      <w:marLeft w:val="0"/>
                      <w:marRight w:val="0"/>
                      <w:marTop w:val="0"/>
                      <w:marBottom w:val="0"/>
                      <w:divBdr>
                        <w:top w:val="none" w:sz="0" w:space="0" w:color="auto"/>
                        <w:left w:val="none" w:sz="0" w:space="0" w:color="auto"/>
                        <w:bottom w:val="none" w:sz="0" w:space="0" w:color="auto"/>
                        <w:right w:val="none" w:sz="0" w:space="0" w:color="auto"/>
                      </w:divBdr>
                    </w:div>
                    <w:div w:id="1900705241">
                      <w:marLeft w:val="0"/>
                      <w:marRight w:val="0"/>
                      <w:marTop w:val="0"/>
                      <w:marBottom w:val="0"/>
                      <w:divBdr>
                        <w:top w:val="none" w:sz="0" w:space="0" w:color="auto"/>
                        <w:left w:val="none" w:sz="0" w:space="0" w:color="auto"/>
                        <w:bottom w:val="none" w:sz="0" w:space="0" w:color="auto"/>
                        <w:right w:val="none" w:sz="0" w:space="0" w:color="auto"/>
                      </w:divBdr>
                    </w:div>
                  </w:divsChild>
                </w:div>
                <w:div w:id="1004941980">
                  <w:marLeft w:val="-120"/>
                  <w:marRight w:val="-120"/>
                  <w:marTop w:val="0"/>
                  <w:marBottom w:val="0"/>
                  <w:divBdr>
                    <w:top w:val="none" w:sz="0" w:space="0" w:color="auto"/>
                    <w:left w:val="none" w:sz="0" w:space="0" w:color="auto"/>
                    <w:bottom w:val="none" w:sz="0" w:space="0" w:color="auto"/>
                    <w:right w:val="none" w:sz="0" w:space="0" w:color="auto"/>
                  </w:divBdr>
                  <w:divsChild>
                    <w:div w:id="178543370">
                      <w:marLeft w:val="0"/>
                      <w:marRight w:val="0"/>
                      <w:marTop w:val="0"/>
                      <w:marBottom w:val="0"/>
                      <w:divBdr>
                        <w:top w:val="none" w:sz="0" w:space="0" w:color="auto"/>
                        <w:left w:val="none" w:sz="0" w:space="0" w:color="auto"/>
                        <w:bottom w:val="none" w:sz="0" w:space="0" w:color="auto"/>
                        <w:right w:val="none" w:sz="0" w:space="0" w:color="auto"/>
                      </w:divBdr>
                    </w:div>
                    <w:div w:id="988555631">
                      <w:marLeft w:val="0"/>
                      <w:marRight w:val="0"/>
                      <w:marTop w:val="0"/>
                      <w:marBottom w:val="0"/>
                      <w:divBdr>
                        <w:top w:val="none" w:sz="0" w:space="0" w:color="auto"/>
                        <w:left w:val="none" w:sz="0" w:space="0" w:color="auto"/>
                        <w:bottom w:val="none" w:sz="0" w:space="0" w:color="auto"/>
                        <w:right w:val="none" w:sz="0" w:space="0" w:color="auto"/>
                      </w:divBdr>
                    </w:div>
                    <w:div w:id="112855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334210">
          <w:marLeft w:val="-120"/>
          <w:marRight w:val="-120"/>
          <w:marTop w:val="0"/>
          <w:marBottom w:val="0"/>
          <w:divBdr>
            <w:top w:val="none" w:sz="0" w:space="0" w:color="auto"/>
            <w:left w:val="none" w:sz="0" w:space="0" w:color="auto"/>
            <w:bottom w:val="none" w:sz="0" w:space="0" w:color="auto"/>
            <w:right w:val="none" w:sz="0" w:space="0" w:color="auto"/>
          </w:divBdr>
          <w:divsChild>
            <w:div w:id="1174802361">
              <w:marLeft w:val="0"/>
              <w:marRight w:val="0"/>
              <w:marTop w:val="0"/>
              <w:marBottom w:val="0"/>
              <w:divBdr>
                <w:top w:val="none" w:sz="0" w:space="0" w:color="auto"/>
                <w:left w:val="none" w:sz="0" w:space="0" w:color="auto"/>
                <w:bottom w:val="none" w:sz="0" w:space="0" w:color="auto"/>
                <w:right w:val="none" w:sz="0" w:space="0" w:color="auto"/>
              </w:divBdr>
              <w:divsChild>
                <w:div w:id="1888713468">
                  <w:marLeft w:val="-120"/>
                  <w:marRight w:val="-120"/>
                  <w:marTop w:val="0"/>
                  <w:marBottom w:val="0"/>
                  <w:divBdr>
                    <w:top w:val="none" w:sz="0" w:space="0" w:color="auto"/>
                    <w:left w:val="none" w:sz="0" w:space="0" w:color="auto"/>
                    <w:bottom w:val="none" w:sz="0" w:space="0" w:color="auto"/>
                    <w:right w:val="none" w:sz="0" w:space="0" w:color="auto"/>
                  </w:divBdr>
                  <w:divsChild>
                    <w:div w:id="336081191">
                      <w:marLeft w:val="0"/>
                      <w:marRight w:val="0"/>
                      <w:marTop w:val="0"/>
                      <w:marBottom w:val="0"/>
                      <w:divBdr>
                        <w:top w:val="none" w:sz="0" w:space="0" w:color="auto"/>
                        <w:left w:val="none" w:sz="0" w:space="0" w:color="auto"/>
                        <w:bottom w:val="none" w:sz="0" w:space="0" w:color="auto"/>
                        <w:right w:val="none" w:sz="0" w:space="0" w:color="auto"/>
                      </w:divBdr>
                    </w:div>
                    <w:div w:id="819856546">
                      <w:marLeft w:val="0"/>
                      <w:marRight w:val="0"/>
                      <w:marTop w:val="0"/>
                      <w:marBottom w:val="0"/>
                      <w:divBdr>
                        <w:top w:val="none" w:sz="0" w:space="0" w:color="auto"/>
                        <w:left w:val="none" w:sz="0" w:space="0" w:color="auto"/>
                        <w:bottom w:val="none" w:sz="0" w:space="0" w:color="auto"/>
                        <w:right w:val="none" w:sz="0" w:space="0" w:color="auto"/>
                      </w:divBdr>
                    </w:div>
                    <w:div w:id="105049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592388">
              <w:marLeft w:val="0"/>
              <w:marRight w:val="0"/>
              <w:marTop w:val="0"/>
              <w:marBottom w:val="0"/>
              <w:divBdr>
                <w:top w:val="none" w:sz="0" w:space="0" w:color="auto"/>
                <w:left w:val="none" w:sz="0" w:space="0" w:color="auto"/>
                <w:bottom w:val="none" w:sz="0" w:space="0" w:color="auto"/>
                <w:right w:val="none" w:sz="0" w:space="0" w:color="auto"/>
              </w:divBdr>
            </w:div>
          </w:divsChild>
        </w:div>
        <w:div w:id="1592157762">
          <w:marLeft w:val="-120"/>
          <w:marRight w:val="-120"/>
          <w:marTop w:val="0"/>
          <w:marBottom w:val="0"/>
          <w:divBdr>
            <w:top w:val="none" w:sz="0" w:space="0" w:color="auto"/>
            <w:left w:val="none" w:sz="0" w:space="0" w:color="auto"/>
            <w:bottom w:val="none" w:sz="0" w:space="0" w:color="auto"/>
            <w:right w:val="none" w:sz="0" w:space="0" w:color="auto"/>
          </w:divBdr>
          <w:divsChild>
            <w:div w:id="2009822539">
              <w:marLeft w:val="0"/>
              <w:marRight w:val="0"/>
              <w:marTop w:val="0"/>
              <w:marBottom w:val="0"/>
              <w:divBdr>
                <w:top w:val="none" w:sz="0" w:space="0" w:color="auto"/>
                <w:left w:val="none" w:sz="0" w:space="0" w:color="auto"/>
                <w:bottom w:val="none" w:sz="0" w:space="0" w:color="auto"/>
                <w:right w:val="none" w:sz="0" w:space="0" w:color="auto"/>
              </w:divBdr>
              <w:divsChild>
                <w:div w:id="28995072">
                  <w:marLeft w:val="-120"/>
                  <w:marRight w:val="-120"/>
                  <w:marTop w:val="0"/>
                  <w:marBottom w:val="0"/>
                  <w:divBdr>
                    <w:top w:val="none" w:sz="0" w:space="0" w:color="auto"/>
                    <w:left w:val="none" w:sz="0" w:space="0" w:color="auto"/>
                    <w:bottom w:val="none" w:sz="0" w:space="0" w:color="auto"/>
                    <w:right w:val="none" w:sz="0" w:space="0" w:color="auto"/>
                  </w:divBdr>
                  <w:divsChild>
                    <w:div w:id="1051535132">
                      <w:marLeft w:val="0"/>
                      <w:marRight w:val="0"/>
                      <w:marTop w:val="0"/>
                      <w:marBottom w:val="0"/>
                      <w:divBdr>
                        <w:top w:val="none" w:sz="0" w:space="0" w:color="auto"/>
                        <w:left w:val="none" w:sz="0" w:space="0" w:color="auto"/>
                        <w:bottom w:val="none" w:sz="0" w:space="0" w:color="auto"/>
                        <w:right w:val="none" w:sz="0" w:space="0" w:color="auto"/>
                      </w:divBdr>
                    </w:div>
                    <w:div w:id="1087387832">
                      <w:marLeft w:val="0"/>
                      <w:marRight w:val="0"/>
                      <w:marTop w:val="0"/>
                      <w:marBottom w:val="0"/>
                      <w:divBdr>
                        <w:top w:val="none" w:sz="0" w:space="0" w:color="auto"/>
                        <w:left w:val="none" w:sz="0" w:space="0" w:color="auto"/>
                        <w:bottom w:val="none" w:sz="0" w:space="0" w:color="auto"/>
                        <w:right w:val="none" w:sz="0" w:space="0" w:color="auto"/>
                      </w:divBdr>
                    </w:div>
                    <w:div w:id="2051220818">
                      <w:marLeft w:val="0"/>
                      <w:marRight w:val="0"/>
                      <w:marTop w:val="0"/>
                      <w:marBottom w:val="0"/>
                      <w:divBdr>
                        <w:top w:val="none" w:sz="0" w:space="0" w:color="auto"/>
                        <w:left w:val="none" w:sz="0" w:space="0" w:color="auto"/>
                        <w:bottom w:val="none" w:sz="0" w:space="0" w:color="auto"/>
                        <w:right w:val="none" w:sz="0" w:space="0" w:color="auto"/>
                      </w:divBdr>
                    </w:div>
                  </w:divsChild>
                </w:div>
                <w:div w:id="330841165">
                  <w:marLeft w:val="-120"/>
                  <w:marRight w:val="-120"/>
                  <w:marTop w:val="0"/>
                  <w:marBottom w:val="0"/>
                  <w:divBdr>
                    <w:top w:val="none" w:sz="0" w:space="0" w:color="auto"/>
                    <w:left w:val="none" w:sz="0" w:space="0" w:color="auto"/>
                    <w:bottom w:val="none" w:sz="0" w:space="0" w:color="auto"/>
                    <w:right w:val="none" w:sz="0" w:space="0" w:color="auto"/>
                  </w:divBdr>
                  <w:divsChild>
                    <w:div w:id="603340580">
                      <w:marLeft w:val="0"/>
                      <w:marRight w:val="0"/>
                      <w:marTop w:val="0"/>
                      <w:marBottom w:val="0"/>
                      <w:divBdr>
                        <w:top w:val="none" w:sz="0" w:space="0" w:color="auto"/>
                        <w:left w:val="none" w:sz="0" w:space="0" w:color="auto"/>
                        <w:bottom w:val="none" w:sz="0" w:space="0" w:color="auto"/>
                        <w:right w:val="none" w:sz="0" w:space="0" w:color="auto"/>
                      </w:divBdr>
                    </w:div>
                    <w:div w:id="868372039">
                      <w:marLeft w:val="0"/>
                      <w:marRight w:val="0"/>
                      <w:marTop w:val="0"/>
                      <w:marBottom w:val="0"/>
                      <w:divBdr>
                        <w:top w:val="none" w:sz="0" w:space="0" w:color="auto"/>
                        <w:left w:val="none" w:sz="0" w:space="0" w:color="auto"/>
                        <w:bottom w:val="none" w:sz="0" w:space="0" w:color="auto"/>
                        <w:right w:val="none" w:sz="0" w:space="0" w:color="auto"/>
                      </w:divBdr>
                    </w:div>
                    <w:div w:id="195397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096909">
          <w:marLeft w:val="-120"/>
          <w:marRight w:val="-120"/>
          <w:marTop w:val="0"/>
          <w:marBottom w:val="0"/>
          <w:divBdr>
            <w:top w:val="none" w:sz="0" w:space="0" w:color="auto"/>
            <w:left w:val="none" w:sz="0" w:space="0" w:color="auto"/>
            <w:bottom w:val="none" w:sz="0" w:space="0" w:color="auto"/>
            <w:right w:val="none" w:sz="0" w:space="0" w:color="auto"/>
          </w:divBdr>
          <w:divsChild>
            <w:div w:id="2113696022">
              <w:marLeft w:val="0"/>
              <w:marRight w:val="0"/>
              <w:marTop w:val="0"/>
              <w:marBottom w:val="0"/>
              <w:divBdr>
                <w:top w:val="none" w:sz="0" w:space="0" w:color="auto"/>
                <w:left w:val="none" w:sz="0" w:space="0" w:color="auto"/>
                <w:bottom w:val="none" w:sz="0" w:space="0" w:color="auto"/>
                <w:right w:val="none" w:sz="0" w:space="0" w:color="auto"/>
              </w:divBdr>
            </w:div>
          </w:divsChild>
        </w:div>
        <w:div w:id="2121030710">
          <w:marLeft w:val="-120"/>
          <w:marRight w:val="-120"/>
          <w:marTop w:val="0"/>
          <w:marBottom w:val="0"/>
          <w:divBdr>
            <w:top w:val="none" w:sz="0" w:space="0" w:color="auto"/>
            <w:left w:val="none" w:sz="0" w:space="0" w:color="auto"/>
            <w:bottom w:val="none" w:sz="0" w:space="0" w:color="auto"/>
            <w:right w:val="none" w:sz="0" w:space="0" w:color="auto"/>
          </w:divBdr>
          <w:divsChild>
            <w:div w:id="139932979">
              <w:marLeft w:val="0"/>
              <w:marRight w:val="0"/>
              <w:marTop w:val="0"/>
              <w:marBottom w:val="0"/>
              <w:divBdr>
                <w:top w:val="none" w:sz="0" w:space="0" w:color="auto"/>
                <w:left w:val="none" w:sz="0" w:space="0" w:color="auto"/>
                <w:bottom w:val="none" w:sz="0" w:space="0" w:color="auto"/>
                <w:right w:val="none" w:sz="0" w:space="0" w:color="auto"/>
              </w:divBdr>
            </w:div>
            <w:div w:id="463160999">
              <w:marLeft w:val="0"/>
              <w:marRight w:val="0"/>
              <w:marTop w:val="0"/>
              <w:marBottom w:val="0"/>
              <w:divBdr>
                <w:top w:val="none" w:sz="0" w:space="0" w:color="auto"/>
                <w:left w:val="none" w:sz="0" w:space="0" w:color="auto"/>
                <w:bottom w:val="none" w:sz="0" w:space="0" w:color="auto"/>
                <w:right w:val="none" w:sz="0" w:space="0" w:color="auto"/>
              </w:divBdr>
              <w:divsChild>
                <w:div w:id="75708320">
                  <w:marLeft w:val="-120"/>
                  <w:marRight w:val="-120"/>
                  <w:marTop w:val="0"/>
                  <w:marBottom w:val="0"/>
                  <w:divBdr>
                    <w:top w:val="none" w:sz="0" w:space="0" w:color="auto"/>
                    <w:left w:val="none" w:sz="0" w:space="0" w:color="auto"/>
                    <w:bottom w:val="none" w:sz="0" w:space="0" w:color="auto"/>
                    <w:right w:val="none" w:sz="0" w:space="0" w:color="auto"/>
                  </w:divBdr>
                  <w:divsChild>
                    <w:div w:id="212498978">
                      <w:marLeft w:val="0"/>
                      <w:marRight w:val="0"/>
                      <w:marTop w:val="0"/>
                      <w:marBottom w:val="0"/>
                      <w:divBdr>
                        <w:top w:val="none" w:sz="0" w:space="0" w:color="auto"/>
                        <w:left w:val="none" w:sz="0" w:space="0" w:color="auto"/>
                        <w:bottom w:val="none" w:sz="0" w:space="0" w:color="auto"/>
                        <w:right w:val="none" w:sz="0" w:space="0" w:color="auto"/>
                      </w:divBdr>
                    </w:div>
                    <w:div w:id="677924699">
                      <w:marLeft w:val="0"/>
                      <w:marRight w:val="0"/>
                      <w:marTop w:val="0"/>
                      <w:marBottom w:val="0"/>
                      <w:divBdr>
                        <w:top w:val="none" w:sz="0" w:space="0" w:color="auto"/>
                        <w:left w:val="none" w:sz="0" w:space="0" w:color="auto"/>
                        <w:bottom w:val="none" w:sz="0" w:space="0" w:color="auto"/>
                        <w:right w:val="none" w:sz="0" w:space="0" w:color="auto"/>
                      </w:divBdr>
                    </w:div>
                    <w:div w:id="194977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68779">
      <w:bodyDiv w:val="1"/>
      <w:marLeft w:val="0"/>
      <w:marRight w:val="0"/>
      <w:marTop w:val="0"/>
      <w:marBottom w:val="0"/>
      <w:divBdr>
        <w:top w:val="none" w:sz="0" w:space="0" w:color="auto"/>
        <w:left w:val="none" w:sz="0" w:space="0" w:color="auto"/>
        <w:bottom w:val="none" w:sz="0" w:space="0" w:color="auto"/>
        <w:right w:val="none" w:sz="0" w:space="0" w:color="auto"/>
      </w:divBdr>
    </w:div>
    <w:div w:id="208803392">
      <w:bodyDiv w:val="1"/>
      <w:marLeft w:val="0"/>
      <w:marRight w:val="0"/>
      <w:marTop w:val="0"/>
      <w:marBottom w:val="0"/>
      <w:divBdr>
        <w:top w:val="none" w:sz="0" w:space="0" w:color="auto"/>
        <w:left w:val="none" w:sz="0" w:space="0" w:color="auto"/>
        <w:bottom w:val="none" w:sz="0" w:space="0" w:color="auto"/>
        <w:right w:val="none" w:sz="0" w:space="0" w:color="auto"/>
      </w:divBdr>
    </w:div>
    <w:div w:id="209152824">
      <w:bodyDiv w:val="1"/>
      <w:marLeft w:val="0"/>
      <w:marRight w:val="0"/>
      <w:marTop w:val="0"/>
      <w:marBottom w:val="0"/>
      <w:divBdr>
        <w:top w:val="none" w:sz="0" w:space="0" w:color="auto"/>
        <w:left w:val="none" w:sz="0" w:space="0" w:color="auto"/>
        <w:bottom w:val="none" w:sz="0" w:space="0" w:color="auto"/>
        <w:right w:val="none" w:sz="0" w:space="0" w:color="auto"/>
      </w:divBdr>
    </w:div>
    <w:div w:id="211426663">
      <w:bodyDiv w:val="1"/>
      <w:marLeft w:val="0"/>
      <w:marRight w:val="0"/>
      <w:marTop w:val="0"/>
      <w:marBottom w:val="0"/>
      <w:divBdr>
        <w:top w:val="none" w:sz="0" w:space="0" w:color="auto"/>
        <w:left w:val="none" w:sz="0" w:space="0" w:color="auto"/>
        <w:bottom w:val="none" w:sz="0" w:space="0" w:color="auto"/>
        <w:right w:val="none" w:sz="0" w:space="0" w:color="auto"/>
      </w:divBdr>
    </w:div>
    <w:div w:id="211502389">
      <w:bodyDiv w:val="1"/>
      <w:marLeft w:val="0"/>
      <w:marRight w:val="0"/>
      <w:marTop w:val="0"/>
      <w:marBottom w:val="0"/>
      <w:divBdr>
        <w:top w:val="none" w:sz="0" w:space="0" w:color="auto"/>
        <w:left w:val="none" w:sz="0" w:space="0" w:color="auto"/>
        <w:bottom w:val="none" w:sz="0" w:space="0" w:color="auto"/>
        <w:right w:val="none" w:sz="0" w:space="0" w:color="auto"/>
      </w:divBdr>
    </w:div>
    <w:div w:id="216666127">
      <w:bodyDiv w:val="1"/>
      <w:marLeft w:val="0"/>
      <w:marRight w:val="0"/>
      <w:marTop w:val="0"/>
      <w:marBottom w:val="0"/>
      <w:divBdr>
        <w:top w:val="none" w:sz="0" w:space="0" w:color="auto"/>
        <w:left w:val="none" w:sz="0" w:space="0" w:color="auto"/>
        <w:bottom w:val="none" w:sz="0" w:space="0" w:color="auto"/>
        <w:right w:val="none" w:sz="0" w:space="0" w:color="auto"/>
      </w:divBdr>
    </w:div>
    <w:div w:id="218128931">
      <w:bodyDiv w:val="1"/>
      <w:marLeft w:val="0"/>
      <w:marRight w:val="0"/>
      <w:marTop w:val="0"/>
      <w:marBottom w:val="0"/>
      <w:divBdr>
        <w:top w:val="none" w:sz="0" w:space="0" w:color="auto"/>
        <w:left w:val="none" w:sz="0" w:space="0" w:color="auto"/>
        <w:bottom w:val="none" w:sz="0" w:space="0" w:color="auto"/>
        <w:right w:val="none" w:sz="0" w:space="0" w:color="auto"/>
      </w:divBdr>
    </w:div>
    <w:div w:id="218368203">
      <w:bodyDiv w:val="1"/>
      <w:marLeft w:val="0"/>
      <w:marRight w:val="0"/>
      <w:marTop w:val="0"/>
      <w:marBottom w:val="0"/>
      <w:divBdr>
        <w:top w:val="none" w:sz="0" w:space="0" w:color="auto"/>
        <w:left w:val="none" w:sz="0" w:space="0" w:color="auto"/>
        <w:bottom w:val="none" w:sz="0" w:space="0" w:color="auto"/>
        <w:right w:val="none" w:sz="0" w:space="0" w:color="auto"/>
      </w:divBdr>
    </w:div>
    <w:div w:id="218443917">
      <w:bodyDiv w:val="1"/>
      <w:marLeft w:val="0"/>
      <w:marRight w:val="0"/>
      <w:marTop w:val="0"/>
      <w:marBottom w:val="0"/>
      <w:divBdr>
        <w:top w:val="none" w:sz="0" w:space="0" w:color="auto"/>
        <w:left w:val="none" w:sz="0" w:space="0" w:color="auto"/>
        <w:bottom w:val="none" w:sz="0" w:space="0" w:color="auto"/>
        <w:right w:val="none" w:sz="0" w:space="0" w:color="auto"/>
      </w:divBdr>
    </w:div>
    <w:div w:id="218711863">
      <w:bodyDiv w:val="1"/>
      <w:marLeft w:val="0"/>
      <w:marRight w:val="0"/>
      <w:marTop w:val="0"/>
      <w:marBottom w:val="0"/>
      <w:divBdr>
        <w:top w:val="none" w:sz="0" w:space="0" w:color="auto"/>
        <w:left w:val="none" w:sz="0" w:space="0" w:color="auto"/>
        <w:bottom w:val="none" w:sz="0" w:space="0" w:color="auto"/>
        <w:right w:val="none" w:sz="0" w:space="0" w:color="auto"/>
      </w:divBdr>
    </w:div>
    <w:div w:id="219559597">
      <w:bodyDiv w:val="1"/>
      <w:marLeft w:val="0"/>
      <w:marRight w:val="0"/>
      <w:marTop w:val="0"/>
      <w:marBottom w:val="0"/>
      <w:divBdr>
        <w:top w:val="none" w:sz="0" w:space="0" w:color="auto"/>
        <w:left w:val="none" w:sz="0" w:space="0" w:color="auto"/>
        <w:bottom w:val="none" w:sz="0" w:space="0" w:color="auto"/>
        <w:right w:val="none" w:sz="0" w:space="0" w:color="auto"/>
      </w:divBdr>
    </w:div>
    <w:div w:id="219828623">
      <w:bodyDiv w:val="1"/>
      <w:marLeft w:val="0"/>
      <w:marRight w:val="0"/>
      <w:marTop w:val="0"/>
      <w:marBottom w:val="0"/>
      <w:divBdr>
        <w:top w:val="none" w:sz="0" w:space="0" w:color="auto"/>
        <w:left w:val="none" w:sz="0" w:space="0" w:color="auto"/>
        <w:bottom w:val="none" w:sz="0" w:space="0" w:color="auto"/>
        <w:right w:val="none" w:sz="0" w:space="0" w:color="auto"/>
      </w:divBdr>
    </w:div>
    <w:div w:id="220210309">
      <w:bodyDiv w:val="1"/>
      <w:marLeft w:val="0"/>
      <w:marRight w:val="0"/>
      <w:marTop w:val="0"/>
      <w:marBottom w:val="0"/>
      <w:divBdr>
        <w:top w:val="none" w:sz="0" w:space="0" w:color="auto"/>
        <w:left w:val="none" w:sz="0" w:space="0" w:color="auto"/>
        <w:bottom w:val="none" w:sz="0" w:space="0" w:color="auto"/>
        <w:right w:val="none" w:sz="0" w:space="0" w:color="auto"/>
      </w:divBdr>
      <w:divsChild>
        <w:div w:id="745883583">
          <w:marLeft w:val="0"/>
          <w:marRight w:val="0"/>
          <w:marTop w:val="0"/>
          <w:marBottom w:val="0"/>
          <w:divBdr>
            <w:top w:val="none" w:sz="0" w:space="0" w:color="auto"/>
            <w:left w:val="none" w:sz="0" w:space="0" w:color="auto"/>
            <w:bottom w:val="none" w:sz="0" w:space="0" w:color="auto"/>
            <w:right w:val="none" w:sz="0" w:space="0" w:color="auto"/>
          </w:divBdr>
        </w:div>
      </w:divsChild>
    </w:div>
    <w:div w:id="221184735">
      <w:bodyDiv w:val="1"/>
      <w:marLeft w:val="0"/>
      <w:marRight w:val="0"/>
      <w:marTop w:val="0"/>
      <w:marBottom w:val="0"/>
      <w:divBdr>
        <w:top w:val="none" w:sz="0" w:space="0" w:color="auto"/>
        <w:left w:val="none" w:sz="0" w:space="0" w:color="auto"/>
        <w:bottom w:val="none" w:sz="0" w:space="0" w:color="auto"/>
        <w:right w:val="none" w:sz="0" w:space="0" w:color="auto"/>
      </w:divBdr>
    </w:div>
    <w:div w:id="225144506">
      <w:bodyDiv w:val="1"/>
      <w:marLeft w:val="0"/>
      <w:marRight w:val="0"/>
      <w:marTop w:val="0"/>
      <w:marBottom w:val="0"/>
      <w:divBdr>
        <w:top w:val="none" w:sz="0" w:space="0" w:color="auto"/>
        <w:left w:val="none" w:sz="0" w:space="0" w:color="auto"/>
        <w:bottom w:val="none" w:sz="0" w:space="0" w:color="auto"/>
        <w:right w:val="none" w:sz="0" w:space="0" w:color="auto"/>
      </w:divBdr>
    </w:div>
    <w:div w:id="227227031">
      <w:bodyDiv w:val="1"/>
      <w:marLeft w:val="0"/>
      <w:marRight w:val="0"/>
      <w:marTop w:val="0"/>
      <w:marBottom w:val="0"/>
      <w:divBdr>
        <w:top w:val="none" w:sz="0" w:space="0" w:color="auto"/>
        <w:left w:val="none" w:sz="0" w:space="0" w:color="auto"/>
        <w:bottom w:val="none" w:sz="0" w:space="0" w:color="auto"/>
        <w:right w:val="none" w:sz="0" w:space="0" w:color="auto"/>
      </w:divBdr>
    </w:div>
    <w:div w:id="234824323">
      <w:bodyDiv w:val="1"/>
      <w:marLeft w:val="0"/>
      <w:marRight w:val="0"/>
      <w:marTop w:val="0"/>
      <w:marBottom w:val="0"/>
      <w:divBdr>
        <w:top w:val="none" w:sz="0" w:space="0" w:color="auto"/>
        <w:left w:val="none" w:sz="0" w:space="0" w:color="auto"/>
        <w:bottom w:val="none" w:sz="0" w:space="0" w:color="auto"/>
        <w:right w:val="none" w:sz="0" w:space="0" w:color="auto"/>
      </w:divBdr>
    </w:div>
    <w:div w:id="235164949">
      <w:bodyDiv w:val="1"/>
      <w:marLeft w:val="0"/>
      <w:marRight w:val="0"/>
      <w:marTop w:val="0"/>
      <w:marBottom w:val="0"/>
      <w:divBdr>
        <w:top w:val="none" w:sz="0" w:space="0" w:color="auto"/>
        <w:left w:val="none" w:sz="0" w:space="0" w:color="auto"/>
        <w:bottom w:val="none" w:sz="0" w:space="0" w:color="auto"/>
        <w:right w:val="none" w:sz="0" w:space="0" w:color="auto"/>
      </w:divBdr>
    </w:div>
    <w:div w:id="240919548">
      <w:bodyDiv w:val="1"/>
      <w:marLeft w:val="0"/>
      <w:marRight w:val="0"/>
      <w:marTop w:val="0"/>
      <w:marBottom w:val="0"/>
      <w:divBdr>
        <w:top w:val="none" w:sz="0" w:space="0" w:color="auto"/>
        <w:left w:val="none" w:sz="0" w:space="0" w:color="auto"/>
        <w:bottom w:val="none" w:sz="0" w:space="0" w:color="auto"/>
        <w:right w:val="none" w:sz="0" w:space="0" w:color="auto"/>
      </w:divBdr>
    </w:div>
    <w:div w:id="241261389">
      <w:bodyDiv w:val="1"/>
      <w:marLeft w:val="0"/>
      <w:marRight w:val="0"/>
      <w:marTop w:val="0"/>
      <w:marBottom w:val="0"/>
      <w:divBdr>
        <w:top w:val="none" w:sz="0" w:space="0" w:color="auto"/>
        <w:left w:val="none" w:sz="0" w:space="0" w:color="auto"/>
        <w:bottom w:val="none" w:sz="0" w:space="0" w:color="auto"/>
        <w:right w:val="none" w:sz="0" w:space="0" w:color="auto"/>
      </w:divBdr>
      <w:divsChild>
        <w:div w:id="262345861">
          <w:marLeft w:val="-225"/>
          <w:marRight w:val="-225"/>
          <w:marTop w:val="0"/>
          <w:marBottom w:val="0"/>
          <w:divBdr>
            <w:top w:val="none" w:sz="0" w:space="0" w:color="auto"/>
            <w:left w:val="none" w:sz="0" w:space="0" w:color="auto"/>
            <w:bottom w:val="none" w:sz="0" w:space="0" w:color="auto"/>
            <w:right w:val="none" w:sz="0" w:space="0" w:color="auto"/>
          </w:divBdr>
          <w:divsChild>
            <w:div w:id="1723482360">
              <w:marLeft w:val="0"/>
              <w:marRight w:val="0"/>
              <w:marTop w:val="0"/>
              <w:marBottom w:val="0"/>
              <w:divBdr>
                <w:top w:val="none" w:sz="0" w:space="0" w:color="auto"/>
                <w:left w:val="none" w:sz="0" w:space="0" w:color="auto"/>
                <w:bottom w:val="none" w:sz="0" w:space="0" w:color="auto"/>
                <w:right w:val="none" w:sz="0" w:space="0" w:color="auto"/>
              </w:divBdr>
              <w:divsChild>
                <w:div w:id="817459844">
                  <w:marLeft w:val="0"/>
                  <w:marRight w:val="0"/>
                  <w:marTop w:val="0"/>
                  <w:marBottom w:val="0"/>
                  <w:divBdr>
                    <w:top w:val="none" w:sz="0" w:space="0" w:color="auto"/>
                    <w:left w:val="none" w:sz="0" w:space="0" w:color="auto"/>
                    <w:bottom w:val="none" w:sz="0" w:space="0" w:color="auto"/>
                    <w:right w:val="none" w:sz="0" w:space="0" w:color="auto"/>
                  </w:divBdr>
                </w:div>
              </w:divsChild>
            </w:div>
            <w:div w:id="2088770864">
              <w:marLeft w:val="0"/>
              <w:marRight w:val="0"/>
              <w:marTop w:val="0"/>
              <w:marBottom w:val="0"/>
              <w:divBdr>
                <w:top w:val="none" w:sz="0" w:space="0" w:color="auto"/>
                <w:left w:val="none" w:sz="0" w:space="0" w:color="auto"/>
                <w:bottom w:val="none" w:sz="0" w:space="0" w:color="auto"/>
                <w:right w:val="none" w:sz="0" w:space="0" w:color="auto"/>
              </w:divBdr>
              <w:divsChild>
                <w:div w:id="1946617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896612">
          <w:marLeft w:val="-225"/>
          <w:marRight w:val="-225"/>
          <w:marTop w:val="0"/>
          <w:marBottom w:val="0"/>
          <w:divBdr>
            <w:top w:val="none" w:sz="0" w:space="0" w:color="auto"/>
            <w:left w:val="none" w:sz="0" w:space="0" w:color="auto"/>
            <w:bottom w:val="none" w:sz="0" w:space="0" w:color="auto"/>
            <w:right w:val="none" w:sz="0" w:space="0" w:color="auto"/>
          </w:divBdr>
          <w:divsChild>
            <w:div w:id="477109949">
              <w:marLeft w:val="0"/>
              <w:marRight w:val="0"/>
              <w:marTop w:val="0"/>
              <w:marBottom w:val="0"/>
              <w:divBdr>
                <w:top w:val="none" w:sz="0" w:space="0" w:color="auto"/>
                <w:left w:val="none" w:sz="0" w:space="0" w:color="auto"/>
                <w:bottom w:val="none" w:sz="0" w:space="0" w:color="auto"/>
                <w:right w:val="none" w:sz="0" w:space="0" w:color="auto"/>
              </w:divBdr>
              <w:divsChild>
                <w:div w:id="134836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736251">
          <w:marLeft w:val="0"/>
          <w:marRight w:val="0"/>
          <w:marTop w:val="0"/>
          <w:marBottom w:val="0"/>
          <w:divBdr>
            <w:top w:val="none" w:sz="0" w:space="0" w:color="auto"/>
            <w:left w:val="none" w:sz="0" w:space="0" w:color="auto"/>
            <w:bottom w:val="none" w:sz="0" w:space="0" w:color="auto"/>
            <w:right w:val="none" w:sz="0" w:space="0" w:color="auto"/>
          </w:divBdr>
          <w:divsChild>
            <w:div w:id="840775636">
              <w:marLeft w:val="0"/>
              <w:marRight w:val="0"/>
              <w:marTop w:val="0"/>
              <w:marBottom w:val="0"/>
              <w:divBdr>
                <w:top w:val="none" w:sz="0" w:space="0" w:color="auto"/>
                <w:left w:val="none" w:sz="0" w:space="0" w:color="auto"/>
                <w:bottom w:val="none" w:sz="0" w:space="0" w:color="auto"/>
                <w:right w:val="none" w:sz="0" w:space="0" w:color="auto"/>
              </w:divBdr>
              <w:divsChild>
                <w:div w:id="339894460">
                  <w:marLeft w:val="0"/>
                  <w:marRight w:val="0"/>
                  <w:marTop w:val="0"/>
                  <w:marBottom w:val="0"/>
                  <w:divBdr>
                    <w:top w:val="none" w:sz="0" w:space="0" w:color="auto"/>
                    <w:left w:val="none" w:sz="0" w:space="0" w:color="auto"/>
                    <w:bottom w:val="none" w:sz="0" w:space="0" w:color="auto"/>
                    <w:right w:val="none" w:sz="0" w:space="0" w:color="auto"/>
                  </w:divBdr>
                  <w:divsChild>
                    <w:div w:id="1316373773">
                      <w:marLeft w:val="-225"/>
                      <w:marRight w:val="-225"/>
                      <w:marTop w:val="0"/>
                      <w:marBottom w:val="0"/>
                      <w:divBdr>
                        <w:top w:val="none" w:sz="0" w:space="0" w:color="auto"/>
                        <w:left w:val="none" w:sz="0" w:space="0" w:color="auto"/>
                        <w:bottom w:val="none" w:sz="0" w:space="0" w:color="auto"/>
                        <w:right w:val="none" w:sz="0" w:space="0" w:color="auto"/>
                      </w:divBdr>
                      <w:divsChild>
                        <w:div w:id="260727299">
                          <w:marLeft w:val="0"/>
                          <w:marRight w:val="0"/>
                          <w:marTop w:val="0"/>
                          <w:marBottom w:val="0"/>
                          <w:divBdr>
                            <w:top w:val="none" w:sz="0" w:space="0" w:color="auto"/>
                            <w:left w:val="none" w:sz="0" w:space="0" w:color="auto"/>
                            <w:bottom w:val="none" w:sz="0" w:space="0" w:color="auto"/>
                            <w:right w:val="none" w:sz="0" w:space="0" w:color="auto"/>
                          </w:divBdr>
                          <w:divsChild>
                            <w:div w:id="383604929">
                              <w:marLeft w:val="-225"/>
                              <w:marRight w:val="-225"/>
                              <w:marTop w:val="0"/>
                              <w:marBottom w:val="0"/>
                              <w:divBdr>
                                <w:top w:val="none" w:sz="0" w:space="0" w:color="auto"/>
                                <w:left w:val="none" w:sz="0" w:space="0" w:color="auto"/>
                                <w:bottom w:val="none" w:sz="0" w:space="0" w:color="auto"/>
                                <w:right w:val="none" w:sz="0" w:space="0" w:color="auto"/>
                              </w:divBdr>
                              <w:divsChild>
                                <w:div w:id="1711369751">
                                  <w:marLeft w:val="0"/>
                                  <w:marRight w:val="0"/>
                                  <w:marTop w:val="0"/>
                                  <w:marBottom w:val="0"/>
                                  <w:divBdr>
                                    <w:top w:val="none" w:sz="0" w:space="0" w:color="auto"/>
                                    <w:left w:val="none" w:sz="0" w:space="0" w:color="auto"/>
                                    <w:bottom w:val="none" w:sz="0" w:space="0" w:color="auto"/>
                                    <w:right w:val="none" w:sz="0" w:space="0" w:color="auto"/>
                                  </w:divBdr>
                                  <w:divsChild>
                                    <w:div w:id="149422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132652">
                              <w:marLeft w:val="-225"/>
                              <w:marRight w:val="-225"/>
                              <w:marTop w:val="0"/>
                              <w:marBottom w:val="0"/>
                              <w:divBdr>
                                <w:top w:val="none" w:sz="0" w:space="0" w:color="auto"/>
                                <w:left w:val="none" w:sz="0" w:space="0" w:color="auto"/>
                                <w:bottom w:val="none" w:sz="0" w:space="0" w:color="auto"/>
                                <w:right w:val="none" w:sz="0" w:space="0" w:color="auto"/>
                              </w:divBdr>
                              <w:divsChild>
                                <w:div w:id="646665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768786">
                          <w:marLeft w:val="0"/>
                          <w:marRight w:val="0"/>
                          <w:marTop w:val="0"/>
                          <w:marBottom w:val="0"/>
                          <w:divBdr>
                            <w:top w:val="none" w:sz="0" w:space="0" w:color="auto"/>
                            <w:left w:val="none" w:sz="0" w:space="0" w:color="auto"/>
                            <w:bottom w:val="none" w:sz="0" w:space="0" w:color="auto"/>
                            <w:right w:val="none" w:sz="0" w:space="0" w:color="auto"/>
                          </w:divBdr>
                          <w:divsChild>
                            <w:div w:id="77871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2107265">
      <w:bodyDiv w:val="1"/>
      <w:marLeft w:val="0"/>
      <w:marRight w:val="0"/>
      <w:marTop w:val="0"/>
      <w:marBottom w:val="0"/>
      <w:divBdr>
        <w:top w:val="none" w:sz="0" w:space="0" w:color="auto"/>
        <w:left w:val="none" w:sz="0" w:space="0" w:color="auto"/>
        <w:bottom w:val="none" w:sz="0" w:space="0" w:color="auto"/>
        <w:right w:val="none" w:sz="0" w:space="0" w:color="auto"/>
      </w:divBdr>
    </w:div>
    <w:div w:id="242759465">
      <w:bodyDiv w:val="1"/>
      <w:marLeft w:val="0"/>
      <w:marRight w:val="0"/>
      <w:marTop w:val="0"/>
      <w:marBottom w:val="0"/>
      <w:divBdr>
        <w:top w:val="none" w:sz="0" w:space="0" w:color="auto"/>
        <w:left w:val="none" w:sz="0" w:space="0" w:color="auto"/>
        <w:bottom w:val="none" w:sz="0" w:space="0" w:color="auto"/>
        <w:right w:val="none" w:sz="0" w:space="0" w:color="auto"/>
      </w:divBdr>
    </w:div>
    <w:div w:id="242909106">
      <w:bodyDiv w:val="1"/>
      <w:marLeft w:val="0"/>
      <w:marRight w:val="0"/>
      <w:marTop w:val="0"/>
      <w:marBottom w:val="0"/>
      <w:divBdr>
        <w:top w:val="none" w:sz="0" w:space="0" w:color="auto"/>
        <w:left w:val="none" w:sz="0" w:space="0" w:color="auto"/>
        <w:bottom w:val="none" w:sz="0" w:space="0" w:color="auto"/>
        <w:right w:val="none" w:sz="0" w:space="0" w:color="auto"/>
      </w:divBdr>
    </w:div>
    <w:div w:id="244727127">
      <w:bodyDiv w:val="1"/>
      <w:marLeft w:val="0"/>
      <w:marRight w:val="0"/>
      <w:marTop w:val="0"/>
      <w:marBottom w:val="0"/>
      <w:divBdr>
        <w:top w:val="none" w:sz="0" w:space="0" w:color="auto"/>
        <w:left w:val="none" w:sz="0" w:space="0" w:color="auto"/>
        <w:bottom w:val="none" w:sz="0" w:space="0" w:color="auto"/>
        <w:right w:val="none" w:sz="0" w:space="0" w:color="auto"/>
      </w:divBdr>
      <w:divsChild>
        <w:div w:id="306401589">
          <w:marLeft w:val="0"/>
          <w:marRight w:val="0"/>
          <w:marTop w:val="0"/>
          <w:marBottom w:val="0"/>
          <w:divBdr>
            <w:top w:val="none" w:sz="0" w:space="0" w:color="auto"/>
            <w:left w:val="none" w:sz="0" w:space="0" w:color="auto"/>
            <w:bottom w:val="none" w:sz="0" w:space="0" w:color="auto"/>
            <w:right w:val="none" w:sz="0" w:space="0" w:color="auto"/>
          </w:divBdr>
        </w:div>
      </w:divsChild>
    </w:div>
    <w:div w:id="247496656">
      <w:bodyDiv w:val="1"/>
      <w:marLeft w:val="0"/>
      <w:marRight w:val="0"/>
      <w:marTop w:val="0"/>
      <w:marBottom w:val="0"/>
      <w:divBdr>
        <w:top w:val="none" w:sz="0" w:space="0" w:color="auto"/>
        <w:left w:val="none" w:sz="0" w:space="0" w:color="auto"/>
        <w:bottom w:val="none" w:sz="0" w:space="0" w:color="auto"/>
        <w:right w:val="none" w:sz="0" w:space="0" w:color="auto"/>
      </w:divBdr>
    </w:div>
    <w:div w:id="250548701">
      <w:bodyDiv w:val="1"/>
      <w:marLeft w:val="0"/>
      <w:marRight w:val="0"/>
      <w:marTop w:val="0"/>
      <w:marBottom w:val="0"/>
      <w:divBdr>
        <w:top w:val="none" w:sz="0" w:space="0" w:color="auto"/>
        <w:left w:val="none" w:sz="0" w:space="0" w:color="auto"/>
        <w:bottom w:val="none" w:sz="0" w:space="0" w:color="auto"/>
        <w:right w:val="none" w:sz="0" w:space="0" w:color="auto"/>
      </w:divBdr>
    </w:div>
    <w:div w:id="252054842">
      <w:bodyDiv w:val="1"/>
      <w:marLeft w:val="0"/>
      <w:marRight w:val="0"/>
      <w:marTop w:val="0"/>
      <w:marBottom w:val="0"/>
      <w:divBdr>
        <w:top w:val="none" w:sz="0" w:space="0" w:color="auto"/>
        <w:left w:val="none" w:sz="0" w:space="0" w:color="auto"/>
        <w:bottom w:val="none" w:sz="0" w:space="0" w:color="auto"/>
        <w:right w:val="none" w:sz="0" w:space="0" w:color="auto"/>
      </w:divBdr>
    </w:div>
    <w:div w:id="252780422">
      <w:bodyDiv w:val="1"/>
      <w:marLeft w:val="0"/>
      <w:marRight w:val="0"/>
      <w:marTop w:val="0"/>
      <w:marBottom w:val="0"/>
      <w:divBdr>
        <w:top w:val="none" w:sz="0" w:space="0" w:color="auto"/>
        <w:left w:val="none" w:sz="0" w:space="0" w:color="auto"/>
        <w:bottom w:val="none" w:sz="0" w:space="0" w:color="auto"/>
        <w:right w:val="none" w:sz="0" w:space="0" w:color="auto"/>
      </w:divBdr>
    </w:div>
    <w:div w:id="253559812">
      <w:bodyDiv w:val="1"/>
      <w:marLeft w:val="0"/>
      <w:marRight w:val="0"/>
      <w:marTop w:val="0"/>
      <w:marBottom w:val="0"/>
      <w:divBdr>
        <w:top w:val="none" w:sz="0" w:space="0" w:color="auto"/>
        <w:left w:val="none" w:sz="0" w:space="0" w:color="auto"/>
        <w:bottom w:val="none" w:sz="0" w:space="0" w:color="auto"/>
        <w:right w:val="none" w:sz="0" w:space="0" w:color="auto"/>
      </w:divBdr>
    </w:div>
    <w:div w:id="254746667">
      <w:bodyDiv w:val="1"/>
      <w:marLeft w:val="0"/>
      <w:marRight w:val="0"/>
      <w:marTop w:val="0"/>
      <w:marBottom w:val="0"/>
      <w:divBdr>
        <w:top w:val="none" w:sz="0" w:space="0" w:color="auto"/>
        <w:left w:val="none" w:sz="0" w:space="0" w:color="auto"/>
        <w:bottom w:val="none" w:sz="0" w:space="0" w:color="auto"/>
        <w:right w:val="none" w:sz="0" w:space="0" w:color="auto"/>
      </w:divBdr>
    </w:div>
    <w:div w:id="255675221">
      <w:bodyDiv w:val="1"/>
      <w:marLeft w:val="0"/>
      <w:marRight w:val="0"/>
      <w:marTop w:val="0"/>
      <w:marBottom w:val="0"/>
      <w:divBdr>
        <w:top w:val="none" w:sz="0" w:space="0" w:color="auto"/>
        <w:left w:val="none" w:sz="0" w:space="0" w:color="auto"/>
        <w:bottom w:val="none" w:sz="0" w:space="0" w:color="auto"/>
        <w:right w:val="none" w:sz="0" w:space="0" w:color="auto"/>
      </w:divBdr>
    </w:div>
    <w:div w:id="257711855">
      <w:bodyDiv w:val="1"/>
      <w:marLeft w:val="0"/>
      <w:marRight w:val="0"/>
      <w:marTop w:val="0"/>
      <w:marBottom w:val="0"/>
      <w:divBdr>
        <w:top w:val="none" w:sz="0" w:space="0" w:color="auto"/>
        <w:left w:val="none" w:sz="0" w:space="0" w:color="auto"/>
        <w:bottom w:val="none" w:sz="0" w:space="0" w:color="auto"/>
        <w:right w:val="none" w:sz="0" w:space="0" w:color="auto"/>
      </w:divBdr>
      <w:divsChild>
        <w:div w:id="1895582212">
          <w:marLeft w:val="0"/>
          <w:marRight w:val="0"/>
          <w:marTop w:val="0"/>
          <w:marBottom w:val="0"/>
          <w:divBdr>
            <w:top w:val="none" w:sz="0" w:space="0" w:color="auto"/>
            <w:left w:val="none" w:sz="0" w:space="0" w:color="auto"/>
            <w:bottom w:val="none" w:sz="0" w:space="0" w:color="auto"/>
            <w:right w:val="none" w:sz="0" w:space="0" w:color="auto"/>
          </w:divBdr>
        </w:div>
      </w:divsChild>
    </w:div>
    <w:div w:id="257719581">
      <w:bodyDiv w:val="1"/>
      <w:marLeft w:val="0"/>
      <w:marRight w:val="0"/>
      <w:marTop w:val="0"/>
      <w:marBottom w:val="0"/>
      <w:divBdr>
        <w:top w:val="none" w:sz="0" w:space="0" w:color="auto"/>
        <w:left w:val="none" w:sz="0" w:space="0" w:color="auto"/>
        <w:bottom w:val="none" w:sz="0" w:space="0" w:color="auto"/>
        <w:right w:val="none" w:sz="0" w:space="0" w:color="auto"/>
      </w:divBdr>
    </w:div>
    <w:div w:id="261645756">
      <w:bodyDiv w:val="1"/>
      <w:marLeft w:val="0"/>
      <w:marRight w:val="0"/>
      <w:marTop w:val="0"/>
      <w:marBottom w:val="0"/>
      <w:divBdr>
        <w:top w:val="none" w:sz="0" w:space="0" w:color="auto"/>
        <w:left w:val="none" w:sz="0" w:space="0" w:color="auto"/>
        <w:bottom w:val="none" w:sz="0" w:space="0" w:color="auto"/>
        <w:right w:val="none" w:sz="0" w:space="0" w:color="auto"/>
      </w:divBdr>
    </w:div>
    <w:div w:id="262231781">
      <w:bodyDiv w:val="1"/>
      <w:marLeft w:val="0"/>
      <w:marRight w:val="0"/>
      <w:marTop w:val="0"/>
      <w:marBottom w:val="0"/>
      <w:divBdr>
        <w:top w:val="none" w:sz="0" w:space="0" w:color="auto"/>
        <w:left w:val="none" w:sz="0" w:space="0" w:color="auto"/>
        <w:bottom w:val="none" w:sz="0" w:space="0" w:color="auto"/>
        <w:right w:val="none" w:sz="0" w:space="0" w:color="auto"/>
      </w:divBdr>
    </w:div>
    <w:div w:id="262301024">
      <w:bodyDiv w:val="1"/>
      <w:marLeft w:val="0"/>
      <w:marRight w:val="0"/>
      <w:marTop w:val="0"/>
      <w:marBottom w:val="0"/>
      <w:divBdr>
        <w:top w:val="none" w:sz="0" w:space="0" w:color="auto"/>
        <w:left w:val="none" w:sz="0" w:space="0" w:color="auto"/>
        <w:bottom w:val="none" w:sz="0" w:space="0" w:color="auto"/>
        <w:right w:val="none" w:sz="0" w:space="0" w:color="auto"/>
      </w:divBdr>
    </w:div>
    <w:div w:id="262763597">
      <w:bodyDiv w:val="1"/>
      <w:marLeft w:val="0"/>
      <w:marRight w:val="0"/>
      <w:marTop w:val="0"/>
      <w:marBottom w:val="0"/>
      <w:divBdr>
        <w:top w:val="none" w:sz="0" w:space="0" w:color="auto"/>
        <w:left w:val="none" w:sz="0" w:space="0" w:color="auto"/>
        <w:bottom w:val="none" w:sz="0" w:space="0" w:color="auto"/>
        <w:right w:val="none" w:sz="0" w:space="0" w:color="auto"/>
      </w:divBdr>
      <w:divsChild>
        <w:div w:id="1115707936">
          <w:marLeft w:val="0"/>
          <w:marRight w:val="0"/>
          <w:marTop w:val="0"/>
          <w:marBottom w:val="0"/>
          <w:divBdr>
            <w:top w:val="none" w:sz="0" w:space="0" w:color="auto"/>
            <w:left w:val="none" w:sz="0" w:space="0" w:color="auto"/>
            <w:bottom w:val="none" w:sz="0" w:space="0" w:color="auto"/>
            <w:right w:val="none" w:sz="0" w:space="0" w:color="auto"/>
          </w:divBdr>
          <w:divsChild>
            <w:div w:id="1194001737">
              <w:marLeft w:val="0"/>
              <w:marRight w:val="0"/>
              <w:marTop w:val="0"/>
              <w:marBottom w:val="0"/>
              <w:divBdr>
                <w:top w:val="none" w:sz="0" w:space="0" w:color="auto"/>
                <w:left w:val="none" w:sz="0" w:space="0" w:color="auto"/>
                <w:bottom w:val="none" w:sz="0" w:space="0" w:color="auto"/>
                <w:right w:val="none" w:sz="0" w:space="0" w:color="auto"/>
              </w:divBdr>
              <w:divsChild>
                <w:div w:id="1251280314">
                  <w:marLeft w:val="0"/>
                  <w:marRight w:val="0"/>
                  <w:marTop w:val="0"/>
                  <w:marBottom w:val="0"/>
                  <w:divBdr>
                    <w:top w:val="none" w:sz="0" w:space="0" w:color="auto"/>
                    <w:left w:val="none" w:sz="0" w:space="0" w:color="auto"/>
                    <w:bottom w:val="none" w:sz="0" w:space="0" w:color="auto"/>
                    <w:right w:val="none" w:sz="0" w:space="0" w:color="auto"/>
                  </w:divBdr>
                  <w:divsChild>
                    <w:div w:id="2038235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3151859">
      <w:bodyDiv w:val="1"/>
      <w:marLeft w:val="0"/>
      <w:marRight w:val="0"/>
      <w:marTop w:val="0"/>
      <w:marBottom w:val="0"/>
      <w:divBdr>
        <w:top w:val="none" w:sz="0" w:space="0" w:color="auto"/>
        <w:left w:val="none" w:sz="0" w:space="0" w:color="auto"/>
        <w:bottom w:val="none" w:sz="0" w:space="0" w:color="auto"/>
        <w:right w:val="none" w:sz="0" w:space="0" w:color="auto"/>
      </w:divBdr>
    </w:div>
    <w:div w:id="264070675">
      <w:bodyDiv w:val="1"/>
      <w:marLeft w:val="0"/>
      <w:marRight w:val="0"/>
      <w:marTop w:val="0"/>
      <w:marBottom w:val="0"/>
      <w:divBdr>
        <w:top w:val="none" w:sz="0" w:space="0" w:color="auto"/>
        <w:left w:val="none" w:sz="0" w:space="0" w:color="auto"/>
        <w:bottom w:val="none" w:sz="0" w:space="0" w:color="auto"/>
        <w:right w:val="none" w:sz="0" w:space="0" w:color="auto"/>
      </w:divBdr>
    </w:div>
    <w:div w:id="264118747">
      <w:bodyDiv w:val="1"/>
      <w:marLeft w:val="0"/>
      <w:marRight w:val="0"/>
      <w:marTop w:val="0"/>
      <w:marBottom w:val="0"/>
      <w:divBdr>
        <w:top w:val="none" w:sz="0" w:space="0" w:color="auto"/>
        <w:left w:val="none" w:sz="0" w:space="0" w:color="auto"/>
        <w:bottom w:val="none" w:sz="0" w:space="0" w:color="auto"/>
        <w:right w:val="none" w:sz="0" w:space="0" w:color="auto"/>
      </w:divBdr>
      <w:divsChild>
        <w:div w:id="910045641">
          <w:marLeft w:val="0"/>
          <w:marRight w:val="0"/>
          <w:marTop w:val="0"/>
          <w:marBottom w:val="0"/>
          <w:divBdr>
            <w:top w:val="none" w:sz="0" w:space="0" w:color="auto"/>
            <w:left w:val="none" w:sz="0" w:space="0" w:color="auto"/>
            <w:bottom w:val="none" w:sz="0" w:space="0" w:color="auto"/>
            <w:right w:val="none" w:sz="0" w:space="0" w:color="auto"/>
          </w:divBdr>
        </w:div>
      </w:divsChild>
    </w:div>
    <w:div w:id="267592396">
      <w:bodyDiv w:val="1"/>
      <w:marLeft w:val="0"/>
      <w:marRight w:val="0"/>
      <w:marTop w:val="0"/>
      <w:marBottom w:val="0"/>
      <w:divBdr>
        <w:top w:val="none" w:sz="0" w:space="0" w:color="auto"/>
        <w:left w:val="none" w:sz="0" w:space="0" w:color="auto"/>
        <w:bottom w:val="none" w:sz="0" w:space="0" w:color="auto"/>
        <w:right w:val="none" w:sz="0" w:space="0" w:color="auto"/>
      </w:divBdr>
    </w:div>
    <w:div w:id="272445759">
      <w:bodyDiv w:val="1"/>
      <w:marLeft w:val="0"/>
      <w:marRight w:val="0"/>
      <w:marTop w:val="0"/>
      <w:marBottom w:val="0"/>
      <w:divBdr>
        <w:top w:val="none" w:sz="0" w:space="0" w:color="auto"/>
        <w:left w:val="none" w:sz="0" w:space="0" w:color="auto"/>
        <w:bottom w:val="none" w:sz="0" w:space="0" w:color="auto"/>
        <w:right w:val="none" w:sz="0" w:space="0" w:color="auto"/>
      </w:divBdr>
    </w:div>
    <w:div w:id="275522413">
      <w:bodyDiv w:val="1"/>
      <w:marLeft w:val="0"/>
      <w:marRight w:val="0"/>
      <w:marTop w:val="0"/>
      <w:marBottom w:val="0"/>
      <w:divBdr>
        <w:top w:val="none" w:sz="0" w:space="0" w:color="auto"/>
        <w:left w:val="none" w:sz="0" w:space="0" w:color="auto"/>
        <w:bottom w:val="none" w:sz="0" w:space="0" w:color="auto"/>
        <w:right w:val="none" w:sz="0" w:space="0" w:color="auto"/>
      </w:divBdr>
    </w:div>
    <w:div w:id="275603016">
      <w:bodyDiv w:val="1"/>
      <w:marLeft w:val="0"/>
      <w:marRight w:val="0"/>
      <w:marTop w:val="0"/>
      <w:marBottom w:val="0"/>
      <w:divBdr>
        <w:top w:val="none" w:sz="0" w:space="0" w:color="auto"/>
        <w:left w:val="none" w:sz="0" w:space="0" w:color="auto"/>
        <w:bottom w:val="none" w:sz="0" w:space="0" w:color="auto"/>
        <w:right w:val="none" w:sz="0" w:space="0" w:color="auto"/>
      </w:divBdr>
    </w:div>
    <w:div w:id="278027410">
      <w:bodyDiv w:val="1"/>
      <w:marLeft w:val="0"/>
      <w:marRight w:val="0"/>
      <w:marTop w:val="0"/>
      <w:marBottom w:val="0"/>
      <w:divBdr>
        <w:top w:val="none" w:sz="0" w:space="0" w:color="auto"/>
        <w:left w:val="none" w:sz="0" w:space="0" w:color="auto"/>
        <w:bottom w:val="none" w:sz="0" w:space="0" w:color="auto"/>
        <w:right w:val="none" w:sz="0" w:space="0" w:color="auto"/>
      </w:divBdr>
    </w:div>
    <w:div w:id="278953119">
      <w:bodyDiv w:val="1"/>
      <w:marLeft w:val="0"/>
      <w:marRight w:val="0"/>
      <w:marTop w:val="0"/>
      <w:marBottom w:val="0"/>
      <w:divBdr>
        <w:top w:val="none" w:sz="0" w:space="0" w:color="auto"/>
        <w:left w:val="none" w:sz="0" w:space="0" w:color="auto"/>
        <w:bottom w:val="none" w:sz="0" w:space="0" w:color="auto"/>
        <w:right w:val="none" w:sz="0" w:space="0" w:color="auto"/>
      </w:divBdr>
    </w:div>
    <w:div w:id="280497600">
      <w:bodyDiv w:val="1"/>
      <w:marLeft w:val="0"/>
      <w:marRight w:val="0"/>
      <w:marTop w:val="0"/>
      <w:marBottom w:val="0"/>
      <w:divBdr>
        <w:top w:val="none" w:sz="0" w:space="0" w:color="auto"/>
        <w:left w:val="none" w:sz="0" w:space="0" w:color="auto"/>
        <w:bottom w:val="none" w:sz="0" w:space="0" w:color="auto"/>
        <w:right w:val="none" w:sz="0" w:space="0" w:color="auto"/>
      </w:divBdr>
      <w:divsChild>
        <w:div w:id="854927537">
          <w:marLeft w:val="0"/>
          <w:marRight w:val="0"/>
          <w:marTop w:val="0"/>
          <w:marBottom w:val="0"/>
          <w:divBdr>
            <w:top w:val="none" w:sz="0" w:space="0" w:color="auto"/>
            <w:left w:val="none" w:sz="0" w:space="0" w:color="auto"/>
            <w:bottom w:val="none" w:sz="0" w:space="0" w:color="auto"/>
            <w:right w:val="none" w:sz="0" w:space="0" w:color="auto"/>
          </w:divBdr>
          <w:divsChild>
            <w:div w:id="53937691">
              <w:marLeft w:val="0"/>
              <w:marRight w:val="0"/>
              <w:marTop w:val="0"/>
              <w:marBottom w:val="0"/>
              <w:divBdr>
                <w:top w:val="none" w:sz="0" w:space="0" w:color="auto"/>
                <w:left w:val="none" w:sz="0" w:space="0" w:color="auto"/>
                <w:bottom w:val="none" w:sz="0" w:space="0" w:color="auto"/>
                <w:right w:val="none" w:sz="0" w:space="0" w:color="auto"/>
              </w:divBdr>
              <w:divsChild>
                <w:div w:id="1780950342">
                  <w:marLeft w:val="0"/>
                  <w:marRight w:val="0"/>
                  <w:marTop w:val="0"/>
                  <w:marBottom w:val="0"/>
                  <w:divBdr>
                    <w:top w:val="none" w:sz="0" w:space="0" w:color="auto"/>
                    <w:left w:val="none" w:sz="0" w:space="0" w:color="auto"/>
                    <w:bottom w:val="none" w:sz="0" w:space="0" w:color="auto"/>
                    <w:right w:val="none" w:sz="0" w:space="0" w:color="auto"/>
                  </w:divBdr>
                  <w:divsChild>
                    <w:div w:id="63912690">
                      <w:marLeft w:val="0"/>
                      <w:marRight w:val="0"/>
                      <w:marTop w:val="0"/>
                      <w:marBottom w:val="0"/>
                      <w:divBdr>
                        <w:top w:val="none" w:sz="0" w:space="0" w:color="auto"/>
                        <w:left w:val="none" w:sz="0" w:space="0" w:color="auto"/>
                        <w:bottom w:val="none" w:sz="0" w:space="0" w:color="auto"/>
                        <w:right w:val="none" w:sz="0" w:space="0" w:color="auto"/>
                      </w:divBdr>
                      <w:divsChild>
                        <w:div w:id="1792017348">
                          <w:marLeft w:val="0"/>
                          <w:marRight w:val="0"/>
                          <w:marTop w:val="0"/>
                          <w:marBottom w:val="0"/>
                          <w:divBdr>
                            <w:top w:val="none" w:sz="0" w:space="0" w:color="auto"/>
                            <w:left w:val="none" w:sz="0" w:space="0" w:color="auto"/>
                            <w:bottom w:val="none" w:sz="0" w:space="0" w:color="auto"/>
                            <w:right w:val="none" w:sz="0" w:space="0" w:color="auto"/>
                          </w:divBdr>
                          <w:divsChild>
                            <w:div w:id="474761767">
                              <w:marLeft w:val="0"/>
                              <w:marRight w:val="0"/>
                              <w:marTop w:val="0"/>
                              <w:marBottom w:val="0"/>
                              <w:divBdr>
                                <w:top w:val="none" w:sz="0" w:space="0" w:color="auto"/>
                                <w:left w:val="none" w:sz="0" w:space="0" w:color="auto"/>
                                <w:bottom w:val="none" w:sz="0" w:space="0" w:color="auto"/>
                                <w:right w:val="none" w:sz="0" w:space="0" w:color="auto"/>
                              </w:divBdr>
                              <w:divsChild>
                                <w:div w:id="10080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0695218">
      <w:bodyDiv w:val="1"/>
      <w:marLeft w:val="0"/>
      <w:marRight w:val="0"/>
      <w:marTop w:val="0"/>
      <w:marBottom w:val="0"/>
      <w:divBdr>
        <w:top w:val="none" w:sz="0" w:space="0" w:color="auto"/>
        <w:left w:val="none" w:sz="0" w:space="0" w:color="auto"/>
        <w:bottom w:val="none" w:sz="0" w:space="0" w:color="auto"/>
        <w:right w:val="none" w:sz="0" w:space="0" w:color="auto"/>
      </w:divBdr>
      <w:divsChild>
        <w:div w:id="1424033152">
          <w:marLeft w:val="0"/>
          <w:marRight w:val="0"/>
          <w:marTop w:val="0"/>
          <w:marBottom w:val="0"/>
          <w:divBdr>
            <w:top w:val="none" w:sz="0" w:space="0" w:color="auto"/>
            <w:left w:val="none" w:sz="0" w:space="0" w:color="auto"/>
            <w:bottom w:val="none" w:sz="0" w:space="0" w:color="auto"/>
            <w:right w:val="none" w:sz="0" w:space="0" w:color="auto"/>
          </w:divBdr>
        </w:div>
      </w:divsChild>
    </w:div>
    <w:div w:id="280839878">
      <w:bodyDiv w:val="1"/>
      <w:marLeft w:val="0"/>
      <w:marRight w:val="0"/>
      <w:marTop w:val="0"/>
      <w:marBottom w:val="0"/>
      <w:divBdr>
        <w:top w:val="none" w:sz="0" w:space="0" w:color="auto"/>
        <w:left w:val="none" w:sz="0" w:space="0" w:color="auto"/>
        <w:bottom w:val="none" w:sz="0" w:space="0" w:color="auto"/>
        <w:right w:val="none" w:sz="0" w:space="0" w:color="auto"/>
      </w:divBdr>
    </w:div>
    <w:div w:id="283317212">
      <w:bodyDiv w:val="1"/>
      <w:marLeft w:val="0"/>
      <w:marRight w:val="0"/>
      <w:marTop w:val="0"/>
      <w:marBottom w:val="0"/>
      <w:divBdr>
        <w:top w:val="none" w:sz="0" w:space="0" w:color="auto"/>
        <w:left w:val="none" w:sz="0" w:space="0" w:color="auto"/>
        <w:bottom w:val="none" w:sz="0" w:space="0" w:color="auto"/>
        <w:right w:val="none" w:sz="0" w:space="0" w:color="auto"/>
      </w:divBdr>
    </w:div>
    <w:div w:id="283388474">
      <w:bodyDiv w:val="1"/>
      <w:marLeft w:val="0"/>
      <w:marRight w:val="0"/>
      <w:marTop w:val="0"/>
      <w:marBottom w:val="0"/>
      <w:divBdr>
        <w:top w:val="none" w:sz="0" w:space="0" w:color="auto"/>
        <w:left w:val="none" w:sz="0" w:space="0" w:color="auto"/>
        <w:bottom w:val="none" w:sz="0" w:space="0" w:color="auto"/>
        <w:right w:val="none" w:sz="0" w:space="0" w:color="auto"/>
      </w:divBdr>
    </w:div>
    <w:div w:id="283466426">
      <w:bodyDiv w:val="1"/>
      <w:marLeft w:val="0"/>
      <w:marRight w:val="0"/>
      <w:marTop w:val="0"/>
      <w:marBottom w:val="0"/>
      <w:divBdr>
        <w:top w:val="none" w:sz="0" w:space="0" w:color="auto"/>
        <w:left w:val="none" w:sz="0" w:space="0" w:color="auto"/>
        <w:bottom w:val="none" w:sz="0" w:space="0" w:color="auto"/>
        <w:right w:val="none" w:sz="0" w:space="0" w:color="auto"/>
      </w:divBdr>
    </w:div>
    <w:div w:id="284579302">
      <w:bodyDiv w:val="1"/>
      <w:marLeft w:val="0"/>
      <w:marRight w:val="0"/>
      <w:marTop w:val="0"/>
      <w:marBottom w:val="0"/>
      <w:divBdr>
        <w:top w:val="none" w:sz="0" w:space="0" w:color="auto"/>
        <w:left w:val="none" w:sz="0" w:space="0" w:color="auto"/>
        <w:bottom w:val="none" w:sz="0" w:space="0" w:color="auto"/>
        <w:right w:val="none" w:sz="0" w:space="0" w:color="auto"/>
      </w:divBdr>
    </w:div>
    <w:div w:id="286014035">
      <w:bodyDiv w:val="1"/>
      <w:marLeft w:val="0"/>
      <w:marRight w:val="0"/>
      <w:marTop w:val="0"/>
      <w:marBottom w:val="0"/>
      <w:divBdr>
        <w:top w:val="none" w:sz="0" w:space="0" w:color="auto"/>
        <w:left w:val="none" w:sz="0" w:space="0" w:color="auto"/>
        <w:bottom w:val="none" w:sz="0" w:space="0" w:color="auto"/>
        <w:right w:val="none" w:sz="0" w:space="0" w:color="auto"/>
      </w:divBdr>
    </w:div>
    <w:div w:id="290476952">
      <w:bodyDiv w:val="1"/>
      <w:marLeft w:val="0"/>
      <w:marRight w:val="0"/>
      <w:marTop w:val="0"/>
      <w:marBottom w:val="0"/>
      <w:divBdr>
        <w:top w:val="none" w:sz="0" w:space="0" w:color="auto"/>
        <w:left w:val="none" w:sz="0" w:space="0" w:color="auto"/>
        <w:bottom w:val="none" w:sz="0" w:space="0" w:color="auto"/>
        <w:right w:val="none" w:sz="0" w:space="0" w:color="auto"/>
      </w:divBdr>
    </w:div>
    <w:div w:id="290786657">
      <w:bodyDiv w:val="1"/>
      <w:marLeft w:val="0"/>
      <w:marRight w:val="0"/>
      <w:marTop w:val="0"/>
      <w:marBottom w:val="0"/>
      <w:divBdr>
        <w:top w:val="none" w:sz="0" w:space="0" w:color="auto"/>
        <w:left w:val="none" w:sz="0" w:space="0" w:color="auto"/>
        <w:bottom w:val="none" w:sz="0" w:space="0" w:color="auto"/>
        <w:right w:val="none" w:sz="0" w:space="0" w:color="auto"/>
      </w:divBdr>
    </w:div>
    <w:div w:id="291635469">
      <w:bodyDiv w:val="1"/>
      <w:marLeft w:val="0"/>
      <w:marRight w:val="0"/>
      <w:marTop w:val="0"/>
      <w:marBottom w:val="0"/>
      <w:divBdr>
        <w:top w:val="none" w:sz="0" w:space="0" w:color="auto"/>
        <w:left w:val="none" w:sz="0" w:space="0" w:color="auto"/>
        <w:bottom w:val="none" w:sz="0" w:space="0" w:color="auto"/>
        <w:right w:val="none" w:sz="0" w:space="0" w:color="auto"/>
      </w:divBdr>
    </w:div>
    <w:div w:id="291832268">
      <w:bodyDiv w:val="1"/>
      <w:marLeft w:val="0"/>
      <w:marRight w:val="0"/>
      <w:marTop w:val="0"/>
      <w:marBottom w:val="0"/>
      <w:divBdr>
        <w:top w:val="none" w:sz="0" w:space="0" w:color="auto"/>
        <w:left w:val="none" w:sz="0" w:space="0" w:color="auto"/>
        <w:bottom w:val="none" w:sz="0" w:space="0" w:color="auto"/>
        <w:right w:val="none" w:sz="0" w:space="0" w:color="auto"/>
      </w:divBdr>
      <w:divsChild>
        <w:div w:id="1050762055">
          <w:marLeft w:val="0"/>
          <w:marRight w:val="0"/>
          <w:marTop w:val="0"/>
          <w:marBottom w:val="0"/>
          <w:divBdr>
            <w:top w:val="none" w:sz="0" w:space="0" w:color="auto"/>
            <w:left w:val="none" w:sz="0" w:space="0" w:color="auto"/>
            <w:bottom w:val="none" w:sz="0" w:space="0" w:color="auto"/>
            <w:right w:val="none" w:sz="0" w:space="0" w:color="auto"/>
          </w:divBdr>
          <w:divsChild>
            <w:div w:id="1224409863">
              <w:marLeft w:val="0"/>
              <w:marRight w:val="0"/>
              <w:marTop w:val="360"/>
              <w:marBottom w:val="360"/>
              <w:divBdr>
                <w:top w:val="none" w:sz="0" w:space="0" w:color="auto"/>
                <w:left w:val="none" w:sz="0" w:space="0" w:color="auto"/>
                <w:bottom w:val="none" w:sz="0" w:space="0" w:color="auto"/>
                <w:right w:val="none" w:sz="0" w:space="0" w:color="auto"/>
              </w:divBdr>
            </w:div>
          </w:divsChild>
        </w:div>
        <w:div w:id="1632441274">
          <w:marLeft w:val="0"/>
          <w:marRight w:val="0"/>
          <w:marTop w:val="0"/>
          <w:marBottom w:val="0"/>
          <w:divBdr>
            <w:top w:val="none" w:sz="0" w:space="0" w:color="auto"/>
            <w:left w:val="none" w:sz="0" w:space="0" w:color="auto"/>
            <w:bottom w:val="none" w:sz="0" w:space="0" w:color="auto"/>
            <w:right w:val="none" w:sz="0" w:space="0" w:color="auto"/>
          </w:divBdr>
          <w:divsChild>
            <w:div w:id="433480395">
              <w:marLeft w:val="0"/>
              <w:marRight w:val="0"/>
              <w:marTop w:val="0"/>
              <w:marBottom w:val="0"/>
              <w:divBdr>
                <w:top w:val="none" w:sz="0" w:space="0" w:color="auto"/>
                <w:left w:val="none" w:sz="0" w:space="0" w:color="auto"/>
                <w:bottom w:val="none" w:sz="0" w:space="0" w:color="auto"/>
                <w:right w:val="none" w:sz="0" w:space="0" w:color="auto"/>
              </w:divBdr>
            </w:div>
            <w:div w:id="1194424308">
              <w:marLeft w:val="0"/>
              <w:marRight w:val="0"/>
              <w:marTop w:val="225"/>
              <w:marBottom w:val="0"/>
              <w:divBdr>
                <w:top w:val="none" w:sz="0" w:space="0" w:color="auto"/>
                <w:left w:val="none" w:sz="0" w:space="0" w:color="auto"/>
                <w:bottom w:val="none" w:sz="0" w:space="0" w:color="auto"/>
                <w:right w:val="none" w:sz="0" w:space="0" w:color="auto"/>
              </w:divBdr>
            </w:div>
            <w:div w:id="1707562483">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291907629">
      <w:bodyDiv w:val="1"/>
      <w:marLeft w:val="0"/>
      <w:marRight w:val="0"/>
      <w:marTop w:val="0"/>
      <w:marBottom w:val="0"/>
      <w:divBdr>
        <w:top w:val="none" w:sz="0" w:space="0" w:color="auto"/>
        <w:left w:val="none" w:sz="0" w:space="0" w:color="auto"/>
        <w:bottom w:val="none" w:sz="0" w:space="0" w:color="auto"/>
        <w:right w:val="none" w:sz="0" w:space="0" w:color="auto"/>
      </w:divBdr>
    </w:div>
    <w:div w:id="292100162">
      <w:bodyDiv w:val="1"/>
      <w:marLeft w:val="0"/>
      <w:marRight w:val="0"/>
      <w:marTop w:val="0"/>
      <w:marBottom w:val="0"/>
      <w:divBdr>
        <w:top w:val="none" w:sz="0" w:space="0" w:color="auto"/>
        <w:left w:val="none" w:sz="0" w:space="0" w:color="auto"/>
        <w:bottom w:val="none" w:sz="0" w:space="0" w:color="auto"/>
        <w:right w:val="none" w:sz="0" w:space="0" w:color="auto"/>
      </w:divBdr>
    </w:div>
    <w:div w:id="297226087">
      <w:bodyDiv w:val="1"/>
      <w:marLeft w:val="0"/>
      <w:marRight w:val="0"/>
      <w:marTop w:val="0"/>
      <w:marBottom w:val="0"/>
      <w:divBdr>
        <w:top w:val="none" w:sz="0" w:space="0" w:color="auto"/>
        <w:left w:val="none" w:sz="0" w:space="0" w:color="auto"/>
        <w:bottom w:val="none" w:sz="0" w:space="0" w:color="auto"/>
        <w:right w:val="none" w:sz="0" w:space="0" w:color="auto"/>
      </w:divBdr>
    </w:div>
    <w:div w:id="301540365">
      <w:bodyDiv w:val="1"/>
      <w:marLeft w:val="0"/>
      <w:marRight w:val="0"/>
      <w:marTop w:val="0"/>
      <w:marBottom w:val="0"/>
      <w:divBdr>
        <w:top w:val="none" w:sz="0" w:space="0" w:color="auto"/>
        <w:left w:val="none" w:sz="0" w:space="0" w:color="auto"/>
        <w:bottom w:val="none" w:sz="0" w:space="0" w:color="auto"/>
        <w:right w:val="none" w:sz="0" w:space="0" w:color="auto"/>
      </w:divBdr>
      <w:divsChild>
        <w:div w:id="359474703">
          <w:marLeft w:val="0"/>
          <w:marRight w:val="0"/>
          <w:marTop w:val="225"/>
          <w:marBottom w:val="0"/>
          <w:divBdr>
            <w:top w:val="none" w:sz="0" w:space="0" w:color="auto"/>
            <w:left w:val="none" w:sz="0" w:space="0" w:color="auto"/>
            <w:bottom w:val="none" w:sz="0" w:space="0" w:color="auto"/>
            <w:right w:val="none" w:sz="0" w:space="0" w:color="auto"/>
          </w:divBdr>
        </w:div>
      </w:divsChild>
    </w:div>
    <w:div w:id="302851238">
      <w:bodyDiv w:val="1"/>
      <w:marLeft w:val="0"/>
      <w:marRight w:val="0"/>
      <w:marTop w:val="0"/>
      <w:marBottom w:val="0"/>
      <w:divBdr>
        <w:top w:val="none" w:sz="0" w:space="0" w:color="auto"/>
        <w:left w:val="none" w:sz="0" w:space="0" w:color="auto"/>
        <w:bottom w:val="none" w:sz="0" w:space="0" w:color="auto"/>
        <w:right w:val="none" w:sz="0" w:space="0" w:color="auto"/>
      </w:divBdr>
    </w:div>
    <w:div w:id="302851380">
      <w:bodyDiv w:val="1"/>
      <w:marLeft w:val="0"/>
      <w:marRight w:val="0"/>
      <w:marTop w:val="0"/>
      <w:marBottom w:val="0"/>
      <w:divBdr>
        <w:top w:val="none" w:sz="0" w:space="0" w:color="auto"/>
        <w:left w:val="none" w:sz="0" w:space="0" w:color="auto"/>
        <w:bottom w:val="none" w:sz="0" w:space="0" w:color="auto"/>
        <w:right w:val="none" w:sz="0" w:space="0" w:color="auto"/>
      </w:divBdr>
    </w:div>
    <w:div w:id="304510157">
      <w:bodyDiv w:val="1"/>
      <w:marLeft w:val="0"/>
      <w:marRight w:val="0"/>
      <w:marTop w:val="0"/>
      <w:marBottom w:val="0"/>
      <w:divBdr>
        <w:top w:val="none" w:sz="0" w:space="0" w:color="auto"/>
        <w:left w:val="none" w:sz="0" w:space="0" w:color="auto"/>
        <w:bottom w:val="none" w:sz="0" w:space="0" w:color="auto"/>
        <w:right w:val="none" w:sz="0" w:space="0" w:color="auto"/>
      </w:divBdr>
    </w:div>
    <w:div w:id="307439027">
      <w:bodyDiv w:val="1"/>
      <w:marLeft w:val="0"/>
      <w:marRight w:val="0"/>
      <w:marTop w:val="0"/>
      <w:marBottom w:val="0"/>
      <w:divBdr>
        <w:top w:val="none" w:sz="0" w:space="0" w:color="auto"/>
        <w:left w:val="none" w:sz="0" w:space="0" w:color="auto"/>
        <w:bottom w:val="none" w:sz="0" w:space="0" w:color="auto"/>
        <w:right w:val="none" w:sz="0" w:space="0" w:color="auto"/>
      </w:divBdr>
      <w:divsChild>
        <w:div w:id="1320035988">
          <w:marLeft w:val="0"/>
          <w:marRight w:val="0"/>
          <w:marTop w:val="0"/>
          <w:marBottom w:val="0"/>
          <w:divBdr>
            <w:top w:val="none" w:sz="0" w:space="0" w:color="auto"/>
            <w:left w:val="none" w:sz="0" w:space="0" w:color="auto"/>
            <w:bottom w:val="none" w:sz="0" w:space="0" w:color="auto"/>
            <w:right w:val="none" w:sz="0" w:space="0" w:color="auto"/>
          </w:divBdr>
        </w:div>
      </w:divsChild>
    </w:div>
    <w:div w:id="309410382">
      <w:bodyDiv w:val="1"/>
      <w:marLeft w:val="0"/>
      <w:marRight w:val="0"/>
      <w:marTop w:val="0"/>
      <w:marBottom w:val="0"/>
      <w:divBdr>
        <w:top w:val="none" w:sz="0" w:space="0" w:color="auto"/>
        <w:left w:val="none" w:sz="0" w:space="0" w:color="auto"/>
        <w:bottom w:val="none" w:sz="0" w:space="0" w:color="auto"/>
        <w:right w:val="none" w:sz="0" w:space="0" w:color="auto"/>
      </w:divBdr>
    </w:div>
    <w:div w:id="312030035">
      <w:bodyDiv w:val="1"/>
      <w:marLeft w:val="0"/>
      <w:marRight w:val="0"/>
      <w:marTop w:val="0"/>
      <w:marBottom w:val="0"/>
      <w:divBdr>
        <w:top w:val="none" w:sz="0" w:space="0" w:color="auto"/>
        <w:left w:val="none" w:sz="0" w:space="0" w:color="auto"/>
        <w:bottom w:val="none" w:sz="0" w:space="0" w:color="auto"/>
        <w:right w:val="none" w:sz="0" w:space="0" w:color="auto"/>
      </w:divBdr>
    </w:div>
    <w:div w:id="312372883">
      <w:bodyDiv w:val="1"/>
      <w:marLeft w:val="0"/>
      <w:marRight w:val="0"/>
      <w:marTop w:val="0"/>
      <w:marBottom w:val="0"/>
      <w:divBdr>
        <w:top w:val="none" w:sz="0" w:space="0" w:color="auto"/>
        <w:left w:val="none" w:sz="0" w:space="0" w:color="auto"/>
        <w:bottom w:val="none" w:sz="0" w:space="0" w:color="auto"/>
        <w:right w:val="none" w:sz="0" w:space="0" w:color="auto"/>
      </w:divBdr>
    </w:div>
    <w:div w:id="315885468">
      <w:bodyDiv w:val="1"/>
      <w:marLeft w:val="0"/>
      <w:marRight w:val="0"/>
      <w:marTop w:val="0"/>
      <w:marBottom w:val="0"/>
      <w:divBdr>
        <w:top w:val="none" w:sz="0" w:space="0" w:color="auto"/>
        <w:left w:val="none" w:sz="0" w:space="0" w:color="auto"/>
        <w:bottom w:val="none" w:sz="0" w:space="0" w:color="auto"/>
        <w:right w:val="none" w:sz="0" w:space="0" w:color="auto"/>
      </w:divBdr>
      <w:divsChild>
        <w:div w:id="1016926289">
          <w:marLeft w:val="0"/>
          <w:marRight w:val="0"/>
          <w:marTop w:val="0"/>
          <w:marBottom w:val="0"/>
          <w:divBdr>
            <w:top w:val="none" w:sz="0" w:space="0" w:color="auto"/>
            <w:left w:val="none" w:sz="0" w:space="0" w:color="auto"/>
            <w:bottom w:val="none" w:sz="0" w:space="0" w:color="auto"/>
            <w:right w:val="none" w:sz="0" w:space="0" w:color="auto"/>
          </w:divBdr>
        </w:div>
      </w:divsChild>
    </w:div>
    <w:div w:id="316300245">
      <w:bodyDiv w:val="1"/>
      <w:marLeft w:val="0"/>
      <w:marRight w:val="0"/>
      <w:marTop w:val="0"/>
      <w:marBottom w:val="0"/>
      <w:divBdr>
        <w:top w:val="none" w:sz="0" w:space="0" w:color="auto"/>
        <w:left w:val="none" w:sz="0" w:space="0" w:color="auto"/>
        <w:bottom w:val="none" w:sz="0" w:space="0" w:color="auto"/>
        <w:right w:val="none" w:sz="0" w:space="0" w:color="auto"/>
      </w:divBdr>
      <w:divsChild>
        <w:div w:id="714692695">
          <w:marLeft w:val="0"/>
          <w:marRight w:val="0"/>
          <w:marTop w:val="0"/>
          <w:marBottom w:val="0"/>
          <w:divBdr>
            <w:top w:val="none" w:sz="0" w:space="0" w:color="auto"/>
            <w:left w:val="none" w:sz="0" w:space="0" w:color="auto"/>
            <w:bottom w:val="none" w:sz="0" w:space="0" w:color="auto"/>
            <w:right w:val="none" w:sz="0" w:space="0" w:color="auto"/>
          </w:divBdr>
        </w:div>
      </w:divsChild>
    </w:div>
    <w:div w:id="316616321">
      <w:bodyDiv w:val="1"/>
      <w:marLeft w:val="0"/>
      <w:marRight w:val="0"/>
      <w:marTop w:val="0"/>
      <w:marBottom w:val="0"/>
      <w:divBdr>
        <w:top w:val="none" w:sz="0" w:space="0" w:color="auto"/>
        <w:left w:val="none" w:sz="0" w:space="0" w:color="auto"/>
        <w:bottom w:val="none" w:sz="0" w:space="0" w:color="auto"/>
        <w:right w:val="none" w:sz="0" w:space="0" w:color="auto"/>
      </w:divBdr>
    </w:div>
    <w:div w:id="318309881">
      <w:bodyDiv w:val="1"/>
      <w:marLeft w:val="0"/>
      <w:marRight w:val="0"/>
      <w:marTop w:val="0"/>
      <w:marBottom w:val="0"/>
      <w:divBdr>
        <w:top w:val="none" w:sz="0" w:space="0" w:color="auto"/>
        <w:left w:val="none" w:sz="0" w:space="0" w:color="auto"/>
        <w:bottom w:val="none" w:sz="0" w:space="0" w:color="auto"/>
        <w:right w:val="none" w:sz="0" w:space="0" w:color="auto"/>
      </w:divBdr>
    </w:div>
    <w:div w:id="318775445">
      <w:bodyDiv w:val="1"/>
      <w:marLeft w:val="0"/>
      <w:marRight w:val="0"/>
      <w:marTop w:val="0"/>
      <w:marBottom w:val="0"/>
      <w:divBdr>
        <w:top w:val="none" w:sz="0" w:space="0" w:color="auto"/>
        <w:left w:val="none" w:sz="0" w:space="0" w:color="auto"/>
        <w:bottom w:val="none" w:sz="0" w:space="0" w:color="auto"/>
        <w:right w:val="none" w:sz="0" w:space="0" w:color="auto"/>
      </w:divBdr>
    </w:div>
    <w:div w:id="320815964">
      <w:bodyDiv w:val="1"/>
      <w:marLeft w:val="0"/>
      <w:marRight w:val="0"/>
      <w:marTop w:val="0"/>
      <w:marBottom w:val="0"/>
      <w:divBdr>
        <w:top w:val="none" w:sz="0" w:space="0" w:color="auto"/>
        <w:left w:val="none" w:sz="0" w:space="0" w:color="auto"/>
        <w:bottom w:val="none" w:sz="0" w:space="0" w:color="auto"/>
        <w:right w:val="none" w:sz="0" w:space="0" w:color="auto"/>
      </w:divBdr>
    </w:div>
    <w:div w:id="321130859">
      <w:bodyDiv w:val="1"/>
      <w:marLeft w:val="0"/>
      <w:marRight w:val="0"/>
      <w:marTop w:val="0"/>
      <w:marBottom w:val="0"/>
      <w:divBdr>
        <w:top w:val="none" w:sz="0" w:space="0" w:color="auto"/>
        <w:left w:val="none" w:sz="0" w:space="0" w:color="auto"/>
        <w:bottom w:val="none" w:sz="0" w:space="0" w:color="auto"/>
        <w:right w:val="none" w:sz="0" w:space="0" w:color="auto"/>
      </w:divBdr>
    </w:div>
    <w:div w:id="325330961">
      <w:bodyDiv w:val="1"/>
      <w:marLeft w:val="0"/>
      <w:marRight w:val="0"/>
      <w:marTop w:val="0"/>
      <w:marBottom w:val="0"/>
      <w:divBdr>
        <w:top w:val="none" w:sz="0" w:space="0" w:color="auto"/>
        <w:left w:val="none" w:sz="0" w:space="0" w:color="auto"/>
        <w:bottom w:val="none" w:sz="0" w:space="0" w:color="auto"/>
        <w:right w:val="none" w:sz="0" w:space="0" w:color="auto"/>
      </w:divBdr>
    </w:div>
    <w:div w:id="325981383">
      <w:bodyDiv w:val="1"/>
      <w:marLeft w:val="0"/>
      <w:marRight w:val="0"/>
      <w:marTop w:val="0"/>
      <w:marBottom w:val="0"/>
      <w:divBdr>
        <w:top w:val="none" w:sz="0" w:space="0" w:color="auto"/>
        <w:left w:val="none" w:sz="0" w:space="0" w:color="auto"/>
        <w:bottom w:val="none" w:sz="0" w:space="0" w:color="auto"/>
        <w:right w:val="none" w:sz="0" w:space="0" w:color="auto"/>
      </w:divBdr>
    </w:div>
    <w:div w:id="326446845">
      <w:bodyDiv w:val="1"/>
      <w:marLeft w:val="0"/>
      <w:marRight w:val="0"/>
      <w:marTop w:val="0"/>
      <w:marBottom w:val="0"/>
      <w:divBdr>
        <w:top w:val="none" w:sz="0" w:space="0" w:color="auto"/>
        <w:left w:val="none" w:sz="0" w:space="0" w:color="auto"/>
        <w:bottom w:val="none" w:sz="0" w:space="0" w:color="auto"/>
        <w:right w:val="none" w:sz="0" w:space="0" w:color="auto"/>
      </w:divBdr>
    </w:div>
    <w:div w:id="330645014">
      <w:bodyDiv w:val="1"/>
      <w:marLeft w:val="0"/>
      <w:marRight w:val="0"/>
      <w:marTop w:val="0"/>
      <w:marBottom w:val="0"/>
      <w:divBdr>
        <w:top w:val="none" w:sz="0" w:space="0" w:color="auto"/>
        <w:left w:val="none" w:sz="0" w:space="0" w:color="auto"/>
        <w:bottom w:val="none" w:sz="0" w:space="0" w:color="auto"/>
        <w:right w:val="none" w:sz="0" w:space="0" w:color="auto"/>
      </w:divBdr>
    </w:div>
    <w:div w:id="332687573">
      <w:bodyDiv w:val="1"/>
      <w:marLeft w:val="0"/>
      <w:marRight w:val="0"/>
      <w:marTop w:val="0"/>
      <w:marBottom w:val="0"/>
      <w:divBdr>
        <w:top w:val="none" w:sz="0" w:space="0" w:color="auto"/>
        <w:left w:val="none" w:sz="0" w:space="0" w:color="auto"/>
        <w:bottom w:val="none" w:sz="0" w:space="0" w:color="auto"/>
        <w:right w:val="none" w:sz="0" w:space="0" w:color="auto"/>
      </w:divBdr>
    </w:div>
    <w:div w:id="335033224">
      <w:bodyDiv w:val="1"/>
      <w:marLeft w:val="0"/>
      <w:marRight w:val="0"/>
      <w:marTop w:val="0"/>
      <w:marBottom w:val="0"/>
      <w:divBdr>
        <w:top w:val="none" w:sz="0" w:space="0" w:color="auto"/>
        <w:left w:val="none" w:sz="0" w:space="0" w:color="auto"/>
        <w:bottom w:val="none" w:sz="0" w:space="0" w:color="auto"/>
        <w:right w:val="none" w:sz="0" w:space="0" w:color="auto"/>
      </w:divBdr>
    </w:div>
    <w:div w:id="337200325">
      <w:bodyDiv w:val="1"/>
      <w:marLeft w:val="0"/>
      <w:marRight w:val="0"/>
      <w:marTop w:val="0"/>
      <w:marBottom w:val="0"/>
      <w:divBdr>
        <w:top w:val="none" w:sz="0" w:space="0" w:color="auto"/>
        <w:left w:val="none" w:sz="0" w:space="0" w:color="auto"/>
        <w:bottom w:val="none" w:sz="0" w:space="0" w:color="auto"/>
        <w:right w:val="none" w:sz="0" w:space="0" w:color="auto"/>
      </w:divBdr>
      <w:divsChild>
        <w:div w:id="258490279">
          <w:marLeft w:val="0"/>
          <w:marRight w:val="0"/>
          <w:marTop w:val="0"/>
          <w:marBottom w:val="0"/>
          <w:divBdr>
            <w:top w:val="none" w:sz="0" w:space="0" w:color="auto"/>
            <w:left w:val="none" w:sz="0" w:space="0" w:color="auto"/>
            <w:bottom w:val="none" w:sz="0" w:space="0" w:color="auto"/>
            <w:right w:val="none" w:sz="0" w:space="0" w:color="auto"/>
          </w:divBdr>
        </w:div>
      </w:divsChild>
    </w:div>
    <w:div w:id="341663796">
      <w:bodyDiv w:val="1"/>
      <w:marLeft w:val="0"/>
      <w:marRight w:val="0"/>
      <w:marTop w:val="0"/>
      <w:marBottom w:val="0"/>
      <w:divBdr>
        <w:top w:val="none" w:sz="0" w:space="0" w:color="auto"/>
        <w:left w:val="none" w:sz="0" w:space="0" w:color="auto"/>
        <w:bottom w:val="none" w:sz="0" w:space="0" w:color="auto"/>
        <w:right w:val="none" w:sz="0" w:space="0" w:color="auto"/>
      </w:divBdr>
      <w:divsChild>
        <w:div w:id="1841773796">
          <w:marLeft w:val="0"/>
          <w:marRight w:val="0"/>
          <w:marTop w:val="0"/>
          <w:marBottom w:val="0"/>
          <w:divBdr>
            <w:top w:val="none" w:sz="0" w:space="0" w:color="auto"/>
            <w:left w:val="none" w:sz="0" w:space="0" w:color="auto"/>
            <w:bottom w:val="none" w:sz="0" w:space="0" w:color="auto"/>
            <w:right w:val="none" w:sz="0" w:space="0" w:color="auto"/>
          </w:divBdr>
        </w:div>
      </w:divsChild>
    </w:div>
    <w:div w:id="341978045">
      <w:bodyDiv w:val="1"/>
      <w:marLeft w:val="0"/>
      <w:marRight w:val="0"/>
      <w:marTop w:val="0"/>
      <w:marBottom w:val="0"/>
      <w:divBdr>
        <w:top w:val="none" w:sz="0" w:space="0" w:color="auto"/>
        <w:left w:val="none" w:sz="0" w:space="0" w:color="auto"/>
        <w:bottom w:val="none" w:sz="0" w:space="0" w:color="auto"/>
        <w:right w:val="none" w:sz="0" w:space="0" w:color="auto"/>
      </w:divBdr>
    </w:div>
    <w:div w:id="346292417">
      <w:bodyDiv w:val="1"/>
      <w:marLeft w:val="0"/>
      <w:marRight w:val="0"/>
      <w:marTop w:val="0"/>
      <w:marBottom w:val="0"/>
      <w:divBdr>
        <w:top w:val="none" w:sz="0" w:space="0" w:color="auto"/>
        <w:left w:val="none" w:sz="0" w:space="0" w:color="auto"/>
        <w:bottom w:val="none" w:sz="0" w:space="0" w:color="auto"/>
        <w:right w:val="none" w:sz="0" w:space="0" w:color="auto"/>
      </w:divBdr>
    </w:div>
    <w:div w:id="346493240">
      <w:bodyDiv w:val="1"/>
      <w:marLeft w:val="0"/>
      <w:marRight w:val="0"/>
      <w:marTop w:val="0"/>
      <w:marBottom w:val="0"/>
      <w:divBdr>
        <w:top w:val="none" w:sz="0" w:space="0" w:color="auto"/>
        <w:left w:val="none" w:sz="0" w:space="0" w:color="auto"/>
        <w:bottom w:val="none" w:sz="0" w:space="0" w:color="auto"/>
        <w:right w:val="none" w:sz="0" w:space="0" w:color="auto"/>
      </w:divBdr>
    </w:div>
    <w:div w:id="348332905">
      <w:bodyDiv w:val="1"/>
      <w:marLeft w:val="0"/>
      <w:marRight w:val="0"/>
      <w:marTop w:val="0"/>
      <w:marBottom w:val="0"/>
      <w:divBdr>
        <w:top w:val="none" w:sz="0" w:space="0" w:color="auto"/>
        <w:left w:val="none" w:sz="0" w:space="0" w:color="auto"/>
        <w:bottom w:val="none" w:sz="0" w:space="0" w:color="auto"/>
        <w:right w:val="none" w:sz="0" w:space="0" w:color="auto"/>
      </w:divBdr>
    </w:div>
    <w:div w:id="348600548">
      <w:bodyDiv w:val="1"/>
      <w:marLeft w:val="0"/>
      <w:marRight w:val="0"/>
      <w:marTop w:val="0"/>
      <w:marBottom w:val="0"/>
      <w:divBdr>
        <w:top w:val="none" w:sz="0" w:space="0" w:color="auto"/>
        <w:left w:val="none" w:sz="0" w:space="0" w:color="auto"/>
        <w:bottom w:val="none" w:sz="0" w:space="0" w:color="auto"/>
        <w:right w:val="none" w:sz="0" w:space="0" w:color="auto"/>
      </w:divBdr>
    </w:div>
    <w:div w:id="348800906">
      <w:bodyDiv w:val="1"/>
      <w:marLeft w:val="0"/>
      <w:marRight w:val="0"/>
      <w:marTop w:val="0"/>
      <w:marBottom w:val="0"/>
      <w:divBdr>
        <w:top w:val="none" w:sz="0" w:space="0" w:color="auto"/>
        <w:left w:val="none" w:sz="0" w:space="0" w:color="auto"/>
        <w:bottom w:val="none" w:sz="0" w:space="0" w:color="auto"/>
        <w:right w:val="none" w:sz="0" w:space="0" w:color="auto"/>
      </w:divBdr>
      <w:divsChild>
        <w:div w:id="222328254">
          <w:marLeft w:val="0"/>
          <w:marRight w:val="0"/>
          <w:marTop w:val="0"/>
          <w:marBottom w:val="0"/>
          <w:divBdr>
            <w:top w:val="none" w:sz="0" w:space="0" w:color="auto"/>
            <w:left w:val="none" w:sz="0" w:space="0" w:color="auto"/>
            <w:bottom w:val="none" w:sz="0" w:space="0" w:color="auto"/>
            <w:right w:val="none" w:sz="0" w:space="0" w:color="auto"/>
          </w:divBdr>
        </w:div>
      </w:divsChild>
    </w:div>
    <w:div w:id="349841632">
      <w:bodyDiv w:val="1"/>
      <w:marLeft w:val="0"/>
      <w:marRight w:val="0"/>
      <w:marTop w:val="0"/>
      <w:marBottom w:val="0"/>
      <w:divBdr>
        <w:top w:val="none" w:sz="0" w:space="0" w:color="auto"/>
        <w:left w:val="none" w:sz="0" w:space="0" w:color="auto"/>
        <w:bottom w:val="none" w:sz="0" w:space="0" w:color="auto"/>
        <w:right w:val="none" w:sz="0" w:space="0" w:color="auto"/>
      </w:divBdr>
    </w:div>
    <w:div w:id="350035280">
      <w:bodyDiv w:val="1"/>
      <w:marLeft w:val="0"/>
      <w:marRight w:val="0"/>
      <w:marTop w:val="0"/>
      <w:marBottom w:val="0"/>
      <w:divBdr>
        <w:top w:val="none" w:sz="0" w:space="0" w:color="auto"/>
        <w:left w:val="none" w:sz="0" w:space="0" w:color="auto"/>
        <w:bottom w:val="none" w:sz="0" w:space="0" w:color="auto"/>
        <w:right w:val="none" w:sz="0" w:space="0" w:color="auto"/>
      </w:divBdr>
    </w:div>
    <w:div w:id="350573096">
      <w:bodyDiv w:val="1"/>
      <w:marLeft w:val="0"/>
      <w:marRight w:val="0"/>
      <w:marTop w:val="0"/>
      <w:marBottom w:val="0"/>
      <w:divBdr>
        <w:top w:val="none" w:sz="0" w:space="0" w:color="auto"/>
        <w:left w:val="none" w:sz="0" w:space="0" w:color="auto"/>
        <w:bottom w:val="none" w:sz="0" w:space="0" w:color="auto"/>
        <w:right w:val="none" w:sz="0" w:space="0" w:color="auto"/>
      </w:divBdr>
    </w:div>
    <w:div w:id="352387260">
      <w:bodyDiv w:val="1"/>
      <w:marLeft w:val="0"/>
      <w:marRight w:val="0"/>
      <w:marTop w:val="0"/>
      <w:marBottom w:val="0"/>
      <w:divBdr>
        <w:top w:val="none" w:sz="0" w:space="0" w:color="auto"/>
        <w:left w:val="none" w:sz="0" w:space="0" w:color="auto"/>
        <w:bottom w:val="none" w:sz="0" w:space="0" w:color="auto"/>
        <w:right w:val="none" w:sz="0" w:space="0" w:color="auto"/>
      </w:divBdr>
    </w:div>
    <w:div w:id="353577481">
      <w:bodyDiv w:val="1"/>
      <w:marLeft w:val="0"/>
      <w:marRight w:val="0"/>
      <w:marTop w:val="0"/>
      <w:marBottom w:val="0"/>
      <w:divBdr>
        <w:top w:val="none" w:sz="0" w:space="0" w:color="auto"/>
        <w:left w:val="none" w:sz="0" w:space="0" w:color="auto"/>
        <w:bottom w:val="none" w:sz="0" w:space="0" w:color="auto"/>
        <w:right w:val="none" w:sz="0" w:space="0" w:color="auto"/>
      </w:divBdr>
    </w:div>
    <w:div w:id="353726186">
      <w:bodyDiv w:val="1"/>
      <w:marLeft w:val="0"/>
      <w:marRight w:val="0"/>
      <w:marTop w:val="0"/>
      <w:marBottom w:val="0"/>
      <w:divBdr>
        <w:top w:val="none" w:sz="0" w:space="0" w:color="auto"/>
        <w:left w:val="none" w:sz="0" w:space="0" w:color="auto"/>
        <w:bottom w:val="none" w:sz="0" w:space="0" w:color="auto"/>
        <w:right w:val="none" w:sz="0" w:space="0" w:color="auto"/>
      </w:divBdr>
      <w:divsChild>
        <w:div w:id="123547308">
          <w:marLeft w:val="0"/>
          <w:marRight w:val="0"/>
          <w:marTop w:val="0"/>
          <w:marBottom w:val="0"/>
          <w:divBdr>
            <w:top w:val="none" w:sz="0" w:space="0" w:color="auto"/>
            <w:left w:val="none" w:sz="0" w:space="0" w:color="auto"/>
            <w:bottom w:val="none" w:sz="0" w:space="0" w:color="auto"/>
            <w:right w:val="none" w:sz="0" w:space="0" w:color="auto"/>
          </w:divBdr>
        </w:div>
      </w:divsChild>
    </w:div>
    <w:div w:id="354234578">
      <w:bodyDiv w:val="1"/>
      <w:marLeft w:val="0"/>
      <w:marRight w:val="0"/>
      <w:marTop w:val="0"/>
      <w:marBottom w:val="0"/>
      <w:divBdr>
        <w:top w:val="none" w:sz="0" w:space="0" w:color="auto"/>
        <w:left w:val="none" w:sz="0" w:space="0" w:color="auto"/>
        <w:bottom w:val="none" w:sz="0" w:space="0" w:color="auto"/>
        <w:right w:val="none" w:sz="0" w:space="0" w:color="auto"/>
      </w:divBdr>
    </w:div>
    <w:div w:id="354959905">
      <w:bodyDiv w:val="1"/>
      <w:marLeft w:val="0"/>
      <w:marRight w:val="0"/>
      <w:marTop w:val="0"/>
      <w:marBottom w:val="0"/>
      <w:divBdr>
        <w:top w:val="none" w:sz="0" w:space="0" w:color="auto"/>
        <w:left w:val="none" w:sz="0" w:space="0" w:color="auto"/>
        <w:bottom w:val="none" w:sz="0" w:space="0" w:color="auto"/>
        <w:right w:val="none" w:sz="0" w:space="0" w:color="auto"/>
      </w:divBdr>
    </w:div>
    <w:div w:id="355931034">
      <w:bodyDiv w:val="1"/>
      <w:marLeft w:val="0"/>
      <w:marRight w:val="0"/>
      <w:marTop w:val="0"/>
      <w:marBottom w:val="0"/>
      <w:divBdr>
        <w:top w:val="none" w:sz="0" w:space="0" w:color="auto"/>
        <w:left w:val="none" w:sz="0" w:space="0" w:color="auto"/>
        <w:bottom w:val="none" w:sz="0" w:space="0" w:color="auto"/>
        <w:right w:val="none" w:sz="0" w:space="0" w:color="auto"/>
      </w:divBdr>
    </w:div>
    <w:div w:id="355932810">
      <w:bodyDiv w:val="1"/>
      <w:marLeft w:val="0"/>
      <w:marRight w:val="0"/>
      <w:marTop w:val="0"/>
      <w:marBottom w:val="0"/>
      <w:divBdr>
        <w:top w:val="none" w:sz="0" w:space="0" w:color="auto"/>
        <w:left w:val="none" w:sz="0" w:space="0" w:color="auto"/>
        <w:bottom w:val="none" w:sz="0" w:space="0" w:color="auto"/>
        <w:right w:val="none" w:sz="0" w:space="0" w:color="auto"/>
      </w:divBdr>
    </w:div>
    <w:div w:id="356661197">
      <w:bodyDiv w:val="1"/>
      <w:marLeft w:val="0"/>
      <w:marRight w:val="0"/>
      <w:marTop w:val="0"/>
      <w:marBottom w:val="0"/>
      <w:divBdr>
        <w:top w:val="none" w:sz="0" w:space="0" w:color="auto"/>
        <w:left w:val="none" w:sz="0" w:space="0" w:color="auto"/>
        <w:bottom w:val="none" w:sz="0" w:space="0" w:color="auto"/>
        <w:right w:val="none" w:sz="0" w:space="0" w:color="auto"/>
      </w:divBdr>
    </w:div>
    <w:div w:id="357127238">
      <w:bodyDiv w:val="1"/>
      <w:marLeft w:val="0"/>
      <w:marRight w:val="0"/>
      <w:marTop w:val="0"/>
      <w:marBottom w:val="0"/>
      <w:divBdr>
        <w:top w:val="none" w:sz="0" w:space="0" w:color="auto"/>
        <w:left w:val="none" w:sz="0" w:space="0" w:color="auto"/>
        <w:bottom w:val="none" w:sz="0" w:space="0" w:color="auto"/>
        <w:right w:val="none" w:sz="0" w:space="0" w:color="auto"/>
      </w:divBdr>
    </w:div>
    <w:div w:id="357852892">
      <w:bodyDiv w:val="1"/>
      <w:marLeft w:val="0"/>
      <w:marRight w:val="0"/>
      <w:marTop w:val="0"/>
      <w:marBottom w:val="0"/>
      <w:divBdr>
        <w:top w:val="none" w:sz="0" w:space="0" w:color="auto"/>
        <w:left w:val="none" w:sz="0" w:space="0" w:color="auto"/>
        <w:bottom w:val="none" w:sz="0" w:space="0" w:color="auto"/>
        <w:right w:val="none" w:sz="0" w:space="0" w:color="auto"/>
      </w:divBdr>
    </w:div>
    <w:div w:id="358168851">
      <w:bodyDiv w:val="1"/>
      <w:marLeft w:val="0"/>
      <w:marRight w:val="0"/>
      <w:marTop w:val="0"/>
      <w:marBottom w:val="0"/>
      <w:divBdr>
        <w:top w:val="none" w:sz="0" w:space="0" w:color="auto"/>
        <w:left w:val="none" w:sz="0" w:space="0" w:color="auto"/>
        <w:bottom w:val="none" w:sz="0" w:space="0" w:color="auto"/>
        <w:right w:val="none" w:sz="0" w:space="0" w:color="auto"/>
      </w:divBdr>
    </w:div>
    <w:div w:id="358748491">
      <w:bodyDiv w:val="1"/>
      <w:marLeft w:val="0"/>
      <w:marRight w:val="0"/>
      <w:marTop w:val="0"/>
      <w:marBottom w:val="0"/>
      <w:divBdr>
        <w:top w:val="none" w:sz="0" w:space="0" w:color="auto"/>
        <w:left w:val="none" w:sz="0" w:space="0" w:color="auto"/>
        <w:bottom w:val="none" w:sz="0" w:space="0" w:color="auto"/>
        <w:right w:val="none" w:sz="0" w:space="0" w:color="auto"/>
      </w:divBdr>
    </w:div>
    <w:div w:id="360282492">
      <w:bodyDiv w:val="1"/>
      <w:marLeft w:val="0"/>
      <w:marRight w:val="0"/>
      <w:marTop w:val="0"/>
      <w:marBottom w:val="0"/>
      <w:divBdr>
        <w:top w:val="none" w:sz="0" w:space="0" w:color="auto"/>
        <w:left w:val="none" w:sz="0" w:space="0" w:color="auto"/>
        <w:bottom w:val="none" w:sz="0" w:space="0" w:color="auto"/>
        <w:right w:val="none" w:sz="0" w:space="0" w:color="auto"/>
      </w:divBdr>
    </w:div>
    <w:div w:id="360518843">
      <w:bodyDiv w:val="1"/>
      <w:marLeft w:val="0"/>
      <w:marRight w:val="0"/>
      <w:marTop w:val="0"/>
      <w:marBottom w:val="0"/>
      <w:divBdr>
        <w:top w:val="none" w:sz="0" w:space="0" w:color="auto"/>
        <w:left w:val="none" w:sz="0" w:space="0" w:color="auto"/>
        <w:bottom w:val="none" w:sz="0" w:space="0" w:color="auto"/>
        <w:right w:val="none" w:sz="0" w:space="0" w:color="auto"/>
      </w:divBdr>
      <w:divsChild>
        <w:div w:id="349838545">
          <w:marLeft w:val="0"/>
          <w:marRight w:val="0"/>
          <w:marTop w:val="0"/>
          <w:marBottom w:val="0"/>
          <w:divBdr>
            <w:top w:val="none" w:sz="0" w:space="0" w:color="auto"/>
            <w:left w:val="none" w:sz="0" w:space="0" w:color="auto"/>
            <w:bottom w:val="none" w:sz="0" w:space="0" w:color="auto"/>
            <w:right w:val="none" w:sz="0" w:space="0" w:color="auto"/>
          </w:divBdr>
          <w:divsChild>
            <w:div w:id="1693535945">
              <w:marLeft w:val="0"/>
              <w:marRight w:val="0"/>
              <w:marTop w:val="0"/>
              <w:marBottom w:val="0"/>
              <w:divBdr>
                <w:top w:val="none" w:sz="0" w:space="0" w:color="auto"/>
                <w:left w:val="none" w:sz="0" w:space="0" w:color="auto"/>
                <w:bottom w:val="none" w:sz="0" w:space="0" w:color="auto"/>
                <w:right w:val="none" w:sz="0" w:space="0" w:color="auto"/>
              </w:divBdr>
            </w:div>
          </w:divsChild>
        </w:div>
        <w:div w:id="907305383">
          <w:marLeft w:val="0"/>
          <w:marRight w:val="0"/>
          <w:marTop w:val="0"/>
          <w:marBottom w:val="0"/>
          <w:divBdr>
            <w:top w:val="none" w:sz="0" w:space="0" w:color="auto"/>
            <w:left w:val="none" w:sz="0" w:space="0" w:color="auto"/>
            <w:bottom w:val="none" w:sz="0" w:space="0" w:color="auto"/>
            <w:right w:val="none" w:sz="0" w:space="0" w:color="auto"/>
          </w:divBdr>
        </w:div>
      </w:divsChild>
    </w:div>
    <w:div w:id="360789719">
      <w:bodyDiv w:val="1"/>
      <w:marLeft w:val="0"/>
      <w:marRight w:val="0"/>
      <w:marTop w:val="0"/>
      <w:marBottom w:val="0"/>
      <w:divBdr>
        <w:top w:val="none" w:sz="0" w:space="0" w:color="auto"/>
        <w:left w:val="none" w:sz="0" w:space="0" w:color="auto"/>
        <w:bottom w:val="none" w:sz="0" w:space="0" w:color="auto"/>
        <w:right w:val="none" w:sz="0" w:space="0" w:color="auto"/>
      </w:divBdr>
      <w:divsChild>
        <w:div w:id="1631665150">
          <w:marLeft w:val="0"/>
          <w:marRight w:val="0"/>
          <w:marTop w:val="0"/>
          <w:marBottom w:val="0"/>
          <w:divBdr>
            <w:top w:val="none" w:sz="0" w:space="0" w:color="auto"/>
            <w:left w:val="none" w:sz="0" w:space="0" w:color="auto"/>
            <w:bottom w:val="none" w:sz="0" w:space="0" w:color="auto"/>
            <w:right w:val="none" w:sz="0" w:space="0" w:color="auto"/>
          </w:divBdr>
        </w:div>
      </w:divsChild>
    </w:div>
    <w:div w:id="361056043">
      <w:bodyDiv w:val="1"/>
      <w:marLeft w:val="0"/>
      <w:marRight w:val="0"/>
      <w:marTop w:val="0"/>
      <w:marBottom w:val="0"/>
      <w:divBdr>
        <w:top w:val="none" w:sz="0" w:space="0" w:color="auto"/>
        <w:left w:val="none" w:sz="0" w:space="0" w:color="auto"/>
        <w:bottom w:val="none" w:sz="0" w:space="0" w:color="auto"/>
        <w:right w:val="none" w:sz="0" w:space="0" w:color="auto"/>
      </w:divBdr>
    </w:div>
    <w:div w:id="361633313">
      <w:bodyDiv w:val="1"/>
      <w:marLeft w:val="0"/>
      <w:marRight w:val="0"/>
      <w:marTop w:val="0"/>
      <w:marBottom w:val="0"/>
      <w:divBdr>
        <w:top w:val="none" w:sz="0" w:space="0" w:color="auto"/>
        <w:left w:val="none" w:sz="0" w:space="0" w:color="auto"/>
        <w:bottom w:val="none" w:sz="0" w:space="0" w:color="auto"/>
        <w:right w:val="none" w:sz="0" w:space="0" w:color="auto"/>
      </w:divBdr>
    </w:div>
    <w:div w:id="365714562">
      <w:bodyDiv w:val="1"/>
      <w:marLeft w:val="0"/>
      <w:marRight w:val="0"/>
      <w:marTop w:val="0"/>
      <w:marBottom w:val="0"/>
      <w:divBdr>
        <w:top w:val="none" w:sz="0" w:space="0" w:color="auto"/>
        <w:left w:val="none" w:sz="0" w:space="0" w:color="auto"/>
        <w:bottom w:val="none" w:sz="0" w:space="0" w:color="auto"/>
        <w:right w:val="none" w:sz="0" w:space="0" w:color="auto"/>
      </w:divBdr>
    </w:div>
    <w:div w:id="368340537">
      <w:bodyDiv w:val="1"/>
      <w:marLeft w:val="0"/>
      <w:marRight w:val="0"/>
      <w:marTop w:val="0"/>
      <w:marBottom w:val="0"/>
      <w:divBdr>
        <w:top w:val="none" w:sz="0" w:space="0" w:color="auto"/>
        <w:left w:val="none" w:sz="0" w:space="0" w:color="auto"/>
        <w:bottom w:val="none" w:sz="0" w:space="0" w:color="auto"/>
        <w:right w:val="none" w:sz="0" w:space="0" w:color="auto"/>
      </w:divBdr>
    </w:div>
    <w:div w:id="374473708">
      <w:bodyDiv w:val="1"/>
      <w:marLeft w:val="0"/>
      <w:marRight w:val="0"/>
      <w:marTop w:val="0"/>
      <w:marBottom w:val="0"/>
      <w:divBdr>
        <w:top w:val="none" w:sz="0" w:space="0" w:color="auto"/>
        <w:left w:val="none" w:sz="0" w:space="0" w:color="auto"/>
        <w:bottom w:val="none" w:sz="0" w:space="0" w:color="auto"/>
        <w:right w:val="none" w:sz="0" w:space="0" w:color="auto"/>
      </w:divBdr>
    </w:div>
    <w:div w:id="375083320">
      <w:bodyDiv w:val="1"/>
      <w:marLeft w:val="0"/>
      <w:marRight w:val="0"/>
      <w:marTop w:val="0"/>
      <w:marBottom w:val="0"/>
      <w:divBdr>
        <w:top w:val="none" w:sz="0" w:space="0" w:color="auto"/>
        <w:left w:val="none" w:sz="0" w:space="0" w:color="auto"/>
        <w:bottom w:val="none" w:sz="0" w:space="0" w:color="auto"/>
        <w:right w:val="none" w:sz="0" w:space="0" w:color="auto"/>
      </w:divBdr>
    </w:div>
    <w:div w:id="375660960">
      <w:bodyDiv w:val="1"/>
      <w:marLeft w:val="0"/>
      <w:marRight w:val="0"/>
      <w:marTop w:val="0"/>
      <w:marBottom w:val="0"/>
      <w:divBdr>
        <w:top w:val="none" w:sz="0" w:space="0" w:color="auto"/>
        <w:left w:val="none" w:sz="0" w:space="0" w:color="auto"/>
        <w:bottom w:val="none" w:sz="0" w:space="0" w:color="auto"/>
        <w:right w:val="none" w:sz="0" w:space="0" w:color="auto"/>
      </w:divBdr>
      <w:divsChild>
        <w:div w:id="1193037416">
          <w:marLeft w:val="0"/>
          <w:marRight w:val="0"/>
          <w:marTop w:val="0"/>
          <w:marBottom w:val="0"/>
          <w:divBdr>
            <w:top w:val="none" w:sz="0" w:space="0" w:color="auto"/>
            <w:left w:val="none" w:sz="0" w:space="0" w:color="auto"/>
            <w:bottom w:val="none" w:sz="0" w:space="0" w:color="auto"/>
            <w:right w:val="none" w:sz="0" w:space="0" w:color="auto"/>
          </w:divBdr>
        </w:div>
      </w:divsChild>
    </w:div>
    <w:div w:id="376701596">
      <w:bodyDiv w:val="1"/>
      <w:marLeft w:val="0"/>
      <w:marRight w:val="0"/>
      <w:marTop w:val="0"/>
      <w:marBottom w:val="0"/>
      <w:divBdr>
        <w:top w:val="none" w:sz="0" w:space="0" w:color="auto"/>
        <w:left w:val="none" w:sz="0" w:space="0" w:color="auto"/>
        <w:bottom w:val="none" w:sz="0" w:space="0" w:color="auto"/>
        <w:right w:val="none" w:sz="0" w:space="0" w:color="auto"/>
      </w:divBdr>
    </w:div>
    <w:div w:id="378558622">
      <w:bodyDiv w:val="1"/>
      <w:marLeft w:val="0"/>
      <w:marRight w:val="0"/>
      <w:marTop w:val="0"/>
      <w:marBottom w:val="0"/>
      <w:divBdr>
        <w:top w:val="none" w:sz="0" w:space="0" w:color="auto"/>
        <w:left w:val="none" w:sz="0" w:space="0" w:color="auto"/>
        <w:bottom w:val="none" w:sz="0" w:space="0" w:color="auto"/>
        <w:right w:val="none" w:sz="0" w:space="0" w:color="auto"/>
      </w:divBdr>
      <w:divsChild>
        <w:div w:id="1603368325">
          <w:marLeft w:val="0"/>
          <w:marRight w:val="0"/>
          <w:marTop w:val="0"/>
          <w:marBottom w:val="0"/>
          <w:divBdr>
            <w:top w:val="none" w:sz="0" w:space="0" w:color="auto"/>
            <w:left w:val="none" w:sz="0" w:space="0" w:color="auto"/>
            <w:bottom w:val="none" w:sz="0" w:space="0" w:color="auto"/>
            <w:right w:val="none" w:sz="0" w:space="0" w:color="auto"/>
          </w:divBdr>
        </w:div>
      </w:divsChild>
    </w:div>
    <w:div w:id="378869239">
      <w:bodyDiv w:val="1"/>
      <w:marLeft w:val="0"/>
      <w:marRight w:val="0"/>
      <w:marTop w:val="0"/>
      <w:marBottom w:val="0"/>
      <w:divBdr>
        <w:top w:val="none" w:sz="0" w:space="0" w:color="auto"/>
        <w:left w:val="none" w:sz="0" w:space="0" w:color="auto"/>
        <w:bottom w:val="none" w:sz="0" w:space="0" w:color="auto"/>
        <w:right w:val="none" w:sz="0" w:space="0" w:color="auto"/>
      </w:divBdr>
    </w:div>
    <w:div w:id="381639669">
      <w:bodyDiv w:val="1"/>
      <w:marLeft w:val="0"/>
      <w:marRight w:val="0"/>
      <w:marTop w:val="0"/>
      <w:marBottom w:val="0"/>
      <w:divBdr>
        <w:top w:val="none" w:sz="0" w:space="0" w:color="auto"/>
        <w:left w:val="none" w:sz="0" w:space="0" w:color="auto"/>
        <w:bottom w:val="none" w:sz="0" w:space="0" w:color="auto"/>
        <w:right w:val="none" w:sz="0" w:space="0" w:color="auto"/>
      </w:divBdr>
    </w:div>
    <w:div w:id="381829489">
      <w:bodyDiv w:val="1"/>
      <w:marLeft w:val="0"/>
      <w:marRight w:val="0"/>
      <w:marTop w:val="0"/>
      <w:marBottom w:val="0"/>
      <w:divBdr>
        <w:top w:val="none" w:sz="0" w:space="0" w:color="auto"/>
        <w:left w:val="none" w:sz="0" w:space="0" w:color="auto"/>
        <w:bottom w:val="none" w:sz="0" w:space="0" w:color="auto"/>
        <w:right w:val="none" w:sz="0" w:space="0" w:color="auto"/>
      </w:divBdr>
      <w:divsChild>
        <w:div w:id="327365497">
          <w:marLeft w:val="0"/>
          <w:marRight w:val="360"/>
          <w:marTop w:val="0"/>
          <w:marBottom w:val="0"/>
          <w:divBdr>
            <w:top w:val="none" w:sz="0" w:space="0" w:color="auto"/>
            <w:left w:val="none" w:sz="0" w:space="0" w:color="auto"/>
            <w:bottom w:val="none" w:sz="0" w:space="0" w:color="auto"/>
            <w:right w:val="none" w:sz="0" w:space="0" w:color="auto"/>
          </w:divBdr>
          <w:divsChild>
            <w:div w:id="533815046">
              <w:marLeft w:val="0"/>
              <w:marRight w:val="0"/>
              <w:marTop w:val="0"/>
              <w:marBottom w:val="0"/>
              <w:divBdr>
                <w:top w:val="none" w:sz="0" w:space="0" w:color="auto"/>
                <w:left w:val="none" w:sz="0" w:space="0" w:color="auto"/>
                <w:bottom w:val="none" w:sz="0" w:space="0" w:color="auto"/>
                <w:right w:val="none" w:sz="0" w:space="0" w:color="auto"/>
              </w:divBdr>
              <w:divsChild>
                <w:div w:id="158872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450422">
          <w:marLeft w:val="0"/>
          <w:marRight w:val="0"/>
          <w:marTop w:val="0"/>
          <w:marBottom w:val="0"/>
          <w:divBdr>
            <w:top w:val="none" w:sz="0" w:space="0" w:color="auto"/>
            <w:left w:val="none" w:sz="0" w:space="0" w:color="auto"/>
            <w:bottom w:val="none" w:sz="0" w:space="0" w:color="auto"/>
            <w:right w:val="none" w:sz="0" w:space="0" w:color="auto"/>
          </w:divBdr>
          <w:divsChild>
            <w:div w:id="196503210">
              <w:marLeft w:val="0"/>
              <w:marRight w:val="0"/>
              <w:marTop w:val="0"/>
              <w:marBottom w:val="0"/>
              <w:divBdr>
                <w:top w:val="none" w:sz="0" w:space="0" w:color="auto"/>
                <w:left w:val="none" w:sz="0" w:space="0" w:color="auto"/>
                <w:bottom w:val="none" w:sz="0" w:space="0" w:color="auto"/>
                <w:right w:val="none" w:sz="0" w:space="0" w:color="auto"/>
              </w:divBdr>
              <w:divsChild>
                <w:div w:id="268200374">
                  <w:marLeft w:val="0"/>
                  <w:marRight w:val="0"/>
                  <w:marTop w:val="0"/>
                  <w:marBottom w:val="0"/>
                  <w:divBdr>
                    <w:top w:val="none" w:sz="0" w:space="0" w:color="auto"/>
                    <w:left w:val="none" w:sz="0" w:space="0" w:color="auto"/>
                    <w:bottom w:val="none" w:sz="0" w:space="0" w:color="auto"/>
                    <w:right w:val="none" w:sz="0" w:space="0" w:color="auto"/>
                  </w:divBdr>
                  <w:divsChild>
                    <w:div w:id="51005125">
                      <w:marLeft w:val="0"/>
                      <w:marRight w:val="0"/>
                      <w:marTop w:val="0"/>
                      <w:marBottom w:val="0"/>
                      <w:divBdr>
                        <w:top w:val="none" w:sz="0" w:space="0" w:color="auto"/>
                        <w:left w:val="none" w:sz="0" w:space="0" w:color="auto"/>
                        <w:bottom w:val="none" w:sz="0" w:space="0" w:color="auto"/>
                        <w:right w:val="none" w:sz="0" w:space="0" w:color="auto"/>
                      </w:divBdr>
                      <w:divsChild>
                        <w:div w:id="80949735">
                          <w:marLeft w:val="0"/>
                          <w:marRight w:val="0"/>
                          <w:marTop w:val="0"/>
                          <w:marBottom w:val="0"/>
                          <w:divBdr>
                            <w:top w:val="none" w:sz="0" w:space="0" w:color="auto"/>
                            <w:left w:val="none" w:sz="0" w:space="0" w:color="auto"/>
                            <w:bottom w:val="none" w:sz="0" w:space="0" w:color="auto"/>
                            <w:right w:val="none" w:sz="0" w:space="0" w:color="auto"/>
                          </w:divBdr>
                          <w:divsChild>
                            <w:div w:id="1287656966">
                              <w:marLeft w:val="0"/>
                              <w:marRight w:val="0"/>
                              <w:marTop w:val="0"/>
                              <w:marBottom w:val="0"/>
                              <w:divBdr>
                                <w:top w:val="none" w:sz="0" w:space="0" w:color="auto"/>
                                <w:left w:val="none" w:sz="0" w:space="0" w:color="auto"/>
                                <w:bottom w:val="none" w:sz="0" w:space="0" w:color="auto"/>
                                <w:right w:val="none" w:sz="0" w:space="0" w:color="auto"/>
                              </w:divBdr>
                              <w:divsChild>
                                <w:div w:id="169219209">
                                  <w:marLeft w:val="0"/>
                                  <w:marRight w:val="0"/>
                                  <w:marTop w:val="0"/>
                                  <w:marBottom w:val="0"/>
                                  <w:divBdr>
                                    <w:top w:val="none" w:sz="0" w:space="0" w:color="auto"/>
                                    <w:left w:val="none" w:sz="0" w:space="0" w:color="auto"/>
                                    <w:bottom w:val="none" w:sz="0" w:space="0" w:color="auto"/>
                                    <w:right w:val="none" w:sz="0" w:space="0" w:color="auto"/>
                                  </w:divBdr>
                                  <w:divsChild>
                                    <w:div w:id="1135097536">
                                      <w:marLeft w:val="0"/>
                                      <w:marRight w:val="0"/>
                                      <w:marTop w:val="0"/>
                                      <w:marBottom w:val="0"/>
                                      <w:divBdr>
                                        <w:top w:val="none" w:sz="0" w:space="0" w:color="auto"/>
                                        <w:left w:val="none" w:sz="0" w:space="0" w:color="auto"/>
                                        <w:bottom w:val="none" w:sz="0" w:space="0" w:color="auto"/>
                                        <w:right w:val="none" w:sz="0" w:space="0" w:color="auto"/>
                                      </w:divBdr>
                                      <w:divsChild>
                                        <w:div w:id="1691906791">
                                          <w:marLeft w:val="0"/>
                                          <w:marRight w:val="0"/>
                                          <w:marTop w:val="0"/>
                                          <w:marBottom w:val="0"/>
                                          <w:divBdr>
                                            <w:top w:val="none" w:sz="0" w:space="0" w:color="auto"/>
                                            <w:left w:val="none" w:sz="0" w:space="0" w:color="auto"/>
                                            <w:bottom w:val="none" w:sz="0" w:space="0" w:color="auto"/>
                                            <w:right w:val="none" w:sz="0" w:space="0" w:color="auto"/>
                                          </w:divBdr>
                                          <w:divsChild>
                                            <w:div w:id="50427338">
                                              <w:marLeft w:val="0"/>
                                              <w:marRight w:val="0"/>
                                              <w:marTop w:val="0"/>
                                              <w:marBottom w:val="0"/>
                                              <w:divBdr>
                                                <w:top w:val="none" w:sz="0" w:space="0" w:color="auto"/>
                                                <w:left w:val="none" w:sz="0" w:space="0" w:color="auto"/>
                                                <w:bottom w:val="none" w:sz="0" w:space="0" w:color="auto"/>
                                                <w:right w:val="none" w:sz="0" w:space="0" w:color="auto"/>
                                              </w:divBdr>
                                              <w:divsChild>
                                                <w:div w:id="633876670">
                                                  <w:marLeft w:val="0"/>
                                                  <w:marRight w:val="0"/>
                                                  <w:marTop w:val="0"/>
                                                  <w:marBottom w:val="0"/>
                                                  <w:divBdr>
                                                    <w:top w:val="none" w:sz="0" w:space="0" w:color="auto"/>
                                                    <w:left w:val="none" w:sz="0" w:space="0" w:color="auto"/>
                                                    <w:bottom w:val="none" w:sz="0" w:space="0" w:color="auto"/>
                                                    <w:right w:val="none" w:sz="0" w:space="0" w:color="auto"/>
                                                  </w:divBdr>
                                                  <w:divsChild>
                                                    <w:div w:id="16910247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869680557">
                                  <w:marLeft w:val="0"/>
                                  <w:marRight w:val="0"/>
                                  <w:marTop w:val="0"/>
                                  <w:marBottom w:val="0"/>
                                  <w:divBdr>
                                    <w:top w:val="none" w:sz="0" w:space="0" w:color="auto"/>
                                    <w:left w:val="none" w:sz="0" w:space="0" w:color="auto"/>
                                    <w:bottom w:val="none" w:sz="0" w:space="0" w:color="auto"/>
                                    <w:right w:val="none" w:sz="0" w:space="0" w:color="auto"/>
                                  </w:divBdr>
                                  <w:divsChild>
                                    <w:div w:id="1496651649">
                                      <w:marLeft w:val="0"/>
                                      <w:marRight w:val="0"/>
                                      <w:marTop w:val="0"/>
                                      <w:marBottom w:val="0"/>
                                      <w:divBdr>
                                        <w:top w:val="none" w:sz="0" w:space="0" w:color="auto"/>
                                        <w:left w:val="none" w:sz="0" w:space="0" w:color="auto"/>
                                        <w:bottom w:val="none" w:sz="0" w:space="0" w:color="auto"/>
                                        <w:right w:val="none" w:sz="0" w:space="0" w:color="auto"/>
                                      </w:divBdr>
                                      <w:divsChild>
                                        <w:div w:id="1321301363">
                                          <w:marLeft w:val="0"/>
                                          <w:marRight w:val="0"/>
                                          <w:marTop w:val="150"/>
                                          <w:marBottom w:val="75"/>
                                          <w:divBdr>
                                            <w:top w:val="none" w:sz="0" w:space="0" w:color="auto"/>
                                            <w:left w:val="none" w:sz="0" w:space="0" w:color="auto"/>
                                            <w:bottom w:val="none" w:sz="0" w:space="0" w:color="auto"/>
                                            <w:right w:val="none" w:sz="0" w:space="0" w:color="auto"/>
                                          </w:divBdr>
                                          <w:divsChild>
                                            <w:div w:id="1919510000">
                                              <w:marLeft w:val="0"/>
                                              <w:marRight w:val="0"/>
                                              <w:marTop w:val="0"/>
                                              <w:marBottom w:val="0"/>
                                              <w:divBdr>
                                                <w:top w:val="none" w:sz="0" w:space="0" w:color="auto"/>
                                                <w:left w:val="none" w:sz="0" w:space="0" w:color="auto"/>
                                                <w:bottom w:val="none" w:sz="0" w:space="0" w:color="auto"/>
                                                <w:right w:val="none" w:sz="0" w:space="0" w:color="auto"/>
                                              </w:divBdr>
                                              <w:divsChild>
                                                <w:div w:id="1648705456">
                                                  <w:marLeft w:val="0"/>
                                                  <w:marRight w:val="0"/>
                                                  <w:marTop w:val="0"/>
                                                  <w:marBottom w:val="0"/>
                                                  <w:divBdr>
                                                    <w:top w:val="none" w:sz="0" w:space="0" w:color="auto"/>
                                                    <w:left w:val="none" w:sz="0" w:space="0" w:color="auto"/>
                                                    <w:bottom w:val="none" w:sz="0" w:space="0" w:color="auto"/>
                                                    <w:right w:val="none" w:sz="0" w:space="0" w:color="auto"/>
                                                  </w:divBdr>
                                                  <w:divsChild>
                                                    <w:div w:id="363018029">
                                                      <w:marLeft w:val="0"/>
                                                      <w:marRight w:val="0"/>
                                                      <w:marTop w:val="0"/>
                                                      <w:marBottom w:val="0"/>
                                                      <w:divBdr>
                                                        <w:top w:val="none" w:sz="0" w:space="0" w:color="auto"/>
                                                        <w:left w:val="none" w:sz="0" w:space="0" w:color="auto"/>
                                                        <w:bottom w:val="none" w:sz="0" w:space="0" w:color="auto"/>
                                                        <w:right w:val="none" w:sz="0" w:space="0" w:color="auto"/>
                                                      </w:divBdr>
                                                      <w:divsChild>
                                                        <w:div w:id="133845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955141">
                                                  <w:marLeft w:val="120"/>
                                                  <w:marRight w:val="0"/>
                                                  <w:marTop w:val="0"/>
                                                  <w:marBottom w:val="0"/>
                                                  <w:divBdr>
                                                    <w:top w:val="none" w:sz="0" w:space="0" w:color="auto"/>
                                                    <w:left w:val="none" w:sz="0" w:space="0" w:color="auto"/>
                                                    <w:bottom w:val="none" w:sz="0" w:space="0" w:color="auto"/>
                                                    <w:right w:val="none" w:sz="0" w:space="0" w:color="auto"/>
                                                  </w:divBdr>
                                                  <w:divsChild>
                                                    <w:div w:id="1104880769">
                                                      <w:marLeft w:val="0"/>
                                                      <w:marRight w:val="0"/>
                                                      <w:marTop w:val="0"/>
                                                      <w:marBottom w:val="0"/>
                                                      <w:divBdr>
                                                        <w:top w:val="none" w:sz="0" w:space="0" w:color="auto"/>
                                                        <w:left w:val="none" w:sz="0" w:space="0" w:color="auto"/>
                                                        <w:bottom w:val="none" w:sz="0" w:space="0" w:color="auto"/>
                                                        <w:right w:val="none" w:sz="0" w:space="0" w:color="auto"/>
                                                      </w:divBdr>
                                                      <w:divsChild>
                                                        <w:div w:id="233786951">
                                                          <w:marLeft w:val="0"/>
                                                          <w:marRight w:val="0"/>
                                                          <w:marTop w:val="0"/>
                                                          <w:marBottom w:val="0"/>
                                                          <w:divBdr>
                                                            <w:top w:val="none" w:sz="0" w:space="0" w:color="auto"/>
                                                            <w:left w:val="none" w:sz="0" w:space="0" w:color="auto"/>
                                                            <w:bottom w:val="none" w:sz="0" w:space="0" w:color="auto"/>
                                                            <w:right w:val="none" w:sz="0" w:space="0" w:color="auto"/>
                                                          </w:divBdr>
                                                          <w:divsChild>
                                                            <w:div w:id="726221202">
                                                              <w:marLeft w:val="0"/>
                                                              <w:marRight w:val="0"/>
                                                              <w:marTop w:val="0"/>
                                                              <w:marBottom w:val="0"/>
                                                              <w:divBdr>
                                                                <w:top w:val="none" w:sz="0" w:space="0" w:color="auto"/>
                                                                <w:left w:val="none" w:sz="0" w:space="0" w:color="auto"/>
                                                                <w:bottom w:val="none" w:sz="0" w:space="0" w:color="auto"/>
                                                                <w:right w:val="none" w:sz="0" w:space="0" w:color="auto"/>
                                                              </w:divBdr>
                                                              <w:divsChild>
                                                                <w:div w:id="229660993">
                                                                  <w:marLeft w:val="0"/>
                                                                  <w:marRight w:val="0"/>
                                                                  <w:marTop w:val="0"/>
                                                                  <w:marBottom w:val="0"/>
                                                                  <w:divBdr>
                                                                    <w:top w:val="none" w:sz="0" w:space="0" w:color="auto"/>
                                                                    <w:left w:val="none" w:sz="0" w:space="0" w:color="auto"/>
                                                                    <w:bottom w:val="none" w:sz="0" w:space="0" w:color="auto"/>
                                                                    <w:right w:val="none" w:sz="0" w:space="0" w:color="auto"/>
                                                                  </w:divBdr>
                                                                </w:div>
                                                              </w:divsChild>
                                                            </w:div>
                                                            <w:div w:id="1598249934">
                                                              <w:marLeft w:val="0"/>
                                                              <w:marRight w:val="0"/>
                                                              <w:marTop w:val="0"/>
                                                              <w:marBottom w:val="30"/>
                                                              <w:divBdr>
                                                                <w:top w:val="none" w:sz="0" w:space="0" w:color="auto"/>
                                                                <w:left w:val="none" w:sz="0" w:space="0" w:color="auto"/>
                                                                <w:bottom w:val="none" w:sz="0" w:space="0" w:color="auto"/>
                                                                <w:right w:val="none" w:sz="0" w:space="0" w:color="auto"/>
                                                              </w:divBdr>
                                                            </w:div>
                                                          </w:divsChild>
                                                        </w:div>
                                                        <w:div w:id="863514529">
                                                          <w:marLeft w:val="0"/>
                                                          <w:marRight w:val="0"/>
                                                          <w:marTop w:val="0"/>
                                                          <w:marBottom w:val="0"/>
                                                          <w:divBdr>
                                                            <w:top w:val="none" w:sz="0" w:space="0" w:color="auto"/>
                                                            <w:left w:val="none" w:sz="0" w:space="0" w:color="auto"/>
                                                            <w:bottom w:val="none" w:sz="0" w:space="0" w:color="auto"/>
                                                            <w:right w:val="none" w:sz="0" w:space="0" w:color="auto"/>
                                                          </w:divBdr>
                                                          <w:divsChild>
                                                            <w:div w:id="25860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83412842">
      <w:bodyDiv w:val="1"/>
      <w:marLeft w:val="0"/>
      <w:marRight w:val="0"/>
      <w:marTop w:val="0"/>
      <w:marBottom w:val="0"/>
      <w:divBdr>
        <w:top w:val="none" w:sz="0" w:space="0" w:color="auto"/>
        <w:left w:val="none" w:sz="0" w:space="0" w:color="auto"/>
        <w:bottom w:val="none" w:sz="0" w:space="0" w:color="auto"/>
        <w:right w:val="none" w:sz="0" w:space="0" w:color="auto"/>
      </w:divBdr>
    </w:div>
    <w:div w:id="386689177">
      <w:bodyDiv w:val="1"/>
      <w:marLeft w:val="0"/>
      <w:marRight w:val="0"/>
      <w:marTop w:val="0"/>
      <w:marBottom w:val="0"/>
      <w:divBdr>
        <w:top w:val="none" w:sz="0" w:space="0" w:color="auto"/>
        <w:left w:val="none" w:sz="0" w:space="0" w:color="auto"/>
        <w:bottom w:val="none" w:sz="0" w:space="0" w:color="auto"/>
        <w:right w:val="none" w:sz="0" w:space="0" w:color="auto"/>
      </w:divBdr>
      <w:divsChild>
        <w:div w:id="824443177">
          <w:marLeft w:val="0"/>
          <w:marRight w:val="0"/>
          <w:marTop w:val="0"/>
          <w:marBottom w:val="0"/>
          <w:divBdr>
            <w:top w:val="none" w:sz="0" w:space="0" w:color="auto"/>
            <w:left w:val="none" w:sz="0" w:space="0" w:color="auto"/>
            <w:bottom w:val="none" w:sz="0" w:space="0" w:color="auto"/>
            <w:right w:val="none" w:sz="0" w:space="0" w:color="auto"/>
          </w:divBdr>
        </w:div>
      </w:divsChild>
    </w:div>
    <w:div w:id="388191176">
      <w:bodyDiv w:val="1"/>
      <w:marLeft w:val="0"/>
      <w:marRight w:val="0"/>
      <w:marTop w:val="0"/>
      <w:marBottom w:val="0"/>
      <w:divBdr>
        <w:top w:val="none" w:sz="0" w:space="0" w:color="auto"/>
        <w:left w:val="none" w:sz="0" w:space="0" w:color="auto"/>
        <w:bottom w:val="none" w:sz="0" w:space="0" w:color="auto"/>
        <w:right w:val="none" w:sz="0" w:space="0" w:color="auto"/>
      </w:divBdr>
    </w:div>
    <w:div w:id="390688743">
      <w:bodyDiv w:val="1"/>
      <w:marLeft w:val="0"/>
      <w:marRight w:val="0"/>
      <w:marTop w:val="0"/>
      <w:marBottom w:val="0"/>
      <w:divBdr>
        <w:top w:val="none" w:sz="0" w:space="0" w:color="auto"/>
        <w:left w:val="none" w:sz="0" w:space="0" w:color="auto"/>
        <w:bottom w:val="none" w:sz="0" w:space="0" w:color="auto"/>
        <w:right w:val="none" w:sz="0" w:space="0" w:color="auto"/>
      </w:divBdr>
    </w:div>
    <w:div w:id="392698106">
      <w:bodyDiv w:val="1"/>
      <w:marLeft w:val="0"/>
      <w:marRight w:val="0"/>
      <w:marTop w:val="0"/>
      <w:marBottom w:val="0"/>
      <w:divBdr>
        <w:top w:val="none" w:sz="0" w:space="0" w:color="auto"/>
        <w:left w:val="none" w:sz="0" w:space="0" w:color="auto"/>
        <w:bottom w:val="none" w:sz="0" w:space="0" w:color="auto"/>
        <w:right w:val="none" w:sz="0" w:space="0" w:color="auto"/>
      </w:divBdr>
    </w:div>
    <w:div w:id="392854814">
      <w:bodyDiv w:val="1"/>
      <w:marLeft w:val="0"/>
      <w:marRight w:val="0"/>
      <w:marTop w:val="0"/>
      <w:marBottom w:val="0"/>
      <w:divBdr>
        <w:top w:val="none" w:sz="0" w:space="0" w:color="auto"/>
        <w:left w:val="none" w:sz="0" w:space="0" w:color="auto"/>
        <w:bottom w:val="none" w:sz="0" w:space="0" w:color="auto"/>
        <w:right w:val="none" w:sz="0" w:space="0" w:color="auto"/>
      </w:divBdr>
      <w:divsChild>
        <w:div w:id="1139221861">
          <w:marLeft w:val="0"/>
          <w:marRight w:val="0"/>
          <w:marTop w:val="225"/>
          <w:marBottom w:val="0"/>
          <w:divBdr>
            <w:top w:val="none" w:sz="0" w:space="0" w:color="auto"/>
            <w:left w:val="none" w:sz="0" w:space="0" w:color="auto"/>
            <w:bottom w:val="none" w:sz="0" w:space="0" w:color="auto"/>
            <w:right w:val="none" w:sz="0" w:space="0" w:color="auto"/>
          </w:divBdr>
        </w:div>
      </w:divsChild>
    </w:div>
    <w:div w:id="395519159">
      <w:bodyDiv w:val="1"/>
      <w:marLeft w:val="0"/>
      <w:marRight w:val="0"/>
      <w:marTop w:val="0"/>
      <w:marBottom w:val="0"/>
      <w:divBdr>
        <w:top w:val="none" w:sz="0" w:space="0" w:color="auto"/>
        <w:left w:val="none" w:sz="0" w:space="0" w:color="auto"/>
        <w:bottom w:val="none" w:sz="0" w:space="0" w:color="auto"/>
        <w:right w:val="none" w:sz="0" w:space="0" w:color="auto"/>
      </w:divBdr>
    </w:div>
    <w:div w:id="398402538">
      <w:bodyDiv w:val="1"/>
      <w:marLeft w:val="0"/>
      <w:marRight w:val="0"/>
      <w:marTop w:val="0"/>
      <w:marBottom w:val="0"/>
      <w:divBdr>
        <w:top w:val="none" w:sz="0" w:space="0" w:color="auto"/>
        <w:left w:val="none" w:sz="0" w:space="0" w:color="auto"/>
        <w:bottom w:val="none" w:sz="0" w:space="0" w:color="auto"/>
        <w:right w:val="none" w:sz="0" w:space="0" w:color="auto"/>
      </w:divBdr>
    </w:div>
    <w:div w:id="402990270">
      <w:bodyDiv w:val="1"/>
      <w:marLeft w:val="0"/>
      <w:marRight w:val="0"/>
      <w:marTop w:val="0"/>
      <w:marBottom w:val="0"/>
      <w:divBdr>
        <w:top w:val="none" w:sz="0" w:space="0" w:color="auto"/>
        <w:left w:val="none" w:sz="0" w:space="0" w:color="auto"/>
        <w:bottom w:val="none" w:sz="0" w:space="0" w:color="auto"/>
        <w:right w:val="none" w:sz="0" w:space="0" w:color="auto"/>
      </w:divBdr>
    </w:div>
    <w:div w:id="405536930">
      <w:bodyDiv w:val="1"/>
      <w:marLeft w:val="0"/>
      <w:marRight w:val="0"/>
      <w:marTop w:val="0"/>
      <w:marBottom w:val="0"/>
      <w:divBdr>
        <w:top w:val="none" w:sz="0" w:space="0" w:color="auto"/>
        <w:left w:val="none" w:sz="0" w:space="0" w:color="auto"/>
        <w:bottom w:val="none" w:sz="0" w:space="0" w:color="auto"/>
        <w:right w:val="none" w:sz="0" w:space="0" w:color="auto"/>
      </w:divBdr>
      <w:divsChild>
        <w:div w:id="1145780582">
          <w:marLeft w:val="0"/>
          <w:marRight w:val="0"/>
          <w:marTop w:val="0"/>
          <w:marBottom w:val="0"/>
          <w:divBdr>
            <w:top w:val="none" w:sz="0" w:space="0" w:color="auto"/>
            <w:left w:val="none" w:sz="0" w:space="0" w:color="auto"/>
            <w:bottom w:val="none" w:sz="0" w:space="0" w:color="auto"/>
            <w:right w:val="none" w:sz="0" w:space="0" w:color="auto"/>
          </w:divBdr>
        </w:div>
      </w:divsChild>
    </w:div>
    <w:div w:id="406615802">
      <w:bodyDiv w:val="1"/>
      <w:marLeft w:val="0"/>
      <w:marRight w:val="0"/>
      <w:marTop w:val="0"/>
      <w:marBottom w:val="0"/>
      <w:divBdr>
        <w:top w:val="none" w:sz="0" w:space="0" w:color="auto"/>
        <w:left w:val="none" w:sz="0" w:space="0" w:color="auto"/>
        <w:bottom w:val="none" w:sz="0" w:space="0" w:color="auto"/>
        <w:right w:val="none" w:sz="0" w:space="0" w:color="auto"/>
      </w:divBdr>
    </w:div>
    <w:div w:id="407461103">
      <w:bodyDiv w:val="1"/>
      <w:marLeft w:val="0"/>
      <w:marRight w:val="0"/>
      <w:marTop w:val="0"/>
      <w:marBottom w:val="0"/>
      <w:divBdr>
        <w:top w:val="none" w:sz="0" w:space="0" w:color="auto"/>
        <w:left w:val="none" w:sz="0" w:space="0" w:color="auto"/>
        <w:bottom w:val="none" w:sz="0" w:space="0" w:color="auto"/>
        <w:right w:val="none" w:sz="0" w:space="0" w:color="auto"/>
      </w:divBdr>
    </w:div>
    <w:div w:id="409353609">
      <w:bodyDiv w:val="1"/>
      <w:marLeft w:val="0"/>
      <w:marRight w:val="0"/>
      <w:marTop w:val="0"/>
      <w:marBottom w:val="0"/>
      <w:divBdr>
        <w:top w:val="none" w:sz="0" w:space="0" w:color="auto"/>
        <w:left w:val="none" w:sz="0" w:space="0" w:color="auto"/>
        <w:bottom w:val="none" w:sz="0" w:space="0" w:color="auto"/>
        <w:right w:val="none" w:sz="0" w:space="0" w:color="auto"/>
      </w:divBdr>
    </w:div>
    <w:div w:id="409891964">
      <w:bodyDiv w:val="1"/>
      <w:marLeft w:val="0"/>
      <w:marRight w:val="0"/>
      <w:marTop w:val="0"/>
      <w:marBottom w:val="0"/>
      <w:divBdr>
        <w:top w:val="none" w:sz="0" w:space="0" w:color="auto"/>
        <w:left w:val="none" w:sz="0" w:space="0" w:color="auto"/>
        <w:bottom w:val="none" w:sz="0" w:space="0" w:color="auto"/>
        <w:right w:val="none" w:sz="0" w:space="0" w:color="auto"/>
      </w:divBdr>
    </w:div>
    <w:div w:id="412775361">
      <w:bodyDiv w:val="1"/>
      <w:marLeft w:val="0"/>
      <w:marRight w:val="0"/>
      <w:marTop w:val="0"/>
      <w:marBottom w:val="0"/>
      <w:divBdr>
        <w:top w:val="none" w:sz="0" w:space="0" w:color="auto"/>
        <w:left w:val="none" w:sz="0" w:space="0" w:color="auto"/>
        <w:bottom w:val="none" w:sz="0" w:space="0" w:color="auto"/>
        <w:right w:val="none" w:sz="0" w:space="0" w:color="auto"/>
      </w:divBdr>
    </w:div>
    <w:div w:id="412973839">
      <w:bodyDiv w:val="1"/>
      <w:marLeft w:val="0"/>
      <w:marRight w:val="0"/>
      <w:marTop w:val="0"/>
      <w:marBottom w:val="0"/>
      <w:divBdr>
        <w:top w:val="none" w:sz="0" w:space="0" w:color="auto"/>
        <w:left w:val="none" w:sz="0" w:space="0" w:color="auto"/>
        <w:bottom w:val="none" w:sz="0" w:space="0" w:color="auto"/>
        <w:right w:val="none" w:sz="0" w:space="0" w:color="auto"/>
      </w:divBdr>
    </w:div>
    <w:div w:id="413405288">
      <w:bodyDiv w:val="1"/>
      <w:marLeft w:val="0"/>
      <w:marRight w:val="0"/>
      <w:marTop w:val="0"/>
      <w:marBottom w:val="0"/>
      <w:divBdr>
        <w:top w:val="none" w:sz="0" w:space="0" w:color="auto"/>
        <w:left w:val="none" w:sz="0" w:space="0" w:color="auto"/>
        <w:bottom w:val="none" w:sz="0" w:space="0" w:color="auto"/>
        <w:right w:val="none" w:sz="0" w:space="0" w:color="auto"/>
      </w:divBdr>
    </w:div>
    <w:div w:id="415589382">
      <w:bodyDiv w:val="1"/>
      <w:marLeft w:val="0"/>
      <w:marRight w:val="0"/>
      <w:marTop w:val="0"/>
      <w:marBottom w:val="0"/>
      <w:divBdr>
        <w:top w:val="none" w:sz="0" w:space="0" w:color="auto"/>
        <w:left w:val="none" w:sz="0" w:space="0" w:color="auto"/>
        <w:bottom w:val="none" w:sz="0" w:space="0" w:color="auto"/>
        <w:right w:val="none" w:sz="0" w:space="0" w:color="auto"/>
      </w:divBdr>
    </w:div>
    <w:div w:id="417561715">
      <w:bodyDiv w:val="1"/>
      <w:marLeft w:val="0"/>
      <w:marRight w:val="0"/>
      <w:marTop w:val="0"/>
      <w:marBottom w:val="0"/>
      <w:divBdr>
        <w:top w:val="none" w:sz="0" w:space="0" w:color="auto"/>
        <w:left w:val="none" w:sz="0" w:space="0" w:color="auto"/>
        <w:bottom w:val="none" w:sz="0" w:space="0" w:color="auto"/>
        <w:right w:val="none" w:sz="0" w:space="0" w:color="auto"/>
      </w:divBdr>
    </w:div>
    <w:div w:id="417866890">
      <w:bodyDiv w:val="1"/>
      <w:marLeft w:val="0"/>
      <w:marRight w:val="0"/>
      <w:marTop w:val="0"/>
      <w:marBottom w:val="0"/>
      <w:divBdr>
        <w:top w:val="none" w:sz="0" w:space="0" w:color="auto"/>
        <w:left w:val="none" w:sz="0" w:space="0" w:color="auto"/>
        <w:bottom w:val="none" w:sz="0" w:space="0" w:color="auto"/>
        <w:right w:val="none" w:sz="0" w:space="0" w:color="auto"/>
      </w:divBdr>
    </w:div>
    <w:div w:id="418915628">
      <w:bodyDiv w:val="1"/>
      <w:marLeft w:val="0"/>
      <w:marRight w:val="0"/>
      <w:marTop w:val="0"/>
      <w:marBottom w:val="0"/>
      <w:divBdr>
        <w:top w:val="none" w:sz="0" w:space="0" w:color="auto"/>
        <w:left w:val="none" w:sz="0" w:space="0" w:color="auto"/>
        <w:bottom w:val="none" w:sz="0" w:space="0" w:color="auto"/>
        <w:right w:val="none" w:sz="0" w:space="0" w:color="auto"/>
      </w:divBdr>
      <w:divsChild>
        <w:div w:id="1071193604">
          <w:marLeft w:val="0"/>
          <w:marRight w:val="0"/>
          <w:marTop w:val="0"/>
          <w:marBottom w:val="0"/>
          <w:divBdr>
            <w:top w:val="none" w:sz="0" w:space="0" w:color="auto"/>
            <w:left w:val="none" w:sz="0" w:space="0" w:color="auto"/>
            <w:bottom w:val="none" w:sz="0" w:space="0" w:color="auto"/>
            <w:right w:val="none" w:sz="0" w:space="0" w:color="auto"/>
          </w:divBdr>
        </w:div>
      </w:divsChild>
    </w:div>
    <w:div w:id="421414704">
      <w:bodyDiv w:val="1"/>
      <w:marLeft w:val="0"/>
      <w:marRight w:val="0"/>
      <w:marTop w:val="0"/>
      <w:marBottom w:val="0"/>
      <w:divBdr>
        <w:top w:val="none" w:sz="0" w:space="0" w:color="auto"/>
        <w:left w:val="none" w:sz="0" w:space="0" w:color="auto"/>
        <w:bottom w:val="none" w:sz="0" w:space="0" w:color="auto"/>
        <w:right w:val="none" w:sz="0" w:space="0" w:color="auto"/>
      </w:divBdr>
    </w:div>
    <w:div w:id="422455699">
      <w:bodyDiv w:val="1"/>
      <w:marLeft w:val="0"/>
      <w:marRight w:val="0"/>
      <w:marTop w:val="0"/>
      <w:marBottom w:val="0"/>
      <w:divBdr>
        <w:top w:val="none" w:sz="0" w:space="0" w:color="auto"/>
        <w:left w:val="none" w:sz="0" w:space="0" w:color="auto"/>
        <w:bottom w:val="none" w:sz="0" w:space="0" w:color="auto"/>
        <w:right w:val="none" w:sz="0" w:space="0" w:color="auto"/>
      </w:divBdr>
    </w:div>
    <w:div w:id="424308589">
      <w:bodyDiv w:val="1"/>
      <w:marLeft w:val="0"/>
      <w:marRight w:val="0"/>
      <w:marTop w:val="0"/>
      <w:marBottom w:val="0"/>
      <w:divBdr>
        <w:top w:val="none" w:sz="0" w:space="0" w:color="auto"/>
        <w:left w:val="none" w:sz="0" w:space="0" w:color="auto"/>
        <w:bottom w:val="none" w:sz="0" w:space="0" w:color="auto"/>
        <w:right w:val="none" w:sz="0" w:space="0" w:color="auto"/>
      </w:divBdr>
    </w:div>
    <w:div w:id="424426112">
      <w:bodyDiv w:val="1"/>
      <w:marLeft w:val="0"/>
      <w:marRight w:val="0"/>
      <w:marTop w:val="0"/>
      <w:marBottom w:val="0"/>
      <w:divBdr>
        <w:top w:val="none" w:sz="0" w:space="0" w:color="auto"/>
        <w:left w:val="none" w:sz="0" w:space="0" w:color="auto"/>
        <w:bottom w:val="none" w:sz="0" w:space="0" w:color="auto"/>
        <w:right w:val="none" w:sz="0" w:space="0" w:color="auto"/>
      </w:divBdr>
    </w:div>
    <w:div w:id="425541346">
      <w:bodyDiv w:val="1"/>
      <w:marLeft w:val="0"/>
      <w:marRight w:val="0"/>
      <w:marTop w:val="0"/>
      <w:marBottom w:val="0"/>
      <w:divBdr>
        <w:top w:val="none" w:sz="0" w:space="0" w:color="auto"/>
        <w:left w:val="none" w:sz="0" w:space="0" w:color="auto"/>
        <w:bottom w:val="none" w:sz="0" w:space="0" w:color="auto"/>
        <w:right w:val="none" w:sz="0" w:space="0" w:color="auto"/>
      </w:divBdr>
    </w:div>
    <w:div w:id="429081860">
      <w:bodyDiv w:val="1"/>
      <w:marLeft w:val="0"/>
      <w:marRight w:val="0"/>
      <w:marTop w:val="0"/>
      <w:marBottom w:val="0"/>
      <w:divBdr>
        <w:top w:val="none" w:sz="0" w:space="0" w:color="auto"/>
        <w:left w:val="none" w:sz="0" w:space="0" w:color="auto"/>
        <w:bottom w:val="none" w:sz="0" w:space="0" w:color="auto"/>
        <w:right w:val="none" w:sz="0" w:space="0" w:color="auto"/>
      </w:divBdr>
    </w:div>
    <w:div w:id="431900672">
      <w:bodyDiv w:val="1"/>
      <w:marLeft w:val="0"/>
      <w:marRight w:val="0"/>
      <w:marTop w:val="0"/>
      <w:marBottom w:val="0"/>
      <w:divBdr>
        <w:top w:val="none" w:sz="0" w:space="0" w:color="auto"/>
        <w:left w:val="none" w:sz="0" w:space="0" w:color="auto"/>
        <w:bottom w:val="none" w:sz="0" w:space="0" w:color="auto"/>
        <w:right w:val="none" w:sz="0" w:space="0" w:color="auto"/>
      </w:divBdr>
    </w:div>
    <w:div w:id="434862523">
      <w:bodyDiv w:val="1"/>
      <w:marLeft w:val="0"/>
      <w:marRight w:val="0"/>
      <w:marTop w:val="0"/>
      <w:marBottom w:val="0"/>
      <w:divBdr>
        <w:top w:val="none" w:sz="0" w:space="0" w:color="auto"/>
        <w:left w:val="none" w:sz="0" w:space="0" w:color="auto"/>
        <w:bottom w:val="none" w:sz="0" w:space="0" w:color="auto"/>
        <w:right w:val="none" w:sz="0" w:space="0" w:color="auto"/>
      </w:divBdr>
    </w:div>
    <w:div w:id="435446759">
      <w:bodyDiv w:val="1"/>
      <w:marLeft w:val="0"/>
      <w:marRight w:val="0"/>
      <w:marTop w:val="0"/>
      <w:marBottom w:val="0"/>
      <w:divBdr>
        <w:top w:val="none" w:sz="0" w:space="0" w:color="auto"/>
        <w:left w:val="none" w:sz="0" w:space="0" w:color="auto"/>
        <w:bottom w:val="none" w:sz="0" w:space="0" w:color="auto"/>
        <w:right w:val="none" w:sz="0" w:space="0" w:color="auto"/>
      </w:divBdr>
    </w:div>
    <w:div w:id="436560470">
      <w:bodyDiv w:val="1"/>
      <w:marLeft w:val="0"/>
      <w:marRight w:val="0"/>
      <w:marTop w:val="0"/>
      <w:marBottom w:val="0"/>
      <w:divBdr>
        <w:top w:val="none" w:sz="0" w:space="0" w:color="auto"/>
        <w:left w:val="none" w:sz="0" w:space="0" w:color="auto"/>
        <w:bottom w:val="none" w:sz="0" w:space="0" w:color="auto"/>
        <w:right w:val="none" w:sz="0" w:space="0" w:color="auto"/>
      </w:divBdr>
      <w:divsChild>
        <w:div w:id="143011688">
          <w:marLeft w:val="720"/>
          <w:marRight w:val="0"/>
          <w:marTop w:val="0"/>
          <w:marBottom w:val="0"/>
          <w:divBdr>
            <w:top w:val="none" w:sz="0" w:space="0" w:color="auto"/>
            <w:left w:val="none" w:sz="0" w:space="0" w:color="auto"/>
            <w:bottom w:val="none" w:sz="0" w:space="0" w:color="auto"/>
            <w:right w:val="none" w:sz="0" w:space="0" w:color="auto"/>
          </w:divBdr>
        </w:div>
      </w:divsChild>
    </w:div>
    <w:div w:id="439687428">
      <w:bodyDiv w:val="1"/>
      <w:marLeft w:val="0"/>
      <w:marRight w:val="0"/>
      <w:marTop w:val="0"/>
      <w:marBottom w:val="0"/>
      <w:divBdr>
        <w:top w:val="none" w:sz="0" w:space="0" w:color="auto"/>
        <w:left w:val="none" w:sz="0" w:space="0" w:color="auto"/>
        <w:bottom w:val="none" w:sz="0" w:space="0" w:color="auto"/>
        <w:right w:val="none" w:sz="0" w:space="0" w:color="auto"/>
      </w:divBdr>
    </w:div>
    <w:div w:id="440883469">
      <w:bodyDiv w:val="1"/>
      <w:marLeft w:val="0"/>
      <w:marRight w:val="0"/>
      <w:marTop w:val="0"/>
      <w:marBottom w:val="0"/>
      <w:divBdr>
        <w:top w:val="none" w:sz="0" w:space="0" w:color="auto"/>
        <w:left w:val="none" w:sz="0" w:space="0" w:color="auto"/>
        <w:bottom w:val="none" w:sz="0" w:space="0" w:color="auto"/>
        <w:right w:val="none" w:sz="0" w:space="0" w:color="auto"/>
      </w:divBdr>
    </w:div>
    <w:div w:id="442456118">
      <w:bodyDiv w:val="1"/>
      <w:marLeft w:val="0"/>
      <w:marRight w:val="0"/>
      <w:marTop w:val="0"/>
      <w:marBottom w:val="0"/>
      <w:divBdr>
        <w:top w:val="none" w:sz="0" w:space="0" w:color="auto"/>
        <w:left w:val="none" w:sz="0" w:space="0" w:color="auto"/>
        <w:bottom w:val="none" w:sz="0" w:space="0" w:color="auto"/>
        <w:right w:val="none" w:sz="0" w:space="0" w:color="auto"/>
      </w:divBdr>
    </w:div>
    <w:div w:id="442728055">
      <w:bodyDiv w:val="1"/>
      <w:marLeft w:val="0"/>
      <w:marRight w:val="0"/>
      <w:marTop w:val="0"/>
      <w:marBottom w:val="0"/>
      <w:divBdr>
        <w:top w:val="none" w:sz="0" w:space="0" w:color="auto"/>
        <w:left w:val="none" w:sz="0" w:space="0" w:color="auto"/>
        <w:bottom w:val="none" w:sz="0" w:space="0" w:color="auto"/>
        <w:right w:val="none" w:sz="0" w:space="0" w:color="auto"/>
      </w:divBdr>
    </w:div>
    <w:div w:id="442771182">
      <w:bodyDiv w:val="1"/>
      <w:marLeft w:val="0"/>
      <w:marRight w:val="0"/>
      <w:marTop w:val="0"/>
      <w:marBottom w:val="0"/>
      <w:divBdr>
        <w:top w:val="none" w:sz="0" w:space="0" w:color="auto"/>
        <w:left w:val="none" w:sz="0" w:space="0" w:color="auto"/>
        <w:bottom w:val="none" w:sz="0" w:space="0" w:color="auto"/>
        <w:right w:val="none" w:sz="0" w:space="0" w:color="auto"/>
      </w:divBdr>
    </w:div>
    <w:div w:id="442846659">
      <w:bodyDiv w:val="1"/>
      <w:marLeft w:val="0"/>
      <w:marRight w:val="0"/>
      <w:marTop w:val="0"/>
      <w:marBottom w:val="0"/>
      <w:divBdr>
        <w:top w:val="none" w:sz="0" w:space="0" w:color="auto"/>
        <w:left w:val="none" w:sz="0" w:space="0" w:color="auto"/>
        <w:bottom w:val="none" w:sz="0" w:space="0" w:color="auto"/>
        <w:right w:val="none" w:sz="0" w:space="0" w:color="auto"/>
      </w:divBdr>
    </w:div>
    <w:div w:id="445271305">
      <w:bodyDiv w:val="1"/>
      <w:marLeft w:val="0"/>
      <w:marRight w:val="0"/>
      <w:marTop w:val="0"/>
      <w:marBottom w:val="0"/>
      <w:divBdr>
        <w:top w:val="none" w:sz="0" w:space="0" w:color="auto"/>
        <w:left w:val="none" w:sz="0" w:space="0" w:color="auto"/>
        <w:bottom w:val="none" w:sz="0" w:space="0" w:color="auto"/>
        <w:right w:val="none" w:sz="0" w:space="0" w:color="auto"/>
      </w:divBdr>
    </w:div>
    <w:div w:id="446967708">
      <w:bodyDiv w:val="1"/>
      <w:marLeft w:val="0"/>
      <w:marRight w:val="0"/>
      <w:marTop w:val="0"/>
      <w:marBottom w:val="0"/>
      <w:divBdr>
        <w:top w:val="none" w:sz="0" w:space="0" w:color="auto"/>
        <w:left w:val="none" w:sz="0" w:space="0" w:color="auto"/>
        <w:bottom w:val="none" w:sz="0" w:space="0" w:color="auto"/>
        <w:right w:val="none" w:sz="0" w:space="0" w:color="auto"/>
      </w:divBdr>
    </w:div>
    <w:div w:id="447116700">
      <w:bodyDiv w:val="1"/>
      <w:marLeft w:val="0"/>
      <w:marRight w:val="0"/>
      <w:marTop w:val="0"/>
      <w:marBottom w:val="0"/>
      <w:divBdr>
        <w:top w:val="none" w:sz="0" w:space="0" w:color="auto"/>
        <w:left w:val="none" w:sz="0" w:space="0" w:color="auto"/>
        <w:bottom w:val="none" w:sz="0" w:space="0" w:color="auto"/>
        <w:right w:val="none" w:sz="0" w:space="0" w:color="auto"/>
      </w:divBdr>
    </w:div>
    <w:div w:id="447238045">
      <w:bodyDiv w:val="1"/>
      <w:marLeft w:val="0"/>
      <w:marRight w:val="0"/>
      <w:marTop w:val="0"/>
      <w:marBottom w:val="0"/>
      <w:divBdr>
        <w:top w:val="none" w:sz="0" w:space="0" w:color="auto"/>
        <w:left w:val="none" w:sz="0" w:space="0" w:color="auto"/>
        <w:bottom w:val="none" w:sz="0" w:space="0" w:color="auto"/>
        <w:right w:val="none" w:sz="0" w:space="0" w:color="auto"/>
      </w:divBdr>
    </w:div>
    <w:div w:id="452748060">
      <w:bodyDiv w:val="1"/>
      <w:marLeft w:val="0"/>
      <w:marRight w:val="0"/>
      <w:marTop w:val="0"/>
      <w:marBottom w:val="0"/>
      <w:divBdr>
        <w:top w:val="none" w:sz="0" w:space="0" w:color="auto"/>
        <w:left w:val="none" w:sz="0" w:space="0" w:color="auto"/>
        <w:bottom w:val="none" w:sz="0" w:space="0" w:color="auto"/>
        <w:right w:val="none" w:sz="0" w:space="0" w:color="auto"/>
      </w:divBdr>
    </w:div>
    <w:div w:id="452871052">
      <w:bodyDiv w:val="1"/>
      <w:marLeft w:val="0"/>
      <w:marRight w:val="0"/>
      <w:marTop w:val="0"/>
      <w:marBottom w:val="0"/>
      <w:divBdr>
        <w:top w:val="none" w:sz="0" w:space="0" w:color="auto"/>
        <w:left w:val="none" w:sz="0" w:space="0" w:color="auto"/>
        <w:bottom w:val="none" w:sz="0" w:space="0" w:color="auto"/>
        <w:right w:val="none" w:sz="0" w:space="0" w:color="auto"/>
      </w:divBdr>
    </w:div>
    <w:div w:id="454956594">
      <w:bodyDiv w:val="1"/>
      <w:marLeft w:val="0"/>
      <w:marRight w:val="0"/>
      <w:marTop w:val="0"/>
      <w:marBottom w:val="0"/>
      <w:divBdr>
        <w:top w:val="none" w:sz="0" w:space="0" w:color="auto"/>
        <w:left w:val="none" w:sz="0" w:space="0" w:color="auto"/>
        <w:bottom w:val="none" w:sz="0" w:space="0" w:color="auto"/>
        <w:right w:val="none" w:sz="0" w:space="0" w:color="auto"/>
      </w:divBdr>
    </w:div>
    <w:div w:id="456531828">
      <w:bodyDiv w:val="1"/>
      <w:marLeft w:val="0"/>
      <w:marRight w:val="0"/>
      <w:marTop w:val="0"/>
      <w:marBottom w:val="0"/>
      <w:divBdr>
        <w:top w:val="none" w:sz="0" w:space="0" w:color="auto"/>
        <w:left w:val="none" w:sz="0" w:space="0" w:color="auto"/>
        <w:bottom w:val="none" w:sz="0" w:space="0" w:color="auto"/>
        <w:right w:val="none" w:sz="0" w:space="0" w:color="auto"/>
      </w:divBdr>
      <w:divsChild>
        <w:div w:id="517428921">
          <w:marLeft w:val="0"/>
          <w:marRight w:val="0"/>
          <w:marTop w:val="0"/>
          <w:marBottom w:val="0"/>
          <w:divBdr>
            <w:top w:val="none" w:sz="0" w:space="0" w:color="auto"/>
            <w:left w:val="none" w:sz="0" w:space="0" w:color="auto"/>
            <w:bottom w:val="none" w:sz="0" w:space="0" w:color="auto"/>
            <w:right w:val="none" w:sz="0" w:space="0" w:color="auto"/>
          </w:divBdr>
        </w:div>
      </w:divsChild>
    </w:div>
    <w:div w:id="456795004">
      <w:bodyDiv w:val="1"/>
      <w:marLeft w:val="0"/>
      <w:marRight w:val="0"/>
      <w:marTop w:val="0"/>
      <w:marBottom w:val="0"/>
      <w:divBdr>
        <w:top w:val="none" w:sz="0" w:space="0" w:color="auto"/>
        <w:left w:val="none" w:sz="0" w:space="0" w:color="auto"/>
        <w:bottom w:val="none" w:sz="0" w:space="0" w:color="auto"/>
        <w:right w:val="none" w:sz="0" w:space="0" w:color="auto"/>
      </w:divBdr>
    </w:div>
    <w:div w:id="457770794">
      <w:bodyDiv w:val="1"/>
      <w:marLeft w:val="0"/>
      <w:marRight w:val="0"/>
      <w:marTop w:val="0"/>
      <w:marBottom w:val="0"/>
      <w:divBdr>
        <w:top w:val="none" w:sz="0" w:space="0" w:color="auto"/>
        <w:left w:val="none" w:sz="0" w:space="0" w:color="auto"/>
        <w:bottom w:val="none" w:sz="0" w:space="0" w:color="auto"/>
        <w:right w:val="none" w:sz="0" w:space="0" w:color="auto"/>
      </w:divBdr>
    </w:div>
    <w:div w:id="458186363">
      <w:bodyDiv w:val="1"/>
      <w:marLeft w:val="0"/>
      <w:marRight w:val="0"/>
      <w:marTop w:val="0"/>
      <w:marBottom w:val="0"/>
      <w:divBdr>
        <w:top w:val="none" w:sz="0" w:space="0" w:color="auto"/>
        <w:left w:val="none" w:sz="0" w:space="0" w:color="auto"/>
        <w:bottom w:val="none" w:sz="0" w:space="0" w:color="auto"/>
        <w:right w:val="none" w:sz="0" w:space="0" w:color="auto"/>
      </w:divBdr>
      <w:divsChild>
        <w:div w:id="284234241">
          <w:marLeft w:val="0"/>
          <w:marRight w:val="0"/>
          <w:marTop w:val="0"/>
          <w:marBottom w:val="0"/>
          <w:divBdr>
            <w:top w:val="none" w:sz="0" w:space="0" w:color="auto"/>
            <w:left w:val="none" w:sz="0" w:space="0" w:color="auto"/>
            <w:bottom w:val="none" w:sz="0" w:space="0" w:color="auto"/>
            <w:right w:val="none" w:sz="0" w:space="0" w:color="auto"/>
          </w:divBdr>
        </w:div>
        <w:div w:id="1255242484">
          <w:marLeft w:val="0"/>
          <w:marRight w:val="0"/>
          <w:marTop w:val="0"/>
          <w:marBottom w:val="0"/>
          <w:divBdr>
            <w:top w:val="none" w:sz="0" w:space="0" w:color="auto"/>
            <w:left w:val="none" w:sz="0" w:space="0" w:color="auto"/>
            <w:bottom w:val="none" w:sz="0" w:space="0" w:color="auto"/>
            <w:right w:val="none" w:sz="0" w:space="0" w:color="auto"/>
          </w:divBdr>
          <w:divsChild>
            <w:div w:id="1150249640">
              <w:marLeft w:val="0"/>
              <w:marRight w:val="0"/>
              <w:marTop w:val="0"/>
              <w:marBottom w:val="0"/>
              <w:divBdr>
                <w:top w:val="none" w:sz="0" w:space="0" w:color="auto"/>
                <w:left w:val="none" w:sz="0" w:space="0" w:color="auto"/>
                <w:bottom w:val="none" w:sz="0" w:space="0" w:color="auto"/>
                <w:right w:val="none" w:sz="0" w:space="0" w:color="auto"/>
              </w:divBdr>
              <w:divsChild>
                <w:div w:id="959410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582527">
      <w:bodyDiv w:val="1"/>
      <w:marLeft w:val="0"/>
      <w:marRight w:val="0"/>
      <w:marTop w:val="0"/>
      <w:marBottom w:val="0"/>
      <w:divBdr>
        <w:top w:val="none" w:sz="0" w:space="0" w:color="auto"/>
        <w:left w:val="none" w:sz="0" w:space="0" w:color="auto"/>
        <w:bottom w:val="none" w:sz="0" w:space="0" w:color="auto"/>
        <w:right w:val="none" w:sz="0" w:space="0" w:color="auto"/>
      </w:divBdr>
    </w:div>
    <w:div w:id="462888732">
      <w:bodyDiv w:val="1"/>
      <w:marLeft w:val="0"/>
      <w:marRight w:val="0"/>
      <w:marTop w:val="0"/>
      <w:marBottom w:val="0"/>
      <w:divBdr>
        <w:top w:val="none" w:sz="0" w:space="0" w:color="auto"/>
        <w:left w:val="none" w:sz="0" w:space="0" w:color="auto"/>
        <w:bottom w:val="none" w:sz="0" w:space="0" w:color="auto"/>
        <w:right w:val="none" w:sz="0" w:space="0" w:color="auto"/>
      </w:divBdr>
      <w:divsChild>
        <w:div w:id="1116218304">
          <w:marLeft w:val="0"/>
          <w:marRight w:val="0"/>
          <w:marTop w:val="0"/>
          <w:marBottom w:val="0"/>
          <w:divBdr>
            <w:top w:val="none" w:sz="0" w:space="0" w:color="auto"/>
            <w:left w:val="none" w:sz="0" w:space="0" w:color="auto"/>
            <w:bottom w:val="none" w:sz="0" w:space="0" w:color="auto"/>
            <w:right w:val="none" w:sz="0" w:space="0" w:color="auto"/>
          </w:divBdr>
        </w:div>
      </w:divsChild>
    </w:div>
    <w:div w:id="463885948">
      <w:bodyDiv w:val="1"/>
      <w:marLeft w:val="0"/>
      <w:marRight w:val="0"/>
      <w:marTop w:val="0"/>
      <w:marBottom w:val="0"/>
      <w:divBdr>
        <w:top w:val="none" w:sz="0" w:space="0" w:color="auto"/>
        <w:left w:val="none" w:sz="0" w:space="0" w:color="auto"/>
        <w:bottom w:val="none" w:sz="0" w:space="0" w:color="auto"/>
        <w:right w:val="none" w:sz="0" w:space="0" w:color="auto"/>
      </w:divBdr>
    </w:div>
    <w:div w:id="464978302">
      <w:bodyDiv w:val="1"/>
      <w:marLeft w:val="0"/>
      <w:marRight w:val="0"/>
      <w:marTop w:val="0"/>
      <w:marBottom w:val="0"/>
      <w:divBdr>
        <w:top w:val="none" w:sz="0" w:space="0" w:color="auto"/>
        <w:left w:val="none" w:sz="0" w:space="0" w:color="auto"/>
        <w:bottom w:val="none" w:sz="0" w:space="0" w:color="auto"/>
        <w:right w:val="none" w:sz="0" w:space="0" w:color="auto"/>
      </w:divBdr>
      <w:divsChild>
        <w:div w:id="2008825177">
          <w:marLeft w:val="0"/>
          <w:marRight w:val="0"/>
          <w:marTop w:val="0"/>
          <w:marBottom w:val="0"/>
          <w:divBdr>
            <w:top w:val="none" w:sz="0" w:space="0" w:color="auto"/>
            <w:left w:val="none" w:sz="0" w:space="0" w:color="auto"/>
            <w:bottom w:val="none" w:sz="0" w:space="0" w:color="auto"/>
            <w:right w:val="none" w:sz="0" w:space="0" w:color="auto"/>
          </w:divBdr>
        </w:div>
      </w:divsChild>
    </w:div>
    <w:div w:id="465049252">
      <w:bodyDiv w:val="1"/>
      <w:marLeft w:val="0"/>
      <w:marRight w:val="0"/>
      <w:marTop w:val="0"/>
      <w:marBottom w:val="0"/>
      <w:divBdr>
        <w:top w:val="none" w:sz="0" w:space="0" w:color="auto"/>
        <w:left w:val="none" w:sz="0" w:space="0" w:color="auto"/>
        <w:bottom w:val="none" w:sz="0" w:space="0" w:color="auto"/>
        <w:right w:val="none" w:sz="0" w:space="0" w:color="auto"/>
      </w:divBdr>
    </w:div>
    <w:div w:id="465705969">
      <w:bodyDiv w:val="1"/>
      <w:marLeft w:val="0"/>
      <w:marRight w:val="0"/>
      <w:marTop w:val="0"/>
      <w:marBottom w:val="0"/>
      <w:divBdr>
        <w:top w:val="none" w:sz="0" w:space="0" w:color="auto"/>
        <w:left w:val="none" w:sz="0" w:space="0" w:color="auto"/>
        <w:bottom w:val="none" w:sz="0" w:space="0" w:color="auto"/>
        <w:right w:val="none" w:sz="0" w:space="0" w:color="auto"/>
      </w:divBdr>
    </w:div>
    <w:div w:id="467670829">
      <w:bodyDiv w:val="1"/>
      <w:marLeft w:val="0"/>
      <w:marRight w:val="0"/>
      <w:marTop w:val="0"/>
      <w:marBottom w:val="0"/>
      <w:divBdr>
        <w:top w:val="none" w:sz="0" w:space="0" w:color="auto"/>
        <w:left w:val="none" w:sz="0" w:space="0" w:color="auto"/>
        <w:bottom w:val="none" w:sz="0" w:space="0" w:color="auto"/>
        <w:right w:val="none" w:sz="0" w:space="0" w:color="auto"/>
      </w:divBdr>
    </w:div>
    <w:div w:id="467868172">
      <w:bodyDiv w:val="1"/>
      <w:marLeft w:val="0"/>
      <w:marRight w:val="0"/>
      <w:marTop w:val="0"/>
      <w:marBottom w:val="0"/>
      <w:divBdr>
        <w:top w:val="none" w:sz="0" w:space="0" w:color="auto"/>
        <w:left w:val="none" w:sz="0" w:space="0" w:color="auto"/>
        <w:bottom w:val="none" w:sz="0" w:space="0" w:color="auto"/>
        <w:right w:val="none" w:sz="0" w:space="0" w:color="auto"/>
      </w:divBdr>
    </w:div>
    <w:div w:id="469634940">
      <w:bodyDiv w:val="1"/>
      <w:marLeft w:val="0"/>
      <w:marRight w:val="0"/>
      <w:marTop w:val="0"/>
      <w:marBottom w:val="0"/>
      <w:divBdr>
        <w:top w:val="none" w:sz="0" w:space="0" w:color="auto"/>
        <w:left w:val="none" w:sz="0" w:space="0" w:color="auto"/>
        <w:bottom w:val="none" w:sz="0" w:space="0" w:color="auto"/>
        <w:right w:val="none" w:sz="0" w:space="0" w:color="auto"/>
      </w:divBdr>
    </w:div>
    <w:div w:id="472451459">
      <w:bodyDiv w:val="1"/>
      <w:marLeft w:val="0"/>
      <w:marRight w:val="0"/>
      <w:marTop w:val="0"/>
      <w:marBottom w:val="0"/>
      <w:divBdr>
        <w:top w:val="none" w:sz="0" w:space="0" w:color="auto"/>
        <w:left w:val="none" w:sz="0" w:space="0" w:color="auto"/>
        <w:bottom w:val="none" w:sz="0" w:space="0" w:color="auto"/>
        <w:right w:val="none" w:sz="0" w:space="0" w:color="auto"/>
      </w:divBdr>
      <w:divsChild>
        <w:div w:id="570969079">
          <w:marLeft w:val="0"/>
          <w:marRight w:val="0"/>
          <w:marTop w:val="0"/>
          <w:marBottom w:val="0"/>
          <w:divBdr>
            <w:top w:val="none" w:sz="0" w:space="0" w:color="auto"/>
            <w:left w:val="none" w:sz="0" w:space="0" w:color="auto"/>
            <w:bottom w:val="none" w:sz="0" w:space="0" w:color="auto"/>
            <w:right w:val="none" w:sz="0" w:space="0" w:color="auto"/>
          </w:divBdr>
          <w:divsChild>
            <w:div w:id="1653216408">
              <w:marLeft w:val="0"/>
              <w:marRight w:val="0"/>
              <w:marTop w:val="0"/>
              <w:marBottom w:val="0"/>
              <w:divBdr>
                <w:top w:val="none" w:sz="0" w:space="0" w:color="auto"/>
                <w:left w:val="none" w:sz="0" w:space="0" w:color="auto"/>
                <w:bottom w:val="none" w:sz="0" w:space="0" w:color="auto"/>
                <w:right w:val="none" w:sz="0" w:space="0" w:color="auto"/>
              </w:divBdr>
            </w:div>
          </w:divsChild>
        </w:div>
        <w:div w:id="1941911330">
          <w:marLeft w:val="0"/>
          <w:marRight w:val="0"/>
          <w:marTop w:val="0"/>
          <w:marBottom w:val="75"/>
          <w:divBdr>
            <w:top w:val="none" w:sz="0" w:space="0" w:color="auto"/>
            <w:left w:val="none" w:sz="0" w:space="0" w:color="auto"/>
            <w:bottom w:val="none" w:sz="0" w:space="0" w:color="auto"/>
            <w:right w:val="none" w:sz="0" w:space="0" w:color="auto"/>
          </w:divBdr>
        </w:div>
      </w:divsChild>
    </w:div>
    <w:div w:id="473766060">
      <w:bodyDiv w:val="1"/>
      <w:marLeft w:val="0"/>
      <w:marRight w:val="0"/>
      <w:marTop w:val="0"/>
      <w:marBottom w:val="0"/>
      <w:divBdr>
        <w:top w:val="none" w:sz="0" w:space="0" w:color="auto"/>
        <w:left w:val="none" w:sz="0" w:space="0" w:color="auto"/>
        <w:bottom w:val="none" w:sz="0" w:space="0" w:color="auto"/>
        <w:right w:val="none" w:sz="0" w:space="0" w:color="auto"/>
      </w:divBdr>
    </w:div>
    <w:div w:id="473836521">
      <w:bodyDiv w:val="1"/>
      <w:marLeft w:val="0"/>
      <w:marRight w:val="0"/>
      <w:marTop w:val="0"/>
      <w:marBottom w:val="0"/>
      <w:divBdr>
        <w:top w:val="none" w:sz="0" w:space="0" w:color="auto"/>
        <w:left w:val="none" w:sz="0" w:space="0" w:color="auto"/>
        <w:bottom w:val="none" w:sz="0" w:space="0" w:color="auto"/>
        <w:right w:val="none" w:sz="0" w:space="0" w:color="auto"/>
      </w:divBdr>
    </w:div>
    <w:div w:id="474951320">
      <w:bodyDiv w:val="1"/>
      <w:marLeft w:val="0"/>
      <w:marRight w:val="0"/>
      <w:marTop w:val="0"/>
      <w:marBottom w:val="0"/>
      <w:divBdr>
        <w:top w:val="none" w:sz="0" w:space="0" w:color="auto"/>
        <w:left w:val="none" w:sz="0" w:space="0" w:color="auto"/>
        <w:bottom w:val="none" w:sz="0" w:space="0" w:color="auto"/>
        <w:right w:val="none" w:sz="0" w:space="0" w:color="auto"/>
      </w:divBdr>
    </w:div>
    <w:div w:id="476919359">
      <w:bodyDiv w:val="1"/>
      <w:marLeft w:val="0"/>
      <w:marRight w:val="0"/>
      <w:marTop w:val="0"/>
      <w:marBottom w:val="0"/>
      <w:divBdr>
        <w:top w:val="none" w:sz="0" w:space="0" w:color="auto"/>
        <w:left w:val="none" w:sz="0" w:space="0" w:color="auto"/>
        <w:bottom w:val="none" w:sz="0" w:space="0" w:color="auto"/>
        <w:right w:val="none" w:sz="0" w:space="0" w:color="auto"/>
      </w:divBdr>
    </w:div>
    <w:div w:id="478884990">
      <w:bodyDiv w:val="1"/>
      <w:marLeft w:val="0"/>
      <w:marRight w:val="0"/>
      <w:marTop w:val="0"/>
      <w:marBottom w:val="0"/>
      <w:divBdr>
        <w:top w:val="none" w:sz="0" w:space="0" w:color="auto"/>
        <w:left w:val="none" w:sz="0" w:space="0" w:color="auto"/>
        <w:bottom w:val="none" w:sz="0" w:space="0" w:color="auto"/>
        <w:right w:val="none" w:sz="0" w:space="0" w:color="auto"/>
      </w:divBdr>
    </w:div>
    <w:div w:id="479923150">
      <w:bodyDiv w:val="1"/>
      <w:marLeft w:val="0"/>
      <w:marRight w:val="0"/>
      <w:marTop w:val="0"/>
      <w:marBottom w:val="0"/>
      <w:divBdr>
        <w:top w:val="none" w:sz="0" w:space="0" w:color="auto"/>
        <w:left w:val="none" w:sz="0" w:space="0" w:color="auto"/>
        <w:bottom w:val="none" w:sz="0" w:space="0" w:color="auto"/>
        <w:right w:val="none" w:sz="0" w:space="0" w:color="auto"/>
      </w:divBdr>
    </w:div>
    <w:div w:id="480464558">
      <w:bodyDiv w:val="1"/>
      <w:marLeft w:val="0"/>
      <w:marRight w:val="0"/>
      <w:marTop w:val="0"/>
      <w:marBottom w:val="0"/>
      <w:divBdr>
        <w:top w:val="none" w:sz="0" w:space="0" w:color="auto"/>
        <w:left w:val="none" w:sz="0" w:space="0" w:color="auto"/>
        <w:bottom w:val="none" w:sz="0" w:space="0" w:color="auto"/>
        <w:right w:val="none" w:sz="0" w:space="0" w:color="auto"/>
      </w:divBdr>
    </w:div>
    <w:div w:id="481430146">
      <w:bodyDiv w:val="1"/>
      <w:marLeft w:val="0"/>
      <w:marRight w:val="0"/>
      <w:marTop w:val="0"/>
      <w:marBottom w:val="0"/>
      <w:divBdr>
        <w:top w:val="none" w:sz="0" w:space="0" w:color="auto"/>
        <w:left w:val="none" w:sz="0" w:space="0" w:color="auto"/>
        <w:bottom w:val="none" w:sz="0" w:space="0" w:color="auto"/>
        <w:right w:val="none" w:sz="0" w:space="0" w:color="auto"/>
      </w:divBdr>
      <w:divsChild>
        <w:div w:id="519198617">
          <w:marLeft w:val="48"/>
          <w:marRight w:val="48"/>
          <w:marTop w:val="120"/>
          <w:marBottom w:val="0"/>
          <w:divBdr>
            <w:top w:val="none" w:sz="0" w:space="0" w:color="auto"/>
            <w:left w:val="none" w:sz="0" w:space="0" w:color="auto"/>
            <w:bottom w:val="none" w:sz="0" w:space="0" w:color="auto"/>
            <w:right w:val="none" w:sz="0" w:space="0" w:color="auto"/>
          </w:divBdr>
        </w:div>
        <w:div w:id="941955341">
          <w:marLeft w:val="0"/>
          <w:marRight w:val="0"/>
          <w:marTop w:val="0"/>
          <w:marBottom w:val="0"/>
          <w:divBdr>
            <w:top w:val="none" w:sz="0" w:space="0" w:color="auto"/>
            <w:left w:val="none" w:sz="0" w:space="0" w:color="auto"/>
            <w:bottom w:val="none" w:sz="0" w:space="0" w:color="auto"/>
            <w:right w:val="none" w:sz="0" w:space="0" w:color="auto"/>
          </w:divBdr>
        </w:div>
      </w:divsChild>
    </w:div>
    <w:div w:id="481507709">
      <w:bodyDiv w:val="1"/>
      <w:marLeft w:val="0"/>
      <w:marRight w:val="0"/>
      <w:marTop w:val="0"/>
      <w:marBottom w:val="0"/>
      <w:divBdr>
        <w:top w:val="none" w:sz="0" w:space="0" w:color="auto"/>
        <w:left w:val="none" w:sz="0" w:space="0" w:color="auto"/>
        <w:bottom w:val="none" w:sz="0" w:space="0" w:color="auto"/>
        <w:right w:val="none" w:sz="0" w:space="0" w:color="auto"/>
      </w:divBdr>
      <w:divsChild>
        <w:div w:id="90904074">
          <w:marLeft w:val="0"/>
          <w:marRight w:val="0"/>
          <w:marTop w:val="0"/>
          <w:marBottom w:val="360"/>
          <w:divBdr>
            <w:top w:val="none" w:sz="0" w:space="0" w:color="auto"/>
            <w:left w:val="none" w:sz="0" w:space="0" w:color="auto"/>
            <w:bottom w:val="none" w:sz="0" w:space="0" w:color="auto"/>
            <w:right w:val="none" w:sz="0" w:space="0" w:color="auto"/>
          </w:divBdr>
          <w:divsChild>
            <w:div w:id="306981637">
              <w:marLeft w:val="0"/>
              <w:marRight w:val="0"/>
              <w:marTop w:val="0"/>
              <w:marBottom w:val="0"/>
              <w:divBdr>
                <w:top w:val="none" w:sz="0" w:space="0" w:color="auto"/>
                <w:left w:val="none" w:sz="0" w:space="0" w:color="auto"/>
                <w:bottom w:val="none" w:sz="0" w:space="0" w:color="auto"/>
                <w:right w:val="none" w:sz="0" w:space="0" w:color="auto"/>
              </w:divBdr>
              <w:divsChild>
                <w:div w:id="1419133944">
                  <w:marLeft w:val="0"/>
                  <w:marRight w:val="0"/>
                  <w:marTop w:val="0"/>
                  <w:marBottom w:val="0"/>
                  <w:divBdr>
                    <w:top w:val="none" w:sz="0" w:space="0" w:color="auto"/>
                    <w:left w:val="none" w:sz="0" w:space="0" w:color="auto"/>
                    <w:bottom w:val="none" w:sz="0" w:space="0" w:color="auto"/>
                    <w:right w:val="none" w:sz="0" w:space="0" w:color="auto"/>
                  </w:divBdr>
                  <w:divsChild>
                    <w:div w:id="2136409451">
                      <w:marLeft w:val="0"/>
                      <w:marRight w:val="0"/>
                      <w:marTop w:val="0"/>
                      <w:marBottom w:val="0"/>
                      <w:divBdr>
                        <w:top w:val="none" w:sz="0" w:space="0" w:color="auto"/>
                        <w:left w:val="none" w:sz="0" w:space="0" w:color="auto"/>
                        <w:bottom w:val="none" w:sz="0" w:space="0" w:color="auto"/>
                        <w:right w:val="none" w:sz="0" w:space="0" w:color="auto"/>
                      </w:divBdr>
                      <w:divsChild>
                        <w:div w:id="140393763">
                          <w:marLeft w:val="0"/>
                          <w:marRight w:val="0"/>
                          <w:marTop w:val="0"/>
                          <w:marBottom w:val="0"/>
                          <w:divBdr>
                            <w:top w:val="none" w:sz="0" w:space="0" w:color="auto"/>
                            <w:left w:val="none" w:sz="0" w:space="0" w:color="auto"/>
                            <w:bottom w:val="none" w:sz="0" w:space="0" w:color="auto"/>
                            <w:right w:val="none" w:sz="0" w:space="0" w:color="auto"/>
                          </w:divBdr>
                          <w:divsChild>
                            <w:div w:id="778061038">
                              <w:marLeft w:val="0"/>
                              <w:marRight w:val="0"/>
                              <w:marTop w:val="0"/>
                              <w:marBottom w:val="0"/>
                              <w:divBdr>
                                <w:top w:val="none" w:sz="0" w:space="0" w:color="auto"/>
                                <w:left w:val="none" w:sz="0" w:space="0" w:color="auto"/>
                                <w:bottom w:val="none" w:sz="0" w:space="0" w:color="auto"/>
                                <w:right w:val="none" w:sz="0" w:space="0" w:color="auto"/>
                              </w:divBdr>
                              <w:divsChild>
                                <w:div w:id="138768783">
                                  <w:marLeft w:val="0"/>
                                  <w:marRight w:val="0"/>
                                  <w:marTop w:val="0"/>
                                  <w:marBottom w:val="0"/>
                                  <w:divBdr>
                                    <w:top w:val="none" w:sz="0" w:space="0" w:color="auto"/>
                                    <w:left w:val="none" w:sz="0" w:space="0" w:color="auto"/>
                                    <w:bottom w:val="none" w:sz="0" w:space="0" w:color="auto"/>
                                    <w:right w:val="none" w:sz="0" w:space="0" w:color="auto"/>
                                  </w:divBdr>
                                  <w:divsChild>
                                    <w:div w:id="1466197153">
                                      <w:marLeft w:val="0"/>
                                      <w:marRight w:val="0"/>
                                      <w:marTop w:val="0"/>
                                      <w:marBottom w:val="0"/>
                                      <w:divBdr>
                                        <w:top w:val="none" w:sz="0" w:space="0" w:color="auto"/>
                                        <w:left w:val="none" w:sz="0" w:space="0" w:color="auto"/>
                                        <w:bottom w:val="none" w:sz="0" w:space="0" w:color="auto"/>
                                        <w:right w:val="none" w:sz="0" w:space="0" w:color="auto"/>
                                      </w:divBdr>
                                      <w:divsChild>
                                        <w:div w:id="1167404154">
                                          <w:marLeft w:val="0"/>
                                          <w:marRight w:val="0"/>
                                          <w:marTop w:val="0"/>
                                          <w:marBottom w:val="0"/>
                                          <w:divBdr>
                                            <w:top w:val="none" w:sz="0" w:space="0" w:color="auto"/>
                                            <w:left w:val="none" w:sz="0" w:space="0" w:color="auto"/>
                                            <w:bottom w:val="none" w:sz="0" w:space="0" w:color="auto"/>
                                            <w:right w:val="none" w:sz="0" w:space="0" w:color="auto"/>
                                          </w:divBdr>
                                          <w:divsChild>
                                            <w:div w:id="1797868091">
                                              <w:marLeft w:val="0"/>
                                              <w:marRight w:val="0"/>
                                              <w:marTop w:val="0"/>
                                              <w:marBottom w:val="0"/>
                                              <w:divBdr>
                                                <w:top w:val="none" w:sz="0" w:space="0" w:color="auto"/>
                                                <w:left w:val="none" w:sz="0" w:space="0" w:color="auto"/>
                                                <w:bottom w:val="none" w:sz="0" w:space="0" w:color="auto"/>
                                                <w:right w:val="none" w:sz="0" w:space="0" w:color="auto"/>
                                              </w:divBdr>
                                              <w:divsChild>
                                                <w:div w:id="2083990650">
                                                  <w:marLeft w:val="0"/>
                                                  <w:marRight w:val="0"/>
                                                  <w:marTop w:val="0"/>
                                                  <w:marBottom w:val="0"/>
                                                  <w:divBdr>
                                                    <w:top w:val="none" w:sz="0" w:space="0" w:color="auto"/>
                                                    <w:left w:val="none" w:sz="0" w:space="0" w:color="auto"/>
                                                    <w:bottom w:val="none" w:sz="0" w:space="0" w:color="auto"/>
                                                    <w:right w:val="none" w:sz="0" w:space="0" w:color="auto"/>
                                                  </w:divBdr>
                                                  <w:divsChild>
                                                    <w:div w:id="884293349">
                                                      <w:marLeft w:val="0"/>
                                                      <w:marRight w:val="0"/>
                                                      <w:marTop w:val="0"/>
                                                      <w:marBottom w:val="0"/>
                                                      <w:divBdr>
                                                        <w:top w:val="none" w:sz="0" w:space="0" w:color="auto"/>
                                                        <w:left w:val="none" w:sz="0" w:space="0" w:color="auto"/>
                                                        <w:bottom w:val="none" w:sz="0" w:space="0" w:color="auto"/>
                                                        <w:right w:val="none" w:sz="0" w:space="0" w:color="auto"/>
                                                      </w:divBdr>
                                                      <w:divsChild>
                                                        <w:div w:id="853302894">
                                                          <w:marLeft w:val="0"/>
                                                          <w:marRight w:val="0"/>
                                                          <w:marTop w:val="0"/>
                                                          <w:marBottom w:val="0"/>
                                                          <w:divBdr>
                                                            <w:top w:val="none" w:sz="0" w:space="0" w:color="auto"/>
                                                            <w:left w:val="none" w:sz="0" w:space="0" w:color="auto"/>
                                                            <w:bottom w:val="none" w:sz="0" w:space="0" w:color="auto"/>
                                                            <w:right w:val="none" w:sz="0" w:space="0" w:color="auto"/>
                                                          </w:divBdr>
                                                          <w:divsChild>
                                                            <w:div w:id="1160343945">
                                                              <w:marLeft w:val="0"/>
                                                              <w:marRight w:val="0"/>
                                                              <w:marTop w:val="0"/>
                                                              <w:marBottom w:val="0"/>
                                                              <w:divBdr>
                                                                <w:top w:val="none" w:sz="0" w:space="0" w:color="auto"/>
                                                                <w:left w:val="none" w:sz="0" w:space="0" w:color="auto"/>
                                                                <w:bottom w:val="none" w:sz="0" w:space="0" w:color="auto"/>
                                                                <w:right w:val="none" w:sz="0" w:space="0" w:color="auto"/>
                                                              </w:divBdr>
                                                              <w:divsChild>
                                                                <w:div w:id="1878279498">
                                                                  <w:marLeft w:val="0"/>
                                                                  <w:marRight w:val="0"/>
                                                                  <w:marTop w:val="0"/>
                                                                  <w:marBottom w:val="0"/>
                                                                  <w:divBdr>
                                                                    <w:top w:val="none" w:sz="0" w:space="0" w:color="auto"/>
                                                                    <w:left w:val="none" w:sz="0" w:space="0" w:color="auto"/>
                                                                    <w:bottom w:val="none" w:sz="0" w:space="0" w:color="auto"/>
                                                                    <w:right w:val="none" w:sz="0" w:space="0" w:color="auto"/>
                                                                  </w:divBdr>
                                                                  <w:divsChild>
                                                                    <w:div w:id="921598260">
                                                                      <w:marLeft w:val="0"/>
                                                                      <w:marRight w:val="0"/>
                                                                      <w:marTop w:val="0"/>
                                                                      <w:marBottom w:val="0"/>
                                                                      <w:divBdr>
                                                                        <w:top w:val="none" w:sz="0" w:space="0" w:color="auto"/>
                                                                        <w:left w:val="none" w:sz="0" w:space="0" w:color="auto"/>
                                                                        <w:bottom w:val="none" w:sz="0" w:space="0" w:color="auto"/>
                                                                        <w:right w:val="none" w:sz="0" w:space="0" w:color="auto"/>
                                                                      </w:divBdr>
                                                                      <w:divsChild>
                                                                        <w:div w:id="1594361891">
                                                                          <w:marLeft w:val="0"/>
                                                                          <w:marRight w:val="0"/>
                                                                          <w:marTop w:val="0"/>
                                                                          <w:marBottom w:val="0"/>
                                                                          <w:divBdr>
                                                                            <w:top w:val="none" w:sz="0" w:space="0" w:color="auto"/>
                                                                            <w:left w:val="none" w:sz="0" w:space="0" w:color="auto"/>
                                                                            <w:bottom w:val="none" w:sz="0" w:space="0" w:color="auto"/>
                                                                            <w:right w:val="none" w:sz="0" w:space="0" w:color="auto"/>
                                                                          </w:divBdr>
                                                                          <w:divsChild>
                                                                            <w:div w:id="2028558735">
                                                                              <w:marLeft w:val="0"/>
                                                                              <w:marRight w:val="0"/>
                                                                              <w:marTop w:val="0"/>
                                                                              <w:marBottom w:val="0"/>
                                                                              <w:divBdr>
                                                                                <w:top w:val="none" w:sz="0" w:space="0" w:color="auto"/>
                                                                                <w:left w:val="none" w:sz="0" w:space="0" w:color="auto"/>
                                                                                <w:bottom w:val="none" w:sz="0" w:space="0" w:color="auto"/>
                                                                                <w:right w:val="none" w:sz="0" w:space="0" w:color="auto"/>
                                                                              </w:divBdr>
                                                                              <w:divsChild>
                                                                                <w:div w:id="64231419">
                                                                                  <w:marLeft w:val="0"/>
                                                                                  <w:marRight w:val="0"/>
                                                                                  <w:marTop w:val="0"/>
                                                                                  <w:marBottom w:val="0"/>
                                                                                  <w:divBdr>
                                                                                    <w:top w:val="none" w:sz="0" w:space="0" w:color="auto"/>
                                                                                    <w:left w:val="none" w:sz="0" w:space="0" w:color="auto"/>
                                                                                    <w:bottom w:val="none" w:sz="0" w:space="0" w:color="auto"/>
                                                                                    <w:right w:val="none" w:sz="0" w:space="0" w:color="auto"/>
                                                                                  </w:divBdr>
                                                                                  <w:divsChild>
                                                                                    <w:div w:id="1779635672">
                                                                                      <w:marLeft w:val="0"/>
                                                                                      <w:marRight w:val="0"/>
                                                                                      <w:marTop w:val="0"/>
                                                                                      <w:marBottom w:val="0"/>
                                                                                      <w:divBdr>
                                                                                        <w:top w:val="none" w:sz="0" w:space="0" w:color="auto"/>
                                                                                        <w:left w:val="none" w:sz="0" w:space="0" w:color="auto"/>
                                                                                        <w:bottom w:val="none" w:sz="0" w:space="0" w:color="auto"/>
                                                                                        <w:right w:val="none" w:sz="0" w:space="0" w:color="auto"/>
                                                                                      </w:divBdr>
                                                                                      <w:divsChild>
                                                                                        <w:div w:id="408431478">
                                                                                          <w:marLeft w:val="0"/>
                                                                                          <w:marRight w:val="0"/>
                                                                                          <w:marTop w:val="0"/>
                                                                                          <w:marBottom w:val="0"/>
                                                                                          <w:divBdr>
                                                                                            <w:top w:val="none" w:sz="0" w:space="0" w:color="auto"/>
                                                                                            <w:left w:val="none" w:sz="0" w:space="0" w:color="auto"/>
                                                                                            <w:bottom w:val="none" w:sz="0" w:space="0" w:color="auto"/>
                                                                                            <w:right w:val="none" w:sz="0" w:space="0" w:color="auto"/>
                                                                                          </w:divBdr>
                                                                                          <w:divsChild>
                                                                                            <w:div w:id="698973490">
                                                                                              <w:marLeft w:val="0"/>
                                                                                              <w:marRight w:val="0"/>
                                                                                              <w:marTop w:val="0"/>
                                                                                              <w:marBottom w:val="0"/>
                                                                                              <w:divBdr>
                                                                                                <w:top w:val="none" w:sz="0" w:space="0" w:color="auto"/>
                                                                                                <w:left w:val="none" w:sz="0" w:space="0" w:color="auto"/>
                                                                                                <w:bottom w:val="none" w:sz="0" w:space="0" w:color="auto"/>
                                                                                                <w:right w:val="none" w:sz="0" w:space="0" w:color="auto"/>
                                                                                              </w:divBdr>
                                                                                              <w:divsChild>
                                                                                                <w:div w:id="1367876948">
                                                                                                  <w:marLeft w:val="0"/>
                                                                                                  <w:marRight w:val="0"/>
                                                                                                  <w:marTop w:val="0"/>
                                                                                                  <w:marBottom w:val="0"/>
                                                                                                  <w:divBdr>
                                                                                                    <w:top w:val="none" w:sz="0" w:space="0" w:color="auto"/>
                                                                                                    <w:left w:val="none" w:sz="0" w:space="0" w:color="auto"/>
                                                                                                    <w:bottom w:val="none" w:sz="0" w:space="0" w:color="auto"/>
                                                                                                    <w:right w:val="none" w:sz="0" w:space="0" w:color="auto"/>
                                                                                                  </w:divBdr>
                                                                                                  <w:divsChild>
                                                                                                    <w:div w:id="1714186773">
                                                                                                      <w:marLeft w:val="0"/>
                                                                                                      <w:marRight w:val="0"/>
                                                                                                      <w:marTop w:val="0"/>
                                                                                                      <w:marBottom w:val="0"/>
                                                                                                      <w:divBdr>
                                                                                                        <w:top w:val="none" w:sz="0" w:space="0" w:color="auto"/>
                                                                                                        <w:left w:val="none" w:sz="0" w:space="0" w:color="auto"/>
                                                                                                        <w:bottom w:val="none" w:sz="0" w:space="0" w:color="auto"/>
                                                                                                        <w:right w:val="none" w:sz="0" w:space="0" w:color="auto"/>
                                                                                                      </w:divBdr>
                                                                                                      <w:divsChild>
                                                                                                        <w:div w:id="210437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05549933">
                                                          <w:marLeft w:val="0"/>
                                                          <w:marRight w:val="0"/>
                                                          <w:marTop w:val="0"/>
                                                          <w:marBottom w:val="240"/>
                                                          <w:divBdr>
                                                            <w:top w:val="none" w:sz="0" w:space="0" w:color="auto"/>
                                                            <w:left w:val="none" w:sz="0" w:space="0" w:color="auto"/>
                                                            <w:bottom w:val="none" w:sz="0" w:space="0" w:color="auto"/>
                                                            <w:right w:val="none" w:sz="0" w:space="0" w:color="auto"/>
                                                          </w:divBdr>
                                                          <w:divsChild>
                                                            <w:div w:id="804198827">
                                                              <w:marLeft w:val="0"/>
                                                              <w:marRight w:val="0"/>
                                                              <w:marTop w:val="0"/>
                                                              <w:marBottom w:val="0"/>
                                                              <w:divBdr>
                                                                <w:top w:val="none" w:sz="0" w:space="0" w:color="auto"/>
                                                                <w:left w:val="none" w:sz="0" w:space="0" w:color="auto"/>
                                                                <w:bottom w:val="none" w:sz="0" w:space="0" w:color="auto"/>
                                                                <w:right w:val="none" w:sz="0" w:space="0" w:color="auto"/>
                                                              </w:divBdr>
                                                              <w:divsChild>
                                                                <w:div w:id="1982539099">
                                                                  <w:marLeft w:val="0"/>
                                                                  <w:marRight w:val="0"/>
                                                                  <w:marTop w:val="0"/>
                                                                  <w:marBottom w:val="0"/>
                                                                  <w:divBdr>
                                                                    <w:top w:val="none" w:sz="0" w:space="0" w:color="auto"/>
                                                                    <w:left w:val="none" w:sz="0" w:space="0" w:color="auto"/>
                                                                    <w:bottom w:val="none" w:sz="0" w:space="0" w:color="auto"/>
                                                                    <w:right w:val="none" w:sz="0" w:space="0" w:color="auto"/>
                                                                  </w:divBdr>
                                                                  <w:divsChild>
                                                                    <w:div w:id="1744720491">
                                                                      <w:marLeft w:val="0"/>
                                                                      <w:marRight w:val="0"/>
                                                                      <w:marTop w:val="0"/>
                                                                      <w:marBottom w:val="0"/>
                                                                      <w:divBdr>
                                                                        <w:top w:val="none" w:sz="0" w:space="0" w:color="auto"/>
                                                                        <w:left w:val="none" w:sz="0" w:space="0" w:color="auto"/>
                                                                        <w:bottom w:val="none" w:sz="0" w:space="0" w:color="auto"/>
                                                                        <w:right w:val="none" w:sz="0" w:space="0" w:color="auto"/>
                                                                      </w:divBdr>
                                                                      <w:divsChild>
                                                                        <w:div w:id="1615625377">
                                                                          <w:marLeft w:val="0"/>
                                                                          <w:marRight w:val="0"/>
                                                                          <w:marTop w:val="0"/>
                                                                          <w:marBottom w:val="0"/>
                                                                          <w:divBdr>
                                                                            <w:top w:val="none" w:sz="0" w:space="0" w:color="auto"/>
                                                                            <w:left w:val="none" w:sz="0" w:space="0" w:color="auto"/>
                                                                            <w:bottom w:val="none" w:sz="0" w:space="0" w:color="auto"/>
                                                                            <w:right w:val="none" w:sz="0" w:space="0" w:color="auto"/>
                                                                          </w:divBdr>
                                                                          <w:divsChild>
                                                                            <w:div w:id="1093475429">
                                                                              <w:marLeft w:val="0"/>
                                                                              <w:marRight w:val="0"/>
                                                                              <w:marTop w:val="0"/>
                                                                              <w:marBottom w:val="0"/>
                                                                              <w:divBdr>
                                                                                <w:top w:val="none" w:sz="0" w:space="0" w:color="auto"/>
                                                                                <w:left w:val="none" w:sz="0" w:space="0" w:color="auto"/>
                                                                                <w:bottom w:val="none" w:sz="0" w:space="0" w:color="auto"/>
                                                                                <w:right w:val="none" w:sz="0" w:space="0" w:color="auto"/>
                                                                              </w:divBdr>
                                                                              <w:divsChild>
                                                                                <w:div w:id="1275014833">
                                                                                  <w:marLeft w:val="0"/>
                                                                                  <w:marRight w:val="0"/>
                                                                                  <w:marTop w:val="0"/>
                                                                                  <w:marBottom w:val="0"/>
                                                                                  <w:divBdr>
                                                                                    <w:top w:val="none" w:sz="0" w:space="0" w:color="auto"/>
                                                                                    <w:left w:val="none" w:sz="0" w:space="0" w:color="auto"/>
                                                                                    <w:bottom w:val="none" w:sz="0" w:space="0" w:color="auto"/>
                                                                                    <w:right w:val="none" w:sz="0" w:space="0" w:color="auto"/>
                                                                                  </w:divBdr>
                                                                                  <w:divsChild>
                                                                                    <w:div w:id="511384153">
                                                                                      <w:marLeft w:val="0"/>
                                                                                      <w:marRight w:val="0"/>
                                                                                      <w:marTop w:val="0"/>
                                                                                      <w:marBottom w:val="0"/>
                                                                                      <w:divBdr>
                                                                                        <w:top w:val="none" w:sz="0" w:space="0" w:color="auto"/>
                                                                                        <w:left w:val="none" w:sz="0" w:space="0" w:color="auto"/>
                                                                                        <w:bottom w:val="none" w:sz="0" w:space="0" w:color="auto"/>
                                                                                        <w:right w:val="none" w:sz="0" w:space="0" w:color="auto"/>
                                                                                      </w:divBdr>
                                                                                      <w:divsChild>
                                                                                        <w:div w:id="494416396">
                                                                                          <w:marLeft w:val="0"/>
                                                                                          <w:marRight w:val="0"/>
                                                                                          <w:marTop w:val="0"/>
                                                                                          <w:marBottom w:val="0"/>
                                                                                          <w:divBdr>
                                                                                            <w:top w:val="none" w:sz="0" w:space="0" w:color="auto"/>
                                                                                            <w:left w:val="none" w:sz="0" w:space="0" w:color="auto"/>
                                                                                            <w:bottom w:val="none" w:sz="0" w:space="0" w:color="auto"/>
                                                                                            <w:right w:val="none" w:sz="0" w:space="0" w:color="auto"/>
                                                                                          </w:divBdr>
                                                                                          <w:divsChild>
                                                                                            <w:div w:id="1236476761">
                                                                                              <w:marLeft w:val="0"/>
                                                                                              <w:marRight w:val="0"/>
                                                                                              <w:marTop w:val="0"/>
                                                                                              <w:marBottom w:val="0"/>
                                                                                              <w:divBdr>
                                                                                                <w:top w:val="none" w:sz="0" w:space="0" w:color="auto"/>
                                                                                                <w:left w:val="none" w:sz="0" w:space="0" w:color="auto"/>
                                                                                                <w:bottom w:val="none" w:sz="0" w:space="0" w:color="auto"/>
                                                                                                <w:right w:val="none" w:sz="0" w:space="0" w:color="auto"/>
                                                                                              </w:divBdr>
                                                                                              <w:divsChild>
                                                                                                <w:div w:id="387262305">
                                                                                                  <w:marLeft w:val="0"/>
                                                                                                  <w:marRight w:val="0"/>
                                                                                                  <w:marTop w:val="0"/>
                                                                                                  <w:marBottom w:val="0"/>
                                                                                                  <w:divBdr>
                                                                                                    <w:top w:val="none" w:sz="0" w:space="0" w:color="auto"/>
                                                                                                    <w:left w:val="none" w:sz="0" w:space="0" w:color="auto"/>
                                                                                                    <w:bottom w:val="none" w:sz="0" w:space="0" w:color="auto"/>
                                                                                                    <w:right w:val="none" w:sz="0" w:space="0" w:color="auto"/>
                                                                                                  </w:divBdr>
                                                                                                  <w:divsChild>
                                                                                                    <w:div w:id="325402479">
                                                                                                      <w:marLeft w:val="0"/>
                                                                                                      <w:marRight w:val="0"/>
                                                                                                      <w:marTop w:val="0"/>
                                                                                                      <w:marBottom w:val="0"/>
                                                                                                      <w:divBdr>
                                                                                                        <w:top w:val="none" w:sz="0" w:space="0" w:color="auto"/>
                                                                                                        <w:left w:val="none" w:sz="0" w:space="0" w:color="auto"/>
                                                                                                        <w:bottom w:val="none" w:sz="0" w:space="0" w:color="auto"/>
                                                                                                        <w:right w:val="none" w:sz="0" w:space="0" w:color="auto"/>
                                                                                                      </w:divBdr>
                                                                                                      <w:divsChild>
                                                                                                        <w:div w:id="145150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95736489">
          <w:marLeft w:val="0"/>
          <w:marRight w:val="0"/>
          <w:marTop w:val="0"/>
          <w:marBottom w:val="375"/>
          <w:divBdr>
            <w:top w:val="none" w:sz="0" w:space="0" w:color="auto"/>
            <w:left w:val="none" w:sz="0" w:space="0" w:color="auto"/>
            <w:bottom w:val="none" w:sz="0" w:space="0" w:color="auto"/>
            <w:right w:val="none" w:sz="0" w:space="0" w:color="auto"/>
          </w:divBdr>
          <w:divsChild>
            <w:div w:id="2034724130">
              <w:marLeft w:val="0"/>
              <w:marRight w:val="0"/>
              <w:marTop w:val="0"/>
              <w:marBottom w:val="0"/>
              <w:divBdr>
                <w:top w:val="none" w:sz="0" w:space="0" w:color="auto"/>
                <w:left w:val="none" w:sz="0" w:space="0" w:color="auto"/>
                <w:bottom w:val="none" w:sz="0" w:space="0" w:color="auto"/>
                <w:right w:val="none" w:sz="0" w:space="0" w:color="auto"/>
              </w:divBdr>
              <w:divsChild>
                <w:div w:id="586966867">
                  <w:marLeft w:val="0"/>
                  <w:marRight w:val="0"/>
                  <w:marTop w:val="0"/>
                  <w:marBottom w:val="0"/>
                  <w:divBdr>
                    <w:top w:val="none" w:sz="0" w:space="0" w:color="auto"/>
                    <w:left w:val="none" w:sz="0" w:space="0" w:color="auto"/>
                    <w:bottom w:val="none" w:sz="0" w:space="0" w:color="auto"/>
                    <w:right w:val="none" w:sz="0" w:space="0" w:color="auto"/>
                  </w:divBdr>
                  <w:divsChild>
                    <w:div w:id="786197125">
                      <w:marLeft w:val="0"/>
                      <w:marRight w:val="0"/>
                      <w:marTop w:val="0"/>
                      <w:marBottom w:val="0"/>
                      <w:divBdr>
                        <w:top w:val="none" w:sz="0" w:space="0" w:color="auto"/>
                        <w:left w:val="none" w:sz="0" w:space="0" w:color="auto"/>
                        <w:bottom w:val="none" w:sz="0" w:space="0" w:color="auto"/>
                        <w:right w:val="none" w:sz="0" w:space="0" w:color="auto"/>
                      </w:divBdr>
                      <w:divsChild>
                        <w:div w:id="41944185">
                          <w:marLeft w:val="0"/>
                          <w:marRight w:val="0"/>
                          <w:marTop w:val="0"/>
                          <w:marBottom w:val="0"/>
                          <w:divBdr>
                            <w:top w:val="none" w:sz="0" w:space="0" w:color="auto"/>
                            <w:left w:val="none" w:sz="0" w:space="0" w:color="auto"/>
                            <w:bottom w:val="none" w:sz="0" w:space="0" w:color="auto"/>
                            <w:right w:val="none" w:sz="0" w:space="0" w:color="auto"/>
                          </w:divBdr>
                          <w:divsChild>
                            <w:div w:id="1112894972">
                              <w:marLeft w:val="0"/>
                              <w:marRight w:val="0"/>
                              <w:marTop w:val="0"/>
                              <w:marBottom w:val="0"/>
                              <w:divBdr>
                                <w:top w:val="none" w:sz="0" w:space="0" w:color="auto"/>
                                <w:left w:val="none" w:sz="0" w:space="0" w:color="auto"/>
                                <w:bottom w:val="none" w:sz="0" w:space="0" w:color="auto"/>
                                <w:right w:val="none" w:sz="0" w:space="0" w:color="auto"/>
                              </w:divBdr>
                              <w:divsChild>
                                <w:div w:id="1343820216">
                                  <w:marLeft w:val="0"/>
                                  <w:marRight w:val="0"/>
                                  <w:marTop w:val="0"/>
                                  <w:marBottom w:val="0"/>
                                  <w:divBdr>
                                    <w:top w:val="none" w:sz="0" w:space="0" w:color="auto"/>
                                    <w:left w:val="none" w:sz="0" w:space="0" w:color="auto"/>
                                    <w:bottom w:val="none" w:sz="0" w:space="0" w:color="auto"/>
                                    <w:right w:val="none" w:sz="0" w:space="0" w:color="auto"/>
                                  </w:divBdr>
                                  <w:divsChild>
                                    <w:div w:id="566382192">
                                      <w:marLeft w:val="0"/>
                                      <w:marRight w:val="0"/>
                                      <w:marTop w:val="0"/>
                                      <w:marBottom w:val="0"/>
                                      <w:divBdr>
                                        <w:top w:val="none" w:sz="0" w:space="0" w:color="auto"/>
                                        <w:left w:val="none" w:sz="0" w:space="0" w:color="auto"/>
                                        <w:bottom w:val="none" w:sz="0" w:space="0" w:color="auto"/>
                                        <w:right w:val="none" w:sz="0" w:space="0" w:color="auto"/>
                                      </w:divBdr>
                                      <w:divsChild>
                                        <w:div w:id="656225171">
                                          <w:marLeft w:val="0"/>
                                          <w:marRight w:val="0"/>
                                          <w:marTop w:val="0"/>
                                          <w:marBottom w:val="0"/>
                                          <w:divBdr>
                                            <w:top w:val="none" w:sz="0" w:space="0" w:color="auto"/>
                                            <w:left w:val="none" w:sz="0" w:space="0" w:color="auto"/>
                                            <w:bottom w:val="none" w:sz="0" w:space="0" w:color="auto"/>
                                            <w:right w:val="none" w:sz="0" w:space="0" w:color="auto"/>
                                          </w:divBdr>
                                          <w:divsChild>
                                            <w:div w:id="1275479836">
                                              <w:marLeft w:val="0"/>
                                              <w:marRight w:val="0"/>
                                              <w:marTop w:val="0"/>
                                              <w:marBottom w:val="0"/>
                                              <w:divBdr>
                                                <w:top w:val="none" w:sz="0" w:space="0" w:color="auto"/>
                                                <w:left w:val="none" w:sz="0" w:space="0" w:color="auto"/>
                                                <w:bottom w:val="none" w:sz="0" w:space="0" w:color="auto"/>
                                                <w:right w:val="none" w:sz="0" w:space="0" w:color="auto"/>
                                              </w:divBdr>
                                              <w:divsChild>
                                                <w:div w:id="1036854390">
                                                  <w:marLeft w:val="0"/>
                                                  <w:marRight w:val="0"/>
                                                  <w:marTop w:val="0"/>
                                                  <w:marBottom w:val="0"/>
                                                  <w:divBdr>
                                                    <w:top w:val="none" w:sz="0" w:space="0" w:color="auto"/>
                                                    <w:left w:val="none" w:sz="0" w:space="0" w:color="auto"/>
                                                    <w:bottom w:val="none" w:sz="0" w:space="0" w:color="auto"/>
                                                    <w:right w:val="none" w:sz="0" w:space="0" w:color="auto"/>
                                                  </w:divBdr>
                                                  <w:divsChild>
                                                    <w:div w:id="742605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82162304">
      <w:bodyDiv w:val="1"/>
      <w:marLeft w:val="0"/>
      <w:marRight w:val="0"/>
      <w:marTop w:val="0"/>
      <w:marBottom w:val="0"/>
      <w:divBdr>
        <w:top w:val="none" w:sz="0" w:space="0" w:color="auto"/>
        <w:left w:val="none" w:sz="0" w:space="0" w:color="auto"/>
        <w:bottom w:val="none" w:sz="0" w:space="0" w:color="auto"/>
        <w:right w:val="none" w:sz="0" w:space="0" w:color="auto"/>
      </w:divBdr>
      <w:divsChild>
        <w:div w:id="1619527931">
          <w:marLeft w:val="0"/>
          <w:marRight w:val="0"/>
          <w:marTop w:val="0"/>
          <w:marBottom w:val="0"/>
          <w:divBdr>
            <w:top w:val="none" w:sz="0" w:space="0" w:color="auto"/>
            <w:left w:val="none" w:sz="0" w:space="0" w:color="auto"/>
            <w:bottom w:val="none" w:sz="0" w:space="0" w:color="auto"/>
            <w:right w:val="none" w:sz="0" w:space="0" w:color="auto"/>
          </w:divBdr>
        </w:div>
      </w:divsChild>
    </w:div>
    <w:div w:id="485246662">
      <w:bodyDiv w:val="1"/>
      <w:marLeft w:val="0"/>
      <w:marRight w:val="0"/>
      <w:marTop w:val="0"/>
      <w:marBottom w:val="0"/>
      <w:divBdr>
        <w:top w:val="none" w:sz="0" w:space="0" w:color="auto"/>
        <w:left w:val="none" w:sz="0" w:space="0" w:color="auto"/>
        <w:bottom w:val="none" w:sz="0" w:space="0" w:color="auto"/>
        <w:right w:val="none" w:sz="0" w:space="0" w:color="auto"/>
      </w:divBdr>
    </w:div>
    <w:div w:id="487137225">
      <w:bodyDiv w:val="1"/>
      <w:marLeft w:val="0"/>
      <w:marRight w:val="0"/>
      <w:marTop w:val="0"/>
      <w:marBottom w:val="0"/>
      <w:divBdr>
        <w:top w:val="none" w:sz="0" w:space="0" w:color="auto"/>
        <w:left w:val="none" w:sz="0" w:space="0" w:color="auto"/>
        <w:bottom w:val="none" w:sz="0" w:space="0" w:color="auto"/>
        <w:right w:val="none" w:sz="0" w:space="0" w:color="auto"/>
      </w:divBdr>
      <w:divsChild>
        <w:div w:id="307252496">
          <w:marLeft w:val="0"/>
          <w:marRight w:val="0"/>
          <w:marTop w:val="225"/>
          <w:marBottom w:val="0"/>
          <w:divBdr>
            <w:top w:val="none" w:sz="0" w:space="0" w:color="auto"/>
            <w:left w:val="none" w:sz="0" w:space="0" w:color="auto"/>
            <w:bottom w:val="none" w:sz="0" w:space="0" w:color="auto"/>
            <w:right w:val="none" w:sz="0" w:space="0" w:color="auto"/>
          </w:divBdr>
        </w:div>
      </w:divsChild>
    </w:div>
    <w:div w:id="487405182">
      <w:bodyDiv w:val="1"/>
      <w:marLeft w:val="0"/>
      <w:marRight w:val="0"/>
      <w:marTop w:val="0"/>
      <w:marBottom w:val="0"/>
      <w:divBdr>
        <w:top w:val="none" w:sz="0" w:space="0" w:color="auto"/>
        <w:left w:val="none" w:sz="0" w:space="0" w:color="auto"/>
        <w:bottom w:val="none" w:sz="0" w:space="0" w:color="auto"/>
        <w:right w:val="none" w:sz="0" w:space="0" w:color="auto"/>
      </w:divBdr>
      <w:divsChild>
        <w:div w:id="544221805">
          <w:marLeft w:val="0"/>
          <w:marRight w:val="0"/>
          <w:marTop w:val="0"/>
          <w:marBottom w:val="0"/>
          <w:divBdr>
            <w:top w:val="none" w:sz="0" w:space="0" w:color="auto"/>
            <w:left w:val="none" w:sz="0" w:space="0" w:color="auto"/>
            <w:bottom w:val="none" w:sz="0" w:space="0" w:color="auto"/>
            <w:right w:val="none" w:sz="0" w:space="0" w:color="auto"/>
          </w:divBdr>
        </w:div>
      </w:divsChild>
    </w:div>
    <w:div w:id="489446771">
      <w:bodyDiv w:val="1"/>
      <w:marLeft w:val="0"/>
      <w:marRight w:val="0"/>
      <w:marTop w:val="0"/>
      <w:marBottom w:val="0"/>
      <w:divBdr>
        <w:top w:val="none" w:sz="0" w:space="0" w:color="auto"/>
        <w:left w:val="none" w:sz="0" w:space="0" w:color="auto"/>
        <w:bottom w:val="none" w:sz="0" w:space="0" w:color="auto"/>
        <w:right w:val="none" w:sz="0" w:space="0" w:color="auto"/>
      </w:divBdr>
    </w:div>
    <w:div w:id="490289102">
      <w:bodyDiv w:val="1"/>
      <w:marLeft w:val="0"/>
      <w:marRight w:val="0"/>
      <w:marTop w:val="0"/>
      <w:marBottom w:val="0"/>
      <w:divBdr>
        <w:top w:val="none" w:sz="0" w:space="0" w:color="auto"/>
        <w:left w:val="none" w:sz="0" w:space="0" w:color="auto"/>
        <w:bottom w:val="none" w:sz="0" w:space="0" w:color="auto"/>
        <w:right w:val="none" w:sz="0" w:space="0" w:color="auto"/>
      </w:divBdr>
    </w:div>
    <w:div w:id="492842905">
      <w:bodyDiv w:val="1"/>
      <w:marLeft w:val="0"/>
      <w:marRight w:val="0"/>
      <w:marTop w:val="0"/>
      <w:marBottom w:val="0"/>
      <w:divBdr>
        <w:top w:val="none" w:sz="0" w:space="0" w:color="auto"/>
        <w:left w:val="none" w:sz="0" w:space="0" w:color="auto"/>
        <w:bottom w:val="none" w:sz="0" w:space="0" w:color="auto"/>
        <w:right w:val="none" w:sz="0" w:space="0" w:color="auto"/>
      </w:divBdr>
    </w:div>
    <w:div w:id="493499808">
      <w:bodyDiv w:val="1"/>
      <w:marLeft w:val="0"/>
      <w:marRight w:val="0"/>
      <w:marTop w:val="0"/>
      <w:marBottom w:val="0"/>
      <w:divBdr>
        <w:top w:val="none" w:sz="0" w:space="0" w:color="auto"/>
        <w:left w:val="none" w:sz="0" w:space="0" w:color="auto"/>
        <w:bottom w:val="none" w:sz="0" w:space="0" w:color="auto"/>
        <w:right w:val="none" w:sz="0" w:space="0" w:color="auto"/>
      </w:divBdr>
      <w:divsChild>
        <w:div w:id="384305116">
          <w:marLeft w:val="0"/>
          <w:marRight w:val="0"/>
          <w:marTop w:val="0"/>
          <w:marBottom w:val="0"/>
          <w:divBdr>
            <w:top w:val="none" w:sz="0" w:space="0" w:color="auto"/>
            <w:left w:val="none" w:sz="0" w:space="0" w:color="auto"/>
            <w:bottom w:val="none" w:sz="0" w:space="0" w:color="auto"/>
            <w:right w:val="none" w:sz="0" w:space="0" w:color="auto"/>
          </w:divBdr>
        </w:div>
      </w:divsChild>
    </w:div>
    <w:div w:id="494304259">
      <w:bodyDiv w:val="1"/>
      <w:marLeft w:val="0"/>
      <w:marRight w:val="0"/>
      <w:marTop w:val="0"/>
      <w:marBottom w:val="0"/>
      <w:divBdr>
        <w:top w:val="none" w:sz="0" w:space="0" w:color="auto"/>
        <w:left w:val="none" w:sz="0" w:space="0" w:color="auto"/>
        <w:bottom w:val="none" w:sz="0" w:space="0" w:color="auto"/>
        <w:right w:val="none" w:sz="0" w:space="0" w:color="auto"/>
      </w:divBdr>
    </w:div>
    <w:div w:id="494419946">
      <w:bodyDiv w:val="1"/>
      <w:marLeft w:val="0"/>
      <w:marRight w:val="0"/>
      <w:marTop w:val="0"/>
      <w:marBottom w:val="0"/>
      <w:divBdr>
        <w:top w:val="none" w:sz="0" w:space="0" w:color="auto"/>
        <w:left w:val="none" w:sz="0" w:space="0" w:color="auto"/>
        <w:bottom w:val="none" w:sz="0" w:space="0" w:color="auto"/>
        <w:right w:val="none" w:sz="0" w:space="0" w:color="auto"/>
      </w:divBdr>
    </w:div>
    <w:div w:id="494927927">
      <w:bodyDiv w:val="1"/>
      <w:marLeft w:val="0"/>
      <w:marRight w:val="0"/>
      <w:marTop w:val="0"/>
      <w:marBottom w:val="0"/>
      <w:divBdr>
        <w:top w:val="none" w:sz="0" w:space="0" w:color="auto"/>
        <w:left w:val="none" w:sz="0" w:space="0" w:color="auto"/>
        <w:bottom w:val="none" w:sz="0" w:space="0" w:color="auto"/>
        <w:right w:val="none" w:sz="0" w:space="0" w:color="auto"/>
      </w:divBdr>
    </w:div>
    <w:div w:id="495078301">
      <w:bodyDiv w:val="1"/>
      <w:marLeft w:val="0"/>
      <w:marRight w:val="0"/>
      <w:marTop w:val="0"/>
      <w:marBottom w:val="0"/>
      <w:divBdr>
        <w:top w:val="none" w:sz="0" w:space="0" w:color="auto"/>
        <w:left w:val="none" w:sz="0" w:space="0" w:color="auto"/>
        <w:bottom w:val="none" w:sz="0" w:space="0" w:color="auto"/>
        <w:right w:val="none" w:sz="0" w:space="0" w:color="auto"/>
      </w:divBdr>
    </w:div>
    <w:div w:id="496265892">
      <w:bodyDiv w:val="1"/>
      <w:marLeft w:val="0"/>
      <w:marRight w:val="0"/>
      <w:marTop w:val="0"/>
      <w:marBottom w:val="0"/>
      <w:divBdr>
        <w:top w:val="none" w:sz="0" w:space="0" w:color="auto"/>
        <w:left w:val="none" w:sz="0" w:space="0" w:color="auto"/>
        <w:bottom w:val="none" w:sz="0" w:space="0" w:color="auto"/>
        <w:right w:val="none" w:sz="0" w:space="0" w:color="auto"/>
      </w:divBdr>
    </w:div>
    <w:div w:id="498691801">
      <w:bodyDiv w:val="1"/>
      <w:marLeft w:val="0"/>
      <w:marRight w:val="0"/>
      <w:marTop w:val="0"/>
      <w:marBottom w:val="0"/>
      <w:divBdr>
        <w:top w:val="none" w:sz="0" w:space="0" w:color="auto"/>
        <w:left w:val="none" w:sz="0" w:space="0" w:color="auto"/>
        <w:bottom w:val="none" w:sz="0" w:space="0" w:color="auto"/>
        <w:right w:val="none" w:sz="0" w:space="0" w:color="auto"/>
      </w:divBdr>
    </w:div>
    <w:div w:id="499350657">
      <w:bodyDiv w:val="1"/>
      <w:marLeft w:val="0"/>
      <w:marRight w:val="0"/>
      <w:marTop w:val="0"/>
      <w:marBottom w:val="0"/>
      <w:divBdr>
        <w:top w:val="none" w:sz="0" w:space="0" w:color="auto"/>
        <w:left w:val="none" w:sz="0" w:space="0" w:color="auto"/>
        <w:bottom w:val="none" w:sz="0" w:space="0" w:color="auto"/>
        <w:right w:val="none" w:sz="0" w:space="0" w:color="auto"/>
      </w:divBdr>
    </w:div>
    <w:div w:id="500707199">
      <w:bodyDiv w:val="1"/>
      <w:marLeft w:val="0"/>
      <w:marRight w:val="0"/>
      <w:marTop w:val="0"/>
      <w:marBottom w:val="0"/>
      <w:divBdr>
        <w:top w:val="none" w:sz="0" w:space="0" w:color="auto"/>
        <w:left w:val="none" w:sz="0" w:space="0" w:color="auto"/>
        <w:bottom w:val="none" w:sz="0" w:space="0" w:color="auto"/>
        <w:right w:val="none" w:sz="0" w:space="0" w:color="auto"/>
      </w:divBdr>
    </w:div>
    <w:div w:id="500854886">
      <w:bodyDiv w:val="1"/>
      <w:marLeft w:val="0"/>
      <w:marRight w:val="0"/>
      <w:marTop w:val="0"/>
      <w:marBottom w:val="0"/>
      <w:divBdr>
        <w:top w:val="none" w:sz="0" w:space="0" w:color="auto"/>
        <w:left w:val="none" w:sz="0" w:space="0" w:color="auto"/>
        <w:bottom w:val="none" w:sz="0" w:space="0" w:color="auto"/>
        <w:right w:val="none" w:sz="0" w:space="0" w:color="auto"/>
      </w:divBdr>
      <w:divsChild>
        <w:div w:id="1857113434">
          <w:marLeft w:val="0"/>
          <w:marRight w:val="0"/>
          <w:marTop w:val="0"/>
          <w:marBottom w:val="0"/>
          <w:divBdr>
            <w:top w:val="none" w:sz="0" w:space="0" w:color="auto"/>
            <w:left w:val="none" w:sz="0" w:space="0" w:color="auto"/>
            <w:bottom w:val="none" w:sz="0" w:space="0" w:color="auto"/>
            <w:right w:val="none" w:sz="0" w:space="0" w:color="auto"/>
          </w:divBdr>
        </w:div>
      </w:divsChild>
    </w:div>
    <w:div w:id="501773576">
      <w:bodyDiv w:val="1"/>
      <w:marLeft w:val="0"/>
      <w:marRight w:val="0"/>
      <w:marTop w:val="0"/>
      <w:marBottom w:val="0"/>
      <w:divBdr>
        <w:top w:val="none" w:sz="0" w:space="0" w:color="auto"/>
        <w:left w:val="none" w:sz="0" w:space="0" w:color="auto"/>
        <w:bottom w:val="none" w:sz="0" w:space="0" w:color="auto"/>
        <w:right w:val="none" w:sz="0" w:space="0" w:color="auto"/>
      </w:divBdr>
    </w:div>
    <w:div w:id="502354644">
      <w:bodyDiv w:val="1"/>
      <w:marLeft w:val="0"/>
      <w:marRight w:val="0"/>
      <w:marTop w:val="0"/>
      <w:marBottom w:val="0"/>
      <w:divBdr>
        <w:top w:val="none" w:sz="0" w:space="0" w:color="auto"/>
        <w:left w:val="none" w:sz="0" w:space="0" w:color="auto"/>
        <w:bottom w:val="none" w:sz="0" w:space="0" w:color="auto"/>
        <w:right w:val="none" w:sz="0" w:space="0" w:color="auto"/>
      </w:divBdr>
    </w:div>
    <w:div w:id="503320501">
      <w:bodyDiv w:val="1"/>
      <w:marLeft w:val="0"/>
      <w:marRight w:val="0"/>
      <w:marTop w:val="0"/>
      <w:marBottom w:val="0"/>
      <w:divBdr>
        <w:top w:val="none" w:sz="0" w:space="0" w:color="auto"/>
        <w:left w:val="none" w:sz="0" w:space="0" w:color="auto"/>
        <w:bottom w:val="none" w:sz="0" w:space="0" w:color="auto"/>
        <w:right w:val="none" w:sz="0" w:space="0" w:color="auto"/>
      </w:divBdr>
    </w:div>
    <w:div w:id="504132807">
      <w:bodyDiv w:val="1"/>
      <w:marLeft w:val="0"/>
      <w:marRight w:val="0"/>
      <w:marTop w:val="0"/>
      <w:marBottom w:val="0"/>
      <w:divBdr>
        <w:top w:val="none" w:sz="0" w:space="0" w:color="auto"/>
        <w:left w:val="none" w:sz="0" w:space="0" w:color="auto"/>
        <w:bottom w:val="none" w:sz="0" w:space="0" w:color="auto"/>
        <w:right w:val="none" w:sz="0" w:space="0" w:color="auto"/>
      </w:divBdr>
    </w:div>
    <w:div w:id="505486871">
      <w:bodyDiv w:val="1"/>
      <w:marLeft w:val="0"/>
      <w:marRight w:val="0"/>
      <w:marTop w:val="0"/>
      <w:marBottom w:val="0"/>
      <w:divBdr>
        <w:top w:val="none" w:sz="0" w:space="0" w:color="auto"/>
        <w:left w:val="none" w:sz="0" w:space="0" w:color="auto"/>
        <w:bottom w:val="none" w:sz="0" w:space="0" w:color="auto"/>
        <w:right w:val="none" w:sz="0" w:space="0" w:color="auto"/>
      </w:divBdr>
      <w:divsChild>
        <w:div w:id="1692875890">
          <w:marLeft w:val="0"/>
          <w:marRight w:val="0"/>
          <w:marTop w:val="0"/>
          <w:marBottom w:val="0"/>
          <w:divBdr>
            <w:top w:val="none" w:sz="0" w:space="0" w:color="auto"/>
            <w:left w:val="none" w:sz="0" w:space="0" w:color="auto"/>
            <w:bottom w:val="none" w:sz="0" w:space="0" w:color="auto"/>
            <w:right w:val="none" w:sz="0" w:space="0" w:color="auto"/>
          </w:divBdr>
          <w:divsChild>
            <w:div w:id="917399248">
              <w:marLeft w:val="0"/>
              <w:marRight w:val="0"/>
              <w:marTop w:val="0"/>
              <w:marBottom w:val="0"/>
              <w:divBdr>
                <w:top w:val="none" w:sz="0" w:space="0" w:color="auto"/>
                <w:left w:val="none" w:sz="0" w:space="0" w:color="auto"/>
                <w:bottom w:val="none" w:sz="0" w:space="0" w:color="auto"/>
                <w:right w:val="none" w:sz="0" w:space="0" w:color="auto"/>
              </w:divBdr>
            </w:div>
          </w:divsChild>
        </w:div>
        <w:div w:id="2076583696">
          <w:marLeft w:val="0"/>
          <w:marRight w:val="0"/>
          <w:marTop w:val="0"/>
          <w:marBottom w:val="0"/>
          <w:divBdr>
            <w:top w:val="none" w:sz="0" w:space="0" w:color="auto"/>
            <w:left w:val="none" w:sz="0" w:space="0" w:color="auto"/>
            <w:bottom w:val="none" w:sz="0" w:space="0" w:color="auto"/>
            <w:right w:val="none" w:sz="0" w:space="0" w:color="auto"/>
          </w:divBdr>
          <w:divsChild>
            <w:div w:id="845099058">
              <w:marLeft w:val="0"/>
              <w:marRight w:val="0"/>
              <w:marTop w:val="0"/>
              <w:marBottom w:val="0"/>
              <w:divBdr>
                <w:top w:val="none" w:sz="0" w:space="0" w:color="auto"/>
                <w:left w:val="none" w:sz="0" w:space="0" w:color="auto"/>
                <w:bottom w:val="none" w:sz="0" w:space="0" w:color="auto"/>
                <w:right w:val="none" w:sz="0" w:space="0" w:color="auto"/>
              </w:divBdr>
              <w:divsChild>
                <w:div w:id="1485393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993122">
          <w:marLeft w:val="0"/>
          <w:marRight w:val="0"/>
          <w:marTop w:val="0"/>
          <w:marBottom w:val="0"/>
          <w:divBdr>
            <w:top w:val="none" w:sz="0" w:space="0" w:color="auto"/>
            <w:left w:val="none" w:sz="0" w:space="0" w:color="auto"/>
            <w:bottom w:val="none" w:sz="0" w:space="0" w:color="auto"/>
            <w:right w:val="none" w:sz="0" w:space="0" w:color="auto"/>
          </w:divBdr>
          <w:divsChild>
            <w:div w:id="1884629439">
              <w:marLeft w:val="0"/>
              <w:marRight w:val="0"/>
              <w:marTop w:val="0"/>
              <w:marBottom w:val="0"/>
              <w:divBdr>
                <w:top w:val="none" w:sz="0" w:space="0" w:color="auto"/>
                <w:left w:val="none" w:sz="0" w:space="0" w:color="auto"/>
                <w:bottom w:val="none" w:sz="0" w:space="0" w:color="auto"/>
                <w:right w:val="none" w:sz="0" w:space="0" w:color="auto"/>
              </w:divBdr>
              <w:divsChild>
                <w:div w:id="1298148068">
                  <w:marLeft w:val="0"/>
                  <w:marRight w:val="0"/>
                  <w:marTop w:val="0"/>
                  <w:marBottom w:val="0"/>
                  <w:divBdr>
                    <w:top w:val="none" w:sz="0" w:space="0" w:color="auto"/>
                    <w:left w:val="none" w:sz="0" w:space="0" w:color="auto"/>
                    <w:bottom w:val="none" w:sz="0" w:space="0" w:color="auto"/>
                    <w:right w:val="none" w:sz="0" w:space="0" w:color="auto"/>
                  </w:divBdr>
                  <w:divsChild>
                    <w:div w:id="1492453023">
                      <w:marLeft w:val="0"/>
                      <w:marRight w:val="0"/>
                      <w:marTop w:val="0"/>
                      <w:marBottom w:val="0"/>
                      <w:divBdr>
                        <w:top w:val="none" w:sz="0" w:space="0" w:color="auto"/>
                        <w:left w:val="none" w:sz="0" w:space="0" w:color="auto"/>
                        <w:bottom w:val="none" w:sz="0" w:space="0" w:color="auto"/>
                        <w:right w:val="none" w:sz="0" w:space="0" w:color="auto"/>
                      </w:divBdr>
                    </w:div>
                    <w:div w:id="48651952">
                      <w:marLeft w:val="0"/>
                      <w:marRight w:val="0"/>
                      <w:marTop w:val="0"/>
                      <w:marBottom w:val="0"/>
                      <w:divBdr>
                        <w:top w:val="none" w:sz="0" w:space="0" w:color="auto"/>
                        <w:left w:val="none" w:sz="0" w:space="0" w:color="auto"/>
                        <w:bottom w:val="none" w:sz="0" w:space="0" w:color="auto"/>
                        <w:right w:val="none" w:sz="0" w:space="0" w:color="auto"/>
                      </w:divBdr>
                    </w:div>
                    <w:div w:id="506603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825166">
          <w:marLeft w:val="0"/>
          <w:marRight w:val="0"/>
          <w:marTop w:val="0"/>
          <w:marBottom w:val="0"/>
          <w:divBdr>
            <w:top w:val="none" w:sz="0" w:space="0" w:color="auto"/>
            <w:left w:val="none" w:sz="0" w:space="0" w:color="auto"/>
            <w:bottom w:val="none" w:sz="0" w:space="0" w:color="auto"/>
            <w:right w:val="none" w:sz="0" w:space="0" w:color="auto"/>
          </w:divBdr>
          <w:divsChild>
            <w:div w:id="1151368271">
              <w:marLeft w:val="0"/>
              <w:marRight w:val="0"/>
              <w:marTop w:val="0"/>
              <w:marBottom w:val="0"/>
              <w:divBdr>
                <w:top w:val="none" w:sz="0" w:space="0" w:color="auto"/>
                <w:left w:val="none" w:sz="0" w:space="0" w:color="auto"/>
                <w:bottom w:val="none" w:sz="0" w:space="0" w:color="auto"/>
                <w:right w:val="none" w:sz="0" w:space="0" w:color="auto"/>
              </w:divBdr>
              <w:divsChild>
                <w:div w:id="97991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763524">
          <w:marLeft w:val="0"/>
          <w:marRight w:val="0"/>
          <w:marTop w:val="0"/>
          <w:marBottom w:val="0"/>
          <w:divBdr>
            <w:top w:val="none" w:sz="0" w:space="0" w:color="auto"/>
            <w:left w:val="none" w:sz="0" w:space="0" w:color="auto"/>
            <w:bottom w:val="none" w:sz="0" w:space="0" w:color="auto"/>
            <w:right w:val="none" w:sz="0" w:space="0" w:color="auto"/>
          </w:divBdr>
          <w:divsChild>
            <w:div w:id="1000350538">
              <w:marLeft w:val="0"/>
              <w:marRight w:val="0"/>
              <w:marTop w:val="0"/>
              <w:marBottom w:val="0"/>
              <w:divBdr>
                <w:top w:val="none" w:sz="0" w:space="0" w:color="auto"/>
                <w:left w:val="none" w:sz="0" w:space="0" w:color="auto"/>
                <w:bottom w:val="none" w:sz="0" w:space="0" w:color="auto"/>
                <w:right w:val="none" w:sz="0" w:space="0" w:color="auto"/>
              </w:divBdr>
              <w:divsChild>
                <w:div w:id="267125375">
                  <w:marLeft w:val="0"/>
                  <w:marRight w:val="0"/>
                  <w:marTop w:val="0"/>
                  <w:marBottom w:val="0"/>
                  <w:divBdr>
                    <w:top w:val="none" w:sz="0" w:space="0" w:color="auto"/>
                    <w:left w:val="none" w:sz="0" w:space="0" w:color="auto"/>
                    <w:bottom w:val="none" w:sz="0" w:space="0" w:color="auto"/>
                    <w:right w:val="none" w:sz="0" w:space="0" w:color="auto"/>
                  </w:divBdr>
                  <w:divsChild>
                    <w:div w:id="2040933473">
                      <w:marLeft w:val="0"/>
                      <w:marRight w:val="0"/>
                      <w:marTop w:val="0"/>
                      <w:marBottom w:val="0"/>
                      <w:divBdr>
                        <w:top w:val="none" w:sz="0" w:space="0" w:color="auto"/>
                        <w:left w:val="none" w:sz="0" w:space="0" w:color="auto"/>
                        <w:bottom w:val="none" w:sz="0" w:space="0" w:color="auto"/>
                        <w:right w:val="none" w:sz="0" w:space="0" w:color="auto"/>
                      </w:divBdr>
                    </w:div>
                    <w:div w:id="711156616">
                      <w:marLeft w:val="0"/>
                      <w:marRight w:val="0"/>
                      <w:marTop w:val="0"/>
                      <w:marBottom w:val="0"/>
                      <w:divBdr>
                        <w:top w:val="none" w:sz="0" w:space="0" w:color="auto"/>
                        <w:left w:val="none" w:sz="0" w:space="0" w:color="auto"/>
                        <w:bottom w:val="none" w:sz="0" w:space="0" w:color="auto"/>
                        <w:right w:val="none" w:sz="0" w:space="0" w:color="auto"/>
                      </w:divBdr>
                    </w:div>
                    <w:div w:id="1925532204">
                      <w:marLeft w:val="0"/>
                      <w:marRight w:val="0"/>
                      <w:marTop w:val="0"/>
                      <w:marBottom w:val="0"/>
                      <w:divBdr>
                        <w:top w:val="none" w:sz="0" w:space="0" w:color="auto"/>
                        <w:left w:val="none" w:sz="0" w:space="0" w:color="auto"/>
                        <w:bottom w:val="none" w:sz="0" w:space="0" w:color="auto"/>
                        <w:right w:val="none" w:sz="0" w:space="0" w:color="auto"/>
                      </w:divBdr>
                    </w:div>
                    <w:div w:id="693111752">
                      <w:marLeft w:val="0"/>
                      <w:marRight w:val="0"/>
                      <w:marTop w:val="0"/>
                      <w:marBottom w:val="0"/>
                      <w:divBdr>
                        <w:top w:val="none" w:sz="0" w:space="0" w:color="auto"/>
                        <w:left w:val="none" w:sz="0" w:space="0" w:color="auto"/>
                        <w:bottom w:val="none" w:sz="0" w:space="0" w:color="auto"/>
                        <w:right w:val="none" w:sz="0" w:space="0" w:color="auto"/>
                      </w:divBdr>
                    </w:div>
                    <w:div w:id="19235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164246">
          <w:marLeft w:val="0"/>
          <w:marRight w:val="0"/>
          <w:marTop w:val="0"/>
          <w:marBottom w:val="0"/>
          <w:divBdr>
            <w:top w:val="none" w:sz="0" w:space="0" w:color="auto"/>
            <w:left w:val="none" w:sz="0" w:space="0" w:color="auto"/>
            <w:bottom w:val="none" w:sz="0" w:space="0" w:color="auto"/>
            <w:right w:val="none" w:sz="0" w:space="0" w:color="auto"/>
          </w:divBdr>
          <w:divsChild>
            <w:div w:id="1630823155">
              <w:marLeft w:val="0"/>
              <w:marRight w:val="0"/>
              <w:marTop w:val="0"/>
              <w:marBottom w:val="0"/>
              <w:divBdr>
                <w:top w:val="none" w:sz="0" w:space="0" w:color="auto"/>
                <w:left w:val="none" w:sz="0" w:space="0" w:color="auto"/>
                <w:bottom w:val="none" w:sz="0" w:space="0" w:color="auto"/>
                <w:right w:val="none" w:sz="0" w:space="0" w:color="auto"/>
              </w:divBdr>
              <w:divsChild>
                <w:div w:id="160237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259620">
      <w:bodyDiv w:val="1"/>
      <w:marLeft w:val="0"/>
      <w:marRight w:val="0"/>
      <w:marTop w:val="0"/>
      <w:marBottom w:val="0"/>
      <w:divBdr>
        <w:top w:val="none" w:sz="0" w:space="0" w:color="auto"/>
        <w:left w:val="none" w:sz="0" w:space="0" w:color="auto"/>
        <w:bottom w:val="none" w:sz="0" w:space="0" w:color="auto"/>
        <w:right w:val="none" w:sz="0" w:space="0" w:color="auto"/>
      </w:divBdr>
    </w:div>
    <w:div w:id="507327848">
      <w:bodyDiv w:val="1"/>
      <w:marLeft w:val="0"/>
      <w:marRight w:val="0"/>
      <w:marTop w:val="0"/>
      <w:marBottom w:val="0"/>
      <w:divBdr>
        <w:top w:val="none" w:sz="0" w:space="0" w:color="auto"/>
        <w:left w:val="none" w:sz="0" w:space="0" w:color="auto"/>
        <w:bottom w:val="none" w:sz="0" w:space="0" w:color="auto"/>
        <w:right w:val="none" w:sz="0" w:space="0" w:color="auto"/>
      </w:divBdr>
    </w:div>
    <w:div w:id="509760180">
      <w:bodyDiv w:val="1"/>
      <w:marLeft w:val="0"/>
      <w:marRight w:val="0"/>
      <w:marTop w:val="0"/>
      <w:marBottom w:val="0"/>
      <w:divBdr>
        <w:top w:val="none" w:sz="0" w:space="0" w:color="auto"/>
        <w:left w:val="none" w:sz="0" w:space="0" w:color="auto"/>
        <w:bottom w:val="none" w:sz="0" w:space="0" w:color="auto"/>
        <w:right w:val="none" w:sz="0" w:space="0" w:color="auto"/>
      </w:divBdr>
      <w:divsChild>
        <w:div w:id="41364417">
          <w:marLeft w:val="0"/>
          <w:marRight w:val="0"/>
          <w:marTop w:val="225"/>
          <w:marBottom w:val="0"/>
          <w:divBdr>
            <w:top w:val="none" w:sz="0" w:space="0" w:color="auto"/>
            <w:left w:val="none" w:sz="0" w:space="0" w:color="auto"/>
            <w:bottom w:val="none" w:sz="0" w:space="0" w:color="auto"/>
            <w:right w:val="none" w:sz="0" w:space="0" w:color="auto"/>
          </w:divBdr>
        </w:div>
      </w:divsChild>
    </w:div>
    <w:div w:id="512455817">
      <w:bodyDiv w:val="1"/>
      <w:marLeft w:val="0"/>
      <w:marRight w:val="0"/>
      <w:marTop w:val="0"/>
      <w:marBottom w:val="0"/>
      <w:divBdr>
        <w:top w:val="none" w:sz="0" w:space="0" w:color="auto"/>
        <w:left w:val="none" w:sz="0" w:space="0" w:color="auto"/>
        <w:bottom w:val="none" w:sz="0" w:space="0" w:color="auto"/>
        <w:right w:val="none" w:sz="0" w:space="0" w:color="auto"/>
      </w:divBdr>
    </w:div>
    <w:div w:id="514003572">
      <w:bodyDiv w:val="1"/>
      <w:marLeft w:val="0"/>
      <w:marRight w:val="0"/>
      <w:marTop w:val="0"/>
      <w:marBottom w:val="0"/>
      <w:divBdr>
        <w:top w:val="none" w:sz="0" w:space="0" w:color="auto"/>
        <w:left w:val="none" w:sz="0" w:space="0" w:color="auto"/>
        <w:bottom w:val="none" w:sz="0" w:space="0" w:color="auto"/>
        <w:right w:val="none" w:sz="0" w:space="0" w:color="auto"/>
      </w:divBdr>
    </w:div>
    <w:div w:id="514735724">
      <w:bodyDiv w:val="1"/>
      <w:marLeft w:val="0"/>
      <w:marRight w:val="0"/>
      <w:marTop w:val="0"/>
      <w:marBottom w:val="0"/>
      <w:divBdr>
        <w:top w:val="none" w:sz="0" w:space="0" w:color="auto"/>
        <w:left w:val="none" w:sz="0" w:space="0" w:color="auto"/>
        <w:bottom w:val="none" w:sz="0" w:space="0" w:color="auto"/>
        <w:right w:val="none" w:sz="0" w:space="0" w:color="auto"/>
      </w:divBdr>
      <w:divsChild>
        <w:div w:id="1024134573">
          <w:marLeft w:val="0"/>
          <w:marRight w:val="0"/>
          <w:marTop w:val="225"/>
          <w:marBottom w:val="0"/>
          <w:divBdr>
            <w:top w:val="none" w:sz="0" w:space="0" w:color="auto"/>
            <w:left w:val="none" w:sz="0" w:space="0" w:color="auto"/>
            <w:bottom w:val="none" w:sz="0" w:space="0" w:color="auto"/>
            <w:right w:val="none" w:sz="0" w:space="0" w:color="auto"/>
          </w:divBdr>
        </w:div>
      </w:divsChild>
    </w:div>
    <w:div w:id="515273035">
      <w:bodyDiv w:val="1"/>
      <w:marLeft w:val="0"/>
      <w:marRight w:val="0"/>
      <w:marTop w:val="0"/>
      <w:marBottom w:val="0"/>
      <w:divBdr>
        <w:top w:val="none" w:sz="0" w:space="0" w:color="auto"/>
        <w:left w:val="none" w:sz="0" w:space="0" w:color="auto"/>
        <w:bottom w:val="none" w:sz="0" w:space="0" w:color="auto"/>
        <w:right w:val="none" w:sz="0" w:space="0" w:color="auto"/>
      </w:divBdr>
    </w:div>
    <w:div w:id="516968893">
      <w:bodyDiv w:val="1"/>
      <w:marLeft w:val="0"/>
      <w:marRight w:val="0"/>
      <w:marTop w:val="0"/>
      <w:marBottom w:val="0"/>
      <w:divBdr>
        <w:top w:val="none" w:sz="0" w:space="0" w:color="auto"/>
        <w:left w:val="none" w:sz="0" w:space="0" w:color="auto"/>
        <w:bottom w:val="none" w:sz="0" w:space="0" w:color="auto"/>
        <w:right w:val="none" w:sz="0" w:space="0" w:color="auto"/>
      </w:divBdr>
    </w:div>
    <w:div w:id="517499907">
      <w:bodyDiv w:val="1"/>
      <w:marLeft w:val="0"/>
      <w:marRight w:val="0"/>
      <w:marTop w:val="0"/>
      <w:marBottom w:val="0"/>
      <w:divBdr>
        <w:top w:val="none" w:sz="0" w:space="0" w:color="auto"/>
        <w:left w:val="none" w:sz="0" w:space="0" w:color="auto"/>
        <w:bottom w:val="none" w:sz="0" w:space="0" w:color="auto"/>
        <w:right w:val="none" w:sz="0" w:space="0" w:color="auto"/>
      </w:divBdr>
    </w:div>
    <w:div w:id="517813696">
      <w:bodyDiv w:val="1"/>
      <w:marLeft w:val="0"/>
      <w:marRight w:val="0"/>
      <w:marTop w:val="0"/>
      <w:marBottom w:val="0"/>
      <w:divBdr>
        <w:top w:val="none" w:sz="0" w:space="0" w:color="auto"/>
        <w:left w:val="none" w:sz="0" w:space="0" w:color="auto"/>
        <w:bottom w:val="none" w:sz="0" w:space="0" w:color="auto"/>
        <w:right w:val="none" w:sz="0" w:space="0" w:color="auto"/>
      </w:divBdr>
    </w:div>
    <w:div w:id="518589486">
      <w:bodyDiv w:val="1"/>
      <w:marLeft w:val="0"/>
      <w:marRight w:val="0"/>
      <w:marTop w:val="0"/>
      <w:marBottom w:val="0"/>
      <w:divBdr>
        <w:top w:val="none" w:sz="0" w:space="0" w:color="auto"/>
        <w:left w:val="none" w:sz="0" w:space="0" w:color="auto"/>
        <w:bottom w:val="none" w:sz="0" w:space="0" w:color="auto"/>
        <w:right w:val="none" w:sz="0" w:space="0" w:color="auto"/>
      </w:divBdr>
    </w:div>
    <w:div w:id="519855568">
      <w:bodyDiv w:val="1"/>
      <w:marLeft w:val="0"/>
      <w:marRight w:val="0"/>
      <w:marTop w:val="0"/>
      <w:marBottom w:val="0"/>
      <w:divBdr>
        <w:top w:val="none" w:sz="0" w:space="0" w:color="auto"/>
        <w:left w:val="none" w:sz="0" w:space="0" w:color="auto"/>
        <w:bottom w:val="none" w:sz="0" w:space="0" w:color="auto"/>
        <w:right w:val="none" w:sz="0" w:space="0" w:color="auto"/>
      </w:divBdr>
    </w:div>
    <w:div w:id="519976078">
      <w:bodyDiv w:val="1"/>
      <w:marLeft w:val="0"/>
      <w:marRight w:val="0"/>
      <w:marTop w:val="0"/>
      <w:marBottom w:val="0"/>
      <w:divBdr>
        <w:top w:val="none" w:sz="0" w:space="0" w:color="auto"/>
        <w:left w:val="none" w:sz="0" w:space="0" w:color="auto"/>
        <w:bottom w:val="none" w:sz="0" w:space="0" w:color="auto"/>
        <w:right w:val="none" w:sz="0" w:space="0" w:color="auto"/>
      </w:divBdr>
    </w:div>
    <w:div w:id="521865487">
      <w:bodyDiv w:val="1"/>
      <w:marLeft w:val="0"/>
      <w:marRight w:val="0"/>
      <w:marTop w:val="0"/>
      <w:marBottom w:val="0"/>
      <w:divBdr>
        <w:top w:val="none" w:sz="0" w:space="0" w:color="auto"/>
        <w:left w:val="none" w:sz="0" w:space="0" w:color="auto"/>
        <w:bottom w:val="none" w:sz="0" w:space="0" w:color="auto"/>
        <w:right w:val="none" w:sz="0" w:space="0" w:color="auto"/>
      </w:divBdr>
      <w:divsChild>
        <w:div w:id="372659986">
          <w:marLeft w:val="0"/>
          <w:marRight w:val="0"/>
          <w:marTop w:val="225"/>
          <w:marBottom w:val="0"/>
          <w:divBdr>
            <w:top w:val="none" w:sz="0" w:space="0" w:color="auto"/>
            <w:left w:val="none" w:sz="0" w:space="0" w:color="auto"/>
            <w:bottom w:val="none" w:sz="0" w:space="0" w:color="auto"/>
            <w:right w:val="none" w:sz="0" w:space="0" w:color="auto"/>
          </w:divBdr>
        </w:div>
      </w:divsChild>
    </w:div>
    <w:div w:id="524251019">
      <w:bodyDiv w:val="1"/>
      <w:marLeft w:val="0"/>
      <w:marRight w:val="0"/>
      <w:marTop w:val="0"/>
      <w:marBottom w:val="0"/>
      <w:divBdr>
        <w:top w:val="none" w:sz="0" w:space="0" w:color="auto"/>
        <w:left w:val="none" w:sz="0" w:space="0" w:color="auto"/>
        <w:bottom w:val="none" w:sz="0" w:space="0" w:color="auto"/>
        <w:right w:val="none" w:sz="0" w:space="0" w:color="auto"/>
      </w:divBdr>
    </w:div>
    <w:div w:id="526255655">
      <w:bodyDiv w:val="1"/>
      <w:marLeft w:val="0"/>
      <w:marRight w:val="0"/>
      <w:marTop w:val="0"/>
      <w:marBottom w:val="0"/>
      <w:divBdr>
        <w:top w:val="none" w:sz="0" w:space="0" w:color="auto"/>
        <w:left w:val="none" w:sz="0" w:space="0" w:color="auto"/>
        <w:bottom w:val="none" w:sz="0" w:space="0" w:color="auto"/>
        <w:right w:val="none" w:sz="0" w:space="0" w:color="auto"/>
      </w:divBdr>
    </w:div>
    <w:div w:id="527256287">
      <w:bodyDiv w:val="1"/>
      <w:marLeft w:val="0"/>
      <w:marRight w:val="0"/>
      <w:marTop w:val="0"/>
      <w:marBottom w:val="0"/>
      <w:divBdr>
        <w:top w:val="none" w:sz="0" w:space="0" w:color="auto"/>
        <w:left w:val="none" w:sz="0" w:space="0" w:color="auto"/>
        <w:bottom w:val="none" w:sz="0" w:space="0" w:color="auto"/>
        <w:right w:val="none" w:sz="0" w:space="0" w:color="auto"/>
      </w:divBdr>
    </w:div>
    <w:div w:id="529146275">
      <w:bodyDiv w:val="1"/>
      <w:marLeft w:val="0"/>
      <w:marRight w:val="0"/>
      <w:marTop w:val="0"/>
      <w:marBottom w:val="0"/>
      <w:divBdr>
        <w:top w:val="none" w:sz="0" w:space="0" w:color="auto"/>
        <w:left w:val="none" w:sz="0" w:space="0" w:color="auto"/>
        <w:bottom w:val="none" w:sz="0" w:space="0" w:color="auto"/>
        <w:right w:val="none" w:sz="0" w:space="0" w:color="auto"/>
      </w:divBdr>
    </w:div>
    <w:div w:id="531192375">
      <w:bodyDiv w:val="1"/>
      <w:marLeft w:val="0"/>
      <w:marRight w:val="0"/>
      <w:marTop w:val="0"/>
      <w:marBottom w:val="0"/>
      <w:divBdr>
        <w:top w:val="none" w:sz="0" w:space="0" w:color="auto"/>
        <w:left w:val="none" w:sz="0" w:space="0" w:color="auto"/>
        <w:bottom w:val="none" w:sz="0" w:space="0" w:color="auto"/>
        <w:right w:val="none" w:sz="0" w:space="0" w:color="auto"/>
      </w:divBdr>
      <w:divsChild>
        <w:div w:id="1826119711">
          <w:marLeft w:val="0"/>
          <w:marRight w:val="0"/>
          <w:marTop w:val="0"/>
          <w:marBottom w:val="0"/>
          <w:divBdr>
            <w:top w:val="none" w:sz="0" w:space="0" w:color="auto"/>
            <w:left w:val="none" w:sz="0" w:space="0" w:color="auto"/>
            <w:bottom w:val="none" w:sz="0" w:space="0" w:color="auto"/>
            <w:right w:val="none" w:sz="0" w:space="0" w:color="auto"/>
          </w:divBdr>
        </w:div>
      </w:divsChild>
    </w:div>
    <w:div w:id="533857066">
      <w:bodyDiv w:val="1"/>
      <w:marLeft w:val="0"/>
      <w:marRight w:val="0"/>
      <w:marTop w:val="0"/>
      <w:marBottom w:val="0"/>
      <w:divBdr>
        <w:top w:val="none" w:sz="0" w:space="0" w:color="auto"/>
        <w:left w:val="none" w:sz="0" w:space="0" w:color="auto"/>
        <w:bottom w:val="none" w:sz="0" w:space="0" w:color="auto"/>
        <w:right w:val="none" w:sz="0" w:space="0" w:color="auto"/>
      </w:divBdr>
    </w:div>
    <w:div w:id="536505452">
      <w:bodyDiv w:val="1"/>
      <w:marLeft w:val="0"/>
      <w:marRight w:val="0"/>
      <w:marTop w:val="0"/>
      <w:marBottom w:val="0"/>
      <w:divBdr>
        <w:top w:val="none" w:sz="0" w:space="0" w:color="auto"/>
        <w:left w:val="none" w:sz="0" w:space="0" w:color="auto"/>
        <w:bottom w:val="none" w:sz="0" w:space="0" w:color="auto"/>
        <w:right w:val="none" w:sz="0" w:space="0" w:color="auto"/>
      </w:divBdr>
    </w:div>
    <w:div w:id="538591005">
      <w:bodyDiv w:val="1"/>
      <w:marLeft w:val="0"/>
      <w:marRight w:val="0"/>
      <w:marTop w:val="0"/>
      <w:marBottom w:val="0"/>
      <w:divBdr>
        <w:top w:val="none" w:sz="0" w:space="0" w:color="auto"/>
        <w:left w:val="none" w:sz="0" w:space="0" w:color="auto"/>
        <w:bottom w:val="none" w:sz="0" w:space="0" w:color="auto"/>
        <w:right w:val="none" w:sz="0" w:space="0" w:color="auto"/>
      </w:divBdr>
    </w:div>
    <w:div w:id="541524344">
      <w:bodyDiv w:val="1"/>
      <w:marLeft w:val="0"/>
      <w:marRight w:val="0"/>
      <w:marTop w:val="0"/>
      <w:marBottom w:val="0"/>
      <w:divBdr>
        <w:top w:val="none" w:sz="0" w:space="0" w:color="auto"/>
        <w:left w:val="none" w:sz="0" w:space="0" w:color="auto"/>
        <w:bottom w:val="none" w:sz="0" w:space="0" w:color="auto"/>
        <w:right w:val="none" w:sz="0" w:space="0" w:color="auto"/>
      </w:divBdr>
    </w:div>
    <w:div w:id="541596243">
      <w:bodyDiv w:val="1"/>
      <w:marLeft w:val="0"/>
      <w:marRight w:val="0"/>
      <w:marTop w:val="0"/>
      <w:marBottom w:val="0"/>
      <w:divBdr>
        <w:top w:val="none" w:sz="0" w:space="0" w:color="auto"/>
        <w:left w:val="none" w:sz="0" w:space="0" w:color="auto"/>
        <w:bottom w:val="none" w:sz="0" w:space="0" w:color="auto"/>
        <w:right w:val="none" w:sz="0" w:space="0" w:color="auto"/>
      </w:divBdr>
      <w:divsChild>
        <w:div w:id="658047077">
          <w:marLeft w:val="0"/>
          <w:marRight w:val="0"/>
          <w:marTop w:val="0"/>
          <w:marBottom w:val="0"/>
          <w:divBdr>
            <w:top w:val="none" w:sz="0" w:space="0" w:color="auto"/>
            <w:left w:val="none" w:sz="0" w:space="0" w:color="auto"/>
            <w:bottom w:val="none" w:sz="0" w:space="0" w:color="auto"/>
            <w:right w:val="none" w:sz="0" w:space="0" w:color="auto"/>
          </w:divBdr>
        </w:div>
      </w:divsChild>
    </w:div>
    <w:div w:id="544568109">
      <w:bodyDiv w:val="1"/>
      <w:marLeft w:val="0"/>
      <w:marRight w:val="0"/>
      <w:marTop w:val="0"/>
      <w:marBottom w:val="0"/>
      <w:divBdr>
        <w:top w:val="none" w:sz="0" w:space="0" w:color="auto"/>
        <w:left w:val="none" w:sz="0" w:space="0" w:color="auto"/>
        <w:bottom w:val="none" w:sz="0" w:space="0" w:color="auto"/>
        <w:right w:val="none" w:sz="0" w:space="0" w:color="auto"/>
      </w:divBdr>
    </w:div>
    <w:div w:id="546063671">
      <w:bodyDiv w:val="1"/>
      <w:marLeft w:val="0"/>
      <w:marRight w:val="0"/>
      <w:marTop w:val="0"/>
      <w:marBottom w:val="0"/>
      <w:divBdr>
        <w:top w:val="none" w:sz="0" w:space="0" w:color="auto"/>
        <w:left w:val="none" w:sz="0" w:space="0" w:color="auto"/>
        <w:bottom w:val="none" w:sz="0" w:space="0" w:color="auto"/>
        <w:right w:val="none" w:sz="0" w:space="0" w:color="auto"/>
      </w:divBdr>
      <w:divsChild>
        <w:div w:id="333266962">
          <w:marLeft w:val="0"/>
          <w:marRight w:val="0"/>
          <w:marTop w:val="0"/>
          <w:marBottom w:val="0"/>
          <w:divBdr>
            <w:top w:val="none" w:sz="0" w:space="0" w:color="auto"/>
            <w:left w:val="none" w:sz="0" w:space="0" w:color="auto"/>
            <w:bottom w:val="none" w:sz="0" w:space="0" w:color="auto"/>
            <w:right w:val="none" w:sz="0" w:space="0" w:color="auto"/>
          </w:divBdr>
        </w:div>
      </w:divsChild>
    </w:div>
    <w:div w:id="546138705">
      <w:bodyDiv w:val="1"/>
      <w:marLeft w:val="0"/>
      <w:marRight w:val="0"/>
      <w:marTop w:val="0"/>
      <w:marBottom w:val="0"/>
      <w:divBdr>
        <w:top w:val="none" w:sz="0" w:space="0" w:color="auto"/>
        <w:left w:val="none" w:sz="0" w:space="0" w:color="auto"/>
        <w:bottom w:val="none" w:sz="0" w:space="0" w:color="auto"/>
        <w:right w:val="none" w:sz="0" w:space="0" w:color="auto"/>
      </w:divBdr>
    </w:div>
    <w:div w:id="548758888">
      <w:bodyDiv w:val="1"/>
      <w:marLeft w:val="0"/>
      <w:marRight w:val="0"/>
      <w:marTop w:val="0"/>
      <w:marBottom w:val="0"/>
      <w:divBdr>
        <w:top w:val="none" w:sz="0" w:space="0" w:color="auto"/>
        <w:left w:val="none" w:sz="0" w:space="0" w:color="auto"/>
        <w:bottom w:val="none" w:sz="0" w:space="0" w:color="auto"/>
        <w:right w:val="none" w:sz="0" w:space="0" w:color="auto"/>
      </w:divBdr>
      <w:divsChild>
        <w:div w:id="1888836962">
          <w:marLeft w:val="0"/>
          <w:marRight w:val="0"/>
          <w:marTop w:val="0"/>
          <w:marBottom w:val="0"/>
          <w:divBdr>
            <w:top w:val="none" w:sz="0" w:space="0" w:color="auto"/>
            <w:left w:val="none" w:sz="0" w:space="0" w:color="auto"/>
            <w:bottom w:val="none" w:sz="0" w:space="0" w:color="auto"/>
            <w:right w:val="none" w:sz="0" w:space="0" w:color="auto"/>
          </w:divBdr>
        </w:div>
      </w:divsChild>
    </w:div>
    <w:div w:id="550655931">
      <w:bodyDiv w:val="1"/>
      <w:marLeft w:val="0"/>
      <w:marRight w:val="0"/>
      <w:marTop w:val="0"/>
      <w:marBottom w:val="0"/>
      <w:divBdr>
        <w:top w:val="none" w:sz="0" w:space="0" w:color="auto"/>
        <w:left w:val="none" w:sz="0" w:space="0" w:color="auto"/>
        <w:bottom w:val="none" w:sz="0" w:space="0" w:color="auto"/>
        <w:right w:val="none" w:sz="0" w:space="0" w:color="auto"/>
      </w:divBdr>
      <w:divsChild>
        <w:div w:id="1411922889">
          <w:marLeft w:val="0"/>
          <w:marRight w:val="0"/>
          <w:marTop w:val="120"/>
          <w:marBottom w:val="0"/>
          <w:divBdr>
            <w:top w:val="none" w:sz="0" w:space="0" w:color="auto"/>
            <w:left w:val="none" w:sz="0" w:space="0" w:color="auto"/>
            <w:bottom w:val="none" w:sz="0" w:space="0" w:color="auto"/>
            <w:right w:val="none" w:sz="0" w:space="0" w:color="auto"/>
          </w:divBdr>
          <w:divsChild>
            <w:div w:id="1196650900">
              <w:marLeft w:val="0"/>
              <w:marRight w:val="0"/>
              <w:marTop w:val="0"/>
              <w:marBottom w:val="0"/>
              <w:divBdr>
                <w:top w:val="none" w:sz="0" w:space="0" w:color="auto"/>
                <w:left w:val="none" w:sz="0" w:space="0" w:color="auto"/>
                <w:bottom w:val="none" w:sz="0" w:space="0" w:color="auto"/>
                <w:right w:val="none" w:sz="0" w:space="0" w:color="auto"/>
              </w:divBdr>
              <w:divsChild>
                <w:div w:id="1780370933">
                  <w:marLeft w:val="0"/>
                  <w:marRight w:val="0"/>
                  <w:marTop w:val="0"/>
                  <w:marBottom w:val="0"/>
                  <w:divBdr>
                    <w:top w:val="none" w:sz="0" w:space="0" w:color="auto"/>
                    <w:left w:val="none" w:sz="0" w:space="0" w:color="auto"/>
                    <w:bottom w:val="none" w:sz="0" w:space="0" w:color="auto"/>
                    <w:right w:val="none" w:sz="0" w:space="0" w:color="auto"/>
                  </w:divBdr>
                  <w:divsChild>
                    <w:div w:id="1518428056">
                      <w:marLeft w:val="0"/>
                      <w:marRight w:val="0"/>
                      <w:marTop w:val="0"/>
                      <w:marBottom w:val="0"/>
                      <w:divBdr>
                        <w:top w:val="none" w:sz="0" w:space="0" w:color="auto"/>
                        <w:left w:val="none" w:sz="0" w:space="0" w:color="auto"/>
                        <w:bottom w:val="none" w:sz="0" w:space="0" w:color="auto"/>
                        <w:right w:val="none" w:sz="0" w:space="0" w:color="auto"/>
                      </w:divBdr>
                      <w:divsChild>
                        <w:div w:id="1045713695">
                          <w:marLeft w:val="0"/>
                          <w:marRight w:val="0"/>
                          <w:marTop w:val="0"/>
                          <w:marBottom w:val="0"/>
                          <w:divBdr>
                            <w:top w:val="none" w:sz="0" w:space="0" w:color="auto"/>
                            <w:left w:val="none" w:sz="0" w:space="0" w:color="auto"/>
                            <w:bottom w:val="none" w:sz="0" w:space="0" w:color="auto"/>
                            <w:right w:val="none" w:sz="0" w:space="0" w:color="auto"/>
                          </w:divBdr>
                          <w:divsChild>
                            <w:div w:id="1492255185">
                              <w:marLeft w:val="0"/>
                              <w:marRight w:val="0"/>
                              <w:marTop w:val="0"/>
                              <w:marBottom w:val="0"/>
                              <w:divBdr>
                                <w:top w:val="none" w:sz="0" w:space="0" w:color="auto"/>
                                <w:left w:val="none" w:sz="0" w:space="0" w:color="auto"/>
                                <w:bottom w:val="none" w:sz="0" w:space="0" w:color="auto"/>
                                <w:right w:val="none" w:sz="0" w:space="0" w:color="auto"/>
                              </w:divBdr>
                              <w:divsChild>
                                <w:div w:id="1537238169">
                                  <w:marLeft w:val="0"/>
                                  <w:marRight w:val="0"/>
                                  <w:marTop w:val="0"/>
                                  <w:marBottom w:val="0"/>
                                  <w:divBdr>
                                    <w:top w:val="none" w:sz="0" w:space="0" w:color="auto"/>
                                    <w:left w:val="none" w:sz="0" w:space="0" w:color="auto"/>
                                    <w:bottom w:val="none" w:sz="0" w:space="0" w:color="auto"/>
                                    <w:right w:val="none" w:sz="0" w:space="0" w:color="auto"/>
                                  </w:divBdr>
                                </w:div>
                                <w:div w:id="1988045513">
                                  <w:marLeft w:val="0"/>
                                  <w:marRight w:val="0"/>
                                  <w:marTop w:val="0"/>
                                  <w:marBottom w:val="0"/>
                                  <w:divBdr>
                                    <w:top w:val="none" w:sz="0" w:space="0" w:color="auto"/>
                                    <w:left w:val="none" w:sz="0" w:space="0" w:color="auto"/>
                                    <w:bottom w:val="none" w:sz="0" w:space="0" w:color="auto"/>
                                    <w:right w:val="none" w:sz="0" w:space="0" w:color="auto"/>
                                  </w:divBdr>
                                </w:div>
                                <w:div w:id="128014471">
                                  <w:marLeft w:val="0"/>
                                  <w:marRight w:val="0"/>
                                  <w:marTop w:val="0"/>
                                  <w:marBottom w:val="0"/>
                                  <w:divBdr>
                                    <w:top w:val="none" w:sz="0" w:space="0" w:color="auto"/>
                                    <w:left w:val="none" w:sz="0" w:space="0" w:color="auto"/>
                                    <w:bottom w:val="none" w:sz="0" w:space="0" w:color="auto"/>
                                    <w:right w:val="none" w:sz="0" w:space="0" w:color="auto"/>
                                  </w:divBdr>
                                </w:div>
                                <w:div w:id="1685590496">
                                  <w:marLeft w:val="0"/>
                                  <w:marRight w:val="0"/>
                                  <w:marTop w:val="0"/>
                                  <w:marBottom w:val="0"/>
                                  <w:divBdr>
                                    <w:top w:val="none" w:sz="0" w:space="0" w:color="auto"/>
                                    <w:left w:val="none" w:sz="0" w:space="0" w:color="auto"/>
                                    <w:bottom w:val="none" w:sz="0" w:space="0" w:color="auto"/>
                                    <w:right w:val="none" w:sz="0" w:space="0" w:color="auto"/>
                                  </w:divBdr>
                                </w:div>
                                <w:div w:id="1562449239">
                                  <w:marLeft w:val="0"/>
                                  <w:marRight w:val="0"/>
                                  <w:marTop w:val="0"/>
                                  <w:marBottom w:val="0"/>
                                  <w:divBdr>
                                    <w:top w:val="none" w:sz="0" w:space="0" w:color="auto"/>
                                    <w:left w:val="none" w:sz="0" w:space="0" w:color="auto"/>
                                    <w:bottom w:val="none" w:sz="0" w:space="0" w:color="auto"/>
                                    <w:right w:val="none" w:sz="0" w:space="0" w:color="auto"/>
                                  </w:divBdr>
                                </w:div>
                                <w:div w:id="1182355285">
                                  <w:marLeft w:val="0"/>
                                  <w:marRight w:val="0"/>
                                  <w:marTop w:val="0"/>
                                  <w:marBottom w:val="0"/>
                                  <w:divBdr>
                                    <w:top w:val="none" w:sz="0" w:space="0" w:color="auto"/>
                                    <w:left w:val="none" w:sz="0" w:space="0" w:color="auto"/>
                                    <w:bottom w:val="none" w:sz="0" w:space="0" w:color="auto"/>
                                    <w:right w:val="none" w:sz="0" w:space="0" w:color="auto"/>
                                  </w:divBdr>
                                </w:div>
                                <w:div w:id="502280791">
                                  <w:marLeft w:val="0"/>
                                  <w:marRight w:val="0"/>
                                  <w:marTop w:val="0"/>
                                  <w:marBottom w:val="0"/>
                                  <w:divBdr>
                                    <w:top w:val="none" w:sz="0" w:space="0" w:color="auto"/>
                                    <w:left w:val="none" w:sz="0" w:space="0" w:color="auto"/>
                                    <w:bottom w:val="none" w:sz="0" w:space="0" w:color="auto"/>
                                    <w:right w:val="none" w:sz="0" w:space="0" w:color="auto"/>
                                  </w:divBdr>
                                </w:div>
                                <w:div w:id="1242564020">
                                  <w:marLeft w:val="0"/>
                                  <w:marRight w:val="0"/>
                                  <w:marTop w:val="0"/>
                                  <w:marBottom w:val="0"/>
                                  <w:divBdr>
                                    <w:top w:val="none" w:sz="0" w:space="0" w:color="auto"/>
                                    <w:left w:val="none" w:sz="0" w:space="0" w:color="auto"/>
                                    <w:bottom w:val="none" w:sz="0" w:space="0" w:color="auto"/>
                                    <w:right w:val="none" w:sz="0" w:space="0" w:color="auto"/>
                                  </w:divBdr>
                                </w:div>
                                <w:div w:id="1422490334">
                                  <w:marLeft w:val="0"/>
                                  <w:marRight w:val="0"/>
                                  <w:marTop w:val="0"/>
                                  <w:marBottom w:val="0"/>
                                  <w:divBdr>
                                    <w:top w:val="none" w:sz="0" w:space="0" w:color="auto"/>
                                    <w:left w:val="none" w:sz="0" w:space="0" w:color="auto"/>
                                    <w:bottom w:val="none" w:sz="0" w:space="0" w:color="auto"/>
                                    <w:right w:val="none" w:sz="0" w:space="0" w:color="auto"/>
                                  </w:divBdr>
                                </w:div>
                                <w:div w:id="847645688">
                                  <w:marLeft w:val="0"/>
                                  <w:marRight w:val="0"/>
                                  <w:marTop w:val="0"/>
                                  <w:marBottom w:val="0"/>
                                  <w:divBdr>
                                    <w:top w:val="none" w:sz="0" w:space="0" w:color="auto"/>
                                    <w:left w:val="none" w:sz="0" w:space="0" w:color="auto"/>
                                    <w:bottom w:val="none" w:sz="0" w:space="0" w:color="auto"/>
                                    <w:right w:val="none" w:sz="0" w:space="0" w:color="auto"/>
                                  </w:divBdr>
                                </w:div>
                                <w:div w:id="768627477">
                                  <w:marLeft w:val="0"/>
                                  <w:marRight w:val="0"/>
                                  <w:marTop w:val="0"/>
                                  <w:marBottom w:val="0"/>
                                  <w:divBdr>
                                    <w:top w:val="none" w:sz="0" w:space="0" w:color="auto"/>
                                    <w:left w:val="none" w:sz="0" w:space="0" w:color="auto"/>
                                    <w:bottom w:val="none" w:sz="0" w:space="0" w:color="auto"/>
                                    <w:right w:val="none" w:sz="0" w:space="0" w:color="auto"/>
                                  </w:divBdr>
                                </w:div>
                                <w:div w:id="1860075249">
                                  <w:marLeft w:val="0"/>
                                  <w:marRight w:val="0"/>
                                  <w:marTop w:val="0"/>
                                  <w:marBottom w:val="0"/>
                                  <w:divBdr>
                                    <w:top w:val="none" w:sz="0" w:space="0" w:color="auto"/>
                                    <w:left w:val="none" w:sz="0" w:space="0" w:color="auto"/>
                                    <w:bottom w:val="none" w:sz="0" w:space="0" w:color="auto"/>
                                    <w:right w:val="none" w:sz="0" w:space="0" w:color="auto"/>
                                  </w:divBdr>
                                </w:div>
                                <w:div w:id="9338401">
                                  <w:marLeft w:val="0"/>
                                  <w:marRight w:val="0"/>
                                  <w:marTop w:val="0"/>
                                  <w:marBottom w:val="0"/>
                                  <w:divBdr>
                                    <w:top w:val="none" w:sz="0" w:space="0" w:color="auto"/>
                                    <w:left w:val="none" w:sz="0" w:space="0" w:color="auto"/>
                                    <w:bottom w:val="none" w:sz="0" w:space="0" w:color="auto"/>
                                    <w:right w:val="none" w:sz="0" w:space="0" w:color="auto"/>
                                  </w:divBdr>
                                </w:div>
                                <w:div w:id="1475873230">
                                  <w:marLeft w:val="0"/>
                                  <w:marRight w:val="0"/>
                                  <w:marTop w:val="0"/>
                                  <w:marBottom w:val="0"/>
                                  <w:divBdr>
                                    <w:top w:val="none" w:sz="0" w:space="0" w:color="auto"/>
                                    <w:left w:val="none" w:sz="0" w:space="0" w:color="auto"/>
                                    <w:bottom w:val="none" w:sz="0" w:space="0" w:color="auto"/>
                                    <w:right w:val="none" w:sz="0" w:space="0" w:color="auto"/>
                                  </w:divBdr>
                                </w:div>
                                <w:div w:id="702749258">
                                  <w:marLeft w:val="0"/>
                                  <w:marRight w:val="0"/>
                                  <w:marTop w:val="0"/>
                                  <w:marBottom w:val="0"/>
                                  <w:divBdr>
                                    <w:top w:val="none" w:sz="0" w:space="0" w:color="auto"/>
                                    <w:left w:val="none" w:sz="0" w:space="0" w:color="auto"/>
                                    <w:bottom w:val="none" w:sz="0" w:space="0" w:color="auto"/>
                                    <w:right w:val="none" w:sz="0" w:space="0" w:color="auto"/>
                                  </w:divBdr>
                                </w:div>
                                <w:div w:id="576550774">
                                  <w:marLeft w:val="0"/>
                                  <w:marRight w:val="0"/>
                                  <w:marTop w:val="0"/>
                                  <w:marBottom w:val="0"/>
                                  <w:divBdr>
                                    <w:top w:val="none" w:sz="0" w:space="0" w:color="auto"/>
                                    <w:left w:val="none" w:sz="0" w:space="0" w:color="auto"/>
                                    <w:bottom w:val="none" w:sz="0" w:space="0" w:color="auto"/>
                                    <w:right w:val="none" w:sz="0" w:space="0" w:color="auto"/>
                                  </w:divBdr>
                                </w:div>
                                <w:div w:id="565147869">
                                  <w:marLeft w:val="0"/>
                                  <w:marRight w:val="0"/>
                                  <w:marTop w:val="0"/>
                                  <w:marBottom w:val="0"/>
                                  <w:divBdr>
                                    <w:top w:val="none" w:sz="0" w:space="0" w:color="auto"/>
                                    <w:left w:val="none" w:sz="0" w:space="0" w:color="auto"/>
                                    <w:bottom w:val="none" w:sz="0" w:space="0" w:color="auto"/>
                                    <w:right w:val="none" w:sz="0" w:space="0" w:color="auto"/>
                                  </w:divBdr>
                                </w:div>
                                <w:div w:id="1681810758">
                                  <w:marLeft w:val="0"/>
                                  <w:marRight w:val="0"/>
                                  <w:marTop w:val="0"/>
                                  <w:marBottom w:val="0"/>
                                  <w:divBdr>
                                    <w:top w:val="none" w:sz="0" w:space="0" w:color="auto"/>
                                    <w:left w:val="none" w:sz="0" w:space="0" w:color="auto"/>
                                    <w:bottom w:val="none" w:sz="0" w:space="0" w:color="auto"/>
                                    <w:right w:val="none" w:sz="0" w:space="0" w:color="auto"/>
                                  </w:divBdr>
                                </w:div>
                                <w:div w:id="1525560725">
                                  <w:marLeft w:val="0"/>
                                  <w:marRight w:val="0"/>
                                  <w:marTop w:val="0"/>
                                  <w:marBottom w:val="0"/>
                                  <w:divBdr>
                                    <w:top w:val="none" w:sz="0" w:space="0" w:color="auto"/>
                                    <w:left w:val="none" w:sz="0" w:space="0" w:color="auto"/>
                                    <w:bottom w:val="none" w:sz="0" w:space="0" w:color="auto"/>
                                    <w:right w:val="none" w:sz="0" w:space="0" w:color="auto"/>
                                  </w:divBdr>
                                </w:div>
                                <w:div w:id="1842961028">
                                  <w:marLeft w:val="0"/>
                                  <w:marRight w:val="0"/>
                                  <w:marTop w:val="0"/>
                                  <w:marBottom w:val="0"/>
                                  <w:divBdr>
                                    <w:top w:val="none" w:sz="0" w:space="0" w:color="auto"/>
                                    <w:left w:val="none" w:sz="0" w:space="0" w:color="auto"/>
                                    <w:bottom w:val="none" w:sz="0" w:space="0" w:color="auto"/>
                                    <w:right w:val="none" w:sz="0" w:space="0" w:color="auto"/>
                                  </w:divBdr>
                                  <w:divsChild>
                                    <w:div w:id="1175531880">
                                      <w:marLeft w:val="0"/>
                                      <w:marRight w:val="0"/>
                                      <w:marTop w:val="0"/>
                                      <w:marBottom w:val="0"/>
                                      <w:divBdr>
                                        <w:top w:val="none" w:sz="0" w:space="0" w:color="auto"/>
                                        <w:left w:val="none" w:sz="0" w:space="0" w:color="auto"/>
                                        <w:bottom w:val="none" w:sz="0" w:space="0" w:color="auto"/>
                                        <w:right w:val="none" w:sz="0" w:space="0" w:color="auto"/>
                                      </w:divBdr>
                                      <w:divsChild>
                                        <w:div w:id="759525048">
                                          <w:marLeft w:val="0"/>
                                          <w:marRight w:val="0"/>
                                          <w:marTop w:val="0"/>
                                          <w:marBottom w:val="0"/>
                                          <w:divBdr>
                                            <w:top w:val="none" w:sz="0" w:space="0" w:color="auto"/>
                                            <w:left w:val="none" w:sz="0" w:space="0" w:color="auto"/>
                                            <w:bottom w:val="none" w:sz="0" w:space="0" w:color="auto"/>
                                            <w:right w:val="none" w:sz="0" w:space="0" w:color="auto"/>
                                          </w:divBdr>
                                        </w:div>
                                        <w:div w:id="1086532257">
                                          <w:marLeft w:val="0"/>
                                          <w:marRight w:val="0"/>
                                          <w:marTop w:val="0"/>
                                          <w:marBottom w:val="0"/>
                                          <w:divBdr>
                                            <w:top w:val="none" w:sz="0" w:space="0" w:color="auto"/>
                                            <w:left w:val="none" w:sz="0" w:space="0" w:color="auto"/>
                                            <w:bottom w:val="none" w:sz="0" w:space="0" w:color="auto"/>
                                            <w:right w:val="none" w:sz="0" w:space="0" w:color="auto"/>
                                          </w:divBdr>
                                        </w:div>
                                        <w:div w:id="29502775">
                                          <w:marLeft w:val="0"/>
                                          <w:marRight w:val="0"/>
                                          <w:marTop w:val="0"/>
                                          <w:marBottom w:val="0"/>
                                          <w:divBdr>
                                            <w:top w:val="none" w:sz="0" w:space="0" w:color="auto"/>
                                            <w:left w:val="none" w:sz="0" w:space="0" w:color="auto"/>
                                            <w:bottom w:val="none" w:sz="0" w:space="0" w:color="auto"/>
                                            <w:right w:val="none" w:sz="0" w:space="0" w:color="auto"/>
                                          </w:divBdr>
                                        </w:div>
                                        <w:div w:id="905186617">
                                          <w:marLeft w:val="0"/>
                                          <w:marRight w:val="0"/>
                                          <w:marTop w:val="0"/>
                                          <w:marBottom w:val="0"/>
                                          <w:divBdr>
                                            <w:top w:val="none" w:sz="0" w:space="0" w:color="auto"/>
                                            <w:left w:val="none" w:sz="0" w:space="0" w:color="auto"/>
                                            <w:bottom w:val="none" w:sz="0" w:space="0" w:color="auto"/>
                                            <w:right w:val="none" w:sz="0" w:space="0" w:color="auto"/>
                                          </w:divBdr>
                                        </w:div>
                                        <w:div w:id="1084424693">
                                          <w:marLeft w:val="0"/>
                                          <w:marRight w:val="0"/>
                                          <w:marTop w:val="0"/>
                                          <w:marBottom w:val="0"/>
                                          <w:divBdr>
                                            <w:top w:val="none" w:sz="0" w:space="0" w:color="auto"/>
                                            <w:left w:val="none" w:sz="0" w:space="0" w:color="auto"/>
                                            <w:bottom w:val="none" w:sz="0" w:space="0" w:color="auto"/>
                                            <w:right w:val="none" w:sz="0" w:space="0" w:color="auto"/>
                                          </w:divBdr>
                                        </w:div>
                                        <w:div w:id="736128558">
                                          <w:marLeft w:val="0"/>
                                          <w:marRight w:val="0"/>
                                          <w:marTop w:val="0"/>
                                          <w:marBottom w:val="0"/>
                                          <w:divBdr>
                                            <w:top w:val="none" w:sz="0" w:space="0" w:color="auto"/>
                                            <w:left w:val="none" w:sz="0" w:space="0" w:color="auto"/>
                                            <w:bottom w:val="none" w:sz="0" w:space="0" w:color="auto"/>
                                            <w:right w:val="none" w:sz="0" w:space="0" w:color="auto"/>
                                          </w:divBdr>
                                        </w:div>
                                        <w:div w:id="156043135">
                                          <w:marLeft w:val="0"/>
                                          <w:marRight w:val="0"/>
                                          <w:marTop w:val="0"/>
                                          <w:marBottom w:val="0"/>
                                          <w:divBdr>
                                            <w:top w:val="none" w:sz="0" w:space="0" w:color="auto"/>
                                            <w:left w:val="none" w:sz="0" w:space="0" w:color="auto"/>
                                            <w:bottom w:val="none" w:sz="0" w:space="0" w:color="auto"/>
                                            <w:right w:val="none" w:sz="0" w:space="0" w:color="auto"/>
                                          </w:divBdr>
                                        </w:div>
                                        <w:div w:id="603265504">
                                          <w:marLeft w:val="0"/>
                                          <w:marRight w:val="0"/>
                                          <w:marTop w:val="0"/>
                                          <w:marBottom w:val="0"/>
                                          <w:divBdr>
                                            <w:top w:val="none" w:sz="0" w:space="0" w:color="auto"/>
                                            <w:left w:val="none" w:sz="0" w:space="0" w:color="auto"/>
                                            <w:bottom w:val="none" w:sz="0" w:space="0" w:color="auto"/>
                                            <w:right w:val="none" w:sz="0" w:space="0" w:color="auto"/>
                                          </w:divBdr>
                                        </w:div>
                                        <w:div w:id="1009337369">
                                          <w:marLeft w:val="0"/>
                                          <w:marRight w:val="0"/>
                                          <w:marTop w:val="0"/>
                                          <w:marBottom w:val="0"/>
                                          <w:divBdr>
                                            <w:top w:val="none" w:sz="0" w:space="0" w:color="auto"/>
                                            <w:left w:val="none" w:sz="0" w:space="0" w:color="auto"/>
                                            <w:bottom w:val="none" w:sz="0" w:space="0" w:color="auto"/>
                                            <w:right w:val="none" w:sz="0" w:space="0" w:color="auto"/>
                                          </w:divBdr>
                                        </w:div>
                                        <w:div w:id="303510594">
                                          <w:marLeft w:val="0"/>
                                          <w:marRight w:val="0"/>
                                          <w:marTop w:val="0"/>
                                          <w:marBottom w:val="0"/>
                                          <w:divBdr>
                                            <w:top w:val="none" w:sz="0" w:space="0" w:color="auto"/>
                                            <w:left w:val="none" w:sz="0" w:space="0" w:color="auto"/>
                                            <w:bottom w:val="none" w:sz="0" w:space="0" w:color="auto"/>
                                            <w:right w:val="none" w:sz="0" w:space="0" w:color="auto"/>
                                          </w:divBdr>
                                        </w:div>
                                        <w:div w:id="1665552073">
                                          <w:marLeft w:val="0"/>
                                          <w:marRight w:val="0"/>
                                          <w:marTop w:val="0"/>
                                          <w:marBottom w:val="0"/>
                                          <w:divBdr>
                                            <w:top w:val="none" w:sz="0" w:space="0" w:color="auto"/>
                                            <w:left w:val="none" w:sz="0" w:space="0" w:color="auto"/>
                                            <w:bottom w:val="none" w:sz="0" w:space="0" w:color="auto"/>
                                            <w:right w:val="none" w:sz="0" w:space="0" w:color="auto"/>
                                          </w:divBdr>
                                        </w:div>
                                        <w:div w:id="206602161">
                                          <w:marLeft w:val="0"/>
                                          <w:marRight w:val="0"/>
                                          <w:marTop w:val="0"/>
                                          <w:marBottom w:val="0"/>
                                          <w:divBdr>
                                            <w:top w:val="none" w:sz="0" w:space="0" w:color="auto"/>
                                            <w:left w:val="none" w:sz="0" w:space="0" w:color="auto"/>
                                            <w:bottom w:val="none" w:sz="0" w:space="0" w:color="auto"/>
                                            <w:right w:val="none" w:sz="0" w:space="0" w:color="auto"/>
                                          </w:divBdr>
                                        </w:div>
                                        <w:div w:id="1226798875">
                                          <w:marLeft w:val="0"/>
                                          <w:marRight w:val="0"/>
                                          <w:marTop w:val="0"/>
                                          <w:marBottom w:val="0"/>
                                          <w:divBdr>
                                            <w:top w:val="none" w:sz="0" w:space="0" w:color="auto"/>
                                            <w:left w:val="none" w:sz="0" w:space="0" w:color="auto"/>
                                            <w:bottom w:val="none" w:sz="0" w:space="0" w:color="auto"/>
                                            <w:right w:val="none" w:sz="0" w:space="0" w:color="auto"/>
                                          </w:divBdr>
                                        </w:div>
                                        <w:div w:id="1839538339">
                                          <w:marLeft w:val="0"/>
                                          <w:marRight w:val="0"/>
                                          <w:marTop w:val="0"/>
                                          <w:marBottom w:val="0"/>
                                          <w:divBdr>
                                            <w:top w:val="none" w:sz="0" w:space="0" w:color="auto"/>
                                            <w:left w:val="none" w:sz="0" w:space="0" w:color="auto"/>
                                            <w:bottom w:val="none" w:sz="0" w:space="0" w:color="auto"/>
                                            <w:right w:val="none" w:sz="0" w:space="0" w:color="auto"/>
                                          </w:divBdr>
                                        </w:div>
                                        <w:div w:id="760490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0359575">
                                  <w:marLeft w:val="0"/>
                                  <w:marRight w:val="0"/>
                                  <w:marTop w:val="0"/>
                                  <w:marBottom w:val="0"/>
                                  <w:divBdr>
                                    <w:top w:val="none" w:sz="0" w:space="0" w:color="auto"/>
                                    <w:left w:val="none" w:sz="0" w:space="0" w:color="auto"/>
                                    <w:bottom w:val="none" w:sz="0" w:space="0" w:color="auto"/>
                                    <w:right w:val="none" w:sz="0" w:space="0" w:color="auto"/>
                                  </w:divBdr>
                                </w:div>
                                <w:div w:id="2008826221">
                                  <w:marLeft w:val="0"/>
                                  <w:marRight w:val="0"/>
                                  <w:marTop w:val="0"/>
                                  <w:marBottom w:val="0"/>
                                  <w:divBdr>
                                    <w:top w:val="none" w:sz="0" w:space="0" w:color="auto"/>
                                    <w:left w:val="none" w:sz="0" w:space="0" w:color="auto"/>
                                    <w:bottom w:val="none" w:sz="0" w:space="0" w:color="auto"/>
                                    <w:right w:val="none" w:sz="0" w:space="0" w:color="auto"/>
                                  </w:divBdr>
                                </w:div>
                                <w:div w:id="1361855228">
                                  <w:marLeft w:val="0"/>
                                  <w:marRight w:val="0"/>
                                  <w:marTop w:val="0"/>
                                  <w:marBottom w:val="0"/>
                                  <w:divBdr>
                                    <w:top w:val="none" w:sz="0" w:space="0" w:color="auto"/>
                                    <w:left w:val="none" w:sz="0" w:space="0" w:color="auto"/>
                                    <w:bottom w:val="none" w:sz="0" w:space="0" w:color="auto"/>
                                    <w:right w:val="none" w:sz="0" w:space="0" w:color="auto"/>
                                  </w:divBdr>
                                  <w:divsChild>
                                    <w:div w:id="68697264">
                                      <w:marLeft w:val="0"/>
                                      <w:marRight w:val="0"/>
                                      <w:marTop w:val="0"/>
                                      <w:marBottom w:val="0"/>
                                      <w:divBdr>
                                        <w:top w:val="none" w:sz="0" w:space="0" w:color="auto"/>
                                        <w:left w:val="none" w:sz="0" w:space="0" w:color="auto"/>
                                        <w:bottom w:val="none" w:sz="0" w:space="0" w:color="auto"/>
                                        <w:right w:val="none" w:sz="0" w:space="0" w:color="auto"/>
                                      </w:divBdr>
                                    </w:div>
                                    <w:div w:id="1484614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52621827">
      <w:bodyDiv w:val="1"/>
      <w:marLeft w:val="0"/>
      <w:marRight w:val="0"/>
      <w:marTop w:val="0"/>
      <w:marBottom w:val="0"/>
      <w:divBdr>
        <w:top w:val="none" w:sz="0" w:space="0" w:color="auto"/>
        <w:left w:val="none" w:sz="0" w:space="0" w:color="auto"/>
        <w:bottom w:val="none" w:sz="0" w:space="0" w:color="auto"/>
        <w:right w:val="none" w:sz="0" w:space="0" w:color="auto"/>
      </w:divBdr>
    </w:div>
    <w:div w:id="553468687">
      <w:bodyDiv w:val="1"/>
      <w:marLeft w:val="0"/>
      <w:marRight w:val="0"/>
      <w:marTop w:val="0"/>
      <w:marBottom w:val="0"/>
      <w:divBdr>
        <w:top w:val="none" w:sz="0" w:space="0" w:color="auto"/>
        <w:left w:val="none" w:sz="0" w:space="0" w:color="auto"/>
        <w:bottom w:val="none" w:sz="0" w:space="0" w:color="auto"/>
        <w:right w:val="none" w:sz="0" w:space="0" w:color="auto"/>
      </w:divBdr>
      <w:divsChild>
        <w:div w:id="1586498536">
          <w:marLeft w:val="0"/>
          <w:marRight w:val="0"/>
          <w:marTop w:val="0"/>
          <w:marBottom w:val="210"/>
          <w:divBdr>
            <w:top w:val="none" w:sz="0" w:space="0" w:color="auto"/>
            <w:left w:val="none" w:sz="0" w:space="0" w:color="auto"/>
            <w:bottom w:val="none" w:sz="0" w:space="0" w:color="auto"/>
            <w:right w:val="none" w:sz="0" w:space="0" w:color="auto"/>
          </w:divBdr>
          <w:divsChild>
            <w:div w:id="636833623">
              <w:marLeft w:val="0"/>
              <w:marRight w:val="225"/>
              <w:marTop w:val="0"/>
              <w:marBottom w:val="0"/>
              <w:divBdr>
                <w:top w:val="none" w:sz="0" w:space="0" w:color="auto"/>
                <w:left w:val="none" w:sz="0" w:space="0" w:color="auto"/>
                <w:bottom w:val="none" w:sz="0" w:space="0" w:color="auto"/>
                <w:right w:val="none" w:sz="0" w:space="0" w:color="auto"/>
              </w:divBdr>
            </w:div>
          </w:divsChild>
        </w:div>
        <w:div w:id="1002900259">
          <w:marLeft w:val="0"/>
          <w:marRight w:val="0"/>
          <w:marTop w:val="0"/>
          <w:marBottom w:val="225"/>
          <w:divBdr>
            <w:top w:val="none" w:sz="0" w:space="0" w:color="auto"/>
            <w:left w:val="none" w:sz="0" w:space="0" w:color="auto"/>
            <w:bottom w:val="none" w:sz="0" w:space="0" w:color="auto"/>
            <w:right w:val="none" w:sz="0" w:space="0" w:color="auto"/>
          </w:divBdr>
        </w:div>
        <w:div w:id="1432699612">
          <w:marLeft w:val="0"/>
          <w:marRight w:val="0"/>
          <w:marTop w:val="0"/>
          <w:marBottom w:val="0"/>
          <w:divBdr>
            <w:top w:val="none" w:sz="0" w:space="0" w:color="auto"/>
            <w:left w:val="none" w:sz="0" w:space="0" w:color="auto"/>
            <w:bottom w:val="none" w:sz="0" w:space="0" w:color="auto"/>
            <w:right w:val="none" w:sz="0" w:space="0" w:color="auto"/>
          </w:divBdr>
        </w:div>
      </w:divsChild>
    </w:div>
    <w:div w:id="556471897">
      <w:bodyDiv w:val="1"/>
      <w:marLeft w:val="0"/>
      <w:marRight w:val="0"/>
      <w:marTop w:val="0"/>
      <w:marBottom w:val="0"/>
      <w:divBdr>
        <w:top w:val="none" w:sz="0" w:space="0" w:color="auto"/>
        <w:left w:val="none" w:sz="0" w:space="0" w:color="auto"/>
        <w:bottom w:val="none" w:sz="0" w:space="0" w:color="auto"/>
        <w:right w:val="none" w:sz="0" w:space="0" w:color="auto"/>
      </w:divBdr>
    </w:div>
    <w:div w:id="556745702">
      <w:bodyDiv w:val="1"/>
      <w:marLeft w:val="0"/>
      <w:marRight w:val="0"/>
      <w:marTop w:val="0"/>
      <w:marBottom w:val="0"/>
      <w:divBdr>
        <w:top w:val="none" w:sz="0" w:space="0" w:color="auto"/>
        <w:left w:val="none" w:sz="0" w:space="0" w:color="auto"/>
        <w:bottom w:val="none" w:sz="0" w:space="0" w:color="auto"/>
        <w:right w:val="none" w:sz="0" w:space="0" w:color="auto"/>
      </w:divBdr>
      <w:divsChild>
        <w:div w:id="1961952634">
          <w:marLeft w:val="0"/>
          <w:marRight w:val="0"/>
          <w:marTop w:val="0"/>
          <w:marBottom w:val="0"/>
          <w:divBdr>
            <w:top w:val="none" w:sz="0" w:space="0" w:color="auto"/>
            <w:left w:val="none" w:sz="0" w:space="0" w:color="auto"/>
            <w:bottom w:val="none" w:sz="0" w:space="0" w:color="auto"/>
            <w:right w:val="none" w:sz="0" w:space="0" w:color="auto"/>
          </w:divBdr>
          <w:divsChild>
            <w:div w:id="111822758">
              <w:marLeft w:val="0"/>
              <w:marRight w:val="0"/>
              <w:marTop w:val="0"/>
              <w:marBottom w:val="0"/>
              <w:divBdr>
                <w:top w:val="none" w:sz="0" w:space="0" w:color="auto"/>
                <w:left w:val="none" w:sz="0" w:space="0" w:color="auto"/>
                <w:bottom w:val="none" w:sz="0" w:space="0" w:color="auto"/>
                <w:right w:val="none" w:sz="0" w:space="0" w:color="auto"/>
              </w:divBdr>
              <w:divsChild>
                <w:div w:id="392512513">
                  <w:marLeft w:val="0"/>
                  <w:marRight w:val="0"/>
                  <w:marTop w:val="0"/>
                  <w:marBottom w:val="0"/>
                  <w:divBdr>
                    <w:top w:val="none" w:sz="0" w:space="0" w:color="auto"/>
                    <w:left w:val="none" w:sz="0" w:space="0" w:color="auto"/>
                    <w:bottom w:val="none" w:sz="0" w:space="0" w:color="auto"/>
                    <w:right w:val="none" w:sz="0" w:space="0" w:color="auto"/>
                  </w:divBdr>
                  <w:divsChild>
                    <w:div w:id="2714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024233">
          <w:marLeft w:val="0"/>
          <w:marRight w:val="0"/>
          <w:marTop w:val="0"/>
          <w:marBottom w:val="0"/>
          <w:divBdr>
            <w:top w:val="none" w:sz="0" w:space="0" w:color="auto"/>
            <w:left w:val="none" w:sz="0" w:space="0" w:color="auto"/>
            <w:bottom w:val="none" w:sz="0" w:space="0" w:color="auto"/>
            <w:right w:val="none" w:sz="0" w:space="0" w:color="auto"/>
          </w:divBdr>
          <w:divsChild>
            <w:div w:id="1177498572">
              <w:marLeft w:val="0"/>
              <w:marRight w:val="0"/>
              <w:marTop w:val="0"/>
              <w:marBottom w:val="0"/>
              <w:divBdr>
                <w:top w:val="none" w:sz="0" w:space="0" w:color="auto"/>
                <w:left w:val="none" w:sz="0" w:space="0" w:color="auto"/>
                <w:bottom w:val="none" w:sz="0" w:space="0" w:color="auto"/>
                <w:right w:val="none" w:sz="0" w:space="0" w:color="auto"/>
              </w:divBdr>
              <w:divsChild>
                <w:div w:id="1691056652">
                  <w:marLeft w:val="0"/>
                  <w:marRight w:val="0"/>
                  <w:marTop w:val="0"/>
                  <w:marBottom w:val="0"/>
                  <w:divBdr>
                    <w:top w:val="none" w:sz="0" w:space="0" w:color="auto"/>
                    <w:left w:val="none" w:sz="0" w:space="0" w:color="auto"/>
                    <w:bottom w:val="none" w:sz="0" w:space="0" w:color="auto"/>
                    <w:right w:val="none" w:sz="0" w:space="0" w:color="auto"/>
                  </w:divBdr>
                  <w:divsChild>
                    <w:div w:id="1689987063">
                      <w:marLeft w:val="0"/>
                      <w:marRight w:val="0"/>
                      <w:marTop w:val="0"/>
                      <w:marBottom w:val="0"/>
                      <w:divBdr>
                        <w:top w:val="none" w:sz="0" w:space="0" w:color="auto"/>
                        <w:left w:val="none" w:sz="0" w:space="0" w:color="auto"/>
                        <w:bottom w:val="none" w:sz="0" w:space="0" w:color="auto"/>
                        <w:right w:val="none" w:sz="0" w:space="0" w:color="auto"/>
                      </w:divBdr>
                    </w:div>
                    <w:div w:id="890311079">
                      <w:marLeft w:val="0"/>
                      <w:marRight w:val="0"/>
                      <w:marTop w:val="0"/>
                      <w:marBottom w:val="0"/>
                      <w:divBdr>
                        <w:top w:val="none" w:sz="0" w:space="0" w:color="auto"/>
                        <w:left w:val="none" w:sz="0" w:space="0" w:color="auto"/>
                        <w:bottom w:val="none" w:sz="0" w:space="0" w:color="auto"/>
                        <w:right w:val="none" w:sz="0" w:space="0" w:color="auto"/>
                      </w:divBdr>
                    </w:div>
                    <w:div w:id="1660227003">
                      <w:marLeft w:val="0"/>
                      <w:marRight w:val="0"/>
                      <w:marTop w:val="0"/>
                      <w:marBottom w:val="0"/>
                      <w:divBdr>
                        <w:top w:val="none" w:sz="0" w:space="0" w:color="auto"/>
                        <w:left w:val="none" w:sz="0" w:space="0" w:color="auto"/>
                        <w:bottom w:val="none" w:sz="0" w:space="0" w:color="auto"/>
                        <w:right w:val="none" w:sz="0" w:space="0" w:color="auto"/>
                      </w:divBdr>
                    </w:div>
                    <w:div w:id="1021517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556414">
          <w:marLeft w:val="0"/>
          <w:marRight w:val="0"/>
          <w:marTop w:val="0"/>
          <w:marBottom w:val="0"/>
          <w:divBdr>
            <w:top w:val="none" w:sz="0" w:space="0" w:color="auto"/>
            <w:left w:val="none" w:sz="0" w:space="0" w:color="auto"/>
            <w:bottom w:val="none" w:sz="0" w:space="0" w:color="auto"/>
            <w:right w:val="none" w:sz="0" w:space="0" w:color="auto"/>
          </w:divBdr>
          <w:divsChild>
            <w:div w:id="2080858949">
              <w:marLeft w:val="0"/>
              <w:marRight w:val="0"/>
              <w:marTop w:val="0"/>
              <w:marBottom w:val="0"/>
              <w:divBdr>
                <w:top w:val="none" w:sz="0" w:space="0" w:color="auto"/>
                <w:left w:val="none" w:sz="0" w:space="0" w:color="auto"/>
                <w:bottom w:val="none" w:sz="0" w:space="0" w:color="auto"/>
                <w:right w:val="none" w:sz="0" w:space="0" w:color="auto"/>
              </w:divBdr>
              <w:divsChild>
                <w:div w:id="130713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1658584">
          <w:marLeft w:val="0"/>
          <w:marRight w:val="0"/>
          <w:marTop w:val="0"/>
          <w:marBottom w:val="0"/>
          <w:divBdr>
            <w:top w:val="none" w:sz="0" w:space="0" w:color="auto"/>
            <w:left w:val="none" w:sz="0" w:space="0" w:color="auto"/>
            <w:bottom w:val="none" w:sz="0" w:space="0" w:color="auto"/>
            <w:right w:val="none" w:sz="0" w:space="0" w:color="auto"/>
          </w:divBdr>
          <w:divsChild>
            <w:div w:id="246351546">
              <w:marLeft w:val="0"/>
              <w:marRight w:val="0"/>
              <w:marTop w:val="0"/>
              <w:marBottom w:val="0"/>
              <w:divBdr>
                <w:top w:val="none" w:sz="0" w:space="0" w:color="auto"/>
                <w:left w:val="none" w:sz="0" w:space="0" w:color="auto"/>
                <w:bottom w:val="none" w:sz="0" w:space="0" w:color="auto"/>
                <w:right w:val="none" w:sz="0" w:space="0" w:color="auto"/>
              </w:divBdr>
              <w:divsChild>
                <w:div w:id="150676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6864423">
      <w:bodyDiv w:val="1"/>
      <w:marLeft w:val="0"/>
      <w:marRight w:val="0"/>
      <w:marTop w:val="0"/>
      <w:marBottom w:val="0"/>
      <w:divBdr>
        <w:top w:val="none" w:sz="0" w:space="0" w:color="auto"/>
        <w:left w:val="none" w:sz="0" w:space="0" w:color="auto"/>
        <w:bottom w:val="none" w:sz="0" w:space="0" w:color="auto"/>
        <w:right w:val="none" w:sz="0" w:space="0" w:color="auto"/>
      </w:divBdr>
    </w:div>
    <w:div w:id="562757781">
      <w:bodyDiv w:val="1"/>
      <w:marLeft w:val="0"/>
      <w:marRight w:val="0"/>
      <w:marTop w:val="0"/>
      <w:marBottom w:val="0"/>
      <w:divBdr>
        <w:top w:val="none" w:sz="0" w:space="0" w:color="auto"/>
        <w:left w:val="none" w:sz="0" w:space="0" w:color="auto"/>
        <w:bottom w:val="none" w:sz="0" w:space="0" w:color="auto"/>
        <w:right w:val="none" w:sz="0" w:space="0" w:color="auto"/>
      </w:divBdr>
    </w:div>
    <w:div w:id="563684013">
      <w:bodyDiv w:val="1"/>
      <w:marLeft w:val="0"/>
      <w:marRight w:val="0"/>
      <w:marTop w:val="0"/>
      <w:marBottom w:val="0"/>
      <w:divBdr>
        <w:top w:val="none" w:sz="0" w:space="0" w:color="auto"/>
        <w:left w:val="none" w:sz="0" w:space="0" w:color="auto"/>
        <w:bottom w:val="none" w:sz="0" w:space="0" w:color="auto"/>
        <w:right w:val="none" w:sz="0" w:space="0" w:color="auto"/>
      </w:divBdr>
    </w:div>
    <w:div w:id="564603881">
      <w:bodyDiv w:val="1"/>
      <w:marLeft w:val="0"/>
      <w:marRight w:val="0"/>
      <w:marTop w:val="0"/>
      <w:marBottom w:val="0"/>
      <w:divBdr>
        <w:top w:val="none" w:sz="0" w:space="0" w:color="auto"/>
        <w:left w:val="none" w:sz="0" w:space="0" w:color="auto"/>
        <w:bottom w:val="none" w:sz="0" w:space="0" w:color="auto"/>
        <w:right w:val="none" w:sz="0" w:space="0" w:color="auto"/>
      </w:divBdr>
    </w:div>
    <w:div w:id="565073789">
      <w:bodyDiv w:val="1"/>
      <w:marLeft w:val="0"/>
      <w:marRight w:val="0"/>
      <w:marTop w:val="0"/>
      <w:marBottom w:val="0"/>
      <w:divBdr>
        <w:top w:val="none" w:sz="0" w:space="0" w:color="auto"/>
        <w:left w:val="none" w:sz="0" w:space="0" w:color="auto"/>
        <w:bottom w:val="none" w:sz="0" w:space="0" w:color="auto"/>
        <w:right w:val="none" w:sz="0" w:space="0" w:color="auto"/>
      </w:divBdr>
    </w:div>
    <w:div w:id="567961138">
      <w:bodyDiv w:val="1"/>
      <w:marLeft w:val="0"/>
      <w:marRight w:val="0"/>
      <w:marTop w:val="0"/>
      <w:marBottom w:val="0"/>
      <w:divBdr>
        <w:top w:val="none" w:sz="0" w:space="0" w:color="auto"/>
        <w:left w:val="none" w:sz="0" w:space="0" w:color="auto"/>
        <w:bottom w:val="none" w:sz="0" w:space="0" w:color="auto"/>
        <w:right w:val="none" w:sz="0" w:space="0" w:color="auto"/>
      </w:divBdr>
      <w:divsChild>
        <w:div w:id="389350758">
          <w:marLeft w:val="0"/>
          <w:marRight w:val="0"/>
          <w:marTop w:val="0"/>
          <w:marBottom w:val="0"/>
          <w:divBdr>
            <w:top w:val="none" w:sz="0" w:space="0" w:color="auto"/>
            <w:left w:val="none" w:sz="0" w:space="0" w:color="auto"/>
            <w:bottom w:val="none" w:sz="0" w:space="0" w:color="auto"/>
            <w:right w:val="none" w:sz="0" w:space="0" w:color="auto"/>
          </w:divBdr>
        </w:div>
      </w:divsChild>
    </w:div>
    <w:div w:id="570893029">
      <w:bodyDiv w:val="1"/>
      <w:marLeft w:val="0"/>
      <w:marRight w:val="0"/>
      <w:marTop w:val="0"/>
      <w:marBottom w:val="0"/>
      <w:divBdr>
        <w:top w:val="none" w:sz="0" w:space="0" w:color="auto"/>
        <w:left w:val="none" w:sz="0" w:space="0" w:color="auto"/>
        <w:bottom w:val="none" w:sz="0" w:space="0" w:color="auto"/>
        <w:right w:val="none" w:sz="0" w:space="0" w:color="auto"/>
      </w:divBdr>
    </w:div>
    <w:div w:id="573662479">
      <w:bodyDiv w:val="1"/>
      <w:marLeft w:val="0"/>
      <w:marRight w:val="0"/>
      <w:marTop w:val="0"/>
      <w:marBottom w:val="0"/>
      <w:divBdr>
        <w:top w:val="none" w:sz="0" w:space="0" w:color="auto"/>
        <w:left w:val="none" w:sz="0" w:space="0" w:color="auto"/>
        <w:bottom w:val="none" w:sz="0" w:space="0" w:color="auto"/>
        <w:right w:val="none" w:sz="0" w:space="0" w:color="auto"/>
      </w:divBdr>
    </w:div>
    <w:div w:id="573663526">
      <w:bodyDiv w:val="1"/>
      <w:marLeft w:val="0"/>
      <w:marRight w:val="0"/>
      <w:marTop w:val="0"/>
      <w:marBottom w:val="0"/>
      <w:divBdr>
        <w:top w:val="none" w:sz="0" w:space="0" w:color="auto"/>
        <w:left w:val="none" w:sz="0" w:space="0" w:color="auto"/>
        <w:bottom w:val="none" w:sz="0" w:space="0" w:color="auto"/>
        <w:right w:val="none" w:sz="0" w:space="0" w:color="auto"/>
      </w:divBdr>
      <w:divsChild>
        <w:div w:id="1840148298">
          <w:marLeft w:val="0"/>
          <w:marRight w:val="0"/>
          <w:marTop w:val="0"/>
          <w:marBottom w:val="0"/>
          <w:divBdr>
            <w:top w:val="none" w:sz="0" w:space="0" w:color="auto"/>
            <w:left w:val="none" w:sz="0" w:space="0" w:color="auto"/>
            <w:bottom w:val="none" w:sz="0" w:space="0" w:color="auto"/>
            <w:right w:val="none" w:sz="0" w:space="0" w:color="auto"/>
          </w:divBdr>
        </w:div>
      </w:divsChild>
    </w:div>
    <w:div w:id="573978655">
      <w:bodyDiv w:val="1"/>
      <w:marLeft w:val="0"/>
      <w:marRight w:val="0"/>
      <w:marTop w:val="0"/>
      <w:marBottom w:val="0"/>
      <w:divBdr>
        <w:top w:val="none" w:sz="0" w:space="0" w:color="auto"/>
        <w:left w:val="none" w:sz="0" w:space="0" w:color="auto"/>
        <w:bottom w:val="none" w:sz="0" w:space="0" w:color="auto"/>
        <w:right w:val="none" w:sz="0" w:space="0" w:color="auto"/>
      </w:divBdr>
    </w:div>
    <w:div w:id="574707553">
      <w:bodyDiv w:val="1"/>
      <w:marLeft w:val="0"/>
      <w:marRight w:val="0"/>
      <w:marTop w:val="0"/>
      <w:marBottom w:val="0"/>
      <w:divBdr>
        <w:top w:val="none" w:sz="0" w:space="0" w:color="auto"/>
        <w:left w:val="none" w:sz="0" w:space="0" w:color="auto"/>
        <w:bottom w:val="none" w:sz="0" w:space="0" w:color="auto"/>
        <w:right w:val="none" w:sz="0" w:space="0" w:color="auto"/>
      </w:divBdr>
    </w:div>
    <w:div w:id="576936957">
      <w:bodyDiv w:val="1"/>
      <w:marLeft w:val="0"/>
      <w:marRight w:val="0"/>
      <w:marTop w:val="0"/>
      <w:marBottom w:val="0"/>
      <w:divBdr>
        <w:top w:val="none" w:sz="0" w:space="0" w:color="auto"/>
        <w:left w:val="none" w:sz="0" w:space="0" w:color="auto"/>
        <w:bottom w:val="none" w:sz="0" w:space="0" w:color="auto"/>
        <w:right w:val="none" w:sz="0" w:space="0" w:color="auto"/>
      </w:divBdr>
    </w:div>
    <w:div w:id="582372658">
      <w:bodyDiv w:val="1"/>
      <w:marLeft w:val="0"/>
      <w:marRight w:val="0"/>
      <w:marTop w:val="0"/>
      <w:marBottom w:val="0"/>
      <w:divBdr>
        <w:top w:val="none" w:sz="0" w:space="0" w:color="auto"/>
        <w:left w:val="none" w:sz="0" w:space="0" w:color="auto"/>
        <w:bottom w:val="none" w:sz="0" w:space="0" w:color="auto"/>
        <w:right w:val="none" w:sz="0" w:space="0" w:color="auto"/>
      </w:divBdr>
    </w:div>
    <w:div w:id="582493841">
      <w:bodyDiv w:val="1"/>
      <w:marLeft w:val="0"/>
      <w:marRight w:val="0"/>
      <w:marTop w:val="0"/>
      <w:marBottom w:val="0"/>
      <w:divBdr>
        <w:top w:val="none" w:sz="0" w:space="0" w:color="auto"/>
        <w:left w:val="none" w:sz="0" w:space="0" w:color="auto"/>
        <w:bottom w:val="none" w:sz="0" w:space="0" w:color="auto"/>
        <w:right w:val="none" w:sz="0" w:space="0" w:color="auto"/>
      </w:divBdr>
    </w:div>
    <w:div w:id="587736401">
      <w:bodyDiv w:val="1"/>
      <w:marLeft w:val="0"/>
      <w:marRight w:val="0"/>
      <w:marTop w:val="0"/>
      <w:marBottom w:val="0"/>
      <w:divBdr>
        <w:top w:val="none" w:sz="0" w:space="0" w:color="auto"/>
        <w:left w:val="none" w:sz="0" w:space="0" w:color="auto"/>
        <w:bottom w:val="none" w:sz="0" w:space="0" w:color="auto"/>
        <w:right w:val="none" w:sz="0" w:space="0" w:color="auto"/>
      </w:divBdr>
    </w:div>
    <w:div w:id="588779847">
      <w:bodyDiv w:val="1"/>
      <w:marLeft w:val="0"/>
      <w:marRight w:val="0"/>
      <w:marTop w:val="0"/>
      <w:marBottom w:val="0"/>
      <w:divBdr>
        <w:top w:val="none" w:sz="0" w:space="0" w:color="auto"/>
        <w:left w:val="none" w:sz="0" w:space="0" w:color="auto"/>
        <w:bottom w:val="none" w:sz="0" w:space="0" w:color="auto"/>
        <w:right w:val="none" w:sz="0" w:space="0" w:color="auto"/>
      </w:divBdr>
    </w:div>
    <w:div w:id="588807312">
      <w:bodyDiv w:val="1"/>
      <w:marLeft w:val="0"/>
      <w:marRight w:val="0"/>
      <w:marTop w:val="0"/>
      <w:marBottom w:val="0"/>
      <w:divBdr>
        <w:top w:val="none" w:sz="0" w:space="0" w:color="auto"/>
        <w:left w:val="none" w:sz="0" w:space="0" w:color="auto"/>
        <w:bottom w:val="none" w:sz="0" w:space="0" w:color="auto"/>
        <w:right w:val="none" w:sz="0" w:space="0" w:color="auto"/>
      </w:divBdr>
    </w:div>
    <w:div w:id="589461572">
      <w:bodyDiv w:val="1"/>
      <w:marLeft w:val="0"/>
      <w:marRight w:val="0"/>
      <w:marTop w:val="0"/>
      <w:marBottom w:val="0"/>
      <w:divBdr>
        <w:top w:val="none" w:sz="0" w:space="0" w:color="auto"/>
        <w:left w:val="none" w:sz="0" w:space="0" w:color="auto"/>
        <w:bottom w:val="none" w:sz="0" w:space="0" w:color="auto"/>
        <w:right w:val="none" w:sz="0" w:space="0" w:color="auto"/>
      </w:divBdr>
      <w:divsChild>
        <w:div w:id="2070836833">
          <w:marLeft w:val="0"/>
          <w:marRight w:val="0"/>
          <w:marTop w:val="0"/>
          <w:marBottom w:val="0"/>
          <w:divBdr>
            <w:top w:val="none" w:sz="0" w:space="0" w:color="auto"/>
            <w:left w:val="none" w:sz="0" w:space="0" w:color="auto"/>
            <w:bottom w:val="none" w:sz="0" w:space="0" w:color="auto"/>
            <w:right w:val="none" w:sz="0" w:space="0" w:color="auto"/>
          </w:divBdr>
        </w:div>
      </w:divsChild>
    </w:div>
    <w:div w:id="590044838">
      <w:bodyDiv w:val="1"/>
      <w:marLeft w:val="0"/>
      <w:marRight w:val="0"/>
      <w:marTop w:val="0"/>
      <w:marBottom w:val="0"/>
      <w:divBdr>
        <w:top w:val="none" w:sz="0" w:space="0" w:color="auto"/>
        <w:left w:val="none" w:sz="0" w:space="0" w:color="auto"/>
        <w:bottom w:val="none" w:sz="0" w:space="0" w:color="auto"/>
        <w:right w:val="none" w:sz="0" w:space="0" w:color="auto"/>
      </w:divBdr>
    </w:div>
    <w:div w:id="591471187">
      <w:bodyDiv w:val="1"/>
      <w:marLeft w:val="0"/>
      <w:marRight w:val="0"/>
      <w:marTop w:val="0"/>
      <w:marBottom w:val="0"/>
      <w:divBdr>
        <w:top w:val="none" w:sz="0" w:space="0" w:color="auto"/>
        <w:left w:val="none" w:sz="0" w:space="0" w:color="auto"/>
        <w:bottom w:val="none" w:sz="0" w:space="0" w:color="auto"/>
        <w:right w:val="none" w:sz="0" w:space="0" w:color="auto"/>
      </w:divBdr>
    </w:div>
    <w:div w:id="592593841">
      <w:bodyDiv w:val="1"/>
      <w:marLeft w:val="0"/>
      <w:marRight w:val="0"/>
      <w:marTop w:val="0"/>
      <w:marBottom w:val="0"/>
      <w:divBdr>
        <w:top w:val="none" w:sz="0" w:space="0" w:color="auto"/>
        <w:left w:val="none" w:sz="0" w:space="0" w:color="auto"/>
        <w:bottom w:val="none" w:sz="0" w:space="0" w:color="auto"/>
        <w:right w:val="none" w:sz="0" w:space="0" w:color="auto"/>
      </w:divBdr>
    </w:div>
    <w:div w:id="593981204">
      <w:bodyDiv w:val="1"/>
      <w:marLeft w:val="0"/>
      <w:marRight w:val="0"/>
      <w:marTop w:val="0"/>
      <w:marBottom w:val="0"/>
      <w:divBdr>
        <w:top w:val="none" w:sz="0" w:space="0" w:color="auto"/>
        <w:left w:val="none" w:sz="0" w:space="0" w:color="auto"/>
        <w:bottom w:val="none" w:sz="0" w:space="0" w:color="auto"/>
        <w:right w:val="none" w:sz="0" w:space="0" w:color="auto"/>
      </w:divBdr>
      <w:divsChild>
        <w:div w:id="492533219">
          <w:marLeft w:val="0"/>
          <w:marRight w:val="0"/>
          <w:marTop w:val="225"/>
          <w:marBottom w:val="0"/>
          <w:divBdr>
            <w:top w:val="none" w:sz="0" w:space="0" w:color="auto"/>
            <w:left w:val="none" w:sz="0" w:space="0" w:color="auto"/>
            <w:bottom w:val="none" w:sz="0" w:space="0" w:color="auto"/>
            <w:right w:val="none" w:sz="0" w:space="0" w:color="auto"/>
          </w:divBdr>
        </w:div>
      </w:divsChild>
    </w:div>
    <w:div w:id="594632265">
      <w:bodyDiv w:val="1"/>
      <w:marLeft w:val="0"/>
      <w:marRight w:val="0"/>
      <w:marTop w:val="0"/>
      <w:marBottom w:val="0"/>
      <w:divBdr>
        <w:top w:val="none" w:sz="0" w:space="0" w:color="auto"/>
        <w:left w:val="none" w:sz="0" w:space="0" w:color="auto"/>
        <w:bottom w:val="none" w:sz="0" w:space="0" w:color="auto"/>
        <w:right w:val="none" w:sz="0" w:space="0" w:color="auto"/>
      </w:divBdr>
    </w:div>
    <w:div w:id="594703098">
      <w:bodyDiv w:val="1"/>
      <w:marLeft w:val="0"/>
      <w:marRight w:val="0"/>
      <w:marTop w:val="0"/>
      <w:marBottom w:val="0"/>
      <w:divBdr>
        <w:top w:val="none" w:sz="0" w:space="0" w:color="auto"/>
        <w:left w:val="none" w:sz="0" w:space="0" w:color="auto"/>
        <w:bottom w:val="none" w:sz="0" w:space="0" w:color="auto"/>
        <w:right w:val="none" w:sz="0" w:space="0" w:color="auto"/>
      </w:divBdr>
    </w:div>
    <w:div w:id="596211964">
      <w:bodyDiv w:val="1"/>
      <w:marLeft w:val="0"/>
      <w:marRight w:val="0"/>
      <w:marTop w:val="0"/>
      <w:marBottom w:val="0"/>
      <w:divBdr>
        <w:top w:val="none" w:sz="0" w:space="0" w:color="auto"/>
        <w:left w:val="none" w:sz="0" w:space="0" w:color="auto"/>
        <w:bottom w:val="none" w:sz="0" w:space="0" w:color="auto"/>
        <w:right w:val="none" w:sz="0" w:space="0" w:color="auto"/>
      </w:divBdr>
    </w:div>
    <w:div w:id="596447279">
      <w:bodyDiv w:val="1"/>
      <w:marLeft w:val="0"/>
      <w:marRight w:val="0"/>
      <w:marTop w:val="0"/>
      <w:marBottom w:val="0"/>
      <w:divBdr>
        <w:top w:val="none" w:sz="0" w:space="0" w:color="auto"/>
        <w:left w:val="none" w:sz="0" w:space="0" w:color="auto"/>
        <w:bottom w:val="none" w:sz="0" w:space="0" w:color="auto"/>
        <w:right w:val="none" w:sz="0" w:space="0" w:color="auto"/>
      </w:divBdr>
    </w:div>
    <w:div w:id="598679512">
      <w:bodyDiv w:val="1"/>
      <w:marLeft w:val="0"/>
      <w:marRight w:val="0"/>
      <w:marTop w:val="0"/>
      <w:marBottom w:val="0"/>
      <w:divBdr>
        <w:top w:val="none" w:sz="0" w:space="0" w:color="auto"/>
        <w:left w:val="none" w:sz="0" w:space="0" w:color="auto"/>
        <w:bottom w:val="none" w:sz="0" w:space="0" w:color="auto"/>
        <w:right w:val="none" w:sz="0" w:space="0" w:color="auto"/>
      </w:divBdr>
    </w:div>
    <w:div w:id="599262407">
      <w:bodyDiv w:val="1"/>
      <w:marLeft w:val="0"/>
      <w:marRight w:val="0"/>
      <w:marTop w:val="0"/>
      <w:marBottom w:val="0"/>
      <w:divBdr>
        <w:top w:val="none" w:sz="0" w:space="0" w:color="auto"/>
        <w:left w:val="none" w:sz="0" w:space="0" w:color="auto"/>
        <w:bottom w:val="none" w:sz="0" w:space="0" w:color="auto"/>
        <w:right w:val="none" w:sz="0" w:space="0" w:color="auto"/>
      </w:divBdr>
    </w:div>
    <w:div w:id="600145417">
      <w:bodyDiv w:val="1"/>
      <w:marLeft w:val="0"/>
      <w:marRight w:val="0"/>
      <w:marTop w:val="0"/>
      <w:marBottom w:val="0"/>
      <w:divBdr>
        <w:top w:val="none" w:sz="0" w:space="0" w:color="auto"/>
        <w:left w:val="none" w:sz="0" w:space="0" w:color="auto"/>
        <w:bottom w:val="none" w:sz="0" w:space="0" w:color="auto"/>
        <w:right w:val="none" w:sz="0" w:space="0" w:color="auto"/>
      </w:divBdr>
    </w:div>
    <w:div w:id="602691405">
      <w:bodyDiv w:val="1"/>
      <w:marLeft w:val="0"/>
      <w:marRight w:val="0"/>
      <w:marTop w:val="0"/>
      <w:marBottom w:val="0"/>
      <w:divBdr>
        <w:top w:val="none" w:sz="0" w:space="0" w:color="auto"/>
        <w:left w:val="none" w:sz="0" w:space="0" w:color="auto"/>
        <w:bottom w:val="none" w:sz="0" w:space="0" w:color="auto"/>
        <w:right w:val="none" w:sz="0" w:space="0" w:color="auto"/>
      </w:divBdr>
    </w:div>
    <w:div w:id="606237206">
      <w:bodyDiv w:val="1"/>
      <w:marLeft w:val="0"/>
      <w:marRight w:val="0"/>
      <w:marTop w:val="0"/>
      <w:marBottom w:val="0"/>
      <w:divBdr>
        <w:top w:val="none" w:sz="0" w:space="0" w:color="auto"/>
        <w:left w:val="none" w:sz="0" w:space="0" w:color="auto"/>
        <w:bottom w:val="none" w:sz="0" w:space="0" w:color="auto"/>
        <w:right w:val="none" w:sz="0" w:space="0" w:color="auto"/>
      </w:divBdr>
    </w:div>
    <w:div w:id="609163195">
      <w:bodyDiv w:val="1"/>
      <w:marLeft w:val="0"/>
      <w:marRight w:val="0"/>
      <w:marTop w:val="0"/>
      <w:marBottom w:val="0"/>
      <w:divBdr>
        <w:top w:val="none" w:sz="0" w:space="0" w:color="auto"/>
        <w:left w:val="none" w:sz="0" w:space="0" w:color="auto"/>
        <w:bottom w:val="none" w:sz="0" w:space="0" w:color="auto"/>
        <w:right w:val="none" w:sz="0" w:space="0" w:color="auto"/>
      </w:divBdr>
      <w:divsChild>
        <w:div w:id="1407844646">
          <w:marLeft w:val="0"/>
          <w:marRight w:val="0"/>
          <w:marTop w:val="0"/>
          <w:marBottom w:val="0"/>
          <w:divBdr>
            <w:top w:val="none" w:sz="0" w:space="0" w:color="auto"/>
            <w:left w:val="none" w:sz="0" w:space="0" w:color="auto"/>
            <w:bottom w:val="none" w:sz="0" w:space="0" w:color="auto"/>
            <w:right w:val="none" w:sz="0" w:space="0" w:color="auto"/>
          </w:divBdr>
        </w:div>
      </w:divsChild>
    </w:div>
    <w:div w:id="609967401">
      <w:bodyDiv w:val="1"/>
      <w:marLeft w:val="0"/>
      <w:marRight w:val="0"/>
      <w:marTop w:val="0"/>
      <w:marBottom w:val="0"/>
      <w:divBdr>
        <w:top w:val="none" w:sz="0" w:space="0" w:color="auto"/>
        <w:left w:val="none" w:sz="0" w:space="0" w:color="auto"/>
        <w:bottom w:val="none" w:sz="0" w:space="0" w:color="auto"/>
        <w:right w:val="none" w:sz="0" w:space="0" w:color="auto"/>
      </w:divBdr>
      <w:divsChild>
        <w:div w:id="391542807">
          <w:marLeft w:val="0"/>
          <w:marRight w:val="0"/>
          <w:marTop w:val="0"/>
          <w:marBottom w:val="0"/>
          <w:divBdr>
            <w:top w:val="none" w:sz="0" w:space="0" w:color="auto"/>
            <w:left w:val="none" w:sz="0" w:space="0" w:color="auto"/>
            <w:bottom w:val="none" w:sz="0" w:space="0" w:color="auto"/>
            <w:right w:val="none" w:sz="0" w:space="0" w:color="auto"/>
          </w:divBdr>
        </w:div>
      </w:divsChild>
    </w:div>
    <w:div w:id="610861696">
      <w:bodyDiv w:val="1"/>
      <w:marLeft w:val="0"/>
      <w:marRight w:val="0"/>
      <w:marTop w:val="0"/>
      <w:marBottom w:val="0"/>
      <w:divBdr>
        <w:top w:val="none" w:sz="0" w:space="0" w:color="auto"/>
        <w:left w:val="none" w:sz="0" w:space="0" w:color="auto"/>
        <w:bottom w:val="none" w:sz="0" w:space="0" w:color="auto"/>
        <w:right w:val="none" w:sz="0" w:space="0" w:color="auto"/>
      </w:divBdr>
    </w:div>
    <w:div w:id="611089141">
      <w:bodyDiv w:val="1"/>
      <w:marLeft w:val="0"/>
      <w:marRight w:val="0"/>
      <w:marTop w:val="0"/>
      <w:marBottom w:val="0"/>
      <w:divBdr>
        <w:top w:val="none" w:sz="0" w:space="0" w:color="auto"/>
        <w:left w:val="none" w:sz="0" w:space="0" w:color="auto"/>
        <w:bottom w:val="none" w:sz="0" w:space="0" w:color="auto"/>
        <w:right w:val="none" w:sz="0" w:space="0" w:color="auto"/>
      </w:divBdr>
    </w:div>
    <w:div w:id="612130429">
      <w:bodyDiv w:val="1"/>
      <w:marLeft w:val="0"/>
      <w:marRight w:val="0"/>
      <w:marTop w:val="0"/>
      <w:marBottom w:val="0"/>
      <w:divBdr>
        <w:top w:val="none" w:sz="0" w:space="0" w:color="auto"/>
        <w:left w:val="none" w:sz="0" w:space="0" w:color="auto"/>
        <w:bottom w:val="none" w:sz="0" w:space="0" w:color="auto"/>
        <w:right w:val="none" w:sz="0" w:space="0" w:color="auto"/>
      </w:divBdr>
    </w:div>
    <w:div w:id="612371956">
      <w:bodyDiv w:val="1"/>
      <w:marLeft w:val="0"/>
      <w:marRight w:val="0"/>
      <w:marTop w:val="0"/>
      <w:marBottom w:val="0"/>
      <w:divBdr>
        <w:top w:val="none" w:sz="0" w:space="0" w:color="auto"/>
        <w:left w:val="none" w:sz="0" w:space="0" w:color="auto"/>
        <w:bottom w:val="none" w:sz="0" w:space="0" w:color="auto"/>
        <w:right w:val="none" w:sz="0" w:space="0" w:color="auto"/>
      </w:divBdr>
    </w:div>
    <w:div w:id="612516323">
      <w:bodyDiv w:val="1"/>
      <w:marLeft w:val="0"/>
      <w:marRight w:val="0"/>
      <w:marTop w:val="0"/>
      <w:marBottom w:val="0"/>
      <w:divBdr>
        <w:top w:val="none" w:sz="0" w:space="0" w:color="auto"/>
        <w:left w:val="none" w:sz="0" w:space="0" w:color="auto"/>
        <w:bottom w:val="none" w:sz="0" w:space="0" w:color="auto"/>
        <w:right w:val="none" w:sz="0" w:space="0" w:color="auto"/>
      </w:divBdr>
    </w:div>
    <w:div w:id="612859374">
      <w:bodyDiv w:val="1"/>
      <w:marLeft w:val="0"/>
      <w:marRight w:val="0"/>
      <w:marTop w:val="0"/>
      <w:marBottom w:val="0"/>
      <w:divBdr>
        <w:top w:val="none" w:sz="0" w:space="0" w:color="auto"/>
        <w:left w:val="none" w:sz="0" w:space="0" w:color="auto"/>
        <w:bottom w:val="none" w:sz="0" w:space="0" w:color="auto"/>
        <w:right w:val="none" w:sz="0" w:space="0" w:color="auto"/>
      </w:divBdr>
    </w:div>
    <w:div w:id="615647518">
      <w:bodyDiv w:val="1"/>
      <w:marLeft w:val="0"/>
      <w:marRight w:val="0"/>
      <w:marTop w:val="0"/>
      <w:marBottom w:val="0"/>
      <w:divBdr>
        <w:top w:val="none" w:sz="0" w:space="0" w:color="auto"/>
        <w:left w:val="none" w:sz="0" w:space="0" w:color="auto"/>
        <w:bottom w:val="none" w:sz="0" w:space="0" w:color="auto"/>
        <w:right w:val="none" w:sz="0" w:space="0" w:color="auto"/>
      </w:divBdr>
    </w:div>
    <w:div w:id="616185228">
      <w:bodyDiv w:val="1"/>
      <w:marLeft w:val="0"/>
      <w:marRight w:val="0"/>
      <w:marTop w:val="0"/>
      <w:marBottom w:val="0"/>
      <w:divBdr>
        <w:top w:val="none" w:sz="0" w:space="0" w:color="auto"/>
        <w:left w:val="none" w:sz="0" w:space="0" w:color="auto"/>
        <w:bottom w:val="none" w:sz="0" w:space="0" w:color="auto"/>
        <w:right w:val="none" w:sz="0" w:space="0" w:color="auto"/>
      </w:divBdr>
    </w:div>
    <w:div w:id="617416284">
      <w:bodyDiv w:val="1"/>
      <w:marLeft w:val="0"/>
      <w:marRight w:val="0"/>
      <w:marTop w:val="0"/>
      <w:marBottom w:val="0"/>
      <w:divBdr>
        <w:top w:val="none" w:sz="0" w:space="0" w:color="auto"/>
        <w:left w:val="none" w:sz="0" w:space="0" w:color="auto"/>
        <w:bottom w:val="none" w:sz="0" w:space="0" w:color="auto"/>
        <w:right w:val="none" w:sz="0" w:space="0" w:color="auto"/>
      </w:divBdr>
    </w:div>
    <w:div w:id="617681226">
      <w:bodyDiv w:val="1"/>
      <w:marLeft w:val="0"/>
      <w:marRight w:val="0"/>
      <w:marTop w:val="0"/>
      <w:marBottom w:val="0"/>
      <w:divBdr>
        <w:top w:val="none" w:sz="0" w:space="0" w:color="auto"/>
        <w:left w:val="none" w:sz="0" w:space="0" w:color="auto"/>
        <w:bottom w:val="none" w:sz="0" w:space="0" w:color="auto"/>
        <w:right w:val="none" w:sz="0" w:space="0" w:color="auto"/>
      </w:divBdr>
    </w:div>
    <w:div w:id="617757908">
      <w:bodyDiv w:val="1"/>
      <w:marLeft w:val="0"/>
      <w:marRight w:val="0"/>
      <w:marTop w:val="0"/>
      <w:marBottom w:val="0"/>
      <w:divBdr>
        <w:top w:val="none" w:sz="0" w:space="0" w:color="auto"/>
        <w:left w:val="none" w:sz="0" w:space="0" w:color="auto"/>
        <w:bottom w:val="none" w:sz="0" w:space="0" w:color="auto"/>
        <w:right w:val="none" w:sz="0" w:space="0" w:color="auto"/>
      </w:divBdr>
    </w:div>
    <w:div w:id="618149985">
      <w:bodyDiv w:val="1"/>
      <w:marLeft w:val="0"/>
      <w:marRight w:val="0"/>
      <w:marTop w:val="0"/>
      <w:marBottom w:val="0"/>
      <w:divBdr>
        <w:top w:val="none" w:sz="0" w:space="0" w:color="auto"/>
        <w:left w:val="none" w:sz="0" w:space="0" w:color="auto"/>
        <w:bottom w:val="none" w:sz="0" w:space="0" w:color="auto"/>
        <w:right w:val="none" w:sz="0" w:space="0" w:color="auto"/>
      </w:divBdr>
    </w:div>
    <w:div w:id="618413779">
      <w:bodyDiv w:val="1"/>
      <w:marLeft w:val="0"/>
      <w:marRight w:val="0"/>
      <w:marTop w:val="0"/>
      <w:marBottom w:val="0"/>
      <w:divBdr>
        <w:top w:val="none" w:sz="0" w:space="0" w:color="auto"/>
        <w:left w:val="none" w:sz="0" w:space="0" w:color="auto"/>
        <w:bottom w:val="none" w:sz="0" w:space="0" w:color="auto"/>
        <w:right w:val="none" w:sz="0" w:space="0" w:color="auto"/>
      </w:divBdr>
      <w:divsChild>
        <w:div w:id="1088691943">
          <w:marLeft w:val="0"/>
          <w:marRight w:val="0"/>
          <w:marTop w:val="0"/>
          <w:marBottom w:val="0"/>
          <w:divBdr>
            <w:top w:val="none" w:sz="0" w:space="0" w:color="auto"/>
            <w:left w:val="none" w:sz="0" w:space="0" w:color="auto"/>
            <w:bottom w:val="none" w:sz="0" w:space="0" w:color="auto"/>
            <w:right w:val="none" w:sz="0" w:space="0" w:color="auto"/>
          </w:divBdr>
        </w:div>
      </w:divsChild>
    </w:div>
    <w:div w:id="620456956">
      <w:bodyDiv w:val="1"/>
      <w:marLeft w:val="0"/>
      <w:marRight w:val="0"/>
      <w:marTop w:val="0"/>
      <w:marBottom w:val="0"/>
      <w:divBdr>
        <w:top w:val="none" w:sz="0" w:space="0" w:color="auto"/>
        <w:left w:val="none" w:sz="0" w:space="0" w:color="auto"/>
        <w:bottom w:val="none" w:sz="0" w:space="0" w:color="auto"/>
        <w:right w:val="none" w:sz="0" w:space="0" w:color="auto"/>
      </w:divBdr>
    </w:div>
    <w:div w:id="623193657">
      <w:bodyDiv w:val="1"/>
      <w:marLeft w:val="0"/>
      <w:marRight w:val="0"/>
      <w:marTop w:val="0"/>
      <w:marBottom w:val="0"/>
      <w:divBdr>
        <w:top w:val="none" w:sz="0" w:space="0" w:color="auto"/>
        <w:left w:val="none" w:sz="0" w:space="0" w:color="auto"/>
        <w:bottom w:val="none" w:sz="0" w:space="0" w:color="auto"/>
        <w:right w:val="none" w:sz="0" w:space="0" w:color="auto"/>
      </w:divBdr>
    </w:div>
    <w:div w:id="624120607">
      <w:bodyDiv w:val="1"/>
      <w:marLeft w:val="0"/>
      <w:marRight w:val="0"/>
      <w:marTop w:val="0"/>
      <w:marBottom w:val="0"/>
      <w:divBdr>
        <w:top w:val="none" w:sz="0" w:space="0" w:color="auto"/>
        <w:left w:val="none" w:sz="0" w:space="0" w:color="auto"/>
        <w:bottom w:val="none" w:sz="0" w:space="0" w:color="auto"/>
        <w:right w:val="none" w:sz="0" w:space="0" w:color="auto"/>
      </w:divBdr>
    </w:div>
    <w:div w:id="625548211">
      <w:bodyDiv w:val="1"/>
      <w:marLeft w:val="0"/>
      <w:marRight w:val="0"/>
      <w:marTop w:val="0"/>
      <w:marBottom w:val="0"/>
      <w:divBdr>
        <w:top w:val="none" w:sz="0" w:space="0" w:color="auto"/>
        <w:left w:val="none" w:sz="0" w:space="0" w:color="auto"/>
        <w:bottom w:val="none" w:sz="0" w:space="0" w:color="auto"/>
        <w:right w:val="none" w:sz="0" w:space="0" w:color="auto"/>
      </w:divBdr>
    </w:div>
    <w:div w:id="628050595">
      <w:bodyDiv w:val="1"/>
      <w:marLeft w:val="0"/>
      <w:marRight w:val="0"/>
      <w:marTop w:val="0"/>
      <w:marBottom w:val="0"/>
      <w:divBdr>
        <w:top w:val="none" w:sz="0" w:space="0" w:color="auto"/>
        <w:left w:val="none" w:sz="0" w:space="0" w:color="auto"/>
        <w:bottom w:val="none" w:sz="0" w:space="0" w:color="auto"/>
        <w:right w:val="none" w:sz="0" w:space="0" w:color="auto"/>
      </w:divBdr>
    </w:div>
    <w:div w:id="628510069">
      <w:bodyDiv w:val="1"/>
      <w:marLeft w:val="0"/>
      <w:marRight w:val="0"/>
      <w:marTop w:val="0"/>
      <w:marBottom w:val="0"/>
      <w:divBdr>
        <w:top w:val="none" w:sz="0" w:space="0" w:color="auto"/>
        <w:left w:val="none" w:sz="0" w:space="0" w:color="auto"/>
        <w:bottom w:val="none" w:sz="0" w:space="0" w:color="auto"/>
        <w:right w:val="none" w:sz="0" w:space="0" w:color="auto"/>
      </w:divBdr>
    </w:div>
    <w:div w:id="628631164">
      <w:bodyDiv w:val="1"/>
      <w:marLeft w:val="0"/>
      <w:marRight w:val="0"/>
      <w:marTop w:val="0"/>
      <w:marBottom w:val="0"/>
      <w:divBdr>
        <w:top w:val="none" w:sz="0" w:space="0" w:color="auto"/>
        <w:left w:val="none" w:sz="0" w:space="0" w:color="auto"/>
        <w:bottom w:val="none" w:sz="0" w:space="0" w:color="auto"/>
        <w:right w:val="none" w:sz="0" w:space="0" w:color="auto"/>
      </w:divBdr>
    </w:div>
    <w:div w:id="629700962">
      <w:bodyDiv w:val="1"/>
      <w:marLeft w:val="0"/>
      <w:marRight w:val="0"/>
      <w:marTop w:val="0"/>
      <w:marBottom w:val="0"/>
      <w:divBdr>
        <w:top w:val="none" w:sz="0" w:space="0" w:color="auto"/>
        <w:left w:val="none" w:sz="0" w:space="0" w:color="auto"/>
        <w:bottom w:val="none" w:sz="0" w:space="0" w:color="auto"/>
        <w:right w:val="none" w:sz="0" w:space="0" w:color="auto"/>
      </w:divBdr>
    </w:div>
    <w:div w:id="630214837">
      <w:bodyDiv w:val="1"/>
      <w:marLeft w:val="0"/>
      <w:marRight w:val="0"/>
      <w:marTop w:val="0"/>
      <w:marBottom w:val="0"/>
      <w:divBdr>
        <w:top w:val="none" w:sz="0" w:space="0" w:color="auto"/>
        <w:left w:val="none" w:sz="0" w:space="0" w:color="auto"/>
        <w:bottom w:val="none" w:sz="0" w:space="0" w:color="auto"/>
        <w:right w:val="none" w:sz="0" w:space="0" w:color="auto"/>
      </w:divBdr>
    </w:div>
    <w:div w:id="631056071">
      <w:bodyDiv w:val="1"/>
      <w:marLeft w:val="0"/>
      <w:marRight w:val="0"/>
      <w:marTop w:val="0"/>
      <w:marBottom w:val="0"/>
      <w:divBdr>
        <w:top w:val="none" w:sz="0" w:space="0" w:color="auto"/>
        <w:left w:val="none" w:sz="0" w:space="0" w:color="auto"/>
        <w:bottom w:val="none" w:sz="0" w:space="0" w:color="auto"/>
        <w:right w:val="none" w:sz="0" w:space="0" w:color="auto"/>
      </w:divBdr>
    </w:div>
    <w:div w:id="631207619">
      <w:bodyDiv w:val="1"/>
      <w:marLeft w:val="0"/>
      <w:marRight w:val="0"/>
      <w:marTop w:val="0"/>
      <w:marBottom w:val="0"/>
      <w:divBdr>
        <w:top w:val="none" w:sz="0" w:space="0" w:color="auto"/>
        <w:left w:val="none" w:sz="0" w:space="0" w:color="auto"/>
        <w:bottom w:val="none" w:sz="0" w:space="0" w:color="auto"/>
        <w:right w:val="none" w:sz="0" w:space="0" w:color="auto"/>
      </w:divBdr>
    </w:div>
    <w:div w:id="631374265">
      <w:bodyDiv w:val="1"/>
      <w:marLeft w:val="0"/>
      <w:marRight w:val="0"/>
      <w:marTop w:val="0"/>
      <w:marBottom w:val="0"/>
      <w:divBdr>
        <w:top w:val="none" w:sz="0" w:space="0" w:color="auto"/>
        <w:left w:val="none" w:sz="0" w:space="0" w:color="auto"/>
        <w:bottom w:val="none" w:sz="0" w:space="0" w:color="auto"/>
        <w:right w:val="none" w:sz="0" w:space="0" w:color="auto"/>
      </w:divBdr>
      <w:divsChild>
        <w:div w:id="2110809746">
          <w:marLeft w:val="0"/>
          <w:marRight w:val="0"/>
          <w:marTop w:val="0"/>
          <w:marBottom w:val="0"/>
          <w:divBdr>
            <w:top w:val="none" w:sz="0" w:space="0" w:color="auto"/>
            <w:left w:val="none" w:sz="0" w:space="0" w:color="auto"/>
            <w:bottom w:val="none" w:sz="0" w:space="0" w:color="auto"/>
            <w:right w:val="none" w:sz="0" w:space="0" w:color="auto"/>
          </w:divBdr>
        </w:div>
      </w:divsChild>
    </w:div>
    <w:div w:id="633799015">
      <w:bodyDiv w:val="1"/>
      <w:marLeft w:val="0"/>
      <w:marRight w:val="0"/>
      <w:marTop w:val="0"/>
      <w:marBottom w:val="0"/>
      <w:divBdr>
        <w:top w:val="none" w:sz="0" w:space="0" w:color="auto"/>
        <w:left w:val="none" w:sz="0" w:space="0" w:color="auto"/>
        <w:bottom w:val="none" w:sz="0" w:space="0" w:color="auto"/>
        <w:right w:val="none" w:sz="0" w:space="0" w:color="auto"/>
      </w:divBdr>
      <w:divsChild>
        <w:div w:id="1504204533">
          <w:marLeft w:val="0"/>
          <w:marRight w:val="0"/>
          <w:marTop w:val="0"/>
          <w:marBottom w:val="0"/>
          <w:divBdr>
            <w:top w:val="none" w:sz="0" w:space="0" w:color="auto"/>
            <w:left w:val="none" w:sz="0" w:space="0" w:color="auto"/>
            <w:bottom w:val="none" w:sz="0" w:space="0" w:color="auto"/>
            <w:right w:val="none" w:sz="0" w:space="0" w:color="auto"/>
          </w:divBdr>
        </w:div>
      </w:divsChild>
    </w:div>
    <w:div w:id="636031915">
      <w:bodyDiv w:val="1"/>
      <w:marLeft w:val="0"/>
      <w:marRight w:val="0"/>
      <w:marTop w:val="0"/>
      <w:marBottom w:val="0"/>
      <w:divBdr>
        <w:top w:val="none" w:sz="0" w:space="0" w:color="auto"/>
        <w:left w:val="none" w:sz="0" w:space="0" w:color="auto"/>
        <w:bottom w:val="none" w:sz="0" w:space="0" w:color="auto"/>
        <w:right w:val="none" w:sz="0" w:space="0" w:color="auto"/>
      </w:divBdr>
      <w:divsChild>
        <w:div w:id="1187017570">
          <w:marLeft w:val="0"/>
          <w:marRight w:val="0"/>
          <w:marTop w:val="0"/>
          <w:marBottom w:val="0"/>
          <w:divBdr>
            <w:top w:val="none" w:sz="0" w:space="0" w:color="auto"/>
            <w:left w:val="none" w:sz="0" w:space="0" w:color="auto"/>
            <w:bottom w:val="none" w:sz="0" w:space="0" w:color="auto"/>
            <w:right w:val="none" w:sz="0" w:space="0" w:color="auto"/>
          </w:divBdr>
        </w:div>
      </w:divsChild>
    </w:div>
    <w:div w:id="636300271">
      <w:bodyDiv w:val="1"/>
      <w:marLeft w:val="0"/>
      <w:marRight w:val="0"/>
      <w:marTop w:val="0"/>
      <w:marBottom w:val="0"/>
      <w:divBdr>
        <w:top w:val="none" w:sz="0" w:space="0" w:color="auto"/>
        <w:left w:val="none" w:sz="0" w:space="0" w:color="auto"/>
        <w:bottom w:val="none" w:sz="0" w:space="0" w:color="auto"/>
        <w:right w:val="none" w:sz="0" w:space="0" w:color="auto"/>
      </w:divBdr>
    </w:div>
    <w:div w:id="638651573">
      <w:bodyDiv w:val="1"/>
      <w:marLeft w:val="0"/>
      <w:marRight w:val="0"/>
      <w:marTop w:val="0"/>
      <w:marBottom w:val="0"/>
      <w:divBdr>
        <w:top w:val="none" w:sz="0" w:space="0" w:color="auto"/>
        <w:left w:val="none" w:sz="0" w:space="0" w:color="auto"/>
        <w:bottom w:val="none" w:sz="0" w:space="0" w:color="auto"/>
        <w:right w:val="none" w:sz="0" w:space="0" w:color="auto"/>
      </w:divBdr>
      <w:divsChild>
        <w:div w:id="1798525942">
          <w:marLeft w:val="0"/>
          <w:marRight w:val="0"/>
          <w:marTop w:val="0"/>
          <w:marBottom w:val="0"/>
          <w:divBdr>
            <w:top w:val="none" w:sz="0" w:space="0" w:color="auto"/>
            <w:left w:val="none" w:sz="0" w:space="0" w:color="auto"/>
            <w:bottom w:val="none" w:sz="0" w:space="0" w:color="auto"/>
            <w:right w:val="none" w:sz="0" w:space="0" w:color="auto"/>
          </w:divBdr>
        </w:div>
      </w:divsChild>
    </w:div>
    <w:div w:id="638801367">
      <w:bodyDiv w:val="1"/>
      <w:marLeft w:val="0"/>
      <w:marRight w:val="0"/>
      <w:marTop w:val="0"/>
      <w:marBottom w:val="0"/>
      <w:divBdr>
        <w:top w:val="none" w:sz="0" w:space="0" w:color="auto"/>
        <w:left w:val="none" w:sz="0" w:space="0" w:color="auto"/>
        <w:bottom w:val="none" w:sz="0" w:space="0" w:color="auto"/>
        <w:right w:val="none" w:sz="0" w:space="0" w:color="auto"/>
      </w:divBdr>
    </w:div>
    <w:div w:id="639383034">
      <w:bodyDiv w:val="1"/>
      <w:marLeft w:val="0"/>
      <w:marRight w:val="0"/>
      <w:marTop w:val="0"/>
      <w:marBottom w:val="0"/>
      <w:divBdr>
        <w:top w:val="none" w:sz="0" w:space="0" w:color="auto"/>
        <w:left w:val="none" w:sz="0" w:space="0" w:color="auto"/>
        <w:bottom w:val="none" w:sz="0" w:space="0" w:color="auto"/>
        <w:right w:val="none" w:sz="0" w:space="0" w:color="auto"/>
      </w:divBdr>
    </w:div>
    <w:div w:id="642077467">
      <w:bodyDiv w:val="1"/>
      <w:marLeft w:val="0"/>
      <w:marRight w:val="0"/>
      <w:marTop w:val="0"/>
      <w:marBottom w:val="0"/>
      <w:divBdr>
        <w:top w:val="none" w:sz="0" w:space="0" w:color="auto"/>
        <w:left w:val="none" w:sz="0" w:space="0" w:color="auto"/>
        <w:bottom w:val="none" w:sz="0" w:space="0" w:color="auto"/>
        <w:right w:val="none" w:sz="0" w:space="0" w:color="auto"/>
      </w:divBdr>
    </w:div>
    <w:div w:id="643318169">
      <w:bodyDiv w:val="1"/>
      <w:marLeft w:val="0"/>
      <w:marRight w:val="0"/>
      <w:marTop w:val="0"/>
      <w:marBottom w:val="0"/>
      <w:divBdr>
        <w:top w:val="none" w:sz="0" w:space="0" w:color="auto"/>
        <w:left w:val="none" w:sz="0" w:space="0" w:color="auto"/>
        <w:bottom w:val="none" w:sz="0" w:space="0" w:color="auto"/>
        <w:right w:val="none" w:sz="0" w:space="0" w:color="auto"/>
      </w:divBdr>
    </w:div>
    <w:div w:id="643659343">
      <w:bodyDiv w:val="1"/>
      <w:marLeft w:val="0"/>
      <w:marRight w:val="0"/>
      <w:marTop w:val="0"/>
      <w:marBottom w:val="0"/>
      <w:divBdr>
        <w:top w:val="none" w:sz="0" w:space="0" w:color="auto"/>
        <w:left w:val="none" w:sz="0" w:space="0" w:color="auto"/>
        <w:bottom w:val="none" w:sz="0" w:space="0" w:color="auto"/>
        <w:right w:val="none" w:sz="0" w:space="0" w:color="auto"/>
      </w:divBdr>
      <w:divsChild>
        <w:div w:id="272715320">
          <w:marLeft w:val="0"/>
          <w:marRight w:val="0"/>
          <w:marTop w:val="0"/>
          <w:marBottom w:val="0"/>
          <w:divBdr>
            <w:top w:val="none" w:sz="0" w:space="0" w:color="auto"/>
            <w:left w:val="none" w:sz="0" w:space="0" w:color="auto"/>
            <w:bottom w:val="none" w:sz="0" w:space="0" w:color="auto"/>
            <w:right w:val="none" w:sz="0" w:space="0" w:color="auto"/>
          </w:divBdr>
        </w:div>
        <w:div w:id="1202209661">
          <w:marLeft w:val="0"/>
          <w:marRight w:val="0"/>
          <w:marTop w:val="0"/>
          <w:marBottom w:val="0"/>
          <w:divBdr>
            <w:top w:val="none" w:sz="0" w:space="0" w:color="auto"/>
            <w:left w:val="none" w:sz="0" w:space="0" w:color="auto"/>
            <w:bottom w:val="none" w:sz="0" w:space="0" w:color="auto"/>
            <w:right w:val="none" w:sz="0" w:space="0" w:color="auto"/>
          </w:divBdr>
        </w:div>
        <w:div w:id="849880494">
          <w:marLeft w:val="0"/>
          <w:marRight w:val="0"/>
          <w:marTop w:val="0"/>
          <w:marBottom w:val="0"/>
          <w:divBdr>
            <w:top w:val="none" w:sz="0" w:space="0" w:color="auto"/>
            <w:left w:val="none" w:sz="0" w:space="0" w:color="auto"/>
            <w:bottom w:val="none" w:sz="0" w:space="0" w:color="auto"/>
            <w:right w:val="none" w:sz="0" w:space="0" w:color="auto"/>
          </w:divBdr>
        </w:div>
        <w:div w:id="423260890">
          <w:marLeft w:val="0"/>
          <w:marRight w:val="0"/>
          <w:marTop w:val="0"/>
          <w:marBottom w:val="0"/>
          <w:divBdr>
            <w:top w:val="none" w:sz="0" w:space="0" w:color="auto"/>
            <w:left w:val="none" w:sz="0" w:space="0" w:color="auto"/>
            <w:bottom w:val="none" w:sz="0" w:space="0" w:color="auto"/>
            <w:right w:val="none" w:sz="0" w:space="0" w:color="auto"/>
          </w:divBdr>
        </w:div>
        <w:div w:id="1036539900">
          <w:marLeft w:val="0"/>
          <w:marRight w:val="0"/>
          <w:marTop w:val="0"/>
          <w:marBottom w:val="0"/>
          <w:divBdr>
            <w:top w:val="none" w:sz="0" w:space="0" w:color="auto"/>
            <w:left w:val="none" w:sz="0" w:space="0" w:color="auto"/>
            <w:bottom w:val="none" w:sz="0" w:space="0" w:color="auto"/>
            <w:right w:val="none" w:sz="0" w:space="0" w:color="auto"/>
          </w:divBdr>
        </w:div>
        <w:div w:id="174078984">
          <w:marLeft w:val="0"/>
          <w:marRight w:val="0"/>
          <w:marTop w:val="0"/>
          <w:marBottom w:val="0"/>
          <w:divBdr>
            <w:top w:val="none" w:sz="0" w:space="0" w:color="auto"/>
            <w:left w:val="none" w:sz="0" w:space="0" w:color="auto"/>
            <w:bottom w:val="none" w:sz="0" w:space="0" w:color="auto"/>
            <w:right w:val="none" w:sz="0" w:space="0" w:color="auto"/>
          </w:divBdr>
        </w:div>
      </w:divsChild>
    </w:div>
    <w:div w:id="645398996">
      <w:bodyDiv w:val="1"/>
      <w:marLeft w:val="0"/>
      <w:marRight w:val="0"/>
      <w:marTop w:val="0"/>
      <w:marBottom w:val="0"/>
      <w:divBdr>
        <w:top w:val="none" w:sz="0" w:space="0" w:color="auto"/>
        <w:left w:val="none" w:sz="0" w:space="0" w:color="auto"/>
        <w:bottom w:val="none" w:sz="0" w:space="0" w:color="auto"/>
        <w:right w:val="none" w:sz="0" w:space="0" w:color="auto"/>
      </w:divBdr>
    </w:div>
    <w:div w:id="648361736">
      <w:bodyDiv w:val="1"/>
      <w:marLeft w:val="0"/>
      <w:marRight w:val="0"/>
      <w:marTop w:val="0"/>
      <w:marBottom w:val="0"/>
      <w:divBdr>
        <w:top w:val="none" w:sz="0" w:space="0" w:color="auto"/>
        <w:left w:val="none" w:sz="0" w:space="0" w:color="auto"/>
        <w:bottom w:val="none" w:sz="0" w:space="0" w:color="auto"/>
        <w:right w:val="none" w:sz="0" w:space="0" w:color="auto"/>
      </w:divBdr>
    </w:div>
    <w:div w:id="649017433">
      <w:bodyDiv w:val="1"/>
      <w:marLeft w:val="0"/>
      <w:marRight w:val="0"/>
      <w:marTop w:val="0"/>
      <w:marBottom w:val="0"/>
      <w:divBdr>
        <w:top w:val="none" w:sz="0" w:space="0" w:color="auto"/>
        <w:left w:val="none" w:sz="0" w:space="0" w:color="auto"/>
        <w:bottom w:val="none" w:sz="0" w:space="0" w:color="auto"/>
        <w:right w:val="none" w:sz="0" w:space="0" w:color="auto"/>
      </w:divBdr>
    </w:div>
    <w:div w:id="649217833">
      <w:bodyDiv w:val="1"/>
      <w:marLeft w:val="0"/>
      <w:marRight w:val="0"/>
      <w:marTop w:val="0"/>
      <w:marBottom w:val="0"/>
      <w:divBdr>
        <w:top w:val="none" w:sz="0" w:space="0" w:color="auto"/>
        <w:left w:val="none" w:sz="0" w:space="0" w:color="auto"/>
        <w:bottom w:val="none" w:sz="0" w:space="0" w:color="auto"/>
        <w:right w:val="none" w:sz="0" w:space="0" w:color="auto"/>
      </w:divBdr>
    </w:div>
    <w:div w:id="649407141">
      <w:bodyDiv w:val="1"/>
      <w:marLeft w:val="0"/>
      <w:marRight w:val="0"/>
      <w:marTop w:val="0"/>
      <w:marBottom w:val="0"/>
      <w:divBdr>
        <w:top w:val="none" w:sz="0" w:space="0" w:color="auto"/>
        <w:left w:val="none" w:sz="0" w:space="0" w:color="auto"/>
        <w:bottom w:val="none" w:sz="0" w:space="0" w:color="auto"/>
        <w:right w:val="none" w:sz="0" w:space="0" w:color="auto"/>
      </w:divBdr>
    </w:div>
    <w:div w:id="650452296">
      <w:bodyDiv w:val="1"/>
      <w:marLeft w:val="0"/>
      <w:marRight w:val="0"/>
      <w:marTop w:val="0"/>
      <w:marBottom w:val="0"/>
      <w:divBdr>
        <w:top w:val="none" w:sz="0" w:space="0" w:color="auto"/>
        <w:left w:val="none" w:sz="0" w:space="0" w:color="auto"/>
        <w:bottom w:val="none" w:sz="0" w:space="0" w:color="auto"/>
        <w:right w:val="none" w:sz="0" w:space="0" w:color="auto"/>
      </w:divBdr>
    </w:div>
    <w:div w:id="650594806">
      <w:bodyDiv w:val="1"/>
      <w:marLeft w:val="0"/>
      <w:marRight w:val="0"/>
      <w:marTop w:val="0"/>
      <w:marBottom w:val="0"/>
      <w:divBdr>
        <w:top w:val="none" w:sz="0" w:space="0" w:color="auto"/>
        <w:left w:val="none" w:sz="0" w:space="0" w:color="auto"/>
        <w:bottom w:val="none" w:sz="0" w:space="0" w:color="auto"/>
        <w:right w:val="none" w:sz="0" w:space="0" w:color="auto"/>
      </w:divBdr>
    </w:div>
    <w:div w:id="654993951">
      <w:bodyDiv w:val="1"/>
      <w:marLeft w:val="0"/>
      <w:marRight w:val="0"/>
      <w:marTop w:val="0"/>
      <w:marBottom w:val="0"/>
      <w:divBdr>
        <w:top w:val="none" w:sz="0" w:space="0" w:color="auto"/>
        <w:left w:val="none" w:sz="0" w:space="0" w:color="auto"/>
        <w:bottom w:val="none" w:sz="0" w:space="0" w:color="auto"/>
        <w:right w:val="none" w:sz="0" w:space="0" w:color="auto"/>
      </w:divBdr>
    </w:div>
    <w:div w:id="655769176">
      <w:bodyDiv w:val="1"/>
      <w:marLeft w:val="0"/>
      <w:marRight w:val="0"/>
      <w:marTop w:val="0"/>
      <w:marBottom w:val="0"/>
      <w:divBdr>
        <w:top w:val="none" w:sz="0" w:space="0" w:color="auto"/>
        <w:left w:val="none" w:sz="0" w:space="0" w:color="auto"/>
        <w:bottom w:val="none" w:sz="0" w:space="0" w:color="auto"/>
        <w:right w:val="none" w:sz="0" w:space="0" w:color="auto"/>
      </w:divBdr>
      <w:divsChild>
        <w:div w:id="287400671">
          <w:marLeft w:val="0"/>
          <w:marRight w:val="360"/>
          <w:marTop w:val="0"/>
          <w:marBottom w:val="0"/>
          <w:divBdr>
            <w:top w:val="none" w:sz="0" w:space="0" w:color="auto"/>
            <w:left w:val="none" w:sz="0" w:space="0" w:color="auto"/>
            <w:bottom w:val="none" w:sz="0" w:space="0" w:color="auto"/>
            <w:right w:val="none" w:sz="0" w:space="0" w:color="auto"/>
          </w:divBdr>
          <w:divsChild>
            <w:div w:id="1699694951">
              <w:marLeft w:val="0"/>
              <w:marRight w:val="0"/>
              <w:marTop w:val="0"/>
              <w:marBottom w:val="0"/>
              <w:divBdr>
                <w:top w:val="none" w:sz="0" w:space="0" w:color="auto"/>
                <w:left w:val="none" w:sz="0" w:space="0" w:color="auto"/>
                <w:bottom w:val="none" w:sz="0" w:space="0" w:color="auto"/>
                <w:right w:val="none" w:sz="0" w:space="0" w:color="auto"/>
              </w:divBdr>
              <w:divsChild>
                <w:div w:id="68205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878437">
          <w:marLeft w:val="0"/>
          <w:marRight w:val="0"/>
          <w:marTop w:val="0"/>
          <w:marBottom w:val="0"/>
          <w:divBdr>
            <w:top w:val="none" w:sz="0" w:space="0" w:color="auto"/>
            <w:left w:val="none" w:sz="0" w:space="0" w:color="auto"/>
            <w:bottom w:val="none" w:sz="0" w:space="0" w:color="auto"/>
            <w:right w:val="none" w:sz="0" w:space="0" w:color="auto"/>
          </w:divBdr>
          <w:divsChild>
            <w:div w:id="2112433250">
              <w:marLeft w:val="0"/>
              <w:marRight w:val="0"/>
              <w:marTop w:val="0"/>
              <w:marBottom w:val="0"/>
              <w:divBdr>
                <w:top w:val="none" w:sz="0" w:space="0" w:color="auto"/>
                <w:left w:val="none" w:sz="0" w:space="0" w:color="auto"/>
                <w:bottom w:val="none" w:sz="0" w:space="0" w:color="auto"/>
                <w:right w:val="none" w:sz="0" w:space="0" w:color="auto"/>
              </w:divBdr>
              <w:divsChild>
                <w:div w:id="683945970">
                  <w:marLeft w:val="0"/>
                  <w:marRight w:val="0"/>
                  <w:marTop w:val="0"/>
                  <w:marBottom w:val="0"/>
                  <w:divBdr>
                    <w:top w:val="none" w:sz="0" w:space="0" w:color="auto"/>
                    <w:left w:val="none" w:sz="0" w:space="0" w:color="auto"/>
                    <w:bottom w:val="none" w:sz="0" w:space="0" w:color="auto"/>
                    <w:right w:val="none" w:sz="0" w:space="0" w:color="auto"/>
                  </w:divBdr>
                  <w:divsChild>
                    <w:div w:id="206534332">
                      <w:marLeft w:val="0"/>
                      <w:marRight w:val="0"/>
                      <w:marTop w:val="0"/>
                      <w:marBottom w:val="0"/>
                      <w:divBdr>
                        <w:top w:val="none" w:sz="0" w:space="0" w:color="auto"/>
                        <w:left w:val="none" w:sz="0" w:space="0" w:color="auto"/>
                        <w:bottom w:val="none" w:sz="0" w:space="0" w:color="auto"/>
                        <w:right w:val="none" w:sz="0" w:space="0" w:color="auto"/>
                      </w:divBdr>
                      <w:divsChild>
                        <w:div w:id="1234777112">
                          <w:marLeft w:val="0"/>
                          <w:marRight w:val="0"/>
                          <w:marTop w:val="0"/>
                          <w:marBottom w:val="0"/>
                          <w:divBdr>
                            <w:top w:val="none" w:sz="0" w:space="0" w:color="auto"/>
                            <w:left w:val="none" w:sz="0" w:space="0" w:color="auto"/>
                            <w:bottom w:val="none" w:sz="0" w:space="0" w:color="auto"/>
                            <w:right w:val="none" w:sz="0" w:space="0" w:color="auto"/>
                          </w:divBdr>
                          <w:divsChild>
                            <w:div w:id="1017191547">
                              <w:marLeft w:val="0"/>
                              <w:marRight w:val="0"/>
                              <w:marTop w:val="0"/>
                              <w:marBottom w:val="0"/>
                              <w:divBdr>
                                <w:top w:val="none" w:sz="0" w:space="0" w:color="auto"/>
                                <w:left w:val="none" w:sz="0" w:space="0" w:color="auto"/>
                                <w:bottom w:val="none" w:sz="0" w:space="0" w:color="auto"/>
                                <w:right w:val="none" w:sz="0" w:space="0" w:color="auto"/>
                              </w:divBdr>
                              <w:divsChild>
                                <w:div w:id="81528991">
                                  <w:marLeft w:val="0"/>
                                  <w:marRight w:val="0"/>
                                  <w:marTop w:val="0"/>
                                  <w:marBottom w:val="0"/>
                                  <w:divBdr>
                                    <w:top w:val="none" w:sz="0" w:space="0" w:color="auto"/>
                                    <w:left w:val="none" w:sz="0" w:space="0" w:color="auto"/>
                                    <w:bottom w:val="none" w:sz="0" w:space="0" w:color="auto"/>
                                    <w:right w:val="none" w:sz="0" w:space="0" w:color="auto"/>
                                  </w:divBdr>
                                  <w:divsChild>
                                    <w:div w:id="1054547520">
                                      <w:marLeft w:val="0"/>
                                      <w:marRight w:val="0"/>
                                      <w:marTop w:val="150"/>
                                      <w:marBottom w:val="75"/>
                                      <w:divBdr>
                                        <w:top w:val="none" w:sz="0" w:space="0" w:color="auto"/>
                                        <w:left w:val="none" w:sz="0" w:space="0" w:color="auto"/>
                                        <w:bottom w:val="none" w:sz="0" w:space="0" w:color="auto"/>
                                        <w:right w:val="none" w:sz="0" w:space="0" w:color="auto"/>
                                      </w:divBdr>
                                      <w:divsChild>
                                        <w:div w:id="1665082582">
                                          <w:marLeft w:val="0"/>
                                          <w:marRight w:val="0"/>
                                          <w:marTop w:val="0"/>
                                          <w:marBottom w:val="0"/>
                                          <w:divBdr>
                                            <w:top w:val="none" w:sz="0" w:space="0" w:color="auto"/>
                                            <w:left w:val="none" w:sz="0" w:space="0" w:color="auto"/>
                                            <w:bottom w:val="none" w:sz="0" w:space="0" w:color="auto"/>
                                            <w:right w:val="none" w:sz="0" w:space="0" w:color="auto"/>
                                          </w:divBdr>
                                          <w:divsChild>
                                            <w:div w:id="915482394">
                                              <w:marLeft w:val="0"/>
                                              <w:marRight w:val="0"/>
                                              <w:marTop w:val="0"/>
                                              <w:marBottom w:val="0"/>
                                              <w:divBdr>
                                                <w:top w:val="none" w:sz="0" w:space="0" w:color="auto"/>
                                                <w:left w:val="none" w:sz="0" w:space="0" w:color="auto"/>
                                                <w:bottom w:val="none" w:sz="0" w:space="0" w:color="auto"/>
                                                <w:right w:val="none" w:sz="0" w:space="0" w:color="auto"/>
                                              </w:divBdr>
                                              <w:divsChild>
                                                <w:div w:id="1565138474">
                                                  <w:marLeft w:val="0"/>
                                                  <w:marRight w:val="0"/>
                                                  <w:marTop w:val="0"/>
                                                  <w:marBottom w:val="0"/>
                                                  <w:divBdr>
                                                    <w:top w:val="none" w:sz="0" w:space="0" w:color="auto"/>
                                                    <w:left w:val="none" w:sz="0" w:space="0" w:color="auto"/>
                                                    <w:bottom w:val="none" w:sz="0" w:space="0" w:color="auto"/>
                                                    <w:right w:val="none" w:sz="0" w:space="0" w:color="auto"/>
                                                  </w:divBdr>
                                                  <w:divsChild>
                                                    <w:div w:id="60407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404781">
                                              <w:marLeft w:val="120"/>
                                              <w:marRight w:val="0"/>
                                              <w:marTop w:val="0"/>
                                              <w:marBottom w:val="0"/>
                                              <w:divBdr>
                                                <w:top w:val="none" w:sz="0" w:space="0" w:color="auto"/>
                                                <w:left w:val="none" w:sz="0" w:space="0" w:color="auto"/>
                                                <w:bottom w:val="none" w:sz="0" w:space="0" w:color="auto"/>
                                                <w:right w:val="none" w:sz="0" w:space="0" w:color="auto"/>
                                              </w:divBdr>
                                              <w:divsChild>
                                                <w:div w:id="699628829">
                                                  <w:marLeft w:val="0"/>
                                                  <w:marRight w:val="0"/>
                                                  <w:marTop w:val="0"/>
                                                  <w:marBottom w:val="0"/>
                                                  <w:divBdr>
                                                    <w:top w:val="none" w:sz="0" w:space="0" w:color="auto"/>
                                                    <w:left w:val="none" w:sz="0" w:space="0" w:color="auto"/>
                                                    <w:bottom w:val="none" w:sz="0" w:space="0" w:color="auto"/>
                                                    <w:right w:val="none" w:sz="0" w:space="0" w:color="auto"/>
                                                  </w:divBdr>
                                                  <w:divsChild>
                                                    <w:div w:id="1681856234">
                                                      <w:marLeft w:val="0"/>
                                                      <w:marRight w:val="0"/>
                                                      <w:marTop w:val="0"/>
                                                      <w:marBottom w:val="0"/>
                                                      <w:divBdr>
                                                        <w:top w:val="none" w:sz="0" w:space="0" w:color="auto"/>
                                                        <w:left w:val="none" w:sz="0" w:space="0" w:color="auto"/>
                                                        <w:bottom w:val="none" w:sz="0" w:space="0" w:color="auto"/>
                                                        <w:right w:val="none" w:sz="0" w:space="0" w:color="auto"/>
                                                      </w:divBdr>
                                                      <w:divsChild>
                                                        <w:div w:id="1623878159">
                                                          <w:marLeft w:val="0"/>
                                                          <w:marRight w:val="0"/>
                                                          <w:marTop w:val="0"/>
                                                          <w:marBottom w:val="0"/>
                                                          <w:divBdr>
                                                            <w:top w:val="none" w:sz="0" w:space="0" w:color="auto"/>
                                                            <w:left w:val="none" w:sz="0" w:space="0" w:color="auto"/>
                                                            <w:bottom w:val="none" w:sz="0" w:space="0" w:color="auto"/>
                                                            <w:right w:val="none" w:sz="0" w:space="0" w:color="auto"/>
                                                          </w:divBdr>
                                                          <w:divsChild>
                                                            <w:div w:id="170520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925544">
                                                      <w:marLeft w:val="0"/>
                                                      <w:marRight w:val="0"/>
                                                      <w:marTop w:val="0"/>
                                                      <w:marBottom w:val="0"/>
                                                      <w:divBdr>
                                                        <w:top w:val="none" w:sz="0" w:space="0" w:color="auto"/>
                                                        <w:left w:val="none" w:sz="0" w:space="0" w:color="auto"/>
                                                        <w:bottom w:val="none" w:sz="0" w:space="0" w:color="auto"/>
                                                        <w:right w:val="none" w:sz="0" w:space="0" w:color="auto"/>
                                                      </w:divBdr>
                                                      <w:divsChild>
                                                        <w:div w:id="217324882">
                                                          <w:marLeft w:val="0"/>
                                                          <w:marRight w:val="0"/>
                                                          <w:marTop w:val="0"/>
                                                          <w:marBottom w:val="0"/>
                                                          <w:divBdr>
                                                            <w:top w:val="none" w:sz="0" w:space="0" w:color="auto"/>
                                                            <w:left w:val="none" w:sz="0" w:space="0" w:color="auto"/>
                                                            <w:bottom w:val="none" w:sz="0" w:space="0" w:color="auto"/>
                                                            <w:right w:val="none" w:sz="0" w:space="0" w:color="auto"/>
                                                          </w:divBdr>
                                                          <w:divsChild>
                                                            <w:div w:id="276378828">
                                                              <w:marLeft w:val="0"/>
                                                              <w:marRight w:val="0"/>
                                                              <w:marTop w:val="0"/>
                                                              <w:marBottom w:val="0"/>
                                                              <w:divBdr>
                                                                <w:top w:val="none" w:sz="0" w:space="0" w:color="auto"/>
                                                                <w:left w:val="none" w:sz="0" w:space="0" w:color="auto"/>
                                                                <w:bottom w:val="none" w:sz="0" w:space="0" w:color="auto"/>
                                                                <w:right w:val="none" w:sz="0" w:space="0" w:color="auto"/>
                                                              </w:divBdr>
                                                            </w:div>
                                                          </w:divsChild>
                                                        </w:div>
                                                        <w:div w:id="289825366">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5450871">
                              <w:marLeft w:val="0"/>
                              <w:marRight w:val="0"/>
                              <w:marTop w:val="0"/>
                              <w:marBottom w:val="0"/>
                              <w:divBdr>
                                <w:top w:val="none" w:sz="0" w:space="0" w:color="auto"/>
                                <w:left w:val="none" w:sz="0" w:space="0" w:color="auto"/>
                                <w:bottom w:val="none" w:sz="0" w:space="0" w:color="auto"/>
                                <w:right w:val="none" w:sz="0" w:space="0" w:color="auto"/>
                              </w:divBdr>
                              <w:divsChild>
                                <w:div w:id="422460936">
                                  <w:marLeft w:val="0"/>
                                  <w:marRight w:val="0"/>
                                  <w:marTop w:val="0"/>
                                  <w:marBottom w:val="0"/>
                                  <w:divBdr>
                                    <w:top w:val="none" w:sz="0" w:space="0" w:color="auto"/>
                                    <w:left w:val="none" w:sz="0" w:space="0" w:color="auto"/>
                                    <w:bottom w:val="none" w:sz="0" w:space="0" w:color="auto"/>
                                    <w:right w:val="none" w:sz="0" w:space="0" w:color="auto"/>
                                  </w:divBdr>
                                  <w:divsChild>
                                    <w:div w:id="621159183">
                                      <w:marLeft w:val="0"/>
                                      <w:marRight w:val="0"/>
                                      <w:marTop w:val="0"/>
                                      <w:marBottom w:val="0"/>
                                      <w:divBdr>
                                        <w:top w:val="none" w:sz="0" w:space="0" w:color="auto"/>
                                        <w:left w:val="none" w:sz="0" w:space="0" w:color="auto"/>
                                        <w:bottom w:val="none" w:sz="0" w:space="0" w:color="auto"/>
                                        <w:right w:val="none" w:sz="0" w:space="0" w:color="auto"/>
                                      </w:divBdr>
                                      <w:divsChild>
                                        <w:div w:id="77599352">
                                          <w:marLeft w:val="0"/>
                                          <w:marRight w:val="0"/>
                                          <w:marTop w:val="0"/>
                                          <w:marBottom w:val="0"/>
                                          <w:divBdr>
                                            <w:top w:val="none" w:sz="0" w:space="0" w:color="auto"/>
                                            <w:left w:val="none" w:sz="0" w:space="0" w:color="auto"/>
                                            <w:bottom w:val="none" w:sz="0" w:space="0" w:color="auto"/>
                                            <w:right w:val="none" w:sz="0" w:space="0" w:color="auto"/>
                                          </w:divBdr>
                                          <w:divsChild>
                                            <w:div w:id="1579897238">
                                              <w:marLeft w:val="0"/>
                                              <w:marRight w:val="0"/>
                                              <w:marTop w:val="0"/>
                                              <w:marBottom w:val="0"/>
                                              <w:divBdr>
                                                <w:top w:val="none" w:sz="0" w:space="0" w:color="auto"/>
                                                <w:left w:val="none" w:sz="0" w:space="0" w:color="auto"/>
                                                <w:bottom w:val="none" w:sz="0" w:space="0" w:color="auto"/>
                                                <w:right w:val="none" w:sz="0" w:space="0" w:color="auto"/>
                                              </w:divBdr>
                                              <w:divsChild>
                                                <w:div w:id="43000910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56803083">
      <w:bodyDiv w:val="1"/>
      <w:marLeft w:val="0"/>
      <w:marRight w:val="0"/>
      <w:marTop w:val="0"/>
      <w:marBottom w:val="0"/>
      <w:divBdr>
        <w:top w:val="none" w:sz="0" w:space="0" w:color="auto"/>
        <w:left w:val="none" w:sz="0" w:space="0" w:color="auto"/>
        <w:bottom w:val="none" w:sz="0" w:space="0" w:color="auto"/>
        <w:right w:val="none" w:sz="0" w:space="0" w:color="auto"/>
      </w:divBdr>
    </w:div>
    <w:div w:id="659775977">
      <w:bodyDiv w:val="1"/>
      <w:marLeft w:val="0"/>
      <w:marRight w:val="0"/>
      <w:marTop w:val="0"/>
      <w:marBottom w:val="0"/>
      <w:divBdr>
        <w:top w:val="none" w:sz="0" w:space="0" w:color="auto"/>
        <w:left w:val="none" w:sz="0" w:space="0" w:color="auto"/>
        <w:bottom w:val="none" w:sz="0" w:space="0" w:color="auto"/>
        <w:right w:val="none" w:sz="0" w:space="0" w:color="auto"/>
      </w:divBdr>
    </w:div>
    <w:div w:id="659966968">
      <w:bodyDiv w:val="1"/>
      <w:marLeft w:val="0"/>
      <w:marRight w:val="0"/>
      <w:marTop w:val="0"/>
      <w:marBottom w:val="0"/>
      <w:divBdr>
        <w:top w:val="none" w:sz="0" w:space="0" w:color="auto"/>
        <w:left w:val="none" w:sz="0" w:space="0" w:color="auto"/>
        <w:bottom w:val="none" w:sz="0" w:space="0" w:color="auto"/>
        <w:right w:val="none" w:sz="0" w:space="0" w:color="auto"/>
      </w:divBdr>
    </w:div>
    <w:div w:id="660080864">
      <w:bodyDiv w:val="1"/>
      <w:marLeft w:val="0"/>
      <w:marRight w:val="0"/>
      <w:marTop w:val="0"/>
      <w:marBottom w:val="0"/>
      <w:divBdr>
        <w:top w:val="none" w:sz="0" w:space="0" w:color="auto"/>
        <w:left w:val="none" w:sz="0" w:space="0" w:color="auto"/>
        <w:bottom w:val="none" w:sz="0" w:space="0" w:color="auto"/>
        <w:right w:val="none" w:sz="0" w:space="0" w:color="auto"/>
      </w:divBdr>
    </w:div>
    <w:div w:id="662010742">
      <w:bodyDiv w:val="1"/>
      <w:marLeft w:val="0"/>
      <w:marRight w:val="0"/>
      <w:marTop w:val="0"/>
      <w:marBottom w:val="0"/>
      <w:divBdr>
        <w:top w:val="none" w:sz="0" w:space="0" w:color="auto"/>
        <w:left w:val="none" w:sz="0" w:space="0" w:color="auto"/>
        <w:bottom w:val="none" w:sz="0" w:space="0" w:color="auto"/>
        <w:right w:val="none" w:sz="0" w:space="0" w:color="auto"/>
      </w:divBdr>
    </w:div>
    <w:div w:id="664551652">
      <w:bodyDiv w:val="1"/>
      <w:marLeft w:val="0"/>
      <w:marRight w:val="0"/>
      <w:marTop w:val="0"/>
      <w:marBottom w:val="0"/>
      <w:divBdr>
        <w:top w:val="none" w:sz="0" w:space="0" w:color="auto"/>
        <w:left w:val="none" w:sz="0" w:space="0" w:color="auto"/>
        <w:bottom w:val="none" w:sz="0" w:space="0" w:color="auto"/>
        <w:right w:val="none" w:sz="0" w:space="0" w:color="auto"/>
      </w:divBdr>
    </w:div>
    <w:div w:id="664623396">
      <w:bodyDiv w:val="1"/>
      <w:marLeft w:val="0"/>
      <w:marRight w:val="0"/>
      <w:marTop w:val="0"/>
      <w:marBottom w:val="0"/>
      <w:divBdr>
        <w:top w:val="none" w:sz="0" w:space="0" w:color="auto"/>
        <w:left w:val="none" w:sz="0" w:space="0" w:color="auto"/>
        <w:bottom w:val="none" w:sz="0" w:space="0" w:color="auto"/>
        <w:right w:val="none" w:sz="0" w:space="0" w:color="auto"/>
      </w:divBdr>
    </w:div>
    <w:div w:id="665086257">
      <w:bodyDiv w:val="1"/>
      <w:marLeft w:val="0"/>
      <w:marRight w:val="0"/>
      <w:marTop w:val="0"/>
      <w:marBottom w:val="0"/>
      <w:divBdr>
        <w:top w:val="none" w:sz="0" w:space="0" w:color="auto"/>
        <w:left w:val="none" w:sz="0" w:space="0" w:color="auto"/>
        <w:bottom w:val="none" w:sz="0" w:space="0" w:color="auto"/>
        <w:right w:val="none" w:sz="0" w:space="0" w:color="auto"/>
      </w:divBdr>
      <w:divsChild>
        <w:div w:id="821848623">
          <w:marLeft w:val="0"/>
          <w:marRight w:val="0"/>
          <w:marTop w:val="0"/>
          <w:marBottom w:val="0"/>
          <w:divBdr>
            <w:top w:val="none" w:sz="0" w:space="0" w:color="auto"/>
            <w:left w:val="none" w:sz="0" w:space="0" w:color="auto"/>
            <w:bottom w:val="none" w:sz="0" w:space="0" w:color="auto"/>
            <w:right w:val="none" w:sz="0" w:space="0" w:color="auto"/>
          </w:divBdr>
        </w:div>
      </w:divsChild>
    </w:div>
    <w:div w:id="665322748">
      <w:bodyDiv w:val="1"/>
      <w:marLeft w:val="0"/>
      <w:marRight w:val="0"/>
      <w:marTop w:val="0"/>
      <w:marBottom w:val="0"/>
      <w:divBdr>
        <w:top w:val="none" w:sz="0" w:space="0" w:color="auto"/>
        <w:left w:val="none" w:sz="0" w:space="0" w:color="auto"/>
        <w:bottom w:val="none" w:sz="0" w:space="0" w:color="auto"/>
        <w:right w:val="none" w:sz="0" w:space="0" w:color="auto"/>
      </w:divBdr>
    </w:div>
    <w:div w:id="666903342">
      <w:bodyDiv w:val="1"/>
      <w:marLeft w:val="0"/>
      <w:marRight w:val="0"/>
      <w:marTop w:val="0"/>
      <w:marBottom w:val="0"/>
      <w:divBdr>
        <w:top w:val="none" w:sz="0" w:space="0" w:color="auto"/>
        <w:left w:val="none" w:sz="0" w:space="0" w:color="auto"/>
        <w:bottom w:val="none" w:sz="0" w:space="0" w:color="auto"/>
        <w:right w:val="none" w:sz="0" w:space="0" w:color="auto"/>
      </w:divBdr>
      <w:divsChild>
        <w:div w:id="1043360232">
          <w:marLeft w:val="0"/>
          <w:marRight w:val="0"/>
          <w:marTop w:val="0"/>
          <w:marBottom w:val="0"/>
          <w:divBdr>
            <w:top w:val="none" w:sz="0" w:space="0" w:color="auto"/>
            <w:left w:val="none" w:sz="0" w:space="0" w:color="auto"/>
            <w:bottom w:val="none" w:sz="0" w:space="0" w:color="auto"/>
            <w:right w:val="none" w:sz="0" w:space="0" w:color="auto"/>
          </w:divBdr>
          <w:divsChild>
            <w:div w:id="734862151">
              <w:marLeft w:val="0"/>
              <w:marRight w:val="0"/>
              <w:marTop w:val="0"/>
              <w:marBottom w:val="0"/>
              <w:divBdr>
                <w:top w:val="none" w:sz="0" w:space="0" w:color="auto"/>
                <w:left w:val="none" w:sz="0" w:space="0" w:color="auto"/>
                <w:bottom w:val="none" w:sz="0" w:space="0" w:color="auto"/>
                <w:right w:val="none" w:sz="0" w:space="0" w:color="auto"/>
              </w:divBdr>
              <w:divsChild>
                <w:div w:id="1785268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217093">
          <w:marLeft w:val="0"/>
          <w:marRight w:val="0"/>
          <w:marTop w:val="0"/>
          <w:marBottom w:val="0"/>
          <w:divBdr>
            <w:top w:val="none" w:sz="0" w:space="0" w:color="auto"/>
            <w:left w:val="none" w:sz="0" w:space="0" w:color="auto"/>
            <w:bottom w:val="none" w:sz="0" w:space="0" w:color="auto"/>
            <w:right w:val="none" w:sz="0" w:space="0" w:color="auto"/>
          </w:divBdr>
          <w:divsChild>
            <w:div w:id="911503081">
              <w:marLeft w:val="0"/>
              <w:marRight w:val="0"/>
              <w:marTop w:val="0"/>
              <w:marBottom w:val="0"/>
              <w:divBdr>
                <w:top w:val="none" w:sz="0" w:space="0" w:color="auto"/>
                <w:left w:val="none" w:sz="0" w:space="0" w:color="auto"/>
                <w:bottom w:val="none" w:sz="0" w:space="0" w:color="auto"/>
                <w:right w:val="none" w:sz="0" w:space="0" w:color="auto"/>
              </w:divBdr>
              <w:divsChild>
                <w:div w:id="747727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39171">
          <w:marLeft w:val="0"/>
          <w:marRight w:val="0"/>
          <w:marTop w:val="0"/>
          <w:marBottom w:val="0"/>
          <w:divBdr>
            <w:top w:val="none" w:sz="0" w:space="0" w:color="auto"/>
            <w:left w:val="none" w:sz="0" w:space="0" w:color="auto"/>
            <w:bottom w:val="none" w:sz="0" w:space="0" w:color="auto"/>
            <w:right w:val="none" w:sz="0" w:space="0" w:color="auto"/>
          </w:divBdr>
          <w:divsChild>
            <w:div w:id="1229196125">
              <w:marLeft w:val="0"/>
              <w:marRight w:val="0"/>
              <w:marTop w:val="0"/>
              <w:marBottom w:val="0"/>
              <w:divBdr>
                <w:top w:val="none" w:sz="0" w:space="0" w:color="auto"/>
                <w:left w:val="none" w:sz="0" w:space="0" w:color="auto"/>
                <w:bottom w:val="none" w:sz="0" w:space="0" w:color="auto"/>
                <w:right w:val="none" w:sz="0" w:space="0" w:color="auto"/>
              </w:divBdr>
              <w:divsChild>
                <w:div w:id="721103220">
                  <w:marLeft w:val="0"/>
                  <w:marRight w:val="0"/>
                  <w:marTop w:val="0"/>
                  <w:marBottom w:val="0"/>
                  <w:divBdr>
                    <w:top w:val="none" w:sz="0" w:space="0" w:color="auto"/>
                    <w:left w:val="none" w:sz="0" w:space="0" w:color="auto"/>
                    <w:bottom w:val="none" w:sz="0" w:space="0" w:color="auto"/>
                    <w:right w:val="none" w:sz="0" w:space="0" w:color="auto"/>
                  </w:divBdr>
                  <w:divsChild>
                    <w:div w:id="993335698">
                      <w:marLeft w:val="0"/>
                      <w:marRight w:val="0"/>
                      <w:marTop w:val="0"/>
                      <w:marBottom w:val="0"/>
                      <w:divBdr>
                        <w:top w:val="none" w:sz="0" w:space="0" w:color="auto"/>
                        <w:left w:val="none" w:sz="0" w:space="0" w:color="auto"/>
                        <w:bottom w:val="none" w:sz="0" w:space="0" w:color="auto"/>
                        <w:right w:val="none" w:sz="0" w:space="0" w:color="auto"/>
                      </w:divBdr>
                    </w:div>
                    <w:div w:id="2017489984">
                      <w:marLeft w:val="0"/>
                      <w:marRight w:val="0"/>
                      <w:marTop w:val="0"/>
                      <w:marBottom w:val="0"/>
                      <w:divBdr>
                        <w:top w:val="none" w:sz="0" w:space="0" w:color="auto"/>
                        <w:left w:val="none" w:sz="0" w:space="0" w:color="auto"/>
                        <w:bottom w:val="none" w:sz="0" w:space="0" w:color="auto"/>
                        <w:right w:val="none" w:sz="0" w:space="0" w:color="auto"/>
                      </w:divBdr>
                    </w:div>
                    <w:div w:id="1981768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467755">
          <w:marLeft w:val="0"/>
          <w:marRight w:val="0"/>
          <w:marTop w:val="0"/>
          <w:marBottom w:val="0"/>
          <w:divBdr>
            <w:top w:val="none" w:sz="0" w:space="0" w:color="auto"/>
            <w:left w:val="none" w:sz="0" w:space="0" w:color="auto"/>
            <w:bottom w:val="none" w:sz="0" w:space="0" w:color="auto"/>
            <w:right w:val="none" w:sz="0" w:space="0" w:color="auto"/>
          </w:divBdr>
          <w:divsChild>
            <w:div w:id="1479686780">
              <w:marLeft w:val="0"/>
              <w:marRight w:val="0"/>
              <w:marTop w:val="0"/>
              <w:marBottom w:val="0"/>
              <w:divBdr>
                <w:top w:val="none" w:sz="0" w:space="0" w:color="auto"/>
                <w:left w:val="none" w:sz="0" w:space="0" w:color="auto"/>
                <w:bottom w:val="none" w:sz="0" w:space="0" w:color="auto"/>
                <w:right w:val="none" w:sz="0" w:space="0" w:color="auto"/>
              </w:divBdr>
              <w:divsChild>
                <w:div w:id="1489205270">
                  <w:marLeft w:val="0"/>
                  <w:marRight w:val="0"/>
                  <w:marTop w:val="0"/>
                  <w:marBottom w:val="0"/>
                  <w:divBdr>
                    <w:top w:val="none" w:sz="0" w:space="0" w:color="auto"/>
                    <w:left w:val="none" w:sz="0" w:space="0" w:color="auto"/>
                    <w:bottom w:val="none" w:sz="0" w:space="0" w:color="auto"/>
                    <w:right w:val="none" w:sz="0" w:space="0" w:color="auto"/>
                  </w:divBdr>
                </w:div>
                <w:div w:id="2124613288">
                  <w:marLeft w:val="0"/>
                  <w:marRight w:val="0"/>
                  <w:marTop w:val="0"/>
                  <w:marBottom w:val="0"/>
                  <w:divBdr>
                    <w:top w:val="none" w:sz="0" w:space="0" w:color="auto"/>
                    <w:left w:val="none" w:sz="0" w:space="0" w:color="auto"/>
                    <w:bottom w:val="none" w:sz="0" w:space="0" w:color="auto"/>
                    <w:right w:val="none" w:sz="0" w:space="0" w:color="auto"/>
                  </w:divBdr>
                </w:div>
                <w:div w:id="1986661134">
                  <w:marLeft w:val="0"/>
                  <w:marRight w:val="0"/>
                  <w:marTop w:val="0"/>
                  <w:marBottom w:val="0"/>
                  <w:divBdr>
                    <w:top w:val="none" w:sz="0" w:space="0" w:color="auto"/>
                    <w:left w:val="none" w:sz="0" w:space="0" w:color="auto"/>
                    <w:bottom w:val="none" w:sz="0" w:space="0" w:color="auto"/>
                    <w:right w:val="none" w:sz="0" w:space="0" w:color="auto"/>
                  </w:divBdr>
                </w:div>
                <w:div w:id="771051578">
                  <w:marLeft w:val="0"/>
                  <w:marRight w:val="0"/>
                  <w:marTop w:val="0"/>
                  <w:marBottom w:val="0"/>
                  <w:divBdr>
                    <w:top w:val="none" w:sz="0" w:space="0" w:color="auto"/>
                    <w:left w:val="none" w:sz="0" w:space="0" w:color="auto"/>
                    <w:bottom w:val="none" w:sz="0" w:space="0" w:color="auto"/>
                    <w:right w:val="none" w:sz="0" w:space="0" w:color="auto"/>
                  </w:divBdr>
                </w:div>
                <w:div w:id="1938175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632167">
          <w:marLeft w:val="0"/>
          <w:marRight w:val="0"/>
          <w:marTop w:val="0"/>
          <w:marBottom w:val="0"/>
          <w:divBdr>
            <w:top w:val="none" w:sz="0" w:space="0" w:color="auto"/>
            <w:left w:val="none" w:sz="0" w:space="0" w:color="auto"/>
            <w:bottom w:val="none" w:sz="0" w:space="0" w:color="auto"/>
            <w:right w:val="none" w:sz="0" w:space="0" w:color="auto"/>
          </w:divBdr>
          <w:divsChild>
            <w:div w:id="481964617">
              <w:marLeft w:val="0"/>
              <w:marRight w:val="0"/>
              <w:marTop w:val="0"/>
              <w:marBottom w:val="0"/>
              <w:divBdr>
                <w:top w:val="none" w:sz="0" w:space="0" w:color="auto"/>
                <w:left w:val="none" w:sz="0" w:space="0" w:color="auto"/>
                <w:bottom w:val="none" w:sz="0" w:space="0" w:color="auto"/>
                <w:right w:val="none" w:sz="0" w:space="0" w:color="auto"/>
              </w:divBdr>
            </w:div>
          </w:divsChild>
        </w:div>
        <w:div w:id="1663195334">
          <w:marLeft w:val="0"/>
          <w:marRight w:val="0"/>
          <w:marTop w:val="0"/>
          <w:marBottom w:val="0"/>
          <w:divBdr>
            <w:top w:val="none" w:sz="0" w:space="0" w:color="auto"/>
            <w:left w:val="none" w:sz="0" w:space="0" w:color="auto"/>
            <w:bottom w:val="none" w:sz="0" w:space="0" w:color="auto"/>
            <w:right w:val="none" w:sz="0" w:space="0" w:color="auto"/>
          </w:divBdr>
          <w:divsChild>
            <w:div w:id="1504592149">
              <w:marLeft w:val="0"/>
              <w:marRight w:val="0"/>
              <w:marTop w:val="0"/>
              <w:marBottom w:val="0"/>
              <w:divBdr>
                <w:top w:val="none" w:sz="0" w:space="0" w:color="auto"/>
                <w:left w:val="none" w:sz="0" w:space="0" w:color="auto"/>
                <w:bottom w:val="none" w:sz="0" w:space="0" w:color="auto"/>
                <w:right w:val="none" w:sz="0" w:space="0" w:color="auto"/>
              </w:divBdr>
            </w:div>
          </w:divsChild>
        </w:div>
        <w:div w:id="1035691749">
          <w:marLeft w:val="0"/>
          <w:marRight w:val="0"/>
          <w:marTop w:val="0"/>
          <w:marBottom w:val="0"/>
          <w:divBdr>
            <w:top w:val="none" w:sz="0" w:space="0" w:color="auto"/>
            <w:left w:val="none" w:sz="0" w:space="0" w:color="auto"/>
            <w:bottom w:val="none" w:sz="0" w:space="0" w:color="auto"/>
            <w:right w:val="none" w:sz="0" w:space="0" w:color="auto"/>
          </w:divBdr>
        </w:div>
        <w:div w:id="497111919">
          <w:marLeft w:val="0"/>
          <w:marRight w:val="0"/>
          <w:marTop w:val="0"/>
          <w:marBottom w:val="0"/>
          <w:divBdr>
            <w:top w:val="none" w:sz="0" w:space="0" w:color="auto"/>
            <w:left w:val="none" w:sz="0" w:space="0" w:color="auto"/>
            <w:bottom w:val="none" w:sz="0" w:space="0" w:color="auto"/>
            <w:right w:val="none" w:sz="0" w:space="0" w:color="auto"/>
          </w:divBdr>
          <w:divsChild>
            <w:div w:id="988245042">
              <w:marLeft w:val="0"/>
              <w:marRight w:val="0"/>
              <w:marTop w:val="0"/>
              <w:marBottom w:val="0"/>
              <w:divBdr>
                <w:top w:val="none" w:sz="0" w:space="0" w:color="auto"/>
                <w:left w:val="none" w:sz="0" w:space="0" w:color="auto"/>
                <w:bottom w:val="none" w:sz="0" w:space="0" w:color="auto"/>
                <w:right w:val="none" w:sz="0" w:space="0" w:color="auto"/>
              </w:divBdr>
              <w:divsChild>
                <w:div w:id="351538048">
                  <w:marLeft w:val="0"/>
                  <w:marRight w:val="0"/>
                  <w:marTop w:val="0"/>
                  <w:marBottom w:val="0"/>
                  <w:divBdr>
                    <w:top w:val="none" w:sz="0" w:space="0" w:color="auto"/>
                    <w:left w:val="none" w:sz="0" w:space="0" w:color="auto"/>
                    <w:bottom w:val="none" w:sz="0" w:space="0" w:color="auto"/>
                    <w:right w:val="none" w:sz="0" w:space="0" w:color="auto"/>
                  </w:divBdr>
                  <w:divsChild>
                    <w:div w:id="1039431003">
                      <w:marLeft w:val="0"/>
                      <w:marRight w:val="0"/>
                      <w:marTop w:val="0"/>
                      <w:marBottom w:val="0"/>
                      <w:divBdr>
                        <w:top w:val="none" w:sz="0" w:space="0" w:color="auto"/>
                        <w:left w:val="none" w:sz="0" w:space="0" w:color="auto"/>
                        <w:bottom w:val="none" w:sz="0" w:space="0" w:color="auto"/>
                        <w:right w:val="none" w:sz="0" w:space="0" w:color="auto"/>
                      </w:divBdr>
                    </w:div>
                    <w:div w:id="1191456474">
                      <w:marLeft w:val="0"/>
                      <w:marRight w:val="0"/>
                      <w:marTop w:val="0"/>
                      <w:marBottom w:val="0"/>
                      <w:divBdr>
                        <w:top w:val="none" w:sz="0" w:space="0" w:color="auto"/>
                        <w:left w:val="none" w:sz="0" w:space="0" w:color="auto"/>
                        <w:bottom w:val="none" w:sz="0" w:space="0" w:color="auto"/>
                        <w:right w:val="none" w:sz="0" w:space="0" w:color="auto"/>
                      </w:divBdr>
                    </w:div>
                    <w:div w:id="1726101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044816">
          <w:marLeft w:val="0"/>
          <w:marRight w:val="0"/>
          <w:marTop w:val="0"/>
          <w:marBottom w:val="0"/>
          <w:divBdr>
            <w:top w:val="none" w:sz="0" w:space="0" w:color="auto"/>
            <w:left w:val="none" w:sz="0" w:space="0" w:color="auto"/>
            <w:bottom w:val="none" w:sz="0" w:space="0" w:color="auto"/>
            <w:right w:val="none" w:sz="0" w:space="0" w:color="auto"/>
          </w:divBdr>
          <w:divsChild>
            <w:div w:id="676154891">
              <w:marLeft w:val="0"/>
              <w:marRight w:val="0"/>
              <w:marTop w:val="0"/>
              <w:marBottom w:val="0"/>
              <w:divBdr>
                <w:top w:val="none" w:sz="0" w:space="0" w:color="auto"/>
                <w:left w:val="none" w:sz="0" w:space="0" w:color="auto"/>
                <w:bottom w:val="none" w:sz="0" w:space="0" w:color="auto"/>
                <w:right w:val="none" w:sz="0" w:space="0" w:color="auto"/>
              </w:divBdr>
              <w:divsChild>
                <w:div w:id="1628244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683977">
          <w:marLeft w:val="0"/>
          <w:marRight w:val="0"/>
          <w:marTop w:val="0"/>
          <w:marBottom w:val="0"/>
          <w:divBdr>
            <w:top w:val="none" w:sz="0" w:space="0" w:color="auto"/>
            <w:left w:val="none" w:sz="0" w:space="0" w:color="auto"/>
            <w:bottom w:val="none" w:sz="0" w:space="0" w:color="auto"/>
            <w:right w:val="none" w:sz="0" w:space="0" w:color="auto"/>
          </w:divBdr>
          <w:divsChild>
            <w:div w:id="1540241450">
              <w:marLeft w:val="0"/>
              <w:marRight w:val="0"/>
              <w:marTop w:val="0"/>
              <w:marBottom w:val="0"/>
              <w:divBdr>
                <w:top w:val="none" w:sz="0" w:space="0" w:color="auto"/>
                <w:left w:val="none" w:sz="0" w:space="0" w:color="auto"/>
                <w:bottom w:val="none" w:sz="0" w:space="0" w:color="auto"/>
                <w:right w:val="none" w:sz="0" w:space="0" w:color="auto"/>
              </w:divBdr>
              <w:divsChild>
                <w:div w:id="1662200130">
                  <w:marLeft w:val="0"/>
                  <w:marRight w:val="0"/>
                  <w:marTop w:val="0"/>
                  <w:marBottom w:val="0"/>
                  <w:divBdr>
                    <w:top w:val="none" w:sz="0" w:space="0" w:color="auto"/>
                    <w:left w:val="none" w:sz="0" w:space="0" w:color="auto"/>
                    <w:bottom w:val="none" w:sz="0" w:space="0" w:color="auto"/>
                    <w:right w:val="none" w:sz="0" w:space="0" w:color="auto"/>
                  </w:divBdr>
                  <w:divsChild>
                    <w:div w:id="1187013768">
                      <w:marLeft w:val="0"/>
                      <w:marRight w:val="0"/>
                      <w:marTop w:val="0"/>
                      <w:marBottom w:val="0"/>
                      <w:divBdr>
                        <w:top w:val="none" w:sz="0" w:space="0" w:color="auto"/>
                        <w:left w:val="none" w:sz="0" w:space="0" w:color="auto"/>
                        <w:bottom w:val="none" w:sz="0" w:space="0" w:color="auto"/>
                        <w:right w:val="none" w:sz="0" w:space="0" w:color="auto"/>
                      </w:divBdr>
                    </w:div>
                    <w:div w:id="182728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3666091">
          <w:marLeft w:val="0"/>
          <w:marRight w:val="0"/>
          <w:marTop w:val="0"/>
          <w:marBottom w:val="0"/>
          <w:divBdr>
            <w:top w:val="none" w:sz="0" w:space="0" w:color="auto"/>
            <w:left w:val="none" w:sz="0" w:space="0" w:color="auto"/>
            <w:bottom w:val="none" w:sz="0" w:space="0" w:color="auto"/>
            <w:right w:val="none" w:sz="0" w:space="0" w:color="auto"/>
          </w:divBdr>
          <w:divsChild>
            <w:div w:id="956253351">
              <w:marLeft w:val="0"/>
              <w:marRight w:val="0"/>
              <w:marTop w:val="0"/>
              <w:marBottom w:val="0"/>
              <w:divBdr>
                <w:top w:val="none" w:sz="0" w:space="0" w:color="auto"/>
                <w:left w:val="none" w:sz="0" w:space="0" w:color="auto"/>
                <w:bottom w:val="none" w:sz="0" w:space="0" w:color="auto"/>
                <w:right w:val="none" w:sz="0" w:space="0" w:color="auto"/>
              </w:divBdr>
              <w:divsChild>
                <w:div w:id="297421582">
                  <w:marLeft w:val="0"/>
                  <w:marRight w:val="0"/>
                  <w:marTop w:val="0"/>
                  <w:marBottom w:val="0"/>
                  <w:divBdr>
                    <w:top w:val="none" w:sz="0" w:space="0" w:color="auto"/>
                    <w:left w:val="none" w:sz="0" w:space="0" w:color="auto"/>
                    <w:bottom w:val="none" w:sz="0" w:space="0" w:color="auto"/>
                    <w:right w:val="none" w:sz="0" w:space="0" w:color="auto"/>
                  </w:divBdr>
                </w:div>
                <w:div w:id="370617810">
                  <w:marLeft w:val="0"/>
                  <w:marRight w:val="0"/>
                  <w:marTop w:val="0"/>
                  <w:marBottom w:val="0"/>
                  <w:divBdr>
                    <w:top w:val="none" w:sz="0" w:space="0" w:color="auto"/>
                    <w:left w:val="none" w:sz="0" w:space="0" w:color="auto"/>
                    <w:bottom w:val="none" w:sz="0" w:space="0" w:color="auto"/>
                    <w:right w:val="none" w:sz="0" w:space="0" w:color="auto"/>
                  </w:divBdr>
                </w:div>
                <w:div w:id="168396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454896">
          <w:marLeft w:val="0"/>
          <w:marRight w:val="0"/>
          <w:marTop w:val="0"/>
          <w:marBottom w:val="0"/>
          <w:divBdr>
            <w:top w:val="none" w:sz="0" w:space="0" w:color="auto"/>
            <w:left w:val="none" w:sz="0" w:space="0" w:color="auto"/>
            <w:bottom w:val="none" w:sz="0" w:space="0" w:color="auto"/>
            <w:right w:val="none" w:sz="0" w:space="0" w:color="auto"/>
          </w:divBdr>
          <w:divsChild>
            <w:div w:id="2071296325">
              <w:marLeft w:val="0"/>
              <w:marRight w:val="0"/>
              <w:marTop w:val="0"/>
              <w:marBottom w:val="0"/>
              <w:divBdr>
                <w:top w:val="none" w:sz="0" w:space="0" w:color="auto"/>
                <w:left w:val="none" w:sz="0" w:space="0" w:color="auto"/>
                <w:bottom w:val="none" w:sz="0" w:space="0" w:color="auto"/>
                <w:right w:val="none" w:sz="0" w:space="0" w:color="auto"/>
              </w:divBdr>
            </w:div>
          </w:divsChild>
        </w:div>
        <w:div w:id="115486824">
          <w:marLeft w:val="0"/>
          <w:marRight w:val="0"/>
          <w:marTop w:val="0"/>
          <w:marBottom w:val="0"/>
          <w:divBdr>
            <w:top w:val="none" w:sz="0" w:space="0" w:color="auto"/>
            <w:left w:val="none" w:sz="0" w:space="0" w:color="auto"/>
            <w:bottom w:val="none" w:sz="0" w:space="0" w:color="auto"/>
            <w:right w:val="none" w:sz="0" w:space="0" w:color="auto"/>
          </w:divBdr>
          <w:divsChild>
            <w:div w:id="895630828">
              <w:marLeft w:val="0"/>
              <w:marRight w:val="0"/>
              <w:marTop w:val="0"/>
              <w:marBottom w:val="0"/>
              <w:divBdr>
                <w:top w:val="none" w:sz="0" w:space="0" w:color="auto"/>
                <w:left w:val="none" w:sz="0" w:space="0" w:color="auto"/>
                <w:bottom w:val="none" w:sz="0" w:space="0" w:color="auto"/>
                <w:right w:val="none" w:sz="0" w:space="0" w:color="auto"/>
              </w:divBdr>
            </w:div>
          </w:divsChild>
        </w:div>
        <w:div w:id="1536844787">
          <w:marLeft w:val="0"/>
          <w:marRight w:val="0"/>
          <w:marTop w:val="0"/>
          <w:marBottom w:val="0"/>
          <w:divBdr>
            <w:top w:val="none" w:sz="0" w:space="0" w:color="auto"/>
            <w:left w:val="none" w:sz="0" w:space="0" w:color="auto"/>
            <w:bottom w:val="none" w:sz="0" w:space="0" w:color="auto"/>
            <w:right w:val="none" w:sz="0" w:space="0" w:color="auto"/>
          </w:divBdr>
          <w:divsChild>
            <w:div w:id="1775052895">
              <w:marLeft w:val="0"/>
              <w:marRight w:val="0"/>
              <w:marTop w:val="0"/>
              <w:marBottom w:val="0"/>
              <w:divBdr>
                <w:top w:val="none" w:sz="0" w:space="0" w:color="auto"/>
                <w:left w:val="none" w:sz="0" w:space="0" w:color="auto"/>
                <w:bottom w:val="none" w:sz="0" w:space="0" w:color="auto"/>
                <w:right w:val="none" w:sz="0" w:space="0" w:color="auto"/>
              </w:divBdr>
              <w:divsChild>
                <w:div w:id="2034110127">
                  <w:marLeft w:val="0"/>
                  <w:marRight w:val="0"/>
                  <w:marTop w:val="0"/>
                  <w:marBottom w:val="0"/>
                  <w:divBdr>
                    <w:top w:val="none" w:sz="0" w:space="0" w:color="auto"/>
                    <w:left w:val="none" w:sz="0" w:space="0" w:color="auto"/>
                    <w:bottom w:val="none" w:sz="0" w:space="0" w:color="auto"/>
                    <w:right w:val="none" w:sz="0" w:space="0" w:color="auto"/>
                  </w:divBdr>
                  <w:divsChild>
                    <w:div w:id="750739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591065">
          <w:marLeft w:val="0"/>
          <w:marRight w:val="0"/>
          <w:marTop w:val="0"/>
          <w:marBottom w:val="0"/>
          <w:divBdr>
            <w:top w:val="none" w:sz="0" w:space="0" w:color="auto"/>
            <w:left w:val="none" w:sz="0" w:space="0" w:color="auto"/>
            <w:bottom w:val="none" w:sz="0" w:space="0" w:color="auto"/>
            <w:right w:val="none" w:sz="0" w:space="0" w:color="auto"/>
          </w:divBdr>
          <w:divsChild>
            <w:div w:id="1589388332">
              <w:marLeft w:val="0"/>
              <w:marRight w:val="0"/>
              <w:marTop w:val="0"/>
              <w:marBottom w:val="0"/>
              <w:divBdr>
                <w:top w:val="none" w:sz="0" w:space="0" w:color="auto"/>
                <w:left w:val="none" w:sz="0" w:space="0" w:color="auto"/>
                <w:bottom w:val="none" w:sz="0" w:space="0" w:color="auto"/>
                <w:right w:val="none" w:sz="0" w:space="0" w:color="auto"/>
              </w:divBdr>
              <w:divsChild>
                <w:div w:id="226503574">
                  <w:marLeft w:val="0"/>
                  <w:marRight w:val="0"/>
                  <w:marTop w:val="0"/>
                  <w:marBottom w:val="0"/>
                  <w:divBdr>
                    <w:top w:val="none" w:sz="0" w:space="0" w:color="auto"/>
                    <w:left w:val="none" w:sz="0" w:space="0" w:color="auto"/>
                    <w:bottom w:val="none" w:sz="0" w:space="0" w:color="auto"/>
                    <w:right w:val="none" w:sz="0" w:space="0" w:color="auto"/>
                  </w:divBdr>
                </w:div>
                <w:div w:id="82759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221081">
          <w:marLeft w:val="0"/>
          <w:marRight w:val="0"/>
          <w:marTop w:val="0"/>
          <w:marBottom w:val="0"/>
          <w:divBdr>
            <w:top w:val="none" w:sz="0" w:space="0" w:color="auto"/>
            <w:left w:val="none" w:sz="0" w:space="0" w:color="auto"/>
            <w:bottom w:val="none" w:sz="0" w:space="0" w:color="auto"/>
            <w:right w:val="none" w:sz="0" w:space="0" w:color="auto"/>
          </w:divBdr>
          <w:divsChild>
            <w:div w:id="651563907">
              <w:marLeft w:val="0"/>
              <w:marRight w:val="0"/>
              <w:marTop w:val="0"/>
              <w:marBottom w:val="0"/>
              <w:divBdr>
                <w:top w:val="none" w:sz="0" w:space="0" w:color="auto"/>
                <w:left w:val="none" w:sz="0" w:space="0" w:color="auto"/>
                <w:bottom w:val="none" w:sz="0" w:space="0" w:color="auto"/>
                <w:right w:val="none" w:sz="0" w:space="0" w:color="auto"/>
              </w:divBdr>
              <w:divsChild>
                <w:div w:id="1102652760">
                  <w:marLeft w:val="0"/>
                  <w:marRight w:val="0"/>
                  <w:marTop w:val="0"/>
                  <w:marBottom w:val="0"/>
                  <w:divBdr>
                    <w:top w:val="none" w:sz="0" w:space="0" w:color="auto"/>
                    <w:left w:val="none" w:sz="0" w:space="0" w:color="auto"/>
                    <w:bottom w:val="none" w:sz="0" w:space="0" w:color="auto"/>
                    <w:right w:val="none" w:sz="0" w:space="0" w:color="auto"/>
                  </w:divBdr>
                  <w:divsChild>
                    <w:div w:id="366872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6609418">
          <w:marLeft w:val="0"/>
          <w:marRight w:val="0"/>
          <w:marTop w:val="0"/>
          <w:marBottom w:val="0"/>
          <w:divBdr>
            <w:top w:val="none" w:sz="0" w:space="0" w:color="auto"/>
            <w:left w:val="none" w:sz="0" w:space="0" w:color="auto"/>
            <w:bottom w:val="none" w:sz="0" w:space="0" w:color="auto"/>
            <w:right w:val="none" w:sz="0" w:space="0" w:color="auto"/>
          </w:divBdr>
          <w:divsChild>
            <w:div w:id="821505962">
              <w:marLeft w:val="0"/>
              <w:marRight w:val="0"/>
              <w:marTop w:val="0"/>
              <w:marBottom w:val="0"/>
              <w:divBdr>
                <w:top w:val="none" w:sz="0" w:space="0" w:color="auto"/>
                <w:left w:val="none" w:sz="0" w:space="0" w:color="auto"/>
                <w:bottom w:val="none" w:sz="0" w:space="0" w:color="auto"/>
                <w:right w:val="none" w:sz="0" w:space="0" w:color="auto"/>
              </w:divBdr>
            </w:div>
          </w:divsChild>
        </w:div>
        <w:div w:id="2035887922">
          <w:marLeft w:val="0"/>
          <w:marRight w:val="0"/>
          <w:marTop w:val="0"/>
          <w:marBottom w:val="0"/>
          <w:divBdr>
            <w:top w:val="none" w:sz="0" w:space="0" w:color="auto"/>
            <w:left w:val="none" w:sz="0" w:space="0" w:color="auto"/>
            <w:bottom w:val="none" w:sz="0" w:space="0" w:color="auto"/>
            <w:right w:val="none" w:sz="0" w:space="0" w:color="auto"/>
          </w:divBdr>
          <w:divsChild>
            <w:div w:id="371270852">
              <w:marLeft w:val="0"/>
              <w:marRight w:val="0"/>
              <w:marTop w:val="0"/>
              <w:marBottom w:val="0"/>
              <w:divBdr>
                <w:top w:val="none" w:sz="0" w:space="0" w:color="auto"/>
                <w:left w:val="none" w:sz="0" w:space="0" w:color="auto"/>
                <w:bottom w:val="none" w:sz="0" w:space="0" w:color="auto"/>
                <w:right w:val="none" w:sz="0" w:space="0" w:color="auto"/>
              </w:divBdr>
              <w:divsChild>
                <w:div w:id="308243395">
                  <w:marLeft w:val="0"/>
                  <w:marRight w:val="0"/>
                  <w:marTop w:val="0"/>
                  <w:marBottom w:val="0"/>
                  <w:divBdr>
                    <w:top w:val="none" w:sz="0" w:space="0" w:color="auto"/>
                    <w:left w:val="none" w:sz="0" w:space="0" w:color="auto"/>
                    <w:bottom w:val="none" w:sz="0" w:space="0" w:color="auto"/>
                    <w:right w:val="none" w:sz="0" w:space="0" w:color="auto"/>
                  </w:divBdr>
                </w:div>
                <w:div w:id="132057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284124">
          <w:marLeft w:val="0"/>
          <w:marRight w:val="0"/>
          <w:marTop w:val="0"/>
          <w:marBottom w:val="0"/>
          <w:divBdr>
            <w:top w:val="none" w:sz="0" w:space="0" w:color="auto"/>
            <w:left w:val="none" w:sz="0" w:space="0" w:color="auto"/>
            <w:bottom w:val="none" w:sz="0" w:space="0" w:color="auto"/>
            <w:right w:val="none" w:sz="0" w:space="0" w:color="auto"/>
          </w:divBdr>
          <w:divsChild>
            <w:div w:id="786772129">
              <w:marLeft w:val="0"/>
              <w:marRight w:val="0"/>
              <w:marTop w:val="0"/>
              <w:marBottom w:val="0"/>
              <w:divBdr>
                <w:top w:val="none" w:sz="0" w:space="0" w:color="auto"/>
                <w:left w:val="none" w:sz="0" w:space="0" w:color="auto"/>
                <w:bottom w:val="none" w:sz="0" w:space="0" w:color="auto"/>
                <w:right w:val="none" w:sz="0" w:space="0" w:color="auto"/>
              </w:divBdr>
            </w:div>
          </w:divsChild>
        </w:div>
        <w:div w:id="1930692140">
          <w:marLeft w:val="0"/>
          <w:marRight w:val="0"/>
          <w:marTop w:val="0"/>
          <w:marBottom w:val="0"/>
          <w:divBdr>
            <w:top w:val="none" w:sz="0" w:space="0" w:color="auto"/>
            <w:left w:val="none" w:sz="0" w:space="0" w:color="auto"/>
            <w:bottom w:val="none" w:sz="0" w:space="0" w:color="auto"/>
            <w:right w:val="none" w:sz="0" w:space="0" w:color="auto"/>
          </w:divBdr>
          <w:divsChild>
            <w:div w:id="347292375">
              <w:marLeft w:val="0"/>
              <w:marRight w:val="0"/>
              <w:marTop w:val="0"/>
              <w:marBottom w:val="0"/>
              <w:divBdr>
                <w:top w:val="none" w:sz="0" w:space="0" w:color="auto"/>
                <w:left w:val="none" w:sz="0" w:space="0" w:color="auto"/>
                <w:bottom w:val="none" w:sz="0" w:space="0" w:color="auto"/>
                <w:right w:val="none" w:sz="0" w:space="0" w:color="auto"/>
              </w:divBdr>
            </w:div>
          </w:divsChild>
        </w:div>
        <w:div w:id="399712488">
          <w:marLeft w:val="0"/>
          <w:marRight w:val="0"/>
          <w:marTop w:val="0"/>
          <w:marBottom w:val="0"/>
          <w:divBdr>
            <w:top w:val="none" w:sz="0" w:space="0" w:color="auto"/>
            <w:left w:val="none" w:sz="0" w:space="0" w:color="auto"/>
            <w:bottom w:val="none" w:sz="0" w:space="0" w:color="auto"/>
            <w:right w:val="none" w:sz="0" w:space="0" w:color="auto"/>
          </w:divBdr>
          <w:divsChild>
            <w:div w:id="223415467">
              <w:marLeft w:val="0"/>
              <w:marRight w:val="0"/>
              <w:marTop w:val="0"/>
              <w:marBottom w:val="0"/>
              <w:divBdr>
                <w:top w:val="none" w:sz="0" w:space="0" w:color="auto"/>
                <w:left w:val="none" w:sz="0" w:space="0" w:color="auto"/>
                <w:bottom w:val="none" w:sz="0" w:space="0" w:color="auto"/>
                <w:right w:val="none" w:sz="0" w:space="0" w:color="auto"/>
              </w:divBdr>
              <w:divsChild>
                <w:div w:id="1950813222">
                  <w:marLeft w:val="0"/>
                  <w:marRight w:val="0"/>
                  <w:marTop w:val="0"/>
                  <w:marBottom w:val="0"/>
                  <w:divBdr>
                    <w:top w:val="none" w:sz="0" w:space="0" w:color="auto"/>
                    <w:left w:val="none" w:sz="0" w:space="0" w:color="auto"/>
                    <w:bottom w:val="none" w:sz="0" w:space="0" w:color="auto"/>
                    <w:right w:val="none" w:sz="0" w:space="0" w:color="auto"/>
                  </w:divBdr>
                  <w:divsChild>
                    <w:div w:id="102722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895218">
          <w:marLeft w:val="0"/>
          <w:marRight w:val="0"/>
          <w:marTop w:val="0"/>
          <w:marBottom w:val="0"/>
          <w:divBdr>
            <w:top w:val="none" w:sz="0" w:space="0" w:color="auto"/>
            <w:left w:val="none" w:sz="0" w:space="0" w:color="auto"/>
            <w:bottom w:val="none" w:sz="0" w:space="0" w:color="auto"/>
            <w:right w:val="none" w:sz="0" w:space="0" w:color="auto"/>
          </w:divBdr>
          <w:divsChild>
            <w:div w:id="2092656065">
              <w:marLeft w:val="0"/>
              <w:marRight w:val="0"/>
              <w:marTop w:val="0"/>
              <w:marBottom w:val="0"/>
              <w:divBdr>
                <w:top w:val="none" w:sz="0" w:space="0" w:color="auto"/>
                <w:left w:val="none" w:sz="0" w:space="0" w:color="auto"/>
                <w:bottom w:val="none" w:sz="0" w:space="0" w:color="auto"/>
                <w:right w:val="none" w:sz="0" w:space="0" w:color="auto"/>
              </w:divBdr>
              <w:divsChild>
                <w:div w:id="1688478517">
                  <w:marLeft w:val="0"/>
                  <w:marRight w:val="0"/>
                  <w:marTop w:val="0"/>
                  <w:marBottom w:val="0"/>
                  <w:divBdr>
                    <w:top w:val="none" w:sz="0" w:space="0" w:color="auto"/>
                    <w:left w:val="none" w:sz="0" w:space="0" w:color="auto"/>
                    <w:bottom w:val="none" w:sz="0" w:space="0" w:color="auto"/>
                    <w:right w:val="none" w:sz="0" w:space="0" w:color="auto"/>
                  </w:divBdr>
                </w:div>
                <w:div w:id="1007291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367881">
          <w:marLeft w:val="0"/>
          <w:marRight w:val="0"/>
          <w:marTop w:val="0"/>
          <w:marBottom w:val="0"/>
          <w:divBdr>
            <w:top w:val="none" w:sz="0" w:space="0" w:color="auto"/>
            <w:left w:val="none" w:sz="0" w:space="0" w:color="auto"/>
            <w:bottom w:val="none" w:sz="0" w:space="0" w:color="auto"/>
            <w:right w:val="none" w:sz="0" w:space="0" w:color="auto"/>
          </w:divBdr>
          <w:divsChild>
            <w:div w:id="1741782477">
              <w:marLeft w:val="0"/>
              <w:marRight w:val="0"/>
              <w:marTop w:val="0"/>
              <w:marBottom w:val="0"/>
              <w:divBdr>
                <w:top w:val="none" w:sz="0" w:space="0" w:color="auto"/>
                <w:left w:val="none" w:sz="0" w:space="0" w:color="auto"/>
                <w:bottom w:val="none" w:sz="0" w:space="0" w:color="auto"/>
                <w:right w:val="none" w:sz="0" w:space="0" w:color="auto"/>
              </w:divBdr>
              <w:divsChild>
                <w:div w:id="1346597762">
                  <w:marLeft w:val="0"/>
                  <w:marRight w:val="0"/>
                  <w:marTop w:val="0"/>
                  <w:marBottom w:val="0"/>
                  <w:divBdr>
                    <w:top w:val="none" w:sz="0" w:space="0" w:color="auto"/>
                    <w:left w:val="none" w:sz="0" w:space="0" w:color="auto"/>
                    <w:bottom w:val="none" w:sz="0" w:space="0" w:color="auto"/>
                    <w:right w:val="none" w:sz="0" w:space="0" w:color="auto"/>
                  </w:divBdr>
                  <w:divsChild>
                    <w:div w:id="1189097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118870">
          <w:marLeft w:val="0"/>
          <w:marRight w:val="0"/>
          <w:marTop w:val="0"/>
          <w:marBottom w:val="0"/>
          <w:divBdr>
            <w:top w:val="none" w:sz="0" w:space="0" w:color="auto"/>
            <w:left w:val="none" w:sz="0" w:space="0" w:color="auto"/>
            <w:bottom w:val="none" w:sz="0" w:space="0" w:color="auto"/>
            <w:right w:val="none" w:sz="0" w:space="0" w:color="auto"/>
          </w:divBdr>
          <w:divsChild>
            <w:div w:id="101608241">
              <w:marLeft w:val="0"/>
              <w:marRight w:val="0"/>
              <w:marTop w:val="0"/>
              <w:marBottom w:val="0"/>
              <w:divBdr>
                <w:top w:val="none" w:sz="0" w:space="0" w:color="auto"/>
                <w:left w:val="none" w:sz="0" w:space="0" w:color="auto"/>
                <w:bottom w:val="none" w:sz="0" w:space="0" w:color="auto"/>
                <w:right w:val="none" w:sz="0" w:space="0" w:color="auto"/>
              </w:divBdr>
              <w:divsChild>
                <w:div w:id="170501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632168">
      <w:bodyDiv w:val="1"/>
      <w:marLeft w:val="0"/>
      <w:marRight w:val="0"/>
      <w:marTop w:val="0"/>
      <w:marBottom w:val="0"/>
      <w:divBdr>
        <w:top w:val="none" w:sz="0" w:space="0" w:color="auto"/>
        <w:left w:val="none" w:sz="0" w:space="0" w:color="auto"/>
        <w:bottom w:val="none" w:sz="0" w:space="0" w:color="auto"/>
        <w:right w:val="none" w:sz="0" w:space="0" w:color="auto"/>
      </w:divBdr>
    </w:div>
    <w:div w:id="668292261">
      <w:bodyDiv w:val="1"/>
      <w:marLeft w:val="0"/>
      <w:marRight w:val="0"/>
      <w:marTop w:val="0"/>
      <w:marBottom w:val="0"/>
      <w:divBdr>
        <w:top w:val="none" w:sz="0" w:space="0" w:color="auto"/>
        <w:left w:val="none" w:sz="0" w:space="0" w:color="auto"/>
        <w:bottom w:val="none" w:sz="0" w:space="0" w:color="auto"/>
        <w:right w:val="none" w:sz="0" w:space="0" w:color="auto"/>
      </w:divBdr>
    </w:div>
    <w:div w:id="668825308">
      <w:bodyDiv w:val="1"/>
      <w:marLeft w:val="0"/>
      <w:marRight w:val="0"/>
      <w:marTop w:val="0"/>
      <w:marBottom w:val="0"/>
      <w:divBdr>
        <w:top w:val="none" w:sz="0" w:space="0" w:color="auto"/>
        <w:left w:val="none" w:sz="0" w:space="0" w:color="auto"/>
        <w:bottom w:val="none" w:sz="0" w:space="0" w:color="auto"/>
        <w:right w:val="none" w:sz="0" w:space="0" w:color="auto"/>
      </w:divBdr>
    </w:div>
    <w:div w:id="669260698">
      <w:bodyDiv w:val="1"/>
      <w:marLeft w:val="0"/>
      <w:marRight w:val="0"/>
      <w:marTop w:val="0"/>
      <w:marBottom w:val="0"/>
      <w:divBdr>
        <w:top w:val="none" w:sz="0" w:space="0" w:color="auto"/>
        <w:left w:val="none" w:sz="0" w:space="0" w:color="auto"/>
        <w:bottom w:val="none" w:sz="0" w:space="0" w:color="auto"/>
        <w:right w:val="none" w:sz="0" w:space="0" w:color="auto"/>
      </w:divBdr>
      <w:divsChild>
        <w:div w:id="213932866">
          <w:marLeft w:val="0"/>
          <w:marRight w:val="0"/>
          <w:marTop w:val="0"/>
          <w:marBottom w:val="0"/>
          <w:divBdr>
            <w:top w:val="none" w:sz="0" w:space="0" w:color="auto"/>
            <w:left w:val="none" w:sz="0" w:space="0" w:color="auto"/>
            <w:bottom w:val="none" w:sz="0" w:space="0" w:color="auto"/>
            <w:right w:val="none" w:sz="0" w:space="0" w:color="auto"/>
          </w:divBdr>
        </w:div>
      </w:divsChild>
    </w:div>
    <w:div w:id="669868303">
      <w:bodyDiv w:val="1"/>
      <w:marLeft w:val="0"/>
      <w:marRight w:val="0"/>
      <w:marTop w:val="0"/>
      <w:marBottom w:val="0"/>
      <w:divBdr>
        <w:top w:val="none" w:sz="0" w:space="0" w:color="auto"/>
        <w:left w:val="none" w:sz="0" w:space="0" w:color="auto"/>
        <w:bottom w:val="none" w:sz="0" w:space="0" w:color="auto"/>
        <w:right w:val="none" w:sz="0" w:space="0" w:color="auto"/>
      </w:divBdr>
    </w:div>
    <w:div w:id="670066890">
      <w:bodyDiv w:val="1"/>
      <w:marLeft w:val="0"/>
      <w:marRight w:val="0"/>
      <w:marTop w:val="0"/>
      <w:marBottom w:val="0"/>
      <w:divBdr>
        <w:top w:val="none" w:sz="0" w:space="0" w:color="auto"/>
        <w:left w:val="none" w:sz="0" w:space="0" w:color="auto"/>
        <w:bottom w:val="none" w:sz="0" w:space="0" w:color="auto"/>
        <w:right w:val="none" w:sz="0" w:space="0" w:color="auto"/>
      </w:divBdr>
    </w:div>
    <w:div w:id="672100146">
      <w:bodyDiv w:val="1"/>
      <w:marLeft w:val="0"/>
      <w:marRight w:val="0"/>
      <w:marTop w:val="0"/>
      <w:marBottom w:val="0"/>
      <w:divBdr>
        <w:top w:val="none" w:sz="0" w:space="0" w:color="auto"/>
        <w:left w:val="none" w:sz="0" w:space="0" w:color="auto"/>
        <w:bottom w:val="none" w:sz="0" w:space="0" w:color="auto"/>
        <w:right w:val="none" w:sz="0" w:space="0" w:color="auto"/>
      </w:divBdr>
    </w:div>
    <w:div w:id="672146861">
      <w:bodyDiv w:val="1"/>
      <w:marLeft w:val="0"/>
      <w:marRight w:val="0"/>
      <w:marTop w:val="0"/>
      <w:marBottom w:val="0"/>
      <w:divBdr>
        <w:top w:val="none" w:sz="0" w:space="0" w:color="auto"/>
        <w:left w:val="none" w:sz="0" w:space="0" w:color="auto"/>
        <w:bottom w:val="none" w:sz="0" w:space="0" w:color="auto"/>
        <w:right w:val="none" w:sz="0" w:space="0" w:color="auto"/>
      </w:divBdr>
    </w:div>
    <w:div w:id="672225675">
      <w:bodyDiv w:val="1"/>
      <w:marLeft w:val="0"/>
      <w:marRight w:val="0"/>
      <w:marTop w:val="0"/>
      <w:marBottom w:val="0"/>
      <w:divBdr>
        <w:top w:val="none" w:sz="0" w:space="0" w:color="auto"/>
        <w:left w:val="none" w:sz="0" w:space="0" w:color="auto"/>
        <w:bottom w:val="none" w:sz="0" w:space="0" w:color="auto"/>
        <w:right w:val="none" w:sz="0" w:space="0" w:color="auto"/>
      </w:divBdr>
    </w:div>
    <w:div w:id="672487323">
      <w:bodyDiv w:val="1"/>
      <w:marLeft w:val="0"/>
      <w:marRight w:val="0"/>
      <w:marTop w:val="0"/>
      <w:marBottom w:val="0"/>
      <w:divBdr>
        <w:top w:val="none" w:sz="0" w:space="0" w:color="auto"/>
        <w:left w:val="none" w:sz="0" w:space="0" w:color="auto"/>
        <w:bottom w:val="none" w:sz="0" w:space="0" w:color="auto"/>
        <w:right w:val="none" w:sz="0" w:space="0" w:color="auto"/>
      </w:divBdr>
    </w:div>
    <w:div w:id="678895884">
      <w:bodyDiv w:val="1"/>
      <w:marLeft w:val="0"/>
      <w:marRight w:val="0"/>
      <w:marTop w:val="0"/>
      <w:marBottom w:val="0"/>
      <w:divBdr>
        <w:top w:val="none" w:sz="0" w:space="0" w:color="auto"/>
        <w:left w:val="none" w:sz="0" w:space="0" w:color="auto"/>
        <w:bottom w:val="none" w:sz="0" w:space="0" w:color="auto"/>
        <w:right w:val="none" w:sz="0" w:space="0" w:color="auto"/>
      </w:divBdr>
    </w:div>
    <w:div w:id="679819902">
      <w:bodyDiv w:val="1"/>
      <w:marLeft w:val="0"/>
      <w:marRight w:val="0"/>
      <w:marTop w:val="0"/>
      <w:marBottom w:val="0"/>
      <w:divBdr>
        <w:top w:val="none" w:sz="0" w:space="0" w:color="auto"/>
        <w:left w:val="none" w:sz="0" w:space="0" w:color="auto"/>
        <w:bottom w:val="none" w:sz="0" w:space="0" w:color="auto"/>
        <w:right w:val="none" w:sz="0" w:space="0" w:color="auto"/>
      </w:divBdr>
    </w:div>
    <w:div w:id="680936397">
      <w:bodyDiv w:val="1"/>
      <w:marLeft w:val="0"/>
      <w:marRight w:val="0"/>
      <w:marTop w:val="0"/>
      <w:marBottom w:val="0"/>
      <w:divBdr>
        <w:top w:val="none" w:sz="0" w:space="0" w:color="auto"/>
        <w:left w:val="none" w:sz="0" w:space="0" w:color="auto"/>
        <w:bottom w:val="none" w:sz="0" w:space="0" w:color="auto"/>
        <w:right w:val="none" w:sz="0" w:space="0" w:color="auto"/>
      </w:divBdr>
    </w:div>
    <w:div w:id="683286592">
      <w:bodyDiv w:val="1"/>
      <w:marLeft w:val="0"/>
      <w:marRight w:val="0"/>
      <w:marTop w:val="0"/>
      <w:marBottom w:val="0"/>
      <w:divBdr>
        <w:top w:val="none" w:sz="0" w:space="0" w:color="auto"/>
        <w:left w:val="none" w:sz="0" w:space="0" w:color="auto"/>
        <w:bottom w:val="none" w:sz="0" w:space="0" w:color="auto"/>
        <w:right w:val="none" w:sz="0" w:space="0" w:color="auto"/>
      </w:divBdr>
    </w:div>
    <w:div w:id="686058359">
      <w:bodyDiv w:val="1"/>
      <w:marLeft w:val="0"/>
      <w:marRight w:val="0"/>
      <w:marTop w:val="0"/>
      <w:marBottom w:val="0"/>
      <w:divBdr>
        <w:top w:val="none" w:sz="0" w:space="0" w:color="auto"/>
        <w:left w:val="none" w:sz="0" w:space="0" w:color="auto"/>
        <w:bottom w:val="none" w:sz="0" w:space="0" w:color="auto"/>
        <w:right w:val="none" w:sz="0" w:space="0" w:color="auto"/>
      </w:divBdr>
    </w:div>
    <w:div w:id="687484113">
      <w:bodyDiv w:val="1"/>
      <w:marLeft w:val="0"/>
      <w:marRight w:val="0"/>
      <w:marTop w:val="0"/>
      <w:marBottom w:val="0"/>
      <w:divBdr>
        <w:top w:val="none" w:sz="0" w:space="0" w:color="auto"/>
        <w:left w:val="none" w:sz="0" w:space="0" w:color="auto"/>
        <w:bottom w:val="none" w:sz="0" w:space="0" w:color="auto"/>
        <w:right w:val="none" w:sz="0" w:space="0" w:color="auto"/>
      </w:divBdr>
      <w:divsChild>
        <w:div w:id="1712999690">
          <w:marLeft w:val="0"/>
          <w:marRight w:val="0"/>
          <w:marTop w:val="0"/>
          <w:marBottom w:val="0"/>
          <w:divBdr>
            <w:top w:val="none" w:sz="0" w:space="0" w:color="auto"/>
            <w:left w:val="none" w:sz="0" w:space="0" w:color="auto"/>
            <w:bottom w:val="none" w:sz="0" w:space="0" w:color="auto"/>
            <w:right w:val="none" w:sz="0" w:space="0" w:color="auto"/>
          </w:divBdr>
        </w:div>
      </w:divsChild>
    </w:div>
    <w:div w:id="688142150">
      <w:bodyDiv w:val="1"/>
      <w:marLeft w:val="0"/>
      <w:marRight w:val="0"/>
      <w:marTop w:val="0"/>
      <w:marBottom w:val="0"/>
      <w:divBdr>
        <w:top w:val="none" w:sz="0" w:space="0" w:color="auto"/>
        <w:left w:val="none" w:sz="0" w:space="0" w:color="auto"/>
        <w:bottom w:val="none" w:sz="0" w:space="0" w:color="auto"/>
        <w:right w:val="none" w:sz="0" w:space="0" w:color="auto"/>
      </w:divBdr>
    </w:div>
    <w:div w:id="688484037">
      <w:bodyDiv w:val="1"/>
      <w:marLeft w:val="0"/>
      <w:marRight w:val="0"/>
      <w:marTop w:val="0"/>
      <w:marBottom w:val="0"/>
      <w:divBdr>
        <w:top w:val="none" w:sz="0" w:space="0" w:color="auto"/>
        <w:left w:val="none" w:sz="0" w:space="0" w:color="auto"/>
        <w:bottom w:val="none" w:sz="0" w:space="0" w:color="auto"/>
        <w:right w:val="none" w:sz="0" w:space="0" w:color="auto"/>
      </w:divBdr>
    </w:div>
    <w:div w:id="689571972">
      <w:bodyDiv w:val="1"/>
      <w:marLeft w:val="0"/>
      <w:marRight w:val="0"/>
      <w:marTop w:val="0"/>
      <w:marBottom w:val="0"/>
      <w:divBdr>
        <w:top w:val="none" w:sz="0" w:space="0" w:color="auto"/>
        <w:left w:val="none" w:sz="0" w:space="0" w:color="auto"/>
        <w:bottom w:val="none" w:sz="0" w:space="0" w:color="auto"/>
        <w:right w:val="none" w:sz="0" w:space="0" w:color="auto"/>
      </w:divBdr>
    </w:div>
    <w:div w:id="690570698">
      <w:bodyDiv w:val="1"/>
      <w:marLeft w:val="0"/>
      <w:marRight w:val="0"/>
      <w:marTop w:val="0"/>
      <w:marBottom w:val="0"/>
      <w:divBdr>
        <w:top w:val="none" w:sz="0" w:space="0" w:color="auto"/>
        <w:left w:val="none" w:sz="0" w:space="0" w:color="auto"/>
        <w:bottom w:val="none" w:sz="0" w:space="0" w:color="auto"/>
        <w:right w:val="none" w:sz="0" w:space="0" w:color="auto"/>
      </w:divBdr>
    </w:div>
    <w:div w:id="691027933">
      <w:bodyDiv w:val="1"/>
      <w:marLeft w:val="0"/>
      <w:marRight w:val="0"/>
      <w:marTop w:val="0"/>
      <w:marBottom w:val="0"/>
      <w:divBdr>
        <w:top w:val="none" w:sz="0" w:space="0" w:color="auto"/>
        <w:left w:val="none" w:sz="0" w:space="0" w:color="auto"/>
        <w:bottom w:val="none" w:sz="0" w:space="0" w:color="auto"/>
        <w:right w:val="none" w:sz="0" w:space="0" w:color="auto"/>
      </w:divBdr>
    </w:div>
    <w:div w:id="691685128">
      <w:bodyDiv w:val="1"/>
      <w:marLeft w:val="0"/>
      <w:marRight w:val="0"/>
      <w:marTop w:val="0"/>
      <w:marBottom w:val="0"/>
      <w:divBdr>
        <w:top w:val="none" w:sz="0" w:space="0" w:color="auto"/>
        <w:left w:val="none" w:sz="0" w:space="0" w:color="auto"/>
        <w:bottom w:val="none" w:sz="0" w:space="0" w:color="auto"/>
        <w:right w:val="none" w:sz="0" w:space="0" w:color="auto"/>
      </w:divBdr>
    </w:div>
    <w:div w:id="691801498">
      <w:bodyDiv w:val="1"/>
      <w:marLeft w:val="0"/>
      <w:marRight w:val="0"/>
      <w:marTop w:val="0"/>
      <w:marBottom w:val="0"/>
      <w:divBdr>
        <w:top w:val="none" w:sz="0" w:space="0" w:color="auto"/>
        <w:left w:val="none" w:sz="0" w:space="0" w:color="auto"/>
        <w:bottom w:val="none" w:sz="0" w:space="0" w:color="auto"/>
        <w:right w:val="none" w:sz="0" w:space="0" w:color="auto"/>
      </w:divBdr>
      <w:divsChild>
        <w:div w:id="281884427">
          <w:marLeft w:val="0"/>
          <w:marRight w:val="0"/>
          <w:marTop w:val="225"/>
          <w:marBottom w:val="0"/>
          <w:divBdr>
            <w:top w:val="none" w:sz="0" w:space="0" w:color="auto"/>
            <w:left w:val="none" w:sz="0" w:space="0" w:color="auto"/>
            <w:bottom w:val="none" w:sz="0" w:space="0" w:color="auto"/>
            <w:right w:val="none" w:sz="0" w:space="0" w:color="auto"/>
          </w:divBdr>
        </w:div>
      </w:divsChild>
    </w:div>
    <w:div w:id="692726286">
      <w:bodyDiv w:val="1"/>
      <w:marLeft w:val="0"/>
      <w:marRight w:val="0"/>
      <w:marTop w:val="0"/>
      <w:marBottom w:val="0"/>
      <w:divBdr>
        <w:top w:val="none" w:sz="0" w:space="0" w:color="auto"/>
        <w:left w:val="none" w:sz="0" w:space="0" w:color="auto"/>
        <w:bottom w:val="none" w:sz="0" w:space="0" w:color="auto"/>
        <w:right w:val="none" w:sz="0" w:space="0" w:color="auto"/>
      </w:divBdr>
      <w:divsChild>
        <w:div w:id="921453347">
          <w:marLeft w:val="0"/>
          <w:marRight w:val="0"/>
          <w:marTop w:val="0"/>
          <w:marBottom w:val="0"/>
          <w:divBdr>
            <w:top w:val="none" w:sz="0" w:space="0" w:color="auto"/>
            <w:left w:val="none" w:sz="0" w:space="0" w:color="auto"/>
            <w:bottom w:val="none" w:sz="0" w:space="0" w:color="auto"/>
            <w:right w:val="none" w:sz="0" w:space="0" w:color="auto"/>
          </w:divBdr>
          <w:divsChild>
            <w:div w:id="702754894">
              <w:marLeft w:val="480"/>
              <w:marRight w:val="0"/>
              <w:marTop w:val="120"/>
              <w:marBottom w:val="720"/>
              <w:divBdr>
                <w:top w:val="none" w:sz="0" w:space="0" w:color="auto"/>
                <w:left w:val="none" w:sz="0" w:space="0" w:color="auto"/>
                <w:bottom w:val="none" w:sz="0" w:space="0" w:color="auto"/>
                <w:right w:val="none" w:sz="0" w:space="0" w:color="auto"/>
              </w:divBdr>
              <w:divsChild>
                <w:div w:id="1065952153">
                  <w:marLeft w:val="0"/>
                  <w:marRight w:val="0"/>
                  <w:marTop w:val="0"/>
                  <w:marBottom w:val="0"/>
                  <w:divBdr>
                    <w:top w:val="none" w:sz="0" w:space="0" w:color="auto"/>
                    <w:left w:val="none" w:sz="0" w:space="0" w:color="auto"/>
                    <w:bottom w:val="none" w:sz="0" w:space="0" w:color="auto"/>
                    <w:right w:val="none" w:sz="0" w:space="0" w:color="auto"/>
                  </w:divBdr>
                  <w:divsChild>
                    <w:div w:id="16198176">
                      <w:marLeft w:val="0"/>
                      <w:marRight w:val="0"/>
                      <w:marTop w:val="0"/>
                      <w:marBottom w:val="0"/>
                      <w:divBdr>
                        <w:top w:val="none" w:sz="0" w:space="0" w:color="auto"/>
                        <w:left w:val="none" w:sz="0" w:space="0" w:color="auto"/>
                        <w:bottom w:val="none" w:sz="0" w:space="0" w:color="auto"/>
                        <w:right w:val="none" w:sz="0" w:space="0" w:color="auto"/>
                      </w:divBdr>
                    </w:div>
                    <w:div w:id="278343338">
                      <w:marLeft w:val="0"/>
                      <w:marRight w:val="0"/>
                      <w:marTop w:val="0"/>
                      <w:marBottom w:val="0"/>
                      <w:divBdr>
                        <w:top w:val="none" w:sz="0" w:space="0" w:color="auto"/>
                        <w:left w:val="none" w:sz="0" w:space="0" w:color="auto"/>
                        <w:bottom w:val="none" w:sz="0" w:space="0" w:color="auto"/>
                        <w:right w:val="none" w:sz="0" w:space="0" w:color="auto"/>
                      </w:divBdr>
                    </w:div>
                  </w:divsChild>
                </w:div>
                <w:div w:id="114284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651981">
      <w:bodyDiv w:val="1"/>
      <w:marLeft w:val="0"/>
      <w:marRight w:val="0"/>
      <w:marTop w:val="0"/>
      <w:marBottom w:val="0"/>
      <w:divBdr>
        <w:top w:val="none" w:sz="0" w:space="0" w:color="auto"/>
        <w:left w:val="none" w:sz="0" w:space="0" w:color="auto"/>
        <w:bottom w:val="none" w:sz="0" w:space="0" w:color="auto"/>
        <w:right w:val="none" w:sz="0" w:space="0" w:color="auto"/>
      </w:divBdr>
    </w:div>
    <w:div w:id="694116490">
      <w:bodyDiv w:val="1"/>
      <w:marLeft w:val="0"/>
      <w:marRight w:val="0"/>
      <w:marTop w:val="0"/>
      <w:marBottom w:val="0"/>
      <w:divBdr>
        <w:top w:val="none" w:sz="0" w:space="0" w:color="auto"/>
        <w:left w:val="none" w:sz="0" w:space="0" w:color="auto"/>
        <w:bottom w:val="none" w:sz="0" w:space="0" w:color="auto"/>
        <w:right w:val="none" w:sz="0" w:space="0" w:color="auto"/>
      </w:divBdr>
    </w:div>
    <w:div w:id="695156243">
      <w:bodyDiv w:val="1"/>
      <w:marLeft w:val="0"/>
      <w:marRight w:val="0"/>
      <w:marTop w:val="0"/>
      <w:marBottom w:val="0"/>
      <w:divBdr>
        <w:top w:val="none" w:sz="0" w:space="0" w:color="auto"/>
        <w:left w:val="none" w:sz="0" w:space="0" w:color="auto"/>
        <w:bottom w:val="none" w:sz="0" w:space="0" w:color="auto"/>
        <w:right w:val="none" w:sz="0" w:space="0" w:color="auto"/>
      </w:divBdr>
    </w:div>
    <w:div w:id="698360271">
      <w:bodyDiv w:val="1"/>
      <w:marLeft w:val="0"/>
      <w:marRight w:val="0"/>
      <w:marTop w:val="0"/>
      <w:marBottom w:val="0"/>
      <w:divBdr>
        <w:top w:val="none" w:sz="0" w:space="0" w:color="auto"/>
        <w:left w:val="none" w:sz="0" w:space="0" w:color="auto"/>
        <w:bottom w:val="none" w:sz="0" w:space="0" w:color="auto"/>
        <w:right w:val="none" w:sz="0" w:space="0" w:color="auto"/>
      </w:divBdr>
    </w:div>
    <w:div w:id="698703452">
      <w:bodyDiv w:val="1"/>
      <w:marLeft w:val="0"/>
      <w:marRight w:val="0"/>
      <w:marTop w:val="0"/>
      <w:marBottom w:val="0"/>
      <w:divBdr>
        <w:top w:val="none" w:sz="0" w:space="0" w:color="auto"/>
        <w:left w:val="none" w:sz="0" w:space="0" w:color="auto"/>
        <w:bottom w:val="none" w:sz="0" w:space="0" w:color="auto"/>
        <w:right w:val="none" w:sz="0" w:space="0" w:color="auto"/>
      </w:divBdr>
    </w:div>
    <w:div w:id="701983223">
      <w:bodyDiv w:val="1"/>
      <w:marLeft w:val="0"/>
      <w:marRight w:val="0"/>
      <w:marTop w:val="0"/>
      <w:marBottom w:val="0"/>
      <w:divBdr>
        <w:top w:val="none" w:sz="0" w:space="0" w:color="auto"/>
        <w:left w:val="none" w:sz="0" w:space="0" w:color="auto"/>
        <w:bottom w:val="none" w:sz="0" w:space="0" w:color="auto"/>
        <w:right w:val="none" w:sz="0" w:space="0" w:color="auto"/>
      </w:divBdr>
    </w:div>
    <w:div w:id="702444899">
      <w:bodyDiv w:val="1"/>
      <w:marLeft w:val="0"/>
      <w:marRight w:val="0"/>
      <w:marTop w:val="0"/>
      <w:marBottom w:val="0"/>
      <w:divBdr>
        <w:top w:val="none" w:sz="0" w:space="0" w:color="auto"/>
        <w:left w:val="none" w:sz="0" w:space="0" w:color="auto"/>
        <w:bottom w:val="none" w:sz="0" w:space="0" w:color="auto"/>
        <w:right w:val="none" w:sz="0" w:space="0" w:color="auto"/>
      </w:divBdr>
    </w:div>
    <w:div w:id="705058973">
      <w:bodyDiv w:val="1"/>
      <w:marLeft w:val="0"/>
      <w:marRight w:val="0"/>
      <w:marTop w:val="0"/>
      <w:marBottom w:val="0"/>
      <w:divBdr>
        <w:top w:val="none" w:sz="0" w:space="0" w:color="auto"/>
        <w:left w:val="none" w:sz="0" w:space="0" w:color="auto"/>
        <w:bottom w:val="none" w:sz="0" w:space="0" w:color="auto"/>
        <w:right w:val="none" w:sz="0" w:space="0" w:color="auto"/>
      </w:divBdr>
    </w:div>
    <w:div w:id="706493714">
      <w:bodyDiv w:val="1"/>
      <w:marLeft w:val="0"/>
      <w:marRight w:val="0"/>
      <w:marTop w:val="0"/>
      <w:marBottom w:val="0"/>
      <w:divBdr>
        <w:top w:val="none" w:sz="0" w:space="0" w:color="auto"/>
        <w:left w:val="none" w:sz="0" w:space="0" w:color="auto"/>
        <w:bottom w:val="none" w:sz="0" w:space="0" w:color="auto"/>
        <w:right w:val="none" w:sz="0" w:space="0" w:color="auto"/>
      </w:divBdr>
    </w:div>
    <w:div w:id="707099232">
      <w:bodyDiv w:val="1"/>
      <w:marLeft w:val="0"/>
      <w:marRight w:val="0"/>
      <w:marTop w:val="0"/>
      <w:marBottom w:val="0"/>
      <w:divBdr>
        <w:top w:val="none" w:sz="0" w:space="0" w:color="auto"/>
        <w:left w:val="none" w:sz="0" w:space="0" w:color="auto"/>
        <w:bottom w:val="none" w:sz="0" w:space="0" w:color="auto"/>
        <w:right w:val="none" w:sz="0" w:space="0" w:color="auto"/>
      </w:divBdr>
    </w:div>
    <w:div w:id="708069089">
      <w:bodyDiv w:val="1"/>
      <w:marLeft w:val="0"/>
      <w:marRight w:val="0"/>
      <w:marTop w:val="0"/>
      <w:marBottom w:val="0"/>
      <w:divBdr>
        <w:top w:val="none" w:sz="0" w:space="0" w:color="auto"/>
        <w:left w:val="none" w:sz="0" w:space="0" w:color="auto"/>
        <w:bottom w:val="none" w:sz="0" w:space="0" w:color="auto"/>
        <w:right w:val="none" w:sz="0" w:space="0" w:color="auto"/>
      </w:divBdr>
    </w:div>
    <w:div w:id="708991242">
      <w:bodyDiv w:val="1"/>
      <w:marLeft w:val="0"/>
      <w:marRight w:val="0"/>
      <w:marTop w:val="0"/>
      <w:marBottom w:val="0"/>
      <w:divBdr>
        <w:top w:val="none" w:sz="0" w:space="0" w:color="auto"/>
        <w:left w:val="none" w:sz="0" w:space="0" w:color="auto"/>
        <w:bottom w:val="none" w:sz="0" w:space="0" w:color="auto"/>
        <w:right w:val="none" w:sz="0" w:space="0" w:color="auto"/>
      </w:divBdr>
      <w:divsChild>
        <w:div w:id="149949378">
          <w:marLeft w:val="0"/>
          <w:marRight w:val="0"/>
          <w:marTop w:val="0"/>
          <w:marBottom w:val="0"/>
          <w:divBdr>
            <w:top w:val="none" w:sz="0" w:space="0" w:color="auto"/>
            <w:left w:val="none" w:sz="0" w:space="0" w:color="auto"/>
            <w:bottom w:val="none" w:sz="0" w:space="0" w:color="auto"/>
            <w:right w:val="none" w:sz="0" w:space="0" w:color="auto"/>
          </w:divBdr>
        </w:div>
      </w:divsChild>
    </w:div>
    <w:div w:id="709259911">
      <w:bodyDiv w:val="1"/>
      <w:marLeft w:val="0"/>
      <w:marRight w:val="0"/>
      <w:marTop w:val="0"/>
      <w:marBottom w:val="0"/>
      <w:divBdr>
        <w:top w:val="none" w:sz="0" w:space="0" w:color="auto"/>
        <w:left w:val="none" w:sz="0" w:space="0" w:color="auto"/>
        <w:bottom w:val="none" w:sz="0" w:space="0" w:color="auto"/>
        <w:right w:val="none" w:sz="0" w:space="0" w:color="auto"/>
      </w:divBdr>
    </w:div>
    <w:div w:id="710494158">
      <w:bodyDiv w:val="1"/>
      <w:marLeft w:val="0"/>
      <w:marRight w:val="0"/>
      <w:marTop w:val="0"/>
      <w:marBottom w:val="0"/>
      <w:divBdr>
        <w:top w:val="none" w:sz="0" w:space="0" w:color="auto"/>
        <w:left w:val="none" w:sz="0" w:space="0" w:color="auto"/>
        <w:bottom w:val="none" w:sz="0" w:space="0" w:color="auto"/>
        <w:right w:val="none" w:sz="0" w:space="0" w:color="auto"/>
      </w:divBdr>
    </w:div>
    <w:div w:id="711655943">
      <w:bodyDiv w:val="1"/>
      <w:marLeft w:val="0"/>
      <w:marRight w:val="0"/>
      <w:marTop w:val="0"/>
      <w:marBottom w:val="0"/>
      <w:divBdr>
        <w:top w:val="none" w:sz="0" w:space="0" w:color="auto"/>
        <w:left w:val="none" w:sz="0" w:space="0" w:color="auto"/>
        <w:bottom w:val="none" w:sz="0" w:space="0" w:color="auto"/>
        <w:right w:val="none" w:sz="0" w:space="0" w:color="auto"/>
      </w:divBdr>
    </w:div>
    <w:div w:id="711926635">
      <w:bodyDiv w:val="1"/>
      <w:marLeft w:val="0"/>
      <w:marRight w:val="0"/>
      <w:marTop w:val="0"/>
      <w:marBottom w:val="0"/>
      <w:divBdr>
        <w:top w:val="none" w:sz="0" w:space="0" w:color="auto"/>
        <w:left w:val="none" w:sz="0" w:space="0" w:color="auto"/>
        <w:bottom w:val="none" w:sz="0" w:space="0" w:color="auto"/>
        <w:right w:val="none" w:sz="0" w:space="0" w:color="auto"/>
      </w:divBdr>
    </w:div>
    <w:div w:id="713433375">
      <w:bodyDiv w:val="1"/>
      <w:marLeft w:val="0"/>
      <w:marRight w:val="0"/>
      <w:marTop w:val="0"/>
      <w:marBottom w:val="0"/>
      <w:divBdr>
        <w:top w:val="none" w:sz="0" w:space="0" w:color="auto"/>
        <w:left w:val="none" w:sz="0" w:space="0" w:color="auto"/>
        <w:bottom w:val="none" w:sz="0" w:space="0" w:color="auto"/>
        <w:right w:val="none" w:sz="0" w:space="0" w:color="auto"/>
      </w:divBdr>
      <w:divsChild>
        <w:div w:id="162399186">
          <w:marLeft w:val="0"/>
          <w:marRight w:val="0"/>
          <w:marTop w:val="0"/>
          <w:marBottom w:val="0"/>
          <w:divBdr>
            <w:top w:val="none" w:sz="0" w:space="0" w:color="auto"/>
            <w:left w:val="none" w:sz="0" w:space="0" w:color="auto"/>
            <w:bottom w:val="none" w:sz="0" w:space="0" w:color="auto"/>
            <w:right w:val="none" w:sz="0" w:space="0" w:color="auto"/>
          </w:divBdr>
        </w:div>
      </w:divsChild>
    </w:div>
    <w:div w:id="714892987">
      <w:bodyDiv w:val="1"/>
      <w:marLeft w:val="0"/>
      <w:marRight w:val="0"/>
      <w:marTop w:val="0"/>
      <w:marBottom w:val="0"/>
      <w:divBdr>
        <w:top w:val="none" w:sz="0" w:space="0" w:color="auto"/>
        <w:left w:val="none" w:sz="0" w:space="0" w:color="auto"/>
        <w:bottom w:val="none" w:sz="0" w:space="0" w:color="auto"/>
        <w:right w:val="none" w:sz="0" w:space="0" w:color="auto"/>
      </w:divBdr>
    </w:div>
    <w:div w:id="716973659">
      <w:bodyDiv w:val="1"/>
      <w:marLeft w:val="0"/>
      <w:marRight w:val="0"/>
      <w:marTop w:val="0"/>
      <w:marBottom w:val="0"/>
      <w:divBdr>
        <w:top w:val="none" w:sz="0" w:space="0" w:color="auto"/>
        <w:left w:val="none" w:sz="0" w:space="0" w:color="auto"/>
        <w:bottom w:val="none" w:sz="0" w:space="0" w:color="auto"/>
        <w:right w:val="none" w:sz="0" w:space="0" w:color="auto"/>
      </w:divBdr>
    </w:div>
    <w:div w:id="717243814">
      <w:bodyDiv w:val="1"/>
      <w:marLeft w:val="0"/>
      <w:marRight w:val="0"/>
      <w:marTop w:val="0"/>
      <w:marBottom w:val="0"/>
      <w:divBdr>
        <w:top w:val="none" w:sz="0" w:space="0" w:color="auto"/>
        <w:left w:val="none" w:sz="0" w:space="0" w:color="auto"/>
        <w:bottom w:val="none" w:sz="0" w:space="0" w:color="auto"/>
        <w:right w:val="none" w:sz="0" w:space="0" w:color="auto"/>
      </w:divBdr>
      <w:divsChild>
        <w:div w:id="25446186">
          <w:marLeft w:val="0"/>
          <w:marRight w:val="0"/>
          <w:marTop w:val="0"/>
          <w:marBottom w:val="0"/>
          <w:divBdr>
            <w:top w:val="none" w:sz="0" w:space="0" w:color="auto"/>
            <w:left w:val="none" w:sz="0" w:space="0" w:color="auto"/>
            <w:bottom w:val="none" w:sz="0" w:space="0" w:color="auto"/>
            <w:right w:val="none" w:sz="0" w:space="0" w:color="auto"/>
          </w:divBdr>
          <w:divsChild>
            <w:div w:id="1318462053">
              <w:marLeft w:val="0"/>
              <w:marRight w:val="249"/>
              <w:marTop w:val="0"/>
              <w:marBottom w:val="0"/>
              <w:divBdr>
                <w:top w:val="none" w:sz="0" w:space="0" w:color="auto"/>
                <w:left w:val="none" w:sz="0" w:space="0" w:color="auto"/>
                <w:bottom w:val="none" w:sz="0" w:space="0" w:color="auto"/>
                <w:right w:val="none" w:sz="0" w:space="0" w:color="auto"/>
              </w:divBdr>
              <w:divsChild>
                <w:div w:id="1067604274">
                  <w:marLeft w:val="0"/>
                  <w:marRight w:val="0"/>
                  <w:marTop w:val="0"/>
                  <w:marBottom w:val="0"/>
                  <w:divBdr>
                    <w:top w:val="single" w:sz="12" w:space="3" w:color="D81920"/>
                    <w:left w:val="none" w:sz="0" w:space="0" w:color="auto"/>
                    <w:bottom w:val="none" w:sz="0" w:space="0" w:color="auto"/>
                    <w:right w:val="none" w:sz="0" w:space="0" w:color="auto"/>
                  </w:divBdr>
                </w:div>
                <w:div w:id="1538817128">
                  <w:marLeft w:val="55"/>
                  <w:marRight w:val="0"/>
                  <w:marTop w:val="0"/>
                  <w:marBottom w:val="139"/>
                  <w:divBdr>
                    <w:top w:val="none" w:sz="0" w:space="0" w:color="auto"/>
                    <w:left w:val="none" w:sz="0" w:space="0" w:color="auto"/>
                    <w:bottom w:val="none" w:sz="0" w:space="0" w:color="auto"/>
                    <w:right w:val="none" w:sz="0" w:space="0" w:color="auto"/>
                  </w:divBdr>
                </w:div>
                <w:div w:id="1711875634">
                  <w:marLeft w:val="0"/>
                  <w:marRight w:val="0"/>
                  <w:marTop w:val="375"/>
                  <w:marBottom w:val="375"/>
                  <w:divBdr>
                    <w:top w:val="none" w:sz="0" w:space="0" w:color="auto"/>
                    <w:left w:val="none" w:sz="0" w:space="0" w:color="auto"/>
                    <w:bottom w:val="none" w:sz="0" w:space="0" w:color="auto"/>
                    <w:right w:val="none" w:sz="0" w:space="0" w:color="auto"/>
                  </w:divBdr>
                </w:div>
              </w:divsChild>
            </w:div>
          </w:divsChild>
        </w:div>
        <w:div w:id="217712089">
          <w:marLeft w:val="0"/>
          <w:marRight w:val="0"/>
          <w:marTop w:val="0"/>
          <w:marBottom w:val="83"/>
          <w:divBdr>
            <w:top w:val="none" w:sz="0" w:space="0" w:color="auto"/>
            <w:left w:val="none" w:sz="0" w:space="0" w:color="auto"/>
            <w:bottom w:val="none" w:sz="0" w:space="0" w:color="auto"/>
            <w:right w:val="none" w:sz="0" w:space="0" w:color="auto"/>
          </w:divBdr>
        </w:div>
        <w:div w:id="325399883">
          <w:marLeft w:val="0"/>
          <w:marRight w:val="0"/>
          <w:marTop w:val="0"/>
          <w:marBottom w:val="83"/>
          <w:divBdr>
            <w:top w:val="none" w:sz="0" w:space="0" w:color="auto"/>
            <w:left w:val="none" w:sz="0" w:space="0" w:color="auto"/>
            <w:bottom w:val="none" w:sz="0" w:space="0" w:color="auto"/>
            <w:right w:val="none" w:sz="0" w:space="0" w:color="auto"/>
          </w:divBdr>
        </w:div>
        <w:div w:id="1422022122">
          <w:marLeft w:val="0"/>
          <w:marRight w:val="0"/>
          <w:marTop w:val="0"/>
          <w:marBottom w:val="83"/>
          <w:divBdr>
            <w:top w:val="none" w:sz="0" w:space="0" w:color="auto"/>
            <w:left w:val="none" w:sz="0" w:space="0" w:color="auto"/>
            <w:bottom w:val="none" w:sz="0" w:space="0" w:color="auto"/>
            <w:right w:val="none" w:sz="0" w:space="0" w:color="auto"/>
          </w:divBdr>
        </w:div>
      </w:divsChild>
    </w:div>
    <w:div w:id="718556270">
      <w:bodyDiv w:val="1"/>
      <w:marLeft w:val="0"/>
      <w:marRight w:val="0"/>
      <w:marTop w:val="0"/>
      <w:marBottom w:val="0"/>
      <w:divBdr>
        <w:top w:val="none" w:sz="0" w:space="0" w:color="auto"/>
        <w:left w:val="none" w:sz="0" w:space="0" w:color="auto"/>
        <w:bottom w:val="none" w:sz="0" w:space="0" w:color="auto"/>
        <w:right w:val="none" w:sz="0" w:space="0" w:color="auto"/>
      </w:divBdr>
    </w:div>
    <w:div w:id="719981082">
      <w:bodyDiv w:val="1"/>
      <w:marLeft w:val="0"/>
      <w:marRight w:val="0"/>
      <w:marTop w:val="0"/>
      <w:marBottom w:val="0"/>
      <w:divBdr>
        <w:top w:val="none" w:sz="0" w:space="0" w:color="auto"/>
        <w:left w:val="none" w:sz="0" w:space="0" w:color="auto"/>
        <w:bottom w:val="none" w:sz="0" w:space="0" w:color="auto"/>
        <w:right w:val="none" w:sz="0" w:space="0" w:color="auto"/>
      </w:divBdr>
    </w:div>
    <w:div w:id="720787829">
      <w:bodyDiv w:val="1"/>
      <w:marLeft w:val="0"/>
      <w:marRight w:val="0"/>
      <w:marTop w:val="0"/>
      <w:marBottom w:val="0"/>
      <w:divBdr>
        <w:top w:val="none" w:sz="0" w:space="0" w:color="auto"/>
        <w:left w:val="none" w:sz="0" w:space="0" w:color="auto"/>
        <w:bottom w:val="none" w:sz="0" w:space="0" w:color="auto"/>
        <w:right w:val="none" w:sz="0" w:space="0" w:color="auto"/>
      </w:divBdr>
    </w:div>
    <w:div w:id="721172533">
      <w:bodyDiv w:val="1"/>
      <w:marLeft w:val="0"/>
      <w:marRight w:val="0"/>
      <w:marTop w:val="0"/>
      <w:marBottom w:val="0"/>
      <w:divBdr>
        <w:top w:val="none" w:sz="0" w:space="0" w:color="auto"/>
        <w:left w:val="none" w:sz="0" w:space="0" w:color="auto"/>
        <w:bottom w:val="none" w:sz="0" w:space="0" w:color="auto"/>
        <w:right w:val="none" w:sz="0" w:space="0" w:color="auto"/>
      </w:divBdr>
    </w:div>
    <w:div w:id="723407155">
      <w:bodyDiv w:val="1"/>
      <w:marLeft w:val="0"/>
      <w:marRight w:val="0"/>
      <w:marTop w:val="0"/>
      <w:marBottom w:val="0"/>
      <w:divBdr>
        <w:top w:val="none" w:sz="0" w:space="0" w:color="auto"/>
        <w:left w:val="none" w:sz="0" w:space="0" w:color="auto"/>
        <w:bottom w:val="none" w:sz="0" w:space="0" w:color="auto"/>
        <w:right w:val="none" w:sz="0" w:space="0" w:color="auto"/>
      </w:divBdr>
    </w:div>
    <w:div w:id="723722759">
      <w:bodyDiv w:val="1"/>
      <w:marLeft w:val="0"/>
      <w:marRight w:val="0"/>
      <w:marTop w:val="0"/>
      <w:marBottom w:val="0"/>
      <w:divBdr>
        <w:top w:val="none" w:sz="0" w:space="0" w:color="auto"/>
        <w:left w:val="none" w:sz="0" w:space="0" w:color="auto"/>
        <w:bottom w:val="none" w:sz="0" w:space="0" w:color="auto"/>
        <w:right w:val="none" w:sz="0" w:space="0" w:color="auto"/>
      </w:divBdr>
    </w:div>
    <w:div w:id="726688681">
      <w:bodyDiv w:val="1"/>
      <w:marLeft w:val="0"/>
      <w:marRight w:val="0"/>
      <w:marTop w:val="0"/>
      <w:marBottom w:val="0"/>
      <w:divBdr>
        <w:top w:val="none" w:sz="0" w:space="0" w:color="auto"/>
        <w:left w:val="none" w:sz="0" w:space="0" w:color="auto"/>
        <w:bottom w:val="none" w:sz="0" w:space="0" w:color="auto"/>
        <w:right w:val="none" w:sz="0" w:space="0" w:color="auto"/>
      </w:divBdr>
    </w:div>
    <w:div w:id="727538940">
      <w:bodyDiv w:val="1"/>
      <w:marLeft w:val="0"/>
      <w:marRight w:val="0"/>
      <w:marTop w:val="0"/>
      <w:marBottom w:val="0"/>
      <w:divBdr>
        <w:top w:val="none" w:sz="0" w:space="0" w:color="auto"/>
        <w:left w:val="none" w:sz="0" w:space="0" w:color="auto"/>
        <w:bottom w:val="none" w:sz="0" w:space="0" w:color="auto"/>
        <w:right w:val="none" w:sz="0" w:space="0" w:color="auto"/>
      </w:divBdr>
    </w:div>
    <w:div w:id="728116357">
      <w:bodyDiv w:val="1"/>
      <w:marLeft w:val="0"/>
      <w:marRight w:val="0"/>
      <w:marTop w:val="0"/>
      <w:marBottom w:val="0"/>
      <w:divBdr>
        <w:top w:val="none" w:sz="0" w:space="0" w:color="auto"/>
        <w:left w:val="none" w:sz="0" w:space="0" w:color="auto"/>
        <w:bottom w:val="none" w:sz="0" w:space="0" w:color="auto"/>
        <w:right w:val="none" w:sz="0" w:space="0" w:color="auto"/>
      </w:divBdr>
      <w:divsChild>
        <w:div w:id="873080782">
          <w:marLeft w:val="0"/>
          <w:marRight w:val="0"/>
          <w:marTop w:val="0"/>
          <w:marBottom w:val="0"/>
          <w:divBdr>
            <w:top w:val="none" w:sz="0" w:space="0" w:color="auto"/>
            <w:left w:val="none" w:sz="0" w:space="0" w:color="auto"/>
            <w:bottom w:val="none" w:sz="0" w:space="0" w:color="auto"/>
            <w:right w:val="none" w:sz="0" w:space="0" w:color="auto"/>
          </w:divBdr>
        </w:div>
      </w:divsChild>
    </w:div>
    <w:div w:id="728378512">
      <w:bodyDiv w:val="1"/>
      <w:marLeft w:val="0"/>
      <w:marRight w:val="0"/>
      <w:marTop w:val="0"/>
      <w:marBottom w:val="0"/>
      <w:divBdr>
        <w:top w:val="none" w:sz="0" w:space="0" w:color="auto"/>
        <w:left w:val="none" w:sz="0" w:space="0" w:color="auto"/>
        <w:bottom w:val="none" w:sz="0" w:space="0" w:color="auto"/>
        <w:right w:val="none" w:sz="0" w:space="0" w:color="auto"/>
      </w:divBdr>
    </w:div>
    <w:div w:id="730035735">
      <w:bodyDiv w:val="1"/>
      <w:marLeft w:val="0"/>
      <w:marRight w:val="0"/>
      <w:marTop w:val="0"/>
      <w:marBottom w:val="0"/>
      <w:divBdr>
        <w:top w:val="none" w:sz="0" w:space="0" w:color="auto"/>
        <w:left w:val="none" w:sz="0" w:space="0" w:color="auto"/>
        <w:bottom w:val="none" w:sz="0" w:space="0" w:color="auto"/>
        <w:right w:val="none" w:sz="0" w:space="0" w:color="auto"/>
      </w:divBdr>
    </w:div>
    <w:div w:id="730420562">
      <w:bodyDiv w:val="1"/>
      <w:marLeft w:val="0"/>
      <w:marRight w:val="0"/>
      <w:marTop w:val="0"/>
      <w:marBottom w:val="0"/>
      <w:divBdr>
        <w:top w:val="none" w:sz="0" w:space="0" w:color="auto"/>
        <w:left w:val="none" w:sz="0" w:space="0" w:color="auto"/>
        <w:bottom w:val="none" w:sz="0" w:space="0" w:color="auto"/>
        <w:right w:val="none" w:sz="0" w:space="0" w:color="auto"/>
      </w:divBdr>
      <w:divsChild>
        <w:div w:id="12002194">
          <w:marLeft w:val="0"/>
          <w:marRight w:val="0"/>
          <w:marTop w:val="0"/>
          <w:marBottom w:val="0"/>
          <w:divBdr>
            <w:top w:val="none" w:sz="0" w:space="0" w:color="auto"/>
            <w:left w:val="none" w:sz="0" w:space="0" w:color="auto"/>
            <w:bottom w:val="none" w:sz="0" w:space="0" w:color="auto"/>
            <w:right w:val="none" w:sz="0" w:space="0" w:color="auto"/>
          </w:divBdr>
        </w:div>
      </w:divsChild>
    </w:div>
    <w:div w:id="730464672">
      <w:bodyDiv w:val="1"/>
      <w:marLeft w:val="0"/>
      <w:marRight w:val="0"/>
      <w:marTop w:val="0"/>
      <w:marBottom w:val="0"/>
      <w:divBdr>
        <w:top w:val="none" w:sz="0" w:space="0" w:color="auto"/>
        <w:left w:val="none" w:sz="0" w:space="0" w:color="auto"/>
        <w:bottom w:val="none" w:sz="0" w:space="0" w:color="auto"/>
        <w:right w:val="none" w:sz="0" w:space="0" w:color="auto"/>
      </w:divBdr>
    </w:div>
    <w:div w:id="732659247">
      <w:bodyDiv w:val="1"/>
      <w:marLeft w:val="0"/>
      <w:marRight w:val="0"/>
      <w:marTop w:val="0"/>
      <w:marBottom w:val="0"/>
      <w:divBdr>
        <w:top w:val="none" w:sz="0" w:space="0" w:color="auto"/>
        <w:left w:val="none" w:sz="0" w:space="0" w:color="auto"/>
        <w:bottom w:val="none" w:sz="0" w:space="0" w:color="auto"/>
        <w:right w:val="none" w:sz="0" w:space="0" w:color="auto"/>
      </w:divBdr>
    </w:div>
    <w:div w:id="732778248">
      <w:bodyDiv w:val="1"/>
      <w:marLeft w:val="0"/>
      <w:marRight w:val="0"/>
      <w:marTop w:val="0"/>
      <w:marBottom w:val="0"/>
      <w:divBdr>
        <w:top w:val="none" w:sz="0" w:space="0" w:color="auto"/>
        <w:left w:val="none" w:sz="0" w:space="0" w:color="auto"/>
        <w:bottom w:val="none" w:sz="0" w:space="0" w:color="auto"/>
        <w:right w:val="none" w:sz="0" w:space="0" w:color="auto"/>
      </w:divBdr>
    </w:div>
    <w:div w:id="737633559">
      <w:bodyDiv w:val="1"/>
      <w:marLeft w:val="0"/>
      <w:marRight w:val="0"/>
      <w:marTop w:val="0"/>
      <w:marBottom w:val="0"/>
      <w:divBdr>
        <w:top w:val="none" w:sz="0" w:space="0" w:color="auto"/>
        <w:left w:val="none" w:sz="0" w:space="0" w:color="auto"/>
        <w:bottom w:val="none" w:sz="0" w:space="0" w:color="auto"/>
        <w:right w:val="none" w:sz="0" w:space="0" w:color="auto"/>
      </w:divBdr>
    </w:div>
    <w:div w:id="737895730">
      <w:bodyDiv w:val="1"/>
      <w:marLeft w:val="0"/>
      <w:marRight w:val="0"/>
      <w:marTop w:val="0"/>
      <w:marBottom w:val="0"/>
      <w:divBdr>
        <w:top w:val="none" w:sz="0" w:space="0" w:color="auto"/>
        <w:left w:val="none" w:sz="0" w:space="0" w:color="auto"/>
        <w:bottom w:val="none" w:sz="0" w:space="0" w:color="auto"/>
        <w:right w:val="none" w:sz="0" w:space="0" w:color="auto"/>
      </w:divBdr>
    </w:div>
    <w:div w:id="741951204">
      <w:bodyDiv w:val="1"/>
      <w:marLeft w:val="0"/>
      <w:marRight w:val="0"/>
      <w:marTop w:val="0"/>
      <w:marBottom w:val="0"/>
      <w:divBdr>
        <w:top w:val="none" w:sz="0" w:space="0" w:color="auto"/>
        <w:left w:val="none" w:sz="0" w:space="0" w:color="auto"/>
        <w:bottom w:val="none" w:sz="0" w:space="0" w:color="auto"/>
        <w:right w:val="none" w:sz="0" w:space="0" w:color="auto"/>
      </w:divBdr>
    </w:div>
    <w:div w:id="742528900">
      <w:bodyDiv w:val="1"/>
      <w:marLeft w:val="0"/>
      <w:marRight w:val="0"/>
      <w:marTop w:val="0"/>
      <w:marBottom w:val="0"/>
      <w:divBdr>
        <w:top w:val="none" w:sz="0" w:space="0" w:color="auto"/>
        <w:left w:val="none" w:sz="0" w:space="0" w:color="auto"/>
        <w:bottom w:val="none" w:sz="0" w:space="0" w:color="auto"/>
        <w:right w:val="none" w:sz="0" w:space="0" w:color="auto"/>
      </w:divBdr>
    </w:div>
    <w:div w:id="744956472">
      <w:bodyDiv w:val="1"/>
      <w:marLeft w:val="0"/>
      <w:marRight w:val="0"/>
      <w:marTop w:val="0"/>
      <w:marBottom w:val="0"/>
      <w:divBdr>
        <w:top w:val="none" w:sz="0" w:space="0" w:color="auto"/>
        <w:left w:val="none" w:sz="0" w:space="0" w:color="auto"/>
        <w:bottom w:val="none" w:sz="0" w:space="0" w:color="auto"/>
        <w:right w:val="none" w:sz="0" w:space="0" w:color="auto"/>
      </w:divBdr>
    </w:div>
    <w:div w:id="746221212">
      <w:bodyDiv w:val="1"/>
      <w:marLeft w:val="0"/>
      <w:marRight w:val="0"/>
      <w:marTop w:val="0"/>
      <w:marBottom w:val="0"/>
      <w:divBdr>
        <w:top w:val="none" w:sz="0" w:space="0" w:color="auto"/>
        <w:left w:val="none" w:sz="0" w:space="0" w:color="auto"/>
        <w:bottom w:val="none" w:sz="0" w:space="0" w:color="auto"/>
        <w:right w:val="none" w:sz="0" w:space="0" w:color="auto"/>
      </w:divBdr>
    </w:div>
    <w:div w:id="746465007">
      <w:bodyDiv w:val="1"/>
      <w:marLeft w:val="0"/>
      <w:marRight w:val="0"/>
      <w:marTop w:val="0"/>
      <w:marBottom w:val="0"/>
      <w:divBdr>
        <w:top w:val="none" w:sz="0" w:space="0" w:color="auto"/>
        <w:left w:val="none" w:sz="0" w:space="0" w:color="auto"/>
        <w:bottom w:val="none" w:sz="0" w:space="0" w:color="auto"/>
        <w:right w:val="none" w:sz="0" w:space="0" w:color="auto"/>
      </w:divBdr>
    </w:div>
    <w:div w:id="748387789">
      <w:bodyDiv w:val="1"/>
      <w:marLeft w:val="0"/>
      <w:marRight w:val="0"/>
      <w:marTop w:val="0"/>
      <w:marBottom w:val="0"/>
      <w:divBdr>
        <w:top w:val="none" w:sz="0" w:space="0" w:color="auto"/>
        <w:left w:val="none" w:sz="0" w:space="0" w:color="auto"/>
        <w:bottom w:val="none" w:sz="0" w:space="0" w:color="auto"/>
        <w:right w:val="none" w:sz="0" w:space="0" w:color="auto"/>
      </w:divBdr>
    </w:div>
    <w:div w:id="749038040">
      <w:bodyDiv w:val="1"/>
      <w:marLeft w:val="0"/>
      <w:marRight w:val="0"/>
      <w:marTop w:val="0"/>
      <w:marBottom w:val="0"/>
      <w:divBdr>
        <w:top w:val="none" w:sz="0" w:space="0" w:color="auto"/>
        <w:left w:val="none" w:sz="0" w:space="0" w:color="auto"/>
        <w:bottom w:val="none" w:sz="0" w:space="0" w:color="auto"/>
        <w:right w:val="none" w:sz="0" w:space="0" w:color="auto"/>
      </w:divBdr>
      <w:divsChild>
        <w:div w:id="1134562515">
          <w:marLeft w:val="0"/>
          <w:marRight w:val="0"/>
          <w:marTop w:val="0"/>
          <w:marBottom w:val="0"/>
          <w:divBdr>
            <w:top w:val="none" w:sz="0" w:space="0" w:color="auto"/>
            <w:left w:val="none" w:sz="0" w:space="0" w:color="auto"/>
            <w:bottom w:val="none" w:sz="0" w:space="0" w:color="auto"/>
            <w:right w:val="none" w:sz="0" w:space="0" w:color="auto"/>
          </w:divBdr>
          <w:divsChild>
            <w:div w:id="179204382">
              <w:marLeft w:val="0"/>
              <w:marRight w:val="0"/>
              <w:marTop w:val="0"/>
              <w:marBottom w:val="0"/>
              <w:divBdr>
                <w:top w:val="none" w:sz="0" w:space="0" w:color="auto"/>
                <w:left w:val="none" w:sz="0" w:space="0" w:color="auto"/>
                <w:bottom w:val="none" w:sz="0" w:space="0" w:color="auto"/>
                <w:right w:val="none" w:sz="0" w:space="0" w:color="auto"/>
              </w:divBdr>
            </w:div>
          </w:divsChild>
        </w:div>
        <w:div w:id="589780529">
          <w:marLeft w:val="0"/>
          <w:marRight w:val="0"/>
          <w:marTop w:val="0"/>
          <w:marBottom w:val="0"/>
          <w:divBdr>
            <w:top w:val="none" w:sz="0" w:space="0" w:color="auto"/>
            <w:left w:val="none" w:sz="0" w:space="0" w:color="auto"/>
            <w:bottom w:val="none" w:sz="0" w:space="0" w:color="auto"/>
            <w:right w:val="none" w:sz="0" w:space="0" w:color="auto"/>
          </w:divBdr>
          <w:divsChild>
            <w:div w:id="1360862895">
              <w:marLeft w:val="0"/>
              <w:marRight w:val="0"/>
              <w:marTop w:val="0"/>
              <w:marBottom w:val="0"/>
              <w:divBdr>
                <w:top w:val="none" w:sz="0" w:space="0" w:color="auto"/>
                <w:left w:val="none" w:sz="0" w:space="0" w:color="auto"/>
                <w:bottom w:val="none" w:sz="0" w:space="0" w:color="auto"/>
                <w:right w:val="none" w:sz="0" w:space="0" w:color="auto"/>
              </w:divBdr>
              <w:divsChild>
                <w:div w:id="114838150">
                  <w:marLeft w:val="0"/>
                  <w:marRight w:val="0"/>
                  <w:marTop w:val="0"/>
                  <w:marBottom w:val="0"/>
                  <w:divBdr>
                    <w:top w:val="none" w:sz="0" w:space="0" w:color="auto"/>
                    <w:left w:val="none" w:sz="0" w:space="0" w:color="auto"/>
                    <w:bottom w:val="none" w:sz="0" w:space="0" w:color="auto"/>
                    <w:right w:val="none" w:sz="0" w:space="0" w:color="auto"/>
                  </w:divBdr>
                </w:div>
                <w:div w:id="1973822592">
                  <w:marLeft w:val="0"/>
                  <w:marRight w:val="0"/>
                  <w:marTop w:val="0"/>
                  <w:marBottom w:val="0"/>
                  <w:divBdr>
                    <w:top w:val="none" w:sz="0" w:space="0" w:color="auto"/>
                    <w:left w:val="none" w:sz="0" w:space="0" w:color="auto"/>
                    <w:bottom w:val="none" w:sz="0" w:space="0" w:color="auto"/>
                    <w:right w:val="none" w:sz="0" w:space="0" w:color="auto"/>
                  </w:divBdr>
                  <w:divsChild>
                    <w:div w:id="200437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1001590">
      <w:bodyDiv w:val="1"/>
      <w:marLeft w:val="0"/>
      <w:marRight w:val="0"/>
      <w:marTop w:val="0"/>
      <w:marBottom w:val="0"/>
      <w:divBdr>
        <w:top w:val="none" w:sz="0" w:space="0" w:color="auto"/>
        <w:left w:val="none" w:sz="0" w:space="0" w:color="auto"/>
        <w:bottom w:val="none" w:sz="0" w:space="0" w:color="auto"/>
        <w:right w:val="none" w:sz="0" w:space="0" w:color="auto"/>
      </w:divBdr>
    </w:div>
    <w:div w:id="751240696">
      <w:bodyDiv w:val="1"/>
      <w:marLeft w:val="0"/>
      <w:marRight w:val="0"/>
      <w:marTop w:val="0"/>
      <w:marBottom w:val="0"/>
      <w:divBdr>
        <w:top w:val="none" w:sz="0" w:space="0" w:color="auto"/>
        <w:left w:val="none" w:sz="0" w:space="0" w:color="auto"/>
        <w:bottom w:val="none" w:sz="0" w:space="0" w:color="auto"/>
        <w:right w:val="none" w:sz="0" w:space="0" w:color="auto"/>
      </w:divBdr>
    </w:div>
    <w:div w:id="751317506">
      <w:bodyDiv w:val="1"/>
      <w:marLeft w:val="0"/>
      <w:marRight w:val="0"/>
      <w:marTop w:val="0"/>
      <w:marBottom w:val="0"/>
      <w:divBdr>
        <w:top w:val="none" w:sz="0" w:space="0" w:color="auto"/>
        <w:left w:val="none" w:sz="0" w:space="0" w:color="auto"/>
        <w:bottom w:val="none" w:sz="0" w:space="0" w:color="auto"/>
        <w:right w:val="none" w:sz="0" w:space="0" w:color="auto"/>
      </w:divBdr>
    </w:div>
    <w:div w:id="751318198">
      <w:bodyDiv w:val="1"/>
      <w:marLeft w:val="0"/>
      <w:marRight w:val="0"/>
      <w:marTop w:val="0"/>
      <w:marBottom w:val="0"/>
      <w:divBdr>
        <w:top w:val="none" w:sz="0" w:space="0" w:color="auto"/>
        <w:left w:val="none" w:sz="0" w:space="0" w:color="auto"/>
        <w:bottom w:val="none" w:sz="0" w:space="0" w:color="auto"/>
        <w:right w:val="none" w:sz="0" w:space="0" w:color="auto"/>
      </w:divBdr>
    </w:div>
    <w:div w:id="752624829">
      <w:bodyDiv w:val="1"/>
      <w:marLeft w:val="0"/>
      <w:marRight w:val="0"/>
      <w:marTop w:val="0"/>
      <w:marBottom w:val="0"/>
      <w:divBdr>
        <w:top w:val="none" w:sz="0" w:space="0" w:color="auto"/>
        <w:left w:val="none" w:sz="0" w:space="0" w:color="auto"/>
        <w:bottom w:val="none" w:sz="0" w:space="0" w:color="auto"/>
        <w:right w:val="none" w:sz="0" w:space="0" w:color="auto"/>
      </w:divBdr>
    </w:div>
    <w:div w:id="754401367">
      <w:bodyDiv w:val="1"/>
      <w:marLeft w:val="0"/>
      <w:marRight w:val="0"/>
      <w:marTop w:val="0"/>
      <w:marBottom w:val="0"/>
      <w:divBdr>
        <w:top w:val="none" w:sz="0" w:space="0" w:color="auto"/>
        <w:left w:val="none" w:sz="0" w:space="0" w:color="auto"/>
        <w:bottom w:val="none" w:sz="0" w:space="0" w:color="auto"/>
        <w:right w:val="none" w:sz="0" w:space="0" w:color="auto"/>
      </w:divBdr>
    </w:div>
    <w:div w:id="754866657">
      <w:bodyDiv w:val="1"/>
      <w:marLeft w:val="0"/>
      <w:marRight w:val="0"/>
      <w:marTop w:val="0"/>
      <w:marBottom w:val="0"/>
      <w:divBdr>
        <w:top w:val="none" w:sz="0" w:space="0" w:color="auto"/>
        <w:left w:val="none" w:sz="0" w:space="0" w:color="auto"/>
        <w:bottom w:val="none" w:sz="0" w:space="0" w:color="auto"/>
        <w:right w:val="none" w:sz="0" w:space="0" w:color="auto"/>
      </w:divBdr>
    </w:div>
    <w:div w:id="755320081">
      <w:bodyDiv w:val="1"/>
      <w:marLeft w:val="0"/>
      <w:marRight w:val="0"/>
      <w:marTop w:val="0"/>
      <w:marBottom w:val="0"/>
      <w:divBdr>
        <w:top w:val="none" w:sz="0" w:space="0" w:color="auto"/>
        <w:left w:val="none" w:sz="0" w:space="0" w:color="auto"/>
        <w:bottom w:val="none" w:sz="0" w:space="0" w:color="auto"/>
        <w:right w:val="none" w:sz="0" w:space="0" w:color="auto"/>
      </w:divBdr>
    </w:div>
    <w:div w:id="755323831">
      <w:bodyDiv w:val="1"/>
      <w:marLeft w:val="0"/>
      <w:marRight w:val="0"/>
      <w:marTop w:val="0"/>
      <w:marBottom w:val="0"/>
      <w:divBdr>
        <w:top w:val="none" w:sz="0" w:space="0" w:color="auto"/>
        <w:left w:val="none" w:sz="0" w:space="0" w:color="auto"/>
        <w:bottom w:val="none" w:sz="0" w:space="0" w:color="auto"/>
        <w:right w:val="none" w:sz="0" w:space="0" w:color="auto"/>
      </w:divBdr>
    </w:div>
    <w:div w:id="755370219">
      <w:bodyDiv w:val="1"/>
      <w:marLeft w:val="0"/>
      <w:marRight w:val="0"/>
      <w:marTop w:val="0"/>
      <w:marBottom w:val="0"/>
      <w:divBdr>
        <w:top w:val="none" w:sz="0" w:space="0" w:color="auto"/>
        <w:left w:val="none" w:sz="0" w:space="0" w:color="auto"/>
        <w:bottom w:val="none" w:sz="0" w:space="0" w:color="auto"/>
        <w:right w:val="none" w:sz="0" w:space="0" w:color="auto"/>
      </w:divBdr>
      <w:divsChild>
        <w:div w:id="1091242106">
          <w:marLeft w:val="0"/>
          <w:marRight w:val="0"/>
          <w:marTop w:val="0"/>
          <w:marBottom w:val="0"/>
          <w:divBdr>
            <w:top w:val="none" w:sz="0" w:space="0" w:color="auto"/>
            <w:left w:val="none" w:sz="0" w:space="0" w:color="auto"/>
            <w:bottom w:val="none" w:sz="0" w:space="0" w:color="auto"/>
            <w:right w:val="none" w:sz="0" w:space="0" w:color="auto"/>
          </w:divBdr>
        </w:div>
      </w:divsChild>
    </w:div>
    <w:div w:id="756906364">
      <w:bodyDiv w:val="1"/>
      <w:marLeft w:val="0"/>
      <w:marRight w:val="0"/>
      <w:marTop w:val="0"/>
      <w:marBottom w:val="0"/>
      <w:divBdr>
        <w:top w:val="none" w:sz="0" w:space="0" w:color="auto"/>
        <w:left w:val="none" w:sz="0" w:space="0" w:color="auto"/>
        <w:bottom w:val="none" w:sz="0" w:space="0" w:color="auto"/>
        <w:right w:val="none" w:sz="0" w:space="0" w:color="auto"/>
      </w:divBdr>
    </w:div>
    <w:div w:id="759449545">
      <w:bodyDiv w:val="1"/>
      <w:marLeft w:val="0"/>
      <w:marRight w:val="0"/>
      <w:marTop w:val="0"/>
      <w:marBottom w:val="0"/>
      <w:divBdr>
        <w:top w:val="none" w:sz="0" w:space="0" w:color="auto"/>
        <w:left w:val="none" w:sz="0" w:space="0" w:color="auto"/>
        <w:bottom w:val="none" w:sz="0" w:space="0" w:color="auto"/>
        <w:right w:val="none" w:sz="0" w:space="0" w:color="auto"/>
      </w:divBdr>
    </w:div>
    <w:div w:id="762074054">
      <w:bodyDiv w:val="1"/>
      <w:marLeft w:val="0"/>
      <w:marRight w:val="0"/>
      <w:marTop w:val="0"/>
      <w:marBottom w:val="0"/>
      <w:divBdr>
        <w:top w:val="none" w:sz="0" w:space="0" w:color="auto"/>
        <w:left w:val="none" w:sz="0" w:space="0" w:color="auto"/>
        <w:bottom w:val="none" w:sz="0" w:space="0" w:color="auto"/>
        <w:right w:val="none" w:sz="0" w:space="0" w:color="auto"/>
      </w:divBdr>
      <w:divsChild>
        <w:div w:id="1025404323">
          <w:marLeft w:val="0"/>
          <w:marRight w:val="0"/>
          <w:marTop w:val="0"/>
          <w:marBottom w:val="0"/>
          <w:divBdr>
            <w:top w:val="none" w:sz="0" w:space="0" w:color="auto"/>
            <w:left w:val="none" w:sz="0" w:space="0" w:color="auto"/>
            <w:bottom w:val="none" w:sz="0" w:space="0" w:color="auto"/>
            <w:right w:val="none" w:sz="0" w:space="0" w:color="auto"/>
          </w:divBdr>
        </w:div>
      </w:divsChild>
    </w:div>
    <w:div w:id="763303910">
      <w:bodyDiv w:val="1"/>
      <w:marLeft w:val="0"/>
      <w:marRight w:val="0"/>
      <w:marTop w:val="0"/>
      <w:marBottom w:val="0"/>
      <w:divBdr>
        <w:top w:val="none" w:sz="0" w:space="0" w:color="auto"/>
        <w:left w:val="none" w:sz="0" w:space="0" w:color="auto"/>
        <w:bottom w:val="none" w:sz="0" w:space="0" w:color="auto"/>
        <w:right w:val="none" w:sz="0" w:space="0" w:color="auto"/>
      </w:divBdr>
    </w:div>
    <w:div w:id="763647650">
      <w:bodyDiv w:val="1"/>
      <w:marLeft w:val="0"/>
      <w:marRight w:val="0"/>
      <w:marTop w:val="0"/>
      <w:marBottom w:val="0"/>
      <w:divBdr>
        <w:top w:val="none" w:sz="0" w:space="0" w:color="auto"/>
        <w:left w:val="none" w:sz="0" w:space="0" w:color="auto"/>
        <w:bottom w:val="none" w:sz="0" w:space="0" w:color="auto"/>
        <w:right w:val="none" w:sz="0" w:space="0" w:color="auto"/>
      </w:divBdr>
      <w:divsChild>
        <w:div w:id="1282876603">
          <w:marLeft w:val="0"/>
          <w:marRight w:val="0"/>
          <w:marTop w:val="0"/>
          <w:marBottom w:val="0"/>
          <w:divBdr>
            <w:top w:val="none" w:sz="0" w:space="0" w:color="auto"/>
            <w:left w:val="none" w:sz="0" w:space="0" w:color="auto"/>
            <w:bottom w:val="none" w:sz="0" w:space="0" w:color="auto"/>
            <w:right w:val="none" w:sz="0" w:space="0" w:color="auto"/>
          </w:divBdr>
        </w:div>
      </w:divsChild>
    </w:div>
    <w:div w:id="763844627">
      <w:bodyDiv w:val="1"/>
      <w:marLeft w:val="0"/>
      <w:marRight w:val="0"/>
      <w:marTop w:val="0"/>
      <w:marBottom w:val="0"/>
      <w:divBdr>
        <w:top w:val="none" w:sz="0" w:space="0" w:color="auto"/>
        <w:left w:val="none" w:sz="0" w:space="0" w:color="auto"/>
        <w:bottom w:val="none" w:sz="0" w:space="0" w:color="auto"/>
        <w:right w:val="none" w:sz="0" w:space="0" w:color="auto"/>
      </w:divBdr>
    </w:div>
    <w:div w:id="765997464">
      <w:bodyDiv w:val="1"/>
      <w:marLeft w:val="0"/>
      <w:marRight w:val="0"/>
      <w:marTop w:val="0"/>
      <w:marBottom w:val="0"/>
      <w:divBdr>
        <w:top w:val="none" w:sz="0" w:space="0" w:color="auto"/>
        <w:left w:val="none" w:sz="0" w:space="0" w:color="auto"/>
        <w:bottom w:val="none" w:sz="0" w:space="0" w:color="auto"/>
        <w:right w:val="none" w:sz="0" w:space="0" w:color="auto"/>
      </w:divBdr>
      <w:divsChild>
        <w:div w:id="1747914557">
          <w:marLeft w:val="0"/>
          <w:marRight w:val="0"/>
          <w:marTop w:val="0"/>
          <w:marBottom w:val="0"/>
          <w:divBdr>
            <w:top w:val="none" w:sz="0" w:space="0" w:color="auto"/>
            <w:left w:val="none" w:sz="0" w:space="0" w:color="auto"/>
            <w:bottom w:val="none" w:sz="0" w:space="0" w:color="auto"/>
            <w:right w:val="none" w:sz="0" w:space="0" w:color="auto"/>
          </w:divBdr>
        </w:div>
      </w:divsChild>
    </w:div>
    <w:div w:id="766075201">
      <w:bodyDiv w:val="1"/>
      <w:marLeft w:val="0"/>
      <w:marRight w:val="0"/>
      <w:marTop w:val="0"/>
      <w:marBottom w:val="0"/>
      <w:divBdr>
        <w:top w:val="none" w:sz="0" w:space="0" w:color="auto"/>
        <w:left w:val="none" w:sz="0" w:space="0" w:color="auto"/>
        <w:bottom w:val="none" w:sz="0" w:space="0" w:color="auto"/>
        <w:right w:val="none" w:sz="0" w:space="0" w:color="auto"/>
      </w:divBdr>
    </w:div>
    <w:div w:id="767581264">
      <w:bodyDiv w:val="1"/>
      <w:marLeft w:val="0"/>
      <w:marRight w:val="0"/>
      <w:marTop w:val="0"/>
      <w:marBottom w:val="0"/>
      <w:divBdr>
        <w:top w:val="none" w:sz="0" w:space="0" w:color="auto"/>
        <w:left w:val="none" w:sz="0" w:space="0" w:color="auto"/>
        <w:bottom w:val="none" w:sz="0" w:space="0" w:color="auto"/>
        <w:right w:val="none" w:sz="0" w:space="0" w:color="auto"/>
      </w:divBdr>
    </w:div>
    <w:div w:id="768047234">
      <w:bodyDiv w:val="1"/>
      <w:marLeft w:val="0"/>
      <w:marRight w:val="0"/>
      <w:marTop w:val="0"/>
      <w:marBottom w:val="0"/>
      <w:divBdr>
        <w:top w:val="none" w:sz="0" w:space="0" w:color="auto"/>
        <w:left w:val="none" w:sz="0" w:space="0" w:color="auto"/>
        <w:bottom w:val="none" w:sz="0" w:space="0" w:color="auto"/>
        <w:right w:val="none" w:sz="0" w:space="0" w:color="auto"/>
      </w:divBdr>
    </w:div>
    <w:div w:id="771978699">
      <w:bodyDiv w:val="1"/>
      <w:marLeft w:val="0"/>
      <w:marRight w:val="0"/>
      <w:marTop w:val="0"/>
      <w:marBottom w:val="0"/>
      <w:divBdr>
        <w:top w:val="none" w:sz="0" w:space="0" w:color="auto"/>
        <w:left w:val="none" w:sz="0" w:space="0" w:color="auto"/>
        <w:bottom w:val="none" w:sz="0" w:space="0" w:color="auto"/>
        <w:right w:val="none" w:sz="0" w:space="0" w:color="auto"/>
      </w:divBdr>
    </w:div>
    <w:div w:id="773092273">
      <w:bodyDiv w:val="1"/>
      <w:marLeft w:val="0"/>
      <w:marRight w:val="0"/>
      <w:marTop w:val="0"/>
      <w:marBottom w:val="0"/>
      <w:divBdr>
        <w:top w:val="none" w:sz="0" w:space="0" w:color="auto"/>
        <w:left w:val="none" w:sz="0" w:space="0" w:color="auto"/>
        <w:bottom w:val="none" w:sz="0" w:space="0" w:color="auto"/>
        <w:right w:val="none" w:sz="0" w:space="0" w:color="auto"/>
      </w:divBdr>
    </w:div>
    <w:div w:id="773982555">
      <w:bodyDiv w:val="1"/>
      <w:marLeft w:val="0"/>
      <w:marRight w:val="0"/>
      <w:marTop w:val="0"/>
      <w:marBottom w:val="0"/>
      <w:divBdr>
        <w:top w:val="none" w:sz="0" w:space="0" w:color="auto"/>
        <w:left w:val="none" w:sz="0" w:space="0" w:color="auto"/>
        <w:bottom w:val="none" w:sz="0" w:space="0" w:color="auto"/>
        <w:right w:val="none" w:sz="0" w:space="0" w:color="auto"/>
      </w:divBdr>
      <w:divsChild>
        <w:div w:id="1192379164">
          <w:marLeft w:val="0"/>
          <w:marRight w:val="0"/>
          <w:marTop w:val="0"/>
          <w:marBottom w:val="0"/>
          <w:divBdr>
            <w:top w:val="none" w:sz="0" w:space="0" w:color="auto"/>
            <w:left w:val="none" w:sz="0" w:space="0" w:color="auto"/>
            <w:bottom w:val="none" w:sz="0" w:space="0" w:color="auto"/>
            <w:right w:val="none" w:sz="0" w:space="0" w:color="auto"/>
          </w:divBdr>
        </w:div>
      </w:divsChild>
    </w:div>
    <w:div w:id="776801948">
      <w:bodyDiv w:val="1"/>
      <w:marLeft w:val="0"/>
      <w:marRight w:val="0"/>
      <w:marTop w:val="0"/>
      <w:marBottom w:val="0"/>
      <w:divBdr>
        <w:top w:val="none" w:sz="0" w:space="0" w:color="auto"/>
        <w:left w:val="none" w:sz="0" w:space="0" w:color="auto"/>
        <w:bottom w:val="none" w:sz="0" w:space="0" w:color="auto"/>
        <w:right w:val="none" w:sz="0" w:space="0" w:color="auto"/>
      </w:divBdr>
    </w:div>
    <w:div w:id="778454861">
      <w:bodyDiv w:val="1"/>
      <w:marLeft w:val="0"/>
      <w:marRight w:val="0"/>
      <w:marTop w:val="0"/>
      <w:marBottom w:val="0"/>
      <w:divBdr>
        <w:top w:val="none" w:sz="0" w:space="0" w:color="auto"/>
        <w:left w:val="none" w:sz="0" w:space="0" w:color="auto"/>
        <w:bottom w:val="none" w:sz="0" w:space="0" w:color="auto"/>
        <w:right w:val="none" w:sz="0" w:space="0" w:color="auto"/>
      </w:divBdr>
    </w:div>
    <w:div w:id="779567580">
      <w:bodyDiv w:val="1"/>
      <w:marLeft w:val="0"/>
      <w:marRight w:val="0"/>
      <w:marTop w:val="0"/>
      <w:marBottom w:val="0"/>
      <w:divBdr>
        <w:top w:val="none" w:sz="0" w:space="0" w:color="auto"/>
        <w:left w:val="none" w:sz="0" w:space="0" w:color="auto"/>
        <w:bottom w:val="none" w:sz="0" w:space="0" w:color="auto"/>
        <w:right w:val="none" w:sz="0" w:space="0" w:color="auto"/>
      </w:divBdr>
    </w:div>
    <w:div w:id="782269555">
      <w:bodyDiv w:val="1"/>
      <w:marLeft w:val="0"/>
      <w:marRight w:val="0"/>
      <w:marTop w:val="0"/>
      <w:marBottom w:val="0"/>
      <w:divBdr>
        <w:top w:val="none" w:sz="0" w:space="0" w:color="auto"/>
        <w:left w:val="none" w:sz="0" w:space="0" w:color="auto"/>
        <w:bottom w:val="none" w:sz="0" w:space="0" w:color="auto"/>
        <w:right w:val="none" w:sz="0" w:space="0" w:color="auto"/>
      </w:divBdr>
    </w:div>
    <w:div w:id="782697175">
      <w:bodyDiv w:val="1"/>
      <w:marLeft w:val="0"/>
      <w:marRight w:val="0"/>
      <w:marTop w:val="0"/>
      <w:marBottom w:val="0"/>
      <w:divBdr>
        <w:top w:val="none" w:sz="0" w:space="0" w:color="auto"/>
        <w:left w:val="none" w:sz="0" w:space="0" w:color="auto"/>
        <w:bottom w:val="none" w:sz="0" w:space="0" w:color="auto"/>
        <w:right w:val="none" w:sz="0" w:space="0" w:color="auto"/>
      </w:divBdr>
    </w:div>
    <w:div w:id="785807101">
      <w:bodyDiv w:val="1"/>
      <w:marLeft w:val="0"/>
      <w:marRight w:val="0"/>
      <w:marTop w:val="0"/>
      <w:marBottom w:val="0"/>
      <w:divBdr>
        <w:top w:val="none" w:sz="0" w:space="0" w:color="auto"/>
        <w:left w:val="none" w:sz="0" w:space="0" w:color="auto"/>
        <w:bottom w:val="none" w:sz="0" w:space="0" w:color="auto"/>
        <w:right w:val="none" w:sz="0" w:space="0" w:color="auto"/>
      </w:divBdr>
    </w:div>
    <w:div w:id="786046611">
      <w:bodyDiv w:val="1"/>
      <w:marLeft w:val="0"/>
      <w:marRight w:val="0"/>
      <w:marTop w:val="0"/>
      <w:marBottom w:val="0"/>
      <w:divBdr>
        <w:top w:val="none" w:sz="0" w:space="0" w:color="auto"/>
        <w:left w:val="none" w:sz="0" w:space="0" w:color="auto"/>
        <w:bottom w:val="none" w:sz="0" w:space="0" w:color="auto"/>
        <w:right w:val="none" w:sz="0" w:space="0" w:color="auto"/>
      </w:divBdr>
    </w:div>
    <w:div w:id="789857008">
      <w:bodyDiv w:val="1"/>
      <w:marLeft w:val="0"/>
      <w:marRight w:val="0"/>
      <w:marTop w:val="0"/>
      <w:marBottom w:val="0"/>
      <w:divBdr>
        <w:top w:val="none" w:sz="0" w:space="0" w:color="auto"/>
        <w:left w:val="none" w:sz="0" w:space="0" w:color="auto"/>
        <w:bottom w:val="none" w:sz="0" w:space="0" w:color="auto"/>
        <w:right w:val="none" w:sz="0" w:space="0" w:color="auto"/>
      </w:divBdr>
    </w:div>
    <w:div w:id="791703027">
      <w:bodyDiv w:val="1"/>
      <w:marLeft w:val="0"/>
      <w:marRight w:val="0"/>
      <w:marTop w:val="0"/>
      <w:marBottom w:val="0"/>
      <w:divBdr>
        <w:top w:val="none" w:sz="0" w:space="0" w:color="auto"/>
        <w:left w:val="none" w:sz="0" w:space="0" w:color="auto"/>
        <w:bottom w:val="none" w:sz="0" w:space="0" w:color="auto"/>
        <w:right w:val="none" w:sz="0" w:space="0" w:color="auto"/>
      </w:divBdr>
      <w:divsChild>
        <w:div w:id="1114783950">
          <w:marLeft w:val="0"/>
          <w:marRight w:val="0"/>
          <w:marTop w:val="0"/>
          <w:marBottom w:val="0"/>
          <w:divBdr>
            <w:top w:val="none" w:sz="0" w:space="0" w:color="auto"/>
            <w:left w:val="none" w:sz="0" w:space="0" w:color="auto"/>
            <w:bottom w:val="none" w:sz="0" w:space="0" w:color="auto"/>
            <w:right w:val="none" w:sz="0" w:space="0" w:color="auto"/>
          </w:divBdr>
          <w:divsChild>
            <w:div w:id="1206798920">
              <w:marLeft w:val="0"/>
              <w:marRight w:val="0"/>
              <w:marTop w:val="0"/>
              <w:marBottom w:val="0"/>
              <w:divBdr>
                <w:top w:val="none" w:sz="0" w:space="0" w:color="auto"/>
                <w:left w:val="none" w:sz="0" w:space="0" w:color="auto"/>
                <w:bottom w:val="none" w:sz="0" w:space="0" w:color="auto"/>
                <w:right w:val="none" w:sz="0" w:space="0" w:color="auto"/>
              </w:divBdr>
              <w:divsChild>
                <w:div w:id="1247111144">
                  <w:marLeft w:val="0"/>
                  <w:marRight w:val="0"/>
                  <w:marTop w:val="0"/>
                  <w:marBottom w:val="0"/>
                  <w:divBdr>
                    <w:top w:val="none" w:sz="0" w:space="0" w:color="auto"/>
                    <w:left w:val="none" w:sz="0" w:space="0" w:color="auto"/>
                    <w:bottom w:val="none" w:sz="0" w:space="0" w:color="auto"/>
                    <w:right w:val="none" w:sz="0" w:space="0" w:color="auto"/>
                  </w:divBdr>
                  <w:divsChild>
                    <w:div w:id="736707867">
                      <w:marLeft w:val="0"/>
                      <w:marRight w:val="0"/>
                      <w:marTop w:val="0"/>
                      <w:marBottom w:val="0"/>
                      <w:divBdr>
                        <w:top w:val="none" w:sz="0" w:space="0" w:color="auto"/>
                        <w:left w:val="none" w:sz="0" w:space="0" w:color="auto"/>
                        <w:bottom w:val="none" w:sz="0" w:space="0" w:color="auto"/>
                        <w:right w:val="none" w:sz="0" w:space="0" w:color="auto"/>
                      </w:divBdr>
                      <w:divsChild>
                        <w:div w:id="1158766777">
                          <w:marLeft w:val="0"/>
                          <w:marRight w:val="0"/>
                          <w:marTop w:val="0"/>
                          <w:marBottom w:val="0"/>
                          <w:divBdr>
                            <w:top w:val="none" w:sz="0" w:space="0" w:color="auto"/>
                            <w:left w:val="none" w:sz="0" w:space="0" w:color="auto"/>
                            <w:bottom w:val="none" w:sz="0" w:space="0" w:color="auto"/>
                            <w:right w:val="none" w:sz="0" w:space="0" w:color="auto"/>
                          </w:divBdr>
                          <w:divsChild>
                            <w:div w:id="686059286">
                              <w:marLeft w:val="0"/>
                              <w:marRight w:val="0"/>
                              <w:marTop w:val="0"/>
                              <w:marBottom w:val="0"/>
                              <w:divBdr>
                                <w:top w:val="none" w:sz="0" w:space="0" w:color="auto"/>
                                <w:left w:val="none" w:sz="0" w:space="0" w:color="auto"/>
                                <w:bottom w:val="none" w:sz="0" w:space="0" w:color="auto"/>
                                <w:right w:val="none" w:sz="0" w:space="0" w:color="auto"/>
                              </w:divBdr>
                              <w:divsChild>
                                <w:div w:id="210679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3131703">
      <w:bodyDiv w:val="1"/>
      <w:marLeft w:val="0"/>
      <w:marRight w:val="0"/>
      <w:marTop w:val="0"/>
      <w:marBottom w:val="0"/>
      <w:divBdr>
        <w:top w:val="none" w:sz="0" w:space="0" w:color="auto"/>
        <w:left w:val="none" w:sz="0" w:space="0" w:color="auto"/>
        <w:bottom w:val="none" w:sz="0" w:space="0" w:color="auto"/>
        <w:right w:val="none" w:sz="0" w:space="0" w:color="auto"/>
      </w:divBdr>
    </w:div>
    <w:div w:id="793407128">
      <w:bodyDiv w:val="1"/>
      <w:marLeft w:val="0"/>
      <w:marRight w:val="0"/>
      <w:marTop w:val="0"/>
      <w:marBottom w:val="0"/>
      <w:divBdr>
        <w:top w:val="none" w:sz="0" w:space="0" w:color="auto"/>
        <w:left w:val="none" w:sz="0" w:space="0" w:color="auto"/>
        <w:bottom w:val="none" w:sz="0" w:space="0" w:color="auto"/>
        <w:right w:val="none" w:sz="0" w:space="0" w:color="auto"/>
      </w:divBdr>
      <w:divsChild>
        <w:div w:id="1514805378">
          <w:marLeft w:val="0"/>
          <w:marRight w:val="0"/>
          <w:marTop w:val="0"/>
          <w:marBottom w:val="0"/>
          <w:divBdr>
            <w:top w:val="none" w:sz="0" w:space="0" w:color="auto"/>
            <w:left w:val="none" w:sz="0" w:space="0" w:color="auto"/>
            <w:bottom w:val="none" w:sz="0" w:space="0" w:color="auto"/>
            <w:right w:val="none" w:sz="0" w:space="0" w:color="auto"/>
          </w:divBdr>
        </w:div>
      </w:divsChild>
    </w:div>
    <w:div w:id="795757742">
      <w:bodyDiv w:val="1"/>
      <w:marLeft w:val="0"/>
      <w:marRight w:val="0"/>
      <w:marTop w:val="0"/>
      <w:marBottom w:val="0"/>
      <w:divBdr>
        <w:top w:val="none" w:sz="0" w:space="0" w:color="auto"/>
        <w:left w:val="none" w:sz="0" w:space="0" w:color="auto"/>
        <w:bottom w:val="none" w:sz="0" w:space="0" w:color="auto"/>
        <w:right w:val="none" w:sz="0" w:space="0" w:color="auto"/>
      </w:divBdr>
    </w:div>
    <w:div w:id="796608808">
      <w:bodyDiv w:val="1"/>
      <w:marLeft w:val="0"/>
      <w:marRight w:val="0"/>
      <w:marTop w:val="0"/>
      <w:marBottom w:val="0"/>
      <w:divBdr>
        <w:top w:val="none" w:sz="0" w:space="0" w:color="auto"/>
        <w:left w:val="none" w:sz="0" w:space="0" w:color="auto"/>
        <w:bottom w:val="none" w:sz="0" w:space="0" w:color="auto"/>
        <w:right w:val="none" w:sz="0" w:space="0" w:color="auto"/>
      </w:divBdr>
    </w:div>
    <w:div w:id="799807439">
      <w:bodyDiv w:val="1"/>
      <w:marLeft w:val="0"/>
      <w:marRight w:val="0"/>
      <w:marTop w:val="0"/>
      <w:marBottom w:val="0"/>
      <w:divBdr>
        <w:top w:val="none" w:sz="0" w:space="0" w:color="auto"/>
        <w:left w:val="none" w:sz="0" w:space="0" w:color="auto"/>
        <w:bottom w:val="none" w:sz="0" w:space="0" w:color="auto"/>
        <w:right w:val="none" w:sz="0" w:space="0" w:color="auto"/>
      </w:divBdr>
    </w:div>
    <w:div w:id="800074128">
      <w:bodyDiv w:val="1"/>
      <w:marLeft w:val="0"/>
      <w:marRight w:val="0"/>
      <w:marTop w:val="0"/>
      <w:marBottom w:val="0"/>
      <w:divBdr>
        <w:top w:val="none" w:sz="0" w:space="0" w:color="auto"/>
        <w:left w:val="none" w:sz="0" w:space="0" w:color="auto"/>
        <w:bottom w:val="none" w:sz="0" w:space="0" w:color="auto"/>
        <w:right w:val="none" w:sz="0" w:space="0" w:color="auto"/>
      </w:divBdr>
    </w:div>
    <w:div w:id="800615522">
      <w:bodyDiv w:val="1"/>
      <w:marLeft w:val="0"/>
      <w:marRight w:val="0"/>
      <w:marTop w:val="0"/>
      <w:marBottom w:val="0"/>
      <w:divBdr>
        <w:top w:val="none" w:sz="0" w:space="0" w:color="auto"/>
        <w:left w:val="none" w:sz="0" w:space="0" w:color="auto"/>
        <w:bottom w:val="none" w:sz="0" w:space="0" w:color="auto"/>
        <w:right w:val="none" w:sz="0" w:space="0" w:color="auto"/>
      </w:divBdr>
      <w:divsChild>
        <w:div w:id="49425255">
          <w:marLeft w:val="0"/>
          <w:marRight w:val="0"/>
          <w:marTop w:val="0"/>
          <w:marBottom w:val="0"/>
          <w:divBdr>
            <w:top w:val="none" w:sz="0" w:space="0" w:color="auto"/>
            <w:left w:val="none" w:sz="0" w:space="0" w:color="auto"/>
            <w:bottom w:val="none" w:sz="0" w:space="0" w:color="auto"/>
            <w:right w:val="none" w:sz="0" w:space="0" w:color="auto"/>
          </w:divBdr>
          <w:divsChild>
            <w:div w:id="827594706">
              <w:marLeft w:val="0"/>
              <w:marRight w:val="0"/>
              <w:marTop w:val="0"/>
              <w:marBottom w:val="0"/>
              <w:divBdr>
                <w:top w:val="none" w:sz="0" w:space="0" w:color="auto"/>
                <w:left w:val="none" w:sz="0" w:space="0" w:color="auto"/>
                <w:bottom w:val="none" w:sz="0" w:space="0" w:color="auto"/>
                <w:right w:val="none" w:sz="0" w:space="0" w:color="auto"/>
              </w:divBdr>
              <w:divsChild>
                <w:div w:id="1499730656">
                  <w:marLeft w:val="0"/>
                  <w:marRight w:val="0"/>
                  <w:marTop w:val="0"/>
                  <w:marBottom w:val="0"/>
                  <w:divBdr>
                    <w:top w:val="none" w:sz="0" w:space="0" w:color="auto"/>
                    <w:left w:val="none" w:sz="0" w:space="0" w:color="auto"/>
                    <w:bottom w:val="none" w:sz="0" w:space="0" w:color="auto"/>
                    <w:right w:val="none" w:sz="0" w:space="0" w:color="auto"/>
                  </w:divBdr>
                  <w:divsChild>
                    <w:div w:id="151410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115673">
              <w:marLeft w:val="4031"/>
              <w:marRight w:val="-16125"/>
              <w:marTop w:val="0"/>
              <w:marBottom w:val="495"/>
              <w:divBdr>
                <w:top w:val="none" w:sz="0" w:space="0" w:color="auto"/>
                <w:left w:val="none" w:sz="0" w:space="0" w:color="auto"/>
                <w:bottom w:val="none" w:sz="0" w:space="0" w:color="auto"/>
                <w:right w:val="none" w:sz="0" w:space="0" w:color="auto"/>
              </w:divBdr>
              <w:divsChild>
                <w:div w:id="1202551468">
                  <w:marLeft w:val="0"/>
                  <w:marRight w:val="0"/>
                  <w:marTop w:val="0"/>
                  <w:marBottom w:val="495"/>
                  <w:divBdr>
                    <w:top w:val="none" w:sz="0" w:space="0" w:color="auto"/>
                    <w:left w:val="none" w:sz="0" w:space="0" w:color="auto"/>
                    <w:bottom w:val="none" w:sz="0" w:space="0" w:color="auto"/>
                    <w:right w:val="none" w:sz="0" w:space="0" w:color="auto"/>
                  </w:divBdr>
                  <w:divsChild>
                    <w:div w:id="2077123483">
                      <w:marLeft w:val="0"/>
                      <w:marRight w:val="0"/>
                      <w:marTop w:val="0"/>
                      <w:marBottom w:val="0"/>
                      <w:divBdr>
                        <w:top w:val="none" w:sz="0" w:space="0" w:color="auto"/>
                        <w:left w:val="none" w:sz="0" w:space="0" w:color="auto"/>
                        <w:bottom w:val="none" w:sz="0" w:space="0" w:color="auto"/>
                        <w:right w:val="none" w:sz="0" w:space="0" w:color="auto"/>
                      </w:divBdr>
                      <w:divsChild>
                        <w:div w:id="1911112915">
                          <w:marLeft w:val="0"/>
                          <w:marRight w:val="0"/>
                          <w:marTop w:val="0"/>
                          <w:marBottom w:val="0"/>
                          <w:divBdr>
                            <w:top w:val="none" w:sz="0" w:space="0" w:color="auto"/>
                            <w:left w:val="none" w:sz="0" w:space="0" w:color="auto"/>
                            <w:bottom w:val="none" w:sz="0" w:space="0" w:color="auto"/>
                            <w:right w:val="none" w:sz="0" w:space="0" w:color="auto"/>
                          </w:divBdr>
                          <w:divsChild>
                            <w:div w:id="1659768159">
                              <w:marLeft w:val="0"/>
                              <w:marRight w:val="0"/>
                              <w:marTop w:val="0"/>
                              <w:marBottom w:val="0"/>
                              <w:divBdr>
                                <w:top w:val="none" w:sz="0" w:space="0" w:color="auto"/>
                                <w:left w:val="none" w:sz="0" w:space="0" w:color="auto"/>
                                <w:bottom w:val="none" w:sz="0" w:space="0" w:color="auto"/>
                                <w:right w:val="none" w:sz="0" w:space="0" w:color="auto"/>
                              </w:divBdr>
                              <w:divsChild>
                                <w:div w:id="55059077">
                                  <w:marLeft w:val="0"/>
                                  <w:marRight w:val="0"/>
                                  <w:marTop w:val="0"/>
                                  <w:marBottom w:val="0"/>
                                  <w:divBdr>
                                    <w:top w:val="none" w:sz="0" w:space="0" w:color="auto"/>
                                    <w:left w:val="none" w:sz="0" w:space="0" w:color="auto"/>
                                    <w:bottom w:val="none" w:sz="0" w:space="0" w:color="auto"/>
                                    <w:right w:val="none" w:sz="0" w:space="0" w:color="auto"/>
                                  </w:divBdr>
                                  <w:divsChild>
                                    <w:div w:id="186759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1683408">
          <w:marLeft w:val="0"/>
          <w:marRight w:val="0"/>
          <w:marTop w:val="0"/>
          <w:marBottom w:val="0"/>
          <w:divBdr>
            <w:top w:val="none" w:sz="0" w:space="0" w:color="auto"/>
            <w:left w:val="none" w:sz="0" w:space="0" w:color="auto"/>
            <w:bottom w:val="none" w:sz="0" w:space="0" w:color="auto"/>
            <w:right w:val="none" w:sz="0" w:space="0" w:color="auto"/>
          </w:divBdr>
          <w:divsChild>
            <w:div w:id="110496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0924058">
      <w:bodyDiv w:val="1"/>
      <w:marLeft w:val="0"/>
      <w:marRight w:val="0"/>
      <w:marTop w:val="0"/>
      <w:marBottom w:val="0"/>
      <w:divBdr>
        <w:top w:val="none" w:sz="0" w:space="0" w:color="auto"/>
        <w:left w:val="none" w:sz="0" w:space="0" w:color="auto"/>
        <w:bottom w:val="none" w:sz="0" w:space="0" w:color="auto"/>
        <w:right w:val="none" w:sz="0" w:space="0" w:color="auto"/>
      </w:divBdr>
    </w:div>
    <w:div w:id="801656577">
      <w:bodyDiv w:val="1"/>
      <w:marLeft w:val="0"/>
      <w:marRight w:val="0"/>
      <w:marTop w:val="0"/>
      <w:marBottom w:val="0"/>
      <w:divBdr>
        <w:top w:val="none" w:sz="0" w:space="0" w:color="auto"/>
        <w:left w:val="none" w:sz="0" w:space="0" w:color="auto"/>
        <w:bottom w:val="none" w:sz="0" w:space="0" w:color="auto"/>
        <w:right w:val="none" w:sz="0" w:space="0" w:color="auto"/>
      </w:divBdr>
      <w:divsChild>
        <w:div w:id="903877247">
          <w:marLeft w:val="0"/>
          <w:marRight w:val="0"/>
          <w:marTop w:val="0"/>
          <w:marBottom w:val="0"/>
          <w:divBdr>
            <w:top w:val="none" w:sz="0" w:space="0" w:color="auto"/>
            <w:left w:val="none" w:sz="0" w:space="0" w:color="auto"/>
            <w:bottom w:val="none" w:sz="0" w:space="0" w:color="auto"/>
            <w:right w:val="none" w:sz="0" w:space="0" w:color="auto"/>
          </w:divBdr>
        </w:div>
      </w:divsChild>
    </w:div>
    <w:div w:id="802650226">
      <w:bodyDiv w:val="1"/>
      <w:marLeft w:val="0"/>
      <w:marRight w:val="0"/>
      <w:marTop w:val="0"/>
      <w:marBottom w:val="0"/>
      <w:divBdr>
        <w:top w:val="none" w:sz="0" w:space="0" w:color="auto"/>
        <w:left w:val="none" w:sz="0" w:space="0" w:color="auto"/>
        <w:bottom w:val="none" w:sz="0" w:space="0" w:color="auto"/>
        <w:right w:val="none" w:sz="0" w:space="0" w:color="auto"/>
      </w:divBdr>
    </w:div>
    <w:div w:id="802963483">
      <w:bodyDiv w:val="1"/>
      <w:marLeft w:val="0"/>
      <w:marRight w:val="0"/>
      <w:marTop w:val="0"/>
      <w:marBottom w:val="0"/>
      <w:divBdr>
        <w:top w:val="none" w:sz="0" w:space="0" w:color="auto"/>
        <w:left w:val="none" w:sz="0" w:space="0" w:color="auto"/>
        <w:bottom w:val="none" w:sz="0" w:space="0" w:color="auto"/>
        <w:right w:val="none" w:sz="0" w:space="0" w:color="auto"/>
      </w:divBdr>
    </w:div>
    <w:div w:id="805008835">
      <w:bodyDiv w:val="1"/>
      <w:marLeft w:val="0"/>
      <w:marRight w:val="0"/>
      <w:marTop w:val="0"/>
      <w:marBottom w:val="0"/>
      <w:divBdr>
        <w:top w:val="none" w:sz="0" w:space="0" w:color="auto"/>
        <w:left w:val="none" w:sz="0" w:space="0" w:color="auto"/>
        <w:bottom w:val="none" w:sz="0" w:space="0" w:color="auto"/>
        <w:right w:val="none" w:sz="0" w:space="0" w:color="auto"/>
      </w:divBdr>
    </w:div>
    <w:div w:id="805245243">
      <w:bodyDiv w:val="1"/>
      <w:marLeft w:val="0"/>
      <w:marRight w:val="0"/>
      <w:marTop w:val="0"/>
      <w:marBottom w:val="0"/>
      <w:divBdr>
        <w:top w:val="none" w:sz="0" w:space="0" w:color="auto"/>
        <w:left w:val="none" w:sz="0" w:space="0" w:color="auto"/>
        <w:bottom w:val="none" w:sz="0" w:space="0" w:color="auto"/>
        <w:right w:val="none" w:sz="0" w:space="0" w:color="auto"/>
      </w:divBdr>
    </w:div>
    <w:div w:id="807556981">
      <w:bodyDiv w:val="1"/>
      <w:marLeft w:val="0"/>
      <w:marRight w:val="0"/>
      <w:marTop w:val="0"/>
      <w:marBottom w:val="0"/>
      <w:divBdr>
        <w:top w:val="none" w:sz="0" w:space="0" w:color="auto"/>
        <w:left w:val="none" w:sz="0" w:space="0" w:color="auto"/>
        <w:bottom w:val="none" w:sz="0" w:space="0" w:color="auto"/>
        <w:right w:val="none" w:sz="0" w:space="0" w:color="auto"/>
      </w:divBdr>
    </w:div>
    <w:div w:id="808011392">
      <w:bodyDiv w:val="1"/>
      <w:marLeft w:val="0"/>
      <w:marRight w:val="0"/>
      <w:marTop w:val="0"/>
      <w:marBottom w:val="0"/>
      <w:divBdr>
        <w:top w:val="none" w:sz="0" w:space="0" w:color="auto"/>
        <w:left w:val="none" w:sz="0" w:space="0" w:color="auto"/>
        <w:bottom w:val="none" w:sz="0" w:space="0" w:color="auto"/>
        <w:right w:val="none" w:sz="0" w:space="0" w:color="auto"/>
      </w:divBdr>
    </w:div>
    <w:div w:id="809371615">
      <w:bodyDiv w:val="1"/>
      <w:marLeft w:val="0"/>
      <w:marRight w:val="0"/>
      <w:marTop w:val="0"/>
      <w:marBottom w:val="0"/>
      <w:divBdr>
        <w:top w:val="none" w:sz="0" w:space="0" w:color="auto"/>
        <w:left w:val="none" w:sz="0" w:space="0" w:color="auto"/>
        <w:bottom w:val="none" w:sz="0" w:space="0" w:color="auto"/>
        <w:right w:val="none" w:sz="0" w:space="0" w:color="auto"/>
      </w:divBdr>
    </w:div>
    <w:div w:id="810170067">
      <w:bodyDiv w:val="1"/>
      <w:marLeft w:val="0"/>
      <w:marRight w:val="0"/>
      <w:marTop w:val="0"/>
      <w:marBottom w:val="0"/>
      <w:divBdr>
        <w:top w:val="none" w:sz="0" w:space="0" w:color="auto"/>
        <w:left w:val="none" w:sz="0" w:space="0" w:color="auto"/>
        <w:bottom w:val="none" w:sz="0" w:space="0" w:color="auto"/>
        <w:right w:val="none" w:sz="0" w:space="0" w:color="auto"/>
      </w:divBdr>
      <w:divsChild>
        <w:div w:id="1844585422">
          <w:marLeft w:val="0"/>
          <w:marRight w:val="0"/>
          <w:marTop w:val="0"/>
          <w:marBottom w:val="0"/>
          <w:divBdr>
            <w:top w:val="none" w:sz="0" w:space="0" w:color="auto"/>
            <w:left w:val="none" w:sz="0" w:space="0" w:color="auto"/>
            <w:bottom w:val="none" w:sz="0" w:space="0" w:color="auto"/>
            <w:right w:val="none" w:sz="0" w:space="0" w:color="auto"/>
          </w:divBdr>
          <w:divsChild>
            <w:div w:id="1861815900">
              <w:marLeft w:val="0"/>
              <w:marRight w:val="0"/>
              <w:marTop w:val="0"/>
              <w:marBottom w:val="0"/>
              <w:divBdr>
                <w:top w:val="none" w:sz="0" w:space="0" w:color="auto"/>
                <w:left w:val="none" w:sz="0" w:space="0" w:color="auto"/>
                <w:bottom w:val="none" w:sz="0" w:space="0" w:color="auto"/>
                <w:right w:val="none" w:sz="0" w:space="0" w:color="auto"/>
              </w:divBdr>
              <w:divsChild>
                <w:div w:id="796602254">
                  <w:marLeft w:val="0"/>
                  <w:marRight w:val="0"/>
                  <w:marTop w:val="0"/>
                  <w:marBottom w:val="0"/>
                  <w:divBdr>
                    <w:top w:val="none" w:sz="0" w:space="0" w:color="auto"/>
                    <w:left w:val="none" w:sz="0" w:space="0" w:color="auto"/>
                    <w:bottom w:val="none" w:sz="0" w:space="0" w:color="auto"/>
                    <w:right w:val="none" w:sz="0" w:space="0" w:color="auto"/>
                  </w:divBdr>
                  <w:divsChild>
                    <w:div w:id="415056725">
                      <w:marLeft w:val="0"/>
                      <w:marRight w:val="0"/>
                      <w:marTop w:val="0"/>
                      <w:marBottom w:val="0"/>
                      <w:divBdr>
                        <w:top w:val="none" w:sz="0" w:space="0" w:color="auto"/>
                        <w:left w:val="none" w:sz="0" w:space="0" w:color="auto"/>
                        <w:bottom w:val="none" w:sz="0" w:space="0" w:color="auto"/>
                        <w:right w:val="none" w:sz="0" w:space="0" w:color="auto"/>
                      </w:divBdr>
                      <w:divsChild>
                        <w:div w:id="952249651">
                          <w:marLeft w:val="0"/>
                          <w:marRight w:val="0"/>
                          <w:marTop w:val="0"/>
                          <w:marBottom w:val="0"/>
                          <w:divBdr>
                            <w:top w:val="none" w:sz="0" w:space="0" w:color="auto"/>
                            <w:left w:val="none" w:sz="0" w:space="0" w:color="auto"/>
                            <w:bottom w:val="none" w:sz="0" w:space="0" w:color="auto"/>
                            <w:right w:val="none" w:sz="0" w:space="0" w:color="auto"/>
                          </w:divBdr>
                          <w:divsChild>
                            <w:div w:id="1891460458">
                              <w:marLeft w:val="0"/>
                              <w:marRight w:val="0"/>
                              <w:marTop w:val="0"/>
                              <w:marBottom w:val="0"/>
                              <w:divBdr>
                                <w:top w:val="none" w:sz="0" w:space="0" w:color="auto"/>
                                <w:left w:val="none" w:sz="0" w:space="0" w:color="auto"/>
                                <w:bottom w:val="none" w:sz="0" w:space="0" w:color="auto"/>
                                <w:right w:val="none" w:sz="0" w:space="0" w:color="auto"/>
                              </w:divBdr>
                              <w:divsChild>
                                <w:div w:id="320423800">
                                  <w:marLeft w:val="0"/>
                                  <w:marRight w:val="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 w:id="1351907143">
                  <w:marLeft w:val="0"/>
                  <w:marRight w:val="0"/>
                  <w:marTop w:val="0"/>
                  <w:marBottom w:val="0"/>
                  <w:divBdr>
                    <w:top w:val="none" w:sz="0" w:space="0" w:color="auto"/>
                    <w:left w:val="none" w:sz="0" w:space="0" w:color="auto"/>
                    <w:bottom w:val="none" w:sz="0" w:space="0" w:color="auto"/>
                    <w:right w:val="none" w:sz="0" w:space="0" w:color="auto"/>
                  </w:divBdr>
                  <w:divsChild>
                    <w:div w:id="43806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2527035">
      <w:bodyDiv w:val="1"/>
      <w:marLeft w:val="0"/>
      <w:marRight w:val="0"/>
      <w:marTop w:val="0"/>
      <w:marBottom w:val="0"/>
      <w:divBdr>
        <w:top w:val="none" w:sz="0" w:space="0" w:color="auto"/>
        <w:left w:val="none" w:sz="0" w:space="0" w:color="auto"/>
        <w:bottom w:val="none" w:sz="0" w:space="0" w:color="auto"/>
        <w:right w:val="none" w:sz="0" w:space="0" w:color="auto"/>
      </w:divBdr>
    </w:div>
    <w:div w:id="812721548">
      <w:bodyDiv w:val="1"/>
      <w:marLeft w:val="0"/>
      <w:marRight w:val="0"/>
      <w:marTop w:val="0"/>
      <w:marBottom w:val="0"/>
      <w:divBdr>
        <w:top w:val="none" w:sz="0" w:space="0" w:color="auto"/>
        <w:left w:val="none" w:sz="0" w:space="0" w:color="auto"/>
        <w:bottom w:val="none" w:sz="0" w:space="0" w:color="auto"/>
        <w:right w:val="none" w:sz="0" w:space="0" w:color="auto"/>
      </w:divBdr>
    </w:div>
    <w:div w:id="813331446">
      <w:bodyDiv w:val="1"/>
      <w:marLeft w:val="0"/>
      <w:marRight w:val="0"/>
      <w:marTop w:val="0"/>
      <w:marBottom w:val="0"/>
      <w:divBdr>
        <w:top w:val="none" w:sz="0" w:space="0" w:color="auto"/>
        <w:left w:val="none" w:sz="0" w:space="0" w:color="auto"/>
        <w:bottom w:val="none" w:sz="0" w:space="0" w:color="auto"/>
        <w:right w:val="none" w:sz="0" w:space="0" w:color="auto"/>
      </w:divBdr>
      <w:divsChild>
        <w:div w:id="1579745862">
          <w:marLeft w:val="0"/>
          <w:marRight w:val="0"/>
          <w:marTop w:val="0"/>
          <w:marBottom w:val="0"/>
          <w:divBdr>
            <w:top w:val="none" w:sz="0" w:space="0" w:color="auto"/>
            <w:left w:val="none" w:sz="0" w:space="0" w:color="auto"/>
            <w:bottom w:val="none" w:sz="0" w:space="0" w:color="auto"/>
            <w:right w:val="none" w:sz="0" w:space="0" w:color="auto"/>
          </w:divBdr>
        </w:div>
      </w:divsChild>
    </w:div>
    <w:div w:id="813567113">
      <w:bodyDiv w:val="1"/>
      <w:marLeft w:val="0"/>
      <w:marRight w:val="0"/>
      <w:marTop w:val="0"/>
      <w:marBottom w:val="0"/>
      <w:divBdr>
        <w:top w:val="none" w:sz="0" w:space="0" w:color="auto"/>
        <w:left w:val="none" w:sz="0" w:space="0" w:color="auto"/>
        <w:bottom w:val="none" w:sz="0" w:space="0" w:color="auto"/>
        <w:right w:val="none" w:sz="0" w:space="0" w:color="auto"/>
      </w:divBdr>
    </w:div>
    <w:div w:id="813571399">
      <w:bodyDiv w:val="1"/>
      <w:marLeft w:val="0"/>
      <w:marRight w:val="0"/>
      <w:marTop w:val="0"/>
      <w:marBottom w:val="0"/>
      <w:divBdr>
        <w:top w:val="none" w:sz="0" w:space="0" w:color="auto"/>
        <w:left w:val="none" w:sz="0" w:space="0" w:color="auto"/>
        <w:bottom w:val="none" w:sz="0" w:space="0" w:color="auto"/>
        <w:right w:val="none" w:sz="0" w:space="0" w:color="auto"/>
      </w:divBdr>
    </w:div>
    <w:div w:id="813718130">
      <w:bodyDiv w:val="1"/>
      <w:marLeft w:val="0"/>
      <w:marRight w:val="0"/>
      <w:marTop w:val="0"/>
      <w:marBottom w:val="0"/>
      <w:divBdr>
        <w:top w:val="none" w:sz="0" w:space="0" w:color="auto"/>
        <w:left w:val="none" w:sz="0" w:space="0" w:color="auto"/>
        <w:bottom w:val="none" w:sz="0" w:space="0" w:color="auto"/>
        <w:right w:val="none" w:sz="0" w:space="0" w:color="auto"/>
      </w:divBdr>
    </w:div>
    <w:div w:id="814103505">
      <w:bodyDiv w:val="1"/>
      <w:marLeft w:val="0"/>
      <w:marRight w:val="0"/>
      <w:marTop w:val="0"/>
      <w:marBottom w:val="0"/>
      <w:divBdr>
        <w:top w:val="none" w:sz="0" w:space="0" w:color="auto"/>
        <w:left w:val="none" w:sz="0" w:space="0" w:color="auto"/>
        <w:bottom w:val="none" w:sz="0" w:space="0" w:color="auto"/>
        <w:right w:val="none" w:sz="0" w:space="0" w:color="auto"/>
      </w:divBdr>
    </w:div>
    <w:div w:id="815562659">
      <w:bodyDiv w:val="1"/>
      <w:marLeft w:val="0"/>
      <w:marRight w:val="0"/>
      <w:marTop w:val="0"/>
      <w:marBottom w:val="0"/>
      <w:divBdr>
        <w:top w:val="none" w:sz="0" w:space="0" w:color="auto"/>
        <w:left w:val="none" w:sz="0" w:space="0" w:color="auto"/>
        <w:bottom w:val="none" w:sz="0" w:space="0" w:color="auto"/>
        <w:right w:val="none" w:sz="0" w:space="0" w:color="auto"/>
      </w:divBdr>
    </w:div>
    <w:div w:id="815798623">
      <w:bodyDiv w:val="1"/>
      <w:marLeft w:val="0"/>
      <w:marRight w:val="0"/>
      <w:marTop w:val="0"/>
      <w:marBottom w:val="0"/>
      <w:divBdr>
        <w:top w:val="none" w:sz="0" w:space="0" w:color="auto"/>
        <w:left w:val="none" w:sz="0" w:space="0" w:color="auto"/>
        <w:bottom w:val="none" w:sz="0" w:space="0" w:color="auto"/>
        <w:right w:val="none" w:sz="0" w:space="0" w:color="auto"/>
      </w:divBdr>
      <w:divsChild>
        <w:div w:id="1744254951">
          <w:marLeft w:val="0"/>
          <w:marRight w:val="0"/>
          <w:marTop w:val="0"/>
          <w:marBottom w:val="0"/>
          <w:divBdr>
            <w:top w:val="none" w:sz="0" w:space="0" w:color="auto"/>
            <w:left w:val="none" w:sz="0" w:space="0" w:color="auto"/>
            <w:bottom w:val="none" w:sz="0" w:space="0" w:color="auto"/>
            <w:right w:val="none" w:sz="0" w:space="0" w:color="auto"/>
          </w:divBdr>
        </w:div>
      </w:divsChild>
    </w:div>
    <w:div w:id="816147283">
      <w:bodyDiv w:val="1"/>
      <w:marLeft w:val="0"/>
      <w:marRight w:val="0"/>
      <w:marTop w:val="0"/>
      <w:marBottom w:val="0"/>
      <w:divBdr>
        <w:top w:val="none" w:sz="0" w:space="0" w:color="auto"/>
        <w:left w:val="none" w:sz="0" w:space="0" w:color="auto"/>
        <w:bottom w:val="none" w:sz="0" w:space="0" w:color="auto"/>
        <w:right w:val="none" w:sz="0" w:space="0" w:color="auto"/>
      </w:divBdr>
    </w:div>
    <w:div w:id="816454749">
      <w:bodyDiv w:val="1"/>
      <w:marLeft w:val="0"/>
      <w:marRight w:val="0"/>
      <w:marTop w:val="0"/>
      <w:marBottom w:val="0"/>
      <w:divBdr>
        <w:top w:val="none" w:sz="0" w:space="0" w:color="auto"/>
        <w:left w:val="none" w:sz="0" w:space="0" w:color="auto"/>
        <w:bottom w:val="none" w:sz="0" w:space="0" w:color="auto"/>
        <w:right w:val="none" w:sz="0" w:space="0" w:color="auto"/>
      </w:divBdr>
    </w:div>
    <w:div w:id="819035621">
      <w:bodyDiv w:val="1"/>
      <w:marLeft w:val="0"/>
      <w:marRight w:val="0"/>
      <w:marTop w:val="0"/>
      <w:marBottom w:val="0"/>
      <w:divBdr>
        <w:top w:val="none" w:sz="0" w:space="0" w:color="auto"/>
        <w:left w:val="none" w:sz="0" w:space="0" w:color="auto"/>
        <w:bottom w:val="none" w:sz="0" w:space="0" w:color="auto"/>
        <w:right w:val="none" w:sz="0" w:space="0" w:color="auto"/>
      </w:divBdr>
    </w:div>
    <w:div w:id="819079147">
      <w:bodyDiv w:val="1"/>
      <w:marLeft w:val="0"/>
      <w:marRight w:val="0"/>
      <w:marTop w:val="0"/>
      <w:marBottom w:val="0"/>
      <w:divBdr>
        <w:top w:val="none" w:sz="0" w:space="0" w:color="auto"/>
        <w:left w:val="none" w:sz="0" w:space="0" w:color="auto"/>
        <w:bottom w:val="none" w:sz="0" w:space="0" w:color="auto"/>
        <w:right w:val="none" w:sz="0" w:space="0" w:color="auto"/>
      </w:divBdr>
    </w:div>
    <w:div w:id="819276246">
      <w:bodyDiv w:val="1"/>
      <w:marLeft w:val="0"/>
      <w:marRight w:val="0"/>
      <w:marTop w:val="0"/>
      <w:marBottom w:val="0"/>
      <w:divBdr>
        <w:top w:val="none" w:sz="0" w:space="0" w:color="auto"/>
        <w:left w:val="none" w:sz="0" w:space="0" w:color="auto"/>
        <w:bottom w:val="none" w:sz="0" w:space="0" w:color="auto"/>
        <w:right w:val="none" w:sz="0" w:space="0" w:color="auto"/>
      </w:divBdr>
    </w:div>
    <w:div w:id="823472232">
      <w:bodyDiv w:val="1"/>
      <w:marLeft w:val="0"/>
      <w:marRight w:val="0"/>
      <w:marTop w:val="0"/>
      <w:marBottom w:val="0"/>
      <w:divBdr>
        <w:top w:val="none" w:sz="0" w:space="0" w:color="auto"/>
        <w:left w:val="none" w:sz="0" w:space="0" w:color="auto"/>
        <w:bottom w:val="none" w:sz="0" w:space="0" w:color="auto"/>
        <w:right w:val="none" w:sz="0" w:space="0" w:color="auto"/>
      </w:divBdr>
    </w:div>
    <w:div w:id="824473142">
      <w:bodyDiv w:val="1"/>
      <w:marLeft w:val="0"/>
      <w:marRight w:val="0"/>
      <w:marTop w:val="0"/>
      <w:marBottom w:val="0"/>
      <w:divBdr>
        <w:top w:val="none" w:sz="0" w:space="0" w:color="auto"/>
        <w:left w:val="none" w:sz="0" w:space="0" w:color="auto"/>
        <w:bottom w:val="none" w:sz="0" w:space="0" w:color="auto"/>
        <w:right w:val="none" w:sz="0" w:space="0" w:color="auto"/>
      </w:divBdr>
    </w:div>
    <w:div w:id="827669978">
      <w:bodyDiv w:val="1"/>
      <w:marLeft w:val="0"/>
      <w:marRight w:val="0"/>
      <w:marTop w:val="0"/>
      <w:marBottom w:val="0"/>
      <w:divBdr>
        <w:top w:val="none" w:sz="0" w:space="0" w:color="auto"/>
        <w:left w:val="none" w:sz="0" w:space="0" w:color="auto"/>
        <w:bottom w:val="none" w:sz="0" w:space="0" w:color="auto"/>
        <w:right w:val="none" w:sz="0" w:space="0" w:color="auto"/>
      </w:divBdr>
    </w:div>
    <w:div w:id="827744105">
      <w:bodyDiv w:val="1"/>
      <w:marLeft w:val="0"/>
      <w:marRight w:val="0"/>
      <w:marTop w:val="0"/>
      <w:marBottom w:val="0"/>
      <w:divBdr>
        <w:top w:val="none" w:sz="0" w:space="0" w:color="auto"/>
        <w:left w:val="none" w:sz="0" w:space="0" w:color="auto"/>
        <w:bottom w:val="none" w:sz="0" w:space="0" w:color="auto"/>
        <w:right w:val="none" w:sz="0" w:space="0" w:color="auto"/>
      </w:divBdr>
    </w:div>
    <w:div w:id="828250799">
      <w:bodyDiv w:val="1"/>
      <w:marLeft w:val="0"/>
      <w:marRight w:val="0"/>
      <w:marTop w:val="0"/>
      <w:marBottom w:val="0"/>
      <w:divBdr>
        <w:top w:val="none" w:sz="0" w:space="0" w:color="auto"/>
        <w:left w:val="none" w:sz="0" w:space="0" w:color="auto"/>
        <w:bottom w:val="none" w:sz="0" w:space="0" w:color="auto"/>
        <w:right w:val="none" w:sz="0" w:space="0" w:color="auto"/>
      </w:divBdr>
    </w:div>
    <w:div w:id="829565308">
      <w:bodyDiv w:val="1"/>
      <w:marLeft w:val="0"/>
      <w:marRight w:val="0"/>
      <w:marTop w:val="0"/>
      <w:marBottom w:val="0"/>
      <w:divBdr>
        <w:top w:val="none" w:sz="0" w:space="0" w:color="auto"/>
        <w:left w:val="none" w:sz="0" w:space="0" w:color="auto"/>
        <w:bottom w:val="none" w:sz="0" w:space="0" w:color="auto"/>
        <w:right w:val="none" w:sz="0" w:space="0" w:color="auto"/>
      </w:divBdr>
    </w:div>
    <w:div w:id="833377989">
      <w:bodyDiv w:val="1"/>
      <w:marLeft w:val="0"/>
      <w:marRight w:val="0"/>
      <w:marTop w:val="0"/>
      <w:marBottom w:val="0"/>
      <w:divBdr>
        <w:top w:val="none" w:sz="0" w:space="0" w:color="auto"/>
        <w:left w:val="none" w:sz="0" w:space="0" w:color="auto"/>
        <w:bottom w:val="none" w:sz="0" w:space="0" w:color="auto"/>
        <w:right w:val="none" w:sz="0" w:space="0" w:color="auto"/>
      </w:divBdr>
      <w:divsChild>
        <w:div w:id="316886429">
          <w:marLeft w:val="0"/>
          <w:marRight w:val="0"/>
          <w:marTop w:val="0"/>
          <w:marBottom w:val="0"/>
          <w:divBdr>
            <w:top w:val="none" w:sz="0" w:space="0" w:color="auto"/>
            <w:left w:val="none" w:sz="0" w:space="0" w:color="auto"/>
            <w:bottom w:val="none" w:sz="0" w:space="0" w:color="auto"/>
            <w:right w:val="none" w:sz="0" w:space="0" w:color="auto"/>
          </w:divBdr>
        </w:div>
      </w:divsChild>
    </w:div>
    <w:div w:id="840126570">
      <w:bodyDiv w:val="1"/>
      <w:marLeft w:val="0"/>
      <w:marRight w:val="0"/>
      <w:marTop w:val="0"/>
      <w:marBottom w:val="0"/>
      <w:divBdr>
        <w:top w:val="none" w:sz="0" w:space="0" w:color="auto"/>
        <w:left w:val="none" w:sz="0" w:space="0" w:color="auto"/>
        <w:bottom w:val="none" w:sz="0" w:space="0" w:color="auto"/>
        <w:right w:val="none" w:sz="0" w:space="0" w:color="auto"/>
      </w:divBdr>
    </w:div>
    <w:div w:id="840318422">
      <w:bodyDiv w:val="1"/>
      <w:marLeft w:val="0"/>
      <w:marRight w:val="0"/>
      <w:marTop w:val="0"/>
      <w:marBottom w:val="0"/>
      <w:divBdr>
        <w:top w:val="none" w:sz="0" w:space="0" w:color="auto"/>
        <w:left w:val="none" w:sz="0" w:space="0" w:color="auto"/>
        <w:bottom w:val="none" w:sz="0" w:space="0" w:color="auto"/>
        <w:right w:val="none" w:sz="0" w:space="0" w:color="auto"/>
      </w:divBdr>
    </w:div>
    <w:div w:id="840662963">
      <w:bodyDiv w:val="1"/>
      <w:marLeft w:val="0"/>
      <w:marRight w:val="0"/>
      <w:marTop w:val="0"/>
      <w:marBottom w:val="0"/>
      <w:divBdr>
        <w:top w:val="none" w:sz="0" w:space="0" w:color="auto"/>
        <w:left w:val="none" w:sz="0" w:space="0" w:color="auto"/>
        <w:bottom w:val="none" w:sz="0" w:space="0" w:color="auto"/>
        <w:right w:val="none" w:sz="0" w:space="0" w:color="auto"/>
      </w:divBdr>
    </w:div>
    <w:div w:id="840894651">
      <w:bodyDiv w:val="1"/>
      <w:marLeft w:val="0"/>
      <w:marRight w:val="0"/>
      <w:marTop w:val="0"/>
      <w:marBottom w:val="0"/>
      <w:divBdr>
        <w:top w:val="none" w:sz="0" w:space="0" w:color="auto"/>
        <w:left w:val="none" w:sz="0" w:space="0" w:color="auto"/>
        <w:bottom w:val="none" w:sz="0" w:space="0" w:color="auto"/>
        <w:right w:val="none" w:sz="0" w:space="0" w:color="auto"/>
      </w:divBdr>
    </w:div>
    <w:div w:id="842823233">
      <w:bodyDiv w:val="1"/>
      <w:marLeft w:val="0"/>
      <w:marRight w:val="0"/>
      <w:marTop w:val="0"/>
      <w:marBottom w:val="0"/>
      <w:divBdr>
        <w:top w:val="none" w:sz="0" w:space="0" w:color="auto"/>
        <w:left w:val="none" w:sz="0" w:space="0" w:color="auto"/>
        <w:bottom w:val="none" w:sz="0" w:space="0" w:color="auto"/>
        <w:right w:val="none" w:sz="0" w:space="0" w:color="auto"/>
      </w:divBdr>
    </w:div>
    <w:div w:id="848063952">
      <w:bodyDiv w:val="1"/>
      <w:marLeft w:val="0"/>
      <w:marRight w:val="0"/>
      <w:marTop w:val="0"/>
      <w:marBottom w:val="0"/>
      <w:divBdr>
        <w:top w:val="none" w:sz="0" w:space="0" w:color="auto"/>
        <w:left w:val="none" w:sz="0" w:space="0" w:color="auto"/>
        <w:bottom w:val="none" w:sz="0" w:space="0" w:color="auto"/>
        <w:right w:val="none" w:sz="0" w:space="0" w:color="auto"/>
      </w:divBdr>
    </w:div>
    <w:div w:id="849873321">
      <w:bodyDiv w:val="1"/>
      <w:marLeft w:val="0"/>
      <w:marRight w:val="0"/>
      <w:marTop w:val="0"/>
      <w:marBottom w:val="0"/>
      <w:divBdr>
        <w:top w:val="none" w:sz="0" w:space="0" w:color="auto"/>
        <w:left w:val="none" w:sz="0" w:space="0" w:color="auto"/>
        <w:bottom w:val="none" w:sz="0" w:space="0" w:color="auto"/>
        <w:right w:val="none" w:sz="0" w:space="0" w:color="auto"/>
      </w:divBdr>
    </w:div>
    <w:div w:id="853493215">
      <w:bodyDiv w:val="1"/>
      <w:marLeft w:val="0"/>
      <w:marRight w:val="0"/>
      <w:marTop w:val="0"/>
      <w:marBottom w:val="0"/>
      <w:divBdr>
        <w:top w:val="none" w:sz="0" w:space="0" w:color="auto"/>
        <w:left w:val="none" w:sz="0" w:space="0" w:color="auto"/>
        <w:bottom w:val="none" w:sz="0" w:space="0" w:color="auto"/>
        <w:right w:val="none" w:sz="0" w:space="0" w:color="auto"/>
      </w:divBdr>
      <w:divsChild>
        <w:div w:id="644043249">
          <w:marLeft w:val="0"/>
          <w:marRight w:val="0"/>
          <w:marTop w:val="0"/>
          <w:marBottom w:val="0"/>
          <w:divBdr>
            <w:top w:val="none" w:sz="0" w:space="0" w:color="auto"/>
            <w:left w:val="none" w:sz="0" w:space="0" w:color="auto"/>
            <w:bottom w:val="none" w:sz="0" w:space="0" w:color="auto"/>
            <w:right w:val="none" w:sz="0" w:space="0" w:color="auto"/>
          </w:divBdr>
        </w:div>
      </w:divsChild>
    </w:div>
    <w:div w:id="854728689">
      <w:bodyDiv w:val="1"/>
      <w:marLeft w:val="0"/>
      <w:marRight w:val="0"/>
      <w:marTop w:val="0"/>
      <w:marBottom w:val="0"/>
      <w:divBdr>
        <w:top w:val="none" w:sz="0" w:space="0" w:color="auto"/>
        <w:left w:val="none" w:sz="0" w:space="0" w:color="auto"/>
        <w:bottom w:val="none" w:sz="0" w:space="0" w:color="auto"/>
        <w:right w:val="none" w:sz="0" w:space="0" w:color="auto"/>
      </w:divBdr>
    </w:div>
    <w:div w:id="855271966">
      <w:bodyDiv w:val="1"/>
      <w:marLeft w:val="0"/>
      <w:marRight w:val="0"/>
      <w:marTop w:val="0"/>
      <w:marBottom w:val="0"/>
      <w:divBdr>
        <w:top w:val="none" w:sz="0" w:space="0" w:color="auto"/>
        <w:left w:val="none" w:sz="0" w:space="0" w:color="auto"/>
        <w:bottom w:val="none" w:sz="0" w:space="0" w:color="auto"/>
        <w:right w:val="none" w:sz="0" w:space="0" w:color="auto"/>
      </w:divBdr>
    </w:div>
    <w:div w:id="856820114">
      <w:bodyDiv w:val="1"/>
      <w:marLeft w:val="0"/>
      <w:marRight w:val="0"/>
      <w:marTop w:val="0"/>
      <w:marBottom w:val="0"/>
      <w:divBdr>
        <w:top w:val="none" w:sz="0" w:space="0" w:color="auto"/>
        <w:left w:val="none" w:sz="0" w:space="0" w:color="auto"/>
        <w:bottom w:val="none" w:sz="0" w:space="0" w:color="auto"/>
        <w:right w:val="none" w:sz="0" w:space="0" w:color="auto"/>
      </w:divBdr>
    </w:div>
    <w:div w:id="856843984">
      <w:bodyDiv w:val="1"/>
      <w:marLeft w:val="0"/>
      <w:marRight w:val="0"/>
      <w:marTop w:val="0"/>
      <w:marBottom w:val="0"/>
      <w:divBdr>
        <w:top w:val="none" w:sz="0" w:space="0" w:color="auto"/>
        <w:left w:val="none" w:sz="0" w:space="0" w:color="auto"/>
        <w:bottom w:val="none" w:sz="0" w:space="0" w:color="auto"/>
        <w:right w:val="none" w:sz="0" w:space="0" w:color="auto"/>
      </w:divBdr>
    </w:div>
    <w:div w:id="856967497">
      <w:bodyDiv w:val="1"/>
      <w:marLeft w:val="0"/>
      <w:marRight w:val="0"/>
      <w:marTop w:val="0"/>
      <w:marBottom w:val="0"/>
      <w:divBdr>
        <w:top w:val="none" w:sz="0" w:space="0" w:color="auto"/>
        <w:left w:val="none" w:sz="0" w:space="0" w:color="auto"/>
        <w:bottom w:val="none" w:sz="0" w:space="0" w:color="auto"/>
        <w:right w:val="none" w:sz="0" w:space="0" w:color="auto"/>
      </w:divBdr>
      <w:divsChild>
        <w:div w:id="16271723">
          <w:marLeft w:val="0"/>
          <w:marRight w:val="0"/>
          <w:marTop w:val="0"/>
          <w:marBottom w:val="0"/>
          <w:divBdr>
            <w:top w:val="none" w:sz="0" w:space="0" w:color="auto"/>
            <w:left w:val="none" w:sz="0" w:space="0" w:color="auto"/>
            <w:bottom w:val="none" w:sz="0" w:space="0" w:color="auto"/>
            <w:right w:val="none" w:sz="0" w:space="0" w:color="auto"/>
          </w:divBdr>
          <w:divsChild>
            <w:div w:id="1819878312">
              <w:marLeft w:val="0"/>
              <w:marRight w:val="0"/>
              <w:marTop w:val="0"/>
              <w:marBottom w:val="0"/>
              <w:divBdr>
                <w:top w:val="none" w:sz="0" w:space="0" w:color="auto"/>
                <w:left w:val="none" w:sz="0" w:space="0" w:color="auto"/>
                <w:bottom w:val="none" w:sz="0" w:space="0" w:color="auto"/>
                <w:right w:val="none" w:sz="0" w:space="0" w:color="auto"/>
              </w:divBdr>
              <w:divsChild>
                <w:div w:id="58290844">
                  <w:marLeft w:val="0"/>
                  <w:marRight w:val="0"/>
                  <w:marTop w:val="0"/>
                  <w:marBottom w:val="0"/>
                  <w:divBdr>
                    <w:top w:val="none" w:sz="0" w:space="0" w:color="auto"/>
                    <w:left w:val="none" w:sz="0" w:space="0" w:color="auto"/>
                    <w:bottom w:val="none" w:sz="0" w:space="0" w:color="auto"/>
                    <w:right w:val="none" w:sz="0" w:space="0" w:color="auto"/>
                  </w:divBdr>
                  <w:divsChild>
                    <w:div w:id="714817534">
                      <w:marLeft w:val="0"/>
                      <w:marRight w:val="0"/>
                      <w:marTop w:val="0"/>
                      <w:marBottom w:val="0"/>
                      <w:divBdr>
                        <w:top w:val="none" w:sz="0" w:space="0" w:color="auto"/>
                        <w:left w:val="none" w:sz="0" w:space="0" w:color="auto"/>
                        <w:bottom w:val="none" w:sz="0" w:space="0" w:color="auto"/>
                        <w:right w:val="none" w:sz="0" w:space="0" w:color="auto"/>
                      </w:divBdr>
                      <w:divsChild>
                        <w:div w:id="387923470">
                          <w:marLeft w:val="0"/>
                          <w:marRight w:val="0"/>
                          <w:marTop w:val="0"/>
                          <w:marBottom w:val="0"/>
                          <w:divBdr>
                            <w:top w:val="none" w:sz="0" w:space="0" w:color="auto"/>
                            <w:left w:val="none" w:sz="0" w:space="0" w:color="auto"/>
                            <w:bottom w:val="none" w:sz="0" w:space="0" w:color="auto"/>
                            <w:right w:val="none" w:sz="0" w:space="0" w:color="auto"/>
                          </w:divBdr>
                          <w:divsChild>
                            <w:div w:id="1687322407">
                              <w:marLeft w:val="0"/>
                              <w:marRight w:val="0"/>
                              <w:marTop w:val="0"/>
                              <w:marBottom w:val="0"/>
                              <w:divBdr>
                                <w:top w:val="none" w:sz="0" w:space="0" w:color="auto"/>
                                <w:left w:val="none" w:sz="0" w:space="0" w:color="auto"/>
                                <w:bottom w:val="none" w:sz="0" w:space="0" w:color="auto"/>
                                <w:right w:val="none" w:sz="0" w:space="0" w:color="auto"/>
                              </w:divBdr>
                              <w:divsChild>
                                <w:div w:id="1250774097">
                                  <w:marLeft w:val="0"/>
                                  <w:marRight w:val="0"/>
                                  <w:marTop w:val="0"/>
                                  <w:marBottom w:val="0"/>
                                  <w:divBdr>
                                    <w:top w:val="none" w:sz="0" w:space="0" w:color="auto"/>
                                    <w:left w:val="none" w:sz="0" w:space="0" w:color="auto"/>
                                    <w:bottom w:val="none" w:sz="0" w:space="0" w:color="auto"/>
                                    <w:right w:val="none" w:sz="0" w:space="0" w:color="auto"/>
                                  </w:divBdr>
                                  <w:divsChild>
                                    <w:div w:id="1509443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635167">
                          <w:marLeft w:val="0"/>
                          <w:marRight w:val="0"/>
                          <w:marTop w:val="0"/>
                          <w:marBottom w:val="0"/>
                          <w:divBdr>
                            <w:top w:val="none" w:sz="0" w:space="0" w:color="auto"/>
                            <w:left w:val="none" w:sz="0" w:space="0" w:color="auto"/>
                            <w:bottom w:val="none" w:sz="0" w:space="0" w:color="auto"/>
                            <w:right w:val="none" w:sz="0" w:space="0" w:color="auto"/>
                          </w:divBdr>
                          <w:divsChild>
                            <w:div w:id="1448810634">
                              <w:marLeft w:val="0"/>
                              <w:marRight w:val="0"/>
                              <w:marTop w:val="0"/>
                              <w:marBottom w:val="0"/>
                              <w:divBdr>
                                <w:top w:val="none" w:sz="0" w:space="0" w:color="auto"/>
                                <w:left w:val="none" w:sz="0" w:space="0" w:color="auto"/>
                                <w:bottom w:val="none" w:sz="0" w:space="0" w:color="auto"/>
                                <w:right w:val="none" w:sz="0" w:space="0" w:color="auto"/>
                              </w:divBdr>
                              <w:divsChild>
                                <w:div w:id="1515146971">
                                  <w:marLeft w:val="0"/>
                                  <w:marRight w:val="0"/>
                                  <w:marTop w:val="150"/>
                                  <w:marBottom w:val="75"/>
                                  <w:divBdr>
                                    <w:top w:val="none" w:sz="0" w:space="0" w:color="auto"/>
                                    <w:left w:val="none" w:sz="0" w:space="0" w:color="auto"/>
                                    <w:bottom w:val="none" w:sz="0" w:space="0" w:color="auto"/>
                                    <w:right w:val="none" w:sz="0" w:space="0" w:color="auto"/>
                                  </w:divBdr>
                                  <w:divsChild>
                                    <w:div w:id="1390961880">
                                      <w:marLeft w:val="0"/>
                                      <w:marRight w:val="0"/>
                                      <w:marTop w:val="0"/>
                                      <w:marBottom w:val="0"/>
                                      <w:divBdr>
                                        <w:top w:val="none" w:sz="0" w:space="0" w:color="auto"/>
                                        <w:left w:val="none" w:sz="0" w:space="0" w:color="auto"/>
                                        <w:bottom w:val="none" w:sz="0" w:space="0" w:color="auto"/>
                                        <w:right w:val="none" w:sz="0" w:space="0" w:color="auto"/>
                                      </w:divBdr>
                                      <w:divsChild>
                                        <w:div w:id="924070147">
                                          <w:marLeft w:val="120"/>
                                          <w:marRight w:val="0"/>
                                          <w:marTop w:val="0"/>
                                          <w:marBottom w:val="0"/>
                                          <w:divBdr>
                                            <w:top w:val="none" w:sz="0" w:space="0" w:color="auto"/>
                                            <w:left w:val="none" w:sz="0" w:space="0" w:color="auto"/>
                                            <w:bottom w:val="none" w:sz="0" w:space="0" w:color="auto"/>
                                            <w:right w:val="none" w:sz="0" w:space="0" w:color="auto"/>
                                          </w:divBdr>
                                          <w:divsChild>
                                            <w:div w:id="1978602068">
                                              <w:marLeft w:val="0"/>
                                              <w:marRight w:val="0"/>
                                              <w:marTop w:val="0"/>
                                              <w:marBottom w:val="0"/>
                                              <w:divBdr>
                                                <w:top w:val="none" w:sz="0" w:space="0" w:color="auto"/>
                                                <w:left w:val="none" w:sz="0" w:space="0" w:color="auto"/>
                                                <w:bottom w:val="none" w:sz="0" w:space="0" w:color="auto"/>
                                                <w:right w:val="none" w:sz="0" w:space="0" w:color="auto"/>
                                              </w:divBdr>
                                              <w:divsChild>
                                                <w:div w:id="239171632">
                                                  <w:marLeft w:val="0"/>
                                                  <w:marRight w:val="0"/>
                                                  <w:marTop w:val="0"/>
                                                  <w:marBottom w:val="0"/>
                                                  <w:divBdr>
                                                    <w:top w:val="none" w:sz="0" w:space="0" w:color="auto"/>
                                                    <w:left w:val="none" w:sz="0" w:space="0" w:color="auto"/>
                                                    <w:bottom w:val="none" w:sz="0" w:space="0" w:color="auto"/>
                                                    <w:right w:val="none" w:sz="0" w:space="0" w:color="auto"/>
                                                  </w:divBdr>
                                                  <w:divsChild>
                                                    <w:div w:id="2036927125">
                                                      <w:marLeft w:val="0"/>
                                                      <w:marRight w:val="0"/>
                                                      <w:marTop w:val="0"/>
                                                      <w:marBottom w:val="0"/>
                                                      <w:divBdr>
                                                        <w:top w:val="none" w:sz="0" w:space="0" w:color="auto"/>
                                                        <w:left w:val="none" w:sz="0" w:space="0" w:color="auto"/>
                                                        <w:bottom w:val="none" w:sz="0" w:space="0" w:color="auto"/>
                                                        <w:right w:val="none" w:sz="0" w:space="0" w:color="auto"/>
                                                      </w:divBdr>
                                                      <w:divsChild>
                                                        <w:div w:id="99734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150535">
                                                  <w:marLeft w:val="0"/>
                                                  <w:marRight w:val="0"/>
                                                  <w:marTop w:val="0"/>
                                                  <w:marBottom w:val="0"/>
                                                  <w:divBdr>
                                                    <w:top w:val="none" w:sz="0" w:space="0" w:color="auto"/>
                                                    <w:left w:val="none" w:sz="0" w:space="0" w:color="auto"/>
                                                    <w:bottom w:val="none" w:sz="0" w:space="0" w:color="auto"/>
                                                    <w:right w:val="none" w:sz="0" w:space="0" w:color="auto"/>
                                                  </w:divBdr>
                                                  <w:divsChild>
                                                    <w:div w:id="1137141042">
                                                      <w:marLeft w:val="0"/>
                                                      <w:marRight w:val="0"/>
                                                      <w:marTop w:val="0"/>
                                                      <w:marBottom w:val="30"/>
                                                      <w:divBdr>
                                                        <w:top w:val="none" w:sz="0" w:space="0" w:color="auto"/>
                                                        <w:left w:val="none" w:sz="0" w:space="0" w:color="auto"/>
                                                        <w:bottom w:val="none" w:sz="0" w:space="0" w:color="auto"/>
                                                        <w:right w:val="none" w:sz="0" w:space="0" w:color="auto"/>
                                                      </w:divBdr>
                                                    </w:div>
                                                    <w:div w:id="1248347753">
                                                      <w:marLeft w:val="0"/>
                                                      <w:marRight w:val="0"/>
                                                      <w:marTop w:val="0"/>
                                                      <w:marBottom w:val="0"/>
                                                      <w:divBdr>
                                                        <w:top w:val="none" w:sz="0" w:space="0" w:color="auto"/>
                                                        <w:left w:val="none" w:sz="0" w:space="0" w:color="auto"/>
                                                        <w:bottom w:val="none" w:sz="0" w:space="0" w:color="auto"/>
                                                        <w:right w:val="none" w:sz="0" w:space="0" w:color="auto"/>
                                                      </w:divBdr>
                                                      <w:divsChild>
                                                        <w:div w:id="1640066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941480">
                                          <w:marLeft w:val="0"/>
                                          <w:marRight w:val="0"/>
                                          <w:marTop w:val="0"/>
                                          <w:marBottom w:val="0"/>
                                          <w:divBdr>
                                            <w:top w:val="none" w:sz="0" w:space="0" w:color="auto"/>
                                            <w:left w:val="none" w:sz="0" w:space="0" w:color="auto"/>
                                            <w:bottom w:val="none" w:sz="0" w:space="0" w:color="auto"/>
                                            <w:right w:val="none" w:sz="0" w:space="0" w:color="auto"/>
                                          </w:divBdr>
                                          <w:divsChild>
                                            <w:div w:id="27413619">
                                              <w:marLeft w:val="0"/>
                                              <w:marRight w:val="0"/>
                                              <w:marTop w:val="0"/>
                                              <w:marBottom w:val="0"/>
                                              <w:divBdr>
                                                <w:top w:val="none" w:sz="0" w:space="0" w:color="auto"/>
                                                <w:left w:val="none" w:sz="0" w:space="0" w:color="auto"/>
                                                <w:bottom w:val="none" w:sz="0" w:space="0" w:color="auto"/>
                                                <w:right w:val="none" w:sz="0" w:space="0" w:color="auto"/>
                                              </w:divBdr>
                                              <w:divsChild>
                                                <w:div w:id="172328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37996775">
          <w:marLeft w:val="0"/>
          <w:marRight w:val="360"/>
          <w:marTop w:val="0"/>
          <w:marBottom w:val="0"/>
          <w:divBdr>
            <w:top w:val="none" w:sz="0" w:space="0" w:color="auto"/>
            <w:left w:val="none" w:sz="0" w:space="0" w:color="auto"/>
            <w:bottom w:val="none" w:sz="0" w:space="0" w:color="auto"/>
            <w:right w:val="none" w:sz="0" w:space="0" w:color="auto"/>
          </w:divBdr>
          <w:divsChild>
            <w:div w:id="454063828">
              <w:marLeft w:val="0"/>
              <w:marRight w:val="0"/>
              <w:marTop w:val="0"/>
              <w:marBottom w:val="0"/>
              <w:divBdr>
                <w:top w:val="none" w:sz="0" w:space="0" w:color="auto"/>
                <w:left w:val="none" w:sz="0" w:space="0" w:color="auto"/>
                <w:bottom w:val="none" w:sz="0" w:space="0" w:color="auto"/>
                <w:right w:val="none" w:sz="0" w:space="0" w:color="auto"/>
              </w:divBdr>
              <w:divsChild>
                <w:div w:id="131120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432273">
      <w:bodyDiv w:val="1"/>
      <w:marLeft w:val="0"/>
      <w:marRight w:val="0"/>
      <w:marTop w:val="0"/>
      <w:marBottom w:val="0"/>
      <w:divBdr>
        <w:top w:val="none" w:sz="0" w:space="0" w:color="auto"/>
        <w:left w:val="none" w:sz="0" w:space="0" w:color="auto"/>
        <w:bottom w:val="none" w:sz="0" w:space="0" w:color="auto"/>
        <w:right w:val="none" w:sz="0" w:space="0" w:color="auto"/>
      </w:divBdr>
    </w:div>
    <w:div w:id="860506811">
      <w:bodyDiv w:val="1"/>
      <w:marLeft w:val="0"/>
      <w:marRight w:val="0"/>
      <w:marTop w:val="0"/>
      <w:marBottom w:val="0"/>
      <w:divBdr>
        <w:top w:val="none" w:sz="0" w:space="0" w:color="auto"/>
        <w:left w:val="none" w:sz="0" w:space="0" w:color="auto"/>
        <w:bottom w:val="none" w:sz="0" w:space="0" w:color="auto"/>
        <w:right w:val="none" w:sz="0" w:space="0" w:color="auto"/>
      </w:divBdr>
    </w:div>
    <w:div w:id="860625304">
      <w:bodyDiv w:val="1"/>
      <w:marLeft w:val="0"/>
      <w:marRight w:val="0"/>
      <w:marTop w:val="0"/>
      <w:marBottom w:val="0"/>
      <w:divBdr>
        <w:top w:val="none" w:sz="0" w:space="0" w:color="auto"/>
        <w:left w:val="none" w:sz="0" w:space="0" w:color="auto"/>
        <w:bottom w:val="none" w:sz="0" w:space="0" w:color="auto"/>
        <w:right w:val="none" w:sz="0" w:space="0" w:color="auto"/>
      </w:divBdr>
    </w:div>
    <w:div w:id="860700191">
      <w:bodyDiv w:val="1"/>
      <w:marLeft w:val="0"/>
      <w:marRight w:val="0"/>
      <w:marTop w:val="0"/>
      <w:marBottom w:val="0"/>
      <w:divBdr>
        <w:top w:val="none" w:sz="0" w:space="0" w:color="auto"/>
        <w:left w:val="none" w:sz="0" w:space="0" w:color="auto"/>
        <w:bottom w:val="none" w:sz="0" w:space="0" w:color="auto"/>
        <w:right w:val="none" w:sz="0" w:space="0" w:color="auto"/>
      </w:divBdr>
      <w:divsChild>
        <w:div w:id="1098598503">
          <w:marLeft w:val="0"/>
          <w:marRight w:val="0"/>
          <w:marTop w:val="0"/>
          <w:marBottom w:val="0"/>
          <w:divBdr>
            <w:top w:val="none" w:sz="0" w:space="0" w:color="auto"/>
            <w:left w:val="none" w:sz="0" w:space="0" w:color="auto"/>
            <w:bottom w:val="none" w:sz="0" w:space="0" w:color="auto"/>
            <w:right w:val="none" w:sz="0" w:space="0" w:color="auto"/>
          </w:divBdr>
        </w:div>
      </w:divsChild>
    </w:div>
    <w:div w:id="861166124">
      <w:bodyDiv w:val="1"/>
      <w:marLeft w:val="0"/>
      <w:marRight w:val="0"/>
      <w:marTop w:val="0"/>
      <w:marBottom w:val="0"/>
      <w:divBdr>
        <w:top w:val="none" w:sz="0" w:space="0" w:color="auto"/>
        <w:left w:val="none" w:sz="0" w:space="0" w:color="auto"/>
        <w:bottom w:val="none" w:sz="0" w:space="0" w:color="auto"/>
        <w:right w:val="none" w:sz="0" w:space="0" w:color="auto"/>
      </w:divBdr>
      <w:divsChild>
        <w:div w:id="518735134">
          <w:marLeft w:val="0"/>
          <w:marRight w:val="0"/>
          <w:marTop w:val="0"/>
          <w:marBottom w:val="0"/>
          <w:divBdr>
            <w:top w:val="none" w:sz="0" w:space="0" w:color="auto"/>
            <w:left w:val="none" w:sz="0" w:space="0" w:color="auto"/>
            <w:bottom w:val="none" w:sz="0" w:space="0" w:color="auto"/>
            <w:right w:val="none" w:sz="0" w:space="0" w:color="auto"/>
          </w:divBdr>
        </w:div>
      </w:divsChild>
    </w:div>
    <w:div w:id="861892703">
      <w:bodyDiv w:val="1"/>
      <w:marLeft w:val="0"/>
      <w:marRight w:val="0"/>
      <w:marTop w:val="0"/>
      <w:marBottom w:val="0"/>
      <w:divBdr>
        <w:top w:val="none" w:sz="0" w:space="0" w:color="auto"/>
        <w:left w:val="none" w:sz="0" w:space="0" w:color="auto"/>
        <w:bottom w:val="none" w:sz="0" w:space="0" w:color="auto"/>
        <w:right w:val="none" w:sz="0" w:space="0" w:color="auto"/>
      </w:divBdr>
    </w:div>
    <w:div w:id="861944201">
      <w:bodyDiv w:val="1"/>
      <w:marLeft w:val="0"/>
      <w:marRight w:val="0"/>
      <w:marTop w:val="0"/>
      <w:marBottom w:val="0"/>
      <w:divBdr>
        <w:top w:val="none" w:sz="0" w:space="0" w:color="auto"/>
        <w:left w:val="none" w:sz="0" w:space="0" w:color="auto"/>
        <w:bottom w:val="none" w:sz="0" w:space="0" w:color="auto"/>
        <w:right w:val="none" w:sz="0" w:space="0" w:color="auto"/>
      </w:divBdr>
      <w:divsChild>
        <w:div w:id="166098556">
          <w:marLeft w:val="0"/>
          <w:marRight w:val="0"/>
          <w:marTop w:val="0"/>
          <w:marBottom w:val="0"/>
          <w:divBdr>
            <w:top w:val="none" w:sz="0" w:space="0" w:color="auto"/>
            <w:left w:val="none" w:sz="0" w:space="0" w:color="auto"/>
            <w:bottom w:val="none" w:sz="0" w:space="0" w:color="auto"/>
            <w:right w:val="none" w:sz="0" w:space="0" w:color="auto"/>
          </w:divBdr>
          <w:divsChild>
            <w:div w:id="1707638123">
              <w:marLeft w:val="0"/>
              <w:marRight w:val="0"/>
              <w:marTop w:val="0"/>
              <w:marBottom w:val="0"/>
              <w:divBdr>
                <w:top w:val="none" w:sz="0" w:space="0" w:color="auto"/>
                <w:left w:val="none" w:sz="0" w:space="0" w:color="auto"/>
                <w:bottom w:val="none" w:sz="0" w:space="0" w:color="auto"/>
                <w:right w:val="none" w:sz="0" w:space="0" w:color="auto"/>
              </w:divBdr>
              <w:divsChild>
                <w:div w:id="1292520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244520">
          <w:marLeft w:val="0"/>
          <w:marRight w:val="0"/>
          <w:marTop w:val="0"/>
          <w:marBottom w:val="0"/>
          <w:divBdr>
            <w:top w:val="none" w:sz="0" w:space="0" w:color="auto"/>
            <w:left w:val="none" w:sz="0" w:space="0" w:color="auto"/>
            <w:bottom w:val="none" w:sz="0" w:space="0" w:color="auto"/>
            <w:right w:val="none" w:sz="0" w:space="0" w:color="auto"/>
          </w:divBdr>
          <w:divsChild>
            <w:div w:id="325669526">
              <w:marLeft w:val="0"/>
              <w:marRight w:val="0"/>
              <w:marTop w:val="0"/>
              <w:marBottom w:val="0"/>
              <w:divBdr>
                <w:top w:val="none" w:sz="0" w:space="0" w:color="auto"/>
                <w:left w:val="none" w:sz="0" w:space="0" w:color="auto"/>
                <w:bottom w:val="none" w:sz="0" w:space="0" w:color="auto"/>
                <w:right w:val="none" w:sz="0" w:space="0" w:color="auto"/>
              </w:divBdr>
              <w:divsChild>
                <w:div w:id="467629021">
                  <w:marLeft w:val="0"/>
                  <w:marRight w:val="0"/>
                  <w:marTop w:val="0"/>
                  <w:marBottom w:val="0"/>
                  <w:divBdr>
                    <w:top w:val="none" w:sz="0" w:space="0" w:color="auto"/>
                    <w:left w:val="none" w:sz="0" w:space="0" w:color="auto"/>
                    <w:bottom w:val="none" w:sz="0" w:space="0" w:color="auto"/>
                    <w:right w:val="none" w:sz="0" w:space="0" w:color="auto"/>
                  </w:divBdr>
                  <w:divsChild>
                    <w:div w:id="582564848">
                      <w:marLeft w:val="0"/>
                      <w:marRight w:val="0"/>
                      <w:marTop w:val="0"/>
                      <w:marBottom w:val="0"/>
                      <w:divBdr>
                        <w:top w:val="none" w:sz="0" w:space="0" w:color="auto"/>
                        <w:left w:val="none" w:sz="0" w:space="0" w:color="auto"/>
                        <w:bottom w:val="none" w:sz="0" w:space="0" w:color="auto"/>
                        <w:right w:val="none" w:sz="0" w:space="0" w:color="auto"/>
                      </w:divBdr>
                    </w:div>
                    <w:div w:id="2056153224">
                      <w:marLeft w:val="0"/>
                      <w:marRight w:val="0"/>
                      <w:marTop w:val="0"/>
                      <w:marBottom w:val="0"/>
                      <w:divBdr>
                        <w:top w:val="none" w:sz="0" w:space="0" w:color="auto"/>
                        <w:left w:val="none" w:sz="0" w:space="0" w:color="auto"/>
                        <w:bottom w:val="none" w:sz="0" w:space="0" w:color="auto"/>
                        <w:right w:val="none" w:sz="0" w:space="0" w:color="auto"/>
                      </w:divBdr>
                    </w:div>
                    <w:div w:id="1441955196">
                      <w:marLeft w:val="0"/>
                      <w:marRight w:val="0"/>
                      <w:marTop w:val="0"/>
                      <w:marBottom w:val="0"/>
                      <w:divBdr>
                        <w:top w:val="none" w:sz="0" w:space="0" w:color="auto"/>
                        <w:left w:val="none" w:sz="0" w:space="0" w:color="auto"/>
                        <w:bottom w:val="none" w:sz="0" w:space="0" w:color="auto"/>
                        <w:right w:val="none" w:sz="0" w:space="0" w:color="auto"/>
                      </w:divBdr>
                    </w:div>
                    <w:div w:id="462237399">
                      <w:marLeft w:val="0"/>
                      <w:marRight w:val="0"/>
                      <w:marTop w:val="0"/>
                      <w:marBottom w:val="0"/>
                      <w:divBdr>
                        <w:top w:val="none" w:sz="0" w:space="0" w:color="auto"/>
                        <w:left w:val="none" w:sz="0" w:space="0" w:color="auto"/>
                        <w:bottom w:val="none" w:sz="0" w:space="0" w:color="auto"/>
                        <w:right w:val="none" w:sz="0" w:space="0" w:color="auto"/>
                      </w:divBdr>
                    </w:div>
                    <w:div w:id="37107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2480801">
      <w:bodyDiv w:val="1"/>
      <w:marLeft w:val="0"/>
      <w:marRight w:val="0"/>
      <w:marTop w:val="0"/>
      <w:marBottom w:val="0"/>
      <w:divBdr>
        <w:top w:val="none" w:sz="0" w:space="0" w:color="auto"/>
        <w:left w:val="none" w:sz="0" w:space="0" w:color="auto"/>
        <w:bottom w:val="none" w:sz="0" w:space="0" w:color="auto"/>
        <w:right w:val="none" w:sz="0" w:space="0" w:color="auto"/>
      </w:divBdr>
    </w:div>
    <w:div w:id="863329834">
      <w:bodyDiv w:val="1"/>
      <w:marLeft w:val="0"/>
      <w:marRight w:val="0"/>
      <w:marTop w:val="0"/>
      <w:marBottom w:val="0"/>
      <w:divBdr>
        <w:top w:val="none" w:sz="0" w:space="0" w:color="auto"/>
        <w:left w:val="none" w:sz="0" w:space="0" w:color="auto"/>
        <w:bottom w:val="none" w:sz="0" w:space="0" w:color="auto"/>
        <w:right w:val="none" w:sz="0" w:space="0" w:color="auto"/>
      </w:divBdr>
    </w:div>
    <w:div w:id="864251291">
      <w:bodyDiv w:val="1"/>
      <w:marLeft w:val="0"/>
      <w:marRight w:val="0"/>
      <w:marTop w:val="0"/>
      <w:marBottom w:val="0"/>
      <w:divBdr>
        <w:top w:val="none" w:sz="0" w:space="0" w:color="auto"/>
        <w:left w:val="none" w:sz="0" w:space="0" w:color="auto"/>
        <w:bottom w:val="none" w:sz="0" w:space="0" w:color="auto"/>
        <w:right w:val="none" w:sz="0" w:space="0" w:color="auto"/>
      </w:divBdr>
    </w:div>
    <w:div w:id="866286298">
      <w:bodyDiv w:val="1"/>
      <w:marLeft w:val="0"/>
      <w:marRight w:val="0"/>
      <w:marTop w:val="0"/>
      <w:marBottom w:val="0"/>
      <w:divBdr>
        <w:top w:val="none" w:sz="0" w:space="0" w:color="auto"/>
        <w:left w:val="none" w:sz="0" w:space="0" w:color="auto"/>
        <w:bottom w:val="none" w:sz="0" w:space="0" w:color="auto"/>
        <w:right w:val="none" w:sz="0" w:space="0" w:color="auto"/>
      </w:divBdr>
      <w:divsChild>
        <w:div w:id="189026398">
          <w:marLeft w:val="0"/>
          <w:marRight w:val="0"/>
          <w:marTop w:val="0"/>
          <w:marBottom w:val="0"/>
          <w:divBdr>
            <w:top w:val="none" w:sz="0" w:space="0" w:color="auto"/>
            <w:left w:val="none" w:sz="0" w:space="0" w:color="auto"/>
            <w:bottom w:val="none" w:sz="0" w:space="0" w:color="auto"/>
            <w:right w:val="none" w:sz="0" w:space="0" w:color="auto"/>
          </w:divBdr>
        </w:div>
      </w:divsChild>
    </w:div>
    <w:div w:id="867335291">
      <w:bodyDiv w:val="1"/>
      <w:marLeft w:val="0"/>
      <w:marRight w:val="0"/>
      <w:marTop w:val="0"/>
      <w:marBottom w:val="0"/>
      <w:divBdr>
        <w:top w:val="none" w:sz="0" w:space="0" w:color="auto"/>
        <w:left w:val="none" w:sz="0" w:space="0" w:color="auto"/>
        <w:bottom w:val="none" w:sz="0" w:space="0" w:color="auto"/>
        <w:right w:val="none" w:sz="0" w:space="0" w:color="auto"/>
      </w:divBdr>
    </w:div>
    <w:div w:id="868221087">
      <w:bodyDiv w:val="1"/>
      <w:marLeft w:val="0"/>
      <w:marRight w:val="0"/>
      <w:marTop w:val="0"/>
      <w:marBottom w:val="0"/>
      <w:divBdr>
        <w:top w:val="none" w:sz="0" w:space="0" w:color="auto"/>
        <w:left w:val="none" w:sz="0" w:space="0" w:color="auto"/>
        <w:bottom w:val="none" w:sz="0" w:space="0" w:color="auto"/>
        <w:right w:val="none" w:sz="0" w:space="0" w:color="auto"/>
      </w:divBdr>
    </w:div>
    <w:div w:id="868496143">
      <w:bodyDiv w:val="1"/>
      <w:marLeft w:val="0"/>
      <w:marRight w:val="0"/>
      <w:marTop w:val="0"/>
      <w:marBottom w:val="0"/>
      <w:divBdr>
        <w:top w:val="none" w:sz="0" w:space="0" w:color="auto"/>
        <w:left w:val="none" w:sz="0" w:space="0" w:color="auto"/>
        <w:bottom w:val="none" w:sz="0" w:space="0" w:color="auto"/>
        <w:right w:val="none" w:sz="0" w:space="0" w:color="auto"/>
      </w:divBdr>
    </w:div>
    <w:div w:id="869991813">
      <w:bodyDiv w:val="1"/>
      <w:marLeft w:val="0"/>
      <w:marRight w:val="0"/>
      <w:marTop w:val="0"/>
      <w:marBottom w:val="0"/>
      <w:divBdr>
        <w:top w:val="none" w:sz="0" w:space="0" w:color="auto"/>
        <w:left w:val="none" w:sz="0" w:space="0" w:color="auto"/>
        <w:bottom w:val="none" w:sz="0" w:space="0" w:color="auto"/>
        <w:right w:val="none" w:sz="0" w:space="0" w:color="auto"/>
      </w:divBdr>
    </w:div>
    <w:div w:id="871646991">
      <w:bodyDiv w:val="1"/>
      <w:marLeft w:val="0"/>
      <w:marRight w:val="0"/>
      <w:marTop w:val="0"/>
      <w:marBottom w:val="0"/>
      <w:divBdr>
        <w:top w:val="none" w:sz="0" w:space="0" w:color="auto"/>
        <w:left w:val="none" w:sz="0" w:space="0" w:color="auto"/>
        <w:bottom w:val="none" w:sz="0" w:space="0" w:color="auto"/>
        <w:right w:val="none" w:sz="0" w:space="0" w:color="auto"/>
      </w:divBdr>
    </w:div>
    <w:div w:id="871698036">
      <w:bodyDiv w:val="1"/>
      <w:marLeft w:val="0"/>
      <w:marRight w:val="0"/>
      <w:marTop w:val="0"/>
      <w:marBottom w:val="0"/>
      <w:divBdr>
        <w:top w:val="none" w:sz="0" w:space="0" w:color="auto"/>
        <w:left w:val="none" w:sz="0" w:space="0" w:color="auto"/>
        <w:bottom w:val="none" w:sz="0" w:space="0" w:color="auto"/>
        <w:right w:val="none" w:sz="0" w:space="0" w:color="auto"/>
      </w:divBdr>
    </w:div>
    <w:div w:id="874003058">
      <w:bodyDiv w:val="1"/>
      <w:marLeft w:val="0"/>
      <w:marRight w:val="0"/>
      <w:marTop w:val="0"/>
      <w:marBottom w:val="0"/>
      <w:divBdr>
        <w:top w:val="none" w:sz="0" w:space="0" w:color="auto"/>
        <w:left w:val="none" w:sz="0" w:space="0" w:color="auto"/>
        <w:bottom w:val="none" w:sz="0" w:space="0" w:color="auto"/>
        <w:right w:val="none" w:sz="0" w:space="0" w:color="auto"/>
      </w:divBdr>
    </w:div>
    <w:div w:id="880090972">
      <w:bodyDiv w:val="1"/>
      <w:marLeft w:val="0"/>
      <w:marRight w:val="0"/>
      <w:marTop w:val="0"/>
      <w:marBottom w:val="0"/>
      <w:divBdr>
        <w:top w:val="none" w:sz="0" w:space="0" w:color="auto"/>
        <w:left w:val="none" w:sz="0" w:space="0" w:color="auto"/>
        <w:bottom w:val="none" w:sz="0" w:space="0" w:color="auto"/>
        <w:right w:val="none" w:sz="0" w:space="0" w:color="auto"/>
      </w:divBdr>
    </w:div>
    <w:div w:id="881289419">
      <w:bodyDiv w:val="1"/>
      <w:marLeft w:val="0"/>
      <w:marRight w:val="0"/>
      <w:marTop w:val="0"/>
      <w:marBottom w:val="0"/>
      <w:divBdr>
        <w:top w:val="none" w:sz="0" w:space="0" w:color="auto"/>
        <w:left w:val="none" w:sz="0" w:space="0" w:color="auto"/>
        <w:bottom w:val="none" w:sz="0" w:space="0" w:color="auto"/>
        <w:right w:val="none" w:sz="0" w:space="0" w:color="auto"/>
      </w:divBdr>
      <w:divsChild>
        <w:div w:id="1620068475">
          <w:marLeft w:val="0"/>
          <w:marRight w:val="0"/>
          <w:marTop w:val="0"/>
          <w:marBottom w:val="0"/>
          <w:divBdr>
            <w:top w:val="none" w:sz="0" w:space="0" w:color="auto"/>
            <w:left w:val="none" w:sz="0" w:space="0" w:color="auto"/>
            <w:bottom w:val="none" w:sz="0" w:space="0" w:color="auto"/>
            <w:right w:val="none" w:sz="0" w:space="0" w:color="auto"/>
          </w:divBdr>
        </w:div>
        <w:div w:id="943532072">
          <w:marLeft w:val="0"/>
          <w:marRight w:val="0"/>
          <w:marTop w:val="0"/>
          <w:marBottom w:val="0"/>
          <w:divBdr>
            <w:top w:val="none" w:sz="0" w:space="0" w:color="auto"/>
            <w:left w:val="none" w:sz="0" w:space="0" w:color="auto"/>
            <w:bottom w:val="none" w:sz="0" w:space="0" w:color="auto"/>
            <w:right w:val="none" w:sz="0" w:space="0" w:color="auto"/>
          </w:divBdr>
        </w:div>
        <w:div w:id="659164582">
          <w:marLeft w:val="0"/>
          <w:marRight w:val="0"/>
          <w:marTop w:val="0"/>
          <w:marBottom w:val="0"/>
          <w:divBdr>
            <w:top w:val="none" w:sz="0" w:space="0" w:color="auto"/>
            <w:left w:val="none" w:sz="0" w:space="0" w:color="auto"/>
            <w:bottom w:val="none" w:sz="0" w:space="0" w:color="auto"/>
            <w:right w:val="none" w:sz="0" w:space="0" w:color="auto"/>
          </w:divBdr>
          <w:divsChild>
            <w:div w:id="809593150">
              <w:marLeft w:val="0"/>
              <w:marRight w:val="0"/>
              <w:marTop w:val="0"/>
              <w:marBottom w:val="0"/>
              <w:divBdr>
                <w:top w:val="none" w:sz="0" w:space="0" w:color="auto"/>
                <w:left w:val="none" w:sz="0" w:space="0" w:color="auto"/>
                <w:bottom w:val="none" w:sz="0" w:space="0" w:color="auto"/>
                <w:right w:val="none" w:sz="0" w:space="0" w:color="auto"/>
              </w:divBdr>
              <w:divsChild>
                <w:div w:id="819343785">
                  <w:marLeft w:val="0"/>
                  <w:marRight w:val="0"/>
                  <w:marTop w:val="0"/>
                  <w:marBottom w:val="0"/>
                  <w:divBdr>
                    <w:top w:val="none" w:sz="0" w:space="0" w:color="auto"/>
                    <w:left w:val="none" w:sz="0" w:space="0" w:color="auto"/>
                    <w:bottom w:val="none" w:sz="0" w:space="0" w:color="auto"/>
                    <w:right w:val="none" w:sz="0" w:space="0" w:color="auto"/>
                  </w:divBdr>
                  <w:divsChild>
                    <w:div w:id="852456077">
                      <w:marLeft w:val="0"/>
                      <w:marRight w:val="0"/>
                      <w:marTop w:val="0"/>
                      <w:marBottom w:val="0"/>
                      <w:divBdr>
                        <w:top w:val="none" w:sz="0" w:space="0" w:color="auto"/>
                        <w:left w:val="none" w:sz="0" w:space="0" w:color="auto"/>
                        <w:bottom w:val="none" w:sz="0" w:space="0" w:color="auto"/>
                        <w:right w:val="none" w:sz="0" w:space="0" w:color="auto"/>
                      </w:divBdr>
                      <w:divsChild>
                        <w:div w:id="1728868725">
                          <w:marLeft w:val="0"/>
                          <w:marRight w:val="0"/>
                          <w:marTop w:val="0"/>
                          <w:marBottom w:val="0"/>
                          <w:divBdr>
                            <w:top w:val="none" w:sz="0" w:space="0" w:color="auto"/>
                            <w:left w:val="none" w:sz="0" w:space="0" w:color="auto"/>
                            <w:bottom w:val="none" w:sz="0" w:space="0" w:color="auto"/>
                            <w:right w:val="none" w:sz="0" w:space="0" w:color="auto"/>
                          </w:divBdr>
                          <w:divsChild>
                            <w:div w:id="1888714103">
                              <w:marLeft w:val="0"/>
                              <w:marRight w:val="0"/>
                              <w:marTop w:val="0"/>
                              <w:marBottom w:val="0"/>
                              <w:divBdr>
                                <w:top w:val="none" w:sz="0" w:space="0" w:color="auto"/>
                                <w:left w:val="none" w:sz="0" w:space="0" w:color="auto"/>
                                <w:bottom w:val="none" w:sz="0" w:space="0" w:color="auto"/>
                                <w:right w:val="none" w:sz="0" w:space="0" w:color="auto"/>
                              </w:divBdr>
                              <w:divsChild>
                                <w:div w:id="1654525352">
                                  <w:marLeft w:val="0"/>
                                  <w:marRight w:val="0"/>
                                  <w:marTop w:val="0"/>
                                  <w:marBottom w:val="0"/>
                                  <w:divBdr>
                                    <w:top w:val="none" w:sz="0" w:space="0" w:color="auto"/>
                                    <w:left w:val="none" w:sz="0" w:space="0" w:color="auto"/>
                                    <w:bottom w:val="none" w:sz="0" w:space="0" w:color="auto"/>
                                    <w:right w:val="none" w:sz="0" w:space="0" w:color="auto"/>
                                  </w:divBdr>
                                  <w:divsChild>
                                    <w:div w:id="1699699971">
                                      <w:marLeft w:val="0"/>
                                      <w:marRight w:val="0"/>
                                      <w:marTop w:val="0"/>
                                      <w:marBottom w:val="0"/>
                                      <w:divBdr>
                                        <w:top w:val="none" w:sz="0" w:space="0" w:color="auto"/>
                                        <w:left w:val="none" w:sz="0" w:space="0" w:color="auto"/>
                                        <w:bottom w:val="none" w:sz="0" w:space="0" w:color="auto"/>
                                        <w:right w:val="none" w:sz="0" w:space="0" w:color="auto"/>
                                      </w:divBdr>
                                      <w:divsChild>
                                        <w:div w:id="1086535236">
                                          <w:marLeft w:val="0"/>
                                          <w:marRight w:val="0"/>
                                          <w:marTop w:val="0"/>
                                          <w:marBottom w:val="0"/>
                                          <w:divBdr>
                                            <w:top w:val="none" w:sz="0" w:space="0" w:color="auto"/>
                                            <w:left w:val="none" w:sz="0" w:space="0" w:color="auto"/>
                                            <w:bottom w:val="none" w:sz="0" w:space="0" w:color="auto"/>
                                            <w:right w:val="none" w:sz="0" w:space="0" w:color="auto"/>
                                          </w:divBdr>
                                          <w:divsChild>
                                            <w:div w:id="1199047295">
                                              <w:marLeft w:val="0"/>
                                              <w:marRight w:val="0"/>
                                              <w:marTop w:val="0"/>
                                              <w:marBottom w:val="0"/>
                                              <w:divBdr>
                                                <w:top w:val="none" w:sz="0" w:space="0" w:color="auto"/>
                                                <w:left w:val="none" w:sz="0" w:space="0" w:color="auto"/>
                                                <w:bottom w:val="none" w:sz="0" w:space="0" w:color="auto"/>
                                                <w:right w:val="none" w:sz="0" w:space="0" w:color="auto"/>
                                              </w:divBdr>
                                              <w:divsChild>
                                                <w:div w:id="1199660053">
                                                  <w:marLeft w:val="0"/>
                                                  <w:marRight w:val="0"/>
                                                  <w:marTop w:val="0"/>
                                                  <w:marBottom w:val="0"/>
                                                  <w:divBdr>
                                                    <w:top w:val="none" w:sz="0" w:space="0" w:color="auto"/>
                                                    <w:left w:val="none" w:sz="0" w:space="0" w:color="auto"/>
                                                    <w:bottom w:val="none" w:sz="0" w:space="0" w:color="auto"/>
                                                    <w:right w:val="none" w:sz="0" w:space="0" w:color="auto"/>
                                                  </w:divBdr>
                                                  <w:divsChild>
                                                    <w:div w:id="1136026910">
                                                      <w:marLeft w:val="0"/>
                                                      <w:marRight w:val="0"/>
                                                      <w:marTop w:val="0"/>
                                                      <w:marBottom w:val="0"/>
                                                      <w:divBdr>
                                                        <w:top w:val="none" w:sz="0" w:space="0" w:color="auto"/>
                                                        <w:left w:val="none" w:sz="0" w:space="0" w:color="auto"/>
                                                        <w:bottom w:val="none" w:sz="0" w:space="0" w:color="auto"/>
                                                        <w:right w:val="none" w:sz="0" w:space="0" w:color="auto"/>
                                                      </w:divBdr>
                                                      <w:divsChild>
                                                        <w:div w:id="446435724">
                                                          <w:marLeft w:val="0"/>
                                                          <w:marRight w:val="0"/>
                                                          <w:marTop w:val="0"/>
                                                          <w:marBottom w:val="0"/>
                                                          <w:divBdr>
                                                            <w:top w:val="none" w:sz="0" w:space="0" w:color="auto"/>
                                                            <w:left w:val="none" w:sz="0" w:space="0" w:color="auto"/>
                                                            <w:bottom w:val="none" w:sz="0" w:space="0" w:color="auto"/>
                                                            <w:right w:val="none" w:sz="0" w:space="0" w:color="auto"/>
                                                          </w:divBdr>
                                                        </w:div>
                                                        <w:div w:id="738209941">
                                                          <w:marLeft w:val="0"/>
                                                          <w:marRight w:val="0"/>
                                                          <w:marTop w:val="0"/>
                                                          <w:marBottom w:val="0"/>
                                                          <w:divBdr>
                                                            <w:top w:val="none" w:sz="0" w:space="0" w:color="auto"/>
                                                            <w:left w:val="none" w:sz="0" w:space="0" w:color="auto"/>
                                                            <w:bottom w:val="none" w:sz="0" w:space="0" w:color="auto"/>
                                                            <w:right w:val="none" w:sz="0" w:space="0" w:color="auto"/>
                                                          </w:divBdr>
                                                        </w:div>
                                                        <w:div w:id="1388796779">
                                                          <w:marLeft w:val="0"/>
                                                          <w:marRight w:val="0"/>
                                                          <w:marTop w:val="0"/>
                                                          <w:marBottom w:val="0"/>
                                                          <w:divBdr>
                                                            <w:top w:val="none" w:sz="0" w:space="0" w:color="auto"/>
                                                            <w:left w:val="none" w:sz="0" w:space="0" w:color="auto"/>
                                                            <w:bottom w:val="none" w:sz="0" w:space="0" w:color="auto"/>
                                                            <w:right w:val="none" w:sz="0" w:space="0" w:color="auto"/>
                                                          </w:divBdr>
                                                        </w:div>
                                                        <w:div w:id="870412769">
                                                          <w:marLeft w:val="0"/>
                                                          <w:marRight w:val="0"/>
                                                          <w:marTop w:val="0"/>
                                                          <w:marBottom w:val="0"/>
                                                          <w:divBdr>
                                                            <w:top w:val="none" w:sz="0" w:space="0" w:color="auto"/>
                                                            <w:left w:val="none" w:sz="0" w:space="0" w:color="auto"/>
                                                            <w:bottom w:val="none" w:sz="0" w:space="0" w:color="auto"/>
                                                            <w:right w:val="none" w:sz="0" w:space="0" w:color="auto"/>
                                                          </w:divBdr>
                                                        </w:div>
                                                        <w:div w:id="1870988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85682338">
      <w:bodyDiv w:val="1"/>
      <w:marLeft w:val="0"/>
      <w:marRight w:val="0"/>
      <w:marTop w:val="0"/>
      <w:marBottom w:val="0"/>
      <w:divBdr>
        <w:top w:val="none" w:sz="0" w:space="0" w:color="auto"/>
        <w:left w:val="none" w:sz="0" w:space="0" w:color="auto"/>
        <w:bottom w:val="none" w:sz="0" w:space="0" w:color="auto"/>
        <w:right w:val="none" w:sz="0" w:space="0" w:color="auto"/>
      </w:divBdr>
    </w:div>
    <w:div w:id="885727456">
      <w:bodyDiv w:val="1"/>
      <w:marLeft w:val="0"/>
      <w:marRight w:val="0"/>
      <w:marTop w:val="0"/>
      <w:marBottom w:val="0"/>
      <w:divBdr>
        <w:top w:val="none" w:sz="0" w:space="0" w:color="auto"/>
        <w:left w:val="none" w:sz="0" w:space="0" w:color="auto"/>
        <w:bottom w:val="none" w:sz="0" w:space="0" w:color="auto"/>
        <w:right w:val="none" w:sz="0" w:space="0" w:color="auto"/>
      </w:divBdr>
    </w:div>
    <w:div w:id="885989248">
      <w:bodyDiv w:val="1"/>
      <w:marLeft w:val="0"/>
      <w:marRight w:val="0"/>
      <w:marTop w:val="0"/>
      <w:marBottom w:val="0"/>
      <w:divBdr>
        <w:top w:val="none" w:sz="0" w:space="0" w:color="auto"/>
        <w:left w:val="none" w:sz="0" w:space="0" w:color="auto"/>
        <w:bottom w:val="none" w:sz="0" w:space="0" w:color="auto"/>
        <w:right w:val="none" w:sz="0" w:space="0" w:color="auto"/>
      </w:divBdr>
      <w:divsChild>
        <w:div w:id="162085117">
          <w:marLeft w:val="0"/>
          <w:marRight w:val="0"/>
          <w:marTop w:val="0"/>
          <w:marBottom w:val="0"/>
          <w:divBdr>
            <w:top w:val="none" w:sz="0" w:space="0" w:color="auto"/>
            <w:left w:val="none" w:sz="0" w:space="0" w:color="auto"/>
            <w:bottom w:val="none" w:sz="0" w:space="0" w:color="auto"/>
            <w:right w:val="none" w:sz="0" w:space="0" w:color="auto"/>
          </w:divBdr>
        </w:div>
        <w:div w:id="1391880394">
          <w:marLeft w:val="0"/>
          <w:marRight w:val="0"/>
          <w:marTop w:val="0"/>
          <w:marBottom w:val="0"/>
          <w:divBdr>
            <w:top w:val="none" w:sz="0" w:space="0" w:color="auto"/>
            <w:left w:val="none" w:sz="0" w:space="0" w:color="auto"/>
            <w:bottom w:val="none" w:sz="0" w:space="0" w:color="auto"/>
            <w:right w:val="none" w:sz="0" w:space="0" w:color="auto"/>
          </w:divBdr>
        </w:div>
        <w:div w:id="1118836166">
          <w:marLeft w:val="0"/>
          <w:marRight w:val="0"/>
          <w:marTop w:val="0"/>
          <w:marBottom w:val="0"/>
          <w:divBdr>
            <w:top w:val="none" w:sz="0" w:space="0" w:color="auto"/>
            <w:left w:val="none" w:sz="0" w:space="0" w:color="auto"/>
            <w:bottom w:val="none" w:sz="0" w:space="0" w:color="auto"/>
            <w:right w:val="none" w:sz="0" w:space="0" w:color="auto"/>
          </w:divBdr>
        </w:div>
        <w:div w:id="1566378740">
          <w:marLeft w:val="0"/>
          <w:marRight w:val="0"/>
          <w:marTop w:val="0"/>
          <w:marBottom w:val="0"/>
          <w:divBdr>
            <w:top w:val="none" w:sz="0" w:space="0" w:color="auto"/>
            <w:left w:val="none" w:sz="0" w:space="0" w:color="auto"/>
            <w:bottom w:val="none" w:sz="0" w:space="0" w:color="auto"/>
            <w:right w:val="none" w:sz="0" w:space="0" w:color="auto"/>
          </w:divBdr>
        </w:div>
        <w:div w:id="748963008">
          <w:marLeft w:val="0"/>
          <w:marRight w:val="0"/>
          <w:marTop w:val="0"/>
          <w:marBottom w:val="0"/>
          <w:divBdr>
            <w:top w:val="none" w:sz="0" w:space="0" w:color="auto"/>
            <w:left w:val="none" w:sz="0" w:space="0" w:color="auto"/>
            <w:bottom w:val="none" w:sz="0" w:space="0" w:color="auto"/>
            <w:right w:val="none" w:sz="0" w:space="0" w:color="auto"/>
          </w:divBdr>
        </w:div>
        <w:div w:id="81267030">
          <w:marLeft w:val="0"/>
          <w:marRight w:val="0"/>
          <w:marTop w:val="0"/>
          <w:marBottom w:val="0"/>
          <w:divBdr>
            <w:top w:val="none" w:sz="0" w:space="0" w:color="auto"/>
            <w:left w:val="none" w:sz="0" w:space="0" w:color="auto"/>
            <w:bottom w:val="none" w:sz="0" w:space="0" w:color="auto"/>
            <w:right w:val="none" w:sz="0" w:space="0" w:color="auto"/>
          </w:divBdr>
        </w:div>
        <w:div w:id="679968723">
          <w:marLeft w:val="0"/>
          <w:marRight w:val="0"/>
          <w:marTop w:val="0"/>
          <w:marBottom w:val="0"/>
          <w:divBdr>
            <w:top w:val="none" w:sz="0" w:space="0" w:color="auto"/>
            <w:left w:val="none" w:sz="0" w:space="0" w:color="auto"/>
            <w:bottom w:val="none" w:sz="0" w:space="0" w:color="auto"/>
            <w:right w:val="none" w:sz="0" w:space="0" w:color="auto"/>
          </w:divBdr>
        </w:div>
        <w:div w:id="1951158515">
          <w:marLeft w:val="0"/>
          <w:marRight w:val="0"/>
          <w:marTop w:val="0"/>
          <w:marBottom w:val="0"/>
          <w:divBdr>
            <w:top w:val="none" w:sz="0" w:space="0" w:color="auto"/>
            <w:left w:val="none" w:sz="0" w:space="0" w:color="auto"/>
            <w:bottom w:val="none" w:sz="0" w:space="0" w:color="auto"/>
            <w:right w:val="none" w:sz="0" w:space="0" w:color="auto"/>
          </w:divBdr>
        </w:div>
        <w:div w:id="1083261240">
          <w:marLeft w:val="0"/>
          <w:marRight w:val="0"/>
          <w:marTop w:val="0"/>
          <w:marBottom w:val="0"/>
          <w:divBdr>
            <w:top w:val="none" w:sz="0" w:space="0" w:color="auto"/>
            <w:left w:val="none" w:sz="0" w:space="0" w:color="auto"/>
            <w:bottom w:val="none" w:sz="0" w:space="0" w:color="auto"/>
            <w:right w:val="none" w:sz="0" w:space="0" w:color="auto"/>
          </w:divBdr>
          <w:divsChild>
            <w:div w:id="530874172">
              <w:marLeft w:val="720"/>
              <w:marRight w:val="0"/>
              <w:marTop w:val="0"/>
              <w:marBottom w:val="0"/>
              <w:divBdr>
                <w:top w:val="none" w:sz="0" w:space="0" w:color="auto"/>
                <w:left w:val="none" w:sz="0" w:space="0" w:color="auto"/>
                <w:bottom w:val="none" w:sz="0" w:space="0" w:color="auto"/>
                <w:right w:val="none" w:sz="0" w:space="0" w:color="auto"/>
              </w:divBdr>
            </w:div>
          </w:divsChild>
        </w:div>
        <w:div w:id="575482318">
          <w:marLeft w:val="0"/>
          <w:marRight w:val="0"/>
          <w:marTop w:val="0"/>
          <w:marBottom w:val="0"/>
          <w:divBdr>
            <w:top w:val="none" w:sz="0" w:space="0" w:color="auto"/>
            <w:left w:val="none" w:sz="0" w:space="0" w:color="auto"/>
            <w:bottom w:val="none" w:sz="0" w:space="0" w:color="auto"/>
            <w:right w:val="none" w:sz="0" w:space="0" w:color="auto"/>
          </w:divBdr>
        </w:div>
        <w:div w:id="1339769755">
          <w:marLeft w:val="0"/>
          <w:marRight w:val="0"/>
          <w:marTop w:val="0"/>
          <w:marBottom w:val="0"/>
          <w:divBdr>
            <w:top w:val="none" w:sz="0" w:space="0" w:color="auto"/>
            <w:left w:val="none" w:sz="0" w:space="0" w:color="auto"/>
            <w:bottom w:val="none" w:sz="0" w:space="0" w:color="auto"/>
            <w:right w:val="none" w:sz="0" w:space="0" w:color="auto"/>
          </w:divBdr>
        </w:div>
        <w:div w:id="743144781">
          <w:marLeft w:val="0"/>
          <w:marRight w:val="0"/>
          <w:marTop w:val="0"/>
          <w:marBottom w:val="0"/>
          <w:divBdr>
            <w:top w:val="none" w:sz="0" w:space="0" w:color="auto"/>
            <w:left w:val="none" w:sz="0" w:space="0" w:color="auto"/>
            <w:bottom w:val="none" w:sz="0" w:space="0" w:color="auto"/>
            <w:right w:val="none" w:sz="0" w:space="0" w:color="auto"/>
          </w:divBdr>
        </w:div>
        <w:div w:id="386492820">
          <w:marLeft w:val="0"/>
          <w:marRight w:val="0"/>
          <w:marTop w:val="0"/>
          <w:marBottom w:val="0"/>
          <w:divBdr>
            <w:top w:val="none" w:sz="0" w:space="0" w:color="auto"/>
            <w:left w:val="none" w:sz="0" w:space="0" w:color="auto"/>
            <w:bottom w:val="none" w:sz="0" w:space="0" w:color="auto"/>
            <w:right w:val="none" w:sz="0" w:space="0" w:color="auto"/>
          </w:divBdr>
        </w:div>
        <w:div w:id="2122456654">
          <w:marLeft w:val="0"/>
          <w:marRight w:val="0"/>
          <w:marTop w:val="0"/>
          <w:marBottom w:val="0"/>
          <w:divBdr>
            <w:top w:val="none" w:sz="0" w:space="0" w:color="auto"/>
            <w:left w:val="none" w:sz="0" w:space="0" w:color="auto"/>
            <w:bottom w:val="none" w:sz="0" w:space="0" w:color="auto"/>
            <w:right w:val="none" w:sz="0" w:space="0" w:color="auto"/>
          </w:divBdr>
        </w:div>
      </w:divsChild>
    </w:div>
    <w:div w:id="889653061">
      <w:bodyDiv w:val="1"/>
      <w:marLeft w:val="0"/>
      <w:marRight w:val="0"/>
      <w:marTop w:val="0"/>
      <w:marBottom w:val="0"/>
      <w:divBdr>
        <w:top w:val="none" w:sz="0" w:space="0" w:color="auto"/>
        <w:left w:val="none" w:sz="0" w:space="0" w:color="auto"/>
        <w:bottom w:val="none" w:sz="0" w:space="0" w:color="auto"/>
        <w:right w:val="none" w:sz="0" w:space="0" w:color="auto"/>
      </w:divBdr>
      <w:divsChild>
        <w:div w:id="68819808">
          <w:marLeft w:val="0"/>
          <w:marRight w:val="0"/>
          <w:marTop w:val="0"/>
          <w:marBottom w:val="0"/>
          <w:divBdr>
            <w:top w:val="none" w:sz="0" w:space="0" w:color="auto"/>
            <w:left w:val="none" w:sz="0" w:space="0" w:color="auto"/>
            <w:bottom w:val="none" w:sz="0" w:space="0" w:color="auto"/>
            <w:right w:val="none" w:sz="0" w:space="0" w:color="auto"/>
          </w:divBdr>
          <w:divsChild>
            <w:div w:id="1395615277">
              <w:marLeft w:val="-150"/>
              <w:marRight w:val="-150"/>
              <w:marTop w:val="0"/>
              <w:marBottom w:val="0"/>
              <w:divBdr>
                <w:top w:val="none" w:sz="0" w:space="0" w:color="auto"/>
                <w:left w:val="none" w:sz="0" w:space="0" w:color="auto"/>
                <w:bottom w:val="none" w:sz="0" w:space="0" w:color="auto"/>
                <w:right w:val="none" w:sz="0" w:space="0" w:color="auto"/>
              </w:divBdr>
              <w:divsChild>
                <w:div w:id="344750287">
                  <w:marLeft w:val="0"/>
                  <w:marRight w:val="0"/>
                  <w:marTop w:val="0"/>
                  <w:marBottom w:val="0"/>
                  <w:divBdr>
                    <w:top w:val="none" w:sz="0" w:space="0" w:color="auto"/>
                    <w:left w:val="none" w:sz="0" w:space="0" w:color="auto"/>
                    <w:bottom w:val="none" w:sz="0" w:space="0" w:color="auto"/>
                    <w:right w:val="none" w:sz="0" w:space="0" w:color="auto"/>
                  </w:divBdr>
                  <w:divsChild>
                    <w:div w:id="873343663">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 w:id="72626004">
          <w:marLeft w:val="0"/>
          <w:marRight w:val="0"/>
          <w:marTop w:val="0"/>
          <w:marBottom w:val="0"/>
          <w:divBdr>
            <w:top w:val="none" w:sz="0" w:space="0" w:color="auto"/>
            <w:left w:val="none" w:sz="0" w:space="0" w:color="auto"/>
            <w:bottom w:val="none" w:sz="0" w:space="0" w:color="auto"/>
            <w:right w:val="none" w:sz="0" w:space="0" w:color="auto"/>
          </w:divBdr>
          <w:divsChild>
            <w:div w:id="888420933">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 w:id="890116861">
      <w:bodyDiv w:val="1"/>
      <w:marLeft w:val="0"/>
      <w:marRight w:val="0"/>
      <w:marTop w:val="0"/>
      <w:marBottom w:val="0"/>
      <w:divBdr>
        <w:top w:val="none" w:sz="0" w:space="0" w:color="auto"/>
        <w:left w:val="none" w:sz="0" w:space="0" w:color="auto"/>
        <w:bottom w:val="none" w:sz="0" w:space="0" w:color="auto"/>
        <w:right w:val="none" w:sz="0" w:space="0" w:color="auto"/>
      </w:divBdr>
    </w:div>
    <w:div w:id="890461822">
      <w:bodyDiv w:val="1"/>
      <w:marLeft w:val="0"/>
      <w:marRight w:val="0"/>
      <w:marTop w:val="0"/>
      <w:marBottom w:val="0"/>
      <w:divBdr>
        <w:top w:val="none" w:sz="0" w:space="0" w:color="auto"/>
        <w:left w:val="none" w:sz="0" w:space="0" w:color="auto"/>
        <w:bottom w:val="none" w:sz="0" w:space="0" w:color="auto"/>
        <w:right w:val="none" w:sz="0" w:space="0" w:color="auto"/>
      </w:divBdr>
    </w:div>
    <w:div w:id="890652443">
      <w:bodyDiv w:val="1"/>
      <w:marLeft w:val="0"/>
      <w:marRight w:val="0"/>
      <w:marTop w:val="0"/>
      <w:marBottom w:val="0"/>
      <w:divBdr>
        <w:top w:val="none" w:sz="0" w:space="0" w:color="auto"/>
        <w:left w:val="none" w:sz="0" w:space="0" w:color="auto"/>
        <w:bottom w:val="none" w:sz="0" w:space="0" w:color="auto"/>
        <w:right w:val="none" w:sz="0" w:space="0" w:color="auto"/>
      </w:divBdr>
    </w:div>
    <w:div w:id="891505100">
      <w:bodyDiv w:val="1"/>
      <w:marLeft w:val="0"/>
      <w:marRight w:val="0"/>
      <w:marTop w:val="0"/>
      <w:marBottom w:val="0"/>
      <w:divBdr>
        <w:top w:val="none" w:sz="0" w:space="0" w:color="auto"/>
        <w:left w:val="none" w:sz="0" w:space="0" w:color="auto"/>
        <w:bottom w:val="none" w:sz="0" w:space="0" w:color="auto"/>
        <w:right w:val="none" w:sz="0" w:space="0" w:color="auto"/>
      </w:divBdr>
    </w:div>
    <w:div w:id="893542315">
      <w:bodyDiv w:val="1"/>
      <w:marLeft w:val="0"/>
      <w:marRight w:val="0"/>
      <w:marTop w:val="0"/>
      <w:marBottom w:val="0"/>
      <w:divBdr>
        <w:top w:val="none" w:sz="0" w:space="0" w:color="auto"/>
        <w:left w:val="none" w:sz="0" w:space="0" w:color="auto"/>
        <w:bottom w:val="none" w:sz="0" w:space="0" w:color="auto"/>
        <w:right w:val="none" w:sz="0" w:space="0" w:color="auto"/>
      </w:divBdr>
    </w:div>
    <w:div w:id="894244781">
      <w:bodyDiv w:val="1"/>
      <w:marLeft w:val="0"/>
      <w:marRight w:val="0"/>
      <w:marTop w:val="0"/>
      <w:marBottom w:val="0"/>
      <w:divBdr>
        <w:top w:val="none" w:sz="0" w:space="0" w:color="auto"/>
        <w:left w:val="none" w:sz="0" w:space="0" w:color="auto"/>
        <w:bottom w:val="none" w:sz="0" w:space="0" w:color="auto"/>
        <w:right w:val="none" w:sz="0" w:space="0" w:color="auto"/>
      </w:divBdr>
      <w:divsChild>
        <w:div w:id="964697405">
          <w:marLeft w:val="0"/>
          <w:marRight w:val="0"/>
          <w:marTop w:val="0"/>
          <w:marBottom w:val="0"/>
          <w:divBdr>
            <w:top w:val="none" w:sz="0" w:space="0" w:color="auto"/>
            <w:left w:val="none" w:sz="0" w:space="0" w:color="auto"/>
            <w:bottom w:val="none" w:sz="0" w:space="0" w:color="auto"/>
            <w:right w:val="none" w:sz="0" w:space="0" w:color="auto"/>
          </w:divBdr>
        </w:div>
      </w:divsChild>
    </w:div>
    <w:div w:id="895287844">
      <w:bodyDiv w:val="1"/>
      <w:marLeft w:val="0"/>
      <w:marRight w:val="0"/>
      <w:marTop w:val="0"/>
      <w:marBottom w:val="0"/>
      <w:divBdr>
        <w:top w:val="none" w:sz="0" w:space="0" w:color="auto"/>
        <w:left w:val="none" w:sz="0" w:space="0" w:color="auto"/>
        <w:bottom w:val="none" w:sz="0" w:space="0" w:color="auto"/>
        <w:right w:val="none" w:sz="0" w:space="0" w:color="auto"/>
      </w:divBdr>
    </w:div>
    <w:div w:id="895698442">
      <w:bodyDiv w:val="1"/>
      <w:marLeft w:val="0"/>
      <w:marRight w:val="0"/>
      <w:marTop w:val="0"/>
      <w:marBottom w:val="0"/>
      <w:divBdr>
        <w:top w:val="none" w:sz="0" w:space="0" w:color="auto"/>
        <w:left w:val="none" w:sz="0" w:space="0" w:color="auto"/>
        <w:bottom w:val="none" w:sz="0" w:space="0" w:color="auto"/>
        <w:right w:val="none" w:sz="0" w:space="0" w:color="auto"/>
      </w:divBdr>
    </w:div>
    <w:div w:id="896629289">
      <w:bodyDiv w:val="1"/>
      <w:marLeft w:val="0"/>
      <w:marRight w:val="0"/>
      <w:marTop w:val="0"/>
      <w:marBottom w:val="0"/>
      <w:divBdr>
        <w:top w:val="none" w:sz="0" w:space="0" w:color="auto"/>
        <w:left w:val="none" w:sz="0" w:space="0" w:color="auto"/>
        <w:bottom w:val="none" w:sz="0" w:space="0" w:color="auto"/>
        <w:right w:val="none" w:sz="0" w:space="0" w:color="auto"/>
      </w:divBdr>
    </w:div>
    <w:div w:id="897319294">
      <w:bodyDiv w:val="1"/>
      <w:marLeft w:val="0"/>
      <w:marRight w:val="0"/>
      <w:marTop w:val="0"/>
      <w:marBottom w:val="0"/>
      <w:divBdr>
        <w:top w:val="none" w:sz="0" w:space="0" w:color="auto"/>
        <w:left w:val="none" w:sz="0" w:space="0" w:color="auto"/>
        <w:bottom w:val="none" w:sz="0" w:space="0" w:color="auto"/>
        <w:right w:val="none" w:sz="0" w:space="0" w:color="auto"/>
      </w:divBdr>
    </w:div>
    <w:div w:id="898054531">
      <w:bodyDiv w:val="1"/>
      <w:marLeft w:val="0"/>
      <w:marRight w:val="0"/>
      <w:marTop w:val="0"/>
      <w:marBottom w:val="0"/>
      <w:divBdr>
        <w:top w:val="none" w:sz="0" w:space="0" w:color="auto"/>
        <w:left w:val="none" w:sz="0" w:space="0" w:color="auto"/>
        <w:bottom w:val="none" w:sz="0" w:space="0" w:color="auto"/>
        <w:right w:val="none" w:sz="0" w:space="0" w:color="auto"/>
      </w:divBdr>
    </w:div>
    <w:div w:id="900560262">
      <w:bodyDiv w:val="1"/>
      <w:marLeft w:val="0"/>
      <w:marRight w:val="0"/>
      <w:marTop w:val="0"/>
      <w:marBottom w:val="0"/>
      <w:divBdr>
        <w:top w:val="none" w:sz="0" w:space="0" w:color="auto"/>
        <w:left w:val="none" w:sz="0" w:space="0" w:color="auto"/>
        <w:bottom w:val="none" w:sz="0" w:space="0" w:color="auto"/>
        <w:right w:val="none" w:sz="0" w:space="0" w:color="auto"/>
      </w:divBdr>
    </w:div>
    <w:div w:id="902522548">
      <w:bodyDiv w:val="1"/>
      <w:marLeft w:val="0"/>
      <w:marRight w:val="0"/>
      <w:marTop w:val="0"/>
      <w:marBottom w:val="0"/>
      <w:divBdr>
        <w:top w:val="none" w:sz="0" w:space="0" w:color="auto"/>
        <w:left w:val="none" w:sz="0" w:space="0" w:color="auto"/>
        <w:bottom w:val="none" w:sz="0" w:space="0" w:color="auto"/>
        <w:right w:val="none" w:sz="0" w:space="0" w:color="auto"/>
      </w:divBdr>
      <w:divsChild>
        <w:div w:id="518852470">
          <w:marLeft w:val="290"/>
          <w:marRight w:val="0"/>
          <w:marTop w:val="290"/>
          <w:marBottom w:val="290"/>
          <w:divBdr>
            <w:top w:val="none" w:sz="0" w:space="0" w:color="auto"/>
            <w:left w:val="none" w:sz="0" w:space="0" w:color="auto"/>
            <w:bottom w:val="none" w:sz="0" w:space="0" w:color="auto"/>
            <w:right w:val="none" w:sz="0" w:space="0" w:color="auto"/>
          </w:divBdr>
          <w:divsChild>
            <w:div w:id="816609609">
              <w:marLeft w:val="0"/>
              <w:marRight w:val="0"/>
              <w:marTop w:val="0"/>
              <w:marBottom w:val="0"/>
              <w:divBdr>
                <w:top w:val="none" w:sz="0" w:space="0" w:color="auto"/>
                <w:left w:val="none" w:sz="0" w:space="0" w:color="auto"/>
                <w:bottom w:val="none" w:sz="0" w:space="0" w:color="auto"/>
                <w:right w:val="none" w:sz="0" w:space="0" w:color="auto"/>
              </w:divBdr>
              <w:divsChild>
                <w:div w:id="334890219">
                  <w:marLeft w:val="0"/>
                  <w:marRight w:val="0"/>
                  <w:marTop w:val="0"/>
                  <w:marBottom w:val="0"/>
                  <w:divBdr>
                    <w:top w:val="none" w:sz="0" w:space="0" w:color="auto"/>
                    <w:left w:val="none" w:sz="0" w:space="0" w:color="auto"/>
                    <w:bottom w:val="none" w:sz="0" w:space="0" w:color="auto"/>
                    <w:right w:val="none" w:sz="0" w:space="0" w:color="auto"/>
                  </w:divBdr>
                  <w:divsChild>
                    <w:div w:id="1305695799">
                      <w:marLeft w:val="0"/>
                      <w:marRight w:val="0"/>
                      <w:marTop w:val="0"/>
                      <w:marBottom w:val="0"/>
                      <w:divBdr>
                        <w:top w:val="none" w:sz="0" w:space="0" w:color="auto"/>
                        <w:left w:val="none" w:sz="0" w:space="0" w:color="auto"/>
                        <w:bottom w:val="none" w:sz="0" w:space="0" w:color="auto"/>
                        <w:right w:val="none" w:sz="0" w:space="0" w:color="auto"/>
                      </w:divBdr>
                      <w:divsChild>
                        <w:div w:id="1163157823">
                          <w:marLeft w:val="0"/>
                          <w:marRight w:val="0"/>
                          <w:marTop w:val="0"/>
                          <w:marBottom w:val="0"/>
                          <w:divBdr>
                            <w:top w:val="none" w:sz="0" w:space="0" w:color="auto"/>
                            <w:left w:val="none" w:sz="0" w:space="0" w:color="auto"/>
                            <w:bottom w:val="none" w:sz="0" w:space="0" w:color="auto"/>
                            <w:right w:val="none" w:sz="0" w:space="0" w:color="auto"/>
                          </w:divBdr>
                          <w:divsChild>
                            <w:div w:id="786891701">
                              <w:marLeft w:val="0"/>
                              <w:marRight w:val="0"/>
                              <w:marTop w:val="0"/>
                              <w:marBottom w:val="0"/>
                              <w:divBdr>
                                <w:top w:val="single" w:sz="2" w:space="0" w:color="E6E7E8"/>
                                <w:left w:val="single" w:sz="2" w:space="0" w:color="E6E7E8"/>
                                <w:bottom w:val="single" w:sz="2" w:space="0" w:color="E6E7E8"/>
                                <w:right w:val="single" w:sz="2" w:space="0" w:color="E6E7E8"/>
                              </w:divBdr>
                              <w:divsChild>
                                <w:div w:id="1099644808">
                                  <w:marLeft w:val="0"/>
                                  <w:marRight w:val="0"/>
                                  <w:marTop w:val="0"/>
                                  <w:marBottom w:val="0"/>
                                  <w:divBdr>
                                    <w:top w:val="none" w:sz="0" w:space="0" w:color="auto"/>
                                    <w:left w:val="none" w:sz="0" w:space="0" w:color="auto"/>
                                    <w:bottom w:val="none" w:sz="0" w:space="0" w:color="auto"/>
                                    <w:right w:val="none" w:sz="0" w:space="0" w:color="auto"/>
                                  </w:divBdr>
                                </w:div>
                                <w:div w:id="1137725737">
                                  <w:marLeft w:val="0"/>
                                  <w:marRight w:val="0"/>
                                  <w:marTop w:val="0"/>
                                  <w:marBottom w:val="0"/>
                                  <w:divBdr>
                                    <w:top w:val="none" w:sz="0" w:space="0" w:color="auto"/>
                                    <w:left w:val="none" w:sz="0" w:space="0" w:color="auto"/>
                                    <w:bottom w:val="none" w:sz="0" w:space="0" w:color="auto"/>
                                    <w:right w:val="none" w:sz="0" w:space="0" w:color="auto"/>
                                  </w:divBdr>
                                  <w:divsChild>
                                    <w:div w:id="128938871">
                                      <w:marLeft w:val="0"/>
                                      <w:marRight w:val="0"/>
                                      <w:marTop w:val="0"/>
                                      <w:marBottom w:val="0"/>
                                      <w:divBdr>
                                        <w:top w:val="none" w:sz="0" w:space="0" w:color="auto"/>
                                        <w:left w:val="none" w:sz="0" w:space="0" w:color="auto"/>
                                        <w:bottom w:val="none" w:sz="0" w:space="0" w:color="auto"/>
                                        <w:right w:val="none" w:sz="0" w:space="0" w:color="auto"/>
                                      </w:divBdr>
                                      <w:divsChild>
                                        <w:div w:id="478420255">
                                          <w:marLeft w:val="0"/>
                                          <w:marRight w:val="0"/>
                                          <w:marTop w:val="0"/>
                                          <w:marBottom w:val="0"/>
                                          <w:divBdr>
                                            <w:top w:val="none" w:sz="0" w:space="0" w:color="auto"/>
                                            <w:left w:val="none" w:sz="0" w:space="0" w:color="auto"/>
                                            <w:bottom w:val="none" w:sz="0" w:space="0" w:color="auto"/>
                                            <w:right w:val="none" w:sz="0" w:space="0" w:color="auto"/>
                                          </w:divBdr>
                                        </w:div>
                                        <w:div w:id="1106315348">
                                          <w:marLeft w:val="0"/>
                                          <w:marRight w:val="0"/>
                                          <w:marTop w:val="0"/>
                                          <w:marBottom w:val="0"/>
                                          <w:divBdr>
                                            <w:top w:val="none" w:sz="0" w:space="0" w:color="auto"/>
                                            <w:left w:val="none" w:sz="0" w:space="0" w:color="auto"/>
                                            <w:bottom w:val="none" w:sz="0" w:space="0" w:color="auto"/>
                                            <w:right w:val="none" w:sz="0" w:space="0" w:color="auto"/>
                                          </w:divBdr>
                                        </w:div>
                                      </w:divsChild>
                                    </w:div>
                                    <w:div w:id="1796872258">
                                      <w:marLeft w:val="0"/>
                                      <w:marRight w:val="0"/>
                                      <w:marTop w:val="0"/>
                                      <w:marBottom w:val="0"/>
                                      <w:divBdr>
                                        <w:top w:val="none" w:sz="0" w:space="0" w:color="auto"/>
                                        <w:left w:val="none" w:sz="0" w:space="0" w:color="auto"/>
                                        <w:bottom w:val="none" w:sz="0" w:space="0" w:color="auto"/>
                                        <w:right w:val="none" w:sz="0" w:space="0" w:color="auto"/>
                                      </w:divBdr>
                                      <w:divsChild>
                                        <w:div w:id="168035021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263798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1025041">
          <w:marLeft w:val="290"/>
          <w:marRight w:val="0"/>
          <w:marTop w:val="290"/>
          <w:marBottom w:val="290"/>
          <w:divBdr>
            <w:top w:val="none" w:sz="0" w:space="0" w:color="auto"/>
            <w:left w:val="none" w:sz="0" w:space="0" w:color="auto"/>
            <w:bottom w:val="none" w:sz="0" w:space="0" w:color="auto"/>
            <w:right w:val="none" w:sz="0" w:space="0" w:color="auto"/>
          </w:divBdr>
          <w:divsChild>
            <w:div w:id="1415200294">
              <w:marLeft w:val="0"/>
              <w:marRight w:val="0"/>
              <w:marTop w:val="0"/>
              <w:marBottom w:val="0"/>
              <w:divBdr>
                <w:top w:val="none" w:sz="0" w:space="0" w:color="auto"/>
                <w:left w:val="none" w:sz="0" w:space="0" w:color="auto"/>
                <w:bottom w:val="none" w:sz="0" w:space="0" w:color="auto"/>
                <w:right w:val="none" w:sz="0" w:space="0" w:color="auto"/>
              </w:divBdr>
              <w:divsChild>
                <w:div w:id="1442217695">
                  <w:marLeft w:val="0"/>
                  <w:marRight w:val="0"/>
                  <w:marTop w:val="0"/>
                  <w:marBottom w:val="0"/>
                  <w:divBdr>
                    <w:top w:val="none" w:sz="0" w:space="0" w:color="auto"/>
                    <w:left w:val="none" w:sz="0" w:space="0" w:color="auto"/>
                    <w:bottom w:val="none" w:sz="0" w:space="0" w:color="auto"/>
                    <w:right w:val="none" w:sz="0" w:space="0" w:color="auto"/>
                  </w:divBdr>
                  <w:divsChild>
                    <w:div w:id="1753046398">
                      <w:marLeft w:val="0"/>
                      <w:marRight w:val="0"/>
                      <w:marTop w:val="0"/>
                      <w:marBottom w:val="0"/>
                      <w:divBdr>
                        <w:top w:val="none" w:sz="0" w:space="0" w:color="auto"/>
                        <w:left w:val="none" w:sz="0" w:space="0" w:color="auto"/>
                        <w:bottom w:val="none" w:sz="0" w:space="0" w:color="auto"/>
                        <w:right w:val="none" w:sz="0" w:space="0" w:color="auto"/>
                      </w:divBdr>
                      <w:divsChild>
                        <w:div w:id="958296962">
                          <w:marLeft w:val="0"/>
                          <w:marRight w:val="0"/>
                          <w:marTop w:val="0"/>
                          <w:marBottom w:val="0"/>
                          <w:divBdr>
                            <w:top w:val="none" w:sz="0" w:space="0" w:color="auto"/>
                            <w:left w:val="none" w:sz="0" w:space="0" w:color="auto"/>
                            <w:bottom w:val="none" w:sz="0" w:space="0" w:color="auto"/>
                            <w:right w:val="none" w:sz="0" w:space="0" w:color="auto"/>
                          </w:divBdr>
                          <w:divsChild>
                            <w:div w:id="1367828372">
                              <w:marLeft w:val="0"/>
                              <w:marRight w:val="0"/>
                              <w:marTop w:val="0"/>
                              <w:marBottom w:val="0"/>
                              <w:divBdr>
                                <w:top w:val="single" w:sz="2" w:space="0" w:color="E6E7E8"/>
                                <w:left w:val="single" w:sz="2" w:space="0" w:color="E6E7E8"/>
                                <w:bottom w:val="single" w:sz="2" w:space="0" w:color="E6E7E8"/>
                                <w:right w:val="single" w:sz="2" w:space="0" w:color="E6E7E8"/>
                              </w:divBdr>
                              <w:divsChild>
                                <w:div w:id="1796563336">
                                  <w:marLeft w:val="0"/>
                                  <w:marRight w:val="0"/>
                                  <w:marTop w:val="0"/>
                                  <w:marBottom w:val="0"/>
                                  <w:divBdr>
                                    <w:top w:val="none" w:sz="0" w:space="0" w:color="auto"/>
                                    <w:left w:val="none" w:sz="0" w:space="0" w:color="auto"/>
                                    <w:bottom w:val="none" w:sz="0" w:space="0" w:color="auto"/>
                                    <w:right w:val="none" w:sz="0" w:space="0" w:color="auto"/>
                                  </w:divBdr>
                                  <w:divsChild>
                                    <w:div w:id="4748883">
                                      <w:marLeft w:val="0"/>
                                      <w:marRight w:val="0"/>
                                      <w:marTop w:val="0"/>
                                      <w:marBottom w:val="0"/>
                                      <w:divBdr>
                                        <w:top w:val="none" w:sz="0" w:space="0" w:color="auto"/>
                                        <w:left w:val="none" w:sz="0" w:space="0" w:color="auto"/>
                                        <w:bottom w:val="none" w:sz="0" w:space="0" w:color="auto"/>
                                        <w:right w:val="none" w:sz="0" w:space="0" w:color="auto"/>
                                      </w:divBdr>
                                      <w:divsChild>
                                        <w:div w:id="218783025">
                                          <w:marLeft w:val="0"/>
                                          <w:marRight w:val="0"/>
                                          <w:marTop w:val="0"/>
                                          <w:marBottom w:val="0"/>
                                          <w:divBdr>
                                            <w:top w:val="none" w:sz="0" w:space="0" w:color="auto"/>
                                            <w:left w:val="none" w:sz="0" w:space="0" w:color="auto"/>
                                            <w:bottom w:val="none" w:sz="0" w:space="0" w:color="auto"/>
                                            <w:right w:val="none" w:sz="0" w:space="0" w:color="auto"/>
                                          </w:divBdr>
                                        </w:div>
                                        <w:div w:id="1471903462">
                                          <w:marLeft w:val="0"/>
                                          <w:marRight w:val="0"/>
                                          <w:marTop w:val="0"/>
                                          <w:marBottom w:val="0"/>
                                          <w:divBdr>
                                            <w:top w:val="none" w:sz="0" w:space="0" w:color="auto"/>
                                            <w:left w:val="none" w:sz="0" w:space="0" w:color="auto"/>
                                            <w:bottom w:val="none" w:sz="0" w:space="0" w:color="auto"/>
                                            <w:right w:val="none" w:sz="0" w:space="0" w:color="auto"/>
                                          </w:divBdr>
                                        </w:div>
                                      </w:divsChild>
                                    </w:div>
                                    <w:div w:id="31928554">
                                      <w:marLeft w:val="0"/>
                                      <w:marRight w:val="0"/>
                                      <w:marTop w:val="0"/>
                                      <w:marBottom w:val="0"/>
                                      <w:divBdr>
                                        <w:top w:val="none" w:sz="0" w:space="0" w:color="auto"/>
                                        <w:left w:val="none" w:sz="0" w:space="0" w:color="auto"/>
                                        <w:bottom w:val="none" w:sz="0" w:space="0" w:color="auto"/>
                                        <w:right w:val="none" w:sz="0" w:space="0" w:color="auto"/>
                                      </w:divBdr>
                                      <w:divsChild>
                                        <w:div w:id="35423490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129549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2913369">
      <w:bodyDiv w:val="1"/>
      <w:marLeft w:val="0"/>
      <w:marRight w:val="0"/>
      <w:marTop w:val="0"/>
      <w:marBottom w:val="0"/>
      <w:divBdr>
        <w:top w:val="none" w:sz="0" w:space="0" w:color="auto"/>
        <w:left w:val="none" w:sz="0" w:space="0" w:color="auto"/>
        <w:bottom w:val="none" w:sz="0" w:space="0" w:color="auto"/>
        <w:right w:val="none" w:sz="0" w:space="0" w:color="auto"/>
      </w:divBdr>
    </w:div>
    <w:div w:id="905145293">
      <w:bodyDiv w:val="1"/>
      <w:marLeft w:val="0"/>
      <w:marRight w:val="0"/>
      <w:marTop w:val="0"/>
      <w:marBottom w:val="0"/>
      <w:divBdr>
        <w:top w:val="none" w:sz="0" w:space="0" w:color="auto"/>
        <w:left w:val="none" w:sz="0" w:space="0" w:color="auto"/>
        <w:bottom w:val="none" w:sz="0" w:space="0" w:color="auto"/>
        <w:right w:val="none" w:sz="0" w:space="0" w:color="auto"/>
      </w:divBdr>
    </w:div>
    <w:div w:id="907573369">
      <w:bodyDiv w:val="1"/>
      <w:marLeft w:val="0"/>
      <w:marRight w:val="0"/>
      <w:marTop w:val="0"/>
      <w:marBottom w:val="0"/>
      <w:divBdr>
        <w:top w:val="none" w:sz="0" w:space="0" w:color="auto"/>
        <w:left w:val="none" w:sz="0" w:space="0" w:color="auto"/>
        <w:bottom w:val="none" w:sz="0" w:space="0" w:color="auto"/>
        <w:right w:val="none" w:sz="0" w:space="0" w:color="auto"/>
      </w:divBdr>
      <w:divsChild>
        <w:div w:id="336545848">
          <w:marLeft w:val="0"/>
          <w:marRight w:val="0"/>
          <w:marTop w:val="0"/>
          <w:marBottom w:val="0"/>
          <w:divBdr>
            <w:top w:val="none" w:sz="0" w:space="0" w:color="auto"/>
            <w:left w:val="none" w:sz="0" w:space="0" w:color="auto"/>
            <w:bottom w:val="none" w:sz="0" w:space="0" w:color="auto"/>
            <w:right w:val="none" w:sz="0" w:space="0" w:color="auto"/>
          </w:divBdr>
          <w:divsChild>
            <w:div w:id="27338595">
              <w:marLeft w:val="0"/>
              <w:marRight w:val="0"/>
              <w:marTop w:val="0"/>
              <w:marBottom w:val="0"/>
              <w:divBdr>
                <w:top w:val="none" w:sz="0" w:space="0" w:color="auto"/>
                <w:left w:val="none" w:sz="0" w:space="0" w:color="auto"/>
                <w:bottom w:val="none" w:sz="0" w:space="0" w:color="auto"/>
                <w:right w:val="none" w:sz="0" w:space="0" w:color="auto"/>
              </w:divBdr>
              <w:divsChild>
                <w:div w:id="1744915148">
                  <w:marLeft w:val="0"/>
                  <w:marRight w:val="0"/>
                  <w:marTop w:val="0"/>
                  <w:marBottom w:val="0"/>
                  <w:divBdr>
                    <w:top w:val="none" w:sz="0" w:space="0" w:color="auto"/>
                    <w:left w:val="none" w:sz="0" w:space="0" w:color="auto"/>
                    <w:bottom w:val="none" w:sz="0" w:space="0" w:color="auto"/>
                    <w:right w:val="none" w:sz="0" w:space="0" w:color="auto"/>
                  </w:divBdr>
                  <w:divsChild>
                    <w:div w:id="1267737065">
                      <w:marLeft w:val="0"/>
                      <w:marRight w:val="0"/>
                      <w:marTop w:val="0"/>
                      <w:marBottom w:val="0"/>
                      <w:divBdr>
                        <w:top w:val="none" w:sz="0" w:space="0" w:color="auto"/>
                        <w:left w:val="none" w:sz="0" w:space="0" w:color="auto"/>
                        <w:bottom w:val="none" w:sz="0" w:space="0" w:color="auto"/>
                        <w:right w:val="none" w:sz="0" w:space="0" w:color="auto"/>
                      </w:divBdr>
                      <w:divsChild>
                        <w:div w:id="1934973553">
                          <w:marLeft w:val="0"/>
                          <w:marRight w:val="0"/>
                          <w:marTop w:val="0"/>
                          <w:marBottom w:val="0"/>
                          <w:divBdr>
                            <w:top w:val="none" w:sz="0" w:space="0" w:color="auto"/>
                            <w:left w:val="none" w:sz="0" w:space="0" w:color="auto"/>
                            <w:bottom w:val="none" w:sz="0" w:space="0" w:color="auto"/>
                            <w:right w:val="none" w:sz="0" w:space="0" w:color="auto"/>
                          </w:divBdr>
                          <w:divsChild>
                            <w:div w:id="858129234">
                              <w:marLeft w:val="270"/>
                              <w:marRight w:val="0"/>
                              <w:marTop w:val="0"/>
                              <w:marBottom w:val="0"/>
                              <w:divBdr>
                                <w:top w:val="none" w:sz="0" w:space="0" w:color="auto"/>
                                <w:left w:val="none" w:sz="0" w:space="0" w:color="auto"/>
                                <w:bottom w:val="none" w:sz="0" w:space="0" w:color="auto"/>
                                <w:right w:val="none" w:sz="0" w:space="0" w:color="auto"/>
                              </w:divBdr>
                              <w:divsChild>
                                <w:div w:id="485361820">
                                  <w:marLeft w:val="0"/>
                                  <w:marRight w:val="0"/>
                                  <w:marTop w:val="0"/>
                                  <w:marBottom w:val="0"/>
                                  <w:divBdr>
                                    <w:top w:val="none" w:sz="0" w:space="0" w:color="auto"/>
                                    <w:left w:val="none" w:sz="0" w:space="0" w:color="auto"/>
                                    <w:bottom w:val="none" w:sz="0" w:space="0" w:color="auto"/>
                                    <w:right w:val="none" w:sz="0" w:space="0" w:color="auto"/>
                                  </w:divBdr>
                                </w:div>
                                <w:div w:id="723484671">
                                  <w:marLeft w:val="0"/>
                                  <w:marRight w:val="0"/>
                                  <w:marTop w:val="0"/>
                                  <w:marBottom w:val="300"/>
                                  <w:divBdr>
                                    <w:top w:val="none" w:sz="0" w:space="0" w:color="auto"/>
                                    <w:left w:val="none" w:sz="0" w:space="0" w:color="auto"/>
                                    <w:bottom w:val="none" w:sz="0" w:space="0" w:color="auto"/>
                                    <w:right w:val="none" w:sz="0" w:space="0" w:color="auto"/>
                                  </w:divBdr>
                                  <w:divsChild>
                                    <w:div w:id="812990229">
                                      <w:marLeft w:val="0"/>
                                      <w:marRight w:val="0"/>
                                      <w:marTop w:val="0"/>
                                      <w:marBottom w:val="0"/>
                                      <w:divBdr>
                                        <w:top w:val="single" w:sz="6" w:space="0" w:color="959595"/>
                                        <w:left w:val="single" w:sz="6" w:space="0" w:color="959595"/>
                                        <w:bottom w:val="single" w:sz="6" w:space="0" w:color="959595"/>
                                        <w:right w:val="single" w:sz="6" w:space="0" w:color="959595"/>
                                      </w:divBdr>
                                      <w:divsChild>
                                        <w:div w:id="716587081">
                                          <w:marLeft w:val="300"/>
                                          <w:marRight w:val="300"/>
                                          <w:marTop w:val="0"/>
                                          <w:marBottom w:val="0"/>
                                          <w:divBdr>
                                            <w:top w:val="none" w:sz="0" w:space="0" w:color="auto"/>
                                            <w:left w:val="none" w:sz="0" w:space="0" w:color="auto"/>
                                            <w:bottom w:val="none" w:sz="0" w:space="0" w:color="auto"/>
                                            <w:right w:val="none" w:sz="0" w:space="0" w:color="auto"/>
                                          </w:divBdr>
                                        </w:div>
                                        <w:div w:id="1168638397">
                                          <w:marLeft w:val="0"/>
                                          <w:marRight w:val="450"/>
                                          <w:marTop w:val="0"/>
                                          <w:marBottom w:val="0"/>
                                          <w:divBdr>
                                            <w:top w:val="none" w:sz="0" w:space="0" w:color="auto"/>
                                            <w:left w:val="none" w:sz="0" w:space="0" w:color="auto"/>
                                            <w:bottom w:val="none" w:sz="0" w:space="0" w:color="auto"/>
                                            <w:right w:val="none" w:sz="0" w:space="0" w:color="auto"/>
                                          </w:divBdr>
                                        </w:div>
                                        <w:div w:id="176646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965860">
                                  <w:marLeft w:val="0"/>
                                  <w:marRight w:val="0"/>
                                  <w:marTop w:val="0"/>
                                  <w:marBottom w:val="0"/>
                                  <w:divBdr>
                                    <w:top w:val="none" w:sz="0" w:space="0" w:color="auto"/>
                                    <w:left w:val="none" w:sz="0" w:space="0" w:color="auto"/>
                                    <w:bottom w:val="none" w:sz="0" w:space="0" w:color="auto"/>
                                    <w:right w:val="none" w:sz="0" w:space="0" w:color="auto"/>
                                  </w:divBdr>
                                </w:div>
                                <w:div w:id="1974407424">
                                  <w:marLeft w:val="0"/>
                                  <w:marRight w:val="0"/>
                                  <w:marTop w:val="0"/>
                                  <w:marBottom w:val="300"/>
                                  <w:divBdr>
                                    <w:top w:val="none" w:sz="0" w:space="0" w:color="auto"/>
                                    <w:left w:val="none" w:sz="0" w:space="0" w:color="auto"/>
                                    <w:bottom w:val="none" w:sz="0" w:space="0" w:color="auto"/>
                                    <w:right w:val="none" w:sz="0" w:space="0" w:color="auto"/>
                                  </w:divBdr>
                                  <w:divsChild>
                                    <w:div w:id="206840093">
                                      <w:marLeft w:val="0"/>
                                      <w:marRight w:val="0"/>
                                      <w:marTop w:val="0"/>
                                      <w:marBottom w:val="0"/>
                                      <w:divBdr>
                                        <w:top w:val="none" w:sz="0" w:space="0" w:color="auto"/>
                                        <w:left w:val="none" w:sz="0" w:space="0" w:color="auto"/>
                                        <w:bottom w:val="none" w:sz="0" w:space="0" w:color="auto"/>
                                        <w:right w:val="none" w:sz="0" w:space="0" w:color="auto"/>
                                      </w:divBdr>
                                      <w:divsChild>
                                        <w:div w:id="1185022079">
                                          <w:marLeft w:val="0"/>
                                          <w:marRight w:val="0"/>
                                          <w:marTop w:val="0"/>
                                          <w:marBottom w:val="0"/>
                                          <w:divBdr>
                                            <w:top w:val="none" w:sz="0" w:space="0" w:color="auto"/>
                                            <w:left w:val="none" w:sz="0" w:space="0" w:color="auto"/>
                                            <w:bottom w:val="none" w:sz="0" w:space="0" w:color="auto"/>
                                            <w:right w:val="none" w:sz="0" w:space="0" w:color="auto"/>
                                          </w:divBdr>
                                          <w:divsChild>
                                            <w:div w:id="1330794013">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2010402378">
                                  <w:marLeft w:val="0"/>
                                  <w:marRight w:val="45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1992824">
          <w:marLeft w:val="0"/>
          <w:marRight w:val="0"/>
          <w:marTop w:val="0"/>
          <w:marBottom w:val="0"/>
          <w:divBdr>
            <w:top w:val="none" w:sz="0" w:space="0" w:color="auto"/>
            <w:left w:val="none" w:sz="0" w:space="0" w:color="auto"/>
            <w:bottom w:val="none" w:sz="0" w:space="0" w:color="auto"/>
            <w:right w:val="none" w:sz="0" w:space="0" w:color="auto"/>
          </w:divBdr>
          <w:divsChild>
            <w:div w:id="1302270963">
              <w:marLeft w:val="0"/>
              <w:marRight w:val="0"/>
              <w:marTop w:val="0"/>
              <w:marBottom w:val="0"/>
              <w:divBdr>
                <w:top w:val="none" w:sz="0" w:space="0" w:color="auto"/>
                <w:left w:val="none" w:sz="0" w:space="0" w:color="auto"/>
                <w:bottom w:val="none" w:sz="0" w:space="0" w:color="auto"/>
                <w:right w:val="none" w:sz="0" w:space="0" w:color="auto"/>
              </w:divBdr>
              <w:divsChild>
                <w:div w:id="828058862">
                  <w:marLeft w:val="0"/>
                  <w:marRight w:val="0"/>
                  <w:marTop w:val="0"/>
                  <w:marBottom w:val="0"/>
                  <w:divBdr>
                    <w:top w:val="none" w:sz="0" w:space="0" w:color="auto"/>
                    <w:left w:val="none" w:sz="0" w:space="0" w:color="auto"/>
                    <w:bottom w:val="none" w:sz="0" w:space="0" w:color="auto"/>
                    <w:right w:val="none" w:sz="0" w:space="0" w:color="auto"/>
                  </w:divBdr>
                  <w:divsChild>
                    <w:div w:id="435906538">
                      <w:marLeft w:val="270"/>
                      <w:marRight w:val="0"/>
                      <w:marTop w:val="0"/>
                      <w:marBottom w:val="0"/>
                      <w:divBdr>
                        <w:top w:val="none" w:sz="0" w:space="0" w:color="auto"/>
                        <w:left w:val="none" w:sz="0" w:space="0" w:color="auto"/>
                        <w:bottom w:val="none" w:sz="0" w:space="0" w:color="auto"/>
                        <w:right w:val="none" w:sz="0" w:space="0" w:color="auto"/>
                      </w:divBdr>
                      <w:divsChild>
                        <w:div w:id="420642304">
                          <w:marLeft w:val="0"/>
                          <w:marRight w:val="0"/>
                          <w:marTop w:val="0"/>
                          <w:marBottom w:val="0"/>
                          <w:divBdr>
                            <w:top w:val="none" w:sz="0" w:space="0" w:color="auto"/>
                            <w:left w:val="none" w:sz="0" w:space="0" w:color="auto"/>
                            <w:bottom w:val="none" w:sz="0" w:space="0" w:color="auto"/>
                            <w:right w:val="none" w:sz="0" w:space="0" w:color="auto"/>
                          </w:divBdr>
                          <w:divsChild>
                            <w:div w:id="2027751455">
                              <w:marLeft w:val="0"/>
                              <w:marRight w:val="0"/>
                              <w:marTop w:val="0"/>
                              <w:marBottom w:val="0"/>
                              <w:divBdr>
                                <w:top w:val="none" w:sz="0" w:space="0" w:color="auto"/>
                                <w:left w:val="none" w:sz="0" w:space="0" w:color="auto"/>
                                <w:bottom w:val="none" w:sz="0" w:space="0" w:color="auto"/>
                                <w:right w:val="none" w:sz="0" w:space="0" w:color="auto"/>
                              </w:divBdr>
                            </w:div>
                          </w:divsChild>
                        </w:div>
                        <w:div w:id="566652646">
                          <w:marLeft w:val="0"/>
                          <w:marRight w:val="0"/>
                          <w:marTop w:val="0"/>
                          <w:marBottom w:val="0"/>
                          <w:divBdr>
                            <w:top w:val="none" w:sz="0" w:space="0" w:color="auto"/>
                            <w:left w:val="none" w:sz="0" w:space="0" w:color="auto"/>
                            <w:bottom w:val="none" w:sz="0" w:space="0" w:color="auto"/>
                            <w:right w:val="none" w:sz="0" w:space="0" w:color="auto"/>
                          </w:divBdr>
                          <w:divsChild>
                            <w:div w:id="1566842396">
                              <w:marLeft w:val="0"/>
                              <w:marRight w:val="0"/>
                              <w:marTop w:val="0"/>
                              <w:marBottom w:val="0"/>
                              <w:divBdr>
                                <w:top w:val="none" w:sz="0" w:space="0" w:color="auto"/>
                                <w:left w:val="none" w:sz="0" w:space="0" w:color="auto"/>
                                <w:bottom w:val="none" w:sz="0" w:space="0" w:color="auto"/>
                                <w:right w:val="none" w:sz="0" w:space="0" w:color="auto"/>
                              </w:divBdr>
                              <w:divsChild>
                                <w:div w:id="132508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0313421">
      <w:bodyDiv w:val="1"/>
      <w:marLeft w:val="0"/>
      <w:marRight w:val="0"/>
      <w:marTop w:val="0"/>
      <w:marBottom w:val="0"/>
      <w:divBdr>
        <w:top w:val="none" w:sz="0" w:space="0" w:color="auto"/>
        <w:left w:val="none" w:sz="0" w:space="0" w:color="auto"/>
        <w:bottom w:val="none" w:sz="0" w:space="0" w:color="auto"/>
        <w:right w:val="none" w:sz="0" w:space="0" w:color="auto"/>
      </w:divBdr>
    </w:div>
    <w:div w:id="911962678">
      <w:bodyDiv w:val="1"/>
      <w:marLeft w:val="0"/>
      <w:marRight w:val="0"/>
      <w:marTop w:val="0"/>
      <w:marBottom w:val="0"/>
      <w:divBdr>
        <w:top w:val="none" w:sz="0" w:space="0" w:color="auto"/>
        <w:left w:val="none" w:sz="0" w:space="0" w:color="auto"/>
        <w:bottom w:val="none" w:sz="0" w:space="0" w:color="auto"/>
        <w:right w:val="none" w:sz="0" w:space="0" w:color="auto"/>
      </w:divBdr>
    </w:div>
    <w:div w:id="912546633">
      <w:bodyDiv w:val="1"/>
      <w:marLeft w:val="0"/>
      <w:marRight w:val="0"/>
      <w:marTop w:val="0"/>
      <w:marBottom w:val="0"/>
      <w:divBdr>
        <w:top w:val="none" w:sz="0" w:space="0" w:color="auto"/>
        <w:left w:val="none" w:sz="0" w:space="0" w:color="auto"/>
        <w:bottom w:val="none" w:sz="0" w:space="0" w:color="auto"/>
        <w:right w:val="none" w:sz="0" w:space="0" w:color="auto"/>
      </w:divBdr>
    </w:div>
    <w:div w:id="915238054">
      <w:bodyDiv w:val="1"/>
      <w:marLeft w:val="0"/>
      <w:marRight w:val="0"/>
      <w:marTop w:val="0"/>
      <w:marBottom w:val="0"/>
      <w:divBdr>
        <w:top w:val="none" w:sz="0" w:space="0" w:color="auto"/>
        <w:left w:val="none" w:sz="0" w:space="0" w:color="auto"/>
        <w:bottom w:val="none" w:sz="0" w:space="0" w:color="auto"/>
        <w:right w:val="none" w:sz="0" w:space="0" w:color="auto"/>
      </w:divBdr>
    </w:div>
    <w:div w:id="916133799">
      <w:bodyDiv w:val="1"/>
      <w:marLeft w:val="0"/>
      <w:marRight w:val="0"/>
      <w:marTop w:val="0"/>
      <w:marBottom w:val="0"/>
      <w:divBdr>
        <w:top w:val="none" w:sz="0" w:space="0" w:color="auto"/>
        <w:left w:val="none" w:sz="0" w:space="0" w:color="auto"/>
        <w:bottom w:val="none" w:sz="0" w:space="0" w:color="auto"/>
        <w:right w:val="none" w:sz="0" w:space="0" w:color="auto"/>
      </w:divBdr>
    </w:div>
    <w:div w:id="920604004">
      <w:bodyDiv w:val="1"/>
      <w:marLeft w:val="0"/>
      <w:marRight w:val="0"/>
      <w:marTop w:val="0"/>
      <w:marBottom w:val="0"/>
      <w:divBdr>
        <w:top w:val="none" w:sz="0" w:space="0" w:color="auto"/>
        <w:left w:val="none" w:sz="0" w:space="0" w:color="auto"/>
        <w:bottom w:val="none" w:sz="0" w:space="0" w:color="auto"/>
        <w:right w:val="none" w:sz="0" w:space="0" w:color="auto"/>
      </w:divBdr>
    </w:div>
    <w:div w:id="922567699">
      <w:bodyDiv w:val="1"/>
      <w:marLeft w:val="0"/>
      <w:marRight w:val="0"/>
      <w:marTop w:val="0"/>
      <w:marBottom w:val="0"/>
      <w:divBdr>
        <w:top w:val="none" w:sz="0" w:space="0" w:color="auto"/>
        <w:left w:val="none" w:sz="0" w:space="0" w:color="auto"/>
        <w:bottom w:val="none" w:sz="0" w:space="0" w:color="auto"/>
        <w:right w:val="none" w:sz="0" w:space="0" w:color="auto"/>
      </w:divBdr>
    </w:div>
    <w:div w:id="922950957">
      <w:bodyDiv w:val="1"/>
      <w:marLeft w:val="0"/>
      <w:marRight w:val="0"/>
      <w:marTop w:val="0"/>
      <w:marBottom w:val="0"/>
      <w:divBdr>
        <w:top w:val="none" w:sz="0" w:space="0" w:color="auto"/>
        <w:left w:val="none" w:sz="0" w:space="0" w:color="auto"/>
        <w:bottom w:val="none" w:sz="0" w:space="0" w:color="auto"/>
        <w:right w:val="none" w:sz="0" w:space="0" w:color="auto"/>
      </w:divBdr>
    </w:div>
    <w:div w:id="926577965">
      <w:bodyDiv w:val="1"/>
      <w:marLeft w:val="0"/>
      <w:marRight w:val="0"/>
      <w:marTop w:val="0"/>
      <w:marBottom w:val="0"/>
      <w:divBdr>
        <w:top w:val="none" w:sz="0" w:space="0" w:color="auto"/>
        <w:left w:val="none" w:sz="0" w:space="0" w:color="auto"/>
        <w:bottom w:val="none" w:sz="0" w:space="0" w:color="auto"/>
        <w:right w:val="none" w:sz="0" w:space="0" w:color="auto"/>
      </w:divBdr>
      <w:divsChild>
        <w:div w:id="1765569362">
          <w:marLeft w:val="0"/>
          <w:marRight w:val="0"/>
          <w:marTop w:val="0"/>
          <w:marBottom w:val="0"/>
          <w:divBdr>
            <w:top w:val="none" w:sz="0" w:space="0" w:color="auto"/>
            <w:left w:val="none" w:sz="0" w:space="0" w:color="auto"/>
            <w:bottom w:val="none" w:sz="0" w:space="0" w:color="auto"/>
            <w:right w:val="none" w:sz="0" w:space="0" w:color="auto"/>
          </w:divBdr>
        </w:div>
      </w:divsChild>
    </w:div>
    <w:div w:id="932905318">
      <w:bodyDiv w:val="1"/>
      <w:marLeft w:val="0"/>
      <w:marRight w:val="0"/>
      <w:marTop w:val="0"/>
      <w:marBottom w:val="0"/>
      <w:divBdr>
        <w:top w:val="none" w:sz="0" w:space="0" w:color="auto"/>
        <w:left w:val="none" w:sz="0" w:space="0" w:color="auto"/>
        <w:bottom w:val="none" w:sz="0" w:space="0" w:color="auto"/>
        <w:right w:val="none" w:sz="0" w:space="0" w:color="auto"/>
      </w:divBdr>
    </w:div>
    <w:div w:id="934634342">
      <w:bodyDiv w:val="1"/>
      <w:marLeft w:val="0"/>
      <w:marRight w:val="0"/>
      <w:marTop w:val="0"/>
      <w:marBottom w:val="0"/>
      <w:divBdr>
        <w:top w:val="none" w:sz="0" w:space="0" w:color="auto"/>
        <w:left w:val="none" w:sz="0" w:space="0" w:color="auto"/>
        <w:bottom w:val="none" w:sz="0" w:space="0" w:color="auto"/>
        <w:right w:val="none" w:sz="0" w:space="0" w:color="auto"/>
      </w:divBdr>
    </w:div>
    <w:div w:id="942421930">
      <w:bodyDiv w:val="1"/>
      <w:marLeft w:val="0"/>
      <w:marRight w:val="0"/>
      <w:marTop w:val="0"/>
      <w:marBottom w:val="0"/>
      <w:divBdr>
        <w:top w:val="none" w:sz="0" w:space="0" w:color="auto"/>
        <w:left w:val="none" w:sz="0" w:space="0" w:color="auto"/>
        <w:bottom w:val="none" w:sz="0" w:space="0" w:color="auto"/>
        <w:right w:val="none" w:sz="0" w:space="0" w:color="auto"/>
      </w:divBdr>
    </w:div>
    <w:div w:id="942691650">
      <w:bodyDiv w:val="1"/>
      <w:marLeft w:val="0"/>
      <w:marRight w:val="0"/>
      <w:marTop w:val="0"/>
      <w:marBottom w:val="0"/>
      <w:divBdr>
        <w:top w:val="none" w:sz="0" w:space="0" w:color="auto"/>
        <w:left w:val="none" w:sz="0" w:space="0" w:color="auto"/>
        <w:bottom w:val="none" w:sz="0" w:space="0" w:color="auto"/>
        <w:right w:val="none" w:sz="0" w:space="0" w:color="auto"/>
      </w:divBdr>
      <w:divsChild>
        <w:div w:id="12845308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3001591">
      <w:bodyDiv w:val="1"/>
      <w:marLeft w:val="0"/>
      <w:marRight w:val="0"/>
      <w:marTop w:val="0"/>
      <w:marBottom w:val="0"/>
      <w:divBdr>
        <w:top w:val="none" w:sz="0" w:space="0" w:color="auto"/>
        <w:left w:val="none" w:sz="0" w:space="0" w:color="auto"/>
        <w:bottom w:val="none" w:sz="0" w:space="0" w:color="auto"/>
        <w:right w:val="none" w:sz="0" w:space="0" w:color="auto"/>
      </w:divBdr>
      <w:divsChild>
        <w:div w:id="248465848">
          <w:marLeft w:val="0"/>
          <w:marRight w:val="0"/>
          <w:marTop w:val="0"/>
          <w:marBottom w:val="0"/>
          <w:divBdr>
            <w:top w:val="none" w:sz="0" w:space="0" w:color="auto"/>
            <w:left w:val="none" w:sz="0" w:space="0" w:color="auto"/>
            <w:bottom w:val="none" w:sz="0" w:space="0" w:color="auto"/>
            <w:right w:val="none" w:sz="0" w:space="0" w:color="auto"/>
          </w:divBdr>
        </w:div>
      </w:divsChild>
    </w:div>
    <w:div w:id="943532722">
      <w:bodyDiv w:val="1"/>
      <w:marLeft w:val="0"/>
      <w:marRight w:val="0"/>
      <w:marTop w:val="0"/>
      <w:marBottom w:val="0"/>
      <w:divBdr>
        <w:top w:val="none" w:sz="0" w:space="0" w:color="auto"/>
        <w:left w:val="none" w:sz="0" w:space="0" w:color="auto"/>
        <w:bottom w:val="none" w:sz="0" w:space="0" w:color="auto"/>
        <w:right w:val="none" w:sz="0" w:space="0" w:color="auto"/>
      </w:divBdr>
    </w:div>
    <w:div w:id="945186718">
      <w:bodyDiv w:val="1"/>
      <w:marLeft w:val="0"/>
      <w:marRight w:val="0"/>
      <w:marTop w:val="0"/>
      <w:marBottom w:val="0"/>
      <w:divBdr>
        <w:top w:val="none" w:sz="0" w:space="0" w:color="auto"/>
        <w:left w:val="none" w:sz="0" w:space="0" w:color="auto"/>
        <w:bottom w:val="none" w:sz="0" w:space="0" w:color="auto"/>
        <w:right w:val="none" w:sz="0" w:space="0" w:color="auto"/>
      </w:divBdr>
    </w:div>
    <w:div w:id="946041592">
      <w:bodyDiv w:val="1"/>
      <w:marLeft w:val="0"/>
      <w:marRight w:val="0"/>
      <w:marTop w:val="0"/>
      <w:marBottom w:val="0"/>
      <w:divBdr>
        <w:top w:val="none" w:sz="0" w:space="0" w:color="auto"/>
        <w:left w:val="none" w:sz="0" w:space="0" w:color="auto"/>
        <w:bottom w:val="none" w:sz="0" w:space="0" w:color="auto"/>
        <w:right w:val="none" w:sz="0" w:space="0" w:color="auto"/>
      </w:divBdr>
    </w:div>
    <w:div w:id="946306590">
      <w:bodyDiv w:val="1"/>
      <w:marLeft w:val="0"/>
      <w:marRight w:val="0"/>
      <w:marTop w:val="0"/>
      <w:marBottom w:val="0"/>
      <w:divBdr>
        <w:top w:val="none" w:sz="0" w:space="0" w:color="auto"/>
        <w:left w:val="none" w:sz="0" w:space="0" w:color="auto"/>
        <w:bottom w:val="none" w:sz="0" w:space="0" w:color="auto"/>
        <w:right w:val="none" w:sz="0" w:space="0" w:color="auto"/>
      </w:divBdr>
    </w:div>
    <w:div w:id="946540334">
      <w:bodyDiv w:val="1"/>
      <w:marLeft w:val="0"/>
      <w:marRight w:val="0"/>
      <w:marTop w:val="0"/>
      <w:marBottom w:val="0"/>
      <w:divBdr>
        <w:top w:val="none" w:sz="0" w:space="0" w:color="auto"/>
        <w:left w:val="none" w:sz="0" w:space="0" w:color="auto"/>
        <w:bottom w:val="none" w:sz="0" w:space="0" w:color="auto"/>
        <w:right w:val="none" w:sz="0" w:space="0" w:color="auto"/>
      </w:divBdr>
    </w:div>
    <w:div w:id="948899073">
      <w:bodyDiv w:val="1"/>
      <w:marLeft w:val="0"/>
      <w:marRight w:val="0"/>
      <w:marTop w:val="0"/>
      <w:marBottom w:val="0"/>
      <w:divBdr>
        <w:top w:val="none" w:sz="0" w:space="0" w:color="auto"/>
        <w:left w:val="none" w:sz="0" w:space="0" w:color="auto"/>
        <w:bottom w:val="none" w:sz="0" w:space="0" w:color="auto"/>
        <w:right w:val="none" w:sz="0" w:space="0" w:color="auto"/>
      </w:divBdr>
    </w:div>
    <w:div w:id="949552513">
      <w:bodyDiv w:val="1"/>
      <w:marLeft w:val="0"/>
      <w:marRight w:val="0"/>
      <w:marTop w:val="0"/>
      <w:marBottom w:val="0"/>
      <w:divBdr>
        <w:top w:val="none" w:sz="0" w:space="0" w:color="auto"/>
        <w:left w:val="none" w:sz="0" w:space="0" w:color="auto"/>
        <w:bottom w:val="none" w:sz="0" w:space="0" w:color="auto"/>
        <w:right w:val="none" w:sz="0" w:space="0" w:color="auto"/>
      </w:divBdr>
    </w:div>
    <w:div w:id="949778057">
      <w:bodyDiv w:val="1"/>
      <w:marLeft w:val="0"/>
      <w:marRight w:val="0"/>
      <w:marTop w:val="0"/>
      <w:marBottom w:val="0"/>
      <w:divBdr>
        <w:top w:val="none" w:sz="0" w:space="0" w:color="auto"/>
        <w:left w:val="none" w:sz="0" w:space="0" w:color="auto"/>
        <w:bottom w:val="none" w:sz="0" w:space="0" w:color="auto"/>
        <w:right w:val="none" w:sz="0" w:space="0" w:color="auto"/>
      </w:divBdr>
    </w:div>
    <w:div w:id="953826132">
      <w:bodyDiv w:val="1"/>
      <w:marLeft w:val="0"/>
      <w:marRight w:val="0"/>
      <w:marTop w:val="0"/>
      <w:marBottom w:val="0"/>
      <w:divBdr>
        <w:top w:val="none" w:sz="0" w:space="0" w:color="auto"/>
        <w:left w:val="none" w:sz="0" w:space="0" w:color="auto"/>
        <w:bottom w:val="none" w:sz="0" w:space="0" w:color="auto"/>
        <w:right w:val="none" w:sz="0" w:space="0" w:color="auto"/>
      </w:divBdr>
    </w:div>
    <w:div w:id="954143257">
      <w:bodyDiv w:val="1"/>
      <w:marLeft w:val="0"/>
      <w:marRight w:val="0"/>
      <w:marTop w:val="0"/>
      <w:marBottom w:val="0"/>
      <w:divBdr>
        <w:top w:val="none" w:sz="0" w:space="0" w:color="auto"/>
        <w:left w:val="none" w:sz="0" w:space="0" w:color="auto"/>
        <w:bottom w:val="none" w:sz="0" w:space="0" w:color="auto"/>
        <w:right w:val="none" w:sz="0" w:space="0" w:color="auto"/>
      </w:divBdr>
    </w:div>
    <w:div w:id="954947647">
      <w:bodyDiv w:val="1"/>
      <w:marLeft w:val="0"/>
      <w:marRight w:val="0"/>
      <w:marTop w:val="0"/>
      <w:marBottom w:val="0"/>
      <w:divBdr>
        <w:top w:val="none" w:sz="0" w:space="0" w:color="auto"/>
        <w:left w:val="none" w:sz="0" w:space="0" w:color="auto"/>
        <w:bottom w:val="none" w:sz="0" w:space="0" w:color="auto"/>
        <w:right w:val="none" w:sz="0" w:space="0" w:color="auto"/>
      </w:divBdr>
    </w:div>
    <w:div w:id="956369906">
      <w:bodyDiv w:val="1"/>
      <w:marLeft w:val="0"/>
      <w:marRight w:val="0"/>
      <w:marTop w:val="0"/>
      <w:marBottom w:val="0"/>
      <w:divBdr>
        <w:top w:val="none" w:sz="0" w:space="0" w:color="auto"/>
        <w:left w:val="none" w:sz="0" w:space="0" w:color="auto"/>
        <w:bottom w:val="none" w:sz="0" w:space="0" w:color="auto"/>
        <w:right w:val="none" w:sz="0" w:space="0" w:color="auto"/>
      </w:divBdr>
    </w:div>
    <w:div w:id="956986990">
      <w:bodyDiv w:val="1"/>
      <w:marLeft w:val="0"/>
      <w:marRight w:val="0"/>
      <w:marTop w:val="0"/>
      <w:marBottom w:val="0"/>
      <w:divBdr>
        <w:top w:val="none" w:sz="0" w:space="0" w:color="auto"/>
        <w:left w:val="none" w:sz="0" w:space="0" w:color="auto"/>
        <w:bottom w:val="none" w:sz="0" w:space="0" w:color="auto"/>
        <w:right w:val="none" w:sz="0" w:space="0" w:color="auto"/>
      </w:divBdr>
    </w:div>
    <w:div w:id="960186821">
      <w:bodyDiv w:val="1"/>
      <w:marLeft w:val="0"/>
      <w:marRight w:val="0"/>
      <w:marTop w:val="0"/>
      <w:marBottom w:val="0"/>
      <w:divBdr>
        <w:top w:val="none" w:sz="0" w:space="0" w:color="auto"/>
        <w:left w:val="none" w:sz="0" w:space="0" w:color="auto"/>
        <w:bottom w:val="none" w:sz="0" w:space="0" w:color="auto"/>
        <w:right w:val="none" w:sz="0" w:space="0" w:color="auto"/>
      </w:divBdr>
    </w:div>
    <w:div w:id="961765022">
      <w:bodyDiv w:val="1"/>
      <w:marLeft w:val="0"/>
      <w:marRight w:val="0"/>
      <w:marTop w:val="0"/>
      <w:marBottom w:val="0"/>
      <w:divBdr>
        <w:top w:val="none" w:sz="0" w:space="0" w:color="auto"/>
        <w:left w:val="none" w:sz="0" w:space="0" w:color="auto"/>
        <w:bottom w:val="none" w:sz="0" w:space="0" w:color="auto"/>
        <w:right w:val="none" w:sz="0" w:space="0" w:color="auto"/>
      </w:divBdr>
      <w:divsChild>
        <w:div w:id="1296061390">
          <w:marLeft w:val="0"/>
          <w:marRight w:val="0"/>
          <w:marTop w:val="0"/>
          <w:marBottom w:val="0"/>
          <w:divBdr>
            <w:top w:val="none" w:sz="0" w:space="0" w:color="auto"/>
            <w:left w:val="none" w:sz="0" w:space="0" w:color="auto"/>
            <w:bottom w:val="none" w:sz="0" w:space="0" w:color="auto"/>
            <w:right w:val="none" w:sz="0" w:space="0" w:color="auto"/>
          </w:divBdr>
          <w:divsChild>
            <w:div w:id="2030838551">
              <w:marLeft w:val="0"/>
              <w:marRight w:val="0"/>
              <w:marTop w:val="0"/>
              <w:marBottom w:val="0"/>
              <w:divBdr>
                <w:top w:val="none" w:sz="0" w:space="0" w:color="auto"/>
                <w:left w:val="none" w:sz="0" w:space="0" w:color="auto"/>
                <w:bottom w:val="none" w:sz="0" w:space="0" w:color="auto"/>
                <w:right w:val="none" w:sz="0" w:space="0" w:color="auto"/>
              </w:divBdr>
              <w:divsChild>
                <w:div w:id="1313098153">
                  <w:marLeft w:val="0"/>
                  <w:marRight w:val="0"/>
                  <w:marTop w:val="0"/>
                  <w:marBottom w:val="0"/>
                  <w:divBdr>
                    <w:top w:val="none" w:sz="0" w:space="0" w:color="auto"/>
                    <w:left w:val="none" w:sz="0" w:space="0" w:color="auto"/>
                    <w:bottom w:val="none" w:sz="0" w:space="0" w:color="auto"/>
                    <w:right w:val="none" w:sz="0" w:space="0" w:color="auto"/>
                  </w:divBdr>
                  <w:divsChild>
                    <w:div w:id="289362001">
                      <w:marLeft w:val="0"/>
                      <w:marRight w:val="0"/>
                      <w:marTop w:val="0"/>
                      <w:marBottom w:val="0"/>
                      <w:divBdr>
                        <w:top w:val="none" w:sz="0" w:space="0" w:color="auto"/>
                        <w:left w:val="none" w:sz="0" w:space="0" w:color="auto"/>
                        <w:bottom w:val="none" w:sz="0" w:space="0" w:color="auto"/>
                        <w:right w:val="none" w:sz="0" w:space="0" w:color="auto"/>
                      </w:divBdr>
                      <w:divsChild>
                        <w:div w:id="594287981">
                          <w:marLeft w:val="0"/>
                          <w:marRight w:val="0"/>
                          <w:marTop w:val="0"/>
                          <w:marBottom w:val="0"/>
                          <w:divBdr>
                            <w:top w:val="none" w:sz="0" w:space="0" w:color="auto"/>
                            <w:left w:val="none" w:sz="0" w:space="0" w:color="auto"/>
                            <w:bottom w:val="none" w:sz="0" w:space="0" w:color="auto"/>
                            <w:right w:val="none" w:sz="0" w:space="0" w:color="auto"/>
                          </w:divBdr>
                          <w:divsChild>
                            <w:div w:id="1444693842">
                              <w:marLeft w:val="0"/>
                              <w:marRight w:val="0"/>
                              <w:marTop w:val="0"/>
                              <w:marBottom w:val="0"/>
                              <w:divBdr>
                                <w:top w:val="none" w:sz="0" w:space="0" w:color="auto"/>
                                <w:left w:val="none" w:sz="0" w:space="0" w:color="auto"/>
                                <w:bottom w:val="none" w:sz="0" w:space="0" w:color="auto"/>
                                <w:right w:val="none" w:sz="0" w:space="0" w:color="auto"/>
                              </w:divBdr>
                              <w:divsChild>
                                <w:div w:id="962150283">
                                  <w:marLeft w:val="0"/>
                                  <w:marRight w:val="0"/>
                                  <w:marTop w:val="120"/>
                                  <w:marBottom w:val="120"/>
                                  <w:divBdr>
                                    <w:top w:val="none" w:sz="0" w:space="0" w:color="auto"/>
                                    <w:left w:val="none" w:sz="0" w:space="0" w:color="auto"/>
                                    <w:bottom w:val="none" w:sz="0" w:space="0" w:color="auto"/>
                                    <w:right w:val="none" w:sz="0" w:space="0" w:color="auto"/>
                                  </w:divBdr>
                                  <w:divsChild>
                                    <w:div w:id="1242104934">
                                      <w:marLeft w:val="0"/>
                                      <w:marRight w:val="0"/>
                                      <w:marTop w:val="0"/>
                                      <w:marBottom w:val="0"/>
                                      <w:divBdr>
                                        <w:top w:val="none" w:sz="0" w:space="0" w:color="auto"/>
                                        <w:left w:val="none" w:sz="0" w:space="0" w:color="auto"/>
                                        <w:bottom w:val="none" w:sz="0" w:space="0" w:color="auto"/>
                                        <w:right w:val="none" w:sz="0" w:space="0" w:color="auto"/>
                                      </w:divBdr>
                                      <w:divsChild>
                                        <w:div w:id="51123920">
                                          <w:marLeft w:val="120"/>
                                          <w:marRight w:val="0"/>
                                          <w:marTop w:val="0"/>
                                          <w:marBottom w:val="0"/>
                                          <w:divBdr>
                                            <w:top w:val="none" w:sz="0" w:space="0" w:color="auto"/>
                                            <w:left w:val="none" w:sz="0" w:space="0" w:color="auto"/>
                                            <w:bottom w:val="none" w:sz="0" w:space="0" w:color="auto"/>
                                            <w:right w:val="none" w:sz="0" w:space="0" w:color="auto"/>
                                          </w:divBdr>
                                          <w:divsChild>
                                            <w:div w:id="2097095222">
                                              <w:marLeft w:val="0"/>
                                              <w:marRight w:val="0"/>
                                              <w:marTop w:val="0"/>
                                              <w:marBottom w:val="0"/>
                                              <w:divBdr>
                                                <w:top w:val="none" w:sz="0" w:space="0" w:color="auto"/>
                                                <w:left w:val="none" w:sz="0" w:space="0" w:color="auto"/>
                                                <w:bottom w:val="none" w:sz="0" w:space="0" w:color="auto"/>
                                                <w:right w:val="none" w:sz="0" w:space="0" w:color="auto"/>
                                              </w:divBdr>
                                              <w:divsChild>
                                                <w:div w:id="272591996">
                                                  <w:marLeft w:val="0"/>
                                                  <w:marRight w:val="0"/>
                                                  <w:marTop w:val="0"/>
                                                  <w:marBottom w:val="0"/>
                                                  <w:divBdr>
                                                    <w:top w:val="none" w:sz="0" w:space="0" w:color="auto"/>
                                                    <w:left w:val="none" w:sz="0" w:space="0" w:color="auto"/>
                                                    <w:bottom w:val="none" w:sz="0" w:space="0" w:color="auto"/>
                                                    <w:right w:val="none" w:sz="0" w:space="0" w:color="auto"/>
                                                  </w:divBdr>
                                                  <w:divsChild>
                                                    <w:div w:id="1128281392">
                                                      <w:marLeft w:val="0"/>
                                                      <w:marRight w:val="0"/>
                                                      <w:marTop w:val="0"/>
                                                      <w:marBottom w:val="0"/>
                                                      <w:divBdr>
                                                        <w:top w:val="none" w:sz="0" w:space="0" w:color="auto"/>
                                                        <w:left w:val="none" w:sz="0" w:space="0" w:color="auto"/>
                                                        <w:bottom w:val="none" w:sz="0" w:space="0" w:color="auto"/>
                                                        <w:right w:val="none" w:sz="0" w:space="0" w:color="auto"/>
                                                      </w:divBdr>
                                                      <w:divsChild>
                                                        <w:div w:id="87366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946398">
                                                  <w:marLeft w:val="0"/>
                                                  <w:marRight w:val="0"/>
                                                  <w:marTop w:val="0"/>
                                                  <w:marBottom w:val="0"/>
                                                  <w:divBdr>
                                                    <w:top w:val="none" w:sz="0" w:space="0" w:color="auto"/>
                                                    <w:left w:val="none" w:sz="0" w:space="0" w:color="auto"/>
                                                    <w:bottom w:val="none" w:sz="0" w:space="0" w:color="auto"/>
                                                    <w:right w:val="none" w:sz="0" w:space="0" w:color="auto"/>
                                                  </w:divBdr>
                                                  <w:divsChild>
                                                    <w:div w:id="439297058">
                                                      <w:marLeft w:val="0"/>
                                                      <w:marRight w:val="0"/>
                                                      <w:marTop w:val="0"/>
                                                      <w:marBottom w:val="0"/>
                                                      <w:divBdr>
                                                        <w:top w:val="none" w:sz="0" w:space="0" w:color="auto"/>
                                                        <w:left w:val="none" w:sz="0" w:space="0" w:color="auto"/>
                                                        <w:bottom w:val="none" w:sz="0" w:space="0" w:color="auto"/>
                                                        <w:right w:val="none" w:sz="0" w:space="0" w:color="auto"/>
                                                      </w:divBdr>
                                                    </w:div>
                                                    <w:div w:id="1605840423">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165972441">
                                          <w:marLeft w:val="0"/>
                                          <w:marRight w:val="0"/>
                                          <w:marTop w:val="0"/>
                                          <w:marBottom w:val="0"/>
                                          <w:divBdr>
                                            <w:top w:val="none" w:sz="0" w:space="0" w:color="auto"/>
                                            <w:left w:val="none" w:sz="0" w:space="0" w:color="auto"/>
                                            <w:bottom w:val="none" w:sz="0" w:space="0" w:color="auto"/>
                                            <w:right w:val="none" w:sz="0" w:space="0" w:color="auto"/>
                                          </w:divBdr>
                                          <w:divsChild>
                                            <w:div w:id="1319112947">
                                              <w:marLeft w:val="0"/>
                                              <w:marRight w:val="0"/>
                                              <w:marTop w:val="0"/>
                                              <w:marBottom w:val="0"/>
                                              <w:divBdr>
                                                <w:top w:val="none" w:sz="0" w:space="0" w:color="auto"/>
                                                <w:left w:val="none" w:sz="0" w:space="0" w:color="auto"/>
                                                <w:bottom w:val="none" w:sz="0" w:space="0" w:color="auto"/>
                                                <w:right w:val="none" w:sz="0" w:space="0" w:color="auto"/>
                                              </w:divBdr>
                                              <w:divsChild>
                                                <w:div w:id="83526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2337499">
                          <w:marLeft w:val="0"/>
                          <w:marRight w:val="0"/>
                          <w:marTop w:val="0"/>
                          <w:marBottom w:val="0"/>
                          <w:divBdr>
                            <w:top w:val="none" w:sz="0" w:space="0" w:color="auto"/>
                            <w:left w:val="none" w:sz="0" w:space="0" w:color="auto"/>
                            <w:bottom w:val="none" w:sz="0" w:space="0" w:color="auto"/>
                            <w:right w:val="none" w:sz="0" w:space="0" w:color="auto"/>
                          </w:divBdr>
                          <w:divsChild>
                            <w:div w:id="242448358">
                              <w:marLeft w:val="0"/>
                              <w:marRight w:val="0"/>
                              <w:marTop w:val="0"/>
                              <w:marBottom w:val="0"/>
                              <w:divBdr>
                                <w:top w:val="none" w:sz="0" w:space="0" w:color="auto"/>
                                <w:left w:val="none" w:sz="0" w:space="0" w:color="auto"/>
                                <w:bottom w:val="none" w:sz="0" w:space="0" w:color="auto"/>
                                <w:right w:val="none" w:sz="0" w:space="0" w:color="auto"/>
                              </w:divBdr>
                              <w:divsChild>
                                <w:div w:id="606238809">
                                  <w:marLeft w:val="0"/>
                                  <w:marRight w:val="0"/>
                                  <w:marTop w:val="0"/>
                                  <w:marBottom w:val="0"/>
                                  <w:divBdr>
                                    <w:top w:val="none" w:sz="0" w:space="0" w:color="auto"/>
                                    <w:left w:val="none" w:sz="0" w:space="0" w:color="auto"/>
                                    <w:bottom w:val="none" w:sz="0" w:space="0" w:color="auto"/>
                                    <w:right w:val="none" w:sz="0" w:space="0" w:color="auto"/>
                                  </w:divBdr>
                                  <w:divsChild>
                                    <w:div w:id="198353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2711941">
          <w:marLeft w:val="0"/>
          <w:marRight w:val="360"/>
          <w:marTop w:val="0"/>
          <w:marBottom w:val="0"/>
          <w:divBdr>
            <w:top w:val="none" w:sz="0" w:space="0" w:color="auto"/>
            <w:left w:val="none" w:sz="0" w:space="0" w:color="auto"/>
            <w:bottom w:val="none" w:sz="0" w:space="0" w:color="auto"/>
            <w:right w:val="none" w:sz="0" w:space="0" w:color="auto"/>
          </w:divBdr>
          <w:divsChild>
            <w:div w:id="1883009205">
              <w:marLeft w:val="0"/>
              <w:marRight w:val="0"/>
              <w:marTop w:val="0"/>
              <w:marBottom w:val="0"/>
              <w:divBdr>
                <w:top w:val="none" w:sz="0" w:space="0" w:color="auto"/>
                <w:left w:val="none" w:sz="0" w:space="0" w:color="auto"/>
                <w:bottom w:val="none" w:sz="0" w:space="0" w:color="auto"/>
                <w:right w:val="none" w:sz="0" w:space="0" w:color="auto"/>
              </w:divBdr>
              <w:divsChild>
                <w:div w:id="124977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808146">
      <w:bodyDiv w:val="1"/>
      <w:marLeft w:val="0"/>
      <w:marRight w:val="0"/>
      <w:marTop w:val="0"/>
      <w:marBottom w:val="0"/>
      <w:divBdr>
        <w:top w:val="none" w:sz="0" w:space="0" w:color="auto"/>
        <w:left w:val="none" w:sz="0" w:space="0" w:color="auto"/>
        <w:bottom w:val="none" w:sz="0" w:space="0" w:color="auto"/>
        <w:right w:val="none" w:sz="0" w:space="0" w:color="auto"/>
      </w:divBdr>
    </w:div>
    <w:div w:id="962688104">
      <w:bodyDiv w:val="1"/>
      <w:marLeft w:val="0"/>
      <w:marRight w:val="0"/>
      <w:marTop w:val="0"/>
      <w:marBottom w:val="0"/>
      <w:divBdr>
        <w:top w:val="none" w:sz="0" w:space="0" w:color="auto"/>
        <w:left w:val="none" w:sz="0" w:space="0" w:color="auto"/>
        <w:bottom w:val="none" w:sz="0" w:space="0" w:color="auto"/>
        <w:right w:val="none" w:sz="0" w:space="0" w:color="auto"/>
      </w:divBdr>
    </w:div>
    <w:div w:id="964040728">
      <w:bodyDiv w:val="1"/>
      <w:marLeft w:val="0"/>
      <w:marRight w:val="0"/>
      <w:marTop w:val="0"/>
      <w:marBottom w:val="0"/>
      <w:divBdr>
        <w:top w:val="none" w:sz="0" w:space="0" w:color="auto"/>
        <w:left w:val="none" w:sz="0" w:space="0" w:color="auto"/>
        <w:bottom w:val="none" w:sz="0" w:space="0" w:color="auto"/>
        <w:right w:val="none" w:sz="0" w:space="0" w:color="auto"/>
      </w:divBdr>
    </w:div>
    <w:div w:id="967079777">
      <w:bodyDiv w:val="1"/>
      <w:marLeft w:val="0"/>
      <w:marRight w:val="0"/>
      <w:marTop w:val="0"/>
      <w:marBottom w:val="0"/>
      <w:divBdr>
        <w:top w:val="none" w:sz="0" w:space="0" w:color="auto"/>
        <w:left w:val="none" w:sz="0" w:space="0" w:color="auto"/>
        <w:bottom w:val="none" w:sz="0" w:space="0" w:color="auto"/>
        <w:right w:val="none" w:sz="0" w:space="0" w:color="auto"/>
      </w:divBdr>
    </w:div>
    <w:div w:id="970407823">
      <w:bodyDiv w:val="1"/>
      <w:marLeft w:val="0"/>
      <w:marRight w:val="0"/>
      <w:marTop w:val="0"/>
      <w:marBottom w:val="0"/>
      <w:divBdr>
        <w:top w:val="none" w:sz="0" w:space="0" w:color="auto"/>
        <w:left w:val="none" w:sz="0" w:space="0" w:color="auto"/>
        <w:bottom w:val="none" w:sz="0" w:space="0" w:color="auto"/>
        <w:right w:val="none" w:sz="0" w:space="0" w:color="auto"/>
      </w:divBdr>
      <w:divsChild>
        <w:div w:id="1847331472">
          <w:marLeft w:val="0"/>
          <w:marRight w:val="0"/>
          <w:marTop w:val="0"/>
          <w:marBottom w:val="0"/>
          <w:divBdr>
            <w:top w:val="none" w:sz="0" w:space="0" w:color="auto"/>
            <w:left w:val="none" w:sz="0" w:space="0" w:color="auto"/>
            <w:bottom w:val="none" w:sz="0" w:space="0" w:color="auto"/>
            <w:right w:val="none" w:sz="0" w:space="0" w:color="auto"/>
          </w:divBdr>
        </w:div>
      </w:divsChild>
    </w:div>
    <w:div w:id="972055506">
      <w:bodyDiv w:val="1"/>
      <w:marLeft w:val="0"/>
      <w:marRight w:val="0"/>
      <w:marTop w:val="0"/>
      <w:marBottom w:val="0"/>
      <w:divBdr>
        <w:top w:val="none" w:sz="0" w:space="0" w:color="auto"/>
        <w:left w:val="none" w:sz="0" w:space="0" w:color="auto"/>
        <w:bottom w:val="none" w:sz="0" w:space="0" w:color="auto"/>
        <w:right w:val="none" w:sz="0" w:space="0" w:color="auto"/>
      </w:divBdr>
    </w:div>
    <w:div w:id="972061072">
      <w:bodyDiv w:val="1"/>
      <w:marLeft w:val="0"/>
      <w:marRight w:val="0"/>
      <w:marTop w:val="0"/>
      <w:marBottom w:val="0"/>
      <w:divBdr>
        <w:top w:val="none" w:sz="0" w:space="0" w:color="auto"/>
        <w:left w:val="none" w:sz="0" w:space="0" w:color="auto"/>
        <w:bottom w:val="none" w:sz="0" w:space="0" w:color="auto"/>
        <w:right w:val="none" w:sz="0" w:space="0" w:color="auto"/>
      </w:divBdr>
    </w:div>
    <w:div w:id="972250417">
      <w:bodyDiv w:val="1"/>
      <w:marLeft w:val="0"/>
      <w:marRight w:val="0"/>
      <w:marTop w:val="0"/>
      <w:marBottom w:val="0"/>
      <w:divBdr>
        <w:top w:val="none" w:sz="0" w:space="0" w:color="auto"/>
        <w:left w:val="none" w:sz="0" w:space="0" w:color="auto"/>
        <w:bottom w:val="none" w:sz="0" w:space="0" w:color="auto"/>
        <w:right w:val="none" w:sz="0" w:space="0" w:color="auto"/>
      </w:divBdr>
    </w:div>
    <w:div w:id="972366890">
      <w:bodyDiv w:val="1"/>
      <w:marLeft w:val="0"/>
      <w:marRight w:val="0"/>
      <w:marTop w:val="0"/>
      <w:marBottom w:val="0"/>
      <w:divBdr>
        <w:top w:val="none" w:sz="0" w:space="0" w:color="auto"/>
        <w:left w:val="none" w:sz="0" w:space="0" w:color="auto"/>
        <w:bottom w:val="none" w:sz="0" w:space="0" w:color="auto"/>
        <w:right w:val="none" w:sz="0" w:space="0" w:color="auto"/>
      </w:divBdr>
    </w:div>
    <w:div w:id="973024646">
      <w:bodyDiv w:val="1"/>
      <w:marLeft w:val="0"/>
      <w:marRight w:val="0"/>
      <w:marTop w:val="0"/>
      <w:marBottom w:val="0"/>
      <w:divBdr>
        <w:top w:val="none" w:sz="0" w:space="0" w:color="auto"/>
        <w:left w:val="none" w:sz="0" w:space="0" w:color="auto"/>
        <w:bottom w:val="none" w:sz="0" w:space="0" w:color="auto"/>
        <w:right w:val="none" w:sz="0" w:space="0" w:color="auto"/>
      </w:divBdr>
    </w:div>
    <w:div w:id="973756606">
      <w:bodyDiv w:val="1"/>
      <w:marLeft w:val="0"/>
      <w:marRight w:val="0"/>
      <w:marTop w:val="0"/>
      <w:marBottom w:val="0"/>
      <w:divBdr>
        <w:top w:val="none" w:sz="0" w:space="0" w:color="auto"/>
        <w:left w:val="none" w:sz="0" w:space="0" w:color="auto"/>
        <w:bottom w:val="none" w:sz="0" w:space="0" w:color="auto"/>
        <w:right w:val="none" w:sz="0" w:space="0" w:color="auto"/>
      </w:divBdr>
      <w:divsChild>
        <w:div w:id="1153369055">
          <w:marLeft w:val="0"/>
          <w:marRight w:val="0"/>
          <w:marTop w:val="0"/>
          <w:marBottom w:val="0"/>
          <w:divBdr>
            <w:top w:val="none" w:sz="0" w:space="0" w:color="auto"/>
            <w:left w:val="none" w:sz="0" w:space="0" w:color="auto"/>
            <w:bottom w:val="none" w:sz="0" w:space="0" w:color="auto"/>
            <w:right w:val="none" w:sz="0" w:space="0" w:color="auto"/>
          </w:divBdr>
        </w:div>
        <w:div w:id="478039631">
          <w:marLeft w:val="0"/>
          <w:marRight w:val="0"/>
          <w:marTop w:val="0"/>
          <w:marBottom w:val="0"/>
          <w:divBdr>
            <w:top w:val="none" w:sz="0" w:space="0" w:color="auto"/>
            <w:left w:val="none" w:sz="0" w:space="0" w:color="auto"/>
            <w:bottom w:val="none" w:sz="0" w:space="0" w:color="auto"/>
            <w:right w:val="none" w:sz="0" w:space="0" w:color="auto"/>
          </w:divBdr>
        </w:div>
        <w:div w:id="1153370658">
          <w:marLeft w:val="0"/>
          <w:marRight w:val="0"/>
          <w:marTop w:val="0"/>
          <w:marBottom w:val="0"/>
          <w:divBdr>
            <w:top w:val="none" w:sz="0" w:space="0" w:color="auto"/>
            <w:left w:val="none" w:sz="0" w:space="0" w:color="auto"/>
            <w:bottom w:val="none" w:sz="0" w:space="0" w:color="auto"/>
            <w:right w:val="none" w:sz="0" w:space="0" w:color="auto"/>
          </w:divBdr>
        </w:div>
        <w:div w:id="1051342289">
          <w:marLeft w:val="0"/>
          <w:marRight w:val="0"/>
          <w:marTop w:val="0"/>
          <w:marBottom w:val="0"/>
          <w:divBdr>
            <w:top w:val="none" w:sz="0" w:space="0" w:color="auto"/>
            <w:left w:val="none" w:sz="0" w:space="0" w:color="auto"/>
            <w:bottom w:val="none" w:sz="0" w:space="0" w:color="auto"/>
            <w:right w:val="none" w:sz="0" w:space="0" w:color="auto"/>
          </w:divBdr>
        </w:div>
        <w:div w:id="717624940">
          <w:marLeft w:val="0"/>
          <w:marRight w:val="0"/>
          <w:marTop w:val="0"/>
          <w:marBottom w:val="0"/>
          <w:divBdr>
            <w:top w:val="none" w:sz="0" w:space="0" w:color="auto"/>
            <w:left w:val="none" w:sz="0" w:space="0" w:color="auto"/>
            <w:bottom w:val="none" w:sz="0" w:space="0" w:color="auto"/>
            <w:right w:val="none" w:sz="0" w:space="0" w:color="auto"/>
          </w:divBdr>
        </w:div>
        <w:div w:id="938758103">
          <w:marLeft w:val="0"/>
          <w:marRight w:val="0"/>
          <w:marTop w:val="0"/>
          <w:marBottom w:val="0"/>
          <w:divBdr>
            <w:top w:val="none" w:sz="0" w:space="0" w:color="auto"/>
            <w:left w:val="none" w:sz="0" w:space="0" w:color="auto"/>
            <w:bottom w:val="none" w:sz="0" w:space="0" w:color="auto"/>
            <w:right w:val="none" w:sz="0" w:space="0" w:color="auto"/>
          </w:divBdr>
        </w:div>
        <w:div w:id="198513350">
          <w:marLeft w:val="0"/>
          <w:marRight w:val="0"/>
          <w:marTop w:val="0"/>
          <w:marBottom w:val="0"/>
          <w:divBdr>
            <w:top w:val="none" w:sz="0" w:space="0" w:color="auto"/>
            <w:left w:val="none" w:sz="0" w:space="0" w:color="auto"/>
            <w:bottom w:val="none" w:sz="0" w:space="0" w:color="auto"/>
            <w:right w:val="none" w:sz="0" w:space="0" w:color="auto"/>
          </w:divBdr>
        </w:div>
        <w:div w:id="1288661335">
          <w:marLeft w:val="0"/>
          <w:marRight w:val="0"/>
          <w:marTop w:val="0"/>
          <w:marBottom w:val="0"/>
          <w:divBdr>
            <w:top w:val="none" w:sz="0" w:space="0" w:color="auto"/>
            <w:left w:val="none" w:sz="0" w:space="0" w:color="auto"/>
            <w:bottom w:val="none" w:sz="0" w:space="0" w:color="auto"/>
            <w:right w:val="none" w:sz="0" w:space="0" w:color="auto"/>
          </w:divBdr>
        </w:div>
        <w:div w:id="1523544325">
          <w:marLeft w:val="0"/>
          <w:marRight w:val="0"/>
          <w:marTop w:val="0"/>
          <w:marBottom w:val="0"/>
          <w:divBdr>
            <w:top w:val="none" w:sz="0" w:space="0" w:color="auto"/>
            <w:left w:val="none" w:sz="0" w:space="0" w:color="auto"/>
            <w:bottom w:val="none" w:sz="0" w:space="0" w:color="auto"/>
            <w:right w:val="none" w:sz="0" w:space="0" w:color="auto"/>
          </w:divBdr>
        </w:div>
        <w:div w:id="2517214">
          <w:marLeft w:val="0"/>
          <w:marRight w:val="0"/>
          <w:marTop w:val="0"/>
          <w:marBottom w:val="0"/>
          <w:divBdr>
            <w:top w:val="none" w:sz="0" w:space="0" w:color="auto"/>
            <w:left w:val="none" w:sz="0" w:space="0" w:color="auto"/>
            <w:bottom w:val="none" w:sz="0" w:space="0" w:color="auto"/>
            <w:right w:val="none" w:sz="0" w:space="0" w:color="auto"/>
          </w:divBdr>
        </w:div>
        <w:div w:id="1030226203">
          <w:marLeft w:val="0"/>
          <w:marRight w:val="0"/>
          <w:marTop w:val="0"/>
          <w:marBottom w:val="0"/>
          <w:divBdr>
            <w:top w:val="none" w:sz="0" w:space="0" w:color="auto"/>
            <w:left w:val="none" w:sz="0" w:space="0" w:color="auto"/>
            <w:bottom w:val="none" w:sz="0" w:space="0" w:color="auto"/>
            <w:right w:val="none" w:sz="0" w:space="0" w:color="auto"/>
          </w:divBdr>
        </w:div>
        <w:div w:id="2000572781">
          <w:marLeft w:val="0"/>
          <w:marRight w:val="0"/>
          <w:marTop w:val="0"/>
          <w:marBottom w:val="0"/>
          <w:divBdr>
            <w:top w:val="none" w:sz="0" w:space="0" w:color="auto"/>
            <w:left w:val="none" w:sz="0" w:space="0" w:color="auto"/>
            <w:bottom w:val="none" w:sz="0" w:space="0" w:color="auto"/>
            <w:right w:val="none" w:sz="0" w:space="0" w:color="auto"/>
          </w:divBdr>
        </w:div>
        <w:div w:id="1735153822">
          <w:marLeft w:val="0"/>
          <w:marRight w:val="0"/>
          <w:marTop w:val="0"/>
          <w:marBottom w:val="0"/>
          <w:divBdr>
            <w:top w:val="none" w:sz="0" w:space="0" w:color="auto"/>
            <w:left w:val="none" w:sz="0" w:space="0" w:color="auto"/>
            <w:bottom w:val="none" w:sz="0" w:space="0" w:color="auto"/>
            <w:right w:val="none" w:sz="0" w:space="0" w:color="auto"/>
          </w:divBdr>
        </w:div>
      </w:divsChild>
    </w:div>
    <w:div w:id="974140704">
      <w:bodyDiv w:val="1"/>
      <w:marLeft w:val="0"/>
      <w:marRight w:val="0"/>
      <w:marTop w:val="0"/>
      <w:marBottom w:val="0"/>
      <w:divBdr>
        <w:top w:val="none" w:sz="0" w:space="0" w:color="auto"/>
        <w:left w:val="none" w:sz="0" w:space="0" w:color="auto"/>
        <w:bottom w:val="none" w:sz="0" w:space="0" w:color="auto"/>
        <w:right w:val="none" w:sz="0" w:space="0" w:color="auto"/>
      </w:divBdr>
    </w:div>
    <w:div w:id="975375453">
      <w:bodyDiv w:val="1"/>
      <w:marLeft w:val="0"/>
      <w:marRight w:val="0"/>
      <w:marTop w:val="0"/>
      <w:marBottom w:val="0"/>
      <w:divBdr>
        <w:top w:val="none" w:sz="0" w:space="0" w:color="auto"/>
        <w:left w:val="none" w:sz="0" w:space="0" w:color="auto"/>
        <w:bottom w:val="none" w:sz="0" w:space="0" w:color="auto"/>
        <w:right w:val="none" w:sz="0" w:space="0" w:color="auto"/>
      </w:divBdr>
    </w:div>
    <w:div w:id="978998966">
      <w:bodyDiv w:val="1"/>
      <w:marLeft w:val="0"/>
      <w:marRight w:val="0"/>
      <w:marTop w:val="0"/>
      <w:marBottom w:val="0"/>
      <w:divBdr>
        <w:top w:val="none" w:sz="0" w:space="0" w:color="auto"/>
        <w:left w:val="none" w:sz="0" w:space="0" w:color="auto"/>
        <w:bottom w:val="none" w:sz="0" w:space="0" w:color="auto"/>
        <w:right w:val="none" w:sz="0" w:space="0" w:color="auto"/>
      </w:divBdr>
    </w:div>
    <w:div w:id="979264024">
      <w:bodyDiv w:val="1"/>
      <w:marLeft w:val="0"/>
      <w:marRight w:val="0"/>
      <w:marTop w:val="0"/>
      <w:marBottom w:val="0"/>
      <w:divBdr>
        <w:top w:val="none" w:sz="0" w:space="0" w:color="auto"/>
        <w:left w:val="none" w:sz="0" w:space="0" w:color="auto"/>
        <w:bottom w:val="none" w:sz="0" w:space="0" w:color="auto"/>
        <w:right w:val="none" w:sz="0" w:space="0" w:color="auto"/>
      </w:divBdr>
    </w:div>
    <w:div w:id="979577775">
      <w:bodyDiv w:val="1"/>
      <w:marLeft w:val="0"/>
      <w:marRight w:val="0"/>
      <w:marTop w:val="0"/>
      <w:marBottom w:val="0"/>
      <w:divBdr>
        <w:top w:val="none" w:sz="0" w:space="0" w:color="auto"/>
        <w:left w:val="none" w:sz="0" w:space="0" w:color="auto"/>
        <w:bottom w:val="none" w:sz="0" w:space="0" w:color="auto"/>
        <w:right w:val="none" w:sz="0" w:space="0" w:color="auto"/>
      </w:divBdr>
      <w:divsChild>
        <w:div w:id="139738598">
          <w:marLeft w:val="0"/>
          <w:marRight w:val="0"/>
          <w:marTop w:val="0"/>
          <w:marBottom w:val="0"/>
          <w:divBdr>
            <w:top w:val="none" w:sz="0" w:space="0" w:color="auto"/>
            <w:left w:val="none" w:sz="0" w:space="0" w:color="auto"/>
            <w:bottom w:val="none" w:sz="0" w:space="0" w:color="auto"/>
            <w:right w:val="none" w:sz="0" w:space="0" w:color="auto"/>
          </w:divBdr>
        </w:div>
      </w:divsChild>
    </w:div>
    <w:div w:id="980497610">
      <w:bodyDiv w:val="1"/>
      <w:marLeft w:val="0"/>
      <w:marRight w:val="0"/>
      <w:marTop w:val="0"/>
      <w:marBottom w:val="0"/>
      <w:divBdr>
        <w:top w:val="none" w:sz="0" w:space="0" w:color="auto"/>
        <w:left w:val="none" w:sz="0" w:space="0" w:color="auto"/>
        <w:bottom w:val="none" w:sz="0" w:space="0" w:color="auto"/>
        <w:right w:val="none" w:sz="0" w:space="0" w:color="auto"/>
      </w:divBdr>
      <w:divsChild>
        <w:div w:id="196046076">
          <w:marLeft w:val="0"/>
          <w:marRight w:val="0"/>
          <w:marTop w:val="0"/>
          <w:marBottom w:val="0"/>
          <w:divBdr>
            <w:top w:val="none" w:sz="0" w:space="0" w:color="auto"/>
            <w:left w:val="none" w:sz="0" w:space="0" w:color="auto"/>
            <w:bottom w:val="none" w:sz="0" w:space="0" w:color="auto"/>
            <w:right w:val="none" w:sz="0" w:space="0" w:color="auto"/>
          </w:divBdr>
        </w:div>
      </w:divsChild>
    </w:div>
    <w:div w:id="983310854">
      <w:bodyDiv w:val="1"/>
      <w:marLeft w:val="0"/>
      <w:marRight w:val="0"/>
      <w:marTop w:val="0"/>
      <w:marBottom w:val="0"/>
      <w:divBdr>
        <w:top w:val="none" w:sz="0" w:space="0" w:color="auto"/>
        <w:left w:val="none" w:sz="0" w:space="0" w:color="auto"/>
        <w:bottom w:val="none" w:sz="0" w:space="0" w:color="auto"/>
        <w:right w:val="none" w:sz="0" w:space="0" w:color="auto"/>
      </w:divBdr>
    </w:div>
    <w:div w:id="984242502">
      <w:bodyDiv w:val="1"/>
      <w:marLeft w:val="0"/>
      <w:marRight w:val="0"/>
      <w:marTop w:val="0"/>
      <w:marBottom w:val="0"/>
      <w:divBdr>
        <w:top w:val="none" w:sz="0" w:space="0" w:color="auto"/>
        <w:left w:val="none" w:sz="0" w:space="0" w:color="auto"/>
        <w:bottom w:val="none" w:sz="0" w:space="0" w:color="auto"/>
        <w:right w:val="none" w:sz="0" w:space="0" w:color="auto"/>
      </w:divBdr>
    </w:div>
    <w:div w:id="985546122">
      <w:bodyDiv w:val="1"/>
      <w:marLeft w:val="0"/>
      <w:marRight w:val="0"/>
      <w:marTop w:val="0"/>
      <w:marBottom w:val="0"/>
      <w:divBdr>
        <w:top w:val="none" w:sz="0" w:space="0" w:color="auto"/>
        <w:left w:val="none" w:sz="0" w:space="0" w:color="auto"/>
        <w:bottom w:val="none" w:sz="0" w:space="0" w:color="auto"/>
        <w:right w:val="none" w:sz="0" w:space="0" w:color="auto"/>
      </w:divBdr>
    </w:div>
    <w:div w:id="986085936">
      <w:bodyDiv w:val="1"/>
      <w:marLeft w:val="0"/>
      <w:marRight w:val="0"/>
      <w:marTop w:val="0"/>
      <w:marBottom w:val="0"/>
      <w:divBdr>
        <w:top w:val="none" w:sz="0" w:space="0" w:color="auto"/>
        <w:left w:val="none" w:sz="0" w:space="0" w:color="auto"/>
        <w:bottom w:val="none" w:sz="0" w:space="0" w:color="auto"/>
        <w:right w:val="none" w:sz="0" w:space="0" w:color="auto"/>
      </w:divBdr>
      <w:divsChild>
        <w:div w:id="534005650">
          <w:marLeft w:val="0"/>
          <w:marRight w:val="283"/>
          <w:marTop w:val="291"/>
          <w:marBottom w:val="0"/>
          <w:divBdr>
            <w:top w:val="none" w:sz="0" w:space="0" w:color="auto"/>
            <w:left w:val="none" w:sz="0" w:space="0" w:color="auto"/>
            <w:bottom w:val="none" w:sz="0" w:space="0" w:color="auto"/>
            <w:right w:val="none" w:sz="0" w:space="0" w:color="auto"/>
          </w:divBdr>
          <w:divsChild>
            <w:div w:id="105850569">
              <w:marLeft w:val="0"/>
              <w:marRight w:val="283"/>
              <w:marTop w:val="0"/>
              <w:marBottom w:val="0"/>
              <w:divBdr>
                <w:top w:val="none" w:sz="0" w:space="0" w:color="auto"/>
                <w:left w:val="none" w:sz="0" w:space="0" w:color="auto"/>
                <w:bottom w:val="none" w:sz="0" w:space="0" w:color="auto"/>
                <w:right w:val="none" w:sz="0" w:space="0" w:color="auto"/>
              </w:divBdr>
              <w:divsChild>
                <w:div w:id="532499528">
                  <w:marLeft w:val="0"/>
                  <w:marRight w:val="0"/>
                  <w:marTop w:val="0"/>
                  <w:marBottom w:val="0"/>
                  <w:divBdr>
                    <w:top w:val="none" w:sz="0" w:space="0" w:color="auto"/>
                    <w:left w:val="none" w:sz="0" w:space="0" w:color="auto"/>
                    <w:bottom w:val="none" w:sz="0" w:space="0" w:color="auto"/>
                    <w:right w:val="none" w:sz="0" w:space="0" w:color="auto"/>
                  </w:divBdr>
                  <w:divsChild>
                    <w:div w:id="372972430">
                      <w:marLeft w:val="0"/>
                      <w:marRight w:val="0"/>
                      <w:marTop w:val="218"/>
                      <w:marBottom w:val="218"/>
                      <w:divBdr>
                        <w:top w:val="none" w:sz="0" w:space="0" w:color="auto"/>
                        <w:left w:val="none" w:sz="0" w:space="0" w:color="auto"/>
                        <w:bottom w:val="none" w:sz="0" w:space="0" w:color="auto"/>
                        <w:right w:val="none" w:sz="0" w:space="0" w:color="auto"/>
                      </w:divBdr>
                      <w:divsChild>
                        <w:div w:id="1475757231">
                          <w:marLeft w:val="0"/>
                          <w:marRight w:val="0"/>
                          <w:marTop w:val="0"/>
                          <w:marBottom w:val="0"/>
                          <w:divBdr>
                            <w:top w:val="none" w:sz="0" w:space="0" w:color="auto"/>
                            <w:left w:val="none" w:sz="0" w:space="0" w:color="auto"/>
                            <w:bottom w:val="none" w:sz="0" w:space="0" w:color="auto"/>
                            <w:right w:val="none" w:sz="0" w:space="0" w:color="auto"/>
                          </w:divBdr>
                        </w:div>
                      </w:divsChild>
                    </w:div>
                    <w:div w:id="885527983">
                      <w:marLeft w:val="0"/>
                      <w:marRight w:val="65"/>
                      <w:marTop w:val="0"/>
                      <w:marBottom w:val="0"/>
                      <w:divBdr>
                        <w:top w:val="none" w:sz="0" w:space="0" w:color="auto"/>
                        <w:left w:val="none" w:sz="0" w:space="0" w:color="auto"/>
                        <w:bottom w:val="none" w:sz="0" w:space="0" w:color="auto"/>
                        <w:right w:val="none" w:sz="0" w:space="0" w:color="auto"/>
                      </w:divBdr>
                    </w:div>
                  </w:divsChild>
                </w:div>
              </w:divsChild>
            </w:div>
            <w:div w:id="229656045">
              <w:marLeft w:val="0"/>
              <w:marRight w:val="0"/>
              <w:marTop w:val="0"/>
              <w:marBottom w:val="0"/>
              <w:divBdr>
                <w:top w:val="none" w:sz="0" w:space="0" w:color="auto"/>
                <w:left w:val="none" w:sz="0" w:space="0" w:color="auto"/>
                <w:bottom w:val="none" w:sz="0" w:space="0" w:color="auto"/>
                <w:right w:val="none" w:sz="0" w:space="0" w:color="auto"/>
              </w:divBdr>
            </w:div>
          </w:divsChild>
        </w:div>
        <w:div w:id="1144815241">
          <w:marLeft w:val="0"/>
          <w:marRight w:val="106"/>
          <w:marTop w:val="0"/>
          <w:marBottom w:val="388"/>
          <w:divBdr>
            <w:top w:val="none" w:sz="0" w:space="0" w:color="auto"/>
            <w:left w:val="none" w:sz="0" w:space="0" w:color="auto"/>
            <w:bottom w:val="none" w:sz="0" w:space="0" w:color="auto"/>
            <w:right w:val="none" w:sz="0" w:space="0" w:color="auto"/>
          </w:divBdr>
          <w:divsChild>
            <w:div w:id="1610116285">
              <w:marLeft w:val="0"/>
              <w:marRight w:val="0"/>
              <w:marTop w:val="0"/>
              <w:marBottom w:val="0"/>
              <w:divBdr>
                <w:top w:val="none" w:sz="0" w:space="0" w:color="auto"/>
                <w:left w:val="none" w:sz="0" w:space="0" w:color="auto"/>
                <w:bottom w:val="none" w:sz="0" w:space="0" w:color="auto"/>
                <w:right w:val="none" w:sz="0" w:space="0" w:color="auto"/>
              </w:divBdr>
              <w:divsChild>
                <w:div w:id="1531529310">
                  <w:marLeft w:val="0"/>
                  <w:marRight w:val="0"/>
                  <w:marTop w:val="0"/>
                  <w:marBottom w:val="0"/>
                  <w:divBdr>
                    <w:top w:val="none" w:sz="0" w:space="0" w:color="auto"/>
                    <w:left w:val="none" w:sz="0" w:space="0" w:color="auto"/>
                    <w:bottom w:val="none" w:sz="0" w:space="0" w:color="auto"/>
                    <w:right w:val="none" w:sz="0" w:space="0" w:color="auto"/>
                  </w:divBdr>
                  <w:divsChild>
                    <w:div w:id="393282276">
                      <w:marLeft w:val="0"/>
                      <w:marRight w:val="0"/>
                      <w:marTop w:val="0"/>
                      <w:marBottom w:val="0"/>
                      <w:divBdr>
                        <w:top w:val="none" w:sz="0" w:space="0" w:color="auto"/>
                        <w:left w:val="none" w:sz="0" w:space="0" w:color="auto"/>
                        <w:bottom w:val="none" w:sz="0" w:space="0" w:color="auto"/>
                        <w:right w:val="none" w:sz="0" w:space="0" w:color="auto"/>
                      </w:divBdr>
                      <w:divsChild>
                        <w:div w:id="8341373">
                          <w:marLeft w:val="0"/>
                          <w:marRight w:val="0"/>
                          <w:marTop w:val="0"/>
                          <w:marBottom w:val="0"/>
                          <w:divBdr>
                            <w:top w:val="none" w:sz="0" w:space="0" w:color="auto"/>
                            <w:left w:val="none" w:sz="0" w:space="0" w:color="auto"/>
                            <w:bottom w:val="none" w:sz="0" w:space="0" w:color="auto"/>
                            <w:right w:val="none" w:sz="0" w:space="0" w:color="auto"/>
                          </w:divBdr>
                        </w:div>
                        <w:div w:id="66344902">
                          <w:marLeft w:val="0"/>
                          <w:marRight w:val="0"/>
                          <w:marTop w:val="0"/>
                          <w:marBottom w:val="0"/>
                          <w:divBdr>
                            <w:top w:val="none" w:sz="0" w:space="0" w:color="auto"/>
                            <w:left w:val="none" w:sz="0" w:space="0" w:color="auto"/>
                            <w:bottom w:val="none" w:sz="0" w:space="0" w:color="auto"/>
                            <w:right w:val="none" w:sz="0" w:space="0" w:color="auto"/>
                          </w:divBdr>
                        </w:div>
                        <w:div w:id="262614586">
                          <w:marLeft w:val="0"/>
                          <w:marRight w:val="0"/>
                          <w:marTop w:val="0"/>
                          <w:marBottom w:val="0"/>
                          <w:divBdr>
                            <w:top w:val="none" w:sz="0" w:space="0" w:color="auto"/>
                            <w:left w:val="none" w:sz="0" w:space="0" w:color="auto"/>
                            <w:bottom w:val="none" w:sz="0" w:space="0" w:color="auto"/>
                            <w:right w:val="none" w:sz="0" w:space="0" w:color="auto"/>
                          </w:divBdr>
                        </w:div>
                        <w:div w:id="281765135">
                          <w:marLeft w:val="0"/>
                          <w:marRight w:val="0"/>
                          <w:marTop w:val="0"/>
                          <w:marBottom w:val="0"/>
                          <w:divBdr>
                            <w:top w:val="none" w:sz="0" w:space="0" w:color="auto"/>
                            <w:left w:val="none" w:sz="0" w:space="0" w:color="auto"/>
                            <w:bottom w:val="none" w:sz="0" w:space="0" w:color="auto"/>
                            <w:right w:val="none" w:sz="0" w:space="0" w:color="auto"/>
                          </w:divBdr>
                        </w:div>
                        <w:div w:id="763501761">
                          <w:marLeft w:val="0"/>
                          <w:marRight w:val="0"/>
                          <w:marTop w:val="0"/>
                          <w:marBottom w:val="0"/>
                          <w:divBdr>
                            <w:top w:val="none" w:sz="0" w:space="0" w:color="auto"/>
                            <w:left w:val="none" w:sz="0" w:space="0" w:color="auto"/>
                            <w:bottom w:val="none" w:sz="0" w:space="0" w:color="auto"/>
                            <w:right w:val="none" w:sz="0" w:space="0" w:color="auto"/>
                          </w:divBdr>
                        </w:div>
                        <w:div w:id="765468458">
                          <w:marLeft w:val="0"/>
                          <w:marRight w:val="0"/>
                          <w:marTop w:val="0"/>
                          <w:marBottom w:val="0"/>
                          <w:divBdr>
                            <w:top w:val="none" w:sz="0" w:space="0" w:color="auto"/>
                            <w:left w:val="none" w:sz="0" w:space="0" w:color="auto"/>
                            <w:bottom w:val="none" w:sz="0" w:space="0" w:color="auto"/>
                            <w:right w:val="none" w:sz="0" w:space="0" w:color="auto"/>
                          </w:divBdr>
                        </w:div>
                        <w:div w:id="831484013">
                          <w:marLeft w:val="0"/>
                          <w:marRight w:val="0"/>
                          <w:marTop w:val="0"/>
                          <w:marBottom w:val="0"/>
                          <w:divBdr>
                            <w:top w:val="none" w:sz="0" w:space="0" w:color="auto"/>
                            <w:left w:val="none" w:sz="0" w:space="0" w:color="auto"/>
                            <w:bottom w:val="none" w:sz="0" w:space="0" w:color="auto"/>
                            <w:right w:val="none" w:sz="0" w:space="0" w:color="auto"/>
                          </w:divBdr>
                        </w:div>
                        <w:div w:id="1089690831">
                          <w:marLeft w:val="0"/>
                          <w:marRight w:val="0"/>
                          <w:marTop w:val="0"/>
                          <w:marBottom w:val="0"/>
                          <w:divBdr>
                            <w:top w:val="none" w:sz="0" w:space="0" w:color="auto"/>
                            <w:left w:val="none" w:sz="0" w:space="0" w:color="auto"/>
                            <w:bottom w:val="none" w:sz="0" w:space="0" w:color="auto"/>
                            <w:right w:val="none" w:sz="0" w:space="0" w:color="auto"/>
                          </w:divBdr>
                        </w:div>
                        <w:div w:id="1156336875">
                          <w:marLeft w:val="0"/>
                          <w:marRight w:val="0"/>
                          <w:marTop w:val="0"/>
                          <w:marBottom w:val="0"/>
                          <w:divBdr>
                            <w:top w:val="none" w:sz="0" w:space="0" w:color="auto"/>
                            <w:left w:val="none" w:sz="0" w:space="0" w:color="auto"/>
                            <w:bottom w:val="none" w:sz="0" w:space="0" w:color="auto"/>
                            <w:right w:val="none" w:sz="0" w:space="0" w:color="auto"/>
                          </w:divBdr>
                        </w:div>
                        <w:div w:id="1579747486">
                          <w:marLeft w:val="0"/>
                          <w:marRight w:val="0"/>
                          <w:marTop w:val="0"/>
                          <w:marBottom w:val="0"/>
                          <w:divBdr>
                            <w:top w:val="none" w:sz="0" w:space="0" w:color="auto"/>
                            <w:left w:val="none" w:sz="0" w:space="0" w:color="auto"/>
                            <w:bottom w:val="none" w:sz="0" w:space="0" w:color="auto"/>
                            <w:right w:val="none" w:sz="0" w:space="0" w:color="auto"/>
                          </w:divBdr>
                        </w:div>
                        <w:div w:id="1656032410">
                          <w:marLeft w:val="0"/>
                          <w:marRight w:val="0"/>
                          <w:marTop w:val="0"/>
                          <w:marBottom w:val="0"/>
                          <w:divBdr>
                            <w:top w:val="none" w:sz="0" w:space="0" w:color="auto"/>
                            <w:left w:val="none" w:sz="0" w:space="0" w:color="auto"/>
                            <w:bottom w:val="none" w:sz="0" w:space="0" w:color="auto"/>
                            <w:right w:val="none" w:sz="0" w:space="0" w:color="auto"/>
                          </w:divBdr>
                        </w:div>
                        <w:div w:id="1862083427">
                          <w:marLeft w:val="0"/>
                          <w:marRight w:val="0"/>
                          <w:marTop w:val="0"/>
                          <w:marBottom w:val="0"/>
                          <w:divBdr>
                            <w:top w:val="none" w:sz="0" w:space="0" w:color="auto"/>
                            <w:left w:val="none" w:sz="0" w:space="0" w:color="auto"/>
                            <w:bottom w:val="none" w:sz="0" w:space="0" w:color="auto"/>
                            <w:right w:val="none" w:sz="0" w:space="0" w:color="auto"/>
                          </w:divBdr>
                        </w:div>
                        <w:div w:id="199301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1431606">
          <w:marLeft w:val="0"/>
          <w:marRight w:val="283"/>
          <w:marTop w:val="0"/>
          <w:marBottom w:val="388"/>
          <w:divBdr>
            <w:top w:val="none" w:sz="0" w:space="0" w:color="auto"/>
            <w:left w:val="none" w:sz="0" w:space="0" w:color="auto"/>
            <w:bottom w:val="none" w:sz="0" w:space="0" w:color="auto"/>
            <w:right w:val="none" w:sz="0" w:space="0" w:color="auto"/>
          </w:divBdr>
          <w:divsChild>
            <w:div w:id="406651335">
              <w:marLeft w:val="0"/>
              <w:marRight w:val="0"/>
              <w:marTop w:val="0"/>
              <w:marBottom w:val="0"/>
              <w:divBdr>
                <w:top w:val="none" w:sz="0" w:space="0" w:color="auto"/>
                <w:left w:val="none" w:sz="0" w:space="0" w:color="auto"/>
                <w:bottom w:val="none" w:sz="0" w:space="0" w:color="auto"/>
                <w:right w:val="none" w:sz="0" w:space="0" w:color="auto"/>
              </w:divBdr>
              <w:divsChild>
                <w:div w:id="801850707">
                  <w:marLeft w:val="0"/>
                  <w:marRight w:val="0"/>
                  <w:marTop w:val="0"/>
                  <w:marBottom w:val="0"/>
                  <w:divBdr>
                    <w:top w:val="none" w:sz="0" w:space="0" w:color="auto"/>
                    <w:left w:val="none" w:sz="0" w:space="0" w:color="auto"/>
                    <w:bottom w:val="none" w:sz="0" w:space="0" w:color="auto"/>
                    <w:right w:val="none" w:sz="0" w:space="0" w:color="auto"/>
                  </w:divBdr>
                  <w:divsChild>
                    <w:div w:id="1506896748">
                      <w:marLeft w:val="0"/>
                      <w:marRight w:val="0"/>
                      <w:marTop w:val="0"/>
                      <w:marBottom w:val="0"/>
                      <w:divBdr>
                        <w:top w:val="none" w:sz="0" w:space="0" w:color="auto"/>
                        <w:left w:val="none" w:sz="0" w:space="0" w:color="auto"/>
                        <w:bottom w:val="none" w:sz="0" w:space="0" w:color="auto"/>
                        <w:right w:val="none" w:sz="0" w:space="0" w:color="auto"/>
                      </w:divBdr>
                      <w:divsChild>
                        <w:div w:id="66654713">
                          <w:marLeft w:val="0"/>
                          <w:marRight w:val="0"/>
                          <w:marTop w:val="0"/>
                          <w:marBottom w:val="0"/>
                          <w:divBdr>
                            <w:top w:val="none" w:sz="0" w:space="0" w:color="auto"/>
                            <w:left w:val="none" w:sz="0" w:space="0" w:color="auto"/>
                            <w:bottom w:val="none" w:sz="0" w:space="0" w:color="auto"/>
                            <w:right w:val="none" w:sz="0" w:space="0" w:color="auto"/>
                          </w:divBdr>
                          <w:divsChild>
                            <w:div w:id="586307669">
                              <w:marLeft w:val="0"/>
                              <w:marRight w:val="0"/>
                              <w:marTop w:val="0"/>
                              <w:marBottom w:val="0"/>
                              <w:divBdr>
                                <w:top w:val="none" w:sz="0" w:space="0" w:color="auto"/>
                                <w:left w:val="none" w:sz="0" w:space="0" w:color="auto"/>
                                <w:bottom w:val="none" w:sz="0" w:space="0" w:color="auto"/>
                                <w:right w:val="none" w:sz="0" w:space="0" w:color="auto"/>
                              </w:divBdr>
                            </w:div>
                            <w:div w:id="1576426949">
                              <w:marLeft w:val="60"/>
                              <w:marRight w:val="0"/>
                              <w:marTop w:val="0"/>
                              <w:marBottom w:val="0"/>
                              <w:divBdr>
                                <w:top w:val="none" w:sz="0" w:space="0" w:color="auto"/>
                                <w:left w:val="none" w:sz="0" w:space="0" w:color="auto"/>
                                <w:bottom w:val="none" w:sz="0" w:space="0" w:color="auto"/>
                                <w:right w:val="none" w:sz="0" w:space="0" w:color="auto"/>
                              </w:divBdr>
                            </w:div>
                          </w:divsChild>
                        </w:div>
                        <w:div w:id="477764323">
                          <w:marLeft w:val="0"/>
                          <w:marRight w:val="0"/>
                          <w:marTop w:val="0"/>
                          <w:marBottom w:val="0"/>
                          <w:divBdr>
                            <w:top w:val="none" w:sz="0" w:space="0" w:color="auto"/>
                            <w:left w:val="none" w:sz="0" w:space="0" w:color="auto"/>
                            <w:bottom w:val="none" w:sz="0" w:space="0" w:color="auto"/>
                            <w:right w:val="none" w:sz="0" w:space="0" w:color="auto"/>
                          </w:divBdr>
                          <w:divsChild>
                            <w:div w:id="671226495">
                              <w:marLeft w:val="60"/>
                              <w:marRight w:val="0"/>
                              <w:marTop w:val="0"/>
                              <w:marBottom w:val="0"/>
                              <w:divBdr>
                                <w:top w:val="none" w:sz="0" w:space="0" w:color="auto"/>
                                <w:left w:val="none" w:sz="0" w:space="0" w:color="auto"/>
                                <w:bottom w:val="none" w:sz="0" w:space="0" w:color="auto"/>
                                <w:right w:val="none" w:sz="0" w:space="0" w:color="auto"/>
                              </w:divBdr>
                            </w:div>
                            <w:div w:id="970403858">
                              <w:marLeft w:val="0"/>
                              <w:marRight w:val="0"/>
                              <w:marTop w:val="0"/>
                              <w:marBottom w:val="0"/>
                              <w:divBdr>
                                <w:top w:val="none" w:sz="0" w:space="0" w:color="auto"/>
                                <w:left w:val="none" w:sz="0" w:space="0" w:color="auto"/>
                                <w:bottom w:val="none" w:sz="0" w:space="0" w:color="auto"/>
                                <w:right w:val="none" w:sz="0" w:space="0" w:color="auto"/>
                              </w:divBdr>
                            </w:div>
                          </w:divsChild>
                        </w:div>
                        <w:div w:id="537208605">
                          <w:marLeft w:val="0"/>
                          <w:marRight w:val="0"/>
                          <w:marTop w:val="0"/>
                          <w:marBottom w:val="0"/>
                          <w:divBdr>
                            <w:top w:val="none" w:sz="0" w:space="0" w:color="auto"/>
                            <w:left w:val="none" w:sz="0" w:space="0" w:color="auto"/>
                            <w:bottom w:val="none" w:sz="0" w:space="0" w:color="auto"/>
                            <w:right w:val="none" w:sz="0" w:space="0" w:color="auto"/>
                          </w:divBdr>
                          <w:divsChild>
                            <w:div w:id="1393192068">
                              <w:marLeft w:val="60"/>
                              <w:marRight w:val="0"/>
                              <w:marTop w:val="0"/>
                              <w:marBottom w:val="0"/>
                              <w:divBdr>
                                <w:top w:val="none" w:sz="0" w:space="0" w:color="auto"/>
                                <w:left w:val="none" w:sz="0" w:space="0" w:color="auto"/>
                                <w:bottom w:val="none" w:sz="0" w:space="0" w:color="auto"/>
                                <w:right w:val="none" w:sz="0" w:space="0" w:color="auto"/>
                              </w:divBdr>
                            </w:div>
                            <w:div w:id="2127578369">
                              <w:marLeft w:val="0"/>
                              <w:marRight w:val="0"/>
                              <w:marTop w:val="0"/>
                              <w:marBottom w:val="0"/>
                              <w:divBdr>
                                <w:top w:val="none" w:sz="0" w:space="0" w:color="auto"/>
                                <w:left w:val="none" w:sz="0" w:space="0" w:color="auto"/>
                                <w:bottom w:val="none" w:sz="0" w:space="0" w:color="auto"/>
                                <w:right w:val="none" w:sz="0" w:space="0" w:color="auto"/>
                              </w:divBdr>
                            </w:div>
                          </w:divsChild>
                        </w:div>
                        <w:div w:id="710107797">
                          <w:marLeft w:val="0"/>
                          <w:marRight w:val="0"/>
                          <w:marTop w:val="0"/>
                          <w:marBottom w:val="0"/>
                          <w:divBdr>
                            <w:top w:val="none" w:sz="0" w:space="0" w:color="auto"/>
                            <w:left w:val="none" w:sz="0" w:space="0" w:color="auto"/>
                            <w:bottom w:val="none" w:sz="0" w:space="0" w:color="auto"/>
                            <w:right w:val="none" w:sz="0" w:space="0" w:color="auto"/>
                          </w:divBdr>
                          <w:divsChild>
                            <w:div w:id="650448181">
                              <w:marLeft w:val="60"/>
                              <w:marRight w:val="0"/>
                              <w:marTop w:val="0"/>
                              <w:marBottom w:val="0"/>
                              <w:divBdr>
                                <w:top w:val="none" w:sz="0" w:space="0" w:color="auto"/>
                                <w:left w:val="none" w:sz="0" w:space="0" w:color="auto"/>
                                <w:bottom w:val="none" w:sz="0" w:space="0" w:color="auto"/>
                                <w:right w:val="none" w:sz="0" w:space="0" w:color="auto"/>
                              </w:divBdr>
                            </w:div>
                            <w:div w:id="2076930847">
                              <w:marLeft w:val="0"/>
                              <w:marRight w:val="0"/>
                              <w:marTop w:val="0"/>
                              <w:marBottom w:val="0"/>
                              <w:divBdr>
                                <w:top w:val="none" w:sz="0" w:space="0" w:color="auto"/>
                                <w:left w:val="none" w:sz="0" w:space="0" w:color="auto"/>
                                <w:bottom w:val="none" w:sz="0" w:space="0" w:color="auto"/>
                                <w:right w:val="none" w:sz="0" w:space="0" w:color="auto"/>
                              </w:divBdr>
                            </w:div>
                          </w:divsChild>
                        </w:div>
                        <w:div w:id="900286758">
                          <w:marLeft w:val="0"/>
                          <w:marRight w:val="0"/>
                          <w:marTop w:val="0"/>
                          <w:marBottom w:val="0"/>
                          <w:divBdr>
                            <w:top w:val="none" w:sz="0" w:space="0" w:color="auto"/>
                            <w:left w:val="none" w:sz="0" w:space="0" w:color="auto"/>
                            <w:bottom w:val="none" w:sz="0" w:space="0" w:color="auto"/>
                            <w:right w:val="none" w:sz="0" w:space="0" w:color="auto"/>
                          </w:divBdr>
                          <w:divsChild>
                            <w:div w:id="564728529">
                              <w:marLeft w:val="0"/>
                              <w:marRight w:val="0"/>
                              <w:marTop w:val="0"/>
                              <w:marBottom w:val="0"/>
                              <w:divBdr>
                                <w:top w:val="none" w:sz="0" w:space="0" w:color="auto"/>
                                <w:left w:val="none" w:sz="0" w:space="0" w:color="auto"/>
                                <w:bottom w:val="none" w:sz="0" w:space="0" w:color="auto"/>
                                <w:right w:val="none" w:sz="0" w:space="0" w:color="auto"/>
                              </w:divBdr>
                            </w:div>
                            <w:div w:id="1907032943">
                              <w:marLeft w:val="60"/>
                              <w:marRight w:val="0"/>
                              <w:marTop w:val="0"/>
                              <w:marBottom w:val="0"/>
                              <w:divBdr>
                                <w:top w:val="none" w:sz="0" w:space="0" w:color="auto"/>
                                <w:left w:val="none" w:sz="0" w:space="0" w:color="auto"/>
                                <w:bottom w:val="none" w:sz="0" w:space="0" w:color="auto"/>
                                <w:right w:val="none" w:sz="0" w:space="0" w:color="auto"/>
                              </w:divBdr>
                            </w:div>
                          </w:divsChild>
                        </w:div>
                        <w:div w:id="1098133972">
                          <w:marLeft w:val="0"/>
                          <w:marRight w:val="0"/>
                          <w:marTop w:val="0"/>
                          <w:marBottom w:val="0"/>
                          <w:divBdr>
                            <w:top w:val="none" w:sz="0" w:space="0" w:color="auto"/>
                            <w:left w:val="none" w:sz="0" w:space="0" w:color="auto"/>
                            <w:bottom w:val="none" w:sz="0" w:space="0" w:color="auto"/>
                            <w:right w:val="none" w:sz="0" w:space="0" w:color="auto"/>
                          </w:divBdr>
                          <w:divsChild>
                            <w:div w:id="416172773">
                              <w:marLeft w:val="60"/>
                              <w:marRight w:val="0"/>
                              <w:marTop w:val="0"/>
                              <w:marBottom w:val="0"/>
                              <w:divBdr>
                                <w:top w:val="none" w:sz="0" w:space="0" w:color="auto"/>
                                <w:left w:val="none" w:sz="0" w:space="0" w:color="auto"/>
                                <w:bottom w:val="none" w:sz="0" w:space="0" w:color="auto"/>
                                <w:right w:val="none" w:sz="0" w:space="0" w:color="auto"/>
                              </w:divBdr>
                            </w:div>
                            <w:div w:id="620960630">
                              <w:marLeft w:val="0"/>
                              <w:marRight w:val="0"/>
                              <w:marTop w:val="0"/>
                              <w:marBottom w:val="0"/>
                              <w:divBdr>
                                <w:top w:val="none" w:sz="0" w:space="0" w:color="auto"/>
                                <w:left w:val="none" w:sz="0" w:space="0" w:color="auto"/>
                                <w:bottom w:val="none" w:sz="0" w:space="0" w:color="auto"/>
                                <w:right w:val="none" w:sz="0" w:space="0" w:color="auto"/>
                              </w:divBdr>
                            </w:div>
                          </w:divsChild>
                        </w:div>
                        <w:div w:id="1440643999">
                          <w:marLeft w:val="0"/>
                          <w:marRight w:val="0"/>
                          <w:marTop w:val="0"/>
                          <w:marBottom w:val="0"/>
                          <w:divBdr>
                            <w:top w:val="none" w:sz="0" w:space="0" w:color="auto"/>
                            <w:left w:val="none" w:sz="0" w:space="0" w:color="auto"/>
                            <w:bottom w:val="none" w:sz="0" w:space="0" w:color="auto"/>
                            <w:right w:val="none" w:sz="0" w:space="0" w:color="auto"/>
                          </w:divBdr>
                          <w:divsChild>
                            <w:div w:id="1701475038">
                              <w:marLeft w:val="0"/>
                              <w:marRight w:val="0"/>
                              <w:marTop w:val="0"/>
                              <w:marBottom w:val="0"/>
                              <w:divBdr>
                                <w:top w:val="none" w:sz="0" w:space="0" w:color="auto"/>
                                <w:left w:val="none" w:sz="0" w:space="0" w:color="auto"/>
                                <w:bottom w:val="none" w:sz="0" w:space="0" w:color="auto"/>
                                <w:right w:val="none" w:sz="0" w:space="0" w:color="auto"/>
                              </w:divBdr>
                            </w:div>
                            <w:div w:id="1719891024">
                              <w:marLeft w:val="60"/>
                              <w:marRight w:val="0"/>
                              <w:marTop w:val="0"/>
                              <w:marBottom w:val="0"/>
                              <w:divBdr>
                                <w:top w:val="none" w:sz="0" w:space="0" w:color="auto"/>
                                <w:left w:val="none" w:sz="0" w:space="0" w:color="auto"/>
                                <w:bottom w:val="none" w:sz="0" w:space="0" w:color="auto"/>
                                <w:right w:val="none" w:sz="0" w:space="0" w:color="auto"/>
                              </w:divBdr>
                            </w:div>
                          </w:divsChild>
                        </w:div>
                        <w:div w:id="1490171673">
                          <w:marLeft w:val="0"/>
                          <w:marRight w:val="0"/>
                          <w:marTop w:val="0"/>
                          <w:marBottom w:val="0"/>
                          <w:divBdr>
                            <w:top w:val="none" w:sz="0" w:space="0" w:color="auto"/>
                            <w:left w:val="none" w:sz="0" w:space="0" w:color="auto"/>
                            <w:bottom w:val="none" w:sz="0" w:space="0" w:color="auto"/>
                            <w:right w:val="none" w:sz="0" w:space="0" w:color="auto"/>
                          </w:divBdr>
                          <w:divsChild>
                            <w:div w:id="90511517">
                              <w:marLeft w:val="0"/>
                              <w:marRight w:val="0"/>
                              <w:marTop w:val="0"/>
                              <w:marBottom w:val="0"/>
                              <w:divBdr>
                                <w:top w:val="none" w:sz="0" w:space="0" w:color="auto"/>
                                <w:left w:val="none" w:sz="0" w:space="0" w:color="auto"/>
                                <w:bottom w:val="none" w:sz="0" w:space="0" w:color="auto"/>
                                <w:right w:val="none" w:sz="0" w:space="0" w:color="auto"/>
                              </w:divBdr>
                            </w:div>
                            <w:div w:id="1568497046">
                              <w:marLeft w:val="60"/>
                              <w:marRight w:val="0"/>
                              <w:marTop w:val="0"/>
                              <w:marBottom w:val="0"/>
                              <w:divBdr>
                                <w:top w:val="none" w:sz="0" w:space="0" w:color="auto"/>
                                <w:left w:val="none" w:sz="0" w:space="0" w:color="auto"/>
                                <w:bottom w:val="none" w:sz="0" w:space="0" w:color="auto"/>
                                <w:right w:val="none" w:sz="0" w:space="0" w:color="auto"/>
                              </w:divBdr>
                            </w:div>
                          </w:divsChild>
                        </w:div>
                        <w:div w:id="1591306857">
                          <w:marLeft w:val="0"/>
                          <w:marRight w:val="0"/>
                          <w:marTop w:val="0"/>
                          <w:marBottom w:val="0"/>
                          <w:divBdr>
                            <w:top w:val="none" w:sz="0" w:space="0" w:color="auto"/>
                            <w:left w:val="none" w:sz="0" w:space="0" w:color="auto"/>
                            <w:bottom w:val="none" w:sz="0" w:space="0" w:color="auto"/>
                            <w:right w:val="none" w:sz="0" w:space="0" w:color="auto"/>
                          </w:divBdr>
                          <w:divsChild>
                            <w:div w:id="549151296">
                              <w:marLeft w:val="60"/>
                              <w:marRight w:val="0"/>
                              <w:marTop w:val="0"/>
                              <w:marBottom w:val="0"/>
                              <w:divBdr>
                                <w:top w:val="none" w:sz="0" w:space="0" w:color="auto"/>
                                <w:left w:val="none" w:sz="0" w:space="0" w:color="auto"/>
                                <w:bottom w:val="none" w:sz="0" w:space="0" w:color="auto"/>
                                <w:right w:val="none" w:sz="0" w:space="0" w:color="auto"/>
                              </w:divBdr>
                            </w:div>
                            <w:div w:id="1654917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8443262">
      <w:bodyDiv w:val="1"/>
      <w:marLeft w:val="0"/>
      <w:marRight w:val="0"/>
      <w:marTop w:val="0"/>
      <w:marBottom w:val="0"/>
      <w:divBdr>
        <w:top w:val="none" w:sz="0" w:space="0" w:color="auto"/>
        <w:left w:val="none" w:sz="0" w:space="0" w:color="auto"/>
        <w:bottom w:val="none" w:sz="0" w:space="0" w:color="auto"/>
        <w:right w:val="none" w:sz="0" w:space="0" w:color="auto"/>
      </w:divBdr>
    </w:div>
    <w:div w:id="990518388">
      <w:bodyDiv w:val="1"/>
      <w:marLeft w:val="0"/>
      <w:marRight w:val="0"/>
      <w:marTop w:val="0"/>
      <w:marBottom w:val="0"/>
      <w:divBdr>
        <w:top w:val="none" w:sz="0" w:space="0" w:color="auto"/>
        <w:left w:val="none" w:sz="0" w:space="0" w:color="auto"/>
        <w:bottom w:val="none" w:sz="0" w:space="0" w:color="auto"/>
        <w:right w:val="none" w:sz="0" w:space="0" w:color="auto"/>
      </w:divBdr>
      <w:divsChild>
        <w:div w:id="1720738207">
          <w:marLeft w:val="0"/>
          <w:marRight w:val="0"/>
          <w:marTop w:val="0"/>
          <w:marBottom w:val="0"/>
          <w:divBdr>
            <w:top w:val="none" w:sz="0" w:space="0" w:color="auto"/>
            <w:left w:val="none" w:sz="0" w:space="0" w:color="auto"/>
            <w:bottom w:val="none" w:sz="0" w:space="0" w:color="auto"/>
            <w:right w:val="none" w:sz="0" w:space="0" w:color="auto"/>
          </w:divBdr>
        </w:div>
      </w:divsChild>
    </w:div>
    <w:div w:id="990594852">
      <w:bodyDiv w:val="1"/>
      <w:marLeft w:val="0"/>
      <w:marRight w:val="0"/>
      <w:marTop w:val="0"/>
      <w:marBottom w:val="0"/>
      <w:divBdr>
        <w:top w:val="none" w:sz="0" w:space="0" w:color="auto"/>
        <w:left w:val="none" w:sz="0" w:space="0" w:color="auto"/>
        <w:bottom w:val="none" w:sz="0" w:space="0" w:color="auto"/>
        <w:right w:val="none" w:sz="0" w:space="0" w:color="auto"/>
      </w:divBdr>
    </w:div>
    <w:div w:id="990717616">
      <w:bodyDiv w:val="1"/>
      <w:marLeft w:val="0"/>
      <w:marRight w:val="0"/>
      <w:marTop w:val="0"/>
      <w:marBottom w:val="0"/>
      <w:divBdr>
        <w:top w:val="none" w:sz="0" w:space="0" w:color="auto"/>
        <w:left w:val="none" w:sz="0" w:space="0" w:color="auto"/>
        <w:bottom w:val="none" w:sz="0" w:space="0" w:color="auto"/>
        <w:right w:val="none" w:sz="0" w:space="0" w:color="auto"/>
      </w:divBdr>
    </w:div>
    <w:div w:id="994794624">
      <w:bodyDiv w:val="1"/>
      <w:marLeft w:val="0"/>
      <w:marRight w:val="0"/>
      <w:marTop w:val="0"/>
      <w:marBottom w:val="0"/>
      <w:divBdr>
        <w:top w:val="none" w:sz="0" w:space="0" w:color="auto"/>
        <w:left w:val="none" w:sz="0" w:space="0" w:color="auto"/>
        <w:bottom w:val="none" w:sz="0" w:space="0" w:color="auto"/>
        <w:right w:val="none" w:sz="0" w:space="0" w:color="auto"/>
      </w:divBdr>
    </w:div>
    <w:div w:id="995915221">
      <w:bodyDiv w:val="1"/>
      <w:marLeft w:val="0"/>
      <w:marRight w:val="0"/>
      <w:marTop w:val="0"/>
      <w:marBottom w:val="0"/>
      <w:divBdr>
        <w:top w:val="none" w:sz="0" w:space="0" w:color="auto"/>
        <w:left w:val="none" w:sz="0" w:space="0" w:color="auto"/>
        <w:bottom w:val="none" w:sz="0" w:space="0" w:color="auto"/>
        <w:right w:val="none" w:sz="0" w:space="0" w:color="auto"/>
      </w:divBdr>
      <w:divsChild>
        <w:div w:id="298726141">
          <w:marLeft w:val="0"/>
          <w:marRight w:val="0"/>
          <w:marTop w:val="0"/>
          <w:marBottom w:val="0"/>
          <w:divBdr>
            <w:top w:val="none" w:sz="0" w:space="0" w:color="auto"/>
            <w:left w:val="none" w:sz="0" w:space="0" w:color="auto"/>
            <w:bottom w:val="none" w:sz="0" w:space="0" w:color="auto"/>
            <w:right w:val="none" w:sz="0" w:space="0" w:color="auto"/>
          </w:divBdr>
          <w:divsChild>
            <w:div w:id="2066636934">
              <w:marLeft w:val="0"/>
              <w:marRight w:val="0"/>
              <w:marTop w:val="0"/>
              <w:marBottom w:val="0"/>
              <w:divBdr>
                <w:top w:val="none" w:sz="0" w:space="0" w:color="auto"/>
                <w:left w:val="none" w:sz="0" w:space="0" w:color="auto"/>
                <w:bottom w:val="none" w:sz="0" w:space="0" w:color="auto"/>
                <w:right w:val="none" w:sz="0" w:space="0" w:color="auto"/>
              </w:divBdr>
            </w:div>
          </w:divsChild>
        </w:div>
        <w:div w:id="990451101">
          <w:marLeft w:val="0"/>
          <w:marRight w:val="0"/>
          <w:marTop w:val="330"/>
          <w:marBottom w:val="0"/>
          <w:divBdr>
            <w:top w:val="none" w:sz="0" w:space="0" w:color="auto"/>
            <w:left w:val="none" w:sz="0" w:space="0" w:color="auto"/>
            <w:bottom w:val="none" w:sz="0" w:space="0" w:color="auto"/>
            <w:right w:val="none" w:sz="0" w:space="0" w:color="auto"/>
          </w:divBdr>
        </w:div>
      </w:divsChild>
    </w:div>
    <w:div w:id="997684288">
      <w:bodyDiv w:val="1"/>
      <w:marLeft w:val="0"/>
      <w:marRight w:val="0"/>
      <w:marTop w:val="0"/>
      <w:marBottom w:val="0"/>
      <w:divBdr>
        <w:top w:val="none" w:sz="0" w:space="0" w:color="auto"/>
        <w:left w:val="none" w:sz="0" w:space="0" w:color="auto"/>
        <w:bottom w:val="none" w:sz="0" w:space="0" w:color="auto"/>
        <w:right w:val="none" w:sz="0" w:space="0" w:color="auto"/>
      </w:divBdr>
    </w:div>
    <w:div w:id="1001853220">
      <w:bodyDiv w:val="1"/>
      <w:marLeft w:val="0"/>
      <w:marRight w:val="0"/>
      <w:marTop w:val="0"/>
      <w:marBottom w:val="0"/>
      <w:divBdr>
        <w:top w:val="none" w:sz="0" w:space="0" w:color="auto"/>
        <w:left w:val="none" w:sz="0" w:space="0" w:color="auto"/>
        <w:bottom w:val="none" w:sz="0" w:space="0" w:color="auto"/>
        <w:right w:val="none" w:sz="0" w:space="0" w:color="auto"/>
      </w:divBdr>
    </w:div>
    <w:div w:id="1002465691">
      <w:bodyDiv w:val="1"/>
      <w:marLeft w:val="0"/>
      <w:marRight w:val="0"/>
      <w:marTop w:val="0"/>
      <w:marBottom w:val="0"/>
      <w:divBdr>
        <w:top w:val="none" w:sz="0" w:space="0" w:color="auto"/>
        <w:left w:val="none" w:sz="0" w:space="0" w:color="auto"/>
        <w:bottom w:val="none" w:sz="0" w:space="0" w:color="auto"/>
        <w:right w:val="none" w:sz="0" w:space="0" w:color="auto"/>
      </w:divBdr>
    </w:div>
    <w:div w:id="1002589089">
      <w:bodyDiv w:val="1"/>
      <w:marLeft w:val="0"/>
      <w:marRight w:val="0"/>
      <w:marTop w:val="0"/>
      <w:marBottom w:val="0"/>
      <w:divBdr>
        <w:top w:val="none" w:sz="0" w:space="0" w:color="auto"/>
        <w:left w:val="none" w:sz="0" w:space="0" w:color="auto"/>
        <w:bottom w:val="none" w:sz="0" w:space="0" w:color="auto"/>
        <w:right w:val="none" w:sz="0" w:space="0" w:color="auto"/>
      </w:divBdr>
      <w:divsChild>
        <w:div w:id="700323973">
          <w:marLeft w:val="0"/>
          <w:marRight w:val="0"/>
          <w:marTop w:val="0"/>
          <w:marBottom w:val="0"/>
          <w:divBdr>
            <w:top w:val="none" w:sz="0" w:space="0" w:color="auto"/>
            <w:left w:val="none" w:sz="0" w:space="0" w:color="auto"/>
            <w:bottom w:val="none" w:sz="0" w:space="0" w:color="auto"/>
            <w:right w:val="none" w:sz="0" w:space="0" w:color="auto"/>
          </w:divBdr>
          <w:divsChild>
            <w:div w:id="856622545">
              <w:marLeft w:val="0"/>
              <w:marRight w:val="0"/>
              <w:marTop w:val="0"/>
              <w:marBottom w:val="0"/>
              <w:divBdr>
                <w:top w:val="none" w:sz="0" w:space="0" w:color="auto"/>
                <w:left w:val="none" w:sz="0" w:space="0" w:color="auto"/>
                <w:bottom w:val="none" w:sz="0" w:space="0" w:color="auto"/>
                <w:right w:val="none" w:sz="0" w:space="0" w:color="auto"/>
              </w:divBdr>
              <w:divsChild>
                <w:div w:id="129325781">
                  <w:marLeft w:val="0"/>
                  <w:marRight w:val="0"/>
                  <w:marTop w:val="0"/>
                  <w:marBottom w:val="0"/>
                  <w:divBdr>
                    <w:top w:val="none" w:sz="0" w:space="0" w:color="auto"/>
                    <w:left w:val="none" w:sz="0" w:space="0" w:color="auto"/>
                    <w:bottom w:val="none" w:sz="0" w:space="0" w:color="auto"/>
                    <w:right w:val="none" w:sz="0" w:space="0" w:color="auto"/>
                  </w:divBdr>
                  <w:divsChild>
                    <w:div w:id="2087411455">
                      <w:marLeft w:val="0"/>
                      <w:marRight w:val="0"/>
                      <w:marTop w:val="0"/>
                      <w:marBottom w:val="0"/>
                      <w:divBdr>
                        <w:top w:val="none" w:sz="0" w:space="0" w:color="auto"/>
                        <w:left w:val="none" w:sz="0" w:space="0" w:color="auto"/>
                        <w:bottom w:val="none" w:sz="0" w:space="0" w:color="auto"/>
                        <w:right w:val="none" w:sz="0" w:space="0" w:color="auto"/>
                      </w:divBdr>
                      <w:divsChild>
                        <w:div w:id="1502233548">
                          <w:marLeft w:val="0"/>
                          <w:marRight w:val="0"/>
                          <w:marTop w:val="0"/>
                          <w:marBottom w:val="0"/>
                          <w:divBdr>
                            <w:top w:val="none" w:sz="0" w:space="0" w:color="auto"/>
                            <w:left w:val="none" w:sz="0" w:space="0" w:color="auto"/>
                            <w:bottom w:val="none" w:sz="0" w:space="0" w:color="auto"/>
                            <w:right w:val="none" w:sz="0" w:space="0" w:color="auto"/>
                          </w:divBdr>
                          <w:divsChild>
                            <w:div w:id="1618100484">
                              <w:marLeft w:val="0"/>
                              <w:marRight w:val="0"/>
                              <w:marTop w:val="0"/>
                              <w:marBottom w:val="0"/>
                              <w:divBdr>
                                <w:top w:val="none" w:sz="0" w:space="0" w:color="auto"/>
                                <w:left w:val="none" w:sz="0" w:space="0" w:color="auto"/>
                                <w:bottom w:val="none" w:sz="0" w:space="0" w:color="auto"/>
                                <w:right w:val="none" w:sz="0" w:space="0" w:color="auto"/>
                              </w:divBdr>
                              <w:divsChild>
                                <w:div w:id="190671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3321131">
      <w:bodyDiv w:val="1"/>
      <w:marLeft w:val="0"/>
      <w:marRight w:val="0"/>
      <w:marTop w:val="0"/>
      <w:marBottom w:val="0"/>
      <w:divBdr>
        <w:top w:val="none" w:sz="0" w:space="0" w:color="auto"/>
        <w:left w:val="none" w:sz="0" w:space="0" w:color="auto"/>
        <w:bottom w:val="none" w:sz="0" w:space="0" w:color="auto"/>
        <w:right w:val="none" w:sz="0" w:space="0" w:color="auto"/>
      </w:divBdr>
    </w:div>
    <w:div w:id="1003702867">
      <w:bodyDiv w:val="1"/>
      <w:marLeft w:val="0"/>
      <w:marRight w:val="0"/>
      <w:marTop w:val="0"/>
      <w:marBottom w:val="0"/>
      <w:divBdr>
        <w:top w:val="none" w:sz="0" w:space="0" w:color="auto"/>
        <w:left w:val="none" w:sz="0" w:space="0" w:color="auto"/>
        <w:bottom w:val="none" w:sz="0" w:space="0" w:color="auto"/>
        <w:right w:val="none" w:sz="0" w:space="0" w:color="auto"/>
      </w:divBdr>
    </w:div>
    <w:div w:id="1004091192">
      <w:bodyDiv w:val="1"/>
      <w:marLeft w:val="0"/>
      <w:marRight w:val="0"/>
      <w:marTop w:val="0"/>
      <w:marBottom w:val="0"/>
      <w:divBdr>
        <w:top w:val="none" w:sz="0" w:space="0" w:color="auto"/>
        <w:left w:val="none" w:sz="0" w:space="0" w:color="auto"/>
        <w:bottom w:val="none" w:sz="0" w:space="0" w:color="auto"/>
        <w:right w:val="none" w:sz="0" w:space="0" w:color="auto"/>
      </w:divBdr>
    </w:div>
    <w:div w:id="1005010585">
      <w:bodyDiv w:val="1"/>
      <w:marLeft w:val="0"/>
      <w:marRight w:val="0"/>
      <w:marTop w:val="0"/>
      <w:marBottom w:val="0"/>
      <w:divBdr>
        <w:top w:val="none" w:sz="0" w:space="0" w:color="auto"/>
        <w:left w:val="none" w:sz="0" w:space="0" w:color="auto"/>
        <w:bottom w:val="none" w:sz="0" w:space="0" w:color="auto"/>
        <w:right w:val="none" w:sz="0" w:space="0" w:color="auto"/>
      </w:divBdr>
    </w:div>
    <w:div w:id="1005134877">
      <w:bodyDiv w:val="1"/>
      <w:marLeft w:val="0"/>
      <w:marRight w:val="0"/>
      <w:marTop w:val="0"/>
      <w:marBottom w:val="0"/>
      <w:divBdr>
        <w:top w:val="none" w:sz="0" w:space="0" w:color="auto"/>
        <w:left w:val="none" w:sz="0" w:space="0" w:color="auto"/>
        <w:bottom w:val="none" w:sz="0" w:space="0" w:color="auto"/>
        <w:right w:val="none" w:sz="0" w:space="0" w:color="auto"/>
      </w:divBdr>
      <w:divsChild>
        <w:div w:id="1106727760">
          <w:marLeft w:val="0"/>
          <w:marRight w:val="0"/>
          <w:marTop w:val="0"/>
          <w:marBottom w:val="0"/>
          <w:divBdr>
            <w:top w:val="none" w:sz="0" w:space="0" w:color="auto"/>
            <w:left w:val="none" w:sz="0" w:space="0" w:color="auto"/>
            <w:bottom w:val="none" w:sz="0" w:space="0" w:color="auto"/>
            <w:right w:val="none" w:sz="0" w:space="0" w:color="auto"/>
          </w:divBdr>
        </w:div>
      </w:divsChild>
    </w:div>
    <w:div w:id="1005589456">
      <w:bodyDiv w:val="1"/>
      <w:marLeft w:val="0"/>
      <w:marRight w:val="0"/>
      <w:marTop w:val="0"/>
      <w:marBottom w:val="0"/>
      <w:divBdr>
        <w:top w:val="none" w:sz="0" w:space="0" w:color="auto"/>
        <w:left w:val="none" w:sz="0" w:space="0" w:color="auto"/>
        <w:bottom w:val="none" w:sz="0" w:space="0" w:color="auto"/>
        <w:right w:val="none" w:sz="0" w:space="0" w:color="auto"/>
      </w:divBdr>
    </w:div>
    <w:div w:id="1006401721">
      <w:bodyDiv w:val="1"/>
      <w:marLeft w:val="0"/>
      <w:marRight w:val="0"/>
      <w:marTop w:val="0"/>
      <w:marBottom w:val="0"/>
      <w:divBdr>
        <w:top w:val="none" w:sz="0" w:space="0" w:color="auto"/>
        <w:left w:val="none" w:sz="0" w:space="0" w:color="auto"/>
        <w:bottom w:val="none" w:sz="0" w:space="0" w:color="auto"/>
        <w:right w:val="none" w:sz="0" w:space="0" w:color="auto"/>
      </w:divBdr>
    </w:div>
    <w:div w:id="1006597236">
      <w:bodyDiv w:val="1"/>
      <w:marLeft w:val="0"/>
      <w:marRight w:val="0"/>
      <w:marTop w:val="0"/>
      <w:marBottom w:val="0"/>
      <w:divBdr>
        <w:top w:val="none" w:sz="0" w:space="0" w:color="auto"/>
        <w:left w:val="none" w:sz="0" w:space="0" w:color="auto"/>
        <w:bottom w:val="none" w:sz="0" w:space="0" w:color="auto"/>
        <w:right w:val="none" w:sz="0" w:space="0" w:color="auto"/>
      </w:divBdr>
    </w:div>
    <w:div w:id="1007100856">
      <w:bodyDiv w:val="1"/>
      <w:marLeft w:val="0"/>
      <w:marRight w:val="0"/>
      <w:marTop w:val="0"/>
      <w:marBottom w:val="0"/>
      <w:divBdr>
        <w:top w:val="none" w:sz="0" w:space="0" w:color="auto"/>
        <w:left w:val="none" w:sz="0" w:space="0" w:color="auto"/>
        <w:bottom w:val="none" w:sz="0" w:space="0" w:color="auto"/>
        <w:right w:val="none" w:sz="0" w:space="0" w:color="auto"/>
      </w:divBdr>
    </w:div>
    <w:div w:id="1007294341">
      <w:bodyDiv w:val="1"/>
      <w:marLeft w:val="0"/>
      <w:marRight w:val="0"/>
      <w:marTop w:val="0"/>
      <w:marBottom w:val="0"/>
      <w:divBdr>
        <w:top w:val="none" w:sz="0" w:space="0" w:color="auto"/>
        <w:left w:val="none" w:sz="0" w:space="0" w:color="auto"/>
        <w:bottom w:val="none" w:sz="0" w:space="0" w:color="auto"/>
        <w:right w:val="none" w:sz="0" w:space="0" w:color="auto"/>
      </w:divBdr>
    </w:div>
    <w:div w:id="1009140498">
      <w:bodyDiv w:val="1"/>
      <w:marLeft w:val="0"/>
      <w:marRight w:val="0"/>
      <w:marTop w:val="0"/>
      <w:marBottom w:val="0"/>
      <w:divBdr>
        <w:top w:val="none" w:sz="0" w:space="0" w:color="auto"/>
        <w:left w:val="none" w:sz="0" w:space="0" w:color="auto"/>
        <w:bottom w:val="none" w:sz="0" w:space="0" w:color="auto"/>
        <w:right w:val="none" w:sz="0" w:space="0" w:color="auto"/>
      </w:divBdr>
    </w:div>
    <w:div w:id="1012535155">
      <w:bodyDiv w:val="1"/>
      <w:marLeft w:val="0"/>
      <w:marRight w:val="0"/>
      <w:marTop w:val="0"/>
      <w:marBottom w:val="0"/>
      <w:divBdr>
        <w:top w:val="none" w:sz="0" w:space="0" w:color="auto"/>
        <w:left w:val="none" w:sz="0" w:space="0" w:color="auto"/>
        <w:bottom w:val="none" w:sz="0" w:space="0" w:color="auto"/>
        <w:right w:val="none" w:sz="0" w:space="0" w:color="auto"/>
      </w:divBdr>
    </w:div>
    <w:div w:id="1017971586">
      <w:bodyDiv w:val="1"/>
      <w:marLeft w:val="0"/>
      <w:marRight w:val="0"/>
      <w:marTop w:val="0"/>
      <w:marBottom w:val="0"/>
      <w:divBdr>
        <w:top w:val="none" w:sz="0" w:space="0" w:color="auto"/>
        <w:left w:val="none" w:sz="0" w:space="0" w:color="auto"/>
        <w:bottom w:val="none" w:sz="0" w:space="0" w:color="auto"/>
        <w:right w:val="none" w:sz="0" w:space="0" w:color="auto"/>
      </w:divBdr>
      <w:divsChild>
        <w:div w:id="1518229328">
          <w:marLeft w:val="0"/>
          <w:marRight w:val="0"/>
          <w:marTop w:val="225"/>
          <w:marBottom w:val="0"/>
          <w:divBdr>
            <w:top w:val="none" w:sz="0" w:space="0" w:color="auto"/>
            <w:left w:val="none" w:sz="0" w:space="0" w:color="auto"/>
            <w:bottom w:val="none" w:sz="0" w:space="0" w:color="auto"/>
            <w:right w:val="none" w:sz="0" w:space="0" w:color="auto"/>
          </w:divBdr>
        </w:div>
      </w:divsChild>
    </w:div>
    <w:div w:id="1019116996">
      <w:bodyDiv w:val="1"/>
      <w:marLeft w:val="0"/>
      <w:marRight w:val="0"/>
      <w:marTop w:val="0"/>
      <w:marBottom w:val="0"/>
      <w:divBdr>
        <w:top w:val="none" w:sz="0" w:space="0" w:color="auto"/>
        <w:left w:val="none" w:sz="0" w:space="0" w:color="auto"/>
        <w:bottom w:val="none" w:sz="0" w:space="0" w:color="auto"/>
        <w:right w:val="none" w:sz="0" w:space="0" w:color="auto"/>
      </w:divBdr>
    </w:div>
    <w:div w:id="1020425731">
      <w:bodyDiv w:val="1"/>
      <w:marLeft w:val="0"/>
      <w:marRight w:val="0"/>
      <w:marTop w:val="0"/>
      <w:marBottom w:val="0"/>
      <w:divBdr>
        <w:top w:val="none" w:sz="0" w:space="0" w:color="auto"/>
        <w:left w:val="none" w:sz="0" w:space="0" w:color="auto"/>
        <w:bottom w:val="none" w:sz="0" w:space="0" w:color="auto"/>
        <w:right w:val="none" w:sz="0" w:space="0" w:color="auto"/>
      </w:divBdr>
    </w:div>
    <w:div w:id="1021588147">
      <w:bodyDiv w:val="1"/>
      <w:marLeft w:val="0"/>
      <w:marRight w:val="0"/>
      <w:marTop w:val="0"/>
      <w:marBottom w:val="0"/>
      <w:divBdr>
        <w:top w:val="none" w:sz="0" w:space="0" w:color="auto"/>
        <w:left w:val="none" w:sz="0" w:space="0" w:color="auto"/>
        <w:bottom w:val="none" w:sz="0" w:space="0" w:color="auto"/>
        <w:right w:val="none" w:sz="0" w:space="0" w:color="auto"/>
      </w:divBdr>
    </w:div>
    <w:div w:id="1022707023">
      <w:bodyDiv w:val="1"/>
      <w:marLeft w:val="0"/>
      <w:marRight w:val="0"/>
      <w:marTop w:val="0"/>
      <w:marBottom w:val="0"/>
      <w:divBdr>
        <w:top w:val="none" w:sz="0" w:space="0" w:color="auto"/>
        <w:left w:val="none" w:sz="0" w:space="0" w:color="auto"/>
        <w:bottom w:val="none" w:sz="0" w:space="0" w:color="auto"/>
        <w:right w:val="none" w:sz="0" w:space="0" w:color="auto"/>
      </w:divBdr>
    </w:div>
    <w:div w:id="1022899057">
      <w:bodyDiv w:val="1"/>
      <w:marLeft w:val="0"/>
      <w:marRight w:val="0"/>
      <w:marTop w:val="0"/>
      <w:marBottom w:val="0"/>
      <w:divBdr>
        <w:top w:val="none" w:sz="0" w:space="0" w:color="auto"/>
        <w:left w:val="none" w:sz="0" w:space="0" w:color="auto"/>
        <w:bottom w:val="none" w:sz="0" w:space="0" w:color="auto"/>
        <w:right w:val="none" w:sz="0" w:space="0" w:color="auto"/>
      </w:divBdr>
    </w:div>
    <w:div w:id="1023626847">
      <w:bodyDiv w:val="1"/>
      <w:marLeft w:val="0"/>
      <w:marRight w:val="0"/>
      <w:marTop w:val="0"/>
      <w:marBottom w:val="0"/>
      <w:divBdr>
        <w:top w:val="none" w:sz="0" w:space="0" w:color="auto"/>
        <w:left w:val="none" w:sz="0" w:space="0" w:color="auto"/>
        <w:bottom w:val="none" w:sz="0" w:space="0" w:color="auto"/>
        <w:right w:val="none" w:sz="0" w:space="0" w:color="auto"/>
      </w:divBdr>
    </w:div>
    <w:div w:id="1025600116">
      <w:bodyDiv w:val="1"/>
      <w:marLeft w:val="0"/>
      <w:marRight w:val="0"/>
      <w:marTop w:val="0"/>
      <w:marBottom w:val="0"/>
      <w:divBdr>
        <w:top w:val="none" w:sz="0" w:space="0" w:color="auto"/>
        <w:left w:val="none" w:sz="0" w:space="0" w:color="auto"/>
        <w:bottom w:val="none" w:sz="0" w:space="0" w:color="auto"/>
        <w:right w:val="none" w:sz="0" w:space="0" w:color="auto"/>
      </w:divBdr>
    </w:div>
    <w:div w:id="1029570842">
      <w:bodyDiv w:val="1"/>
      <w:marLeft w:val="0"/>
      <w:marRight w:val="0"/>
      <w:marTop w:val="0"/>
      <w:marBottom w:val="0"/>
      <w:divBdr>
        <w:top w:val="none" w:sz="0" w:space="0" w:color="auto"/>
        <w:left w:val="none" w:sz="0" w:space="0" w:color="auto"/>
        <w:bottom w:val="none" w:sz="0" w:space="0" w:color="auto"/>
        <w:right w:val="none" w:sz="0" w:space="0" w:color="auto"/>
      </w:divBdr>
    </w:div>
    <w:div w:id="1031690835">
      <w:bodyDiv w:val="1"/>
      <w:marLeft w:val="0"/>
      <w:marRight w:val="0"/>
      <w:marTop w:val="0"/>
      <w:marBottom w:val="0"/>
      <w:divBdr>
        <w:top w:val="none" w:sz="0" w:space="0" w:color="auto"/>
        <w:left w:val="none" w:sz="0" w:space="0" w:color="auto"/>
        <w:bottom w:val="none" w:sz="0" w:space="0" w:color="auto"/>
        <w:right w:val="none" w:sz="0" w:space="0" w:color="auto"/>
      </w:divBdr>
      <w:divsChild>
        <w:div w:id="716903410">
          <w:marLeft w:val="0"/>
          <w:marRight w:val="0"/>
          <w:marTop w:val="0"/>
          <w:marBottom w:val="0"/>
          <w:divBdr>
            <w:top w:val="none" w:sz="0" w:space="0" w:color="auto"/>
            <w:left w:val="none" w:sz="0" w:space="0" w:color="auto"/>
            <w:bottom w:val="none" w:sz="0" w:space="0" w:color="auto"/>
            <w:right w:val="none" w:sz="0" w:space="0" w:color="auto"/>
          </w:divBdr>
        </w:div>
      </w:divsChild>
    </w:div>
    <w:div w:id="1032419033">
      <w:bodyDiv w:val="1"/>
      <w:marLeft w:val="0"/>
      <w:marRight w:val="0"/>
      <w:marTop w:val="0"/>
      <w:marBottom w:val="0"/>
      <w:divBdr>
        <w:top w:val="none" w:sz="0" w:space="0" w:color="auto"/>
        <w:left w:val="none" w:sz="0" w:space="0" w:color="auto"/>
        <w:bottom w:val="none" w:sz="0" w:space="0" w:color="auto"/>
        <w:right w:val="none" w:sz="0" w:space="0" w:color="auto"/>
      </w:divBdr>
    </w:div>
    <w:div w:id="1033577916">
      <w:bodyDiv w:val="1"/>
      <w:marLeft w:val="0"/>
      <w:marRight w:val="0"/>
      <w:marTop w:val="0"/>
      <w:marBottom w:val="0"/>
      <w:divBdr>
        <w:top w:val="none" w:sz="0" w:space="0" w:color="auto"/>
        <w:left w:val="none" w:sz="0" w:space="0" w:color="auto"/>
        <w:bottom w:val="none" w:sz="0" w:space="0" w:color="auto"/>
        <w:right w:val="none" w:sz="0" w:space="0" w:color="auto"/>
      </w:divBdr>
    </w:div>
    <w:div w:id="1035231024">
      <w:bodyDiv w:val="1"/>
      <w:marLeft w:val="0"/>
      <w:marRight w:val="0"/>
      <w:marTop w:val="0"/>
      <w:marBottom w:val="0"/>
      <w:divBdr>
        <w:top w:val="none" w:sz="0" w:space="0" w:color="auto"/>
        <w:left w:val="none" w:sz="0" w:space="0" w:color="auto"/>
        <w:bottom w:val="none" w:sz="0" w:space="0" w:color="auto"/>
        <w:right w:val="none" w:sz="0" w:space="0" w:color="auto"/>
      </w:divBdr>
      <w:divsChild>
        <w:div w:id="719938612">
          <w:marLeft w:val="0"/>
          <w:marRight w:val="0"/>
          <w:marTop w:val="0"/>
          <w:marBottom w:val="0"/>
          <w:divBdr>
            <w:top w:val="none" w:sz="0" w:space="0" w:color="auto"/>
            <w:left w:val="none" w:sz="0" w:space="0" w:color="auto"/>
            <w:bottom w:val="none" w:sz="0" w:space="0" w:color="auto"/>
            <w:right w:val="none" w:sz="0" w:space="0" w:color="auto"/>
          </w:divBdr>
        </w:div>
      </w:divsChild>
    </w:div>
    <w:div w:id="1035273760">
      <w:bodyDiv w:val="1"/>
      <w:marLeft w:val="0"/>
      <w:marRight w:val="0"/>
      <w:marTop w:val="0"/>
      <w:marBottom w:val="0"/>
      <w:divBdr>
        <w:top w:val="none" w:sz="0" w:space="0" w:color="auto"/>
        <w:left w:val="none" w:sz="0" w:space="0" w:color="auto"/>
        <w:bottom w:val="none" w:sz="0" w:space="0" w:color="auto"/>
        <w:right w:val="none" w:sz="0" w:space="0" w:color="auto"/>
      </w:divBdr>
    </w:div>
    <w:div w:id="1038117363">
      <w:bodyDiv w:val="1"/>
      <w:marLeft w:val="0"/>
      <w:marRight w:val="0"/>
      <w:marTop w:val="0"/>
      <w:marBottom w:val="0"/>
      <w:divBdr>
        <w:top w:val="none" w:sz="0" w:space="0" w:color="auto"/>
        <w:left w:val="none" w:sz="0" w:space="0" w:color="auto"/>
        <w:bottom w:val="none" w:sz="0" w:space="0" w:color="auto"/>
        <w:right w:val="none" w:sz="0" w:space="0" w:color="auto"/>
      </w:divBdr>
      <w:divsChild>
        <w:div w:id="148983081">
          <w:marLeft w:val="0"/>
          <w:marRight w:val="0"/>
          <w:marTop w:val="0"/>
          <w:marBottom w:val="0"/>
          <w:divBdr>
            <w:top w:val="none" w:sz="0" w:space="0" w:color="auto"/>
            <w:left w:val="none" w:sz="0" w:space="0" w:color="auto"/>
            <w:bottom w:val="none" w:sz="0" w:space="0" w:color="auto"/>
            <w:right w:val="none" w:sz="0" w:space="0" w:color="auto"/>
          </w:divBdr>
        </w:div>
      </w:divsChild>
    </w:div>
    <w:div w:id="1041171806">
      <w:bodyDiv w:val="1"/>
      <w:marLeft w:val="0"/>
      <w:marRight w:val="0"/>
      <w:marTop w:val="0"/>
      <w:marBottom w:val="0"/>
      <w:divBdr>
        <w:top w:val="none" w:sz="0" w:space="0" w:color="auto"/>
        <w:left w:val="none" w:sz="0" w:space="0" w:color="auto"/>
        <w:bottom w:val="none" w:sz="0" w:space="0" w:color="auto"/>
        <w:right w:val="none" w:sz="0" w:space="0" w:color="auto"/>
      </w:divBdr>
    </w:div>
    <w:div w:id="1043824330">
      <w:bodyDiv w:val="1"/>
      <w:marLeft w:val="0"/>
      <w:marRight w:val="0"/>
      <w:marTop w:val="0"/>
      <w:marBottom w:val="0"/>
      <w:divBdr>
        <w:top w:val="none" w:sz="0" w:space="0" w:color="auto"/>
        <w:left w:val="none" w:sz="0" w:space="0" w:color="auto"/>
        <w:bottom w:val="none" w:sz="0" w:space="0" w:color="auto"/>
        <w:right w:val="none" w:sz="0" w:space="0" w:color="auto"/>
      </w:divBdr>
    </w:div>
    <w:div w:id="1044057294">
      <w:bodyDiv w:val="1"/>
      <w:marLeft w:val="0"/>
      <w:marRight w:val="0"/>
      <w:marTop w:val="0"/>
      <w:marBottom w:val="0"/>
      <w:divBdr>
        <w:top w:val="none" w:sz="0" w:space="0" w:color="auto"/>
        <w:left w:val="none" w:sz="0" w:space="0" w:color="auto"/>
        <w:bottom w:val="none" w:sz="0" w:space="0" w:color="auto"/>
        <w:right w:val="none" w:sz="0" w:space="0" w:color="auto"/>
      </w:divBdr>
    </w:div>
    <w:div w:id="1044215390">
      <w:bodyDiv w:val="1"/>
      <w:marLeft w:val="0"/>
      <w:marRight w:val="0"/>
      <w:marTop w:val="0"/>
      <w:marBottom w:val="0"/>
      <w:divBdr>
        <w:top w:val="none" w:sz="0" w:space="0" w:color="auto"/>
        <w:left w:val="none" w:sz="0" w:space="0" w:color="auto"/>
        <w:bottom w:val="none" w:sz="0" w:space="0" w:color="auto"/>
        <w:right w:val="none" w:sz="0" w:space="0" w:color="auto"/>
      </w:divBdr>
    </w:div>
    <w:div w:id="1045061586">
      <w:bodyDiv w:val="1"/>
      <w:marLeft w:val="0"/>
      <w:marRight w:val="0"/>
      <w:marTop w:val="0"/>
      <w:marBottom w:val="0"/>
      <w:divBdr>
        <w:top w:val="none" w:sz="0" w:space="0" w:color="auto"/>
        <w:left w:val="none" w:sz="0" w:space="0" w:color="auto"/>
        <w:bottom w:val="none" w:sz="0" w:space="0" w:color="auto"/>
        <w:right w:val="none" w:sz="0" w:space="0" w:color="auto"/>
      </w:divBdr>
    </w:div>
    <w:div w:id="1046485922">
      <w:bodyDiv w:val="1"/>
      <w:marLeft w:val="0"/>
      <w:marRight w:val="0"/>
      <w:marTop w:val="0"/>
      <w:marBottom w:val="0"/>
      <w:divBdr>
        <w:top w:val="none" w:sz="0" w:space="0" w:color="auto"/>
        <w:left w:val="none" w:sz="0" w:space="0" w:color="auto"/>
        <w:bottom w:val="none" w:sz="0" w:space="0" w:color="auto"/>
        <w:right w:val="none" w:sz="0" w:space="0" w:color="auto"/>
      </w:divBdr>
    </w:div>
    <w:div w:id="1046951379">
      <w:bodyDiv w:val="1"/>
      <w:marLeft w:val="0"/>
      <w:marRight w:val="0"/>
      <w:marTop w:val="0"/>
      <w:marBottom w:val="0"/>
      <w:divBdr>
        <w:top w:val="none" w:sz="0" w:space="0" w:color="auto"/>
        <w:left w:val="none" w:sz="0" w:space="0" w:color="auto"/>
        <w:bottom w:val="none" w:sz="0" w:space="0" w:color="auto"/>
        <w:right w:val="none" w:sz="0" w:space="0" w:color="auto"/>
      </w:divBdr>
    </w:div>
    <w:div w:id="1047098183">
      <w:bodyDiv w:val="1"/>
      <w:marLeft w:val="0"/>
      <w:marRight w:val="0"/>
      <w:marTop w:val="0"/>
      <w:marBottom w:val="0"/>
      <w:divBdr>
        <w:top w:val="none" w:sz="0" w:space="0" w:color="auto"/>
        <w:left w:val="none" w:sz="0" w:space="0" w:color="auto"/>
        <w:bottom w:val="none" w:sz="0" w:space="0" w:color="auto"/>
        <w:right w:val="none" w:sz="0" w:space="0" w:color="auto"/>
      </w:divBdr>
    </w:div>
    <w:div w:id="1047527656">
      <w:bodyDiv w:val="1"/>
      <w:marLeft w:val="0"/>
      <w:marRight w:val="0"/>
      <w:marTop w:val="0"/>
      <w:marBottom w:val="0"/>
      <w:divBdr>
        <w:top w:val="none" w:sz="0" w:space="0" w:color="auto"/>
        <w:left w:val="none" w:sz="0" w:space="0" w:color="auto"/>
        <w:bottom w:val="none" w:sz="0" w:space="0" w:color="auto"/>
        <w:right w:val="none" w:sz="0" w:space="0" w:color="auto"/>
      </w:divBdr>
    </w:div>
    <w:div w:id="1050347204">
      <w:bodyDiv w:val="1"/>
      <w:marLeft w:val="0"/>
      <w:marRight w:val="0"/>
      <w:marTop w:val="0"/>
      <w:marBottom w:val="0"/>
      <w:divBdr>
        <w:top w:val="none" w:sz="0" w:space="0" w:color="auto"/>
        <w:left w:val="none" w:sz="0" w:space="0" w:color="auto"/>
        <w:bottom w:val="none" w:sz="0" w:space="0" w:color="auto"/>
        <w:right w:val="none" w:sz="0" w:space="0" w:color="auto"/>
      </w:divBdr>
    </w:div>
    <w:div w:id="1051540783">
      <w:bodyDiv w:val="1"/>
      <w:marLeft w:val="0"/>
      <w:marRight w:val="0"/>
      <w:marTop w:val="0"/>
      <w:marBottom w:val="0"/>
      <w:divBdr>
        <w:top w:val="none" w:sz="0" w:space="0" w:color="auto"/>
        <w:left w:val="none" w:sz="0" w:space="0" w:color="auto"/>
        <w:bottom w:val="none" w:sz="0" w:space="0" w:color="auto"/>
        <w:right w:val="none" w:sz="0" w:space="0" w:color="auto"/>
      </w:divBdr>
    </w:div>
    <w:div w:id="1051613276">
      <w:bodyDiv w:val="1"/>
      <w:marLeft w:val="0"/>
      <w:marRight w:val="0"/>
      <w:marTop w:val="0"/>
      <w:marBottom w:val="0"/>
      <w:divBdr>
        <w:top w:val="none" w:sz="0" w:space="0" w:color="auto"/>
        <w:left w:val="none" w:sz="0" w:space="0" w:color="auto"/>
        <w:bottom w:val="none" w:sz="0" w:space="0" w:color="auto"/>
        <w:right w:val="none" w:sz="0" w:space="0" w:color="auto"/>
      </w:divBdr>
    </w:div>
    <w:div w:id="1054692756">
      <w:bodyDiv w:val="1"/>
      <w:marLeft w:val="0"/>
      <w:marRight w:val="0"/>
      <w:marTop w:val="0"/>
      <w:marBottom w:val="0"/>
      <w:divBdr>
        <w:top w:val="none" w:sz="0" w:space="0" w:color="auto"/>
        <w:left w:val="none" w:sz="0" w:space="0" w:color="auto"/>
        <w:bottom w:val="none" w:sz="0" w:space="0" w:color="auto"/>
        <w:right w:val="none" w:sz="0" w:space="0" w:color="auto"/>
      </w:divBdr>
    </w:div>
    <w:div w:id="1056397270">
      <w:bodyDiv w:val="1"/>
      <w:marLeft w:val="0"/>
      <w:marRight w:val="0"/>
      <w:marTop w:val="0"/>
      <w:marBottom w:val="0"/>
      <w:divBdr>
        <w:top w:val="none" w:sz="0" w:space="0" w:color="auto"/>
        <w:left w:val="none" w:sz="0" w:space="0" w:color="auto"/>
        <w:bottom w:val="none" w:sz="0" w:space="0" w:color="auto"/>
        <w:right w:val="none" w:sz="0" w:space="0" w:color="auto"/>
      </w:divBdr>
    </w:div>
    <w:div w:id="1058360288">
      <w:bodyDiv w:val="1"/>
      <w:marLeft w:val="0"/>
      <w:marRight w:val="0"/>
      <w:marTop w:val="0"/>
      <w:marBottom w:val="0"/>
      <w:divBdr>
        <w:top w:val="none" w:sz="0" w:space="0" w:color="auto"/>
        <w:left w:val="none" w:sz="0" w:space="0" w:color="auto"/>
        <w:bottom w:val="none" w:sz="0" w:space="0" w:color="auto"/>
        <w:right w:val="none" w:sz="0" w:space="0" w:color="auto"/>
      </w:divBdr>
    </w:div>
    <w:div w:id="1059281602">
      <w:bodyDiv w:val="1"/>
      <w:marLeft w:val="0"/>
      <w:marRight w:val="0"/>
      <w:marTop w:val="0"/>
      <w:marBottom w:val="0"/>
      <w:divBdr>
        <w:top w:val="none" w:sz="0" w:space="0" w:color="auto"/>
        <w:left w:val="none" w:sz="0" w:space="0" w:color="auto"/>
        <w:bottom w:val="none" w:sz="0" w:space="0" w:color="auto"/>
        <w:right w:val="none" w:sz="0" w:space="0" w:color="auto"/>
      </w:divBdr>
    </w:div>
    <w:div w:id="1059943352">
      <w:bodyDiv w:val="1"/>
      <w:marLeft w:val="0"/>
      <w:marRight w:val="0"/>
      <w:marTop w:val="0"/>
      <w:marBottom w:val="0"/>
      <w:divBdr>
        <w:top w:val="none" w:sz="0" w:space="0" w:color="auto"/>
        <w:left w:val="none" w:sz="0" w:space="0" w:color="auto"/>
        <w:bottom w:val="none" w:sz="0" w:space="0" w:color="auto"/>
        <w:right w:val="none" w:sz="0" w:space="0" w:color="auto"/>
      </w:divBdr>
    </w:div>
    <w:div w:id="1060249717">
      <w:bodyDiv w:val="1"/>
      <w:marLeft w:val="0"/>
      <w:marRight w:val="0"/>
      <w:marTop w:val="0"/>
      <w:marBottom w:val="0"/>
      <w:divBdr>
        <w:top w:val="none" w:sz="0" w:space="0" w:color="auto"/>
        <w:left w:val="none" w:sz="0" w:space="0" w:color="auto"/>
        <w:bottom w:val="none" w:sz="0" w:space="0" w:color="auto"/>
        <w:right w:val="none" w:sz="0" w:space="0" w:color="auto"/>
      </w:divBdr>
      <w:divsChild>
        <w:div w:id="1568832546">
          <w:marLeft w:val="0"/>
          <w:marRight w:val="0"/>
          <w:marTop w:val="0"/>
          <w:marBottom w:val="0"/>
          <w:divBdr>
            <w:top w:val="none" w:sz="0" w:space="0" w:color="auto"/>
            <w:left w:val="none" w:sz="0" w:space="0" w:color="auto"/>
            <w:bottom w:val="none" w:sz="0" w:space="0" w:color="auto"/>
            <w:right w:val="none" w:sz="0" w:space="0" w:color="auto"/>
          </w:divBdr>
        </w:div>
      </w:divsChild>
    </w:div>
    <w:div w:id="1062866411">
      <w:bodyDiv w:val="1"/>
      <w:marLeft w:val="0"/>
      <w:marRight w:val="0"/>
      <w:marTop w:val="0"/>
      <w:marBottom w:val="0"/>
      <w:divBdr>
        <w:top w:val="none" w:sz="0" w:space="0" w:color="auto"/>
        <w:left w:val="none" w:sz="0" w:space="0" w:color="auto"/>
        <w:bottom w:val="none" w:sz="0" w:space="0" w:color="auto"/>
        <w:right w:val="none" w:sz="0" w:space="0" w:color="auto"/>
      </w:divBdr>
    </w:div>
    <w:div w:id="1064647270">
      <w:bodyDiv w:val="1"/>
      <w:marLeft w:val="0"/>
      <w:marRight w:val="0"/>
      <w:marTop w:val="0"/>
      <w:marBottom w:val="0"/>
      <w:divBdr>
        <w:top w:val="none" w:sz="0" w:space="0" w:color="auto"/>
        <w:left w:val="none" w:sz="0" w:space="0" w:color="auto"/>
        <w:bottom w:val="none" w:sz="0" w:space="0" w:color="auto"/>
        <w:right w:val="none" w:sz="0" w:space="0" w:color="auto"/>
      </w:divBdr>
    </w:div>
    <w:div w:id="1066609903">
      <w:bodyDiv w:val="1"/>
      <w:marLeft w:val="0"/>
      <w:marRight w:val="0"/>
      <w:marTop w:val="0"/>
      <w:marBottom w:val="0"/>
      <w:divBdr>
        <w:top w:val="none" w:sz="0" w:space="0" w:color="auto"/>
        <w:left w:val="none" w:sz="0" w:space="0" w:color="auto"/>
        <w:bottom w:val="none" w:sz="0" w:space="0" w:color="auto"/>
        <w:right w:val="none" w:sz="0" w:space="0" w:color="auto"/>
      </w:divBdr>
      <w:divsChild>
        <w:div w:id="277418921">
          <w:marLeft w:val="0"/>
          <w:marRight w:val="0"/>
          <w:marTop w:val="0"/>
          <w:marBottom w:val="0"/>
          <w:divBdr>
            <w:top w:val="none" w:sz="0" w:space="0" w:color="auto"/>
            <w:left w:val="none" w:sz="0" w:space="0" w:color="auto"/>
            <w:bottom w:val="none" w:sz="0" w:space="0" w:color="auto"/>
            <w:right w:val="none" w:sz="0" w:space="0" w:color="auto"/>
          </w:divBdr>
        </w:div>
        <w:div w:id="497500352">
          <w:marLeft w:val="0"/>
          <w:marRight w:val="0"/>
          <w:marTop w:val="0"/>
          <w:marBottom w:val="0"/>
          <w:divBdr>
            <w:top w:val="none" w:sz="0" w:space="0" w:color="auto"/>
            <w:left w:val="none" w:sz="0" w:space="0" w:color="auto"/>
            <w:bottom w:val="none" w:sz="0" w:space="0" w:color="auto"/>
            <w:right w:val="none" w:sz="0" w:space="0" w:color="auto"/>
          </w:divBdr>
        </w:div>
        <w:div w:id="1423381126">
          <w:marLeft w:val="0"/>
          <w:marRight w:val="0"/>
          <w:marTop w:val="0"/>
          <w:marBottom w:val="0"/>
          <w:divBdr>
            <w:top w:val="none" w:sz="0" w:space="0" w:color="auto"/>
            <w:left w:val="none" w:sz="0" w:space="0" w:color="auto"/>
            <w:bottom w:val="none" w:sz="0" w:space="0" w:color="auto"/>
            <w:right w:val="none" w:sz="0" w:space="0" w:color="auto"/>
          </w:divBdr>
        </w:div>
      </w:divsChild>
    </w:div>
    <w:div w:id="1068000038">
      <w:bodyDiv w:val="1"/>
      <w:marLeft w:val="0"/>
      <w:marRight w:val="0"/>
      <w:marTop w:val="0"/>
      <w:marBottom w:val="0"/>
      <w:divBdr>
        <w:top w:val="none" w:sz="0" w:space="0" w:color="auto"/>
        <w:left w:val="none" w:sz="0" w:space="0" w:color="auto"/>
        <w:bottom w:val="none" w:sz="0" w:space="0" w:color="auto"/>
        <w:right w:val="none" w:sz="0" w:space="0" w:color="auto"/>
      </w:divBdr>
    </w:div>
    <w:div w:id="1068572521">
      <w:bodyDiv w:val="1"/>
      <w:marLeft w:val="0"/>
      <w:marRight w:val="0"/>
      <w:marTop w:val="0"/>
      <w:marBottom w:val="0"/>
      <w:divBdr>
        <w:top w:val="none" w:sz="0" w:space="0" w:color="auto"/>
        <w:left w:val="none" w:sz="0" w:space="0" w:color="auto"/>
        <w:bottom w:val="none" w:sz="0" w:space="0" w:color="auto"/>
        <w:right w:val="none" w:sz="0" w:space="0" w:color="auto"/>
      </w:divBdr>
    </w:div>
    <w:div w:id="1069772048">
      <w:bodyDiv w:val="1"/>
      <w:marLeft w:val="0"/>
      <w:marRight w:val="0"/>
      <w:marTop w:val="0"/>
      <w:marBottom w:val="0"/>
      <w:divBdr>
        <w:top w:val="none" w:sz="0" w:space="0" w:color="auto"/>
        <w:left w:val="none" w:sz="0" w:space="0" w:color="auto"/>
        <w:bottom w:val="none" w:sz="0" w:space="0" w:color="auto"/>
        <w:right w:val="none" w:sz="0" w:space="0" w:color="auto"/>
      </w:divBdr>
      <w:divsChild>
        <w:div w:id="1462529170">
          <w:marLeft w:val="0"/>
          <w:marRight w:val="0"/>
          <w:marTop w:val="0"/>
          <w:marBottom w:val="0"/>
          <w:divBdr>
            <w:top w:val="none" w:sz="0" w:space="0" w:color="auto"/>
            <w:left w:val="none" w:sz="0" w:space="0" w:color="auto"/>
            <w:bottom w:val="none" w:sz="0" w:space="0" w:color="auto"/>
            <w:right w:val="none" w:sz="0" w:space="0" w:color="auto"/>
          </w:divBdr>
        </w:div>
      </w:divsChild>
    </w:div>
    <w:div w:id="1069840071">
      <w:bodyDiv w:val="1"/>
      <w:marLeft w:val="0"/>
      <w:marRight w:val="0"/>
      <w:marTop w:val="0"/>
      <w:marBottom w:val="0"/>
      <w:divBdr>
        <w:top w:val="none" w:sz="0" w:space="0" w:color="auto"/>
        <w:left w:val="none" w:sz="0" w:space="0" w:color="auto"/>
        <w:bottom w:val="none" w:sz="0" w:space="0" w:color="auto"/>
        <w:right w:val="none" w:sz="0" w:space="0" w:color="auto"/>
      </w:divBdr>
    </w:div>
    <w:div w:id="1070078873">
      <w:bodyDiv w:val="1"/>
      <w:marLeft w:val="0"/>
      <w:marRight w:val="0"/>
      <w:marTop w:val="0"/>
      <w:marBottom w:val="0"/>
      <w:divBdr>
        <w:top w:val="none" w:sz="0" w:space="0" w:color="auto"/>
        <w:left w:val="none" w:sz="0" w:space="0" w:color="auto"/>
        <w:bottom w:val="none" w:sz="0" w:space="0" w:color="auto"/>
        <w:right w:val="none" w:sz="0" w:space="0" w:color="auto"/>
      </w:divBdr>
    </w:div>
    <w:div w:id="1071466840">
      <w:bodyDiv w:val="1"/>
      <w:marLeft w:val="0"/>
      <w:marRight w:val="0"/>
      <w:marTop w:val="0"/>
      <w:marBottom w:val="0"/>
      <w:divBdr>
        <w:top w:val="none" w:sz="0" w:space="0" w:color="auto"/>
        <w:left w:val="none" w:sz="0" w:space="0" w:color="auto"/>
        <w:bottom w:val="none" w:sz="0" w:space="0" w:color="auto"/>
        <w:right w:val="none" w:sz="0" w:space="0" w:color="auto"/>
      </w:divBdr>
      <w:divsChild>
        <w:div w:id="1325669513">
          <w:marLeft w:val="0"/>
          <w:marRight w:val="0"/>
          <w:marTop w:val="0"/>
          <w:marBottom w:val="0"/>
          <w:divBdr>
            <w:top w:val="none" w:sz="0" w:space="0" w:color="auto"/>
            <w:left w:val="none" w:sz="0" w:space="0" w:color="auto"/>
            <w:bottom w:val="none" w:sz="0" w:space="0" w:color="auto"/>
            <w:right w:val="none" w:sz="0" w:space="0" w:color="auto"/>
          </w:divBdr>
        </w:div>
      </w:divsChild>
    </w:div>
    <w:div w:id="1076246535">
      <w:bodyDiv w:val="1"/>
      <w:marLeft w:val="0"/>
      <w:marRight w:val="0"/>
      <w:marTop w:val="0"/>
      <w:marBottom w:val="0"/>
      <w:divBdr>
        <w:top w:val="none" w:sz="0" w:space="0" w:color="auto"/>
        <w:left w:val="none" w:sz="0" w:space="0" w:color="auto"/>
        <w:bottom w:val="none" w:sz="0" w:space="0" w:color="auto"/>
        <w:right w:val="none" w:sz="0" w:space="0" w:color="auto"/>
      </w:divBdr>
    </w:div>
    <w:div w:id="1078942785">
      <w:bodyDiv w:val="1"/>
      <w:marLeft w:val="0"/>
      <w:marRight w:val="0"/>
      <w:marTop w:val="0"/>
      <w:marBottom w:val="0"/>
      <w:divBdr>
        <w:top w:val="none" w:sz="0" w:space="0" w:color="auto"/>
        <w:left w:val="none" w:sz="0" w:space="0" w:color="auto"/>
        <w:bottom w:val="none" w:sz="0" w:space="0" w:color="auto"/>
        <w:right w:val="none" w:sz="0" w:space="0" w:color="auto"/>
      </w:divBdr>
      <w:divsChild>
        <w:div w:id="214200396">
          <w:marLeft w:val="0"/>
          <w:marRight w:val="0"/>
          <w:marTop w:val="0"/>
          <w:marBottom w:val="0"/>
          <w:divBdr>
            <w:top w:val="none" w:sz="0" w:space="0" w:color="auto"/>
            <w:left w:val="none" w:sz="0" w:space="0" w:color="auto"/>
            <w:bottom w:val="none" w:sz="0" w:space="0" w:color="auto"/>
            <w:right w:val="none" w:sz="0" w:space="0" w:color="auto"/>
          </w:divBdr>
          <w:divsChild>
            <w:div w:id="61097963">
              <w:marLeft w:val="0"/>
              <w:marRight w:val="285"/>
              <w:marTop w:val="0"/>
              <w:marBottom w:val="0"/>
              <w:divBdr>
                <w:top w:val="none" w:sz="0" w:space="0" w:color="auto"/>
                <w:left w:val="none" w:sz="0" w:space="0" w:color="auto"/>
                <w:bottom w:val="none" w:sz="0" w:space="0" w:color="auto"/>
                <w:right w:val="none" w:sz="0" w:space="0" w:color="auto"/>
              </w:divBdr>
              <w:divsChild>
                <w:div w:id="1175148226">
                  <w:marLeft w:val="0"/>
                  <w:marRight w:val="83"/>
                  <w:marTop w:val="375"/>
                  <w:marBottom w:val="0"/>
                  <w:divBdr>
                    <w:top w:val="none" w:sz="0" w:space="0" w:color="auto"/>
                    <w:left w:val="none" w:sz="0" w:space="0" w:color="auto"/>
                    <w:bottom w:val="none" w:sz="0" w:space="0" w:color="auto"/>
                    <w:right w:val="none" w:sz="0" w:space="0" w:color="auto"/>
                  </w:divBdr>
                </w:div>
                <w:div w:id="1955363347">
                  <w:marLeft w:val="0"/>
                  <w:marRight w:val="0"/>
                  <w:marTop w:val="0"/>
                  <w:marBottom w:val="0"/>
                  <w:divBdr>
                    <w:top w:val="single" w:sz="12" w:space="3" w:color="D81920"/>
                    <w:left w:val="none" w:sz="0" w:space="0" w:color="auto"/>
                    <w:bottom w:val="none" w:sz="0" w:space="0" w:color="auto"/>
                    <w:right w:val="none" w:sz="0" w:space="0" w:color="auto"/>
                  </w:divBdr>
                </w:div>
                <w:div w:id="2060008589">
                  <w:marLeft w:val="55"/>
                  <w:marRight w:val="0"/>
                  <w:marTop w:val="0"/>
                  <w:marBottom w:val="139"/>
                  <w:divBdr>
                    <w:top w:val="none" w:sz="0" w:space="0" w:color="auto"/>
                    <w:left w:val="none" w:sz="0" w:space="0" w:color="auto"/>
                    <w:bottom w:val="none" w:sz="0" w:space="0" w:color="auto"/>
                    <w:right w:val="none" w:sz="0" w:space="0" w:color="auto"/>
                  </w:divBdr>
                  <w:divsChild>
                    <w:div w:id="193228360">
                      <w:marLeft w:val="0"/>
                      <w:marRight w:val="0"/>
                      <w:marTop w:val="0"/>
                      <w:marBottom w:val="0"/>
                      <w:divBdr>
                        <w:top w:val="none" w:sz="0" w:space="0" w:color="auto"/>
                        <w:left w:val="none" w:sz="0" w:space="0" w:color="auto"/>
                        <w:bottom w:val="none" w:sz="0" w:space="0" w:color="auto"/>
                        <w:right w:val="none" w:sz="0" w:space="0" w:color="auto"/>
                      </w:divBdr>
                      <w:divsChild>
                        <w:div w:id="1032851214">
                          <w:marLeft w:val="0"/>
                          <w:marRight w:val="0"/>
                          <w:marTop w:val="0"/>
                          <w:marBottom w:val="0"/>
                          <w:divBdr>
                            <w:top w:val="none" w:sz="0" w:space="0" w:color="auto"/>
                            <w:left w:val="none" w:sz="0" w:space="0" w:color="auto"/>
                            <w:bottom w:val="none" w:sz="0" w:space="0" w:color="auto"/>
                            <w:right w:val="none" w:sz="0" w:space="0" w:color="auto"/>
                          </w:divBdr>
                          <w:divsChild>
                            <w:div w:id="186046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3976971">
          <w:marLeft w:val="0"/>
          <w:marRight w:val="0"/>
          <w:marTop w:val="0"/>
          <w:marBottom w:val="95"/>
          <w:divBdr>
            <w:top w:val="none" w:sz="0" w:space="0" w:color="auto"/>
            <w:left w:val="none" w:sz="0" w:space="0" w:color="auto"/>
            <w:bottom w:val="none" w:sz="0" w:space="0" w:color="auto"/>
            <w:right w:val="none" w:sz="0" w:space="0" w:color="auto"/>
          </w:divBdr>
        </w:div>
        <w:div w:id="1359504711">
          <w:marLeft w:val="0"/>
          <w:marRight w:val="0"/>
          <w:marTop w:val="0"/>
          <w:marBottom w:val="0"/>
          <w:divBdr>
            <w:top w:val="none" w:sz="0" w:space="0" w:color="auto"/>
            <w:left w:val="none" w:sz="0" w:space="0" w:color="auto"/>
            <w:bottom w:val="none" w:sz="0" w:space="0" w:color="auto"/>
            <w:right w:val="none" w:sz="0" w:space="0" w:color="auto"/>
          </w:divBdr>
        </w:div>
        <w:div w:id="1912812909">
          <w:marLeft w:val="0"/>
          <w:marRight w:val="0"/>
          <w:marTop w:val="0"/>
          <w:marBottom w:val="95"/>
          <w:divBdr>
            <w:top w:val="none" w:sz="0" w:space="0" w:color="auto"/>
            <w:left w:val="none" w:sz="0" w:space="0" w:color="auto"/>
            <w:bottom w:val="none" w:sz="0" w:space="0" w:color="auto"/>
            <w:right w:val="none" w:sz="0" w:space="0" w:color="auto"/>
          </w:divBdr>
        </w:div>
      </w:divsChild>
    </w:div>
    <w:div w:id="1079668299">
      <w:bodyDiv w:val="1"/>
      <w:marLeft w:val="0"/>
      <w:marRight w:val="0"/>
      <w:marTop w:val="0"/>
      <w:marBottom w:val="0"/>
      <w:divBdr>
        <w:top w:val="none" w:sz="0" w:space="0" w:color="auto"/>
        <w:left w:val="none" w:sz="0" w:space="0" w:color="auto"/>
        <w:bottom w:val="none" w:sz="0" w:space="0" w:color="auto"/>
        <w:right w:val="none" w:sz="0" w:space="0" w:color="auto"/>
      </w:divBdr>
      <w:divsChild>
        <w:div w:id="198469651">
          <w:marLeft w:val="0"/>
          <w:marRight w:val="0"/>
          <w:marTop w:val="0"/>
          <w:marBottom w:val="0"/>
          <w:divBdr>
            <w:top w:val="none" w:sz="0" w:space="0" w:color="auto"/>
            <w:left w:val="none" w:sz="0" w:space="0" w:color="auto"/>
            <w:bottom w:val="none" w:sz="0" w:space="0" w:color="auto"/>
            <w:right w:val="none" w:sz="0" w:space="0" w:color="auto"/>
          </w:divBdr>
          <w:divsChild>
            <w:div w:id="601766986">
              <w:marLeft w:val="0"/>
              <w:marRight w:val="0"/>
              <w:marTop w:val="0"/>
              <w:marBottom w:val="0"/>
              <w:divBdr>
                <w:top w:val="none" w:sz="0" w:space="0" w:color="auto"/>
                <w:left w:val="none" w:sz="0" w:space="0" w:color="auto"/>
                <w:bottom w:val="none" w:sz="0" w:space="0" w:color="auto"/>
                <w:right w:val="none" w:sz="0" w:space="0" w:color="auto"/>
              </w:divBdr>
              <w:divsChild>
                <w:div w:id="916062509">
                  <w:marLeft w:val="0"/>
                  <w:marRight w:val="0"/>
                  <w:marTop w:val="0"/>
                  <w:marBottom w:val="0"/>
                  <w:divBdr>
                    <w:top w:val="none" w:sz="0" w:space="0" w:color="auto"/>
                    <w:left w:val="none" w:sz="0" w:space="0" w:color="auto"/>
                    <w:bottom w:val="none" w:sz="0" w:space="0" w:color="auto"/>
                    <w:right w:val="none" w:sz="0" w:space="0" w:color="auto"/>
                  </w:divBdr>
                </w:div>
                <w:div w:id="478041651">
                  <w:marLeft w:val="0"/>
                  <w:marRight w:val="0"/>
                  <w:marTop w:val="0"/>
                  <w:marBottom w:val="0"/>
                  <w:divBdr>
                    <w:top w:val="none" w:sz="0" w:space="0" w:color="auto"/>
                    <w:left w:val="none" w:sz="0" w:space="0" w:color="auto"/>
                    <w:bottom w:val="none" w:sz="0" w:space="0" w:color="auto"/>
                    <w:right w:val="none" w:sz="0" w:space="0" w:color="auto"/>
                  </w:divBdr>
                </w:div>
                <w:div w:id="118568163">
                  <w:marLeft w:val="0"/>
                  <w:marRight w:val="0"/>
                  <w:marTop w:val="0"/>
                  <w:marBottom w:val="0"/>
                  <w:divBdr>
                    <w:top w:val="none" w:sz="0" w:space="0" w:color="auto"/>
                    <w:left w:val="none" w:sz="0" w:space="0" w:color="auto"/>
                    <w:bottom w:val="none" w:sz="0" w:space="0" w:color="auto"/>
                    <w:right w:val="none" w:sz="0" w:space="0" w:color="auto"/>
                  </w:divBdr>
                </w:div>
                <w:div w:id="51198980">
                  <w:marLeft w:val="0"/>
                  <w:marRight w:val="0"/>
                  <w:marTop w:val="0"/>
                  <w:marBottom w:val="0"/>
                  <w:divBdr>
                    <w:top w:val="none" w:sz="0" w:space="0" w:color="auto"/>
                    <w:left w:val="none" w:sz="0" w:space="0" w:color="auto"/>
                    <w:bottom w:val="none" w:sz="0" w:space="0" w:color="auto"/>
                    <w:right w:val="none" w:sz="0" w:space="0" w:color="auto"/>
                  </w:divBdr>
                </w:div>
                <w:div w:id="304891757">
                  <w:marLeft w:val="0"/>
                  <w:marRight w:val="0"/>
                  <w:marTop w:val="0"/>
                  <w:marBottom w:val="0"/>
                  <w:divBdr>
                    <w:top w:val="none" w:sz="0" w:space="0" w:color="auto"/>
                    <w:left w:val="none" w:sz="0" w:space="0" w:color="auto"/>
                    <w:bottom w:val="none" w:sz="0" w:space="0" w:color="auto"/>
                    <w:right w:val="none" w:sz="0" w:space="0" w:color="auto"/>
                  </w:divBdr>
                </w:div>
                <w:div w:id="877401184">
                  <w:marLeft w:val="0"/>
                  <w:marRight w:val="0"/>
                  <w:marTop w:val="0"/>
                  <w:marBottom w:val="0"/>
                  <w:divBdr>
                    <w:top w:val="none" w:sz="0" w:space="0" w:color="auto"/>
                    <w:left w:val="none" w:sz="0" w:space="0" w:color="auto"/>
                    <w:bottom w:val="none" w:sz="0" w:space="0" w:color="auto"/>
                    <w:right w:val="none" w:sz="0" w:space="0" w:color="auto"/>
                  </w:divBdr>
                </w:div>
                <w:div w:id="992955325">
                  <w:marLeft w:val="0"/>
                  <w:marRight w:val="0"/>
                  <w:marTop w:val="0"/>
                  <w:marBottom w:val="0"/>
                  <w:divBdr>
                    <w:top w:val="none" w:sz="0" w:space="0" w:color="auto"/>
                    <w:left w:val="none" w:sz="0" w:space="0" w:color="auto"/>
                    <w:bottom w:val="none" w:sz="0" w:space="0" w:color="auto"/>
                    <w:right w:val="none" w:sz="0" w:space="0" w:color="auto"/>
                  </w:divBdr>
                </w:div>
                <w:div w:id="813571782">
                  <w:marLeft w:val="0"/>
                  <w:marRight w:val="0"/>
                  <w:marTop w:val="0"/>
                  <w:marBottom w:val="0"/>
                  <w:divBdr>
                    <w:top w:val="none" w:sz="0" w:space="0" w:color="auto"/>
                    <w:left w:val="none" w:sz="0" w:space="0" w:color="auto"/>
                    <w:bottom w:val="none" w:sz="0" w:space="0" w:color="auto"/>
                    <w:right w:val="none" w:sz="0" w:space="0" w:color="auto"/>
                  </w:divBdr>
                </w:div>
                <w:div w:id="900824065">
                  <w:marLeft w:val="0"/>
                  <w:marRight w:val="0"/>
                  <w:marTop w:val="0"/>
                  <w:marBottom w:val="0"/>
                  <w:divBdr>
                    <w:top w:val="none" w:sz="0" w:space="0" w:color="auto"/>
                    <w:left w:val="none" w:sz="0" w:space="0" w:color="auto"/>
                    <w:bottom w:val="none" w:sz="0" w:space="0" w:color="auto"/>
                    <w:right w:val="none" w:sz="0" w:space="0" w:color="auto"/>
                  </w:divBdr>
                </w:div>
                <w:div w:id="1854875074">
                  <w:marLeft w:val="0"/>
                  <w:marRight w:val="0"/>
                  <w:marTop w:val="0"/>
                  <w:marBottom w:val="0"/>
                  <w:divBdr>
                    <w:top w:val="none" w:sz="0" w:space="0" w:color="auto"/>
                    <w:left w:val="none" w:sz="0" w:space="0" w:color="auto"/>
                    <w:bottom w:val="none" w:sz="0" w:space="0" w:color="auto"/>
                    <w:right w:val="none" w:sz="0" w:space="0" w:color="auto"/>
                  </w:divBdr>
                </w:div>
                <w:div w:id="463542931">
                  <w:marLeft w:val="0"/>
                  <w:marRight w:val="0"/>
                  <w:marTop w:val="0"/>
                  <w:marBottom w:val="0"/>
                  <w:divBdr>
                    <w:top w:val="none" w:sz="0" w:space="0" w:color="auto"/>
                    <w:left w:val="none" w:sz="0" w:space="0" w:color="auto"/>
                    <w:bottom w:val="none" w:sz="0" w:space="0" w:color="auto"/>
                    <w:right w:val="none" w:sz="0" w:space="0" w:color="auto"/>
                  </w:divBdr>
                </w:div>
                <w:div w:id="394621771">
                  <w:marLeft w:val="0"/>
                  <w:marRight w:val="0"/>
                  <w:marTop w:val="0"/>
                  <w:marBottom w:val="0"/>
                  <w:divBdr>
                    <w:top w:val="none" w:sz="0" w:space="0" w:color="auto"/>
                    <w:left w:val="none" w:sz="0" w:space="0" w:color="auto"/>
                    <w:bottom w:val="none" w:sz="0" w:space="0" w:color="auto"/>
                    <w:right w:val="none" w:sz="0" w:space="0" w:color="auto"/>
                  </w:divBdr>
                </w:div>
                <w:div w:id="708457281">
                  <w:marLeft w:val="0"/>
                  <w:marRight w:val="0"/>
                  <w:marTop w:val="0"/>
                  <w:marBottom w:val="0"/>
                  <w:divBdr>
                    <w:top w:val="none" w:sz="0" w:space="0" w:color="auto"/>
                    <w:left w:val="none" w:sz="0" w:space="0" w:color="auto"/>
                    <w:bottom w:val="none" w:sz="0" w:space="0" w:color="auto"/>
                    <w:right w:val="none" w:sz="0" w:space="0" w:color="auto"/>
                  </w:divBdr>
                </w:div>
                <w:div w:id="1352418417">
                  <w:marLeft w:val="0"/>
                  <w:marRight w:val="0"/>
                  <w:marTop w:val="0"/>
                  <w:marBottom w:val="0"/>
                  <w:divBdr>
                    <w:top w:val="none" w:sz="0" w:space="0" w:color="auto"/>
                    <w:left w:val="none" w:sz="0" w:space="0" w:color="auto"/>
                    <w:bottom w:val="none" w:sz="0" w:space="0" w:color="auto"/>
                    <w:right w:val="none" w:sz="0" w:space="0" w:color="auto"/>
                  </w:divBdr>
                </w:div>
                <w:div w:id="1152525940">
                  <w:marLeft w:val="0"/>
                  <w:marRight w:val="0"/>
                  <w:marTop w:val="0"/>
                  <w:marBottom w:val="0"/>
                  <w:divBdr>
                    <w:top w:val="none" w:sz="0" w:space="0" w:color="auto"/>
                    <w:left w:val="none" w:sz="0" w:space="0" w:color="auto"/>
                    <w:bottom w:val="none" w:sz="0" w:space="0" w:color="auto"/>
                    <w:right w:val="none" w:sz="0" w:space="0" w:color="auto"/>
                  </w:divBdr>
                </w:div>
                <w:div w:id="1316108880">
                  <w:marLeft w:val="0"/>
                  <w:marRight w:val="0"/>
                  <w:marTop w:val="0"/>
                  <w:marBottom w:val="0"/>
                  <w:divBdr>
                    <w:top w:val="none" w:sz="0" w:space="0" w:color="auto"/>
                    <w:left w:val="none" w:sz="0" w:space="0" w:color="auto"/>
                    <w:bottom w:val="none" w:sz="0" w:space="0" w:color="auto"/>
                    <w:right w:val="none" w:sz="0" w:space="0" w:color="auto"/>
                  </w:divBdr>
                </w:div>
                <w:div w:id="803739495">
                  <w:marLeft w:val="0"/>
                  <w:marRight w:val="0"/>
                  <w:marTop w:val="0"/>
                  <w:marBottom w:val="0"/>
                  <w:divBdr>
                    <w:top w:val="none" w:sz="0" w:space="0" w:color="auto"/>
                    <w:left w:val="none" w:sz="0" w:space="0" w:color="auto"/>
                    <w:bottom w:val="none" w:sz="0" w:space="0" w:color="auto"/>
                    <w:right w:val="none" w:sz="0" w:space="0" w:color="auto"/>
                  </w:divBdr>
                </w:div>
                <w:div w:id="1489321610">
                  <w:marLeft w:val="0"/>
                  <w:marRight w:val="0"/>
                  <w:marTop w:val="0"/>
                  <w:marBottom w:val="0"/>
                  <w:divBdr>
                    <w:top w:val="none" w:sz="0" w:space="0" w:color="auto"/>
                    <w:left w:val="none" w:sz="0" w:space="0" w:color="auto"/>
                    <w:bottom w:val="none" w:sz="0" w:space="0" w:color="auto"/>
                    <w:right w:val="none" w:sz="0" w:space="0" w:color="auto"/>
                  </w:divBdr>
                </w:div>
                <w:div w:id="59325835">
                  <w:marLeft w:val="0"/>
                  <w:marRight w:val="0"/>
                  <w:marTop w:val="0"/>
                  <w:marBottom w:val="0"/>
                  <w:divBdr>
                    <w:top w:val="none" w:sz="0" w:space="0" w:color="auto"/>
                    <w:left w:val="none" w:sz="0" w:space="0" w:color="auto"/>
                    <w:bottom w:val="none" w:sz="0" w:space="0" w:color="auto"/>
                    <w:right w:val="none" w:sz="0" w:space="0" w:color="auto"/>
                  </w:divBdr>
                  <w:divsChild>
                    <w:div w:id="1484470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0654873">
          <w:marLeft w:val="0"/>
          <w:marRight w:val="0"/>
          <w:marTop w:val="0"/>
          <w:marBottom w:val="0"/>
          <w:divBdr>
            <w:top w:val="none" w:sz="0" w:space="0" w:color="auto"/>
            <w:left w:val="none" w:sz="0" w:space="0" w:color="auto"/>
            <w:bottom w:val="none" w:sz="0" w:space="0" w:color="auto"/>
            <w:right w:val="none" w:sz="0" w:space="0" w:color="auto"/>
          </w:divBdr>
          <w:divsChild>
            <w:div w:id="2064712574">
              <w:marLeft w:val="0"/>
              <w:marRight w:val="0"/>
              <w:marTop w:val="0"/>
              <w:marBottom w:val="0"/>
              <w:divBdr>
                <w:top w:val="none" w:sz="0" w:space="0" w:color="auto"/>
                <w:left w:val="none" w:sz="0" w:space="0" w:color="auto"/>
                <w:bottom w:val="none" w:sz="0" w:space="0" w:color="auto"/>
                <w:right w:val="none" w:sz="0" w:space="0" w:color="auto"/>
              </w:divBdr>
              <w:divsChild>
                <w:div w:id="898786211">
                  <w:marLeft w:val="0"/>
                  <w:marRight w:val="0"/>
                  <w:marTop w:val="0"/>
                  <w:marBottom w:val="0"/>
                  <w:divBdr>
                    <w:top w:val="none" w:sz="0" w:space="0" w:color="auto"/>
                    <w:left w:val="none" w:sz="0" w:space="0" w:color="auto"/>
                    <w:bottom w:val="none" w:sz="0" w:space="0" w:color="auto"/>
                    <w:right w:val="none" w:sz="0" w:space="0" w:color="auto"/>
                  </w:divBdr>
                  <w:divsChild>
                    <w:div w:id="984774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0325372">
      <w:bodyDiv w:val="1"/>
      <w:marLeft w:val="0"/>
      <w:marRight w:val="0"/>
      <w:marTop w:val="0"/>
      <w:marBottom w:val="0"/>
      <w:divBdr>
        <w:top w:val="none" w:sz="0" w:space="0" w:color="auto"/>
        <w:left w:val="none" w:sz="0" w:space="0" w:color="auto"/>
        <w:bottom w:val="none" w:sz="0" w:space="0" w:color="auto"/>
        <w:right w:val="none" w:sz="0" w:space="0" w:color="auto"/>
      </w:divBdr>
    </w:div>
    <w:div w:id="1082142940">
      <w:bodyDiv w:val="1"/>
      <w:marLeft w:val="0"/>
      <w:marRight w:val="0"/>
      <w:marTop w:val="0"/>
      <w:marBottom w:val="0"/>
      <w:divBdr>
        <w:top w:val="none" w:sz="0" w:space="0" w:color="auto"/>
        <w:left w:val="none" w:sz="0" w:space="0" w:color="auto"/>
        <w:bottom w:val="none" w:sz="0" w:space="0" w:color="auto"/>
        <w:right w:val="none" w:sz="0" w:space="0" w:color="auto"/>
      </w:divBdr>
    </w:div>
    <w:div w:id="1086732256">
      <w:bodyDiv w:val="1"/>
      <w:marLeft w:val="0"/>
      <w:marRight w:val="0"/>
      <w:marTop w:val="0"/>
      <w:marBottom w:val="0"/>
      <w:divBdr>
        <w:top w:val="none" w:sz="0" w:space="0" w:color="auto"/>
        <w:left w:val="none" w:sz="0" w:space="0" w:color="auto"/>
        <w:bottom w:val="none" w:sz="0" w:space="0" w:color="auto"/>
        <w:right w:val="none" w:sz="0" w:space="0" w:color="auto"/>
      </w:divBdr>
    </w:div>
    <w:div w:id="1088428147">
      <w:bodyDiv w:val="1"/>
      <w:marLeft w:val="0"/>
      <w:marRight w:val="0"/>
      <w:marTop w:val="0"/>
      <w:marBottom w:val="0"/>
      <w:divBdr>
        <w:top w:val="none" w:sz="0" w:space="0" w:color="auto"/>
        <w:left w:val="none" w:sz="0" w:space="0" w:color="auto"/>
        <w:bottom w:val="none" w:sz="0" w:space="0" w:color="auto"/>
        <w:right w:val="none" w:sz="0" w:space="0" w:color="auto"/>
      </w:divBdr>
    </w:div>
    <w:div w:id="1089621204">
      <w:bodyDiv w:val="1"/>
      <w:marLeft w:val="0"/>
      <w:marRight w:val="0"/>
      <w:marTop w:val="0"/>
      <w:marBottom w:val="0"/>
      <w:divBdr>
        <w:top w:val="none" w:sz="0" w:space="0" w:color="auto"/>
        <w:left w:val="none" w:sz="0" w:space="0" w:color="auto"/>
        <w:bottom w:val="none" w:sz="0" w:space="0" w:color="auto"/>
        <w:right w:val="none" w:sz="0" w:space="0" w:color="auto"/>
      </w:divBdr>
    </w:div>
    <w:div w:id="1090393857">
      <w:bodyDiv w:val="1"/>
      <w:marLeft w:val="0"/>
      <w:marRight w:val="0"/>
      <w:marTop w:val="0"/>
      <w:marBottom w:val="0"/>
      <w:divBdr>
        <w:top w:val="none" w:sz="0" w:space="0" w:color="auto"/>
        <w:left w:val="none" w:sz="0" w:space="0" w:color="auto"/>
        <w:bottom w:val="none" w:sz="0" w:space="0" w:color="auto"/>
        <w:right w:val="none" w:sz="0" w:space="0" w:color="auto"/>
      </w:divBdr>
    </w:div>
    <w:div w:id="1091009454">
      <w:bodyDiv w:val="1"/>
      <w:marLeft w:val="0"/>
      <w:marRight w:val="0"/>
      <w:marTop w:val="0"/>
      <w:marBottom w:val="0"/>
      <w:divBdr>
        <w:top w:val="none" w:sz="0" w:space="0" w:color="auto"/>
        <w:left w:val="none" w:sz="0" w:space="0" w:color="auto"/>
        <w:bottom w:val="none" w:sz="0" w:space="0" w:color="auto"/>
        <w:right w:val="none" w:sz="0" w:space="0" w:color="auto"/>
      </w:divBdr>
    </w:div>
    <w:div w:id="1091009567">
      <w:bodyDiv w:val="1"/>
      <w:marLeft w:val="0"/>
      <w:marRight w:val="0"/>
      <w:marTop w:val="0"/>
      <w:marBottom w:val="0"/>
      <w:divBdr>
        <w:top w:val="none" w:sz="0" w:space="0" w:color="auto"/>
        <w:left w:val="none" w:sz="0" w:space="0" w:color="auto"/>
        <w:bottom w:val="none" w:sz="0" w:space="0" w:color="auto"/>
        <w:right w:val="none" w:sz="0" w:space="0" w:color="auto"/>
      </w:divBdr>
    </w:div>
    <w:div w:id="1091660135">
      <w:bodyDiv w:val="1"/>
      <w:marLeft w:val="0"/>
      <w:marRight w:val="0"/>
      <w:marTop w:val="0"/>
      <w:marBottom w:val="0"/>
      <w:divBdr>
        <w:top w:val="none" w:sz="0" w:space="0" w:color="auto"/>
        <w:left w:val="none" w:sz="0" w:space="0" w:color="auto"/>
        <w:bottom w:val="none" w:sz="0" w:space="0" w:color="auto"/>
        <w:right w:val="none" w:sz="0" w:space="0" w:color="auto"/>
      </w:divBdr>
    </w:div>
    <w:div w:id="1091900590">
      <w:bodyDiv w:val="1"/>
      <w:marLeft w:val="0"/>
      <w:marRight w:val="0"/>
      <w:marTop w:val="0"/>
      <w:marBottom w:val="0"/>
      <w:divBdr>
        <w:top w:val="none" w:sz="0" w:space="0" w:color="auto"/>
        <w:left w:val="none" w:sz="0" w:space="0" w:color="auto"/>
        <w:bottom w:val="none" w:sz="0" w:space="0" w:color="auto"/>
        <w:right w:val="none" w:sz="0" w:space="0" w:color="auto"/>
      </w:divBdr>
    </w:div>
    <w:div w:id="1092362397">
      <w:bodyDiv w:val="1"/>
      <w:marLeft w:val="0"/>
      <w:marRight w:val="0"/>
      <w:marTop w:val="0"/>
      <w:marBottom w:val="0"/>
      <w:divBdr>
        <w:top w:val="none" w:sz="0" w:space="0" w:color="auto"/>
        <w:left w:val="none" w:sz="0" w:space="0" w:color="auto"/>
        <w:bottom w:val="none" w:sz="0" w:space="0" w:color="auto"/>
        <w:right w:val="none" w:sz="0" w:space="0" w:color="auto"/>
      </w:divBdr>
      <w:divsChild>
        <w:div w:id="1698970646">
          <w:marLeft w:val="0"/>
          <w:marRight w:val="0"/>
          <w:marTop w:val="0"/>
          <w:marBottom w:val="0"/>
          <w:divBdr>
            <w:top w:val="none" w:sz="0" w:space="0" w:color="auto"/>
            <w:left w:val="none" w:sz="0" w:space="0" w:color="auto"/>
            <w:bottom w:val="none" w:sz="0" w:space="0" w:color="auto"/>
            <w:right w:val="none" w:sz="0" w:space="0" w:color="auto"/>
          </w:divBdr>
        </w:div>
      </w:divsChild>
    </w:div>
    <w:div w:id="1094786463">
      <w:bodyDiv w:val="1"/>
      <w:marLeft w:val="0"/>
      <w:marRight w:val="0"/>
      <w:marTop w:val="0"/>
      <w:marBottom w:val="0"/>
      <w:divBdr>
        <w:top w:val="none" w:sz="0" w:space="0" w:color="auto"/>
        <w:left w:val="none" w:sz="0" w:space="0" w:color="auto"/>
        <w:bottom w:val="none" w:sz="0" w:space="0" w:color="auto"/>
        <w:right w:val="none" w:sz="0" w:space="0" w:color="auto"/>
      </w:divBdr>
    </w:div>
    <w:div w:id="1096633697">
      <w:bodyDiv w:val="1"/>
      <w:marLeft w:val="0"/>
      <w:marRight w:val="0"/>
      <w:marTop w:val="0"/>
      <w:marBottom w:val="0"/>
      <w:divBdr>
        <w:top w:val="none" w:sz="0" w:space="0" w:color="auto"/>
        <w:left w:val="none" w:sz="0" w:space="0" w:color="auto"/>
        <w:bottom w:val="none" w:sz="0" w:space="0" w:color="auto"/>
        <w:right w:val="none" w:sz="0" w:space="0" w:color="auto"/>
      </w:divBdr>
    </w:div>
    <w:div w:id="1099330919">
      <w:bodyDiv w:val="1"/>
      <w:marLeft w:val="0"/>
      <w:marRight w:val="0"/>
      <w:marTop w:val="0"/>
      <w:marBottom w:val="0"/>
      <w:divBdr>
        <w:top w:val="none" w:sz="0" w:space="0" w:color="auto"/>
        <w:left w:val="none" w:sz="0" w:space="0" w:color="auto"/>
        <w:bottom w:val="none" w:sz="0" w:space="0" w:color="auto"/>
        <w:right w:val="none" w:sz="0" w:space="0" w:color="auto"/>
      </w:divBdr>
    </w:div>
    <w:div w:id="1102384816">
      <w:bodyDiv w:val="1"/>
      <w:marLeft w:val="0"/>
      <w:marRight w:val="0"/>
      <w:marTop w:val="0"/>
      <w:marBottom w:val="0"/>
      <w:divBdr>
        <w:top w:val="none" w:sz="0" w:space="0" w:color="auto"/>
        <w:left w:val="none" w:sz="0" w:space="0" w:color="auto"/>
        <w:bottom w:val="none" w:sz="0" w:space="0" w:color="auto"/>
        <w:right w:val="none" w:sz="0" w:space="0" w:color="auto"/>
      </w:divBdr>
    </w:div>
    <w:div w:id="1102797473">
      <w:bodyDiv w:val="1"/>
      <w:marLeft w:val="0"/>
      <w:marRight w:val="0"/>
      <w:marTop w:val="0"/>
      <w:marBottom w:val="0"/>
      <w:divBdr>
        <w:top w:val="none" w:sz="0" w:space="0" w:color="auto"/>
        <w:left w:val="none" w:sz="0" w:space="0" w:color="auto"/>
        <w:bottom w:val="none" w:sz="0" w:space="0" w:color="auto"/>
        <w:right w:val="none" w:sz="0" w:space="0" w:color="auto"/>
      </w:divBdr>
    </w:div>
    <w:div w:id="1104544070">
      <w:bodyDiv w:val="1"/>
      <w:marLeft w:val="0"/>
      <w:marRight w:val="0"/>
      <w:marTop w:val="0"/>
      <w:marBottom w:val="0"/>
      <w:divBdr>
        <w:top w:val="none" w:sz="0" w:space="0" w:color="auto"/>
        <w:left w:val="none" w:sz="0" w:space="0" w:color="auto"/>
        <w:bottom w:val="none" w:sz="0" w:space="0" w:color="auto"/>
        <w:right w:val="none" w:sz="0" w:space="0" w:color="auto"/>
      </w:divBdr>
      <w:divsChild>
        <w:div w:id="2128159786">
          <w:marLeft w:val="0"/>
          <w:marRight w:val="0"/>
          <w:marTop w:val="0"/>
          <w:marBottom w:val="0"/>
          <w:divBdr>
            <w:top w:val="none" w:sz="0" w:space="0" w:color="auto"/>
            <w:left w:val="none" w:sz="0" w:space="0" w:color="auto"/>
            <w:bottom w:val="none" w:sz="0" w:space="0" w:color="auto"/>
            <w:right w:val="none" w:sz="0" w:space="0" w:color="auto"/>
          </w:divBdr>
          <w:divsChild>
            <w:div w:id="2134665291">
              <w:marLeft w:val="0"/>
              <w:marRight w:val="0"/>
              <w:marTop w:val="0"/>
              <w:marBottom w:val="0"/>
              <w:divBdr>
                <w:top w:val="none" w:sz="0" w:space="0" w:color="auto"/>
                <w:left w:val="none" w:sz="0" w:space="0" w:color="auto"/>
                <w:bottom w:val="none" w:sz="0" w:space="0" w:color="auto"/>
                <w:right w:val="none" w:sz="0" w:space="0" w:color="auto"/>
              </w:divBdr>
              <w:divsChild>
                <w:div w:id="418841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347449">
          <w:marLeft w:val="0"/>
          <w:marRight w:val="0"/>
          <w:marTop w:val="0"/>
          <w:marBottom w:val="0"/>
          <w:divBdr>
            <w:top w:val="none" w:sz="0" w:space="0" w:color="auto"/>
            <w:left w:val="none" w:sz="0" w:space="0" w:color="auto"/>
            <w:bottom w:val="none" w:sz="0" w:space="0" w:color="auto"/>
            <w:right w:val="none" w:sz="0" w:space="0" w:color="auto"/>
          </w:divBdr>
          <w:divsChild>
            <w:div w:id="816729144">
              <w:marLeft w:val="0"/>
              <w:marRight w:val="0"/>
              <w:marTop w:val="0"/>
              <w:marBottom w:val="0"/>
              <w:divBdr>
                <w:top w:val="none" w:sz="0" w:space="0" w:color="auto"/>
                <w:left w:val="none" w:sz="0" w:space="0" w:color="auto"/>
                <w:bottom w:val="none" w:sz="0" w:space="0" w:color="auto"/>
                <w:right w:val="none" w:sz="0" w:space="0" w:color="auto"/>
              </w:divBdr>
              <w:divsChild>
                <w:div w:id="2066709457">
                  <w:marLeft w:val="0"/>
                  <w:marRight w:val="0"/>
                  <w:marTop w:val="0"/>
                  <w:marBottom w:val="0"/>
                  <w:divBdr>
                    <w:top w:val="none" w:sz="0" w:space="0" w:color="auto"/>
                    <w:left w:val="none" w:sz="0" w:space="0" w:color="auto"/>
                    <w:bottom w:val="none" w:sz="0" w:space="0" w:color="auto"/>
                    <w:right w:val="none" w:sz="0" w:space="0" w:color="auto"/>
                  </w:divBdr>
                  <w:divsChild>
                    <w:div w:id="2033220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6660758">
      <w:bodyDiv w:val="1"/>
      <w:marLeft w:val="0"/>
      <w:marRight w:val="0"/>
      <w:marTop w:val="0"/>
      <w:marBottom w:val="0"/>
      <w:divBdr>
        <w:top w:val="none" w:sz="0" w:space="0" w:color="auto"/>
        <w:left w:val="none" w:sz="0" w:space="0" w:color="auto"/>
        <w:bottom w:val="none" w:sz="0" w:space="0" w:color="auto"/>
        <w:right w:val="none" w:sz="0" w:space="0" w:color="auto"/>
      </w:divBdr>
    </w:div>
    <w:div w:id="1106777879">
      <w:bodyDiv w:val="1"/>
      <w:marLeft w:val="0"/>
      <w:marRight w:val="0"/>
      <w:marTop w:val="0"/>
      <w:marBottom w:val="0"/>
      <w:divBdr>
        <w:top w:val="none" w:sz="0" w:space="0" w:color="auto"/>
        <w:left w:val="none" w:sz="0" w:space="0" w:color="auto"/>
        <w:bottom w:val="none" w:sz="0" w:space="0" w:color="auto"/>
        <w:right w:val="none" w:sz="0" w:space="0" w:color="auto"/>
      </w:divBdr>
    </w:div>
    <w:div w:id="1108084413">
      <w:bodyDiv w:val="1"/>
      <w:marLeft w:val="0"/>
      <w:marRight w:val="0"/>
      <w:marTop w:val="0"/>
      <w:marBottom w:val="0"/>
      <w:divBdr>
        <w:top w:val="none" w:sz="0" w:space="0" w:color="auto"/>
        <w:left w:val="none" w:sz="0" w:space="0" w:color="auto"/>
        <w:bottom w:val="none" w:sz="0" w:space="0" w:color="auto"/>
        <w:right w:val="none" w:sz="0" w:space="0" w:color="auto"/>
      </w:divBdr>
    </w:div>
    <w:div w:id="1109928083">
      <w:bodyDiv w:val="1"/>
      <w:marLeft w:val="0"/>
      <w:marRight w:val="0"/>
      <w:marTop w:val="0"/>
      <w:marBottom w:val="0"/>
      <w:divBdr>
        <w:top w:val="none" w:sz="0" w:space="0" w:color="auto"/>
        <w:left w:val="none" w:sz="0" w:space="0" w:color="auto"/>
        <w:bottom w:val="none" w:sz="0" w:space="0" w:color="auto"/>
        <w:right w:val="none" w:sz="0" w:space="0" w:color="auto"/>
      </w:divBdr>
    </w:div>
    <w:div w:id="1110205626">
      <w:bodyDiv w:val="1"/>
      <w:marLeft w:val="0"/>
      <w:marRight w:val="0"/>
      <w:marTop w:val="0"/>
      <w:marBottom w:val="0"/>
      <w:divBdr>
        <w:top w:val="none" w:sz="0" w:space="0" w:color="auto"/>
        <w:left w:val="none" w:sz="0" w:space="0" w:color="auto"/>
        <w:bottom w:val="none" w:sz="0" w:space="0" w:color="auto"/>
        <w:right w:val="none" w:sz="0" w:space="0" w:color="auto"/>
      </w:divBdr>
      <w:divsChild>
        <w:div w:id="1733427855">
          <w:marLeft w:val="0"/>
          <w:marRight w:val="0"/>
          <w:marTop w:val="0"/>
          <w:marBottom w:val="0"/>
          <w:divBdr>
            <w:top w:val="none" w:sz="0" w:space="0" w:color="auto"/>
            <w:left w:val="none" w:sz="0" w:space="0" w:color="auto"/>
            <w:bottom w:val="none" w:sz="0" w:space="0" w:color="auto"/>
            <w:right w:val="none" w:sz="0" w:space="0" w:color="auto"/>
          </w:divBdr>
          <w:divsChild>
            <w:div w:id="1167209305">
              <w:marLeft w:val="0"/>
              <w:marRight w:val="0"/>
              <w:marTop w:val="0"/>
              <w:marBottom w:val="0"/>
              <w:divBdr>
                <w:top w:val="none" w:sz="0" w:space="0" w:color="auto"/>
                <w:left w:val="none" w:sz="0" w:space="0" w:color="auto"/>
                <w:bottom w:val="none" w:sz="0" w:space="0" w:color="auto"/>
                <w:right w:val="none" w:sz="0" w:space="0" w:color="auto"/>
              </w:divBdr>
              <w:divsChild>
                <w:div w:id="515965574">
                  <w:marLeft w:val="0"/>
                  <w:marRight w:val="0"/>
                  <w:marTop w:val="0"/>
                  <w:marBottom w:val="0"/>
                  <w:divBdr>
                    <w:top w:val="none" w:sz="0" w:space="0" w:color="auto"/>
                    <w:left w:val="none" w:sz="0" w:space="0" w:color="auto"/>
                    <w:bottom w:val="none" w:sz="0" w:space="0" w:color="auto"/>
                    <w:right w:val="none" w:sz="0" w:space="0" w:color="auto"/>
                  </w:divBdr>
                  <w:divsChild>
                    <w:div w:id="1875803873">
                      <w:marLeft w:val="0"/>
                      <w:marRight w:val="0"/>
                      <w:marTop w:val="0"/>
                      <w:marBottom w:val="0"/>
                      <w:divBdr>
                        <w:top w:val="none" w:sz="0" w:space="0" w:color="auto"/>
                        <w:left w:val="none" w:sz="0" w:space="0" w:color="auto"/>
                        <w:bottom w:val="none" w:sz="0" w:space="0" w:color="auto"/>
                        <w:right w:val="none" w:sz="0" w:space="0" w:color="auto"/>
                      </w:divBdr>
                      <w:divsChild>
                        <w:div w:id="266741372">
                          <w:marLeft w:val="-300"/>
                          <w:marRight w:val="-300"/>
                          <w:marTop w:val="0"/>
                          <w:marBottom w:val="0"/>
                          <w:divBdr>
                            <w:top w:val="none" w:sz="0" w:space="0" w:color="auto"/>
                            <w:left w:val="none" w:sz="0" w:space="0" w:color="auto"/>
                            <w:bottom w:val="none" w:sz="0" w:space="0" w:color="auto"/>
                            <w:right w:val="none" w:sz="0" w:space="0" w:color="auto"/>
                          </w:divBdr>
                          <w:divsChild>
                            <w:div w:id="334722658">
                              <w:marLeft w:val="0"/>
                              <w:marRight w:val="0"/>
                              <w:marTop w:val="0"/>
                              <w:marBottom w:val="0"/>
                              <w:divBdr>
                                <w:top w:val="none" w:sz="0" w:space="0" w:color="auto"/>
                                <w:left w:val="none" w:sz="0" w:space="0" w:color="auto"/>
                                <w:bottom w:val="none" w:sz="0" w:space="0" w:color="auto"/>
                                <w:right w:val="none" w:sz="0" w:space="0" w:color="auto"/>
                              </w:divBdr>
                            </w:div>
                            <w:div w:id="1367024856">
                              <w:marLeft w:val="0"/>
                              <w:marRight w:val="0"/>
                              <w:marTop w:val="0"/>
                              <w:marBottom w:val="0"/>
                              <w:divBdr>
                                <w:top w:val="none" w:sz="0" w:space="0" w:color="auto"/>
                                <w:left w:val="none" w:sz="0" w:space="0" w:color="auto"/>
                                <w:bottom w:val="none" w:sz="0" w:space="0" w:color="auto"/>
                                <w:right w:val="none" w:sz="0" w:space="0" w:color="auto"/>
                              </w:divBdr>
                              <w:divsChild>
                                <w:div w:id="144512377">
                                  <w:marLeft w:val="0"/>
                                  <w:marRight w:val="0"/>
                                  <w:marTop w:val="0"/>
                                  <w:marBottom w:val="450"/>
                                  <w:divBdr>
                                    <w:top w:val="none" w:sz="0" w:space="0" w:color="auto"/>
                                    <w:left w:val="none" w:sz="0" w:space="0" w:color="auto"/>
                                    <w:bottom w:val="none" w:sz="0" w:space="0" w:color="auto"/>
                                    <w:right w:val="none" w:sz="0" w:space="0" w:color="auto"/>
                                  </w:divBdr>
                                  <w:divsChild>
                                    <w:div w:id="236332105">
                                      <w:marLeft w:val="0"/>
                                      <w:marRight w:val="0"/>
                                      <w:marTop w:val="0"/>
                                      <w:marBottom w:val="0"/>
                                      <w:divBdr>
                                        <w:top w:val="none" w:sz="0" w:space="0" w:color="auto"/>
                                        <w:left w:val="none" w:sz="0" w:space="0" w:color="auto"/>
                                        <w:bottom w:val="none" w:sz="0" w:space="0" w:color="auto"/>
                                        <w:right w:val="none" w:sz="0" w:space="0" w:color="auto"/>
                                      </w:divBdr>
                                    </w:div>
                                  </w:divsChild>
                                </w:div>
                                <w:div w:id="431441388">
                                  <w:marLeft w:val="0"/>
                                  <w:marRight w:val="0"/>
                                  <w:marTop w:val="0"/>
                                  <w:marBottom w:val="450"/>
                                  <w:divBdr>
                                    <w:top w:val="none" w:sz="0" w:space="0" w:color="auto"/>
                                    <w:left w:val="none" w:sz="0" w:space="0" w:color="auto"/>
                                    <w:bottom w:val="none" w:sz="0" w:space="0" w:color="auto"/>
                                    <w:right w:val="none" w:sz="0" w:space="0" w:color="auto"/>
                                  </w:divBdr>
                                  <w:divsChild>
                                    <w:div w:id="1140607629">
                                      <w:marLeft w:val="0"/>
                                      <w:marRight w:val="0"/>
                                      <w:marTop w:val="0"/>
                                      <w:marBottom w:val="0"/>
                                      <w:divBdr>
                                        <w:top w:val="none" w:sz="0" w:space="0" w:color="auto"/>
                                        <w:left w:val="none" w:sz="0" w:space="0" w:color="auto"/>
                                        <w:bottom w:val="none" w:sz="0" w:space="0" w:color="auto"/>
                                        <w:right w:val="none" w:sz="0" w:space="0" w:color="auto"/>
                                      </w:divBdr>
                                    </w:div>
                                  </w:divsChild>
                                </w:div>
                                <w:div w:id="959149835">
                                  <w:marLeft w:val="0"/>
                                  <w:marRight w:val="0"/>
                                  <w:marTop w:val="0"/>
                                  <w:marBottom w:val="450"/>
                                  <w:divBdr>
                                    <w:top w:val="none" w:sz="0" w:space="0" w:color="auto"/>
                                    <w:left w:val="none" w:sz="0" w:space="0" w:color="auto"/>
                                    <w:bottom w:val="none" w:sz="0" w:space="0" w:color="auto"/>
                                    <w:right w:val="none" w:sz="0" w:space="0" w:color="auto"/>
                                  </w:divBdr>
                                  <w:divsChild>
                                    <w:div w:id="660083678">
                                      <w:marLeft w:val="0"/>
                                      <w:marRight w:val="0"/>
                                      <w:marTop w:val="0"/>
                                      <w:marBottom w:val="0"/>
                                      <w:divBdr>
                                        <w:top w:val="none" w:sz="0" w:space="0" w:color="auto"/>
                                        <w:left w:val="none" w:sz="0" w:space="0" w:color="auto"/>
                                        <w:bottom w:val="none" w:sz="0" w:space="0" w:color="auto"/>
                                        <w:right w:val="none" w:sz="0" w:space="0" w:color="auto"/>
                                      </w:divBdr>
                                    </w:div>
                                  </w:divsChild>
                                </w:div>
                                <w:div w:id="1091731069">
                                  <w:marLeft w:val="0"/>
                                  <w:marRight w:val="0"/>
                                  <w:marTop w:val="0"/>
                                  <w:marBottom w:val="450"/>
                                  <w:divBdr>
                                    <w:top w:val="none" w:sz="0" w:space="0" w:color="auto"/>
                                    <w:left w:val="none" w:sz="0" w:space="0" w:color="auto"/>
                                    <w:bottom w:val="none" w:sz="0" w:space="0" w:color="auto"/>
                                    <w:right w:val="none" w:sz="0" w:space="0" w:color="auto"/>
                                  </w:divBdr>
                                  <w:divsChild>
                                    <w:div w:id="1929001279">
                                      <w:marLeft w:val="0"/>
                                      <w:marRight w:val="0"/>
                                      <w:marTop w:val="0"/>
                                      <w:marBottom w:val="0"/>
                                      <w:divBdr>
                                        <w:top w:val="none" w:sz="0" w:space="0" w:color="auto"/>
                                        <w:left w:val="none" w:sz="0" w:space="0" w:color="auto"/>
                                        <w:bottom w:val="none" w:sz="0" w:space="0" w:color="auto"/>
                                        <w:right w:val="none" w:sz="0" w:space="0" w:color="auto"/>
                                      </w:divBdr>
                                    </w:div>
                                  </w:divsChild>
                                </w:div>
                                <w:div w:id="1235360139">
                                  <w:marLeft w:val="0"/>
                                  <w:marRight w:val="0"/>
                                  <w:marTop w:val="0"/>
                                  <w:marBottom w:val="450"/>
                                  <w:divBdr>
                                    <w:top w:val="none" w:sz="0" w:space="0" w:color="auto"/>
                                    <w:left w:val="none" w:sz="0" w:space="0" w:color="auto"/>
                                    <w:bottom w:val="none" w:sz="0" w:space="0" w:color="auto"/>
                                    <w:right w:val="none" w:sz="0" w:space="0" w:color="auto"/>
                                  </w:divBdr>
                                  <w:divsChild>
                                    <w:div w:id="807013792">
                                      <w:marLeft w:val="0"/>
                                      <w:marRight w:val="0"/>
                                      <w:marTop w:val="0"/>
                                      <w:marBottom w:val="0"/>
                                      <w:divBdr>
                                        <w:top w:val="none" w:sz="0" w:space="0" w:color="auto"/>
                                        <w:left w:val="none" w:sz="0" w:space="0" w:color="auto"/>
                                        <w:bottom w:val="none" w:sz="0" w:space="0" w:color="auto"/>
                                        <w:right w:val="none" w:sz="0" w:space="0" w:color="auto"/>
                                      </w:divBdr>
                                      <w:divsChild>
                                        <w:div w:id="119106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550349">
                                  <w:marLeft w:val="0"/>
                                  <w:marRight w:val="0"/>
                                  <w:marTop w:val="0"/>
                                  <w:marBottom w:val="450"/>
                                  <w:divBdr>
                                    <w:top w:val="none" w:sz="0" w:space="0" w:color="auto"/>
                                    <w:left w:val="none" w:sz="0" w:space="0" w:color="auto"/>
                                    <w:bottom w:val="none" w:sz="0" w:space="0" w:color="auto"/>
                                    <w:right w:val="none" w:sz="0" w:space="0" w:color="auto"/>
                                  </w:divBdr>
                                  <w:divsChild>
                                    <w:div w:id="5238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9376828">
          <w:marLeft w:val="0"/>
          <w:marRight w:val="0"/>
          <w:marTop w:val="0"/>
          <w:marBottom w:val="0"/>
          <w:divBdr>
            <w:top w:val="none" w:sz="0" w:space="0" w:color="auto"/>
            <w:left w:val="none" w:sz="0" w:space="0" w:color="auto"/>
            <w:bottom w:val="none" w:sz="0" w:space="0" w:color="auto"/>
            <w:right w:val="none" w:sz="0" w:space="0" w:color="auto"/>
          </w:divBdr>
          <w:divsChild>
            <w:div w:id="1486821407">
              <w:marLeft w:val="0"/>
              <w:marRight w:val="0"/>
              <w:marTop w:val="0"/>
              <w:marBottom w:val="0"/>
              <w:divBdr>
                <w:top w:val="none" w:sz="0" w:space="0" w:color="auto"/>
                <w:left w:val="none" w:sz="0" w:space="0" w:color="auto"/>
                <w:bottom w:val="none" w:sz="0" w:space="0" w:color="auto"/>
                <w:right w:val="none" w:sz="0" w:space="0" w:color="auto"/>
              </w:divBdr>
              <w:divsChild>
                <w:div w:id="307789468">
                  <w:marLeft w:val="0"/>
                  <w:marRight w:val="0"/>
                  <w:marTop w:val="0"/>
                  <w:marBottom w:val="0"/>
                  <w:divBdr>
                    <w:top w:val="none" w:sz="0" w:space="0" w:color="auto"/>
                    <w:left w:val="none" w:sz="0" w:space="0" w:color="auto"/>
                    <w:bottom w:val="none" w:sz="0" w:space="0" w:color="auto"/>
                    <w:right w:val="none" w:sz="0" w:space="0" w:color="auto"/>
                  </w:divBdr>
                  <w:divsChild>
                    <w:div w:id="1354959176">
                      <w:marLeft w:val="0"/>
                      <w:marRight w:val="0"/>
                      <w:marTop w:val="0"/>
                      <w:marBottom w:val="0"/>
                      <w:divBdr>
                        <w:top w:val="none" w:sz="0" w:space="0" w:color="auto"/>
                        <w:left w:val="none" w:sz="0" w:space="0" w:color="auto"/>
                        <w:bottom w:val="none" w:sz="0" w:space="0" w:color="auto"/>
                        <w:right w:val="none" w:sz="0" w:space="0" w:color="auto"/>
                      </w:divBdr>
                      <w:divsChild>
                        <w:div w:id="1834369167">
                          <w:marLeft w:val="-300"/>
                          <w:marRight w:val="-300"/>
                          <w:marTop w:val="0"/>
                          <w:marBottom w:val="0"/>
                          <w:divBdr>
                            <w:top w:val="none" w:sz="0" w:space="0" w:color="auto"/>
                            <w:left w:val="none" w:sz="0" w:space="0" w:color="auto"/>
                            <w:bottom w:val="none" w:sz="0" w:space="0" w:color="auto"/>
                            <w:right w:val="none" w:sz="0" w:space="0" w:color="auto"/>
                          </w:divBdr>
                          <w:divsChild>
                            <w:div w:id="1502695986">
                              <w:marLeft w:val="0"/>
                              <w:marRight w:val="0"/>
                              <w:marTop w:val="0"/>
                              <w:marBottom w:val="0"/>
                              <w:divBdr>
                                <w:top w:val="none" w:sz="0" w:space="0" w:color="auto"/>
                                <w:left w:val="none" w:sz="0" w:space="0" w:color="auto"/>
                                <w:bottom w:val="none" w:sz="0" w:space="0" w:color="auto"/>
                                <w:right w:val="none" w:sz="0" w:space="0" w:color="auto"/>
                              </w:divBdr>
                              <w:divsChild>
                                <w:div w:id="2120828121">
                                  <w:marLeft w:val="0"/>
                                  <w:marRight w:val="0"/>
                                  <w:marTop w:val="0"/>
                                  <w:marBottom w:val="300"/>
                                  <w:divBdr>
                                    <w:top w:val="none" w:sz="0" w:space="0" w:color="auto"/>
                                    <w:left w:val="none" w:sz="0" w:space="0" w:color="auto"/>
                                    <w:bottom w:val="none" w:sz="0" w:space="0" w:color="auto"/>
                                    <w:right w:val="none" w:sz="0" w:space="0" w:color="auto"/>
                                  </w:divBdr>
                                  <w:divsChild>
                                    <w:div w:id="147602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1627515">
      <w:bodyDiv w:val="1"/>
      <w:marLeft w:val="0"/>
      <w:marRight w:val="0"/>
      <w:marTop w:val="0"/>
      <w:marBottom w:val="0"/>
      <w:divBdr>
        <w:top w:val="none" w:sz="0" w:space="0" w:color="auto"/>
        <w:left w:val="none" w:sz="0" w:space="0" w:color="auto"/>
        <w:bottom w:val="none" w:sz="0" w:space="0" w:color="auto"/>
        <w:right w:val="none" w:sz="0" w:space="0" w:color="auto"/>
      </w:divBdr>
    </w:div>
    <w:div w:id="1112700934">
      <w:bodyDiv w:val="1"/>
      <w:marLeft w:val="0"/>
      <w:marRight w:val="0"/>
      <w:marTop w:val="0"/>
      <w:marBottom w:val="0"/>
      <w:divBdr>
        <w:top w:val="none" w:sz="0" w:space="0" w:color="auto"/>
        <w:left w:val="none" w:sz="0" w:space="0" w:color="auto"/>
        <w:bottom w:val="none" w:sz="0" w:space="0" w:color="auto"/>
        <w:right w:val="none" w:sz="0" w:space="0" w:color="auto"/>
      </w:divBdr>
    </w:div>
    <w:div w:id="1113210715">
      <w:bodyDiv w:val="1"/>
      <w:marLeft w:val="0"/>
      <w:marRight w:val="0"/>
      <w:marTop w:val="0"/>
      <w:marBottom w:val="0"/>
      <w:divBdr>
        <w:top w:val="none" w:sz="0" w:space="0" w:color="auto"/>
        <w:left w:val="none" w:sz="0" w:space="0" w:color="auto"/>
        <w:bottom w:val="none" w:sz="0" w:space="0" w:color="auto"/>
        <w:right w:val="none" w:sz="0" w:space="0" w:color="auto"/>
      </w:divBdr>
      <w:divsChild>
        <w:div w:id="101611223">
          <w:marLeft w:val="0"/>
          <w:marRight w:val="0"/>
          <w:marTop w:val="0"/>
          <w:marBottom w:val="0"/>
          <w:divBdr>
            <w:top w:val="none" w:sz="0" w:space="0" w:color="auto"/>
            <w:left w:val="none" w:sz="0" w:space="0" w:color="auto"/>
            <w:bottom w:val="none" w:sz="0" w:space="0" w:color="auto"/>
            <w:right w:val="none" w:sz="0" w:space="0" w:color="auto"/>
          </w:divBdr>
        </w:div>
      </w:divsChild>
    </w:div>
    <w:div w:id="1115832305">
      <w:bodyDiv w:val="1"/>
      <w:marLeft w:val="0"/>
      <w:marRight w:val="0"/>
      <w:marTop w:val="0"/>
      <w:marBottom w:val="0"/>
      <w:divBdr>
        <w:top w:val="none" w:sz="0" w:space="0" w:color="auto"/>
        <w:left w:val="none" w:sz="0" w:space="0" w:color="auto"/>
        <w:bottom w:val="none" w:sz="0" w:space="0" w:color="auto"/>
        <w:right w:val="none" w:sz="0" w:space="0" w:color="auto"/>
      </w:divBdr>
    </w:div>
    <w:div w:id="1117214530">
      <w:bodyDiv w:val="1"/>
      <w:marLeft w:val="0"/>
      <w:marRight w:val="0"/>
      <w:marTop w:val="0"/>
      <w:marBottom w:val="0"/>
      <w:divBdr>
        <w:top w:val="none" w:sz="0" w:space="0" w:color="auto"/>
        <w:left w:val="none" w:sz="0" w:space="0" w:color="auto"/>
        <w:bottom w:val="none" w:sz="0" w:space="0" w:color="auto"/>
        <w:right w:val="none" w:sz="0" w:space="0" w:color="auto"/>
      </w:divBdr>
      <w:divsChild>
        <w:div w:id="1738896831">
          <w:marLeft w:val="0"/>
          <w:marRight w:val="0"/>
          <w:marTop w:val="0"/>
          <w:marBottom w:val="0"/>
          <w:divBdr>
            <w:top w:val="none" w:sz="0" w:space="0" w:color="auto"/>
            <w:left w:val="none" w:sz="0" w:space="0" w:color="auto"/>
            <w:bottom w:val="none" w:sz="0" w:space="0" w:color="auto"/>
            <w:right w:val="none" w:sz="0" w:space="0" w:color="auto"/>
          </w:divBdr>
          <w:divsChild>
            <w:div w:id="932280581">
              <w:marLeft w:val="0"/>
              <w:marRight w:val="0"/>
              <w:marTop w:val="0"/>
              <w:marBottom w:val="0"/>
              <w:divBdr>
                <w:top w:val="none" w:sz="0" w:space="0" w:color="auto"/>
                <w:left w:val="none" w:sz="0" w:space="0" w:color="auto"/>
                <w:bottom w:val="none" w:sz="0" w:space="0" w:color="auto"/>
                <w:right w:val="none" w:sz="0" w:space="0" w:color="auto"/>
              </w:divBdr>
              <w:divsChild>
                <w:div w:id="1806921554">
                  <w:marLeft w:val="0"/>
                  <w:marRight w:val="0"/>
                  <w:marTop w:val="0"/>
                  <w:marBottom w:val="0"/>
                  <w:divBdr>
                    <w:top w:val="none" w:sz="0" w:space="0" w:color="auto"/>
                    <w:left w:val="none" w:sz="0" w:space="0" w:color="auto"/>
                    <w:bottom w:val="none" w:sz="0" w:space="0" w:color="auto"/>
                    <w:right w:val="none" w:sz="0" w:space="0" w:color="auto"/>
                  </w:divBdr>
                  <w:divsChild>
                    <w:div w:id="1917668383">
                      <w:marLeft w:val="0"/>
                      <w:marRight w:val="0"/>
                      <w:marTop w:val="0"/>
                      <w:marBottom w:val="0"/>
                      <w:divBdr>
                        <w:top w:val="none" w:sz="0" w:space="0" w:color="auto"/>
                        <w:left w:val="none" w:sz="0" w:space="0" w:color="auto"/>
                        <w:bottom w:val="none" w:sz="0" w:space="0" w:color="auto"/>
                        <w:right w:val="none" w:sz="0" w:space="0" w:color="auto"/>
                      </w:divBdr>
                    </w:div>
                    <w:div w:id="1650934533">
                      <w:marLeft w:val="0"/>
                      <w:marRight w:val="0"/>
                      <w:marTop w:val="0"/>
                      <w:marBottom w:val="0"/>
                      <w:divBdr>
                        <w:top w:val="none" w:sz="0" w:space="0" w:color="auto"/>
                        <w:left w:val="none" w:sz="0" w:space="0" w:color="auto"/>
                        <w:bottom w:val="none" w:sz="0" w:space="0" w:color="auto"/>
                        <w:right w:val="none" w:sz="0" w:space="0" w:color="auto"/>
                      </w:divBdr>
                    </w:div>
                    <w:div w:id="618880069">
                      <w:marLeft w:val="0"/>
                      <w:marRight w:val="0"/>
                      <w:marTop w:val="0"/>
                      <w:marBottom w:val="0"/>
                      <w:divBdr>
                        <w:top w:val="none" w:sz="0" w:space="0" w:color="auto"/>
                        <w:left w:val="none" w:sz="0" w:space="0" w:color="auto"/>
                        <w:bottom w:val="none" w:sz="0" w:space="0" w:color="auto"/>
                        <w:right w:val="none" w:sz="0" w:space="0" w:color="auto"/>
                      </w:divBdr>
                    </w:div>
                    <w:div w:id="1747416033">
                      <w:marLeft w:val="0"/>
                      <w:marRight w:val="0"/>
                      <w:marTop w:val="0"/>
                      <w:marBottom w:val="0"/>
                      <w:divBdr>
                        <w:top w:val="none" w:sz="0" w:space="0" w:color="auto"/>
                        <w:left w:val="none" w:sz="0" w:space="0" w:color="auto"/>
                        <w:bottom w:val="none" w:sz="0" w:space="0" w:color="auto"/>
                        <w:right w:val="none" w:sz="0" w:space="0" w:color="auto"/>
                      </w:divBdr>
                    </w:div>
                    <w:div w:id="903492574">
                      <w:marLeft w:val="0"/>
                      <w:marRight w:val="0"/>
                      <w:marTop w:val="0"/>
                      <w:marBottom w:val="0"/>
                      <w:divBdr>
                        <w:top w:val="none" w:sz="0" w:space="0" w:color="auto"/>
                        <w:left w:val="none" w:sz="0" w:space="0" w:color="auto"/>
                        <w:bottom w:val="none" w:sz="0" w:space="0" w:color="auto"/>
                        <w:right w:val="none" w:sz="0" w:space="0" w:color="auto"/>
                      </w:divBdr>
                    </w:div>
                    <w:div w:id="1436753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7411514">
      <w:bodyDiv w:val="1"/>
      <w:marLeft w:val="0"/>
      <w:marRight w:val="0"/>
      <w:marTop w:val="0"/>
      <w:marBottom w:val="0"/>
      <w:divBdr>
        <w:top w:val="none" w:sz="0" w:space="0" w:color="auto"/>
        <w:left w:val="none" w:sz="0" w:space="0" w:color="auto"/>
        <w:bottom w:val="none" w:sz="0" w:space="0" w:color="auto"/>
        <w:right w:val="none" w:sz="0" w:space="0" w:color="auto"/>
      </w:divBdr>
    </w:div>
    <w:div w:id="1120874691">
      <w:bodyDiv w:val="1"/>
      <w:marLeft w:val="0"/>
      <w:marRight w:val="0"/>
      <w:marTop w:val="0"/>
      <w:marBottom w:val="0"/>
      <w:divBdr>
        <w:top w:val="none" w:sz="0" w:space="0" w:color="auto"/>
        <w:left w:val="none" w:sz="0" w:space="0" w:color="auto"/>
        <w:bottom w:val="none" w:sz="0" w:space="0" w:color="auto"/>
        <w:right w:val="none" w:sz="0" w:space="0" w:color="auto"/>
      </w:divBdr>
    </w:div>
    <w:div w:id="1121270307">
      <w:bodyDiv w:val="1"/>
      <w:marLeft w:val="0"/>
      <w:marRight w:val="0"/>
      <w:marTop w:val="0"/>
      <w:marBottom w:val="0"/>
      <w:divBdr>
        <w:top w:val="none" w:sz="0" w:space="0" w:color="auto"/>
        <w:left w:val="none" w:sz="0" w:space="0" w:color="auto"/>
        <w:bottom w:val="none" w:sz="0" w:space="0" w:color="auto"/>
        <w:right w:val="none" w:sz="0" w:space="0" w:color="auto"/>
      </w:divBdr>
    </w:div>
    <w:div w:id="1121337716">
      <w:bodyDiv w:val="1"/>
      <w:marLeft w:val="0"/>
      <w:marRight w:val="0"/>
      <w:marTop w:val="0"/>
      <w:marBottom w:val="0"/>
      <w:divBdr>
        <w:top w:val="none" w:sz="0" w:space="0" w:color="auto"/>
        <w:left w:val="none" w:sz="0" w:space="0" w:color="auto"/>
        <w:bottom w:val="none" w:sz="0" w:space="0" w:color="auto"/>
        <w:right w:val="none" w:sz="0" w:space="0" w:color="auto"/>
      </w:divBdr>
    </w:div>
    <w:div w:id="1121531416">
      <w:bodyDiv w:val="1"/>
      <w:marLeft w:val="0"/>
      <w:marRight w:val="0"/>
      <w:marTop w:val="0"/>
      <w:marBottom w:val="0"/>
      <w:divBdr>
        <w:top w:val="none" w:sz="0" w:space="0" w:color="auto"/>
        <w:left w:val="none" w:sz="0" w:space="0" w:color="auto"/>
        <w:bottom w:val="none" w:sz="0" w:space="0" w:color="auto"/>
        <w:right w:val="none" w:sz="0" w:space="0" w:color="auto"/>
      </w:divBdr>
    </w:div>
    <w:div w:id="1122772490">
      <w:bodyDiv w:val="1"/>
      <w:marLeft w:val="0"/>
      <w:marRight w:val="0"/>
      <w:marTop w:val="0"/>
      <w:marBottom w:val="0"/>
      <w:divBdr>
        <w:top w:val="none" w:sz="0" w:space="0" w:color="auto"/>
        <w:left w:val="none" w:sz="0" w:space="0" w:color="auto"/>
        <w:bottom w:val="none" w:sz="0" w:space="0" w:color="auto"/>
        <w:right w:val="none" w:sz="0" w:space="0" w:color="auto"/>
      </w:divBdr>
    </w:div>
    <w:div w:id="1123500716">
      <w:bodyDiv w:val="1"/>
      <w:marLeft w:val="0"/>
      <w:marRight w:val="0"/>
      <w:marTop w:val="0"/>
      <w:marBottom w:val="0"/>
      <w:divBdr>
        <w:top w:val="none" w:sz="0" w:space="0" w:color="auto"/>
        <w:left w:val="none" w:sz="0" w:space="0" w:color="auto"/>
        <w:bottom w:val="none" w:sz="0" w:space="0" w:color="auto"/>
        <w:right w:val="none" w:sz="0" w:space="0" w:color="auto"/>
      </w:divBdr>
    </w:div>
    <w:div w:id="1124273183">
      <w:bodyDiv w:val="1"/>
      <w:marLeft w:val="0"/>
      <w:marRight w:val="0"/>
      <w:marTop w:val="0"/>
      <w:marBottom w:val="0"/>
      <w:divBdr>
        <w:top w:val="none" w:sz="0" w:space="0" w:color="auto"/>
        <w:left w:val="none" w:sz="0" w:space="0" w:color="auto"/>
        <w:bottom w:val="none" w:sz="0" w:space="0" w:color="auto"/>
        <w:right w:val="none" w:sz="0" w:space="0" w:color="auto"/>
      </w:divBdr>
      <w:divsChild>
        <w:div w:id="585503203">
          <w:marLeft w:val="0"/>
          <w:marRight w:val="0"/>
          <w:marTop w:val="0"/>
          <w:marBottom w:val="0"/>
          <w:divBdr>
            <w:top w:val="none" w:sz="0" w:space="0" w:color="auto"/>
            <w:left w:val="none" w:sz="0" w:space="0" w:color="auto"/>
            <w:bottom w:val="none" w:sz="0" w:space="0" w:color="auto"/>
            <w:right w:val="none" w:sz="0" w:space="0" w:color="auto"/>
          </w:divBdr>
          <w:divsChild>
            <w:div w:id="967005581">
              <w:marLeft w:val="0"/>
              <w:marRight w:val="0"/>
              <w:marTop w:val="0"/>
              <w:marBottom w:val="0"/>
              <w:divBdr>
                <w:top w:val="none" w:sz="0" w:space="0" w:color="auto"/>
                <w:left w:val="none" w:sz="0" w:space="0" w:color="auto"/>
                <w:bottom w:val="none" w:sz="0" w:space="0" w:color="auto"/>
                <w:right w:val="none" w:sz="0" w:space="0" w:color="auto"/>
              </w:divBdr>
              <w:divsChild>
                <w:div w:id="1969436200">
                  <w:marLeft w:val="0"/>
                  <w:marRight w:val="0"/>
                  <w:marTop w:val="0"/>
                  <w:marBottom w:val="0"/>
                  <w:divBdr>
                    <w:top w:val="none" w:sz="0" w:space="0" w:color="auto"/>
                    <w:left w:val="none" w:sz="0" w:space="0" w:color="auto"/>
                    <w:bottom w:val="none" w:sz="0" w:space="0" w:color="auto"/>
                    <w:right w:val="none" w:sz="0" w:space="0" w:color="auto"/>
                  </w:divBdr>
                  <w:divsChild>
                    <w:div w:id="1915316735">
                      <w:marLeft w:val="0"/>
                      <w:marRight w:val="0"/>
                      <w:marTop w:val="0"/>
                      <w:marBottom w:val="0"/>
                      <w:divBdr>
                        <w:top w:val="none" w:sz="0" w:space="0" w:color="auto"/>
                        <w:left w:val="none" w:sz="0" w:space="0" w:color="auto"/>
                        <w:bottom w:val="none" w:sz="0" w:space="0" w:color="auto"/>
                        <w:right w:val="none" w:sz="0" w:space="0" w:color="auto"/>
                      </w:divBdr>
                      <w:divsChild>
                        <w:div w:id="24473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4620898">
      <w:bodyDiv w:val="1"/>
      <w:marLeft w:val="0"/>
      <w:marRight w:val="0"/>
      <w:marTop w:val="0"/>
      <w:marBottom w:val="0"/>
      <w:divBdr>
        <w:top w:val="none" w:sz="0" w:space="0" w:color="auto"/>
        <w:left w:val="none" w:sz="0" w:space="0" w:color="auto"/>
        <w:bottom w:val="none" w:sz="0" w:space="0" w:color="auto"/>
        <w:right w:val="none" w:sz="0" w:space="0" w:color="auto"/>
      </w:divBdr>
    </w:div>
    <w:div w:id="1126042157">
      <w:bodyDiv w:val="1"/>
      <w:marLeft w:val="0"/>
      <w:marRight w:val="0"/>
      <w:marTop w:val="0"/>
      <w:marBottom w:val="0"/>
      <w:divBdr>
        <w:top w:val="none" w:sz="0" w:space="0" w:color="auto"/>
        <w:left w:val="none" w:sz="0" w:space="0" w:color="auto"/>
        <w:bottom w:val="none" w:sz="0" w:space="0" w:color="auto"/>
        <w:right w:val="none" w:sz="0" w:space="0" w:color="auto"/>
      </w:divBdr>
    </w:div>
    <w:div w:id="1127426826">
      <w:bodyDiv w:val="1"/>
      <w:marLeft w:val="0"/>
      <w:marRight w:val="0"/>
      <w:marTop w:val="0"/>
      <w:marBottom w:val="0"/>
      <w:divBdr>
        <w:top w:val="none" w:sz="0" w:space="0" w:color="auto"/>
        <w:left w:val="none" w:sz="0" w:space="0" w:color="auto"/>
        <w:bottom w:val="none" w:sz="0" w:space="0" w:color="auto"/>
        <w:right w:val="none" w:sz="0" w:space="0" w:color="auto"/>
      </w:divBdr>
    </w:div>
    <w:div w:id="1129473377">
      <w:bodyDiv w:val="1"/>
      <w:marLeft w:val="0"/>
      <w:marRight w:val="0"/>
      <w:marTop w:val="0"/>
      <w:marBottom w:val="0"/>
      <w:divBdr>
        <w:top w:val="none" w:sz="0" w:space="0" w:color="auto"/>
        <w:left w:val="none" w:sz="0" w:space="0" w:color="auto"/>
        <w:bottom w:val="none" w:sz="0" w:space="0" w:color="auto"/>
        <w:right w:val="none" w:sz="0" w:space="0" w:color="auto"/>
      </w:divBdr>
    </w:div>
    <w:div w:id="1129664773">
      <w:bodyDiv w:val="1"/>
      <w:marLeft w:val="0"/>
      <w:marRight w:val="0"/>
      <w:marTop w:val="0"/>
      <w:marBottom w:val="0"/>
      <w:divBdr>
        <w:top w:val="none" w:sz="0" w:space="0" w:color="auto"/>
        <w:left w:val="none" w:sz="0" w:space="0" w:color="auto"/>
        <w:bottom w:val="none" w:sz="0" w:space="0" w:color="auto"/>
        <w:right w:val="none" w:sz="0" w:space="0" w:color="auto"/>
      </w:divBdr>
    </w:div>
    <w:div w:id="1130706245">
      <w:bodyDiv w:val="1"/>
      <w:marLeft w:val="0"/>
      <w:marRight w:val="0"/>
      <w:marTop w:val="0"/>
      <w:marBottom w:val="0"/>
      <w:divBdr>
        <w:top w:val="none" w:sz="0" w:space="0" w:color="auto"/>
        <w:left w:val="none" w:sz="0" w:space="0" w:color="auto"/>
        <w:bottom w:val="none" w:sz="0" w:space="0" w:color="auto"/>
        <w:right w:val="none" w:sz="0" w:space="0" w:color="auto"/>
      </w:divBdr>
      <w:divsChild>
        <w:div w:id="726028042">
          <w:marLeft w:val="0"/>
          <w:marRight w:val="0"/>
          <w:marTop w:val="0"/>
          <w:marBottom w:val="0"/>
          <w:divBdr>
            <w:top w:val="none" w:sz="0" w:space="0" w:color="auto"/>
            <w:left w:val="none" w:sz="0" w:space="0" w:color="auto"/>
            <w:bottom w:val="none" w:sz="0" w:space="0" w:color="auto"/>
            <w:right w:val="none" w:sz="0" w:space="0" w:color="auto"/>
          </w:divBdr>
        </w:div>
      </w:divsChild>
    </w:div>
    <w:div w:id="1130779369">
      <w:bodyDiv w:val="1"/>
      <w:marLeft w:val="0"/>
      <w:marRight w:val="0"/>
      <w:marTop w:val="0"/>
      <w:marBottom w:val="0"/>
      <w:divBdr>
        <w:top w:val="none" w:sz="0" w:space="0" w:color="auto"/>
        <w:left w:val="none" w:sz="0" w:space="0" w:color="auto"/>
        <w:bottom w:val="none" w:sz="0" w:space="0" w:color="auto"/>
        <w:right w:val="none" w:sz="0" w:space="0" w:color="auto"/>
      </w:divBdr>
    </w:div>
    <w:div w:id="1132748582">
      <w:bodyDiv w:val="1"/>
      <w:marLeft w:val="0"/>
      <w:marRight w:val="0"/>
      <w:marTop w:val="0"/>
      <w:marBottom w:val="0"/>
      <w:divBdr>
        <w:top w:val="none" w:sz="0" w:space="0" w:color="auto"/>
        <w:left w:val="none" w:sz="0" w:space="0" w:color="auto"/>
        <w:bottom w:val="none" w:sz="0" w:space="0" w:color="auto"/>
        <w:right w:val="none" w:sz="0" w:space="0" w:color="auto"/>
      </w:divBdr>
    </w:div>
    <w:div w:id="1134106477">
      <w:bodyDiv w:val="1"/>
      <w:marLeft w:val="0"/>
      <w:marRight w:val="0"/>
      <w:marTop w:val="0"/>
      <w:marBottom w:val="0"/>
      <w:divBdr>
        <w:top w:val="none" w:sz="0" w:space="0" w:color="auto"/>
        <w:left w:val="none" w:sz="0" w:space="0" w:color="auto"/>
        <w:bottom w:val="none" w:sz="0" w:space="0" w:color="auto"/>
        <w:right w:val="none" w:sz="0" w:space="0" w:color="auto"/>
      </w:divBdr>
    </w:div>
    <w:div w:id="1134519036">
      <w:bodyDiv w:val="1"/>
      <w:marLeft w:val="0"/>
      <w:marRight w:val="0"/>
      <w:marTop w:val="0"/>
      <w:marBottom w:val="0"/>
      <w:divBdr>
        <w:top w:val="none" w:sz="0" w:space="0" w:color="auto"/>
        <w:left w:val="none" w:sz="0" w:space="0" w:color="auto"/>
        <w:bottom w:val="none" w:sz="0" w:space="0" w:color="auto"/>
        <w:right w:val="none" w:sz="0" w:space="0" w:color="auto"/>
      </w:divBdr>
    </w:div>
    <w:div w:id="1135172504">
      <w:bodyDiv w:val="1"/>
      <w:marLeft w:val="0"/>
      <w:marRight w:val="0"/>
      <w:marTop w:val="0"/>
      <w:marBottom w:val="0"/>
      <w:divBdr>
        <w:top w:val="none" w:sz="0" w:space="0" w:color="auto"/>
        <w:left w:val="none" w:sz="0" w:space="0" w:color="auto"/>
        <w:bottom w:val="none" w:sz="0" w:space="0" w:color="auto"/>
        <w:right w:val="none" w:sz="0" w:space="0" w:color="auto"/>
      </w:divBdr>
    </w:div>
    <w:div w:id="1136795755">
      <w:bodyDiv w:val="1"/>
      <w:marLeft w:val="0"/>
      <w:marRight w:val="0"/>
      <w:marTop w:val="0"/>
      <w:marBottom w:val="0"/>
      <w:divBdr>
        <w:top w:val="none" w:sz="0" w:space="0" w:color="auto"/>
        <w:left w:val="none" w:sz="0" w:space="0" w:color="auto"/>
        <w:bottom w:val="none" w:sz="0" w:space="0" w:color="auto"/>
        <w:right w:val="none" w:sz="0" w:space="0" w:color="auto"/>
      </w:divBdr>
      <w:divsChild>
        <w:div w:id="369456992">
          <w:marLeft w:val="0"/>
          <w:marRight w:val="0"/>
          <w:marTop w:val="0"/>
          <w:marBottom w:val="0"/>
          <w:divBdr>
            <w:top w:val="none" w:sz="0" w:space="0" w:color="auto"/>
            <w:left w:val="none" w:sz="0" w:space="0" w:color="auto"/>
            <w:bottom w:val="none" w:sz="0" w:space="0" w:color="auto"/>
            <w:right w:val="none" w:sz="0" w:space="0" w:color="auto"/>
          </w:divBdr>
        </w:div>
      </w:divsChild>
    </w:div>
    <w:div w:id="1139568978">
      <w:bodyDiv w:val="1"/>
      <w:marLeft w:val="0"/>
      <w:marRight w:val="0"/>
      <w:marTop w:val="0"/>
      <w:marBottom w:val="0"/>
      <w:divBdr>
        <w:top w:val="none" w:sz="0" w:space="0" w:color="auto"/>
        <w:left w:val="none" w:sz="0" w:space="0" w:color="auto"/>
        <w:bottom w:val="none" w:sz="0" w:space="0" w:color="auto"/>
        <w:right w:val="none" w:sz="0" w:space="0" w:color="auto"/>
      </w:divBdr>
    </w:div>
    <w:div w:id="1141537649">
      <w:bodyDiv w:val="1"/>
      <w:marLeft w:val="0"/>
      <w:marRight w:val="0"/>
      <w:marTop w:val="0"/>
      <w:marBottom w:val="0"/>
      <w:divBdr>
        <w:top w:val="none" w:sz="0" w:space="0" w:color="auto"/>
        <w:left w:val="none" w:sz="0" w:space="0" w:color="auto"/>
        <w:bottom w:val="none" w:sz="0" w:space="0" w:color="auto"/>
        <w:right w:val="none" w:sz="0" w:space="0" w:color="auto"/>
      </w:divBdr>
    </w:div>
    <w:div w:id="1144275831">
      <w:bodyDiv w:val="1"/>
      <w:marLeft w:val="0"/>
      <w:marRight w:val="0"/>
      <w:marTop w:val="0"/>
      <w:marBottom w:val="0"/>
      <w:divBdr>
        <w:top w:val="none" w:sz="0" w:space="0" w:color="auto"/>
        <w:left w:val="none" w:sz="0" w:space="0" w:color="auto"/>
        <w:bottom w:val="none" w:sz="0" w:space="0" w:color="auto"/>
        <w:right w:val="none" w:sz="0" w:space="0" w:color="auto"/>
      </w:divBdr>
    </w:div>
    <w:div w:id="1147091697">
      <w:bodyDiv w:val="1"/>
      <w:marLeft w:val="0"/>
      <w:marRight w:val="0"/>
      <w:marTop w:val="0"/>
      <w:marBottom w:val="0"/>
      <w:divBdr>
        <w:top w:val="none" w:sz="0" w:space="0" w:color="auto"/>
        <w:left w:val="none" w:sz="0" w:space="0" w:color="auto"/>
        <w:bottom w:val="none" w:sz="0" w:space="0" w:color="auto"/>
        <w:right w:val="none" w:sz="0" w:space="0" w:color="auto"/>
      </w:divBdr>
    </w:div>
    <w:div w:id="1147282329">
      <w:bodyDiv w:val="1"/>
      <w:marLeft w:val="0"/>
      <w:marRight w:val="0"/>
      <w:marTop w:val="0"/>
      <w:marBottom w:val="0"/>
      <w:divBdr>
        <w:top w:val="none" w:sz="0" w:space="0" w:color="auto"/>
        <w:left w:val="none" w:sz="0" w:space="0" w:color="auto"/>
        <w:bottom w:val="none" w:sz="0" w:space="0" w:color="auto"/>
        <w:right w:val="none" w:sz="0" w:space="0" w:color="auto"/>
      </w:divBdr>
    </w:div>
    <w:div w:id="1148327536">
      <w:bodyDiv w:val="1"/>
      <w:marLeft w:val="0"/>
      <w:marRight w:val="0"/>
      <w:marTop w:val="0"/>
      <w:marBottom w:val="0"/>
      <w:divBdr>
        <w:top w:val="none" w:sz="0" w:space="0" w:color="auto"/>
        <w:left w:val="none" w:sz="0" w:space="0" w:color="auto"/>
        <w:bottom w:val="none" w:sz="0" w:space="0" w:color="auto"/>
        <w:right w:val="none" w:sz="0" w:space="0" w:color="auto"/>
      </w:divBdr>
    </w:div>
    <w:div w:id="1150949360">
      <w:bodyDiv w:val="1"/>
      <w:marLeft w:val="0"/>
      <w:marRight w:val="0"/>
      <w:marTop w:val="0"/>
      <w:marBottom w:val="0"/>
      <w:divBdr>
        <w:top w:val="none" w:sz="0" w:space="0" w:color="auto"/>
        <w:left w:val="none" w:sz="0" w:space="0" w:color="auto"/>
        <w:bottom w:val="none" w:sz="0" w:space="0" w:color="auto"/>
        <w:right w:val="none" w:sz="0" w:space="0" w:color="auto"/>
      </w:divBdr>
    </w:div>
    <w:div w:id="1155100089">
      <w:bodyDiv w:val="1"/>
      <w:marLeft w:val="0"/>
      <w:marRight w:val="0"/>
      <w:marTop w:val="0"/>
      <w:marBottom w:val="0"/>
      <w:divBdr>
        <w:top w:val="none" w:sz="0" w:space="0" w:color="auto"/>
        <w:left w:val="none" w:sz="0" w:space="0" w:color="auto"/>
        <w:bottom w:val="none" w:sz="0" w:space="0" w:color="auto"/>
        <w:right w:val="none" w:sz="0" w:space="0" w:color="auto"/>
      </w:divBdr>
      <w:divsChild>
        <w:div w:id="1008753752">
          <w:marLeft w:val="0"/>
          <w:marRight w:val="0"/>
          <w:marTop w:val="0"/>
          <w:marBottom w:val="0"/>
          <w:divBdr>
            <w:top w:val="none" w:sz="0" w:space="0" w:color="auto"/>
            <w:left w:val="none" w:sz="0" w:space="0" w:color="auto"/>
            <w:bottom w:val="none" w:sz="0" w:space="0" w:color="auto"/>
            <w:right w:val="none" w:sz="0" w:space="0" w:color="auto"/>
          </w:divBdr>
          <w:divsChild>
            <w:div w:id="1658269777">
              <w:marLeft w:val="0"/>
              <w:marRight w:val="0"/>
              <w:marTop w:val="0"/>
              <w:marBottom w:val="0"/>
              <w:divBdr>
                <w:top w:val="none" w:sz="0" w:space="0" w:color="auto"/>
                <w:left w:val="none" w:sz="0" w:space="0" w:color="auto"/>
                <w:bottom w:val="none" w:sz="0" w:space="0" w:color="auto"/>
                <w:right w:val="none" w:sz="0" w:space="0" w:color="auto"/>
              </w:divBdr>
              <w:divsChild>
                <w:div w:id="1868522449">
                  <w:marLeft w:val="0"/>
                  <w:marRight w:val="0"/>
                  <w:marTop w:val="0"/>
                  <w:marBottom w:val="0"/>
                  <w:divBdr>
                    <w:top w:val="none" w:sz="0" w:space="0" w:color="auto"/>
                    <w:left w:val="none" w:sz="0" w:space="0" w:color="auto"/>
                    <w:bottom w:val="none" w:sz="0" w:space="0" w:color="auto"/>
                    <w:right w:val="none" w:sz="0" w:space="0" w:color="auto"/>
                  </w:divBdr>
                  <w:divsChild>
                    <w:div w:id="1680934385">
                      <w:marLeft w:val="0"/>
                      <w:marRight w:val="0"/>
                      <w:marTop w:val="0"/>
                      <w:marBottom w:val="0"/>
                      <w:divBdr>
                        <w:top w:val="none" w:sz="0" w:space="0" w:color="auto"/>
                        <w:left w:val="none" w:sz="0" w:space="0" w:color="auto"/>
                        <w:bottom w:val="none" w:sz="0" w:space="0" w:color="auto"/>
                        <w:right w:val="none" w:sz="0" w:space="0" w:color="auto"/>
                      </w:divBdr>
                      <w:divsChild>
                        <w:div w:id="938220558">
                          <w:marLeft w:val="0"/>
                          <w:marRight w:val="0"/>
                          <w:marTop w:val="0"/>
                          <w:marBottom w:val="0"/>
                          <w:divBdr>
                            <w:top w:val="none" w:sz="0" w:space="0" w:color="auto"/>
                            <w:left w:val="none" w:sz="0" w:space="0" w:color="auto"/>
                            <w:bottom w:val="none" w:sz="0" w:space="0" w:color="auto"/>
                            <w:right w:val="none" w:sz="0" w:space="0" w:color="auto"/>
                          </w:divBdr>
                          <w:divsChild>
                            <w:div w:id="1734961744">
                              <w:marLeft w:val="0"/>
                              <w:marRight w:val="0"/>
                              <w:marTop w:val="0"/>
                              <w:marBottom w:val="0"/>
                              <w:divBdr>
                                <w:top w:val="none" w:sz="0" w:space="0" w:color="auto"/>
                                <w:left w:val="none" w:sz="0" w:space="0" w:color="auto"/>
                                <w:bottom w:val="none" w:sz="0" w:space="0" w:color="auto"/>
                                <w:right w:val="none" w:sz="0" w:space="0" w:color="auto"/>
                              </w:divBdr>
                              <w:divsChild>
                                <w:div w:id="94719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6799899">
      <w:bodyDiv w:val="1"/>
      <w:marLeft w:val="0"/>
      <w:marRight w:val="0"/>
      <w:marTop w:val="0"/>
      <w:marBottom w:val="0"/>
      <w:divBdr>
        <w:top w:val="none" w:sz="0" w:space="0" w:color="auto"/>
        <w:left w:val="none" w:sz="0" w:space="0" w:color="auto"/>
        <w:bottom w:val="none" w:sz="0" w:space="0" w:color="auto"/>
        <w:right w:val="none" w:sz="0" w:space="0" w:color="auto"/>
      </w:divBdr>
    </w:div>
    <w:div w:id="1157963790">
      <w:bodyDiv w:val="1"/>
      <w:marLeft w:val="0"/>
      <w:marRight w:val="0"/>
      <w:marTop w:val="0"/>
      <w:marBottom w:val="0"/>
      <w:divBdr>
        <w:top w:val="none" w:sz="0" w:space="0" w:color="auto"/>
        <w:left w:val="none" w:sz="0" w:space="0" w:color="auto"/>
        <w:bottom w:val="none" w:sz="0" w:space="0" w:color="auto"/>
        <w:right w:val="none" w:sz="0" w:space="0" w:color="auto"/>
      </w:divBdr>
    </w:div>
    <w:div w:id="1160459127">
      <w:bodyDiv w:val="1"/>
      <w:marLeft w:val="0"/>
      <w:marRight w:val="0"/>
      <w:marTop w:val="0"/>
      <w:marBottom w:val="0"/>
      <w:divBdr>
        <w:top w:val="none" w:sz="0" w:space="0" w:color="auto"/>
        <w:left w:val="none" w:sz="0" w:space="0" w:color="auto"/>
        <w:bottom w:val="none" w:sz="0" w:space="0" w:color="auto"/>
        <w:right w:val="none" w:sz="0" w:space="0" w:color="auto"/>
      </w:divBdr>
    </w:div>
    <w:div w:id="1161044777">
      <w:bodyDiv w:val="1"/>
      <w:marLeft w:val="0"/>
      <w:marRight w:val="0"/>
      <w:marTop w:val="0"/>
      <w:marBottom w:val="0"/>
      <w:divBdr>
        <w:top w:val="none" w:sz="0" w:space="0" w:color="auto"/>
        <w:left w:val="none" w:sz="0" w:space="0" w:color="auto"/>
        <w:bottom w:val="none" w:sz="0" w:space="0" w:color="auto"/>
        <w:right w:val="none" w:sz="0" w:space="0" w:color="auto"/>
      </w:divBdr>
    </w:div>
    <w:div w:id="1163814098">
      <w:bodyDiv w:val="1"/>
      <w:marLeft w:val="0"/>
      <w:marRight w:val="0"/>
      <w:marTop w:val="0"/>
      <w:marBottom w:val="0"/>
      <w:divBdr>
        <w:top w:val="none" w:sz="0" w:space="0" w:color="auto"/>
        <w:left w:val="none" w:sz="0" w:space="0" w:color="auto"/>
        <w:bottom w:val="none" w:sz="0" w:space="0" w:color="auto"/>
        <w:right w:val="none" w:sz="0" w:space="0" w:color="auto"/>
      </w:divBdr>
    </w:div>
    <w:div w:id="1166433153">
      <w:bodyDiv w:val="1"/>
      <w:marLeft w:val="0"/>
      <w:marRight w:val="0"/>
      <w:marTop w:val="0"/>
      <w:marBottom w:val="0"/>
      <w:divBdr>
        <w:top w:val="none" w:sz="0" w:space="0" w:color="auto"/>
        <w:left w:val="none" w:sz="0" w:space="0" w:color="auto"/>
        <w:bottom w:val="none" w:sz="0" w:space="0" w:color="auto"/>
        <w:right w:val="none" w:sz="0" w:space="0" w:color="auto"/>
      </w:divBdr>
    </w:div>
    <w:div w:id="1166937291">
      <w:bodyDiv w:val="1"/>
      <w:marLeft w:val="0"/>
      <w:marRight w:val="0"/>
      <w:marTop w:val="0"/>
      <w:marBottom w:val="0"/>
      <w:divBdr>
        <w:top w:val="none" w:sz="0" w:space="0" w:color="auto"/>
        <w:left w:val="none" w:sz="0" w:space="0" w:color="auto"/>
        <w:bottom w:val="none" w:sz="0" w:space="0" w:color="auto"/>
        <w:right w:val="none" w:sz="0" w:space="0" w:color="auto"/>
      </w:divBdr>
    </w:div>
    <w:div w:id="1169101563">
      <w:bodyDiv w:val="1"/>
      <w:marLeft w:val="0"/>
      <w:marRight w:val="0"/>
      <w:marTop w:val="0"/>
      <w:marBottom w:val="0"/>
      <w:divBdr>
        <w:top w:val="none" w:sz="0" w:space="0" w:color="auto"/>
        <w:left w:val="none" w:sz="0" w:space="0" w:color="auto"/>
        <w:bottom w:val="none" w:sz="0" w:space="0" w:color="auto"/>
        <w:right w:val="none" w:sz="0" w:space="0" w:color="auto"/>
      </w:divBdr>
    </w:div>
    <w:div w:id="1170876786">
      <w:bodyDiv w:val="1"/>
      <w:marLeft w:val="0"/>
      <w:marRight w:val="0"/>
      <w:marTop w:val="0"/>
      <w:marBottom w:val="0"/>
      <w:divBdr>
        <w:top w:val="none" w:sz="0" w:space="0" w:color="auto"/>
        <w:left w:val="none" w:sz="0" w:space="0" w:color="auto"/>
        <w:bottom w:val="none" w:sz="0" w:space="0" w:color="auto"/>
        <w:right w:val="none" w:sz="0" w:space="0" w:color="auto"/>
      </w:divBdr>
    </w:div>
    <w:div w:id="1171524184">
      <w:bodyDiv w:val="1"/>
      <w:marLeft w:val="0"/>
      <w:marRight w:val="0"/>
      <w:marTop w:val="0"/>
      <w:marBottom w:val="0"/>
      <w:divBdr>
        <w:top w:val="none" w:sz="0" w:space="0" w:color="auto"/>
        <w:left w:val="none" w:sz="0" w:space="0" w:color="auto"/>
        <w:bottom w:val="none" w:sz="0" w:space="0" w:color="auto"/>
        <w:right w:val="none" w:sz="0" w:space="0" w:color="auto"/>
      </w:divBdr>
    </w:div>
    <w:div w:id="1171947152">
      <w:bodyDiv w:val="1"/>
      <w:marLeft w:val="0"/>
      <w:marRight w:val="0"/>
      <w:marTop w:val="0"/>
      <w:marBottom w:val="0"/>
      <w:divBdr>
        <w:top w:val="none" w:sz="0" w:space="0" w:color="auto"/>
        <w:left w:val="none" w:sz="0" w:space="0" w:color="auto"/>
        <w:bottom w:val="none" w:sz="0" w:space="0" w:color="auto"/>
        <w:right w:val="none" w:sz="0" w:space="0" w:color="auto"/>
      </w:divBdr>
    </w:div>
    <w:div w:id="1172527101">
      <w:bodyDiv w:val="1"/>
      <w:marLeft w:val="0"/>
      <w:marRight w:val="0"/>
      <w:marTop w:val="0"/>
      <w:marBottom w:val="0"/>
      <w:divBdr>
        <w:top w:val="none" w:sz="0" w:space="0" w:color="auto"/>
        <w:left w:val="none" w:sz="0" w:space="0" w:color="auto"/>
        <w:bottom w:val="none" w:sz="0" w:space="0" w:color="auto"/>
        <w:right w:val="none" w:sz="0" w:space="0" w:color="auto"/>
      </w:divBdr>
    </w:div>
    <w:div w:id="1173180051">
      <w:bodyDiv w:val="1"/>
      <w:marLeft w:val="0"/>
      <w:marRight w:val="0"/>
      <w:marTop w:val="0"/>
      <w:marBottom w:val="0"/>
      <w:divBdr>
        <w:top w:val="none" w:sz="0" w:space="0" w:color="auto"/>
        <w:left w:val="none" w:sz="0" w:space="0" w:color="auto"/>
        <w:bottom w:val="none" w:sz="0" w:space="0" w:color="auto"/>
        <w:right w:val="none" w:sz="0" w:space="0" w:color="auto"/>
      </w:divBdr>
      <w:divsChild>
        <w:div w:id="656031940">
          <w:marLeft w:val="0"/>
          <w:marRight w:val="0"/>
          <w:marTop w:val="0"/>
          <w:marBottom w:val="0"/>
          <w:divBdr>
            <w:top w:val="none" w:sz="0" w:space="0" w:color="auto"/>
            <w:left w:val="none" w:sz="0" w:space="0" w:color="auto"/>
            <w:bottom w:val="none" w:sz="0" w:space="0" w:color="auto"/>
            <w:right w:val="none" w:sz="0" w:space="0" w:color="auto"/>
          </w:divBdr>
        </w:div>
      </w:divsChild>
    </w:div>
    <w:div w:id="1173640170">
      <w:bodyDiv w:val="1"/>
      <w:marLeft w:val="0"/>
      <w:marRight w:val="0"/>
      <w:marTop w:val="0"/>
      <w:marBottom w:val="0"/>
      <w:divBdr>
        <w:top w:val="none" w:sz="0" w:space="0" w:color="auto"/>
        <w:left w:val="none" w:sz="0" w:space="0" w:color="auto"/>
        <w:bottom w:val="none" w:sz="0" w:space="0" w:color="auto"/>
        <w:right w:val="none" w:sz="0" w:space="0" w:color="auto"/>
      </w:divBdr>
    </w:div>
    <w:div w:id="1174540169">
      <w:bodyDiv w:val="1"/>
      <w:marLeft w:val="0"/>
      <w:marRight w:val="0"/>
      <w:marTop w:val="0"/>
      <w:marBottom w:val="0"/>
      <w:divBdr>
        <w:top w:val="none" w:sz="0" w:space="0" w:color="auto"/>
        <w:left w:val="none" w:sz="0" w:space="0" w:color="auto"/>
        <w:bottom w:val="none" w:sz="0" w:space="0" w:color="auto"/>
        <w:right w:val="none" w:sz="0" w:space="0" w:color="auto"/>
      </w:divBdr>
    </w:div>
    <w:div w:id="1174876720">
      <w:bodyDiv w:val="1"/>
      <w:marLeft w:val="0"/>
      <w:marRight w:val="0"/>
      <w:marTop w:val="0"/>
      <w:marBottom w:val="0"/>
      <w:divBdr>
        <w:top w:val="none" w:sz="0" w:space="0" w:color="auto"/>
        <w:left w:val="none" w:sz="0" w:space="0" w:color="auto"/>
        <w:bottom w:val="none" w:sz="0" w:space="0" w:color="auto"/>
        <w:right w:val="none" w:sz="0" w:space="0" w:color="auto"/>
      </w:divBdr>
    </w:div>
    <w:div w:id="1176264509">
      <w:bodyDiv w:val="1"/>
      <w:marLeft w:val="0"/>
      <w:marRight w:val="0"/>
      <w:marTop w:val="0"/>
      <w:marBottom w:val="0"/>
      <w:divBdr>
        <w:top w:val="none" w:sz="0" w:space="0" w:color="auto"/>
        <w:left w:val="none" w:sz="0" w:space="0" w:color="auto"/>
        <w:bottom w:val="none" w:sz="0" w:space="0" w:color="auto"/>
        <w:right w:val="none" w:sz="0" w:space="0" w:color="auto"/>
      </w:divBdr>
      <w:divsChild>
        <w:div w:id="123668943">
          <w:marLeft w:val="0"/>
          <w:marRight w:val="0"/>
          <w:marTop w:val="0"/>
          <w:marBottom w:val="0"/>
          <w:divBdr>
            <w:top w:val="none" w:sz="0" w:space="0" w:color="auto"/>
            <w:left w:val="none" w:sz="0" w:space="0" w:color="auto"/>
            <w:bottom w:val="none" w:sz="0" w:space="0" w:color="auto"/>
            <w:right w:val="none" w:sz="0" w:space="0" w:color="auto"/>
          </w:divBdr>
        </w:div>
      </w:divsChild>
    </w:div>
    <w:div w:id="1176577591">
      <w:bodyDiv w:val="1"/>
      <w:marLeft w:val="0"/>
      <w:marRight w:val="0"/>
      <w:marTop w:val="0"/>
      <w:marBottom w:val="0"/>
      <w:divBdr>
        <w:top w:val="none" w:sz="0" w:space="0" w:color="auto"/>
        <w:left w:val="none" w:sz="0" w:space="0" w:color="auto"/>
        <w:bottom w:val="none" w:sz="0" w:space="0" w:color="auto"/>
        <w:right w:val="none" w:sz="0" w:space="0" w:color="auto"/>
      </w:divBdr>
    </w:div>
    <w:div w:id="1177840452">
      <w:bodyDiv w:val="1"/>
      <w:marLeft w:val="0"/>
      <w:marRight w:val="0"/>
      <w:marTop w:val="0"/>
      <w:marBottom w:val="0"/>
      <w:divBdr>
        <w:top w:val="none" w:sz="0" w:space="0" w:color="auto"/>
        <w:left w:val="none" w:sz="0" w:space="0" w:color="auto"/>
        <w:bottom w:val="none" w:sz="0" w:space="0" w:color="auto"/>
        <w:right w:val="none" w:sz="0" w:space="0" w:color="auto"/>
      </w:divBdr>
      <w:divsChild>
        <w:div w:id="1028291321">
          <w:marLeft w:val="0"/>
          <w:marRight w:val="0"/>
          <w:marTop w:val="0"/>
          <w:marBottom w:val="0"/>
          <w:divBdr>
            <w:top w:val="none" w:sz="0" w:space="0" w:color="auto"/>
            <w:left w:val="none" w:sz="0" w:space="0" w:color="auto"/>
            <w:bottom w:val="none" w:sz="0" w:space="0" w:color="auto"/>
            <w:right w:val="none" w:sz="0" w:space="0" w:color="auto"/>
          </w:divBdr>
        </w:div>
      </w:divsChild>
    </w:div>
    <w:div w:id="1178740593">
      <w:bodyDiv w:val="1"/>
      <w:marLeft w:val="0"/>
      <w:marRight w:val="0"/>
      <w:marTop w:val="0"/>
      <w:marBottom w:val="0"/>
      <w:divBdr>
        <w:top w:val="none" w:sz="0" w:space="0" w:color="auto"/>
        <w:left w:val="none" w:sz="0" w:space="0" w:color="auto"/>
        <w:bottom w:val="none" w:sz="0" w:space="0" w:color="auto"/>
        <w:right w:val="none" w:sz="0" w:space="0" w:color="auto"/>
      </w:divBdr>
    </w:div>
    <w:div w:id="1178815968">
      <w:bodyDiv w:val="1"/>
      <w:marLeft w:val="0"/>
      <w:marRight w:val="0"/>
      <w:marTop w:val="0"/>
      <w:marBottom w:val="0"/>
      <w:divBdr>
        <w:top w:val="none" w:sz="0" w:space="0" w:color="auto"/>
        <w:left w:val="none" w:sz="0" w:space="0" w:color="auto"/>
        <w:bottom w:val="none" w:sz="0" w:space="0" w:color="auto"/>
        <w:right w:val="none" w:sz="0" w:space="0" w:color="auto"/>
      </w:divBdr>
      <w:divsChild>
        <w:div w:id="1221286640">
          <w:marLeft w:val="0"/>
          <w:marRight w:val="0"/>
          <w:marTop w:val="0"/>
          <w:marBottom w:val="0"/>
          <w:divBdr>
            <w:top w:val="none" w:sz="0" w:space="0" w:color="auto"/>
            <w:left w:val="none" w:sz="0" w:space="0" w:color="auto"/>
            <w:bottom w:val="none" w:sz="0" w:space="0" w:color="auto"/>
            <w:right w:val="none" w:sz="0" w:space="0" w:color="auto"/>
          </w:divBdr>
        </w:div>
      </w:divsChild>
    </w:div>
    <w:div w:id="1179320665">
      <w:bodyDiv w:val="1"/>
      <w:marLeft w:val="0"/>
      <w:marRight w:val="0"/>
      <w:marTop w:val="0"/>
      <w:marBottom w:val="0"/>
      <w:divBdr>
        <w:top w:val="none" w:sz="0" w:space="0" w:color="auto"/>
        <w:left w:val="none" w:sz="0" w:space="0" w:color="auto"/>
        <w:bottom w:val="none" w:sz="0" w:space="0" w:color="auto"/>
        <w:right w:val="none" w:sz="0" w:space="0" w:color="auto"/>
      </w:divBdr>
    </w:div>
    <w:div w:id="1181161182">
      <w:bodyDiv w:val="1"/>
      <w:marLeft w:val="0"/>
      <w:marRight w:val="0"/>
      <w:marTop w:val="0"/>
      <w:marBottom w:val="0"/>
      <w:divBdr>
        <w:top w:val="none" w:sz="0" w:space="0" w:color="auto"/>
        <w:left w:val="none" w:sz="0" w:space="0" w:color="auto"/>
        <w:bottom w:val="none" w:sz="0" w:space="0" w:color="auto"/>
        <w:right w:val="none" w:sz="0" w:space="0" w:color="auto"/>
      </w:divBdr>
    </w:div>
    <w:div w:id="1181427815">
      <w:bodyDiv w:val="1"/>
      <w:marLeft w:val="0"/>
      <w:marRight w:val="0"/>
      <w:marTop w:val="0"/>
      <w:marBottom w:val="0"/>
      <w:divBdr>
        <w:top w:val="none" w:sz="0" w:space="0" w:color="auto"/>
        <w:left w:val="none" w:sz="0" w:space="0" w:color="auto"/>
        <w:bottom w:val="none" w:sz="0" w:space="0" w:color="auto"/>
        <w:right w:val="none" w:sz="0" w:space="0" w:color="auto"/>
      </w:divBdr>
    </w:div>
    <w:div w:id="1182745035">
      <w:bodyDiv w:val="1"/>
      <w:marLeft w:val="0"/>
      <w:marRight w:val="0"/>
      <w:marTop w:val="0"/>
      <w:marBottom w:val="0"/>
      <w:divBdr>
        <w:top w:val="none" w:sz="0" w:space="0" w:color="auto"/>
        <w:left w:val="none" w:sz="0" w:space="0" w:color="auto"/>
        <w:bottom w:val="none" w:sz="0" w:space="0" w:color="auto"/>
        <w:right w:val="none" w:sz="0" w:space="0" w:color="auto"/>
      </w:divBdr>
    </w:div>
    <w:div w:id="1184055817">
      <w:bodyDiv w:val="1"/>
      <w:marLeft w:val="0"/>
      <w:marRight w:val="0"/>
      <w:marTop w:val="0"/>
      <w:marBottom w:val="0"/>
      <w:divBdr>
        <w:top w:val="none" w:sz="0" w:space="0" w:color="auto"/>
        <w:left w:val="none" w:sz="0" w:space="0" w:color="auto"/>
        <w:bottom w:val="none" w:sz="0" w:space="0" w:color="auto"/>
        <w:right w:val="none" w:sz="0" w:space="0" w:color="auto"/>
      </w:divBdr>
    </w:div>
    <w:div w:id="1184629748">
      <w:bodyDiv w:val="1"/>
      <w:marLeft w:val="0"/>
      <w:marRight w:val="0"/>
      <w:marTop w:val="0"/>
      <w:marBottom w:val="0"/>
      <w:divBdr>
        <w:top w:val="none" w:sz="0" w:space="0" w:color="auto"/>
        <w:left w:val="none" w:sz="0" w:space="0" w:color="auto"/>
        <w:bottom w:val="none" w:sz="0" w:space="0" w:color="auto"/>
        <w:right w:val="none" w:sz="0" w:space="0" w:color="auto"/>
      </w:divBdr>
    </w:div>
    <w:div w:id="1185243488">
      <w:bodyDiv w:val="1"/>
      <w:marLeft w:val="0"/>
      <w:marRight w:val="0"/>
      <w:marTop w:val="0"/>
      <w:marBottom w:val="0"/>
      <w:divBdr>
        <w:top w:val="none" w:sz="0" w:space="0" w:color="auto"/>
        <w:left w:val="none" w:sz="0" w:space="0" w:color="auto"/>
        <w:bottom w:val="none" w:sz="0" w:space="0" w:color="auto"/>
        <w:right w:val="none" w:sz="0" w:space="0" w:color="auto"/>
      </w:divBdr>
    </w:div>
    <w:div w:id="1186209098">
      <w:bodyDiv w:val="1"/>
      <w:marLeft w:val="0"/>
      <w:marRight w:val="0"/>
      <w:marTop w:val="0"/>
      <w:marBottom w:val="0"/>
      <w:divBdr>
        <w:top w:val="none" w:sz="0" w:space="0" w:color="auto"/>
        <w:left w:val="none" w:sz="0" w:space="0" w:color="auto"/>
        <w:bottom w:val="none" w:sz="0" w:space="0" w:color="auto"/>
        <w:right w:val="none" w:sz="0" w:space="0" w:color="auto"/>
      </w:divBdr>
    </w:div>
    <w:div w:id="1186480826">
      <w:bodyDiv w:val="1"/>
      <w:marLeft w:val="0"/>
      <w:marRight w:val="0"/>
      <w:marTop w:val="0"/>
      <w:marBottom w:val="0"/>
      <w:divBdr>
        <w:top w:val="none" w:sz="0" w:space="0" w:color="auto"/>
        <w:left w:val="none" w:sz="0" w:space="0" w:color="auto"/>
        <w:bottom w:val="none" w:sz="0" w:space="0" w:color="auto"/>
        <w:right w:val="none" w:sz="0" w:space="0" w:color="auto"/>
      </w:divBdr>
    </w:div>
    <w:div w:id="1189443980">
      <w:bodyDiv w:val="1"/>
      <w:marLeft w:val="0"/>
      <w:marRight w:val="0"/>
      <w:marTop w:val="0"/>
      <w:marBottom w:val="0"/>
      <w:divBdr>
        <w:top w:val="none" w:sz="0" w:space="0" w:color="auto"/>
        <w:left w:val="none" w:sz="0" w:space="0" w:color="auto"/>
        <w:bottom w:val="none" w:sz="0" w:space="0" w:color="auto"/>
        <w:right w:val="none" w:sz="0" w:space="0" w:color="auto"/>
      </w:divBdr>
    </w:div>
    <w:div w:id="1192112026">
      <w:bodyDiv w:val="1"/>
      <w:marLeft w:val="0"/>
      <w:marRight w:val="0"/>
      <w:marTop w:val="0"/>
      <w:marBottom w:val="0"/>
      <w:divBdr>
        <w:top w:val="none" w:sz="0" w:space="0" w:color="auto"/>
        <w:left w:val="none" w:sz="0" w:space="0" w:color="auto"/>
        <w:bottom w:val="none" w:sz="0" w:space="0" w:color="auto"/>
        <w:right w:val="none" w:sz="0" w:space="0" w:color="auto"/>
      </w:divBdr>
    </w:div>
    <w:div w:id="1194808756">
      <w:bodyDiv w:val="1"/>
      <w:marLeft w:val="0"/>
      <w:marRight w:val="0"/>
      <w:marTop w:val="0"/>
      <w:marBottom w:val="0"/>
      <w:divBdr>
        <w:top w:val="none" w:sz="0" w:space="0" w:color="auto"/>
        <w:left w:val="none" w:sz="0" w:space="0" w:color="auto"/>
        <w:bottom w:val="none" w:sz="0" w:space="0" w:color="auto"/>
        <w:right w:val="none" w:sz="0" w:space="0" w:color="auto"/>
      </w:divBdr>
    </w:div>
    <w:div w:id="1195657053">
      <w:bodyDiv w:val="1"/>
      <w:marLeft w:val="0"/>
      <w:marRight w:val="0"/>
      <w:marTop w:val="0"/>
      <w:marBottom w:val="0"/>
      <w:divBdr>
        <w:top w:val="none" w:sz="0" w:space="0" w:color="auto"/>
        <w:left w:val="none" w:sz="0" w:space="0" w:color="auto"/>
        <w:bottom w:val="none" w:sz="0" w:space="0" w:color="auto"/>
        <w:right w:val="none" w:sz="0" w:space="0" w:color="auto"/>
      </w:divBdr>
      <w:divsChild>
        <w:div w:id="142621502">
          <w:marLeft w:val="0"/>
          <w:marRight w:val="0"/>
          <w:marTop w:val="0"/>
          <w:marBottom w:val="0"/>
          <w:divBdr>
            <w:top w:val="none" w:sz="0" w:space="0" w:color="auto"/>
            <w:left w:val="none" w:sz="0" w:space="0" w:color="auto"/>
            <w:bottom w:val="none" w:sz="0" w:space="0" w:color="auto"/>
            <w:right w:val="none" w:sz="0" w:space="0" w:color="auto"/>
          </w:divBdr>
        </w:div>
      </w:divsChild>
    </w:div>
    <w:div w:id="1195844874">
      <w:bodyDiv w:val="1"/>
      <w:marLeft w:val="0"/>
      <w:marRight w:val="0"/>
      <w:marTop w:val="0"/>
      <w:marBottom w:val="0"/>
      <w:divBdr>
        <w:top w:val="none" w:sz="0" w:space="0" w:color="auto"/>
        <w:left w:val="none" w:sz="0" w:space="0" w:color="auto"/>
        <w:bottom w:val="none" w:sz="0" w:space="0" w:color="auto"/>
        <w:right w:val="none" w:sz="0" w:space="0" w:color="auto"/>
      </w:divBdr>
      <w:divsChild>
        <w:div w:id="1422142599">
          <w:marLeft w:val="0"/>
          <w:marRight w:val="0"/>
          <w:marTop w:val="0"/>
          <w:marBottom w:val="0"/>
          <w:divBdr>
            <w:top w:val="none" w:sz="0" w:space="0" w:color="auto"/>
            <w:left w:val="none" w:sz="0" w:space="0" w:color="auto"/>
            <w:bottom w:val="none" w:sz="0" w:space="0" w:color="auto"/>
            <w:right w:val="none" w:sz="0" w:space="0" w:color="auto"/>
          </w:divBdr>
          <w:divsChild>
            <w:div w:id="996107920">
              <w:marLeft w:val="0"/>
              <w:marRight w:val="0"/>
              <w:marTop w:val="0"/>
              <w:marBottom w:val="0"/>
              <w:divBdr>
                <w:top w:val="none" w:sz="0" w:space="0" w:color="auto"/>
                <w:left w:val="none" w:sz="0" w:space="0" w:color="auto"/>
                <w:bottom w:val="none" w:sz="0" w:space="0" w:color="auto"/>
                <w:right w:val="none" w:sz="0" w:space="0" w:color="auto"/>
              </w:divBdr>
              <w:divsChild>
                <w:div w:id="1749114054">
                  <w:marLeft w:val="0"/>
                  <w:marRight w:val="0"/>
                  <w:marTop w:val="0"/>
                  <w:marBottom w:val="0"/>
                  <w:divBdr>
                    <w:top w:val="none" w:sz="0" w:space="0" w:color="auto"/>
                    <w:left w:val="none" w:sz="0" w:space="0" w:color="auto"/>
                    <w:bottom w:val="none" w:sz="0" w:space="0" w:color="auto"/>
                    <w:right w:val="none" w:sz="0" w:space="0" w:color="auto"/>
                  </w:divBdr>
                  <w:divsChild>
                    <w:div w:id="1936327122">
                      <w:marLeft w:val="0"/>
                      <w:marRight w:val="0"/>
                      <w:marTop w:val="0"/>
                      <w:marBottom w:val="0"/>
                      <w:divBdr>
                        <w:top w:val="none" w:sz="0" w:space="0" w:color="auto"/>
                        <w:left w:val="none" w:sz="0" w:space="0" w:color="auto"/>
                        <w:bottom w:val="none" w:sz="0" w:space="0" w:color="auto"/>
                        <w:right w:val="none" w:sz="0" w:space="0" w:color="auto"/>
                      </w:divBdr>
                      <w:divsChild>
                        <w:div w:id="663749915">
                          <w:marLeft w:val="0"/>
                          <w:marRight w:val="0"/>
                          <w:marTop w:val="0"/>
                          <w:marBottom w:val="0"/>
                          <w:divBdr>
                            <w:top w:val="none" w:sz="0" w:space="0" w:color="auto"/>
                            <w:left w:val="none" w:sz="0" w:space="0" w:color="auto"/>
                            <w:bottom w:val="none" w:sz="0" w:space="0" w:color="auto"/>
                            <w:right w:val="none" w:sz="0" w:space="0" w:color="auto"/>
                          </w:divBdr>
                          <w:divsChild>
                            <w:div w:id="910502229">
                              <w:marLeft w:val="0"/>
                              <w:marRight w:val="0"/>
                              <w:marTop w:val="0"/>
                              <w:marBottom w:val="0"/>
                              <w:divBdr>
                                <w:top w:val="none" w:sz="0" w:space="0" w:color="auto"/>
                                <w:left w:val="none" w:sz="0" w:space="0" w:color="auto"/>
                                <w:bottom w:val="none" w:sz="0" w:space="0" w:color="auto"/>
                                <w:right w:val="none" w:sz="0" w:space="0" w:color="auto"/>
                              </w:divBdr>
                              <w:divsChild>
                                <w:div w:id="132631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7041100">
      <w:bodyDiv w:val="1"/>
      <w:marLeft w:val="0"/>
      <w:marRight w:val="0"/>
      <w:marTop w:val="0"/>
      <w:marBottom w:val="0"/>
      <w:divBdr>
        <w:top w:val="none" w:sz="0" w:space="0" w:color="auto"/>
        <w:left w:val="none" w:sz="0" w:space="0" w:color="auto"/>
        <w:bottom w:val="none" w:sz="0" w:space="0" w:color="auto"/>
        <w:right w:val="none" w:sz="0" w:space="0" w:color="auto"/>
      </w:divBdr>
    </w:div>
    <w:div w:id="1197502587">
      <w:bodyDiv w:val="1"/>
      <w:marLeft w:val="0"/>
      <w:marRight w:val="0"/>
      <w:marTop w:val="0"/>
      <w:marBottom w:val="0"/>
      <w:divBdr>
        <w:top w:val="none" w:sz="0" w:space="0" w:color="auto"/>
        <w:left w:val="none" w:sz="0" w:space="0" w:color="auto"/>
        <w:bottom w:val="none" w:sz="0" w:space="0" w:color="auto"/>
        <w:right w:val="none" w:sz="0" w:space="0" w:color="auto"/>
      </w:divBdr>
      <w:divsChild>
        <w:div w:id="556473324">
          <w:marLeft w:val="0"/>
          <w:marRight w:val="0"/>
          <w:marTop w:val="0"/>
          <w:marBottom w:val="0"/>
          <w:divBdr>
            <w:top w:val="none" w:sz="0" w:space="0" w:color="auto"/>
            <w:left w:val="none" w:sz="0" w:space="0" w:color="auto"/>
            <w:bottom w:val="none" w:sz="0" w:space="0" w:color="auto"/>
            <w:right w:val="none" w:sz="0" w:space="0" w:color="auto"/>
          </w:divBdr>
          <w:divsChild>
            <w:div w:id="1367873969">
              <w:marLeft w:val="0"/>
              <w:marRight w:val="0"/>
              <w:marTop w:val="0"/>
              <w:marBottom w:val="0"/>
              <w:divBdr>
                <w:top w:val="none" w:sz="0" w:space="0" w:color="auto"/>
                <w:left w:val="none" w:sz="0" w:space="0" w:color="auto"/>
                <w:bottom w:val="none" w:sz="0" w:space="0" w:color="auto"/>
                <w:right w:val="none" w:sz="0" w:space="0" w:color="auto"/>
              </w:divBdr>
              <w:divsChild>
                <w:div w:id="223949729">
                  <w:marLeft w:val="0"/>
                  <w:marRight w:val="0"/>
                  <w:marTop w:val="0"/>
                  <w:marBottom w:val="0"/>
                  <w:divBdr>
                    <w:top w:val="none" w:sz="0" w:space="0" w:color="auto"/>
                    <w:left w:val="none" w:sz="0" w:space="0" w:color="auto"/>
                    <w:bottom w:val="none" w:sz="0" w:space="0" w:color="auto"/>
                    <w:right w:val="none" w:sz="0" w:space="0" w:color="auto"/>
                  </w:divBdr>
                  <w:divsChild>
                    <w:div w:id="562371453">
                      <w:marLeft w:val="0"/>
                      <w:marRight w:val="0"/>
                      <w:marTop w:val="0"/>
                      <w:marBottom w:val="0"/>
                      <w:divBdr>
                        <w:top w:val="none" w:sz="0" w:space="0" w:color="auto"/>
                        <w:left w:val="none" w:sz="0" w:space="0" w:color="auto"/>
                        <w:bottom w:val="none" w:sz="0" w:space="0" w:color="auto"/>
                        <w:right w:val="none" w:sz="0" w:space="0" w:color="auto"/>
                      </w:divBdr>
                      <w:divsChild>
                        <w:div w:id="338626194">
                          <w:marLeft w:val="0"/>
                          <w:marRight w:val="0"/>
                          <w:marTop w:val="0"/>
                          <w:marBottom w:val="0"/>
                          <w:divBdr>
                            <w:top w:val="none" w:sz="0" w:space="0" w:color="auto"/>
                            <w:left w:val="none" w:sz="0" w:space="0" w:color="auto"/>
                            <w:bottom w:val="none" w:sz="0" w:space="0" w:color="auto"/>
                            <w:right w:val="none" w:sz="0" w:space="0" w:color="auto"/>
                          </w:divBdr>
                          <w:divsChild>
                            <w:div w:id="1705207375">
                              <w:marLeft w:val="0"/>
                              <w:marRight w:val="0"/>
                              <w:marTop w:val="0"/>
                              <w:marBottom w:val="0"/>
                              <w:divBdr>
                                <w:top w:val="none" w:sz="0" w:space="0" w:color="auto"/>
                                <w:left w:val="none" w:sz="0" w:space="0" w:color="auto"/>
                                <w:bottom w:val="none" w:sz="0" w:space="0" w:color="auto"/>
                                <w:right w:val="none" w:sz="0" w:space="0" w:color="auto"/>
                              </w:divBdr>
                              <w:divsChild>
                                <w:div w:id="43636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0167079">
      <w:bodyDiv w:val="1"/>
      <w:marLeft w:val="0"/>
      <w:marRight w:val="0"/>
      <w:marTop w:val="0"/>
      <w:marBottom w:val="0"/>
      <w:divBdr>
        <w:top w:val="none" w:sz="0" w:space="0" w:color="auto"/>
        <w:left w:val="none" w:sz="0" w:space="0" w:color="auto"/>
        <w:bottom w:val="none" w:sz="0" w:space="0" w:color="auto"/>
        <w:right w:val="none" w:sz="0" w:space="0" w:color="auto"/>
      </w:divBdr>
    </w:div>
    <w:div w:id="1201169370">
      <w:bodyDiv w:val="1"/>
      <w:marLeft w:val="0"/>
      <w:marRight w:val="0"/>
      <w:marTop w:val="0"/>
      <w:marBottom w:val="0"/>
      <w:divBdr>
        <w:top w:val="none" w:sz="0" w:space="0" w:color="auto"/>
        <w:left w:val="none" w:sz="0" w:space="0" w:color="auto"/>
        <w:bottom w:val="none" w:sz="0" w:space="0" w:color="auto"/>
        <w:right w:val="none" w:sz="0" w:space="0" w:color="auto"/>
      </w:divBdr>
    </w:div>
    <w:div w:id="1202783484">
      <w:bodyDiv w:val="1"/>
      <w:marLeft w:val="0"/>
      <w:marRight w:val="0"/>
      <w:marTop w:val="0"/>
      <w:marBottom w:val="0"/>
      <w:divBdr>
        <w:top w:val="none" w:sz="0" w:space="0" w:color="auto"/>
        <w:left w:val="none" w:sz="0" w:space="0" w:color="auto"/>
        <w:bottom w:val="none" w:sz="0" w:space="0" w:color="auto"/>
        <w:right w:val="none" w:sz="0" w:space="0" w:color="auto"/>
      </w:divBdr>
    </w:div>
    <w:div w:id="1202788837">
      <w:bodyDiv w:val="1"/>
      <w:marLeft w:val="0"/>
      <w:marRight w:val="0"/>
      <w:marTop w:val="0"/>
      <w:marBottom w:val="0"/>
      <w:divBdr>
        <w:top w:val="none" w:sz="0" w:space="0" w:color="auto"/>
        <w:left w:val="none" w:sz="0" w:space="0" w:color="auto"/>
        <w:bottom w:val="none" w:sz="0" w:space="0" w:color="auto"/>
        <w:right w:val="none" w:sz="0" w:space="0" w:color="auto"/>
      </w:divBdr>
      <w:divsChild>
        <w:div w:id="1387101441">
          <w:marLeft w:val="0"/>
          <w:marRight w:val="0"/>
          <w:marTop w:val="0"/>
          <w:marBottom w:val="0"/>
          <w:divBdr>
            <w:top w:val="none" w:sz="0" w:space="0" w:color="auto"/>
            <w:left w:val="none" w:sz="0" w:space="0" w:color="auto"/>
            <w:bottom w:val="none" w:sz="0" w:space="0" w:color="auto"/>
            <w:right w:val="none" w:sz="0" w:space="0" w:color="auto"/>
          </w:divBdr>
        </w:div>
      </w:divsChild>
    </w:div>
    <w:div w:id="1206717528">
      <w:bodyDiv w:val="1"/>
      <w:marLeft w:val="0"/>
      <w:marRight w:val="0"/>
      <w:marTop w:val="0"/>
      <w:marBottom w:val="0"/>
      <w:divBdr>
        <w:top w:val="none" w:sz="0" w:space="0" w:color="auto"/>
        <w:left w:val="none" w:sz="0" w:space="0" w:color="auto"/>
        <w:bottom w:val="none" w:sz="0" w:space="0" w:color="auto"/>
        <w:right w:val="none" w:sz="0" w:space="0" w:color="auto"/>
      </w:divBdr>
    </w:div>
    <w:div w:id="1208491989">
      <w:bodyDiv w:val="1"/>
      <w:marLeft w:val="0"/>
      <w:marRight w:val="0"/>
      <w:marTop w:val="0"/>
      <w:marBottom w:val="0"/>
      <w:divBdr>
        <w:top w:val="none" w:sz="0" w:space="0" w:color="auto"/>
        <w:left w:val="none" w:sz="0" w:space="0" w:color="auto"/>
        <w:bottom w:val="none" w:sz="0" w:space="0" w:color="auto"/>
        <w:right w:val="none" w:sz="0" w:space="0" w:color="auto"/>
      </w:divBdr>
    </w:div>
    <w:div w:id="1208956429">
      <w:bodyDiv w:val="1"/>
      <w:marLeft w:val="0"/>
      <w:marRight w:val="0"/>
      <w:marTop w:val="0"/>
      <w:marBottom w:val="0"/>
      <w:divBdr>
        <w:top w:val="none" w:sz="0" w:space="0" w:color="auto"/>
        <w:left w:val="none" w:sz="0" w:space="0" w:color="auto"/>
        <w:bottom w:val="none" w:sz="0" w:space="0" w:color="auto"/>
        <w:right w:val="none" w:sz="0" w:space="0" w:color="auto"/>
      </w:divBdr>
    </w:div>
    <w:div w:id="1209031429">
      <w:bodyDiv w:val="1"/>
      <w:marLeft w:val="0"/>
      <w:marRight w:val="0"/>
      <w:marTop w:val="0"/>
      <w:marBottom w:val="0"/>
      <w:divBdr>
        <w:top w:val="none" w:sz="0" w:space="0" w:color="auto"/>
        <w:left w:val="none" w:sz="0" w:space="0" w:color="auto"/>
        <w:bottom w:val="none" w:sz="0" w:space="0" w:color="auto"/>
        <w:right w:val="none" w:sz="0" w:space="0" w:color="auto"/>
      </w:divBdr>
    </w:div>
    <w:div w:id="1209335894">
      <w:bodyDiv w:val="1"/>
      <w:marLeft w:val="0"/>
      <w:marRight w:val="0"/>
      <w:marTop w:val="0"/>
      <w:marBottom w:val="0"/>
      <w:divBdr>
        <w:top w:val="none" w:sz="0" w:space="0" w:color="auto"/>
        <w:left w:val="none" w:sz="0" w:space="0" w:color="auto"/>
        <w:bottom w:val="none" w:sz="0" w:space="0" w:color="auto"/>
        <w:right w:val="none" w:sz="0" w:space="0" w:color="auto"/>
      </w:divBdr>
    </w:div>
    <w:div w:id="1209494760">
      <w:bodyDiv w:val="1"/>
      <w:marLeft w:val="0"/>
      <w:marRight w:val="0"/>
      <w:marTop w:val="0"/>
      <w:marBottom w:val="0"/>
      <w:divBdr>
        <w:top w:val="none" w:sz="0" w:space="0" w:color="auto"/>
        <w:left w:val="none" w:sz="0" w:space="0" w:color="auto"/>
        <w:bottom w:val="none" w:sz="0" w:space="0" w:color="auto"/>
        <w:right w:val="none" w:sz="0" w:space="0" w:color="auto"/>
      </w:divBdr>
    </w:div>
    <w:div w:id="1211379340">
      <w:bodyDiv w:val="1"/>
      <w:marLeft w:val="0"/>
      <w:marRight w:val="0"/>
      <w:marTop w:val="0"/>
      <w:marBottom w:val="0"/>
      <w:divBdr>
        <w:top w:val="none" w:sz="0" w:space="0" w:color="auto"/>
        <w:left w:val="none" w:sz="0" w:space="0" w:color="auto"/>
        <w:bottom w:val="none" w:sz="0" w:space="0" w:color="auto"/>
        <w:right w:val="none" w:sz="0" w:space="0" w:color="auto"/>
      </w:divBdr>
    </w:div>
    <w:div w:id="1211652460">
      <w:bodyDiv w:val="1"/>
      <w:marLeft w:val="0"/>
      <w:marRight w:val="0"/>
      <w:marTop w:val="0"/>
      <w:marBottom w:val="0"/>
      <w:divBdr>
        <w:top w:val="none" w:sz="0" w:space="0" w:color="auto"/>
        <w:left w:val="none" w:sz="0" w:space="0" w:color="auto"/>
        <w:bottom w:val="none" w:sz="0" w:space="0" w:color="auto"/>
        <w:right w:val="none" w:sz="0" w:space="0" w:color="auto"/>
      </w:divBdr>
    </w:div>
    <w:div w:id="1214002621">
      <w:bodyDiv w:val="1"/>
      <w:marLeft w:val="0"/>
      <w:marRight w:val="0"/>
      <w:marTop w:val="0"/>
      <w:marBottom w:val="0"/>
      <w:divBdr>
        <w:top w:val="none" w:sz="0" w:space="0" w:color="auto"/>
        <w:left w:val="none" w:sz="0" w:space="0" w:color="auto"/>
        <w:bottom w:val="none" w:sz="0" w:space="0" w:color="auto"/>
        <w:right w:val="none" w:sz="0" w:space="0" w:color="auto"/>
      </w:divBdr>
    </w:div>
    <w:div w:id="1215775597">
      <w:bodyDiv w:val="1"/>
      <w:marLeft w:val="0"/>
      <w:marRight w:val="0"/>
      <w:marTop w:val="0"/>
      <w:marBottom w:val="0"/>
      <w:divBdr>
        <w:top w:val="none" w:sz="0" w:space="0" w:color="auto"/>
        <w:left w:val="none" w:sz="0" w:space="0" w:color="auto"/>
        <w:bottom w:val="none" w:sz="0" w:space="0" w:color="auto"/>
        <w:right w:val="none" w:sz="0" w:space="0" w:color="auto"/>
      </w:divBdr>
    </w:div>
    <w:div w:id="1216741821">
      <w:bodyDiv w:val="1"/>
      <w:marLeft w:val="0"/>
      <w:marRight w:val="0"/>
      <w:marTop w:val="0"/>
      <w:marBottom w:val="0"/>
      <w:divBdr>
        <w:top w:val="none" w:sz="0" w:space="0" w:color="auto"/>
        <w:left w:val="none" w:sz="0" w:space="0" w:color="auto"/>
        <w:bottom w:val="none" w:sz="0" w:space="0" w:color="auto"/>
        <w:right w:val="none" w:sz="0" w:space="0" w:color="auto"/>
      </w:divBdr>
    </w:div>
    <w:div w:id="1218207612">
      <w:bodyDiv w:val="1"/>
      <w:marLeft w:val="0"/>
      <w:marRight w:val="0"/>
      <w:marTop w:val="0"/>
      <w:marBottom w:val="0"/>
      <w:divBdr>
        <w:top w:val="none" w:sz="0" w:space="0" w:color="auto"/>
        <w:left w:val="none" w:sz="0" w:space="0" w:color="auto"/>
        <w:bottom w:val="none" w:sz="0" w:space="0" w:color="auto"/>
        <w:right w:val="none" w:sz="0" w:space="0" w:color="auto"/>
      </w:divBdr>
      <w:divsChild>
        <w:div w:id="1173570610">
          <w:marLeft w:val="0"/>
          <w:marRight w:val="0"/>
          <w:marTop w:val="0"/>
          <w:marBottom w:val="0"/>
          <w:divBdr>
            <w:top w:val="none" w:sz="0" w:space="0" w:color="auto"/>
            <w:left w:val="none" w:sz="0" w:space="0" w:color="auto"/>
            <w:bottom w:val="none" w:sz="0" w:space="0" w:color="auto"/>
            <w:right w:val="none" w:sz="0" w:space="0" w:color="auto"/>
          </w:divBdr>
        </w:div>
      </w:divsChild>
    </w:div>
    <w:div w:id="1218593950">
      <w:bodyDiv w:val="1"/>
      <w:marLeft w:val="0"/>
      <w:marRight w:val="0"/>
      <w:marTop w:val="0"/>
      <w:marBottom w:val="0"/>
      <w:divBdr>
        <w:top w:val="none" w:sz="0" w:space="0" w:color="auto"/>
        <w:left w:val="none" w:sz="0" w:space="0" w:color="auto"/>
        <w:bottom w:val="none" w:sz="0" w:space="0" w:color="auto"/>
        <w:right w:val="none" w:sz="0" w:space="0" w:color="auto"/>
      </w:divBdr>
    </w:div>
    <w:div w:id="1221332795">
      <w:bodyDiv w:val="1"/>
      <w:marLeft w:val="0"/>
      <w:marRight w:val="0"/>
      <w:marTop w:val="0"/>
      <w:marBottom w:val="0"/>
      <w:divBdr>
        <w:top w:val="none" w:sz="0" w:space="0" w:color="auto"/>
        <w:left w:val="none" w:sz="0" w:space="0" w:color="auto"/>
        <w:bottom w:val="none" w:sz="0" w:space="0" w:color="auto"/>
        <w:right w:val="none" w:sz="0" w:space="0" w:color="auto"/>
      </w:divBdr>
    </w:div>
    <w:div w:id="1221675111">
      <w:bodyDiv w:val="1"/>
      <w:marLeft w:val="0"/>
      <w:marRight w:val="0"/>
      <w:marTop w:val="0"/>
      <w:marBottom w:val="0"/>
      <w:divBdr>
        <w:top w:val="none" w:sz="0" w:space="0" w:color="auto"/>
        <w:left w:val="none" w:sz="0" w:space="0" w:color="auto"/>
        <w:bottom w:val="none" w:sz="0" w:space="0" w:color="auto"/>
        <w:right w:val="none" w:sz="0" w:space="0" w:color="auto"/>
      </w:divBdr>
    </w:div>
    <w:div w:id="1222978431">
      <w:bodyDiv w:val="1"/>
      <w:marLeft w:val="0"/>
      <w:marRight w:val="0"/>
      <w:marTop w:val="0"/>
      <w:marBottom w:val="0"/>
      <w:divBdr>
        <w:top w:val="none" w:sz="0" w:space="0" w:color="auto"/>
        <w:left w:val="none" w:sz="0" w:space="0" w:color="auto"/>
        <w:bottom w:val="none" w:sz="0" w:space="0" w:color="auto"/>
        <w:right w:val="none" w:sz="0" w:space="0" w:color="auto"/>
      </w:divBdr>
    </w:div>
    <w:div w:id="1223100605">
      <w:bodyDiv w:val="1"/>
      <w:marLeft w:val="0"/>
      <w:marRight w:val="0"/>
      <w:marTop w:val="0"/>
      <w:marBottom w:val="0"/>
      <w:divBdr>
        <w:top w:val="none" w:sz="0" w:space="0" w:color="auto"/>
        <w:left w:val="none" w:sz="0" w:space="0" w:color="auto"/>
        <w:bottom w:val="none" w:sz="0" w:space="0" w:color="auto"/>
        <w:right w:val="none" w:sz="0" w:space="0" w:color="auto"/>
      </w:divBdr>
    </w:div>
    <w:div w:id="1223441110">
      <w:bodyDiv w:val="1"/>
      <w:marLeft w:val="0"/>
      <w:marRight w:val="0"/>
      <w:marTop w:val="0"/>
      <w:marBottom w:val="0"/>
      <w:divBdr>
        <w:top w:val="none" w:sz="0" w:space="0" w:color="auto"/>
        <w:left w:val="none" w:sz="0" w:space="0" w:color="auto"/>
        <w:bottom w:val="none" w:sz="0" w:space="0" w:color="auto"/>
        <w:right w:val="none" w:sz="0" w:space="0" w:color="auto"/>
      </w:divBdr>
      <w:divsChild>
        <w:div w:id="472867933">
          <w:marLeft w:val="0"/>
          <w:marRight w:val="0"/>
          <w:marTop w:val="0"/>
          <w:marBottom w:val="0"/>
          <w:divBdr>
            <w:top w:val="none" w:sz="0" w:space="0" w:color="auto"/>
            <w:left w:val="none" w:sz="0" w:space="0" w:color="auto"/>
            <w:bottom w:val="none" w:sz="0" w:space="0" w:color="auto"/>
            <w:right w:val="none" w:sz="0" w:space="0" w:color="auto"/>
          </w:divBdr>
        </w:div>
        <w:div w:id="828406852">
          <w:marLeft w:val="0"/>
          <w:marRight w:val="0"/>
          <w:marTop w:val="0"/>
          <w:marBottom w:val="0"/>
          <w:divBdr>
            <w:top w:val="none" w:sz="0" w:space="0" w:color="auto"/>
            <w:left w:val="none" w:sz="0" w:space="0" w:color="auto"/>
            <w:bottom w:val="none" w:sz="0" w:space="0" w:color="auto"/>
            <w:right w:val="none" w:sz="0" w:space="0" w:color="auto"/>
          </w:divBdr>
        </w:div>
        <w:div w:id="1744836834">
          <w:marLeft w:val="0"/>
          <w:marRight w:val="0"/>
          <w:marTop w:val="0"/>
          <w:marBottom w:val="0"/>
          <w:divBdr>
            <w:top w:val="none" w:sz="0" w:space="0" w:color="auto"/>
            <w:left w:val="none" w:sz="0" w:space="0" w:color="auto"/>
            <w:bottom w:val="none" w:sz="0" w:space="0" w:color="auto"/>
            <w:right w:val="none" w:sz="0" w:space="0" w:color="auto"/>
          </w:divBdr>
        </w:div>
        <w:div w:id="1747191292">
          <w:marLeft w:val="0"/>
          <w:marRight w:val="0"/>
          <w:marTop w:val="0"/>
          <w:marBottom w:val="0"/>
          <w:divBdr>
            <w:top w:val="none" w:sz="0" w:space="0" w:color="auto"/>
            <w:left w:val="none" w:sz="0" w:space="0" w:color="auto"/>
            <w:bottom w:val="none" w:sz="0" w:space="0" w:color="auto"/>
            <w:right w:val="none" w:sz="0" w:space="0" w:color="auto"/>
          </w:divBdr>
        </w:div>
        <w:div w:id="1962108865">
          <w:marLeft w:val="0"/>
          <w:marRight w:val="0"/>
          <w:marTop w:val="0"/>
          <w:marBottom w:val="0"/>
          <w:divBdr>
            <w:top w:val="none" w:sz="0" w:space="0" w:color="auto"/>
            <w:left w:val="none" w:sz="0" w:space="0" w:color="auto"/>
            <w:bottom w:val="none" w:sz="0" w:space="0" w:color="auto"/>
            <w:right w:val="none" w:sz="0" w:space="0" w:color="auto"/>
          </w:divBdr>
        </w:div>
      </w:divsChild>
    </w:div>
    <w:div w:id="1225141028">
      <w:bodyDiv w:val="1"/>
      <w:marLeft w:val="0"/>
      <w:marRight w:val="0"/>
      <w:marTop w:val="0"/>
      <w:marBottom w:val="0"/>
      <w:divBdr>
        <w:top w:val="none" w:sz="0" w:space="0" w:color="auto"/>
        <w:left w:val="none" w:sz="0" w:space="0" w:color="auto"/>
        <w:bottom w:val="none" w:sz="0" w:space="0" w:color="auto"/>
        <w:right w:val="none" w:sz="0" w:space="0" w:color="auto"/>
      </w:divBdr>
    </w:div>
    <w:div w:id="1225793173">
      <w:bodyDiv w:val="1"/>
      <w:marLeft w:val="0"/>
      <w:marRight w:val="0"/>
      <w:marTop w:val="0"/>
      <w:marBottom w:val="0"/>
      <w:divBdr>
        <w:top w:val="none" w:sz="0" w:space="0" w:color="auto"/>
        <w:left w:val="none" w:sz="0" w:space="0" w:color="auto"/>
        <w:bottom w:val="none" w:sz="0" w:space="0" w:color="auto"/>
        <w:right w:val="none" w:sz="0" w:space="0" w:color="auto"/>
      </w:divBdr>
    </w:div>
    <w:div w:id="1229339342">
      <w:bodyDiv w:val="1"/>
      <w:marLeft w:val="0"/>
      <w:marRight w:val="0"/>
      <w:marTop w:val="0"/>
      <w:marBottom w:val="0"/>
      <w:divBdr>
        <w:top w:val="none" w:sz="0" w:space="0" w:color="auto"/>
        <w:left w:val="none" w:sz="0" w:space="0" w:color="auto"/>
        <w:bottom w:val="none" w:sz="0" w:space="0" w:color="auto"/>
        <w:right w:val="none" w:sz="0" w:space="0" w:color="auto"/>
      </w:divBdr>
    </w:div>
    <w:div w:id="1232279158">
      <w:bodyDiv w:val="1"/>
      <w:marLeft w:val="0"/>
      <w:marRight w:val="0"/>
      <w:marTop w:val="0"/>
      <w:marBottom w:val="0"/>
      <w:divBdr>
        <w:top w:val="none" w:sz="0" w:space="0" w:color="auto"/>
        <w:left w:val="none" w:sz="0" w:space="0" w:color="auto"/>
        <w:bottom w:val="none" w:sz="0" w:space="0" w:color="auto"/>
        <w:right w:val="none" w:sz="0" w:space="0" w:color="auto"/>
      </w:divBdr>
    </w:div>
    <w:div w:id="1232891117">
      <w:bodyDiv w:val="1"/>
      <w:marLeft w:val="0"/>
      <w:marRight w:val="0"/>
      <w:marTop w:val="0"/>
      <w:marBottom w:val="0"/>
      <w:divBdr>
        <w:top w:val="none" w:sz="0" w:space="0" w:color="auto"/>
        <w:left w:val="none" w:sz="0" w:space="0" w:color="auto"/>
        <w:bottom w:val="none" w:sz="0" w:space="0" w:color="auto"/>
        <w:right w:val="none" w:sz="0" w:space="0" w:color="auto"/>
      </w:divBdr>
    </w:div>
    <w:div w:id="1233662701">
      <w:bodyDiv w:val="1"/>
      <w:marLeft w:val="0"/>
      <w:marRight w:val="0"/>
      <w:marTop w:val="0"/>
      <w:marBottom w:val="0"/>
      <w:divBdr>
        <w:top w:val="none" w:sz="0" w:space="0" w:color="auto"/>
        <w:left w:val="none" w:sz="0" w:space="0" w:color="auto"/>
        <w:bottom w:val="none" w:sz="0" w:space="0" w:color="auto"/>
        <w:right w:val="none" w:sz="0" w:space="0" w:color="auto"/>
      </w:divBdr>
    </w:div>
    <w:div w:id="1234123024">
      <w:bodyDiv w:val="1"/>
      <w:marLeft w:val="0"/>
      <w:marRight w:val="0"/>
      <w:marTop w:val="0"/>
      <w:marBottom w:val="0"/>
      <w:divBdr>
        <w:top w:val="none" w:sz="0" w:space="0" w:color="auto"/>
        <w:left w:val="none" w:sz="0" w:space="0" w:color="auto"/>
        <w:bottom w:val="none" w:sz="0" w:space="0" w:color="auto"/>
        <w:right w:val="none" w:sz="0" w:space="0" w:color="auto"/>
      </w:divBdr>
    </w:div>
    <w:div w:id="1234588609">
      <w:bodyDiv w:val="1"/>
      <w:marLeft w:val="0"/>
      <w:marRight w:val="0"/>
      <w:marTop w:val="0"/>
      <w:marBottom w:val="0"/>
      <w:divBdr>
        <w:top w:val="none" w:sz="0" w:space="0" w:color="auto"/>
        <w:left w:val="none" w:sz="0" w:space="0" w:color="auto"/>
        <w:bottom w:val="none" w:sz="0" w:space="0" w:color="auto"/>
        <w:right w:val="none" w:sz="0" w:space="0" w:color="auto"/>
      </w:divBdr>
    </w:div>
    <w:div w:id="1235898383">
      <w:bodyDiv w:val="1"/>
      <w:marLeft w:val="0"/>
      <w:marRight w:val="0"/>
      <w:marTop w:val="0"/>
      <w:marBottom w:val="0"/>
      <w:divBdr>
        <w:top w:val="none" w:sz="0" w:space="0" w:color="auto"/>
        <w:left w:val="none" w:sz="0" w:space="0" w:color="auto"/>
        <w:bottom w:val="none" w:sz="0" w:space="0" w:color="auto"/>
        <w:right w:val="none" w:sz="0" w:space="0" w:color="auto"/>
      </w:divBdr>
    </w:div>
    <w:div w:id="1235970788">
      <w:bodyDiv w:val="1"/>
      <w:marLeft w:val="0"/>
      <w:marRight w:val="0"/>
      <w:marTop w:val="0"/>
      <w:marBottom w:val="0"/>
      <w:divBdr>
        <w:top w:val="none" w:sz="0" w:space="0" w:color="auto"/>
        <w:left w:val="none" w:sz="0" w:space="0" w:color="auto"/>
        <w:bottom w:val="none" w:sz="0" w:space="0" w:color="auto"/>
        <w:right w:val="none" w:sz="0" w:space="0" w:color="auto"/>
      </w:divBdr>
      <w:divsChild>
        <w:div w:id="1826314446">
          <w:marLeft w:val="0"/>
          <w:marRight w:val="0"/>
          <w:marTop w:val="0"/>
          <w:marBottom w:val="0"/>
          <w:divBdr>
            <w:top w:val="none" w:sz="0" w:space="0" w:color="auto"/>
            <w:left w:val="none" w:sz="0" w:space="0" w:color="auto"/>
            <w:bottom w:val="none" w:sz="0" w:space="0" w:color="auto"/>
            <w:right w:val="none" w:sz="0" w:space="0" w:color="auto"/>
          </w:divBdr>
          <w:divsChild>
            <w:div w:id="1045103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009028">
      <w:bodyDiv w:val="1"/>
      <w:marLeft w:val="0"/>
      <w:marRight w:val="0"/>
      <w:marTop w:val="0"/>
      <w:marBottom w:val="0"/>
      <w:divBdr>
        <w:top w:val="none" w:sz="0" w:space="0" w:color="auto"/>
        <w:left w:val="none" w:sz="0" w:space="0" w:color="auto"/>
        <w:bottom w:val="none" w:sz="0" w:space="0" w:color="auto"/>
        <w:right w:val="none" w:sz="0" w:space="0" w:color="auto"/>
      </w:divBdr>
    </w:div>
    <w:div w:id="1236861965">
      <w:bodyDiv w:val="1"/>
      <w:marLeft w:val="0"/>
      <w:marRight w:val="0"/>
      <w:marTop w:val="0"/>
      <w:marBottom w:val="0"/>
      <w:divBdr>
        <w:top w:val="none" w:sz="0" w:space="0" w:color="auto"/>
        <w:left w:val="none" w:sz="0" w:space="0" w:color="auto"/>
        <w:bottom w:val="none" w:sz="0" w:space="0" w:color="auto"/>
        <w:right w:val="none" w:sz="0" w:space="0" w:color="auto"/>
      </w:divBdr>
    </w:div>
    <w:div w:id="1237981369">
      <w:bodyDiv w:val="1"/>
      <w:marLeft w:val="0"/>
      <w:marRight w:val="0"/>
      <w:marTop w:val="0"/>
      <w:marBottom w:val="0"/>
      <w:divBdr>
        <w:top w:val="none" w:sz="0" w:space="0" w:color="auto"/>
        <w:left w:val="none" w:sz="0" w:space="0" w:color="auto"/>
        <w:bottom w:val="none" w:sz="0" w:space="0" w:color="auto"/>
        <w:right w:val="none" w:sz="0" w:space="0" w:color="auto"/>
      </w:divBdr>
    </w:div>
    <w:div w:id="1238368887">
      <w:bodyDiv w:val="1"/>
      <w:marLeft w:val="0"/>
      <w:marRight w:val="0"/>
      <w:marTop w:val="0"/>
      <w:marBottom w:val="0"/>
      <w:divBdr>
        <w:top w:val="none" w:sz="0" w:space="0" w:color="auto"/>
        <w:left w:val="none" w:sz="0" w:space="0" w:color="auto"/>
        <w:bottom w:val="none" w:sz="0" w:space="0" w:color="auto"/>
        <w:right w:val="none" w:sz="0" w:space="0" w:color="auto"/>
      </w:divBdr>
      <w:divsChild>
        <w:div w:id="1191262824">
          <w:marLeft w:val="0"/>
          <w:marRight w:val="0"/>
          <w:marTop w:val="0"/>
          <w:marBottom w:val="0"/>
          <w:divBdr>
            <w:top w:val="none" w:sz="0" w:space="0" w:color="auto"/>
            <w:left w:val="none" w:sz="0" w:space="0" w:color="auto"/>
            <w:bottom w:val="none" w:sz="0" w:space="0" w:color="auto"/>
            <w:right w:val="none" w:sz="0" w:space="0" w:color="auto"/>
          </w:divBdr>
        </w:div>
      </w:divsChild>
    </w:div>
    <w:div w:id="1241720179">
      <w:bodyDiv w:val="1"/>
      <w:marLeft w:val="0"/>
      <w:marRight w:val="0"/>
      <w:marTop w:val="0"/>
      <w:marBottom w:val="0"/>
      <w:divBdr>
        <w:top w:val="none" w:sz="0" w:space="0" w:color="auto"/>
        <w:left w:val="none" w:sz="0" w:space="0" w:color="auto"/>
        <w:bottom w:val="none" w:sz="0" w:space="0" w:color="auto"/>
        <w:right w:val="none" w:sz="0" w:space="0" w:color="auto"/>
      </w:divBdr>
    </w:div>
    <w:div w:id="1243300404">
      <w:bodyDiv w:val="1"/>
      <w:marLeft w:val="0"/>
      <w:marRight w:val="0"/>
      <w:marTop w:val="0"/>
      <w:marBottom w:val="0"/>
      <w:divBdr>
        <w:top w:val="none" w:sz="0" w:space="0" w:color="auto"/>
        <w:left w:val="none" w:sz="0" w:space="0" w:color="auto"/>
        <w:bottom w:val="none" w:sz="0" w:space="0" w:color="auto"/>
        <w:right w:val="none" w:sz="0" w:space="0" w:color="auto"/>
      </w:divBdr>
    </w:div>
    <w:div w:id="1245728448">
      <w:bodyDiv w:val="1"/>
      <w:marLeft w:val="0"/>
      <w:marRight w:val="0"/>
      <w:marTop w:val="0"/>
      <w:marBottom w:val="0"/>
      <w:divBdr>
        <w:top w:val="none" w:sz="0" w:space="0" w:color="auto"/>
        <w:left w:val="none" w:sz="0" w:space="0" w:color="auto"/>
        <w:bottom w:val="none" w:sz="0" w:space="0" w:color="auto"/>
        <w:right w:val="none" w:sz="0" w:space="0" w:color="auto"/>
      </w:divBdr>
      <w:divsChild>
        <w:div w:id="986932978">
          <w:marLeft w:val="0"/>
          <w:marRight w:val="0"/>
          <w:marTop w:val="0"/>
          <w:marBottom w:val="0"/>
          <w:divBdr>
            <w:top w:val="none" w:sz="0" w:space="0" w:color="auto"/>
            <w:left w:val="none" w:sz="0" w:space="0" w:color="auto"/>
            <w:bottom w:val="none" w:sz="0" w:space="0" w:color="auto"/>
            <w:right w:val="none" w:sz="0" w:space="0" w:color="auto"/>
          </w:divBdr>
          <w:divsChild>
            <w:div w:id="1870023136">
              <w:marLeft w:val="0"/>
              <w:marRight w:val="0"/>
              <w:marTop w:val="0"/>
              <w:marBottom w:val="0"/>
              <w:divBdr>
                <w:top w:val="none" w:sz="0" w:space="0" w:color="auto"/>
                <w:left w:val="none" w:sz="0" w:space="0" w:color="auto"/>
                <w:bottom w:val="none" w:sz="0" w:space="0" w:color="auto"/>
                <w:right w:val="none" w:sz="0" w:space="0" w:color="auto"/>
              </w:divBdr>
              <w:divsChild>
                <w:div w:id="914512368">
                  <w:marLeft w:val="0"/>
                  <w:marRight w:val="0"/>
                  <w:marTop w:val="0"/>
                  <w:marBottom w:val="0"/>
                  <w:divBdr>
                    <w:top w:val="none" w:sz="0" w:space="0" w:color="auto"/>
                    <w:left w:val="none" w:sz="0" w:space="0" w:color="auto"/>
                    <w:bottom w:val="none" w:sz="0" w:space="0" w:color="auto"/>
                    <w:right w:val="none" w:sz="0" w:space="0" w:color="auto"/>
                  </w:divBdr>
                  <w:divsChild>
                    <w:div w:id="1513764686">
                      <w:marLeft w:val="0"/>
                      <w:marRight w:val="0"/>
                      <w:marTop w:val="0"/>
                      <w:marBottom w:val="0"/>
                      <w:divBdr>
                        <w:top w:val="none" w:sz="0" w:space="0" w:color="auto"/>
                        <w:left w:val="none" w:sz="0" w:space="0" w:color="auto"/>
                        <w:bottom w:val="none" w:sz="0" w:space="0" w:color="auto"/>
                        <w:right w:val="none" w:sz="0" w:space="0" w:color="auto"/>
                      </w:divBdr>
                      <w:divsChild>
                        <w:div w:id="656961206">
                          <w:marLeft w:val="0"/>
                          <w:marRight w:val="0"/>
                          <w:marTop w:val="0"/>
                          <w:marBottom w:val="0"/>
                          <w:divBdr>
                            <w:top w:val="none" w:sz="0" w:space="0" w:color="auto"/>
                            <w:left w:val="none" w:sz="0" w:space="0" w:color="auto"/>
                            <w:bottom w:val="none" w:sz="0" w:space="0" w:color="auto"/>
                            <w:right w:val="none" w:sz="0" w:space="0" w:color="auto"/>
                          </w:divBdr>
                          <w:divsChild>
                            <w:div w:id="1827091571">
                              <w:marLeft w:val="0"/>
                              <w:marRight w:val="0"/>
                              <w:marTop w:val="0"/>
                              <w:marBottom w:val="0"/>
                              <w:divBdr>
                                <w:top w:val="none" w:sz="0" w:space="0" w:color="auto"/>
                                <w:left w:val="none" w:sz="0" w:space="0" w:color="auto"/>
                                <w:bottom w:val="none" w:sz="0" w:space="0" w:color="auto"/>
                                <w:right w:val="none" w:sz="0" w:space="0" w:color="auto"/>
                              </w:divBdr>
                              <w:divsChild>
                                <w:div w:id="1625113334">
                                  <w:marLeft w:val="0"/>
                                  <w:marRight w:val="0"/>
                                  <w:marTop w:val="0"/>
                                  <w:marBottom w:val="0"/>
                                  <w:divBdr>
                                    <w:top w:val="none" w:sz="0" w:space="0" w:color="auto"/>
                                    <w:left w:val="none" w:sz="0" w:space="0" w:color="auto"/>
                                    <w:bottom w:val="none" w:sz="0" w:space="0" w:color="auto"/>
                                    <w:right w:val="none" w:sz="0" w:space="0" w:color="auto"/>
                                  </w:divBdr>
                                  <w:divsChild>
                                    <w:div w:id="145905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5306261">
          <w:marLeft w:val="0"/>
          <w:marRight w:val="0"/>
          <w:marTop w:val="90"/>
          <w:marBottom w:val="0"/>
          <w:divBdr>
            <w:top w:val="none" w:sz="0" w:space="0" w:color="auto"/>
            <w:left w:val="none" w:sz="0" w:space="0" w:color="auto"/>
            <w:bottom w:val="single" w:sz="6" w:space="9" w:color="E5E5E5"/>
            <w:right w:val="none" w:sz="0" w:space="0" w:color="auto"/>
          </w:divBdr>
          <w:divsChild>
            <w:div w:id="127864578">
              <w:marLeft w:val="0"/>
              <w:marRight w:val="0"/>
              <w:marTop w:val="0"/>
              <w:marBottom w:val="0"/>
              <w:divBdr>
                <w:top w:val="none" w:sz="0" w:space="0" w:color="auto"/>
                <w:left w:val="none" w:sz="0" w:space="0" w:color="auto"/>
                <w:bottom w:val="none" w:sz="0" w:space="0" w:color="auto"/>
                <w:right w:val="none" w:sz="0" w:space="0" w:color="auto"/>
              </w:divBdr>
              <w:divsChild>
                <w:div w:id="191975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995135">
      <w:bodyDiv w:val="1"/>
      <w:marLeft w:val="0"/>
      <w:marRight w:val="0"/>
      <w:marTop w:val="0"/>
      <w:marBottom w:val="0"/>
      <w:divBdr>
        <w:top w:val="none" w:sz="0" w:space="0" w:color="auto"/>
        <w:left w:val="none" w:sz="0" w:space="0" w:color="auto"/>
        <w:bottom w:val="none" w:sz="0" w:space="0" w:color="auto"/>
        <w:right w:val="none" w:sz="0" w:space="0" w:color="auto"/>
      </w:divBdr>
    </w:div>
    <w:div w:id="1247880253">
      <w:bodyDiv w:val="1"/>
      <w:marLeft w:val="0"/>
      <w:marRight w:val="0"/>
      <w:marTop w:val="0"/>
      <w:marBottom w:val="0"/>
      <w:divBdr>
        <w:top w:val="none" w:sz="0" w:space="0" w:color="auto"/>
        <w:left w:val="none" w:sz="0" w:space="0" w:color="auto"/>
        <w:bottom w:val="none" w:sz="0" w:space="0" w:color="auto"/>
        <w:right w:val="none" w:sz="0" w:space="0" w:color="auto"/>
      </w:divBdr>
    </w:div>
    <w:div w:id="1248418783">
      <w:bodyDiv w:val="1"/>
      <w:marLeft w:val="0"/>
      <w:marRight w:val="0"/>
      <w:marTop w:val="0"/>
      <w:marBottom w:val="0"/>
      <w:divBdr>
        <w:top w:val="none" w:sz="0" w:space="0" w:color="auto"/>
        <w:left w:val="none" w:sz="0" w:space="0" w:color="auto"/>
        <w:bottom w:val="none" w:sz="0" w:space="0" w:color="auto"/>
        <w:right w:val="none" w:sz="0" w:space="0" w:color="auto"/>
      </w:divBdr>
    </w:div>
    <w:div w:id="1248998878">
      <w:bodyDiv w:val="1"/>
      <w:marLeft w:val="0"/>
      <w:marRight w:val="0"/>
      <w:marTop w:val="0"/>
      <w:marBottom w:val="0"/>
      <w:divBdr>
        <w:top w:val="none" w:sz="0" w:space="0" w:color="auto"/>
        <w:left w:val="none" w:sz="0" w:space="0" w:color="auto"/>
        <w:bottom w:val="none" w:sz="0" w:space="0" w:color="auto"/>
        <w:right w:val="none" w:sz="0" w:space="0" w:color="auto"/>
      </w:divBdr>
      <w:divsChild>
        <w:div w:id="616134042">
          <w:marLeft w:val="0"/>
          <w:marRight w:val="0"/>
          <w:marTop w:val="0"/>
          <w:marBottom w:val="0"/>
          <w:divBdr>
            <w:top w:val="none" w:sz="0" w:space="0" w:color="auto"/>
            <w:left w:val="none" w:sz="0" w:space="0" w:color="auto"/>
            <w:bottom w:val="none" w:sz="0" w:space="0" w:color="auto"/>
            <w:right w:val="none" w:sz="0" w:space="0" w:color="auto"/>
          </w:divBdr>
        </w:div>
      </w:divsChild>
    </w:div>
    <w:div w:id="1249192160">
      <w:bodyDiv w:val="1"/>
      <w:marLeft w:val="0"/>
      <w:marRight w:val="0"/>
      <w:marTop w:val="0"/>
      <w:marBottom w:val="0"/>
      <w:divBdr>
        <w:top w:val="none" w:sz="0" w:space="0" w:color="auto"/>
        <w:left w:val="none" w:sz="0" w:space="0" w:color="auto"/>
        <w:bottom w:val="none" w:sz="0" w:space="0" w:color="auto"/>
        <w:right w:val="none" w:sz="0" w:space="0" w:color="auto"/>
      </w:divBdr>
    </w:div>
    <w:div w:id="1254163129">
      <w:bodyDiv w:val="1"/>
      <w:marLeft w:val="0"/>
      <w:marRight w:val="0"/>
      <w:marTop w:val="0"/>
      <w:marBottom w:val="0"/>
      <w:divBdr>
        <w:top w:val="none" w:sz="0" w:space="0" w:color="auto"/>
        <w:left w:val="none" w:sz="0" w:space="0" w:color="auto"/>
        <w:bottom w:val="none" w:sz="0" w:space="0" w:color="auto"/>
        <w:right w:val="none" w:sz="0" w:space="0" w:color="auto"/>
      </w:divBdr>
    </w:div>
    <w:div w:id="1254972926">
      <w:bodyDiv w:val="1"/>
      <w:marLeft w:val="0"/>
      <w:marRight w:val="0"/>
      <w:marTop w:val="0"/>
      <w:marBottom w:val="0"/>
      <w:divBdr>
        <w:top w:val="none" w:sz="0" w:space="0" w:color="auto"/>
        <w:left w:val="none" w:sz="0" w:space="0" w:color="auto"/>
        <w:bottom w:val="none" w:sz="0" w:space="0" w:color="auto"/>
        <w:right w:val="none" w:sz="0" w:space="0" w:color="auto"/>
      </w:divBdr>
    </w:div>
    <w:div w:id="1255280407">
      <w:bodyDiv w:val="1"/>
      <w:marLeft w:val="0"/>
      <w:marRight w:val="0"/>
      <w:marTop w:val="0"/>
      <w:marBottom w:val="0"/>
      <w:divBdr>
        <w:top w:val="none" w:sz="0" w:space="0" w:color="auto"/>
        <w:left w:val="none" w:sz="0" w:space="0" w:color="auto"/>
        <w:bottom w:val="none" w:sz="0" w:space="0" w:color="auto"/>
        <w:right w:val="none" w:sz="0" w:space="0" w:color="auto"/>
      </w:divBdr>
    </w:div>
    <w:div w:id="1255475206">
      <w:bodyDiv w:val="1"/>
      <w:marLeft w:val="0"/>
      <w:marRight w:val="0"/>
      <w:marTop w:val="0"/>
      <w:marBottom w:val="0"/>
      <w:divBdr>
        <w:top w:val="none" w:sz="0" w:space="0" w:color="auto"/>
        <w:left w:val="none" w:sz="0" w:space="0" w:color="auto"/>
        <w:bottom w:val="none" w:sz="0" w:space="0" w:color="auto"/>
        <w:right w:val="none" w:sz="0" w:space="0" w:color="auto"/>
      </w:divBdr>
    </w:div>
    <w:div w:id="1256669985">
      <w:bodyDiv w:val="1"/>
      <w:marLeft w:val="0"/>
      <w:marRight w:val="0"/>
      <w:marTop w:val="0"/>
      <w:marBottom w:val="0"/>
      <w:divBdr>
        <w:top w:val="none" w:sz="0" w:space="0" w:color="auto"/>
        <w:left w:val="none" w:sz="0" w:space="0" w:color="auto"/>
        <w:bottom w:val="none" w:sz="0" w:space="0" w:color="auto"/>
        <w:right w:val="none" w:sz="0" w:space="0" w:color="auto"/>
      </w:divBdr>
      <w:divsChild>
        <w:div w:id="894312140">
          <w:marLeft w:val="0"/>
          <w:marRight w:val="0"/>
          <w:marTop w:val="225"/>
          <w:marBottom w:val="0"/>
          <w:divBdr>
            <w:top w:val="none" w:sz="0" w:space="0" w:color="auto"/>
            <w:left w:val="none" w:sz="0" w:space="0" w:color="auto"/>
            <w:bottom w:val="none" w:sz="0" w:space="0" w:color="auto"/>
            <w:right w:val="none" w:sz="0" w:space="0" w:color="auto"/>
          </w:divBdr>
        </w:div>
      </w:divsChild>
    </w:div>
    <w:div w:id="1258171442">
      <w:bodyDiv w:val="1"/>
      <w:marLeft w:val="0"/>
      <w:marRight w:val="0"/>
      <w:marTop w:val="0"/>
      <w:marBottom w:val="0"/>
      <w:divBdr>
        <w:top w:val="none" w:sz="0" w:space="0" w:color="auto"/>
        <w:left w:val="none" w:sz="0" w:space="0" w:color="auto"/>
        <w:bottom w:val="none" w:sz="0" w:space="0" w:color="auto"/>
        <w:right w:val="none" w:sz="0" w:space="0" w:color="auto"/>
      </w:divBdr>
    </w:div>
    <w:div w:id="1261646485">
      <w:bodyDiv w:val="1"/>
      <w:marLeft w:val="0"/>
      <w:marRight w:val="0"/>
      <w:marTop w:val="0"/>
      <w:marBottom w:val="0"/>
      <w:divBdr>
        <w:top w:val="none" w:sz="0" w:space="0" w:color="auto"/>
        <w:left w:val="none" w:sz="0" w:space="0" w:color="auto"/>
        <w:bottom w:val="none" w:sz="0" w:space="0" w:color="auto"/>
        <w:right w:val="none" w:sz="0" w:space="0" w:color="auto"/>
      </w:divBdr>
    </w:div>
    <w:div w:id="1263297861">
      <w:bodyDiv w:val="1"/>
      <w:marLeft w:val="0"/>
      <w:marRight w:val="0"/>
      <w:marTop w:val="0"/>
      <w:marBottom w:val="0"/>
      <w:divBdr>
        <w:top w:val="none" w:sz="0" w:space="0" w:color="auto"/>
        <w:left w:val="none" w:sz="0" w:space="0" w:color="auto"/>
        <w:bottom w:val="none" w:sz="0" w:space="0" w:color="auto"/>
        <w:right w:val="none" w:sz="0" w:space="0" w:color="auto"/>
      </w:divBdr>
    </w:div>
    <w:div w:id="1264726634">
      <w:bodyDiv w:val="1"/>
      <w:marLeft w:val="0"/>
      <w:marRight w:val="0"/>
      <w:marTop w:val="0"/>
      <w:marBottom w:val="0"/>
      <w:divBdr>
        <w:top w:val="none" w:sz="0" w:space="0" w:color="auto"/>
        <w:left w:val="none" w:sz="0" w:space="0" w:color="auto"/>
        <w:bottom w:val="none" w:sz="0" w:space="0" w:color="auto"/>
        <w:right w:val="none" w:sz="0" w:space="0" w:color="auto"/>
      </w:divBdr>
    </w:div>
    <w:div w:id="1265263765">
      <w:bodyDiv w:val="1"/>
      <w:marLeft w:val="0"/>
      <w:marRight w:val="0"/>
      <w:marTop w:val="0"/>
      <w:marBottom w:val="0"/>
      <w:divBdr>
        <w:top w:val="none" w:sz="0" w:space="0" w:color="auto"/>
        <w:left w:val="none" w:sz="0" w:space="0" w:color="auto"/>
        <w:bottom w:val="none" w:sz="0" w:space="0" w:color="auto"/>
        <w:right w:val="none" w:sz="0" w:space="0" w:color="auto"/>
      </w:divBdr>
    </w:div>
    <w:div w:id="1265529020">
      <w:bodyDiv w:val="1"/>
      <w:marLeft w:val="0"/>
      <w:marRight w:val="0"/>
      <w:marTop w:val="0"/>
      <w:marBottom w:val="0"/>
      <w:divBdr>
        <w:top w:val="none" w:sz="0" w:space="0" w:color="auto"/>
        <w:left w:val="none" w:sz="0" w:space="0" w:color="auto"/>
        <w:bottom w:val="none" w:sz="0" w:space="0" w:color="auto"/>
        <w:right w:val="none" w:sz="0" w:space="0" w:color="auto"/>
      </w:divBdr>
    </w:div>
    <w:div w:id="1267496555">
      <w:bodyDiv w:val="1"/>
      <w:marLeft w:val="0"/>
      <w:marRight w:val="0"/>
      <w:marTop w:val="0"/>
      <w:marBottom w:val="0"/>
      <w:divBdr>
        <w:top w:val="none" w:sz="0" w:space="0" w:color="auto"/>
        <w:left w:val="none" w:sz="0" w:space="0" w:color="auto"/>
        <w:bottom w:val="none" w:sz="0" w:space="0" w:color="auto"/>
        <w:right w:val="none" w:sz="0" w:space="0" w:color="auto"/>
      </w:divBdr>
    </w:div>
    <w:div w:id="1269579537">
      <w:bodyDiv w:val="1"/>
      <w:marLeft w:val="0"/>
      <w:marRight w:val="0"/>
      <w:marTop w:val="0"/>
      <w:marBottom w:val="0"/>
      <w:divBdr>
        <w:top w:val="none" w:sz="0" w:space="0" w:color="auto"/>
        <w:left w:val="none" w:sz="0" w:space="0" w:color="auto"/>
        <w:bottom w:val="none" w:sz="0" w:space="0" w:color="auto"/>
        <w:right w:val="none" w:sz="0" w:space="0" w:color="auto"/>
      </w:divBdr>
    </w:div>
    <w:div w:id="1270897243">
      <w:bodyDiv w:val="1"/>
      <w:marLeft w:val="0"/>
      <w:marRight w:val="0"/>
      <w:marTop w:val="0"/>
      <w:marBottom w:val="0"/>
      <w:divBdr>
        <w:top w:val="none" w:sz="0" w:space="0" w:color="auto"/>
        <w:left w:val="none" w:sz="0" w:space="0" w:color="auto"/>
        <w:bottom w:val="none" w:sz="0" w:space="0" w:color="auto"/>
        <w:right w:val="none" w:sz="0" w:space="0" w:color="auto"/>
      </w:divBdr>
    </w:div>
    <w:div w:id="1271857422">
      <w:bodyDiv w:val="1"/>
      <w:marLeft w:val="0"/>
      <w:marRight w:val="0"/>
      <w:marTop w:val="0"/>
      <w:marBottom w:val="0"/>
      <w:divBdr>
        <w:top w:val="none" w:sz="0" w:space="0" w:color="auto"/>
        <w:left w:val="none" w:sz="0" w:space="0" w:color="auto"/>
        <w:bottom w:val="none" w:sz="0" w:space="0" w:color="auto"/>
        <w:right w:val="none" w:sz="0" w:space="0" w:color="auto"/>
      </w:divBdr>
    </w:div>
    <w:div w:id="1272712121">
      <w:bodyDiv w:val="1"/>
      <w:marLeft w:val="0"/>
      <w:marRight w:val="0"/>
      <w:marTop w:val="0"/>
      <w:marBottom w:val="0"/>
      <w:divBdr>
        <w:top w:val="none" w:sz="0" w:space="0" w:color="auto"/>
        <w:left w:val="none" w:sz="0" w:space="0" w:color="auto"/>
        <w:bottom w:val="none" w:sz="0" w:space="0" w:color="auto"/>
        <w:right w:val="none" w:sz="0" w:space="0" w:color="auto"/>
      </w:divBdr>
    </w:div>
    <w:div w:id="1273826855">
      <w:bodyDiv w:val="1"/>
      <w:marLeft w:val="0"/>
      <w:marRight w:val="0"/>
      <w:marTop w:val="0"/>
      <w:marBottom w:val="0"/>
      <w:divBdr>
        <w:top w:val="none" w:sz="0" w:space="0" w:color="auto"/>
        <w:left w:val="none" w:sz="0" w:space="0" w:color="auto"/>
        <w:bottom w:val="none" w:sz="0" w:space="0" w:color="auto"/>
        <w:right w:val="none" w:sz="0" w:space="0" w:color="auto"/>
      </w:divBdr>
    </w:div>
    <w:div w:id="1275750960">
      <w:bodyDiv w:val="1"/>
      <w:marLeft w:val="0"/>
      <w:marRight w:val="0"/>
      <w:marTop w:val="0"/>
      <w:marBottom w:val="0"/>
      <w:divBdr>
        <w:top w:val="none" w:sz="0" w:space="0" w:color="auto"/>
        <w:left w:val="none" w:sz="0" w:space="0" w:color="auto"/>
        <w:bottom w:val="none" w:sz="0" w:space="0" w:color="auto"/>
        <w:right w:val="none" w:sz="0" w:space="0" w:color="auto"/>
      </w:divBdr>
    </w:div>
    <w:div w:id="1276446441">
      <w:bodyDiv w:val="1"/>
      <w:marLeft w:val="0"/>
      <w:marRight w:val="0"/>
      <w:marTop w:val="0"/>
      <w:marBottom w:val="0"/>
      <w:divBdr>
        <w:top w:val="none" w:sz="0" w:space="0" w:color="auto"/>
        <w:left w:val="none" w:sz="0" w:space="0" w:color="auto"/>
        <w:bottom w:val="none" w:sz="0" w:space="0" w:color="auto"/>
        <w:right w:val="none" w:sz="0" w:space="0" w:color="auto"/>
      </w:divBdr>
      <w:divsChild>
        <w:div w:id="392582906">
          <w:marLeft w:val="0"/>
          <w:marRight w:val="0"/>
          <w:marTop w:val="0"/>
          <w:marBottom w:val="0"/>
          <w:divBdr>
            <w:top w:val="none" w:sz="0" w:space="0" w:color="auto"/>
            <w:left w:val="none" w:sz="0" w:space="0" w:color="auto"/>
            <w:bottom w:val="none" w:sz="0" w:space="0" w:color="auto"/>
            <w:right w:val="none" w:sz="0" w:space="0" w:color="auto"/>
          </w:divBdr>
        </w:div>
      </w:divsChild>
    </w:div>
    <w:div w:id="1276516887">
      <w:bodyDiv w:val="1"/>
      <w:marLeft w:val="0"/>
      <w:marRight w:val="0"/>
      <w:marTop w:val="0"/>
      <w:marBottom w:val="0"/>
      <w:divBdr>
        <w:top w:val="none" w:sz="0" w:space="0" w:color="auto"/>
        <w:left w:val="none" w:sz="0" w:space="0" w:color="auto"/>
        <w:bottom w:val="none" w:sz="0" w:space="0" w:color="auto"/>
        <w:right w:val="none" w:sz="0" w:space="0" w:color="auto"/>
      </w:divBdr>
    </w:div>
    <w:div w:id="1279408606">
      <w:bodyDiv w:val="1"/>
      <w:marLeft w:val="0"/>
      <w:marRight w:val="0"/>
      <w:marTop w:val="0"/>
      <w:marBottom w:val="0"/>
      <w:divBdr>
        <w:top w:val="none" w:sz="0" w:space="0" w:color="auto"/>
        <w:left w:val="none" w:sz="0" w:space="0" w:color="auto"/>
        <w:bottom w:val="none" w:sz="0" w:space="0" w:color="auto"/>
        <w:right w:val="none" w:sz="0" w:space="0" w:color="auto"/>
      </w:divBdr>
    </w:div>
    <w:div w:id="1279723197">
      <w:bodyDiv w:val="1"/>
      <w:marLeft w:val="0"/>
      <w:marRight w:val="0"/>
      <w:marTop w:val="0"/>
      <w:marBottom w:val="0"/>
      <w:divBdr>
        <w:top w:val="none" w:sz="0" w:space="0" w:color="auto"/>
        <w:left w:val="none" w:sz="0" w:space="0" w:color="auto"/>
        <w:bottom w:val="none" w:sz="0" w:space="0" w:color="auto"/>
        <w:right w:val="none" w:sz="0" w:space="0" w:color="auto"/>
      </w:divBdr>
      <w:divsChild>
        <w:div w:id="1824732943">
          <w:marLeft w:val="0"/>
          <w:marRight w:val="0"/>
          <w:marTop w:val="0"/>
          <w:marBottom w:val="0"/>
          <w:divBdr>
            <w:top w:val="none" w:sz="0" w:space="0" w:color="auto"/>
            <w:left w:val="none" w:sz="0" w:space="0" w:color="auto"/>
            <w:bottom w:val="none" w:sz="0" w:space="0" w:color="auto"/>
            <w:right w:val="none" w:sz="0" w:space="0" w:color="auto"/>
          </w:divBdr>
        </w:div>
        <w:div w:id="1470393989">
          <w:marLeft w:val="0"/>
          <w:marRight w:val="0"/>
          <w:marTop w:val="0"/>
          <w:marBottom w:val="0"/>
          <w:divBdr>
            <w:top w:val="none" w:sz="0" w:space="0" w:color="auto"/>
            <w:left w:val="none" w:sz="0" w:space="0" w:color="auto"/>
            <w:bottom w:val="none" w:sz="0" w:space="0" w:color="auto"/>
            <w:right w:val="none" w:sz="0" w:space="0" w:color="auto"/>
          </w:divBdr>
        </w:div>
        <w:div w:id="380441815">
          <w:marLeft w:val="0"/>
          <w:marRight w:val="0"/>
          <w:marTop w:val="0"/>
          <w:marBottom w:val="0"/>
          <w:divBdr>
            <w:top w:val="none" w:sz="0" w:space="0" w:color="auto"/>
            <w:left w:val="none" w:sz="0" w:space="0" w:color="auto"/>
            <w:bottom w:val="none" w:sz="0" w:space="0" w:color="auto"/>
            <w:right w:val="none" w:sz="0" w:space="0" w:color="auto"/>
          </w:divBdr>
        </w:div>
        <w:div w:id="2006207190">
          <w:marLeft w:val="0"/>
          <w:marRight w:val="0"/>
          <w:marTop w:val="0"/>
          <w:marBottom w:val="0"/>
          <w:divBdr>
            <w:top w:val="none" w:sz="0" w:space="0" w:color="auto"/>
            <w:left w:val="none" w:sz="0" w:space="0" w:color="auto"/>
            <w:bottom w:val="none" w:sz="0" w:space="0" w:color="auto"/>
            <w:right w:val="none" w:sz="0" w:space="0" w:color="auto"/>
          </w:divBdr>
        </w:div>
        <w:div w:id="80102478">
          <w:marLeft w:val="0"/>
          <w:marRight w:val="0"/>
          <w:marTop w:val="0"/>
          <w:marBottom w:val="0"/>
          <w:divBdr>
            <w:top w:val="none" w:sz="0" w:space="0" w:color="auto"/>
            <w:left w:val="none" w:sz="0" w:space="0" w:color="auto"/>
            <w:bottom w:val="none" w:sz="0" w:space="0" w:color="auto"/>
            <w:right w:val="none" w:sz="0" w:space="0" w:color="auto"/>
          </w:divBdr>
        </w:div>
        <w:div w:id="228658517">
          <w:marLeft w:val="0"/>
          <w:marRight w:val="0"/>
          <w:marTop w:val="0"/>
          <w:marBottom w:val="0"/>
          <w:divBdr>
            <w:top w:val="none" w:sz="0" w:space="0" w:color="auto"/>
            <w:left w:val="none" w:sz="0" w:space="0" w:color="auto"/>
            <w:bottom w:val="none" w:sz="0" w:space="0" w:color="auto"/>
            <w:right w:val="none" w:sz="0" w:space="0" w:color="auto"/>
          </w:divBdr>
        </w:div>
        <w:div w:id="1960720331">
          <w:marLeft w:val="0"/>
          <w:marRight w:val="0"/>
          <w:marTop w:val="0"/>
          <w:marBottom w:val="0"/>
          <w:divBdr>
            <w:top w:val="none" w:sz="0" w:space="0" w:color="auto"/>
            <w:left w:val="none" w:sz="0" w:space="0" w:color="auto"/>
            <w:bottom w:val="none" w:sz="0" w:space="0" w:color="auto"/>
            <w:right w:val="none" w:sz="0" w:space="0" w:color="auto"/>
          </w:divBdr>
        </w:div>
        <w:div w:id="235745230">
          <w:marLeft w:val="0"/>
          <w:marRight w:val="0"/>
          <w:marTop w:val="0"/>
          <w:marBottom w:val="0"/>
          <w:divBdr>
            <w:top w:val="none" w:sz="0" w:space="0" w:color="auto"/>
            <w:left w:val="none" w:sz="0" w:space="0" w:color="auto"/>
            <w:bottom w:val="none" w:sz="0" w:space="0" w:color="auto"/>
            <w:right w:val="none" w:sz="0" w:space="0" w:color="auto"/>
          </w:divBdr>
        </w:div>
        <w:div w:id="2121802366">
          <w:marLeft w:val="0"/>
          <w:marRight w:val="0"/>
          <w:marTop w:val="0"/>
          <w:marBottom w:val="0"/>
          <w:divBdr>
            <w:top w:val="none" w:sz="0" w:space="0" w:color="auto"/>
            <w:left w:val="none" w:sz="0" w:space="0" w:color="auto"/>
            <w:bottom w:val="none" w:sz="0" w:space="0" w:color="auto"/>
            <w:right w:val="none" w:sz="0" w:space="0" w:color="auto"/>
          </w:divBdr>
        </w:div>
        <w:div w:id="1372412685">
          <w:marLeft w:val="0"/>
          <w:marRight w:val="0"/>
          <w:marTop w:val="0"/>
          <w:marBottom w:val="0"/>
          <w:divBdr>
            <w:top w:val="none" w:sz="0" w:space="0" w:color="auto"/>
            <w:left w:val="none" w:sz="0" w:space="0" w:color="auto"/>
            <w:bottom w:val="none" w:sz="0" w:space="0" w:color="auto"/>
            <w:right w:val="none" w:sz="0" w:space="0" w:color="auto"/>
          </w:divBdr>
        </w:div>
        <w:div w:id="836262870">
          <w:marLeft w:val="0"/>
          <w:marRight w:val="0"/>
          <w:marTop w:val="0"/>
          <w:marBottom w:val="0"/>
          <w:divBdr>
            <w:top w:val="none" w:sz="0" w:space="0" w:color="auto"/>
            <w:left w:val="none" w:sz="0" w:space="0" w:color="auto"/>
            <w:bottom w:val="none" w:sz="0" w:space="0" w:color="auto"/>
            <w:right w:val="none" w:sz="0" w:space="0" w:color="auto"/>
          </w:divBdr>
        </w:div>
        <w:div w:id="929196369">
          <w:marLeft w:val="0"/>
          <w:marRight w:val="0"/>
          <w:marTop w:val="0"/>
          <w:marBottom w:val="0"/>
          <w:divBdr>
            <w:top w:val="none" w:sz="0" w:space="0" w:color="auto"/>
            <w:left w:val="none" w:sz="0" w:space="0" w:color="auto"/>
            <w:bottom w:val="none" w:sz="0" w:space="0" w:color="auto"/>
            <w:right w:val="none" w:sz="0" w:space="0" w:color="auto"/>
          </w:divBdr>
        </w:div>
        <w:div w:id="2091659601">
          <w:marLeft w:val="0"/>
          <w:marRight w:val="0"/>
          <w:marTop w:val="0"/>
          <w:marBottom w:val="0"/>
          <w:divBdr>
            <w:top w:val="none" w:sz="0" w:space="0" w:color="auto"/>
            <w:left w:val="none" w:sz="0" w:space="0" w:color="auto"/>
            <w:bottom w:val="none" w:sz="0" w:space="0" w:color="auto"/>
            <w:right w:val="none" w:sz="0" w:space="0" w:color="auto"/>
          </w:divBdr>
        </w:div>
        <w:div w:id="401801221">
          <w:marLeft w:val="0"/>
          <w:marRight w:val="0"/>
          <w:marTop w:val="0"/>
          <w:marBottom w:val="0"/>
          <w:divBdr>
            <w:top w:val="none" w:sz="0" w:space="0" w:color="auto"/>
            <w:left w:val="none" w:sz="0" w:space="0" w:color="auto"/>
            <w:bottom w:val="none" w:sz="0" w:space="0" w:color="auto"/>
            <w:right w:val="none" w:sz="0" w:space="0" w:color="auto"/>
          </w:divBdr>
          <w:divsChild>
            <w:div w:id="927614665">
              <w:marLeft w:val="0"/>
              <w:marRight w:val="0"/>
              <w:marTop w:val="0"/>
              <w:marBottom w:val="0"/>
              <w:divBdr>
                <w:top w:val="none" w:sz="0" w:space="0" w:color="auto"/>
                <w:left w:val="none" w:sz="0" w:space="0" w:color="auto"/>
                <w:bottom w:val="none" w:sz="0" w:space="0" w:color="auto"/>
                <w:right w:val="none" w:sz="0" w:space="0" w:color="auto"/>
              </w:divBdr>
              <w:divsChild>
                <w:div w:id="1277057188">
                  <w:marLeft w:val="0"/>
                  <w:marRight w:val="0"/>
                  <w:marTop w:val="0"/>
                  <w:marBottom w:val="0"/>
                  <w:divBdr>
                    <w:top w:val="none" w:sz="0" w:space="0" w:color="auto"/>
                    <w:left w:val="none" w:sz="0" w:space="0" w:color="auto"/>
                    <w:bottom w:val="none" w:sz="0" w:space="0" w:color="auto"/>
                    <w:right w:val="none" w:sz="0" w:space="0" w:color="auto"/>
                  </w:divBdr>
                  <w:divsChild>
                    <w:div w:id="1208377159">
                      <w:marLeft w:val="0"/>
                      <w:marRight w:val="0"/>
                      <w:marTop w:val="0"/>
                      <w:marBottom w:val="0"/>
                      <w:divBdr>
                        <w:top w:val="none" w:sz="0" w:space="0" w:color="auto"/>
                        <w:left w:val="none" w:sz="0" w:space="0" w:color="auto"/>
                        <w:bottom w:val="none" w:sz="0" w:space="0" w:color="auto"/>
                        <w:right w:val="none" w:sz="0" w:space="0" w:color="auto"/>
                      </w:divBdr>
                      <w:divsChild>
                        <w:div w:id="1929340163">
                          <w:marLeft w:val="0"/>
                          <w:marRight w:val="0"/>
                          <w:marTop w:val="0"/>
                          <w:marBottom w:val="0"/>
                          <w:divBdr>
                            <w:top w:val="none" w:sz="0" w:space="0" w:color="auto"/>
                            <w:left w:val="none" w:sz="0" w:space="0" w:color="auto"/>
                            <w:bottom w:val="none" w:sz="0" w:space="0" w:color="auto"/>
                            <w:right w:val="none" w:sz="0" w:space="0" w:color="auto"/>
                          </w:divBdr>
                          <w:divsChild>
                            <w:div w:id="1583099116">
                              <w:marLeft w:val="0"/>
                              <w:marRight w:val="0"/>
                              <w:marTop w:val="0"/>
                              <w:marBottom w:val="0"/>
                              <w:divBdr>
                                <w:top w:val="none" w:sz="0" w:space="0" w:color="auto"/>
                                <w:left w:val="none" w:sz="0" w:space="0" w:color="auto"/>
                                <w:bottom w:val="none" w:sz="0" w:space="0" w:color="auto"/>
                                <w:right w:val="none" w:sz="0" w:space="0" w:color="auto"/>
                              </w:divBdr>
                              <w:divsChild>
                                <w:div w:id="2110613494">
                                  <w:marLeft w:val="0"/>
                                  <w:marRight w:val="0"/>
                                  <w:marTop w:val="0"/>
                                  <w:marBottom w:val="0"/>
                                  <w:divBdr>
                                    <w:top w:val="none" w:sz="0" w:space="0" w:color="auto"/>
                                    <w:left w:val="none" w:sz="0" w:space="0" w:color="auto"/>
                                    <w:bottom w:val="none" w:sz="0" w:space="0" w:color="auto"/>
                                    <w:right w:val="none" w:sz="0" w:space="0" w:color="auto"/>
                                  </w:divBdr>
                                </w:div>
                              </w:divsChild>
                            </w:div>
                            <w:div w:id="2105297593">
                              <w:marLeft w:val="0"/>
                              <w:marRight w:val="0"/>
                              <w:marTop w:val="0"/>
                              <w:marBottom w:val="0"/>
                              <w:divBdr>
                                <w:top w:val="none" w:sz="0" w:space="0" w:color="auto"/>
                                <w:left w:val="none" w:sz="0" w:space="0" w:color="auto"/>
                                <w:bottom w:val="none" w:sz="0" w:space="0" w:color="auto"/>
                                <w:right w:val="none" w:sz="0" w:space="0" w:color="auto"/>
                              </w:divBdr>
                            </w:div>
                            <w:div w:id="1128165557">
                              <w:marLeft w:val="0"/>
                              <w:marRight w:val="0"/>
                              <w:marTop w:val="0"/>
                              <w:marBottom w:val="0"/>
                              <w:divBdr>
                                <w:top w:val="none" w:sz="0" w:space="0" w:color="auto"/>
                                <w:left w:val="none" w:sz="0" w:space="0" w:color="auto"/>
                                <w:bottom w:val="none" w:sz="0" w:space="0" w:color="auto"/>
                                <w:right w:val="none" w:sz="0" w:space="0" w:color="auto"/>
                              </w:divBdr>
                            </w:div>
                            <w:div w:id="4095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9799675">
      <w:bodyDiv w:val="1"/>
      <w:marLeft w:val="0"/>
      <w:marRight w:val="0"/>
      <w:marTop w:val="0"/>
      <w:marBottom w:val="0"/>
      <w:divBdr>
        <w:top w:val="none" w:sz="0" w:space="0" w:color="auto"/>
        <w:left w:val="none" w:sz="0" w:space="0" w:color="auto"/>
        <w:bottom w:val="none" w:sz="0" w:space="0" w:color="auto"/>
        <w:right w:val="none" w:sz="0" w:space="0" w:color="auto"/>
      </w:divBdr>
    </w:div>
    <w:div w:id="1280920027">
      <w:bodyDiv w:val="1"/>
      <w:marLeft w:val="0"/>
      <w:marRight w:val="0"/>
      <w:marTop w:val="0"/>
      <w:marBottom w:val="0"/>
      <w:divBdr>
        <w:top w:val="none" w:sz="0" w:space="0" w:color="auto"/>
        <w:left w:val="none" w:sz="0" w:space="0" w:color="auto"/>
        <w:bottom w:val="none" w:sz="0" w:space="0" w:color="auto"/>
        <w:right w:val="none" w:sz="0" w:space="0" w:color="auto"/>
      </w:divBdr>
      <w:divsChild>
        <w:div w:id="137500098">
          <w:marLeft w:val="0"/>
          <w:marRight w:val="0"/>
          <w:marTop w:val="0"/>
          <w:marBottom w:val="0"/>
          <w:divBdr>
            <w:top w:val="none" w:sz="0" w:space="0" w:color="auto"/>
            <w:left w:val="none" w:sz="0" w:space="0" w:color="auto"/>
            <w:bottom w:val="none" w:sz="0" w:space="0" w:color="auto"/>
            <w:right w:val="none" w:sz="0" w:space="0" w:color="auto"/>
          </w:divBdr>
        </w:div>
      </w:divsChild>
    </w:div>
    <w:div w:id="1281841201">
      <w:bodyDiv w:val="1"/>
      <w:marLeft w:val="0"/>
      <w:marRight w:val="0"/>
      <w:marTop w:val="0"/>
      <w:marBottom w:val="0"/>
      <w:divBdr>
        <w:top w:val="none" w:sz="0" w:space="0" w:color="auto"/>
        <w:left w:val="none" w:sz="0" w:space="0" w:color="auto"/>
        <w:bottom w:val="none" w:sz="0" w:space="0" w:color="auto"/>
        <w:right w:val="none" w:sz="0" w:space="0" w:color="auto"/>
      </w:divBdr>
    </w:div>
    <w:div w:id="1284192601">
      <w:bodyDiv w:val="1"/>
      <w:marLeft w:val="0"/>
      <w:marRight w:val="0"/>
      <w:marTop w:val="0"/>
      <w:marBottom w:val="0"/>
      <w:divBdr>
        <w:top w:val="none" w:sz="0" w:space="0" w:color="auto"/>
        <w:left w:val="none" w:sz="0" w:space="0" w:color="auto"/>
        <w:bottom w:val="none" w:sz="0" w:space="0" w:color="auto"/>
        <w:right w:val="none" w:sz="0" w:space="0" w:color="auto"/>
      </w:divBdr>
    </w:div>
    <w:div w:id="1285848032">
      <w:bodyDiv w:val="1"/>
      <w:marLeft w:val="0"/>
      <w:marRight w:val="0"/>
      <w:marTop w:val="0"/>
      <w:marBottom w:val="0"/>
      <w:divBdr>
        <w:top w:val="none" w:sz="0" w:space="0" w:color="auto"/>
        <w:left w:val="none" w:sz="0" w:space="0" w:color="auto"/>
        <w:bottom w:val="none" w:sz="0" w:space="0" w:color="auto"/>
        <w:right w:val="none" w:sz="0" w:space="0" w:color="auto"/>
      </w:divBdr>
    </w:div>
    <w:div w:id="1287467851">
      <w:bodyDiv w:val="1"/>
      <w:marLeft w:val="0"/>
      <w:marRight w:val="0"/>
      <w:marTop w:val="0"/>
      <w:marBottom w:val="0"/>
      <w:divBdr>
        <w:top w:val="none" w:sz="0" w:space="0" w:color="auto"/>
        <w:left w:val="none" w:sz="0" w:space="0" w:color="auto"/>
        <w:bottom w:val="none" w:sz="0" w:space="0" w:color="auto"/>
        <w:right w:val="none" w:sz="0" w:space="0" w:color="auto"/>
      </w:divBdr>
    </w:div>
    <w:div w:id="1288045006">
      <w:bodyDiv w:val="1"/>
      <w:marLeft w:val="0"/>
      <w:marRight w:val="0"/>
      <w:marTop w:val="0"/>
      <w:marBottom w:val="0"/>
      <w:divBdr>
        <w:top w:val="none" w:sz="0" w:space="0" w:color="auto"/>
        <w:left w:val="none" w:sz="0" w:space="0" w:color="auto"/>
        <w:bottom w:val="none" w:sz="0" w:space="0" w:color="auto"/>
        <w:right w:val="none" w:sz="0" w:space="0" w:color="auto"/>
      </w:divBdr>
    </w:div>
    <w:div w:id="1288927445">
      <w:bodyDiv w:val="1"/>
      <w:marLeft w:val="0"/>
      <w:marRight w:val="0"/>
      <w:marTop w:val="0"/>
      <w:marBottom w:val="0"/>
      <w:divBdr>
        <w:top w:val="none" w:sz="0" w:space="0" w:color="auto"/>
        <w:left w:val="none" w:sz="0" w:space="0" w:color="auto"/>
        <w:bottom w:val="none" w:sz="0" w:space="0" w:color="auto"/>
        <w:right w:val="none" w:sz="0" w:space="0" w:color="auto"/>
      </w:divBdr>
      <w:divsChild>
        <w:div w:id="414087232">
          <w:marLeft w:val="0"/>
          <w:marRight w:val="0"/>
          <w:marTop w:val="0"/>
          <w:marBottom w:val="0"/>
          <w:divBdr>
            <w:top w:val="none" w:sz="0" w:space="0" w:color="auto"/>
            <w:left w:val="none" w:sz="0" w:space="0" w:color="auto"/>
            <w:bottom w:val="none" w:sz="0" w:space="0" w:color="auto"/>
            <w:right w:val="none" w:sz="0" w:space="0" w:color="auto"/>
          </w:divBdr>
        </w:div>
      </w:divsChild>
    </w:div>
    <w:div w:id="1290277631">
      <w:bodyDiv w:val="1"/>
      <w:marLeft w:val="0"/>
      <w:marRight w:val="0"/>
      <w:marTop w:val="0"/>
      <w:marBottom w:val="0"/>
      <w:divBdr>
        <w:top w:val="none" w:sz="0" w:space="0" w:color="auto"/>
        <w:left w:val="none" w:sz="0" w:space="0" w:color="auto"/>
        <w:bottom w:val="none" w:sz="0" w:space="0" w:color="auto"/>
        <w:right w:val="none" w:sz="0" w:space="0" w:color="auto"/>
      </w:divBdr>
    </w:div>
    <w:div w:id="1291128672">
      <w:bodyDiv w:val="1"/>
      <w:marLeft w:val="0"/>
      <w:marRight w:val="0"/>
      <w:marTop w:val="0"/>
      <w:marBottom w:val="0"/>
      <w:divBdr>
        <w:top w:val="none" w:sz="0" w:space="0" w:color="auto"/>
        <w:left w:val="none" w:sz="0" w:space="0" w:color="auto"/>
        <w:bottom w:val="none" w:sz="0" w:space="0" w:color="auto"/>
        <w:right w:val="none" w:sz="0" w:space="0" w:color="auto"/>
      </w:divBdr>
    </w:div>
    <w:div w:id="1294211014">
      <w:bodyDiv w:val="1"/>
      <w:marLeft w:val="0"/>
      <w:marRight w:val="0"/>
      <w:marTop w:val="0"/>
      <w:marBottom w:val="0"/>
      <w:divBdr>
        <w:top w:val="none" w:sz="0" w:space="0" w:color="auto"/>
        <w:left w:val="none" w:sz="0" w:space="0" w:color="auto"/>
        <w:bottom w:val="none" w:sz="0" w:space="0" w:color="auto"/>
        <w:right w:val="none" w:sz="0" w:space="0" w:color="auto"/>
      </w:divBdr>
    </w:div>
    <w:div w:id="1294290793">
      <w:bodyDiv w:val="1"/>
      <w:marLeft w:val="0"/>
      <w:marRight w:val="0"/>
      <w:marTop w:val="0"/>
      <w:marBottom w:val="0"/>
      <w:divBdr>
        <w:top w:val="none" w:sz="0" w:space="0" w:color="auto"/>
        <w:left w:val="none" w:sz="0" w:space="0" w:color="auto"/>
        <w:bottom w:val="none" w:sz="0" w:space="0" w:color="auto"/>
        <w:right w:val="none" w:sz="0" w:space="0" w:color="auto"/>
      </w:divBdr>
    </w:div>
    <w:div w:id="1295789585">
      <w:bodyDiv w:val="1"/>
      <w:marLeft w:val="0"/>
      <w:marRight w:val="0"/>
      <w:marTop w:val="0"/>
      <w:marBottom w:val="0"/>
      <w:divBdr>
        <w:top w:val="none" w:sz="0" w:space="0" w:color="auto"/>
        <w:left w:val="none" w:sz="0" w:space="0" w:color="auto"/>
        <w:bottom w:val="none" w:sz="0" w:space="0" w:color="auto"/>
        <w:right w:val="none" w:sz="0" w:space="0" w:color="auto"/>
      </w:divBdr>
    </w:div>
    <w:div w:id="1296594511">
      <w:bodyDiv w:val="1"/>
      <w:marLeft w:val="0"/>
      <w:marRight w:val="0"/>
      <w:marTop w:val="0"/>
      <w:marBottom w:val="0"/>
      <w:divBdr>
        <w:top w:val="none" w:sz="0" w:space="0" w:color="auto"/>
        <w:left w:val="none" w:sz="0" w:space="0" w:color="auto"/>
        <w:bottom w:val="none" w:sz="0" w:space="0" w:color="auto"/>
        <w:right w:val="none" w:sz="0" w:space="0" w:color="auto"/>
      </w:divBdr>
    </w:div>
    <w:div w:id="1296714383">
      <w:bodyDiv w:val="1"/>
      <w:marLeft w:val="0"/>
      <w:marRight w:val="0"/>
      <w:marTop w:val="0"/>
      <w:marBottom w:val="0"/>
      <w:divBdr>
        <w:top w:val="none" w:sz="0" w:space="0" w:color="auto"/>
        <w:left w:val="none" w:sz="0" w:space="0" w:color="auto"/>
        <w:bottom w:val="none" w:sz="0" w:space="0" w:color="auto"/>
        <w:right w:val="none" w:sz="0" w:space="0" w:color="auto"/>
      </w:divBdr>
    </w:div>
    <w:div w:id="1297182876">
      <w:bodyDiv w:val="1"/>
      <w:marLeft w:val="0"/>
      <w:marRight w:val="0"/>
      <w:marTop w:val="0"/>
      <w:marBottom w:val="0"/>
      <w:divBdr>
        <w:top w:val="none" w:sz="0" w:space="0" w:color="auto"/>
        <w:left w:val="none" w:sz="0" w:space="0" w:color="auto"/>
        <w:bottom w:val="none" w:sz="0" w:space="0" w:color="auto"/>
        <w:right w:val="none" w:sz="0" w:space="0" w:color="auto"/>
      </w:divBdr>
    </w:div>
    <w:div w:id="1298412908">
      <w:bodyDiv w:val="1"/>
      <w:marLeft w:val="0"/>
      <w:marRight w:val="0"/>
      <w:marTop w:val="0"/>
      <w:marBottom w:val="0"/>
      <w:divBdr>
        <w:top w:val="none" w:sz="0" w:space="0" w:color="auto"/>
        <w:left w:val="none" w:sz="0" w:space="0" w:color="auto"/>
        <w:bottom w:val="none" w:sz="0" w:space="0" w:color="auto"/>
        <w:right w:val="none" w:sz="0" w:space="0" w:color="auto"/>
      </w:divBdr>
    </w:div>
    <w:div w:id="1299989661">
      <w:bodyDiv w:val="1"/>
      <w:marLeft w:val="0"/>
      <w:marRight w:val="0"/>
      <w:marTop w:val="0"/>
      <w:marBottom w:val="0"/>
      <w:divBdr>
        <w:top w:val="none" w:sz="0" w:space="0" w:color="auto"/>
        <w:left w:val="none" w:sz="0" w:space="0" w:color="auto"/>
        <w:bottom w:val="none" w:sz="0" w:space="0" w:color="auto"/>
        <w:right w:val="none" w:sz="0" w:space="0" w:color="auto"/>
      </w:divBdr>
    </w:div>
    <w:div w:id="1300572260">
      <w:bodyDiv w:val="1"/>
      <w:marLeft w:val="0"/>
      <w:marRight w:val="0"/>
      <w:marTop w:val="0"/>
      <w:marBottom w:val="0"/>
      <w:divBdr>
        <w:top w:val="none" w:sz="0" w:space="0" w:color="auto"/>
        <w:left w:val="none" w:sz="0" w:space="0" w:color="auto"/>
        <w:bottom w:val="none" w:sz="0" w:space="0" w:color="auto"/>
        <w:right w:val="none" w:sz="0" w:space="0" w:color="auto"/>
      </w:divBdr>
      <w:divsChild>
        <w:div w:id="1627275713">
          <w:marLeft w:val="0"/>
          <w:marRight w:val="0"/>
          <w:marTop w:val="0"/>
          <w:marBottom w:val="0"/>
          <w:divBdr>
            <w:top w:val="none" w:sz="0" w:space="0" w:color="auto"/>
            <w:left w:val="none" w:sz="0" w:space="0" w:color="auto"/>
            <w:bottom w:val="none" w:sz="0" w:space="0" w:color="auto"/>
            <w:right w:val="none" w:sz="0" w:space="0" w:color="auto"/>
          </w:divBdr>
        </w:div>
        <w:div w:id="762729681">
          <w:marLeft w:val="0"/>
          <w:marRight w:val="0"/>
          <w:marTop w:val="0"/>
          <w:marBottom w:val="0"/>
          <w:divBdr>
            <w:top w:val="none" w:sz="0" w:space="0" w:color="auto"/>
            <w:left w:val="none" w:sz="0" w:space="0" w:color="auto"/>
            <w:bottom w:val="none" w:sz="0" w:space="0" w:color="auto"/>
            <w:right w:val="none" w:sz="0" w:space="0" w:color="auto"/>
          </w:divBdr>
        </w:div>
        <w:div w:id="1733887213">
          <w:marLeft w:val="0"/>
          <w:marRight w:val="0"/>
          <w:marTop w:val="0"/>
          <w:marBottom w:val="0"/>
          <w:divBdr>
            <w:top w:val="none" w:sz="0" w:space="0" w:color="auto"/>
            <w:left w:val="none" w:sz="0" w:space="0" w:color="auto"/>
            <w:bottom w:val="none" w:sz="0" w:space="0" w:color="auto"/>
            <w:right w:val="none" w:sz="0" w:space="0" w:color="auto"/>
          </w:divBdr>
        </w:div>
        <w:div w:id="2061512038">
          <w:marLeft w:val="0"/>
          <w:marRight w:val="0"/>
          <w:marTop w:val="0"/>
          <w:marBottom w:val="0"/>
          <w:divBdr>
            <w:top w:val="none" w:sz="0" w:space="0" w:color="auto"/>
            <w:left w:val="none" w:sz="0" w:space="0" w:color="auto"/>
            <w:bottom w:val="none" w:sz="0" w:space="0" w:color="auto"/>
            <w:right w:val="none" w:sz="0" w:space="0" w:color="auto"/>
          </w:divBdr>
        </w:div>
        <w:div w:id="140316972">
          <w:marLeft w:val="0"/>
          <w:marRight w:val="0"/>
          <w:marTop w:val="0"/>
          <w:marBottom w:val="0"/>
          <w:divBdr>
            <w:top w:val="none" w:sz="0" w:space="0" w:color="auto"/>
            <w:left w:val="none" w:sz="0" w:space="0" w:color="auto"/>
            <w:bottom w:val="none" w:sz="0" w:space="0" w:color="auto"/>
            <w:right w:val="none" w:sz="0" w:space="0" w:color="auto"/>
          </w:divBdr>
          <w:divsChild>
            <w:div w:id="757749443">
              <w:marLeft w:val="0"/>
              <w:marRight w:val="0"/>
              <w:marTop w:val="0"/>
              <w:marBottom w:val="0"/>
              <w:divBdr>
                <w:top w:val="none" w:sz="0" w:space="0" w:color="auto"/>
                <w:left w:val="none" w:sz="0" w:space="0" w:color="auto"/>
                <w:bottom w:val="none" w:sz="0" w:space="0" w:color="auto"/>
                <w:right w:val="none" w:sz="0" w:space="0" w:color="auto"/>
              </w:divBdr>
            </w:div>
            <w:div w:id="200165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039208">
      <w:bodyDiv w:val="1"/>
      <w:marLeft w:val="0"/>
      <w:marRight w:val="0"/>
      <w:marTop w:val="0"/>
      <w:marBottom w:val="0"/>
      <w:divBdr>
        <w:top w:val="none" w:sz="0" w:space="0" w:color="auto"/>
        <w:left w:val="none" w:sz="0" w:space="0" w:color="auto"/>
        <w:bottom w:val="none" w:sz="0" w:space="0" w:color="auto"/>
        <w:right w:val="none" w:sz="0" w:space="0" w:color="auto"/>
      </w:divBdr>
    </w:div>
    <w:div w:id="1301226329">
      <w:bodyDiv w:val="1"/>
      <w:marLeft w:val="0"/>
      <w:marRight w:val="0"/>
      <w:marTop w:val="0"/>
      <w:marBottom w:val="0"/>
      <w:divBdr>
        <w:top w:val="none" w:sz="0" w:space="0" w:color="auto"/>
        <w:left w:val="none" w:sz="0" w:space="0" w:color="auto"/>
        <w:bottom w:val="none" w:sz="0" w:space="0" w:color="auto"/>
        <w:right w:val="none" w:sz="0" w:space="0" w:color="auto"/>
      </w:divBdr>
      <w:divsChild>
        <w:div w:id="1938437192">
          <w:marLeft w:val="0"/>
          <w:marRight w:val="0"/>
          <w:marTop w:val="0"/>
          <w:marBottom w:val="0"/>
          <w:divBdr>
            <w:top w:val="none" w:sz="0" w:space="0" w:color="auto"/>
            <w:left w:val="none" w:sz="0" w:space="0" w:color="auto"/>
            <w:bottom w:val="none" w:sz="0" w:space="0" w:color="auto"/>
            <w:right w:val="none" w:sz="0" w:space="0" w:color="auto"/>
          </w:divBdr>
        </w:div>
      </w:divsChild>
    </w:div>
    <w:div w:id="1302464754">
      <w:bodyDiv w:val="1"/>
      <w:marLeft w:val="0"/>
      <w:marRight w:val="0"/>
      <w:marTop w:val="0"/>
      <w:marBottom w:val="0"/>
      <w:divBdr>
        <w:top w:val="none" w:sz="0" w:space="0" w:color="auto"/>
        <w:left w:val="none" w:sz="0" w:space="0" w:color="auto"/>
        <w:bottom w:val="none" w:sz="0" w:space="0" w:color="auto"/>
        <w:right w:val="none" w:sz="0" w:space="0" w:color="auto"/>
      </w:divBdr>
    </w:div>
    <w:div w:id="1303463159">
      <w:bodyDiv w:val="1"/>
      <w:marLeft w:val="0"/>
      <w:marRight w:val="0"/>
      <w:marTop w:val="0"/>
      <w:marBottom w:val="0"/>
      <w:divBdr>
        <w:top w:val="none" w:sz="0" w:space="0" w:color="auto"/>
        <w:left w:val="none" w:sz="0" w:space="0" w:color="auto"/>
        <w:bottom w:val="none" w:sz="0" w:space="0" w:color="auto"/>
        <w:right w:val="none" w:sz="0" w:space="0" w:color="auto"/>
      </w:divBdr>
    </w:div>
    <w:div w:id="1303923496">
      <w:bodyDiv w:val="1"/>
      <w:marLeft w:val="0"/>
      <w:marRight w:val="0"/>
      <w:marTop w:val="0"/>
      <w:marBottom w:val="0"/>
      <w:divBdr>
        <w:top w:val="none" w:sz="0" w:space="0" w:color="auto"/>
        <w:left w:val="none" w:sz="0" w:space="0" w:color="auto"/>
        <w:bottom w:val="none" w:sz="0" w:space="0" w:color="auto"/>
        <w:right w:val="none" w:sz="0" w:space="0" w:color="auto"/>
      </w:divBdr>
    </w:div>
    <w:div w:id="1304047682">
      <w:bodyDiv w:val="1"/>
      <w:marLeft w:val="0"/>
      <w:marRight w:val="0"/>
      <w:marTop w:val="0"/>
      <w:marBottom w:val="0"/>
      <w:divBdr>
        <w:top w:val="none" w:sz="0" w:space="0" w:color="auto"/>
        <w:left w:val="none" w:sz="0" w:space="0" w:color="auto"/>
        <w:bottom w:val="none" w:sz="0" w:space="0" w:color="auto"/>
        <w:right w:val="none" w:sz="0" w:space="0" w:color="auto"/>
      </w:divBdr>
    </w:div>
    <w:div w:id="1304508164">
      <w:bodyDiv w:val="1"/>
      <w:marLeft w:val="0"/>
      <w:marRight w:val="0"/>
      <w:marTop w:val="0"/>
      <w:marBottom w:val="0"/>
      <w:divBdr>
        <w:top w:val="none" w:sz="0" w:space="0" w:color="auto"/>
        <w:left w:val="none" w:sz="0" w:space="0" w:color="auto"/>
        <w:bottom w:val="none" w:sz="0" w:space="0" w:color="auto"/>
        <w:right w:val="none" w:sz="0" w:space="0" w:color="auto"/>
      </w:divBdr>
      <w:divsChild>
        <w:div w:id="1746031987">
          <w:marLeft w:val="0"/>
          <w:marRight w:val="0"/>
          <w:marTop w:val="0"/>
          <w:marBottom w:val="0"/>
          <w:divBdr>
            <w:top w:val="none" w:sz="0" w:space="0" w:color="auto"/>
            <w:left w:val="none" w:sz="0" w:space="0" w:color="auto"/>
            <w:bottom w:val="none" w:sz="0" w:space="0" w:color="auto"/>
            <w:right w:val="none" w:sz="0" w:space="0" w:color="auto"/>
          </w:divBdr>
        </w:div>
      </w:divsChild>
    </w:div>
    <w:div w:id="1305307329">
      <w:bodyDiv w:val="1"/>
      <w:marLeft w:val="0"/>
      <w:marRight w:val="0"/>
      <w:marTop w:val="0"/>
      <w:marBottom w:val="0"/>
      <w:divBdr>
        <w:top w:val="none" w:sz="0" w:space="0" w:color="auto"/>
        <w:left w:val="none" w:sz="0" w:space="0" w:color="auto"/>
        <w:bottom w:val="none" w:sz="0" w:space="0" w:color="auto"/>
        <w:right w:val="none" w:sz="0" w:space="0" w:color="auto"/>
      </w:divBdr>
      <w:divsChild>
        <w:div w:id="1857575360">
          <w:marLeft w:val="0"/>
          <w:marRight w:val="0"/>
          <w:marTop w:val="0"/>
          <w:marBottom w:val="0"/>
          <w:divBdr>
            <w:top w:val="none" w:sz="0" w:space="0" w:color="auto"/>
            <w:left w:val="none" w:sz="0" w:space="0" w:color="auto"/>
            <w:bottom w:val="none" w:sz="0" w:space="0" w:color="auto"/>
            <w:right w:val="none" w:sz="0" w:space="0" w:color="auto"/>
          </w:divBdr>
        </w:div>
      </w:divsChild>
    </w:div>
    <w:div w:id="1306426620">
      <w:bodyDiv w:val="1"/>
      <w:marLeft w:val="0"/>
      <w:marRight w:val="0"/>
      <w:marTop w:val="0"/>
      <w:marBottom w:val="0"/>
      <w:divBdr>
        <w:top w:val="none" w:sz="0" w:space="0" w:color="auto"/>
        <w:left w:val="none" w:sz="0" w:space="0" w:color="auto"/>
        <w:bottom w:val="none" w:sz="0" w:space="0" w:color="auto"/>
        <w:right w:val="none" w:sz="0" w:space="0" w:color="auto"/>
      </w:divBdr>
    </w:div>
    <w:div w:id="1306473086">
      <w:bodyDiv w:val="1"/>
      <w:marLeft w:val="0"/>
      <w:marRight w:val="0"/>
      <w:marTop w:val="0"/>
      <w:marBottom w:val="0"/>
      <w:divBdr>
        <w:top w:val="none" w:sz="0" w:space="0" w:color="auto"/>
        <w:left w:val="none" w:sz="0" w:space="0" w:color="auto"/>
        <w:bottom w:val="none" w:sz="0" w:space="0" w:color="auto"/>
        <w:right w:val="none" w:sz="0" w:space="0" w:color="auto"/>
      </w:divBdr>
    </w:div>
    <w:div w:id="1308316758">
      <w:bodyDiv w:val="1"/>
      <w:marLeft w:val="0"/>
      <w:marRight w:val="0"/>
      <w:marTop w:val="0"/>
      <w:marBottom w:val="0"/>
      <w:divBdr>
        <w:top w:val="none" w:sz="0" w:space="0" w:color="auto"/>
        <w:left w:val="none" w:sz="0" w:space="0" w:color="auto"/>
        <w:bottom w:val="none" w:sz="0" w:space="0" w:color="auto"/>
        <w:right w:val="none" w:sz="0" w:space="0" w:color="auto"/>
      </w:divBdr>
      <w:divsChild>
        <w:div w:id="1401947115">
          <w:marLeft w:val="0"/>
          <w:marRight w:val="0"/>
          <w:marTop w:val="0"/>
          <w:marBottom w:val="0"/>
          <w:divBdr>
            <w:top w:val="none" w:sz="0" w:space="0" w:color="auto"/>
            <w:left w:val="none" w:sz="0" w:space="0" w:color="auto"/>
            <w:bottom w:val="none" w:sz="0" w:space="0" w:color="auto"/>
            <w:right w:val="none" w:sz="0" w:space="0" w:color="auto"/>
          </w:divBdr>
        </w:div>
      </w:divsChild>
    </w:div>
    <w:div w:id="1308514960">
      <w:bodyDiv w:val="1"/>
      <w:marLeft w:val="0"/>
      <w:marRight w:val="0"/>
      <w:marTop w:val="0"/>
      <w:marBottom w:val="0"/>
      <w:divBdr>
        <w:top w:val="none" w:sz="0" w:space="0" w:color="auto"/>
        <w:left w:val="none" w:sz="0" w:space="0" w:color="auto"/>
        <w:bottom w:val="none" w:sz="0" w:space="0" w:color="auto"/>
        <w:right w:val="none" w:sz="0" w:space="0" w:color="auto"/>
      </w:divBdr>
    </w:div>
    <w:div w:id="1311011315">
      <w:bodyDiv w:val="1"/>
      <w:marLeft w:val="0"/>
      <w:marRight w:val="0"/>
      <w:marTop w:val="0"/>
      <w:marBottom w:val="0"/>
      <w:divBdr>
        <w:top w:val="none" w:sz="0" w:space="0" w:color="auto"/>
        <w:left w:val="none" w:sz="0" w:space="0" w:color="auto"/>
        <w:bottom w:val="none" w:sz="0" w:space="0" w:color="auto"/>
        <w:right w:val="none" w:sz="0" w:space="0" w:color="auto"/>
      </w:divBdr>
    </w:div>
    <w:div w:id="1314026716">
      <w:bodyDiv w:val="1"/>
      <w:marLeft w:val="0"/>
      <w:marRight w:val="0"/>
      <w:marTop w:val="0"/>
      <w:marBottom w:val="0"/>
      <w:divBdr>
        <w:top w:val="none" w:sz="0" w:space="0" w:color="auto"/>
        <w:left w:val="none" w:sz="0" w:space="0" w:color="auto"/>
        <w:bottom w:val="none" w:sz="0" w:space="0" w:color="auto"/>
        <w:right w:val="none" w:sz="0" w:space="0" w:color="auto"/>
      </w:divBdr>
    </w:div>
    <w:div w:id="1316032684">
      <w:bodyDiv w:val="1"/>
      <w:marLeft w:val="0"/>
      <w:marRight w:val="0"/>
      <w:marTop w:val="0"/>
      <w:marBottom w:val="0"/>
      <w:divBdr>
        <w:top w:val="none" w:sz="0" w:space="0" w:color="auto"/>
        <w:left w:val="none" w:sz="0" w:space="0" w:color="auto"/>
        <w:bottom w:val="none" w:sz="0" w:space="0" w:color="auto"/>
        <w:right w:val="none" w:sz="0" w:space="0" w:color="auto"/>
      </w:divBdr>
      <w:divsChild>
        <w:div w:id="1518302965">
          <w:marLeft w:val="0"/>
          <w:marRight w:val="0"/>
          <w:marTop w:val="0"/>
          <w:marBottom w:val="240"/>
          <w:divBdr>
            <w:top w:val="none" w:sz="0" w:space="0" w:color="auto"/>
            <w:left w:val="none" w:sz="0" w:space="0" w:color="auto"/>
            <w:bottom w:val="none" w:sz="0" w:space="0" w:color="auto"/>
            <w:right w:val="none" w:sz="0" w:space="0" w:color="auto"/>
          </w:divBdr>
        </w:div>
      </w:divsChild>
    </w:div>
    <w:div w:id="1317228529">
      <w:bodyDiv w:val="1"/>
      <w:marLeft w:val="0"/>
      <w:marRight w:val="0"/>
      <w:marTop w:val="0"/>
      <w:marBottom w:val="0"/>
      <w:divBdr>
        <w:top w:val="none" w:sz="0" w:space="0" w:color="auto"/>
        <w:left w:val="none" w:sz="0" w:space="0" w:color="auto"/>
        <w:bottom w:val="none" w:sz="0" w:space="0" w:color="auto"/>
        <w:right w:val="none" w:sz="0" w:space="0" w:color="auto"/>
      </w:divBdr>
    </w:div>
    <w:div w:id="1318530127">
      <w:bodyDiv w:val="1"/>
      <w:marLeft w:val="0"/>
      <w:marRight w:val="0"/>
      <w:marTop w:val="0"/>
      <w:marBottom w:val="0"/>
      <w:divBdr>
        <w:top w:val="none" w:sz="0" w:space="0" w:color="auto"/>
        <w:left w:val="none" w:sz="0" w:space="0" w:color="auto"/>
        <w:bottom w:val="none" w:sz="0" w:space="0" w:color="auto"/>
        <w:right w:val="none" w:sz="0" w:space="0" w:color="auto"/>
      </w:divBdr>
    </w:div>
    <w:div w:id="1318922402">
      <w:bodyDiv w:val="1"/>
      <w:marLeft w:val="0"/>
      <w:marRight w:val="0"/>
      <w:marTop w:val="0"/>
      <w:marBottom w:val="0"/>
      <w:divBdr>
        <w:top w:val="none" w:sz="0" w:space="0" w:color="auto"/>
        <w:left w:val="none" w:sz="0" w:space="0" w:color="auto"/>
        <w:bottom w:val="none" w:sz="0" w:space="0" w:color="auto"/>
        <w:right w:val="none" w:sz="0" w:space="0" w:color="auto"/>
      </w:divBdr>
    </w:div>
    <w:div w:id="1319730490">
      <w:bodyDiv w:val="1"/>
      <w:marLeft w:val="0"/>
      <w:marRight w:val="0"/>
      <w:marTop w:val="0"/>
      <w:marBottom w:val="0"/>
      <w:divBdr>
        <w:top w:val="none" w:sz="0" w:space="0" w:color="auto"/>
        <w:left w:val="none" w:sz="0" w:space="0" w:color="auto"/>
        <w:bottom w:val="none" w:sz="0" w:space="0" w:color="auto"/>
        <w:right w:val="none" w:sz="0" w:space="0" w:color="auto"/>
      </w:divBdr>
    </w:div>
    <w:div w:id="1320424917">
      <w:bodyDiv w:val="1"/>
      <w:marLeft w:val="0"/>
      <w:marRight w:val="0"/>
      <w:marTop w:val="0"/>
      <w:marBottom w:val="0"/>
      <w:divBdr>
        <w:top w:val="none" w:sz="0" w:space="0" w:color="auto"/>
        <w:left w:val="none" w:sz="0" w:space="0" w:color="auto"/>
        <w:bottom w:val="none" w:sz="0" w:space="0" w:color="auto"/>
        <w:right w:val="none" w:sz="0" w:space="0" w:color="auto"/>
      </w:divBdr>
      <w:divsChild>
        <w:div w:id="774716115">
          <w:marLeft w:val="0"/>
          <w:marRight w:val="0"/>
          <w:marTop w:val="165"/>
          <w:marBottom w:val="165"/>
          <w:divBdr>
            <w:top w:val="none" w:sz="0" w:space="0" w:color="auto"/>
            <w:left w:val="none" w:sz="0" w:space="0" w:color="auto"/>
            <w:bottom w:val="none" w:sz="0" w:space="0" w:color="auto"/>
            <w:right w:val="none" w:sz="0" w:space="0" w:color="auto"/>
          </w:divBdr>
        </w:div>
        <w:div w:id="2104839802">
          <w:marLeft w:val="60"/>
          <w:marRight w:val="120"/>
          <w:marTop w:val="0"/>
          <w:marBottom w:val="60"/>
          <w:divBdr>
            <w:top w:val="single" w:sz="6" w:space="4" w:color="CCCCCC"/>
            <w:left w:val="single" w:sz="6" w:space="4" w:color="CCCCCC"/>
            <w:bottom w:val="single" w:sz="6" w:space="4" w:color="CCCCCC"/>
            <w:right w:val="single" w:sz="6" w:space="4" w:color="CCCCCC"/>
          </w:divBdr>
          <w:divsChild>
            <w:div w:id="2051028025">
              <w:marLeft w:val="0"/>
              <w:marRight w:val="0"/>
              <w:marTop w:val="0"/>
              <w:marBottom w:val="0"/>
              <w:divBdr>
                <w:top w:val="inset" w:sz="2" w:space="0" w:color="auto"/>
                <w:left w:val="inset" w:sz="2" w:space="0" w:color="auto"/>
                <w:bottom w:val="inset" w:sz="2" w:space="0" w:color="auto"/>
                <w:right w:val="inset" w:sz="2" w:space="0" w:color="auto"/>
              </w:divBdr>
              <w:divsChild>
                <w:div w:id="22948406">
                  <w:marLeft w:val="0"/>
                  <w:marRight w:val="0"/>
                  <w:marTop w:val="0"/>
                  <w:marBottom w:val="0"/>
                  <w:divBdr>
                    <w:top w:val="single" w:sz="6" w:space="0" w:color="000000"/>
                    <w:left w:val="single" w:sz="6" w:space="0" w:color="000000"/>
                    <w:bottom w:val="single" w:sz="6" w:space="0" w:color="000000"/>
                    <w:right w:val="single" w:sz="6" w:space="0" w:color="000000"/>
                  </w:divBdr>
                  <w:divsChild>
                    <w:div w:id="1480415108">
                      <w:marLeft w:val="0"/>
                      <w:marRight w:val="0"/>
                      <w:marTop w:val="0"/>
                      <w:marBottom w:val="0"/>
                      <w:divBdr>
                        <w:top w:val="single" w:sz="6" w:space="0" w:color="345684"/>
                        <w:left w:val="single" w:sz="6" w:space="0" w:color="345684"/>
                        <w:bottom w:val="single" w:sz="6" w:space="0" w:color="6C9DDF"/>
                        <w:right w:val="single" w:sz="6" w:space="0" w:color="6C9DDF"/>
                      </w:divBdr>
                    </w:div>
                  </w:divsChild>
                </w:div>
                <w:div w:id="204561757">
                  <w:marLeft w:val="0"/>
                  <w:marRight w:val="0"/>
                  <w:marTop w:val="0"/>
                  <w:marBottom w:val="0"/>
                  <w:divBdr>
                    <w:top w:val="single" w:sz="6" w:space="0" w:color="000000"/>
                    <w:left w:val="single" w:sz="6" w:space="0" w:color="000000"/>
                    <w:bottom w:val="single" w:sz="6" w:space="0" w:color="000000"/>
                    <w:right w:val="single" w:sz="6" w:space="0" w:color="000000"/>
                  </w:divBdr>
                  <w:divsChild>
                    <w:div w:id="1954052151">
                      <w:marLeft w:val="0"/>
                      <w:marRight w:val="0"/>
                      <w:marTop w:val="0"/>
                      <w:marBottom w:val="0"/>
                      <w:divBdr>
                        <w:top w:val="single" w:sz="6" w:space="0" w:color="FFFFFF"/>
                        <w:left w:val="single" w:sz="6" w:space="0" w:color="FFFFFF"/>
                        <w:bottom w:val="single" w:sz="6" w:space="0" w:color="B0B0B0"/>
                        <w:right w:val="single" w:sz="6" w:space="0" w:color="B0B0B0"/>
                      </w:divBdr>
                    </w:div>
                  </w:divsChild>
                </w:div>
                <w:div w:id="224873470">
                  <w:marLeft w:val="0"/>
                  <w:marRight w:val="0"/>
                  <w:marTop w:val="0"/>
                  <w:marBottom w:val="0"/>
                  <w:divBdr>
                    <w:top w:val="none" w:sz="0" w:space="0" w:color="auto"/>
                    <w:left w:val="none" w:sz="0" w:space="0" w:color="auto"/>
                    <w:bottom w:val="none" w:sz="0" w:space="0" w:color="auto"/>
                    <w:right w:val="none" w:sz="0" w:space="0" w:color="auto"/>
                  </w:divBdr>
                </w:div>
                <w:div w:id="1066144166">
                  <w:marLeft w:val="120"/>
                  <w:marRight w:val="120"/>
                  <w:marTop w:val="120"/>
                  <w:marBottom w:val="120"/>
                  <w:divBdr>
                    <w:top w:val="none" w:sz="0" w:space="0" w:color="auto"/>
                    <w:left w:val="none" w:sz="0" w:space="0" w:color="auto"/>
                    <w:bottom w:val="none" w:sz="0" w:space="0" w:color="auto"/>
                    <w:right w:val="none" w:sz="0" w:space="0" w:color="auto"/>
                  </w:divBdr>
                </w:div>
                <w:div w:id="1176529407">
                  <w:marLeft w:val="0"/>
                  <w:marRight w:val="0"/>
                  <w:marTop w:val="0"/>
                  <w:marBottom w:val="0"/>
                  <w:divBdr>
                    <w:top w:val="single" w:sz="6" w:space="0" w:color="000000"/>
                    <w:left w:val="single" w:sz="6" w:space="0" w:color="000000"/>
                    <w:bottom w:val="single" w:sz="6" w:space="0" w:color="000000"/>
                    <w:right w:val="single" w:sz="6" w:space="0" w:color="000000"/>
                  </w:divBdr>
                  <w:divsChild>
                    <w:div w:id="1685327801">
                      <w:marLeft w:val="0"/>
                      <w:marRight w:val="0"/>
                      <w:marTop w:val="0"/>
                      <w:marBottom w:val="0"/>
                      <w:divBdr>
                        <w:top w:val="single" w:sz="6" w:space="0" w:color="FFFFFF"/>
                        <w:left w:val="single" w:sz="6" w:space="0" w:color="FFFFFF"/>
                        <w:bottom w:val="single" w:sz="6" w:space="0" w:color="B0B0B0"/>
                        <w:right w:val="single" w:sz="6" w:space="0" w:color="B0B0B0"/>
                      </w:divBdr>
                    </w:div>
                  </w:divsChild>
                </w:div>
              </w:divsChild>
            </w:div>
          </w:divsChild>
        </w:div>
      </w:divsChild>
    </w:div>
    <w:div w:id="1322540262">
      <w:bodyDiv w:val="1"/>
      <w:marLeft w:val="0"/>
      <w:marRight w:val="0"/>
      <w:marTop w:val="0"/>
      <w:marBottom w:val="0"/>
      <w:divBdr>
        <w:top w:val="none" w:sz="0" w:space="0" w:color="auto"/>
        <w:left w:val="none" w:sz="0" w:space="0" w:color="auto"/>
        <w:bottom w:val="none" w:sz="0" w:space="0" w:color="auto"/>
        <w:right w:val="none" w:sz="0" w:space="0" w:color="auto"/>
      </w:divBdr>
    </w:div>
    <w:div w:id="1325016134">
      <w:bodyDiv w:val="1"/>
      <w:marLeft w:val="0"/>
      <w:marRight w:val="0"/>
      <w:marTop w:val="0"/>
      <w:marBottom w:val="0"/>
      <w:divBdr>
        <w:top w:val="none" w:sz="0" w:space="0" w:color="auto"/>
        <w:left w:val="none" w:sz="0" w:space="0" w:color="auto"/>
        <w:bottom w:val="none" w:sz="0" w:space="0" w:color="auto"/>
        <w:right w:val="none" w:sz="0" w:space="0" w:color="auto"/>
      </w:divBdr>
    </w:div>
    <w:div w:id="1325280622">
      <w:bodyDiv w:val="1"/>
      <w:marLeft w:val="0"/>
      <w:marRight w:val="0"/>
      <w:marTop w:val="0"/>
      <w:marBottom w:val="0"/>
      <w:divBdr>
        <w:top w:val="none" w:sz="0" w:space="0" w:color="auto"/>
        <w:left w:val="none" w:sz="0" w:space="0" w:color="auto"/>
        <w:bottom w:val="none" w:sz="0" w:space="0" w:color="auto"/>
        <w:right w:val="none" w:sz="0" w:space="0" w:color="auto"/>
      </w:divBdr>
    </w:div>
    <w:div w:id="1325474413">
      <w:bodyDiv w:val="1"/>
      <w:marLeft w:val="0"/>
      <w:marRight w:val="0"/>
      <w:marTop w:val="0"/>
      <w:marBottom w:val="0"/>
      <w:divBdr>
        <w:top w:val="none" w:sz="0" w:space="0" w:color="auto"/>
        <w:left w:val="none" w:sz="0" w:space="0" w:color="auto"/>
        <w:bottom w:val="none" w:sz="0" w:space="0" w:color="auto"/>
        <w:right w:val="none" w:sz="0" w:space="0" w:color="auto"/>
      </w:divBdr>
    </w:div>
    <w:div w:id="1326278575">
      <w:bodyDiv w:val="1"/>
      <w:marLeft w:val="0"/>
      <w:marRight w:val="0"/>
      <w:marTop w:val="0"/>
      <w:marBottom w:val="0"/>
      <w:divBdr>
        <w:top w:val="none" w:sz="0" w:space="0" w:color="auto"/>
        <w:left w:val="none" w:sz="0" w:space="0" w:color="auto"/>
        <w:bottom w:val="none" w:sz="0" w:space="0" w:color="auto"/>
        <w:right w:val="none" w:sz="0" w:space="0" w:color="auto"/>
      </w:divBdr>
    </w:div>
    <w:div w:id="1327245598">
      <w:bodyDiv w:val="1"/>
      <w:marLeft w:val="0"/>
      <w:marRight w:val="0"/>
      <w:marTop w:val="0"/>
      <w:marBottom w:val="0"/>
      <w:divBdr>
        <w:top w:val="none" w:sz="0" w:space="0" w:color="auto"/>
        <w:left w:val="none" w:sz="0" w:space="0" w:color="auto"/>
        <w:bottom w:val="none" w:sz="0" w:space="0" w:color="auto"/>
        <w:right w:val="none" w:sz="0" w:space="0" w:color="auto"/>
      </w:divBdr>
    </w:div>
    <w:div w:id="1330449098">
      <w:bodyDiv w:val="1"/>
      <w:marLeft w:val="0"/>
      <w:marRight w:val="0"/>
      <w:marTop w:val="0"/>
      <w:marBottom w:val="0"/>
      <w:divBdr>
        <w:top w:val="none" w:sz="0" w:space="0" w:color="auto"/>
        <w:left w:val="none" w:sz="0" w:space="0" w:color="auto"/>
        <w:bottom w:val="none" w:sz="0" w:space="0" w:color="auto"/>
        <w:right w:val="none" w:sz="0" w:space="0" w:color="auto"/>
      </w:divBdr>
    </w:div>
    <w:div w:id="1331715608">
      <w:bodyDiv w:val="1"/>
      <w:marLeft w:val="0"/>
      <w:marRight w:val="0"/>
      <w:marTop w:val="0"/>
      <w:marBottom w:val="0"/>
      <w:divBdr>
        <w:top w:val="none" w:sz="0" w:space="0" w:color="auto"/>
        <w:left w:val="none" w:sz="0" w:space="0" w:color="auto"/>
        <w:bottom w:val="none" w:sz="0" w:space="0" w:color="auto"/>
        <w:right w:val="none" w:sz="0" w:space="0" w:color="auto"/>
      </w:divBdr>
      <w:divsChild>
        <w:div w:id="253251271">
          <w:marLeft w:val="0"/>
          <w:marRight w:val="0"/>
          <w:marTop w:val="0"/>
          <w:marBottom w:val="0"/>
          <w:divBdr>
            <w:top w:val="none" w:sz="0" w:space="0" w:color="auto"/>
            <w:left w:val="none" w:sz="0" w:space="0" w:color="auto"/>
            <w:bottom w:val="none" w:sz="0" w:space="0" w:color="auto"/>
            <w:right w:val="none" w:sz="0" w:space="0" w:color="auto"/>
          </w:divBdr>
          <w:divsChild>
            <w:div w:id="346180223">
              <w:marLeft w:val="0"/>
              <w:marRight w:val="0"/>
              <w:marTop w:val="0"/>
              <w:marBottom w:val="0"/>
              <w:divBdr>
                <w:top w:val="none" w:sz="0" w:space="0" w:color="auto"/>
                <w:left w:val="none" w:sz="0" w:space="0" w:color="auto"/>
                <w:bottom w:val="none" w:sz="0" w:space="0" w:color="auto"/>
                <w:right w:val="none" w:sz="0" w:space="0" w:color="auto"/>
              </w:divBdr>
              <w:divsChild>
                <w:div w:id="861434339">
                  <w:marLeft w:val="0"/>
                  <w:marRight w:val="0"/>
                  <w:marTop w:val="0"/>
                  <w:marBottom w:val="0"/>
                  <w:divBdr>
                    <w:top w:val="none" w:sz="0" w:space="0" w:color="auto"/>
                    <w:left w:val="none" w:sz="0" w:space="0" w:color="auto"/>
                    <w:bottom w:val="none" w:sz="0" w:space="0" w:color="auto"/>
                    <w:right w:val="none" w:sz="0" w:space="0" w:color="auto"/>
                  </w:divBdr>
                  <w:divsChild>
                    <w:div w:id="705564094">
                      <w:marLeft w:val="0"/>
                      <w:marRight w:val="0"/>
                      <w:marTop w:val="0"/>
                      <w:marBottom w:val="0"/>
                      <w:divBdr>
                        <w:top w:val="single" w:sz="6" w:space="0" w:color="878787"/>
                        <w:left w:val="single" w:sz="6" w:space="0" w:color="878787"/>
                        <w:bottom w:val="single" w:sz="6" w:space="0" w:color="878787"/>
                        <w:right w:val="single" w:sz="6" w:space="0" w:color="878787"/>
                      </w:divBdr>
                      <w:divsChild>
                        <w:div w:id="1444424129">
                          <w:marLeft w:val="0"/>
                          <w:marRight w:val="0"/>
                          <w:marTop w:val="0"/>
                          <w:marBottom w:val="0"/>
                          <w:divBdr>
                            <w:top w:val="none" w:sz="0" w:space="0" w:color="auto"/>
                            <w:left w:val="none" w:sz="0" w:space="0" w:color="auto"/>
                            <w:bottom w:val="none" w:sz="0" w:space="0" w:color="auto"/>
                            <w:right w:val="none" w:sz="0" w:space="0" w:color="auto"/>
                          </w:divBdr>
                        </w:div>
                        <w:div w:id="1458793077">
                          <w:marLeft w:val="0"/>
                          <w:marRight w:val="0"/>
                          <w:marTop w:val="0"/>
                          <w:marBottom w:val="0"/>
                          <w:divBdr>
                            <w:top w:val="none" w:sz="0" w:space="0" w:color="auto"/>
                            <w:left w:val="none" w:sz="0" w:space="0" w:color="auto"/>
                            <w:bottom w:val="none" w:sz="0" w:space="0" w:color="auto"/>
                            <w:right w:val="none" w:sz="0" w:space="0" w:color="auto"/>
                          </w:divBdr>
                        </w:div>
                        <w:div w:id="1647735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7786530">
          <w:marLeft w:val="0"/>
          <w:marRight w:val="0"/>
          <w:marTop w:val="0"/>
          <w:marBottom w:val="0"/>
          <w:divBdr>
            <w:top w:val="none" w:sz="0" w:space="0" w:color="auto"/>
            <w:left w:val="none" w:sz="0" w:space="0" w:color="auto"/>
            <w:bottom w:val="none" w:sz="0" w:space="0" w:color="auto"/>
            <w:right w:val="none" w:sz="0" w:space="0" w:color="auto"/>
          </w:divBdr>
        </w:div>
      </w:divsChild>
    </w:div>
    <w:div w:id="1333683353">
      <w:bodyDiv w:val="1"/>
      <w:marLeft w:val="0"/>
      <w:marRight w:val="0"/>
      <w:marTop w:val="0"/>
      <w:marBottom w:val="0"/>
      <w:divBdr>
        <w:top w:val="none" w:sz="0" w:space="0" w:color="auto"/>
        <w:left w:val="none" w:sz="0" w:space="0" w:color="auto"/>
        <w:bottom w:val="none" w:sz="0" w:space="0" w:color="auto"/>
        <w:right w:val="none" w:sz="0" w:space="0" w:color="auto"/>
      </w:divBdr>
    </w:div>
    <w:div w:id="1334334537">
      <w:bodyDiv w:val="1"/>
      <w:marLeft w:val="0"/>
      <w:marRight w:val="0"/>
      <w:marTop w:val="0"/>
      <w:marBottom w:val="0"/>
      <w:divBdr>
        <w:top w:val="none" w:sz="0" w:space="0" w:color="auto"/>
        <w:left w:val="none" w:sz="0" w:space="0" w:color="auto"/>
        <w:bottom w:val="none" w:sz="0" w:space="0" w:color="auto"/>
        <w:right w:val="none" w:sz="0" w:space="0" w:color="auto"/>
      </w:divBdr>
    </w:div>
    <w:div w:id="1335649040">
      <w:bodyDiv w:val="1"/>
      <w:marLeft w:val="0"/>
      <w:marRight w:val="0"/>
      <w:marTop w:val="0"/>
      <w:marBottom w:val="0"/>
      <w:divBdr>
        <w:top w:val="none" w:sz="0" w:space="0" w:color="auto"/>
        <w:left w:val="none" w:sz="0" w:space="0" w:color="auto"/>
        <w:bottom w:val="none" w:sz="0" w:space="0" w:color="auto"/>
        <w:right w:val="none" w:sz="0" w:space="0" w:color="auto"/>
      </w:divBdr>
      <w:divsChild>
        <w:div w:id="186097218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48411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075481">
      <w:bodyDiv w:val="1"/>
      <w:marLeft w:val="0"/>
      <w:marRight w:val="0"/>
      <w:marTop w:val="0"/>
      <w:marBottom w:val="0"/>
      <w:divBdr>
        <w:top w:val="none" w:sz="0" w:space="0" w:color="auto"/>
        <w:left w:val="none" w:sz="0" w:space="0" w:color="auto"/>
        <w:bottom w:val="none" w:sz="0" w:space="0" w:color="auto"/>
        <w:right w:val="none" w:sz="0" w:space="0" w:color="auto"/>
      </w:divBdr>
    </w:div>
    <w:div w:id="1338340527">
      <w:bodyDiv w:val="1"/>
      <w:marLeft w:val="0"/>
      <w:marRight w:val="0"/>
      <w:marTop w:val="0"/>
      <w:marBottom w:val="0"/>
      <w:divBdr>
        <w:top w:val="none" w:sz="0" w:space="0" w:color="auto"/>
        <w:left w:val="none" w:sz="0" w:space="0" w:color="auto"/>
        <w:bottom w:val="none" w:sz="0" w:space="0" w:color="auto"/>
        <w:right w:val="none" w:sz="0" w:space="0" w:color="auto"/>
      </w:divBdr>
    </w:div>
    <w:div w:id="1339232554">
      <w:bodyDiv w:val="1"/>
      <w:marLeft w:val="0"/>
      <w:marRight w:val="0"/>
      <w:marTop w:val="0"/>
      <w:marBottom w:val="0"/>
      <w:divBdr>
        <w:top w:val="none" w:sz="0" w:space="0" w:color="auto"/>
        <w:left w:val="none" w:sz="0" w:space="0" w:color="auto"/>
        <w:bottom w:val="none" w:sz="0" w:space="0" w:color="auto"/>
        <w:right w:val="none" w:sz="0" w:space="0" w:color="auto"/>
      </w:divBdr>
    </w:div>
    <w:div w:id="1339964191">
      <w:bodyDiv w:val="1"/>
      <w:marLeft w:val="0"/>
      <w:marRight w:val="0"/>
      <w:marTop w:val="0"/>
      <w:marBottom w:val="0"/>
      <w:divBdr>
        <w:top w:val="none" w:sz="0" w:space="0" w:color="auto"/>
        <w:left w:val="none" w:sz="0" w:space="0" w:color="auto"/>
        <w:bottom w:val="none" w:sz="0" w:space="0" w:color="auto"/>
        <w:right w:val="none" w:sz="0" w:space="0" w:color="auto"/>
      </w:divBdr>
    </w:div>
    <w:div w:id="1343387959">
      <w:bodyDiv w:val="1"/>
      <w:marLeft w:val="0"/>
      <w:marRight w:val="0"/>
      <w:marTop w:val="0"/>
      <w:marBottom w:val="0"/>
      <w:divBdr>
        <w:top w:val="none" w:sz="0" w:space="0" w:color="auto"/>
        <w:left w:val="none" w:sz="0" w:space="0" w:color="auto"/>
        <w:bottom w:val="none" w:sz="0" w:space="0" w:color="auto"/>
        <w:right w:val="none" w:sz="0" w:space="0" w:color="auto"/>
      </w:divBdr>
    </w:div>
    <w:div w:id="1346202563">
      <w:bodyDiv w:val="1"/>
      <w:marLeft w:val="0"/>
      <w:marRight w:val="0"/>
      <w:marTop w:val="0"/>
      <w:marBottom w:val="0"/>
      <w:divBdr>
        <w:top w:val="none" w:sz="0" w:space="0" w:color="auto"/>
        <w:left w:val="none" w:sz="0" w:space="0" w:color="auto"/>
        <w:bottom w:val="none" w:sz="0" w:space="0" w:color="auto"/>
        <w:right w:val="none" w:sz="0" w:space="0" w:color="auto"/>
      </w:divBdr>
    </w:div>
    <w:div w:id="1346206839">
      <w:bodyDiv w:val="1"/>
      <w:marLeft w:val="0"/>
      <w:marRight w:val="0"/>
      <w:marTop w:val="0"/>
      <w:marBottom w:val="0"/>
      <w:divBdr>
        <w:top w:val="none" w:sz="0" w:space="0" w:color="auto"/>
        <w:left w:val="none" w:sz="0" w:space="0" w:color="auto"/>
        <w:bottom w:val="none" w:sz="0" w:space="0" w:color="auto"/>
        <w:right w:val="none" w:sz="0" w:space="0" w:color="auto"/>
      </w:divBdr>
      <w:divsChild>
        <w:div w:id="2141914478">
          <w:marLeft w:val="0"/>
          <w:marRight w:val="0"/>
          <w:marTop w:val="0"/>
          <w:marBottom w:val="0"/>
          <w:divBdr>
            <w:top w:val="none" w:sz="0" w:space="0" w:color="auto"/>
            <w:left w:val="none" w:sz="0" w:space="0" w:color="auto"/>
            <w:bottom w:val="none" w:sz="0" w:space="0" w:color="auto"/>
            <w:right w:val="none" w:sz="0" w:space="0" w:color="auto"/>
          </w:divBdr>
        </w:div>
      </w:divsChild>
    </w:div>
    <w:div w:id="1349794316">
      <w:bodyDiv w:val="1"/>
      <w:marLeft w:val="0"/>
      <w:marRight w:val="0"/>
      <w:marTop w:val="0"/>
      <w:marBottom w:val="0"/>
      <w:divBdr>
        <w:top w:val="none" w:sz="0" w:space="0" w:color="auto"/>
        <w:left w:val="none" w:sz="0" w:space="0" w:color="auto"/>
        <w:bottom w:val="none" w:sz="0" w:space="0" w:color="auto"/>
        <w:right w:val="none" w:sz="0" w:space="0" w:color="auto"/>
      </w:divBdr>
    </w:div>
    <w:div w:id="1350988823">
      <w:bodyDiv w:val="1"/>
      <w:marLeft w:val="0"/>
      <w:marRight w:val="0"/>
      <w:marTop w:val="0"/>
      <w:marBottom w:val="0"/>
      <w:divBdr>
        <w:top w:val="none" w:sz="0" w:space="0" w:color="auto"/>
        <w:left w:val="none" w:sz="0" w:space="0" w:color="auto"/>
        <w:bottom w:val="none" w:sz="0" w:space="0" w:color="auto"/>
        <w:right w:val="none" w:sz="0" w:space="0" w:color="auto"/>
      </w:divBdr>
    </w:div>
    <w:div w:id="1351834579">
      <w:bodyDiv w:val="1"/>
      <w:marLeft w:val="0"/>
      <w:marRight w:val="0"/>
      <w:marTop w:val="0"/>
      <w:marBottom w:val="0"/>
      <w:divBdr>
        <w:top w:val="none" w:sz="0" w:space="0" w:color="auto"/>
        <w:left w:val="none" w:sz="0" w:space="0" w:color="auto"/>
        <w:bottom w:val="none" w:sz="0" w:space="0" w:color="auto"/>
        <w:right w:val="none" w:sz="0" w:space="0" w:color="auto"/>
      </w:divBdr>
    </w:div>
    <w:div w:id="1352146581">
      <w:bodyDiv w:val="1"/>
      <w:marLeft w:val="0"/>
      <w:marRight w:val="0"/>
      <w:marTop w:val="0"/>
      <w:marBottom w:val="0"/>
      <w:divBdr>
        <w:top w:val="none" w:sz="0" w:space="0" w:color="auto"/>
        <w:left w:val="none" w:sz="0" w:space="0" w:color="auto"/>
        <w:bottom w:val="none" w:sz="0" w:space="0" w:color="auto"/>
        <w:right w:val="none" w:sz="0" w:space="0" w:color="auto"/>
      </w:divBdr>
    </w:div>
    <w:div w:id="1352759602">
      <w:bodyDiv w:val="1"/>
      <w:marLeft w:val="0"/>
      <w:marRight w:val="0"/>
      <w:marTop w:val="0"/>
      <w:marBottom w:val="0"/>
      <w:divBdr>
        <w:top w:val="none" w:sz="0" w:space="0" w:color="auto"/>
        <w:left w:val="none" w:sz="0" w:space="0" w:color="auto"/>
        <w:bottom w:val="none" w:sz="0" w:space="0" w:color="auto"/>
        <w:right w:val="none" w:sz="0" w:space="0" w:color="auto"/>
      </w:divBdr>
      <w:divsChild>
        <w:div w:id="1592739527">
          <w:marLeft w:val="0"/>
          <w:marRight w:val="0"/>
          <w:marTop w:val="0"/>
          <w:marBottom w:val="300"/>
          <w:divBdr>
            <w:top w:val="none" w:sz="0" w:space="0" w:color="auto"/>
            <w:left w:val="none" w:sz="0" w:space="0" w:color="auto"/>
            <w:bottom w:val="none" w:sz="0" w:space="0" w:color="auto"/>
            <w:right w:val="none" w:sz="0" w:space="0" w:color="auto"/>
          </w:divBdr>
        </w:div>
      </w:divsChild>
    </w:div>
    <w:div w:id="1352759782">
      <w:bodyDiv w:val="1"/>
      <w:marLeft w:val="0"/>
      <w:marRight w:val="0"/>
      <w:marTop w:val="0"/>
      <w:marBottom w:val="0"/>
      <w:divBdr>
        <w:top w:val="none" w:sz="0" w:space="0" w:color="auto"/>
        <w:left w:val="none" w:sz="0" w:space="0" w:color="auto"/>
        <w:bottom w:val="none" w:sz="0" w:space="0" w:color="auto"/>
        <w:right w:val="none" w:sz="0" w:space="0" w:color="auto"/>
      </w:divBdr>
    </w:div>
    <w:div w:id="1353800245">
      <w:bodyDiv w:val="1"/>
      <w:marLeft w:val="0"/>
      <w:marRight w:val="0"/>
      <w:marTop w:val="0"/>
      <w:marBottom w:val="0"/>
      <w:divBdr>
        <w:top w:val="none" w:sz="0" w:space="0" w:color="auto"/>
        <w:left w:val="none" w:sz="0" w:space="0" w:color="auto"/>
        <w:bottom w:val="none" w:sz="0" w:space="0" w:color="auto"/>
        <w:right w:val="none" w:sz="0" w:space="0" w:color="auto"/>
      </w:divBdr>
    </w:div>
    <w:div w:id="1354183262">
      <w:bodyDiv w:val="1"/>
      <w:marLeft w:val="0"/>
      <w:marRight w:val="0"/>
      <w:marTop w:val="0"/>
      <w:marBottom w:val="0"/>
      <w:divBdr>
        <w:top w:val="none" w:sz="0" w:space="0" w:color="auto"/>
        <w:left w:val="none" w:sz="0" w:space="0" w:color="auto"/>
        <w:bottom w:val="none" w:sz="0" w:space="0" w:color="auto"/>
        <w:right w:val="none" w:sz="0" w:space="0" w:color="auto"/>
      </w:divBdr>
    </w:div>
    <w:div w:id="1354913946">
      <w:bodyDiv w:val="1"/>
      <w:marLeft w:val="0"/>
      <w:marRight w:val="0"/>
      <w:marTop w:val="0"/>
      <w:marBottom w:val="0"/>
      <w:divBdr>
        <w:top w:val="none" w:sz="0" w:space="0" w:color="auto"/>
        <w:left w:val="none" w:sz="0" w:space="0" w:color="auto"/>
        <w:bottom w:val="none" w:sz="0" w:space="0" w:color="auto"/>
        <w:right w:val="none" w:sz="0" w:space="0" w:color="auto"/>
      </w:divBdr>
    </w:div>
    <w:div w:id="1355886161">
      <w:bodyDiv w:val="1"/>
      <w:marLeft w:val="0"/>
      <w:marRight w:val="0"/>
      <w:marTop w:val="0"/>
      <w:marBottom w:val="0"/>
      <w:divBdr>
        <w:top w:val="none" w:sz="0" w:space="0" w:color="auto"/>
        <w:left w:val="none" w:sz="0" w:space="0" w:color="auto"/>
        <w:bottom w:val="none" w:sz="0" w:space="0" w:color="auto"/>
        <w:right w:val="none" w:sz="0" w:space="0" w:color="auto"/>
      </w:divBdr>
    </w:div>
    <w:div w:id="1363481520">
      <w:bodyDiv w:val="1"/>
      <w:marLeft w:val="0"/>
      <w:marRight w:val="0"/>
      <w:marTop w:val="0"/>
      <w:marBottom w:val="0"/>
      <w:divBdr>
        <w:top w:val="none" w:sz="0" w:space="0" w:color="auto"/>
        <w:left w:val="none" w:sz="0" w:space="0" w:color="auto"/>
        <w:bottom w:val="none" w:sz="0" w:space="0" w:color="auto"/>
        <w:right w:val="none" w:sz="0" w:space="0" w:color="auto"/>
      </w:divBdr>
      <w:divsChild>
        <w:div w:id="1868716554">
          <w:marLeft w:val="0"/>
          <w:marRight w:val="0"/>
          <w:marTop w:val="0"/>
          <w:marBottom w:val="0"/>
          <w:divBdr>
            <w:top w:val="none" w:sz="0" w:space="0" w:color="auto"/>
            <w:left w:val="none" w:sz="0" w:space="0" w:color="auto"/>
            <w:bottom w:val="none" w:sz="0" w:space="0" w:color="auto"/>
            <w:right w:val="none" w:sz="0" w:space="0" w:color="auto"/>
          </w:divBdr>
        </w:div>
      </w:divsChild>
    </w:div>
    <w:div w:id="1363826411">
      <w:bodyDiv w:val="1"/>
      <w:marLeft w:val="0"/>
      <w:marRight w:val="0"/>
      <w:marTop w:val="0"/>
      <w:marBottom w:val="0"/>
      <w:divBdr>
        <w:top w:val="none" w:sz="0" w:space="0" w:color="auto"/>
        <w:left w:val="none" w:sz="0" w:space="0" w:color="auto"/>
        <w:bottom w:val="none" w:sz="0" w:space="0" w:color="auto"/>
        <w:right w:val="none" w:sz="0" w:space="0" w:color="auto"/>
      </w:divBdr>
    </w:div>
    <w:div w:id="1364592684">
      <w:bodyDiv w:val="1"/>
      <w:marLeft w:val="0"/>
      <w:marRight w:val="0"/>
      <w:marTop w:val="0"/>
      <w:marBottom w:val="0"/>
      <w:divBdr>
        <w:top w:val="none" w:sz="0" w:space="0" w:color="auto"/>
        <w:left w:val="none" w:sz="0" w:space="0" w:color="auto"/>
        <w:bottom w:val="none" w:sz="0" w:space="0" w:color="auto"/>
        <w:right w:val="none" w:sz="0" w:space="0" w:color="auto"/>
      </w:divBdr>
    </w:div>
    <w:div w:id="1367025420">
      <w:bodyDiv w:val="1"/>
      <w:marLeft w:val="0"/>
      <w:marRight w:val="0"/>
      <w:marTop w:val="0"/>
      <w:marBottom w:val="0"/>
      <w:divBdr>
        <w:top w:val="none" w:sz="0" w:space="0" w:color="auto"/>
        <w:left w:val="none" w:sz="0" w:space="0" w:color="auto"/>
        <w:bottom w:val="none" w:sz="0" w:space="0" w:color="auto"/>
        <w:right w:val="none" w:sz="0" w:space="0" w:color="auto"/>
      </w:divBdr>
    </w:div>
    <w:div w:id="1371345557">
      <w:bodyDiv w:val="1"/>
      <w:marLeft w:val="0"/>
      <w:marRight w:val="0"/>
      <w:marTop w:val="0"/>
      <w:marBottom w:val="0"/>
      <w:divBdr>
        <w:top w:val="none" w:sz="0" w:space="0" w:color="auto"/>
        <w:left w:val="none" w:sz="0" w:space="0" w:color="auto"/>
        <w:bottom w:val="none" w:sz="0" w:space="0" w:color="auto"/>
        <w:right w:val="none" w:sz="0" w:space="0" w:color="auto"/>
      </w:divBdr>
    </w:div>
    <w:div w:id="1373654428">
      <w:bodyDiv w:val="1"/>
      <w:marLeft w:val="0"/>
      <w:marRight w:val="0"/>
      <w:marTop w:val="0"/>
      <w:marBottom w:val="0"/>
      <w:divBdr>
        <w:top w:val="none" w:sz="0" w:space="0" w:color="auto"/>
        <w:left w:val="none" w:sz="0" w:space="0" w:color="auto"/>
        <w:bottom w:val="none" w:sz="0" w:space="0" w:color="auto"/>
        <w:right w:val="none" w:sz="0" w:space="0" w:color="auto"/>
      </w:divBdr>
      <w:divsChild>
        <w:div w:id="67460368">
          <w:marLeft w:val="0"/>
          <w:marRight w:val="0"/>
          <w:marTop w:val="0"/>
          <w:marBottom w:val="0"/>
          <w:divBdr>
            <w:top w:val="none" w:sz="0" w:space="0" w:color="auto"/>
            <w:left w:val="none" w:sz="0" w:space="0" w:color="auto"/>
            <w:bottom w:val="none" w:sz="0" w:space="0" w:color="auto"/>
            <w:right w:val="none" w:sz="0" w:space="0" w:color="auto"/>
          </w:divBdr>
        </w:div>
      </w:divsChild>
    </w:div>
    <w:div w:id="1374768495">
      <w:bodyDiv w:val="1"/>
      <w:marLeft w:val="0"/>
      <w:marRight w:val="0"/>
      <w:marTop w:val="0"/>
      <w:marBottom w:val="0"/>
      <w:divBdr>
        <w:top w:val="none" w:sz="0" w:space="0" w:color="auto"/>
        <w:left w:val="none" w:sz="0" w:space="0" w:color="auto"/>
        <w:bottom w:val="none" w:sz="0" w:space="0" w:color="auto"/>
        <w:right w:val="none" w:sz="0" w:space="0" w:color="auto"/>
      </w:divBdr>
    </w:div>
    <w:div w:id="1375076493">
      <w:bodyDiv w:val="1"/>
      <w:marLeft w:val="0"/>
      <w:marRight w:val="0"/>
      <w:marTop w:val="0"/>
      <w:marBottom w:val="0"/>
      <w:divBdr>
        <w:top w:val="none" w:sz="0" w:space="0" w:color="auto"/>
        <w:left w:val="none" w:sz="0" w:space="0" w:color="auto"/>
        <w:bottom w:val="none" w:sz="0" w:space="0" w:color="auto"/>
        <w:right w:val="none" w:sz="0" w:space="0" w:color="auto"/>
      </w:divBdr>
    </w:div>
    <w:div w:id="1376660045">
      <w:bodyDiv w:val="1"/>
      <w:marLeft w:val="0"/>
      <w:marRight w:val="0"/>
      <w:marTop w:val="0"/>
      <w:marBottom w:val="0"/>
      <w:divBdr>
        <w:top w:val="none" w:sz="0" w:space="0" w:color="auto"/>
        <w:left w:val="none" w:sz="0" w:space="0" w:color="auto"/>
        <w:bottom w:val="none" w:sz="0" w:space="0" w:color="auto"/>
        <w:right w:val="none" w:sz="0" w:space="0" w:color="auto"/>
      </w:divBdr>
    </w:div>
    <w:div w:id="1378551307">
      <w:bodyDiv w:val="1"/>
      <w:marLeft w:val="0"/>
      <w:marRight w:val="0"/>
      <w:marTop w:val="0"/>
      <w:marBottom w:val="0"/>
      <w:divBdr>
        <w:top w:val="none" w:sz="0" w:space="0" w:color="auto"/>
        <w:left w:val="none" w:sz="0" w:space="0" w:color="auto"/>
        <w:bottom w:val="none" w:sz="0" w:space="0" w:color="auto"/>
        <w:right w:val="none" w:sz="0" w:space="0" w:color="auto"/>
      </w:divBdr>
      <w:divsChild>
        <w:div w:id="1959944127">
          <w:marLeft w:val="0"/>
          <w:marRight w:val="0"/>
          <w:marTop w:val="0"/>
          <w:marBottom w:val="0"/>
          <w:divBdr>
            <w:top w:val="none" w:sz="0" w:space="0" w:color="auto"/>
            <w:left w:val="none" w:sz="0" w:space="0" w:color="auto"/>
            <w:bottom w:val="none" w:sz="0" w:space="0" w:color="auto"/>
            <w:right w:val="none" w:sz="0" w:space="0" w:color="auto"/>
          </w:divBdr>
        </w:div>
      </w:divsChild>
    </w:div>
    <w:div w:id="1379161871">
      <w:bodyDiv w:val="1"/>
      <w:marLeft w:val="0"/>
      <w:marRight w:val="0"/>
      <w:marTop w:val="0"/>
      <w:marBottom w:val="0"/>
      <w:divBdr>
        <w:top w:val="none" w:sz="0" w:space="0" w:color="auto"/>
        <w:left w:val="none" w:sz="0" w:space="0" w:color="auto"/>
        <w:bottom w:val="none" w:sz="0" w:space="0" w:color="auto"/>
        <w:right w:val="none" w:sz="0" w:space="0" w:color="auto"/>
      </w:divBdr>
    </w:div>
    <w:div w:id="1379936689">
      <w:bodyDiv w:val="1"/>
      <w:marLeft w:val="0"/>
      <w:marRight w:val="0"/>
      <w:marTop w:val="0"/>
      <w:marBottom w:val="0"/>
      <w:divBdr>
        <w:top w:val="none" w:sz="0" w:space="0" w:color="auto"/>
        <w:left w:val="none" w:sz="0" w:space="0" w:color="auto"/>
        <w:bottom w:val="none" w:sz="0" w:space="0" w:color="auto"/>
        <w:right w:val="none" w:sz="0" w:space="0" w:color="auto"/>
      </w:divBdr>
    </w:div>
    <w:div w:id="1380087898">
      <w:bodyDiv w:val="1"/>
      <w:marLeft w:val="0"/>
      <w:marRight w:val="0"/>
      <w:marTop w:val="0"/>
      <w:marBottom w:val="0"/>
      <w:divBdr>
        <w:top w:val="none" w:sz="0" w:space="0" w:color="auto"/>
        <w:left w:val="none" w:sz="0" w:space="0" w:color="auto"/>
        <w:bottom w:val="none" w:sz="0" w:space="0" w:color="auto"/>
        <w:right w:val="none" w:sz="0" w:space="0" w:color="auto"/>
      </w:divBdr>
    </w:div>
    <w:div w:id="1380319303">
      <w:bodyDiv w:val="1"/>
      <w:marLeft w:val="0"/>
      <w:marRight w:val="0"/>
      <w:marTop w:val="0"/>
      <w:marBottom w:val="0"/>
      <w:divBdr>
        <w:top w:val="none" w:sz="0" w:space="0" w:color="auto"/>
        <w:left w:val="none" w:sz="0" w:space="0" w:color="auto"/>
        <w:bottom w:val="none" w:sz="0" w:space="0" w:color="auto"/>
        <w:right w:val="none" w:sz="0" w:space="0" w:color="auto"/>
      </w:divBdr>
    </w:div>
    <w:div w:id="1381395513">
      <w:bodyDiv w:val="1"/>
      <w:marLeft w:val="0"/>
      <w:marRight w:val="0"/>
      <w:marTop w:val="0"/>
      <w:marBottom w:val="0"/>
      <w:divBdr>
        <w:top w:val="none" w:sz="0" w:space="0" w:color="auto"/>
        <w:left w:val="none" w:sz="0" w:space="0" w:color="auto"/>
        <w:bottom w:val="none" w:sz="0" w:space="0" w:color="auto"/>
        <w:right w:val="none" w:sz="0" w:space="0" w:color="auto"/>
      </w:divBdr>
      <w:divsChild>
        <w:div w:id="1721516405">
          <w:marLeft w:val="0"/>
          <w:marRight w:val="0"/>
          <w:marTop w:val="0"/>
          <w:marBottom w:val="0"/>
          <w:divBdr>
            <w:top w:val="none" w:sz="0" w:space="0" w:color="auto"/>
            <w:left w:val="none" w:sz="0" w:space="0" w:color="auto"/>
            <w:bottom w:val="none" w:sz="0" w:space="0" w:color="auto"/>
            <w:right w:val="none" w:sz="0" w:space="0" w:color="auto"/>
          </w:divBdr>
        </w:div>
      </w:divsChild>
    </w:div>
    <w:div w:id="1381857338">
      <w:bodyDiv w:val="1"/>
      <w:marLeft w:val="0"/>
      <w:marRight w:val="0"/>
      <w:marTop w:val="0"/>
      <w:marBottom w:val="0"/>
      <w:divBdr>
        <w:top w:val="none" w:sz="0" w:space="0" w:color="auto"/>
        <w:left w:val="none" w:sz="0" w:space="0" w:color="auto"/>
        <w:bottom w:val="none" w:sz="0" w:space="0" w:color="auto"/>
        <w:right w:val="none" w:sz="0" w:space="0" w:color="auto"/>
      </w:divBdr>
    </w:div>
    <w:div w:id="1381979507">
      <w:bodyDiv w:val="1"/>
      <w:marLeft w:val="0"/>
      <w:marRight w:val="0"/>
      <w:marTop w:val="0"/>
      <w:marBottom w:val="0"/>
      <w:divBdr>
        <w:top w:val="none" w:sz="0" w:space="0" w:color="auto"/>
        <w:left w:val="none" w:sz="0" w:space="0" w:color="auto"/>
        <w:bottom w:val="none" w:sz="0" w:space="0" w:color="auto"/>
        <w:right w:val="none" w:sz="0" w:space="0" w:color="auto"/>
      </w:divBdr>
    </w:div>
    <w:div w:id="1382754235">
      <w:bodyDiv w:val="1"/>
      <w:marLeft w:val="0"/>
      <w:marRight w:val="0"/>
      <w:marTop w:val="0"/>
      <w:marBottom w:val="0"/>
      <w:divBdr>
        <w:top w:val="none" w:sz="0" w:space="0" w:color="auto"/>
        <w:left w:val="none" w:sz="0" w:space="0" w:color="auto"/>
        <w:bottom w:val="none" w:sz="0" w:space="0" w:color="auto"/>
        <w:right w:val="none" w:sz="0" w:space="0" w:color="auto"/>
      </w:divBdr>
    </w:div>
    <w:div w:id="1383333922">
      <w:bodyDiv w:val="1"/>
      <w:marLeft w:val="0"/>
      <w:marRight w:val="0"/>
      <w:marTop w:val="0"/>
      <w:marBottom w:val="0"/>
      <w:divBdr>
        <w:top w:val="none" w:sz="0" w:space="0" w:color="auto"/>
        <w:left w:val="none" w:sz="0" w:space="0" w:color="auto"/>
        <w:bottom w:val="none" w:sz="0" w:space="0" w:color="auto"/>
        <w:right w:val="none" w:sz="0" w:space="0" w:color="auto"/>
      </w:divBdr>
    </w:div>
    <w:div w:id="1385252955">
      <w:bodyDiv w:val="1"/>
      <w:marLeft w:val="0"/>
      <w:marRight w:val="0"/>
      <w:marTop w:val="0"/>
      <w:marBottom w:val="0"/>
      <w:divBdr>
        <w:top w:val="none" w:sz="0" w:space="0" w:color="auto"/>
        <w:left w:val="none" w:sz="0" w:space="0" w:color="auto"/>
        <w:bottom w:val="none" w:sz="0" w:space="0" w:color="auto"/>
        <w:right w:val="none" w:sz="0" w:space="0" w:color="auto"/>
      </w:divBdr>
      <w:divsChild>
        <w:div w:id="316687383">
          <w:marLeft w:val="0"/>
          <w:marRight w:val="0"/>
          <w:marTop w:val="0"/>
          <w:marBottom w:val="0"/>
          <w:divBdr>
            <w:top w:val="none" w:sz="0" w:space="0" w:color="auto"/>
            <w:left w:val="none" w:sz="0" w:space="0" w:color="auto"/>
            <w:bottom w:val="none" w:sz="0" w:space="0" w:color="auto"/>
            <w:right w:val="none" w:sz="0" w:space="0" w:color="auto"/>
          </w:divBdr>
        </w:div>
      </w:divsChild>
    </w:div>
    <w:div w:id="1385720281">
      <w:bodyDiv w:val="1"/>
      <w:marLeft w:val="0"/>
      <w:marRight w:val="0"/>
      <w:marTop w:val="0"/>
      <w:marBottom w:val="0"/>
      <w:divBdr>
        <w:top w:val="none" w:sz="0" w:space="0" w:color="auto"/>
        <w:left w:val="none" w:sz="0" w:space="0" w:color="auto"/>
        <w:bottom w:val="none" w:sz="0" w:space="0" w:color="auto"/>
        <w:right w:val="none" w:sz="0" w:space="0" w:color="auto"/>
      </w:divBdr>
    </w:div>
    <w:div w:id="1385830651">
      <w:bodyDiv w:val="1"/>
      <w:marLeft w:val="0"/>
      <w:marRight w:val="0"/>
      <w:marTop w:val="0"/>
      <w:marBottom w:val="0"/>
      <w:divBdr>
        <w:top w:val="none" w:sz="0" w:space="0" w:color="auto"/>
        <w:left w:val="none" w:sz="0" w:space="0" w:color="auto"/>
        <w:bottom w:val="none" w:sz="0" w:space="0" w:color="auto"/>
        <w:right w:val="none" w:sz="0" w:space="0" w:color="auto"/>
      </w:divBdr>
    </w:div>
    <w:div w:id="1385831110">
      <w:bodyDiv w:val="1"/>
      <w:marLeft w:val="0"/>
      <w:marRight w:val="0"/>
      <w:marTop w:val="0"/>
      <w:marBottom w:val="0"/>
      <w:divBdr>
        <w:top w:val="none" w:sz="0" w:space="0" w:color="auto"/>
        <w:left w:val="none" w:sz="0" w:space="0" w:color="auto"/>
        <w:bottom w:val="none" w:sz="0" w:space="0" w:color="auto"/>
        <w:right w:val="none" w:sz="0" w:space="0" w:color="auto"/>
      </w:divBdr>
      <w:divsChild>
        <w:div w:id="1685133142">
          <w:marLeft w:val="0"/>
          <w:marRight w:val="0"/>
          <w:marTop w:val="0"/>
          <w:marBottom w:val="0"/>
          <w:divBdr>
            <w:top w:val="none" w:sz="0" w:space="0" w:color="auto"/>
            <w:left w:val="none" w:sz="0" w:space="0" w:color="auto"/>
            <w:bottom w:val="none" w:sz="0" w:space="0" w:color="auto"/>
            <w:right w:val="none" w:sz="0" w:space="0" w:color="auto"/>
          </w:divBdr>
        </w:div>
      </w:divsChild>
    </w:div>
    <w:div w:id="1386097804">
      <w:bodyDiv w:val="1"/>
      <w:marLeft w:val="0"/>
      <w:marRight w:val="0"/>
      <w:marTop w:val="0"/>
      <w:marBottom w:val="0"/>
      <w:divBdr>
        <w:top w:val="none" w:sz="0" w:space="0" w:color="auto"/>
        <w:left w:val="none" w:sz="0" w:space="0" w:color="auto"/>
        <w:bottom w:val="none" w:sz="0" w:space="0" w:color="auto"/>
        <w:right w:val="none" w:sz="0" w:space="0" w:color="auto"/>
      </w:divBdr>
    </w:div>
    <w:div w:id="1386759061">
      <w:bodyDiv w:val="1"/>
      <w:marLeft w:val="0"/>
      <w:marRight w:val="0"/>
      <w:marTop w:val="0"/>
      <w:marBottom w:val="0"/>
      <w:divBdr>
        <w:top w:val="none" w:sz="0" w:space="0" w:color="auto"/>
        <w:left w:val="none" w:sz="0" w:space="0" w:color="auto"/>
        <w:bottom w:val="none" w:sz="0" w:space="0" w:color="auto"/>
        <w:right w:val="none" w:sz="0" w:space="0" w:color="auto"/>
      </w:divBdr>
    </w:div>
    <w:div w:id="1387029495">
      <w:bodyDiv w:val="1"/>
      <w:marLeft w:val="0"/>
      <w:marRight w:val="0"/>
      <w:marTop w:val="0"/>
      <w:marBottom w:val="0"/>
      <w:divBdr>
        <w:top w:val="none" w:sz="0" w:space="0" w:color="auto"/>
        <w:left w:val="none" w:sz="0" w:space="0" w:color="auto"/>
        <w:bottom w:val="none" w:sz="0" w:space="0" w:color="auto"/>
        <w:right w:val="none" w:sz="0" w:space="0" w:color="auto"/>
      </w:divBdr>
    </w:div>
    <w:div w:id="1387218048">
      <w:bodyDiv w:val="1"/>
      <w:marLeft w:val="0"/>
      <w:marRight w:val="0"/>
      <w:marTop w:val="0"/>
      <w:marBottom w:val="0"/>
      <w:divBdr>
        <w:top w:val="none" w:sz="0" w:space="0" w:color="auto"/>
        <w:left w:val="none" w:sz="0" w:space="0" w:color="auto"/>
        <w:bottom w:val="none" w:sz="0" w:space="0" w:color="auto"/>
        <w:right w:val="none" w:sz="0" w:space="0" w:color="auto"/>
      </w:divBdr>
    </w:div>
    <w:div w:id="1387560861">
      <w:bodyDiv w:val="1"/>
      <w:marLeft w:val="0"/>
      <w:marRight w:val="0"/>
      <w:marTop w:val="0"/>
      <w:marBottom w:val="0"/>
      <w:divBdr>
        <w:top w:val="none" w:sz="0" w:space="0" w:color="auto"/>
        <w:left w:val="none" w:sz="0" w:space="0" w:color="auto"/>
        <w:bottom w:val="none" w:sz="0" w:space="0" w:color="auto"/>
        <w:right w:val="none" w:sz="0" w:space="0" w:color="auto"/>
      </w:divBdr>
    </w:div>
    <w:div w:id="1389844318">
      <w:bodyDiv w:val="1"/>
      <w:marLeft w:val="0"/>
      <w:marRight w:val="0"/>
      <w:marTop w:val="0"/>
      <w:marBottom w:val="0"/>
      <w:divBdr>
        <w:top w:val="none" w:sz="0" w:space="0" w:color="auto"/>
        <w:left w:val="none" w:sz="0" w:space="0" w:color="auto"/>
        <w:bottom w:val="none" w:sz="0" w:space="0" w:color="auto"/>
        <w:right w:val="none" w:sz="0" w:space="0" w:color="auto"/>
      </w:divBdr>
    </w:div>
    <w:div w:id="1390883065">
      <w:bodyDiv w:val="1"/>
      <w:marLeft w:val="0"/>
      <w:marRight w:val="0"/>
      <w:marTop w:val="0"/>
      <w:marBottom w:val="0"/>
      <w:divBdr>
        <w:top w:val="none" w:sz="0" w:space="0" w:color="auto"/>
        <w:left w:val="none" w:sz="0" w:space="0" w:color="auto"/>
        <w:bottom w:val="none" w:sz="0" w:space="0" w:color="auto"/>
        <w:right w:val="none" w:sz="0" w:space="0" w:color="auto"/>
      </w:divBdr>
    </w:div>
    <w:div w:id="1391221834">
      <w:bodyDiv w:val="1"/>
      <w:marLeft w:val="0"/>
      <w:marRight w:val="0"/>
      <w:marTop w:val="0"/>
      <w:marBottom w:val="0"/>
      <w:divBdr>
        <w:top w:val="none" w:sz="0" w:space="0" w:color="auto"/>
        <w:left w:val="none" w:sz="0" w:space="0" w:color="auto"/>
        <w:bottom w:val="none" w:sz="0" w:space="0" w:color="auto"/>
        <w:right w:val="none" w:sz="0" w:space="0" w:color="auto"/>
      </w:divBdr>
    </w:div>
    <w:div w:id="1391998170">
      <w:bodyDiv w:val="1"/>
      <w:marLeft w:val="0"/>
      <w:marRight w:val="0"/>
      <w:marTop w:val="0"/>
      <w:marBottom w:val="0"/>
      <w:divBdr>
        <w:top w:val="none" w:sz="0" w:space="0" w:color="auto"/>
        <w:left w:val="none" w:sz="0" w:space="0" w:color="auto"/>
        <w:bottom w:val="none" w:sz="0" w:space="0" w:color="auto"/>
        <w:right w:val="none" w:sz="0" w:space="0" w:color="auto"/>
      </w:divBdr>
    </w:div>
    <w:div w:id="1392650804">
      <w:bodyDiv w:val="1"/>
      <w:marLeft w:val="0"/>
      <w:marRight w:val="0"/>
      <w:marTop w:val="0"/>
      <w:marBottom w:val="0"/>
      <w:divBdr>
        <w:top w:val="none" w:sz="0" w:space="0" w:color="auto"/>
        <w:left w:val="none" w:sz="0" w:space="0" w:color="auto"/>
        <w:bottom w:val="none" w:sz="0" w:space="0" w:color="auto"/>
        <w:right w:val="none" w:sz="0" w:space="0" w:color="auto"/>
      </w:divBdr>
    </w:div>
    <w:div w:id="1395926857">
      <w:bodyDiv w:val="1"/>
      <w:marLeft w:val="0"/>
      <w:marRight w:val="0"/>
      <w:marTop w:val="0"/>
      <w:marBottom w:val="0"/>
      <w:divBdr>
        <w:top w:val="none" w:sz="0" w:space="0" w:color="auto"/>
        <w:left w:val="none" w:sz="0" w:space="0" w:color="auto"/>
        <w:bottom w:val="none" w:sz="0" w:space="0" w:color="auto"/>
        <w:right w:val="none" w:sz="0" w:space="0" w:color="auto"/>
      </w:divBdr>
      <w:divsChild>
        <w:div w:id="1296370871">
          <w:marLeft w:val="0"/>
          <w:marRight w:val="0"/>
          <w:marTop w:val="0"/>
          <w:marBottom w:val="0"/>
          <w:divBdr>
            <w:top w:val="none" w:sz="0" w:space="0" w:color="auto"/>
            <w:left w:val="none" w:sz="0" w:space="0" w:color="auto"/>
            <w:bottom w:val="none" w:sz="0" w:space="0" w:color="auto"/>
            <w:right w:val="none" w:sz="0" w:space="0" w:color="auto"/>
          </w:divBdr>
        </w:div>
      </w:divsChild>
    </w:div>
    <w:div w:id="1396003012">
      <w:bodyDiv w:val="1"/>
      <w:marLeft w:val="0"/>
      <w:marRight w:val="0"/>
      <w:marTop w:val="0"/>
      <w:marBottom w:val="0"/>
      <w:divBdr>
        <w:top w:val="none" w:sz="0" w:space="0" w:color="auto"/>
        <w:left w:val="none" w:sz="0" w:space="0" w:color="auto"/>
        <w:bottom w:val="none" w:sz="0" w:space="0" w:color="auto"/>
        <w:right w:val="none" w:sz="0" w:space="0" w:color="auto"/>
      </w:divBdr>
      <w:divsChild>
        <w:div w:id="1982924145">
          <w:marLeft w:val="0"/>
          <w:marRight w:val="0"/>
          <w:marTop w:val="0"/>
          <w:marBottom w:val="0"/>
          <w:divBdr>
            <w:top w:val="none" w:sz="0" w:space="0" w:color="auto"/>
            <w:left w:val="none" w:sz="0" w:space="0" w:color="auto"/>
            <w:bottom w:val="none" w:sz="0" w:space="0" w:color="auto"/>
            <w:right w:val="none" w:sz="0" w:space="0" w:color="auto"/>
          </w:divBdr>
        </w:div>
      </w:divsChild>
    </w:div>
    <w:div w:id="1396393551">
      <w:bodyDiv w:val="1"/>
      <w:marLeft w:val="0"/>
      <w:marRight w:val="0"/>
      <w:marTop w:val="0"/>
      <w:marBottom w:val="0"/>
      <w:divBdr>
        <w:top w:val="none" w:sz="0" w:space="0" w:color="auto"/>
        <w:left w:val="none" w:sz="0" w:space="0" w:color="auto"/>
        <w:bottom w:val="none" w:sz="0" w:space="0" w:color="auto"/>
        <w:right w:val="none" w:sz="0" w:space="0" w:color="auto"/>
      </w:divBdr>
    </w:div>
    <w:div w:id="1396588984">
      <w:bodyDiv w:val="1"/>
      <w:marLeft w:val="0"/>
      <w:marRight w:val="0"/>
      <w:marTop w:val="0"/>
      <w:marBottom w:val="0"/>
      <w:divBdr>
        <w:top w:val="none" w:sz="0" w:space="0" w:color="auto"/>
        <w:left w:val="none" w:sz="0" w:space="0" w:color="auto"/>
        <w:bottom w:val="none" w:sz="0" w:space="0" w:color="auto"/>
        <w:right w:val="none" w:sz="0" w:space="0" w:color="auto"/>
      </w:divBdr>
    </w:div>
    <w:div w:id="1400052124">
      <w:bodyDiv w:val="1"/>
      <w:marLeft w:val="0"/>
      <w:marRight w:val="0"/>
      <w:marTop w:val="0"/>
      <w:marBottom w:val="0"/>
      <w:divBdr>
        <w:top w:val="none" w:sz="0" w:space="0" w:color="auto"/>
        <w:left w:val="none" w:sz="0" w:space="0" w:color="auto"/>
        <w:bottom w:val="none" w:sz="0" w:space="0" w:color="auto"/>
        <w:right w:val="none" w:sz="0" w:space="0" w:color="auto"/>
      </w:divBdr>
      <w:divsChild>
        <w:div w:id="969476796">
          <w:marLeft w:val="0"/>
          <w:marRight w:val="0"/>
          <w:marTop w:val="0"/>
          <w:marBottom w:val="0"/>
          <w:divBdr>
            <w:top w:val="none" w:sz="0" w:space="0" w:color="auto"/>
            <w:left w:val="none" w:sz="0" w:space="0" w:color="auto"/>
            <w:bottom w:val="none" w:sz="0" w:space="0" w:color="auto"/>
            <w:right w:val="none" w:sz="0" w:space="0" w:color="auto"/>
          </w:divBdr>
        </w:div>
      </w:divsChild>
    </w:div>
    <w:div w:id="1401292807">
      <w:bodyDiv w:val="1"/>
      <w:marLeft w:val="0"/>
      <w:marRight w:val="0"/>
      <w:marTop w:val="0"/>
      <w:marBottom w:val="0"/>
      <w:divBdr>
        <w:top w:val="none" w:sz="0" w:space="0" w:color="auto"/>
        <w:left w:val="none" w:sz="0" w:space="0" w:color="auto"/>
        <w:bottom w:val="none" w:sz="0" w:space="0" w:color="auto"/>
        <w:right w:val="none" w:sz="0" w:space="0" w:color="auto"/>
      </w:divBdr>
    </w:div>
    <w:div w:id="1403484441">
      <w:bodyDiv w:val="1"/>
      <w:marLeft w:val="0"/>
      <w:marRight w:val="0"/>
      <w:marTop w:val="0"/>
      <w:marBottom w:val="0"/>
      <w:divBdr>
        <w:top w:val="none" w:sz="0" w:space="0" w:color="auto"/>
        <w:left w:val="none" w:sz="0" w:space="0" w:color="auto"/>
        <w:bottom w:val="none" w:sz="0" w:space="0" w:color="auto"/>
        <w:right w:val="none" w:sz="0" w:space="0" w:color="auto"/>
      </w:divBdr>
    </w:div>
    <w:div w:id="1404640824">
      <w:bodyDiv w:val="1"/>
      <w:marLeft w:val="0"/>
      <w:marRight w:val="0"/>
      <w:marTop w:val="0"/>
      <w:marBottom w:val="0"/>
      <w:divBdr>
        <w:top w:val="none" w:sz="0" w:space="0" w:color="auto"/>
        <w:left w:val="none" w:sz="0" w:space="0" w:color="auto"/>
        <w:bottom w:val="none" w:sz="0" w:space="0" w:color="auto"/>
        <w:right w:val="none" w:sz="0" w:space="0" w:color="auto"/>
      </w:divBdr>
    </w:div>
    <w:div w:id="1405255312">
      <w:bodyDiv w:val="1"/>
      <w:marLeft w:val="0"/>
      <w:marRight w:val="0"/>
      <w:marTop w:val="0"/>
      <w:marBottom w:val="0"/>
      <w:divBdr>
        <w:top w:val="none" w:sz="0" w:space="0" w:color="auto"/>
        <w:left w:val="none" w:sz="0" w:space="0" w:color="auto"/>
        <w:bottom w:val="none" w:sz="0" w:space="0" w:color="auto"/>
        <w:right w:val="none" w:sz="0" w:space="0" w:color="auto"/>
      </w:divBdr>
    </w:div>
    <w:div w:id="1406418092">
      <w:bodyDiv w:val="1"/>
      <w:marLeft w:val="0"/>
      <w:marRight w:val="0"/>
      <w:marTop w:val="0"/>
      <w:marBottom w:val="0"/>
      <w:divBdr>
        <w:top w:val="none" w:sz="0" w:space="0" w:color="auto"/>
        <w:left w:val="none" w:sz="0" w:space="0" w:color="auto"/>
        <w:bottom w:val="none" w:sz="0" w:space="0" w:color="auto"/>
        <w:right w:val="none" w:sz="0" w:space="0" w:color="auto"/>
      </w:divBdr>
    </w:div>
    <w:div w:id="1406758262">
      <w:bodyDiv w:val="1"/>
      <w:marLeft w:val="0"/>
      <w:marRight w:val="0"/>
      <w:marTop w:val="0"/>
      <w:marBottom w:val="0"/>
      <w:divBdr>
        <w:top w:val="none" w:sz="0" w:space="0" w:color="auto"/>
        <w:left w:val="none" w:sz="0" w:space="0" w:color="auto"/>
        <w:bottom w:val="none" w:sz="0" w:space="0" w:color="auto"/>
        <w:right w:val="none" w:sz="0" w:space="0" w:color="auto"/>
      </w:divBdr>
    </w:div>
    <w:div w:id="1410228173">
      <w:bodyDiv w:val="1"/>
      <w:marLeft w:val="0"/>
      <w:marRight w:val="0"/>
      <w:marTop w:val="0"/>
      <w:marBottom w:val="0"/>
      <w:divBdr>
        <w:top w:val="none" w:sz="0" w:space="0" w:color="auto"/>
        <w:left w:val="none" w:sz="0" w:space="0" w:color="auto"/>
        <w:bottom w:val="none" w:sz="0" w:space="0" w:color="auto"/>
        <w:right w:val="none" w:sz="0" w:space="0" w:color="auto"/>
      </w:divBdr>
    </w:div>
    <w:div w:id="1413236679">
      <w:bodyDiv w:val="1"/>
      <w:marLeft w:val="0"/>
      <w:marRight w:val="0"/>
      <w:marTop w:val="0"/>
      <w:marBottom w:val="0"/>
      <w:divBdr>
        <w:top w:val="none" w:sz="0" w:space="0" w:color="auto"/>
        <w:left w:val="none" w:sz="0" w:space="0" w:color="auto"/>
        <w:bottom w:val="none" w:sz="0" w:space="0" w:color="auto"/>
        <w:right w:val="none" w:sz="0" w:space="0" w:color="auto"/>
      </w:divBdr>
    </w:div>
    <w:div w:id="1413745668">
      <w:bodyDiv w:val="1"/>
      <w:marLeft w:val="0"/>
      <w:marRight w:val="0"/>
      <w:marTop w:val="0"/>
      <w:marBottom w:val="0"/>
      <w:divBdr>
        <w:top w:val="none" w:sz="0" w:space="0" w:color="auto"/>
        <w:left w:val="none" w:sz="0" w:space="0" w:color="auto"/>
        <w:bottom w:val="none" w:sz="0" w:space="0" w:color="auto"/>
        <w:right w:val="none" w:sz="0" w:space="0" w:color="auto"/>
      </w:divBdr>
    </w:div>
    <w:div w:id="1414743966">
      <w:bodyDiv w:val="1"/>
      <w:marLeft w:val="0"/>
      <w:marRight w:val="0"/>
      <w:marTop w:val="0"/>
      <w:marBottom w:val="0"/>
      <w:divBdr>
        <w:top w:val="none" w:sz="0" w:space="0" w:color="auto"/>
        <w:left w:val="none" w:sz="0" w:space="0" w:color="auto"/>
        <w:bottom w:val="none" w:sz="0" w:space="0" w:color="auto"/>
        <w:right w:val="none" w:sz="0" w:space="0" w:color="auto"/>
      </w:divBdr>
    </w:div>
    <w:div w:id="1415594292">
      <w:bodyDiv w:val="1"/>
      <w:marLeft w:val="0"/>
      <w:marRight w:val="0"/>
      <w:marTop w:val="0"/>
      <w:marBottom w:val="0"/>
      <w:divBdr>
        <w:top w:val="none" w:sz="0" w:space="0" w:color="auto"/>
        <w:left w:val="none" w:sz="0" w:space="0" w:color="auto"/>
        <w:bottom w:val="none" w:sz="0" w:space="0" w:color="auto"/>
        <w:right w:val="none" w:sz="0" w:space="0" w:color="auto"/>
      </w:divBdr>
    </w:div>
    <w:div w:id="1415784703">
      <w:bodyDiv w:val="1"/>
      <w:marLeft w:val="0"/>
      <w:marRight w:val="0"/>
      <w:marTop w:val="0"/>
      <w:marBottom w:val="0"/>
      <w:divBdr>
        <w:top w:val="none" w:sz="0" w:space="0" w:color="auto"/>
        <w:left w:val="none" w:sz="0" w:space="0" w:color="auto"/>
        <w:bottom w:val="none" w:sz="0" w:space="0" w:color="auto"/>
        <w:right w:val="none" w:sz="0" w:space="0" w:color="auto"/>
      </w:divBdr>
    </w:div>
    <w:div w:id="1419323901">
      <w:bodyDiv w:val="1"/>
      <w:marLeft w:val="0"/>
      <w:marRight w:val="0"/>
      <w:marTop w:val="0"/>
      <w:marBottom w:val="0"/>
      <w:divBdr>
        <w:top w:val="none" w:sz="0" w:space="0" w:color="auto"/>
        <w:left w:val="none" w:sz="0" w:space="0" w:color="auto"/>
        <w:bottom w:val="none" w:sz="0" w:space="0" w:color="auto"/>
        <w:right w:val="none" w:sz="0" w:space="0" w:color="auto"/>
      </w:divBdr>
    </w:div>
    <w:div w:id="1419524253">
      <w:bodyDiv w:val="1"/>
      <w:marLeft w:val="0"/>
      <w:marRight w:val="0"/>
      <w:marTop w:val="0"/>
      <w:marBottom w:val="0"/>
      <w:divBdr>
        <w:top w:val="none" w:sz="0" w:space="0" w:color="auto"/>
        <w:left w:val="none" w:sz="0" w:space="0" w:color="auto"/>
        <w:bottom w:val="none" w:sz="0" w:space="0" w:color="auto"/>
        <w:right w:val="none" w:sz="0" w:space="0" w:color="auto"/>
      </w:divBdr>
    </w:div>
    <w:div w:id="1422067239">
      <w:bodyDiv w:val="1"/>
      <w:marLeft w:val="0"/>
      <w:marRight w:val="0"/>
      <w:marTop w:val="0"/>
      <w:marBottom w:val="0"/>
      <w:divBdr>
        <w:top w:val="none" w:sz="0" w:space="0" w:color="auto"/>
        <w:left w:val="none" w:sz="0" w:space="0" w:color="auto"/>
        <w:bottom w:val="none" w:sz="0" w:space="0" w:color="auto"/>
        <w:right w:val="none" w:sz="0" w:space="0" w:color="auto"/>
      </w:divBdr>
    </w:div>
    <w:div w:id="1422336290">
      <w:bodyDiv w:val="1"/>
      <w:marLeft w:val="0"/>
      <w:marRight w:val="0"/>
      <w:marTop w:val="0"/>
      <w:marBottom w:val="0"/>
      <w:divBdr>
        <w:top w:val="none" w:sz="0" w:space="0" w:color="auto"/>
        <w:left w:val="none" w:sz="0" w:space="0" w:color="auto"/>
        <w:bottom w:val="none" w:sz="0" w:space="0" w:color="auto"/>
        <w:right w:val="none" w:sz="0" w:space="0" w:color="auto"/>
      </w:divBdr>
      <w:divsChild>
        <w:div w:id="313610932">
          <w:marLeft w:val="0"/>
          <w:marRight w:val="0"/>
          <w:marTop w:val="0"/>
          <w:marBottom w:val="0"/>
          <w:divBdr>
            <w:top w:val="none" w:sz="0" w:space="0" w:color="auto"/>
            <w:left w:val="none" w:sz="0" w:space="0" w:color="auto"/>
            <w:bottom w:val="none" w:sz="0" w:space="0" w:color="auto"/>
            <w:right w:val="none" w:sz="0" w:space="0" w:color="auto"/>
          </w:divBdr>
          <w:divsChild>
            <w:div w:id="1633291082">
              <w:marLeft w:val="0"/>
              <w:marRight w:val="0"/>
              <w:marTop w:val="0"/>
              <w:marBottom w:val="0"/>
              <w:divBdr>
                <w:top w:val="none" w:sz="0" w:space="0" w:color="auto"/>
                <w:left w:val="none" w:sz="0" w:space="0" w:color="auto"/>
                <w:bottom w:val="none" w:sz="0" w:space="0" w:color="auto"/>
                <w:right w:val="none" w:sz="0" w:space="0" w:color="auto"/>
              </w:divBdr>
              <w:divsChild>
                <w:div w:id="2121145235">
                  <w:marLeft w:val="0"/>
                  <w:marRight w:val="348"/>
                  <w:marTop w:val="0"/>
                  <w:marBottom w:val="0"/>
                  <w:divBdr>
                    <w:top w:val="none" w:sz="0" w:space="0" w:color="auto"/>
                    <w:left w:val="none" w:sz="0" w:space="0" w:color="auto"/>
                    <w:bottom w:val="none" w:sz="0" w:space="0" w:color="auto"/>
                    <w:right w:val="none" w:sz="0" w:space="0" w:color="auto"/>
                  </w:divBdr>
                  <w:divsChild>
                    <w:div w:id="1264537062">
                      <w:marLeft w:val="0"/>
                      <w:marRight w:val="0"/>
                      <w:marTop w:val="0"/>
                      <w:marBottom w:val="338"/>
                      <w:divBdr>
                        <w:top w:val="none" w:sz="0" w:space="0" w:color="auto"/>
                        <w:left w:val="none" w:sz="0" w:space="0" w:color="auto"/>
                        <w:bottom w:val="none" w:sz="0" w:space="0" w:color="auto"/>
                        <w:right w:val="none" w:sz="0" w:space="0" w:color="auto"/>
                      </w:divBdr>
                      <w:divsChild>
                        <w:div w:id="232132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4282585">
          <w:marLeft w:val="0"/>
          <w:marRight w:val="0"/>
          <w:marTop w:val="0"/>
          <w:marBottom w:val="0"/>
          <w:divBdr>
            <w:top w:val="none" w:sz="0" w:space="0" w:color="auto"/>
            <w:left w:val="none" w:sz="0" w:space="0" w:color="auto"/>
            <w:bottom w:val="none" w:sz="0" w:space="0" w:color="auto"/>
            <w:right w:val="none" w:sz="0" w:space="0" w:color="auto"/>
          </w:divBdr>
          <w:divsChild>
            <w:div w:id="503860711">
              <w:marLeft w:val="0"/>
              <w:marRight w:val="0"/>
              <w:marTop w:val="0"/>
              <w:marBottom w:val="0"/>
              <w:divBdr>
                <w:top w:val="none" w:sz="0" w:space="0" w:color="auto"/>
                <w:left w:val="none" w:sz="0" w:space="0" w:color="auto"/>
                <w:bottom w:val="none" w:sz="0" w:space="0" w:color="auto"/>
                <w:right w:val="none" w:sz="0" w:space="0" w:color="auto"/>
              </w:divBdr>
              <w:divsChild>
                <w:div w:id="243803068">
                  <w:marLeft w:val="0"/>
                  <w:marRight w:val="348"/>
                  <w:marTop w:val="0"/>
                  <w:marBottom w:val="0"/>
                  <w:divBdr>
                    <w:top w:val="none" w:sz="0" w:space="0" w:color="auto"/>
                    <w:left w:val="none" w:sz="0" w:space="0" w:color="auto"/>
                    <w:bottom w:val="none" w:sz="0" w:space="0" w:color="auto"/>
                    <w:right w:val="none" w:sz="0" w:space="0" w:color="auto"/>
                  </w:divBdr>
                  <w:divsChild>
                    <w:div w:id="2006516920">
                      <w:marLeft w:val="0"/>
                      <w:marRight w:val="0"/>
                      <w:marTop w:val="169"/>
                      <w:marBottom w:val="338"/>
                      <w:divBdr>
                        <w:top w:val="none" w:sz="0" w:space="0" w:color="auto"/>
                        <w:left w:val="none" w:sz="0" w:space="0" w:color="auto"/>
                        <w:bottom w:val="none" w:sz="0" w:space="0" w:color="auto"/>
                        <w:right w:val="none" w:sz="0" w:space="0" w:color="auto"/>
                      </w:divBdr>
                      <w:divsChild>
                        <w:div w:id="2321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712327">
                  <w:marLeft w:val="0"/>
                  <w:marRight w:val="0"/>
                  <w:marTop w:val="0"/>
                  <w:marBottom w:val="0"/>
                  <w:divBdr>
                    <w:top w:val="none" w:sz="0" w:space="0" w:color="auto"/>
                    <w:left w:val="none" w:sz="0" w:space="0" w:color="auto"/>
                    <w:bottom w:val="none" w:sz="0" w:space="0" w:color="auto"/>
                    <w:right w:val="none" w:sz="0" w:space="0" w:color="auto"/>
                  </w:divBdr>
                  <w:divsChild>
                    <w:div w:id="1219782998">
                      <w:marLeft w:val="0"/>
                      <w:marRight w:val="0"/>
                      <w:marTop w:val="0"/>
                      <w:marBottom w:val="0"/>
                      <w:divBdr>
                        <w:top w:val="none" w:sz="0" w:space="0" w:color="auto"/>
                        <w:left w:val="none" w:sz="0" w:space="0" w:color="auto"/>
                        <w:bottom w:val="none" w:sz="0" w:space="0" w:color="auto"/>
                        <w:right w:val="none" w:sz="0" w:space="0" w:color="auto"/>
                      </w:divBdr>
                      <w:divsChild>
                        <w:div w:id="1183085451">
                          <w:marLeft w:val="0"/>
                          <w:marRight w:val="0"/>
                          <w:marTop w:val="0"/>
                          <w:marBottom w:val="0"/>
                          <w:divBdr>
                            <w:top w:val="none" w:sz="0" w:space="0" w:color="auto"/>
                            <w:left w:val="none" w:sz="0" w:space="0" w:color="auto"/>
                            <w:bottom w:val="none" w:sz="0" w:space="0" w:color="auto"/>
                            <w:right w:val="none" w:sz="0" w:space="0" w:color="auto"/>
                          </w:divBdr>
                          <w:divsChild>
                            <w:div w:id="886531436">
                              <w:marLeft w:val="0"/>
                              <w:marRight w:val="0"/>
                              <w:marTop w:val="0"/>
                              <w:marBottom w:val="0"/>
                              <w:divBdr>
                                <w:top w:val="none" w:sz="0" w:space="0" w:color="auto"/>
                                <w:left w:val="none" w:sz="0" w:space="0" w:color="auto"/>
                                <w:bottom w:val="none" w:sz="0" w:space="0" w:color="auto"/>
                                <w:right w:val="none" w:sz="0" w:space="0" w:color="auto"/>
                              </w:divBdr>
                              <w:divsChild>
                                <w:div w:id="419984373">
                                  <w:marLeft w:val="0"/>
                                  <w:marRight w:val="0"/>
                                  <w:marTop w:val="0"/>
                                  <w:marBottom w:val="0"/>
                                  <w:divBdr>
                                    <w:top w:val="none" w:sz="0" w:space="0" w:color="auto"/>
                                    <w:left w:val="none" w:sz="0" w:space="0" w:color="auto"/>
                                    <w:bottom w:val="none" w:sz="0" w:space="0" w:color="auto"/>
                                    <w:right w:val="none" w:sz="0" w:space="0" w:color="auto"/>
                                  </w:divBdr>
                                </w:div>
                                <w:div w:id="2115441005">
                                  <w:marLeft w:val="0"/>
                                  <w:marRight w:val="0"/>
                                  <w:marTop w:val="0"/>
                                  <w:marBottom w:val="0"/>
                                  <w:divBdr>
                                    <w:top w:val="none" w:sz="0" w:space="0" w:color="auto"/>
                                    <w:left w:val="none" w:sz="0" w:space="0" w:color="auto"/>
                                    <w:bottom w:val="none" w:sz="0" w:space="0" w:color="auto"/>
                                    <w:right w:val="none" w:sz="0" w:space="0" w:color="auto"/>
                                  </w:divBdr>
                                  <w:divsChild>
                                    <w:div w:id="362947691">
                                      <w:marLeft w:val="0"/>
                                      <w:marRight w:val="0"/>
                                      <w:marTop w:val="0"/>
                                      <w:marBottom w:val="0"/>
                                      <w:divBdr>
                                        <w:top w:val="none" w:sz="0" w:space="0" w:color="auto"/>
                                        <w:left w:val="none" w:sz="0" w:space="0" w:color="auto"/>
                                        <w:bottom w:val="none" w:sz="0" w:space="0" w:color="auto"/>
                                        <w:right w:val="none" w:sz="0" w:space="0" w:color="auto"/>
                                      </w:divBdr>
                                    </w:div>
                                    <w:div w:id="111991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717180">
                              <w:marLeft w:val="0"/>
                              <w:marRight w:val="0"/>
                              <w:marTop w:val="0"/>
                              <w:marBottom w:val="0"/>
                              <w:divBdr>
                                <w:top w:val="none" w:sz="0" w:space="0" w:color="auto"/>
                                <w:left w:val="none" w:sz="0" w:space="0" w:color="auto"/>
                                <w:bottom w:val="none" w:sz="0" w:space="0" w:color="auto"/>
                                <w:right w:val="none" w:sz="0" w:space="0" w:color="auto"/>
                              </w:divBdr>
                              <w:divsChild>
                                <w:div w:id="1220674072">
                                  <w:marLeft w:val="0"/>
                                  <w:marRight w:val="0"/>
                                  <w:marTop w:val="0"/>
                                  <w:marBottom w:val="0"/>
                                  <w:divBdr>
                                    <w:top w:val="none" w:sz="0" w:space="0" w:color="auto"/>
                                    <w:left w:val="none" w:sz="0" w:space="0" w:color="auto"/>
                                    <w:bottom w:val="none" w:sz="0" w:space="0" w:color="auto"/>
                                    <w:right w:val="none" w:sz="0" w:space="0" w:color="auto"/>
                                  </w:divBdr>
                                  <w:divsChild>
                                    <w:div w:id="279730811">
                                      <w:marLeft w:val="0"/>
                                      <w:marRight w:val="0"/>
                                      <w:marTop w:val="0"/>
                                      <w:marBottom w:val="0"/>
                                      <w:divBdr>
                                        <w:top w:val="none" w:sz="0" w:space="0" w:color="auto"/>
                                        <w:left w:val="none" w:sz="0" w:space="0" w:color="auto"/>
                                        <w:bottom w:val="none" w:sz="0" w:space="0" w:color="auto"/>
                                        <w:right w:val="none" w:sz="0" w:space="0" w:color="auto"/>
                                      </w:divBdr>
                                      <w:divsChild>
                                        <w:div w:id="830826440">
                                          <w:marLeft w:val="0"/>
                                          <w:marRight w:val="0"/>
                                          <w:marTop w:val="0"/>
                                          <w:marBottom w:val="0"/>
                                          <w:divBdr>
                                            <w:top w:val="none" w:sz="0" w:space="0" w:color="auto"/>
                                            <w:left w:val="none" w:sz="0" w:space="0" w:color="auto"/>
                                            <w:bottom w:val="none" w:sz="0" w:space="0" w:color="auto"/>
                                            <w:right w:val="none" w:sz="0" w:space="0" w:color="auto"/>
                                          </w:divBdr>
                                        </w:div>
                                        <w:div w:id="2085645351">
                                          <w:marLeft w:val="0"/>
                                          <w:marRight w:val="0"/>
                                          <w:marTop w:val="0"/>
                                          <w:marBottom w:val="0"/>
                                          <w:divBdr>
                                            <w:top w:val="none" w:sz="0" w:space="0" w:color="auto"/>
                                            <w:left w:val="none" w:sz="0" w:space="0" w:color="auto"/>
                                            <w:bottom w:val="none" w:sz="0" w:space="0" w:color="auto"/>
                                            <w:right w:val="none" w:sz="0" w:space="0" w:color="auto"/>
                                          </w:divBdr>
                                        </w:div>
                                      </w:divsChild>
                                    </w:div>
                                    <w:div w:id="119087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2721513">
      <w:bodyDiv w:val="1"/>
      <w:marLeft w:val="0"/>
      <w:marRight w:val="0"/>
      <w:marTop w:val="0"/>
      <w:marBottom w:val="0"/>
      <w:divBdr>
        <w:top w:val="none" w:sz="0" w:space="0" w:color="auto"/>
        <w:left w:val="none" w:sz="0" w:space="0" w:color="auto"/>
        <w:bottom w:val="none" w:sz="0" w:space="0" w:color="auto"/>
        <w:right w:val="none" w:sz="0" w:space="0" w:color="auto"/>
      </w:divBdr>
    </w:div>
    <w:div w:id="1423649207">
      <w:bodyDiv w:val="1"/>
      <w:marLeft w:val="0"/>
      <w:marRight w:val="0"/>
      <w:marTop w:val="0"/>
      <w:marBottom w:val="0"/>
      <w:divBdr>
        <w:top w:val="none" w:sz="0" w:space="0" w:color="auto"/>
        <w:left w:val="none" w:sz="0" w:space="0" w:color="auto"/>
        <w:bottom w:val="none" w:sz="0" w:space="0" w:color="auto"/>
        <w:right w:val="none" w:sz="0" w:space="0" w:color="auto"/>
      </w:divBdr>
      <w:divsChild>
        <w:div w:id="2137721539">
          <w:marLeft w:val="0"/>
          <w:marRight w:val="0"/>
          <w:marTop w:val="0"/>
          <w:marBottom w:val="0"/>
          <w:divBdr>
            <w:top w:val="none" w:sz="0" w:space="0" w:color="auto"/>
            <w:left w:val="none" w:sz="0" w:space="0" w:color="auto"/>
            <w:bottom w:val="none" w:sz="0" w:space="0" w:color="auto"/>
            <w:right w:val="none" w:sz="0" w:space="0" w:color="auto"/>
          </w:divBdr>
        </w:div>
      </w:divsChild>
    </w:div>
    <w:div w:id="1425150608">
      <w:bodyDiv w:val="1"/>
      <w:marLeft w:val="0"/>
      <w:marRight w:val="0"/>
      <w:marTop w:val="0"/>
      <w:marBottom w:val="0"/>
      <w:divBdr>
        <w:top w:val="none" w:sz="0" w:space="0" w:color="auto"/>
        <w:left w:val="none" w:sz="0" w:space="0" w:color="auto"/>
        <w:bottom w:val="none" w:sz="0" w:space="0" w:color="auto"/>
        <w:right w:val="none" w:sz="0" w:space="0" w:color="auto"/>
      </w:divBdr>
    </w:div>
    <w:div w:id="1425151010">
      <w:bodyDiv w:val="1"/>
      <w:marLeft w:val="0"/>
      <w:marRight w:val="0"/>
      <w:marTop w:val="0"/>
      <w:marBottom w:val="0"/>
      <w:divBdr>
        <w:top w:val="none" w:sz="0" w:space="0" w:color="auto"/>
        <w:left w:val="none" w:sz="0" w:space="0" w:color="auto"/>
        <w:bottom w:val="none" w:sz="0" w:space="0" w:color="auto"/>
        <w:right w:val="none" w:sz="0" w:space="0" w:color="auto"/>
      </w:divBdr>
    </w:div>
    <w:div w:id="1428304060">
      <w:bodyDiv w:val="1"/>
      <w:marLeft w:val="0"/>
      <w:marRight w:val="0"/>
      <w:marTop w:val="0"/>
      <w:marBottom w:val="0"/>
      <w:divBdr>
        <w:top w:val="none" w:sz="0" w:space="0" w:color="auto"/>
        <w:left w:val="none" w:sz="0" w:space="0" w:color="auto"/>
        <w:bottom w:val="none" w:sz="0" w:space="0" w:color="auto"/>
        <w:right w:val="none" w:sz="0" w:space="0" w:color="auto"/>
      </w:divBdr>
      <w:divsChild>
        <w:div w:id="1374960132">
          <w:marLeft w:val="0"/>
          <w:marRight w:val="0"/>
          <w:marTop w:val="0"/>
          <w:marBottom w:val="0"/>
          <w:divBdr>
            <w:top w:val="none" w:sz="0" w:space="0" w:color="auto"/>
            <w:left w:val="none" w:sz="0" w:space="0" w:color="auto"/>
            <w:bottom w:val="none" w:sz="0" w:space="0" w:color="auto"/>
            <w:right w:val="none" w:sz="0" w:space="0" w:color="auto"/>
          </w:divBdr>
        </w:div>
      </w:divsChild>
    </w:div>
    <w:div w:id="1428429718">
      <w:bodyDiv w:val="1"/>
      <w:marLeft w:val="0"/>
      <w:marRight w:val="0"/>
      <w:marTop w:val="0"/>
      <w:marBottom w:val="0"/>
      <w:divBdr>
        <w:top w:val="none" w:sz="0" w:space="0" w:color="auto"/>
        <w:left w:val="none" w:sz="0" w:space="0" w:color="auto"/>
        <w:bottom w:val="none" w:sz="0" w:space="0" w:color="auto"/>
        <w:right w:val="none" w:sz="0" w:space="0" w:color="auto"/>
      </w:divBdr>
    </w:div>
    <w:div w:id="1429350704">
      <w:bodyDiv w:val="1"/>
      <w:marLeft w:val="0"/>
      <w:marRight w:val="0"/>
      <w:marTop w:val="0"/>
      <w:marBottom w:val="0"/>
      <w:divBdr>
        <w:top w:val="none" w:sz="0" w:space="0" w:color="auto"/>
        <w:left w:val="none" w:sz="0" w:space="0" w:color="auto"/>
        <w:bottom w:val="none" w:sz="0" w:space="0" w:color="auto"/>
        <w:right w:val="none" w:sz="0" w:space="0" w:color="auto"/>
      </w:divBdr>
    </w:div>
    <w:div w:id="1435980295">
      <w:bodyDiv w:val="1"/>
      <w:marLeft w:val="0"/>
      <w:marRight w:val="0"/>
      <w:marTop w:val="0"/>
      <w:marBottom w:val="0"/>
      <w:divBdr>
        <w:top w:val="none" w:sz="0" w:space="0" w:color="auto"/>
        <w:left w:val="none" w:sz="0" w:space="0" w:color="auto"/>
        <w:bottom w:val="none" w:sz="0" w:space="0" w:color="auto"/>
        <w:right w:val="none" w:sz="0" w:space="0" w:color="auto"/>
      </w:divBdr>
    </w:div>
    <w:div w:id="1435980530">
      <w:bodyDiv w:val="1"/>
      <w:marLeft w:val="0"/>
      <w:marRight w:val="0"/>
      <w:marTop w:val="0"/>
      <w:marBottom w:val="0"/>
      <w:divBdr>
        <w:top w:val="none" w:sz="0" w:space="0" w:color="auto"/>
        <w:left w:val="none" w:sz="0" w:space="0" w:color="auto"/>
        <w:bottom w:val="none" w:sz="0" w:space="0" w:color="auto"/>
        <w:right w:val="none" w:sz="0" w:space="0" w:color="auto"/>
      </w:divBdr>
      <w:divsChild>
        <w:div w:id="1547182802">
          <w:marLeft w:val="0"/>
          <w:marRight w:val="0"/>
          <w:marTop w:val="0"/>
          <w:marBottom w:val="0"/>
          <w:divBdr>
            <w:top w:val="none" w:sz="0" w:space="0" w:color="auto"/>
            <w:left w:val="none" w:sz="0" w:space="0" w:color="auto"/>
            <w:bottom w:val="none" w:sz="0" w:space="0" w:color="auto"/>
            <w:right w:val="none" w:sz="0" w:space="0" w:color="auto"/>
          </w:divBdr>
        </w:div>
      </w:divsChild>
    </w:div>
    <w:div w:id="1437359233">
      <w:bodyDiv w:val="1"/>
      <w:marLeft w:val="0"/>
      <w:marRight w:val="0"/>
      <w:marTop w:val="0"/>
      <w:marBottom w:val="0"/>
      <w:divBdr>
        <w:top w:val="none" w:sz="0" w:space="0" w:color="auto"/>
        <w:left w:val="none" w:sz="0" w:space="0" w:color="auto"/>
        <w:bottom w:val="none" w:sz="0" w:space="0" w:color="auto"/>
        <w:right w:val="none" w:sz="0" w:space="0" w:color="auto"/>
      </w:divBdr>
      <w:divsChild>
        <w:div w:id="1462571392">
          <w:marLeft w:val="0"/>
          <w:marRight w:val="0"/>
          <w:marTop w:val="0"/>
          <w:marBottom w:val="0"/>
          <w:divBdr>
            <w:top w:val="none" w:sz="0" w:space="0" w:color="auto"/>
            <w:left w:val="none" w:sz="0" w:space="0" w:color="auto"/>
            <w:bottom w:val="none" w:sz="0" w:space="0" w:color="auto"/>
            <w:right w:val="none" w:sz="0" w:space="0" w:color="auto"/>
          </w:divBdr>
        </w:div>
      </w:divsChild>
    </w:div>
    <w:div w:id="1437403595">
      <w:bodyDiv w:val="1"/>
      <w:marLeft w:val="0"/>
      <w:marRight w:val="0"/>
      <w:marTop w:val="0"/>
      <w:marBottom w:val="0"/>
      <w:divBdr>
        <w:top w:val="none" w:sz="0" w:space="0" w:color="auto"/>
        <w:left w:val="none" w:sz="0" w:space="0" w:color="auto"/>
        <w:bottom w:val="none" w:sz="0" w:space="0" w:color="auto"/>
        <w:right w:val="none" w:sz="0" w:space="0" w:color="auto"/>
      </w:divBdr>
      <w:divsChild>
        <w:div w:id="1098216612">
          <w:marLeft w:val="0"/>
          <w:marRight w:val="0"/>
          <w:marTop w:val="0"/>
          <w:marBottom w:val="0"/>
          <w:divBdr>
            <w:top w:val="none" w:sz="0" w:space="0" w:color="auto"/>
            <w:left w:val="none" w:sz="0" w:space="0" w:color="auto"/>
            <w:bottom w:val="none" w:sz="0" w:space="0" w:color="auto"/>
            <w:right w:val="none" w:sz="0" w:space="0" w:color="auto"/>
          </w:divBdr>
        </w:div>
      </w:divsChild>
    </w:div>
    <w:div w:id="1437673479">
      <w:bodyDiv w:val="1"/>
      <w:marLeft w:val="0"/>
      <w:marRight w:val="0"/>
      <w:marTop w:val="0"/>
      <w:marBottom w:val="0"/>
      <w:divBdr>
        <w:top w:val="none" w:sz="0" w:space="0" w:color="auto"/>
        <w:left w:val="none" w:sz="0" w:space="0" w:color="auto"/>
        <w:bottom w:val="none" w:sz="0" w:space="0" w:color="auto"/>
        <w:right w:val="none" w:sz="0" w:space="0" w:color="auto"/>
      </w:divBdr>
    </w:div>
    <w:div w:id="1439064817">
      <w:bodyDiv w:val="1"/>
      <w:marLeft w:val="0"/>
      <w:marRight w:val="0"/>
      <w:marTop w:val="0"/>
      <w:marBottom w:val="0"/>
      <w:divBdr>
        <w:top w:val="none" w:sz="0" w:space="0" w:color="auto"/>
        <w:left w:val="none" w:sz="0" w:space="0" w:color="auto"/>
        <w:bottom w:val="none" w:sz="0" w:space="0" w:color="auto"/>
        <w:right w:val="none" w:sz="0" w:space="0" w:color="auto"/>
      </w:divBdr>
    </w:div>
    <w:div w:id="1440416591">
      <w:bodyDiv w:val="1"/>
      <w:marLeft w:val="0"/>
      <w:marRight w:val="0"/>
      <w:marTop w:val="0"/>
      <w:marBottom w:val="0"/>
      <w:divBdr>
        <w:top w:val="none" w:sz="0" w:space="0" w:color="auto"/>
        <w:left w:val="none" w:sz="0" w:space="0" w:color="auto"/>
        <w:bottom w:val="none" w:sz="0" w:space="0" w:color="auto"/>
        <w:right w:val="none" w:sz="0" w:space="0" w:color="auto"/>
      </w:divBdr>
      <w:divsChild>
        <w:div w:id="1704019585">
          <w:marLeft w:val="0"/>
          <w:marRight w:val="0"/>
          <w:marTop w:val="0"/>
          <w:marBottom w:val="0"/>
          <w:divBdr>
            <w:top w:val="none" w:sz="0" w:space="0" w:color="auto"/>
            <w:left w:val="none" w:sz="0" w:space="0" w:color="auto"/>
            <w:bottom w:val="none" w:sz="0" w:space="0" w:color="auto"/>
            <w:right w:val="none" w:sz="0" w:space="0" w:color="auto"/>
          </w:divBdr>
        </w:div>
      </w:divsChild>
    </w:div>
    <w:div w:id="1441947420">
      <w:bodyDiv w:val="1"/>
      <w:marLeft w:val="0"/>
      <w:marRight w:val="0"/>
      <w:marTop w:val="0"/>
      <w:marBottom w:val="0"/>
      <w:divBdr>
        <w:top w:val="none" w:sz="0" w:space="0" w:color="auto"/>
        <w:left w:val="none" w:sz="0" w:space="0" w:color="auto"/>
        <w:bottom w:val="none" w:sz="0" w:space="0" w:color="auto"/>
        <w:right w:val="none" w:sz="0" w:space="0" w:color="auto"/>
      </w:divBdr>
    </w:div>
    <w:div w:id="1442646072">
      <w:bodyDiv w:val="1"/>
      <w:marLeft w:val="0"/>
      <w:marRight w:val="0"/>
      <w:marTop w:val="0"/>
      <w:marBottom w:val="0"/>
      <w:divBdr>
        <w:top w:val="none" w:sz="0" w:space="0" w:color="auto"/>
        <w:left w:val="none" w:sz="0" w:space="0" w:color="auto"/>
        <w:bottom w:val="none" w:sz="0" w:space="0" w:color="auto"/>
        <w:right w:val="none" w:sz="0" w:space="0" w:color="auto"/>
      </w:divBdr>
    </w:div>
    <w:div w:id="1442987986">
      <w:bodyDiv w:val="1"/>
      <w:marLeft w:val="0"/>
      <w:marRight w:val="0"/>
      <w:marTop w:val="0"/>
      <w:marBottom w:val="0"/>
      <w:divBdr>
        <w:top w:val="none" w:sz="0" w:space="0" w:color="auto"/>
        <w:left w:val="none" w:sz="0" w:space="0" w:color="auto"/>
        <w:bottom w:val="none" w:sz="0" w:space="0" w:color="auto"/>
        <w:right w:val="none" w:sz="0" w:space="0" w:color="auto"/>
      </w:divBdr>
    </w:div>
    <w:div w:id="1446653886">
      <w:bodyDiv w:val="1"/>
      <w:marLeft w:val="0"/>
      <w:marRight w:val="0"/>
      <w:marTop w:val="0"/>
      <w:marBottom w:val="0"/>
      <w:divBdr>
        <w:top w:val="none" w:sz="0" w:space="0" w:color="auto"/>
        <w:left w:val="none" w:sz="0" w:space="0" w:color="auto"/>
        <w:bottom w:val="none" w:sz="0" w:space="0" w:color="auto"/>
        <w:right w:val="none" w:sz="0" w:space="0" w:color="auto"/>
      </w:divBdr>
    </w:div>
    <w:div w:id="1447193618">
      <w:bodyDiv w:val="1"/>
      <w:marLeft w:val="0"/>
      <w:marRight w:val="0"/>
      <w:marTop w:val="0"/>
      <w:marBottom w:val="0"/>
      <w:divBdr>
        <w:top w:val="none" w:sz="0" w:space="0" w:color="auto"/>
        <w:left w:val="none" w:sz="0" w:space="0" w:color="auto"/>
        <w:bottom w:val="none" w:sz="0" w:space="0" w:color="auto"/>
        <w:right w:val="none" w:sz="0" w:space="0" w:color="auto"/>
      </w:divBdr>
    </w:div>
    <w:div w:id="1448084066">
      <w:bodyDiv w:val="1"/>
      <w:marLeft w:val="0"/>
      <w:marRight w:val="0"/>
      <w:marTop w:val="0"/>
      <w:marBottom w:val="0"/>
      <w:divBdr>
        <w:top w:val="none" w:sz="0" w:space="0" w:color="auto"/>
        <w:left w:val="none" w:sz="0" w:space="0" w:color="auto"/>
        <w:bottom w:val="none" w:sz="0" w:space="0" w:color="auto"/>
        <w:right w:val="none" w:sz="0" w:space="0" w:color="auto"/>
      </w:divBdr>
      <w:divsChild>
        <w:div w:id="2081248791">
          <w:marLeft w:val="0"/>
          <w:marRight w:val="0"/>
          <w:marTop w:val="0"/>
          <w:marBottom w:val="0"/>
          <w:divBdr>
            <w:top w:val="none" w:sz="0" w:space="0" w:color="auto"/>
            <w:left w:val="none" w:sz="0" w:space="0" w:color="auto"/>
            <w:bottom w:val="none" w:sz="0" w:space="0" w:color="auto"/>
            <w:right w:val="none" w:sz="0" w:space="0" w:color="auto"/>
          </w:divBdr>
        </w:div>
      </w:divsChild>
    </w:div>
    <w:div w:id="1448351684">
      <w:bodyDiv w:val="1"/>
      <w:marLeft w:val="0"/>
      <w:marRight w:val="0"/>
      <w:marTop w:val="0"/>
      <w:marBottom w:val="0"/>
      <w:divBdr>
        <w:top w:val="none" w:sz="0" w:space="0" w:color="auto"/>
        <w:left w:val="none" w:sz="0" w:space="0" w:color="auto"/>
        <w:bottom w:val="none" w:sz="0" w:space="0" w:color="auto"/>
        <w:right w:val="none" w:sz="0" w:space="0" w:color="auto"/>
      </w:divBdr>
    </w:div>
    <w:div w:id="1448622886">
      <w:bodyDiv w:val="1"/>
      <w:marLeft w:val="0"/>
      <w:marRight w:val="0"/>
      <w:marTop w:val="0"/>
      <w:marBottom w:val="0"/>
      <w:divBdr>
        <w:top w:val="none" w:sz="0" w:space="0" w:color="auto"/>
        <w:left w:val="none" w:sz="0" w:space="0" w:color="auto"/>
        <w:bottom w:val="none" w:sz="0" w:space="0" w:color="auto"/>
        <w:right w:val="none" w:sz="0" w:space="0" w:color="auto"/>
      </w:divBdr>
      <w:divsChild>
        <w:div w:id="658192647">
          <w:marLeft w:val="0"/>
          <w:marRight w:val="45"/>
          <w:marTop w:val="0"/>
          <w:marBottom w:val="450"/>
          <w:divBdr>
            <w:top w:val="none" w:sz="0" w:space="0" w:color="auto"/>
            <w:left w:val="none" w:sz="0" w:space="0" w:color="auto"/>
            <w:bottom w:val="none" w:sz="0" w:space="0" w:color="auto"/>
            <w:right w:val="none" w:sz="0" w:space="0" w:color="auto"/>
          </w:divBdr>
        </w:div>
        <w:div w:id="1706130429">
          <w:marLeft w:val="0"/>
          <w:marRight w:val="0"/>
          <w:marTop w:val="360"/>
          <w:marBottom w:val="0"/>
          <w:divBdr>
            <w:top w:val="none" w:sz="0" w:space="0" w:color="auto"/>
            <w:left w:val="none" w:sz="0" w:space="0" w:color="auto"/>
            <w:bottom w:val="none" w:sz="0" w:space="0" w:color="auto"/>
            <w:right w:val="none" w:sz="0" w:space="0" w:color="auto"/>
          </w:divBdr>
        </w:div>
      </w:divsChild>
    </w:div>
    <w:div w:id="1449274991">
      <w:bodyDiv w:val="1"/>
      <w:marLeft w:val="0"/>
      <w:marRight w:val="0"/>
      <w:marTop w:val="0"/>
      <w:marBottom w:val="0"/>
      <w:divBdr>
        <w:top w:val="none" w:sz="0" w:space="0" w:color="auto"/>
        <w:left w:val="none" w:sz="0" w:space="0" w:color="auto"/>
        <w:bottom w:val="none" w:sz="0" w:space="0" w:color="auto"/>
        <w:right w:val="none" w:sz="0" w:space="0" w:color="auto"/>
      </w:divBdr>
    </w:div>
    <w:div w:id="1449738037">
      <w:bodyDiv w:val="1"/>
      <w:marLeft w:val="0"/>
      <w:marRight w:val="0"/>
      <w:marTop w:val="0"/>
      <w:marBottom w:val="0"/>
      <w:divBdr>
        <w:top w:val="none" w:sz="0" w:space="0" w:color="auto"/>
        <w:left w:val="none" w:sz="0" w:space="0" w:color="auto"/>
        <w:bottom w:val="none" w:sz="0" w:space="0" w:color="auto"/>
        <w:right w:val="none" w:sz="0" w:space="0" w:color="auto"/>
      </w:divBdr>
    </w:div>
    <w:div w:id="1451168481">
      <w:bodyDiv w:val="1"/>
      <w:marLeft w:val="0"/>
      <w:marRight w:val="0"/>
      <w:marTop w:val="0"/>
      <w:marBottom w:val="0"/>
      <w:divBdr>
        <w:top w:val="none" w:sz="0" w:space="0" w:color="auto"/>
        <w:left w:val="none" w:sz="0" w:space="0" w:color="auto"/>
        <w:bottom w:val="none" w:sz="0" w:space="0" w:color="auto"/>
        <w:right w:val="none" w:sz="0" w:space="0" w:color="auto"/>
      </w:divBdr>
      <w:divsChild>
        <w:div w:id="2125153764">
          <w:marLeft w:val="0"/>
          <w:marRight w:val="0"/>
          <w:marTop w:val="0"/>
          <w:marBottom w:val="0"/>
          <w:divBdr>
            <w:top w:val="none" w:sz="0" w:space="0" w:color="auto"/>
            <w:left w:val="none" w:sz="0" w:space="0" w:color="auto"/>
            <w:bottom w:val="none" w:sz="0" w:space="0" w:color="auto"/>
            <w:right w:val="none" w:sz="0" w:space="0" w:color="auto"/>
          </w:divBdr>
        </w:div>
      </w:divsChild>
    </w:div>
    <w:div w:id="1451170986">
      <w:bodyDiv w:val="1"/>
      <w:marLeft w:val="0"/>
      <w:marRight w:val="0"/>
      <w:marTop w:val="0"/>
      <w:marBottom w:val="0"/>
      <w:divBdr>
        <w:top w:val="none" w:sz="0" w:space="0" w:color="auto"/>
        <w:left w:val="none" w:sz="0" w:space="0" w:color="auto"/>
        <w:bottom w:val="none" w:sz="0" w:space="0" w:color="auto"/>
        <w:right w:val="none" w:sz="0" w:space="0" w:color="auto"/>
      </w:divBdr>
      <w:divsChild>
        <w:div w:id="1427577970">
          <w:marLeft w:val="0"/>
          <w:marRight w:val="0"/>
          <w:marTop w:val="0"/>
          <w:marBottom w:val="0"/>
          <w:divBdr>
            <w:top w:val="none" w:sz="0" w:space="0" w:color="auto"/>
            <w:left w:val="none" w:sz="0" w:space="0" w:color="auto"/>
            <w:bottom w:val="none" w:sz="0" w:space="0" w:color="auto"/>
            <w:right w:val="none" w:sz="0" w:space="0" w:color="auto"/>
          </w:divBdr>
        </w:div>
      </w:divsChild>
    </w:div>
    <w:div w:id="1453590257">
      <w:bodyDiv w:val="1"/>
      <w:marLeft w:val="0"/>
      <w:marRight w:val="0"/>
      <w:marTop w:val="0"/>
      <w:marBottom w:val="0"/>
      <w:divBdr>
        <w:top w:val="none" w:sz="0" w:space="0" w:color="auto"/>
        <w:left w:val="none" w:sz="0" w:space="0" w:color="auto"/>
        <w:bottom w:val="none" w:sz="0" w:space="0" w:color="auto"/>
        <w:right w:val="none" w:sz="0" w:space="0" w:color="auto"/>
      </w:divBdr>
    </w:div>
    <w:div w:id="1454860063">
      <w:bodyDiv w:val="1"/>
      <w:marLeft w:val="0"/>
      <w:marRight w:val="0"/>
      <w:marTop w:val="0"/>
      <w:marBottom w:val="0"/>
      <w:divBdr>
        <w:top w:val="none" w:sz="0" w:space="0" w:color="auto"/>
        <w:left w:val="none" w:sz="0" w:space="0" w:color="auto"/>
        <w:bottom w:val="none" w:sz="0" w:space="0" w:color="auto"/>
        <w:right w:val="none" w:sz="0" w:space="0" w:color="auto"/>
      </w:divBdr>
    </w:div>
    <w:div w:id="1456102435">
      <w:bodyDiv w:val="1"/>
      <w:marLeft w:val="0"/>
      <w:marRight w:val="0"/>
      <w:marTop w:val="0"/>
      <w:marBottom w:val="0"/>
      <w:divBdr>
        <w:top w:val="none" w:sz="0" w:space="0" w:color="auto"/>
        <w:left w:val="none" w:sz="0" w:space="0" w:color="auto"/>
        <w:bottom w:val="none" w:sz="0" w:space="0" w:color="auto"/>
        <w:right w:val="none" w:sz="0" w:space="0" w:color="auto"/>
      </w:divBdr>
    </w:div>
    <w:div w:id="1459686995">
      <w:bodyDiv w:val="1"/>
      <w:marLeft w:val="0"/>
      <w:marRight w:val="0"/>
      <w:marTop w:val="0"/>
      <w:marBottom w:val="0"/>
      <w:divBdr>
        <w:top w:val="none" w:sz="0" w:space="0" w:color="auto"/>
        <w:left w:val="none" w:sz="0" w:space="0" w:color="auto"/>
        <w:bottom w:val="none" w:sz="0" w:space="0" w:color="auto"/>
        <w:right w:val="none" w:sz="0" w:space="0" w:color="auto"/>
      </w:divBdr>
      <w:divsChild>
        <w:div w:id="28383563">
          <w:marLeft w:val="0"/>
          <w:marRight w:val="0"/>
          <w:marTop w:val="0"/>
          <w:marBottom w:val="0"/>
          <w:divBdr>
            <w:top w:val="none" w:sz="0" w:space="0" w:color="auto"/>
            <w:left w:val="none" w:sz="0" w:space="0" w:color="auto"/>
            <w:bottom w:val="none" w:sz="0" w:space="0" w:color="auto"/>
            <w:right w:val="none" w:sz="0" w:space="0" w:color="auto"/>
          </w:divBdr>
        </w:div>
      </w:divsChild>
    </w:div>
    <w:div w:id="1460146147">
      <w:bodyDiv w:val="1"/>
      <w:marLeft w:val="0"/>
      <w:marRight w:val="0"/>
      <w:marTop w:val="0"/>
      <w:marBottom w:val="0"/>
      <w:divBdr>
        <w:top w:val="none" w:sz="0" w:space="0" w:color="auto"/>
        <w:left w:val="none" w:sz="0" w:space="0" w:color="auto"/>
        <w:bottom w:val="none" w:sz="0" w:space="0" w:color="auto"/>
        <w:right w:val="none" w:sz="0" w:space="0" w:color="auto"/>
      </w:divBdr>
    </w:div>
    <w:div w:id="1460686312">
      <w:bodyDiv w:val="1"/>
      <w:marLeft w:val="0"/>
      <w:marRight w:val="0"/>
      <w:marTop w:val="0"/>
      <w:marBottom w:val="0"/>
      <w:divBdr>
        <w:top w:val="none" w:sz="0" w:space="0" w:color="auto"/>
        <w:left w:val="none" w:sz="0" w:space="0" w:color="auto"/>
        <w:bottom w:val="none" w:sz="0" w:space="0" w:color="auto"/>
        <w:right w:val="none" w:sz="0" w:space="0" w:color="auto"/>
      </w:divBdr>
    </w:div>
    <w:div w:id="1460875888">
      <w:bodyDiv w:val="1"/>
      <w:marLeft w:val="0"/>
      <w:marRight w:val="0"/>
      <w:marTop w:val="0"/>
      <w:marBottom w:val="0"/>
      <w:divBdr>
        <w:top w:val="none" w:sz="0" w:space="0" w:color="auto"/>
        <w:left w:val="none" w:sz="0" w:space="0" w:color="auto"/>
        <w:bottom w:val="none" w:sz="0" w:space="0" w:color="auto"/>
        <w:right w:val="none" w:sz="0" w:space="0" w:color="auto"/>
      </w:divBdr>
    </w:div>
    <w:div w:id="1462186602">
      <w:bodyDiv w:val="1"/>
      <w:marLeft w:val="0"/>
      <w:marRight w:val="0"/>
      <w:marTop w:val="0"/>
      <w:marBottom w:val="0"/>
      <w:divBdr>
        <w:top w:val="none" w:sz="0" w:space="0" w:color="auto"/>
        <w:left w:val="none" w:sz="0" w:space="0" w:color="auto"/>
        <w:bottom w:val="none" w:sz="0" w:space="0" w:color="auto"/>
        <w:right w:val="none" w:sz="0" w:space="0" w:color="auto"/>
      </w:divBdr>
    </w:div>
    <w:div w:id="1462574678">
      <w:bodyDiv w:val="1"/>
      <w:marLeft w:val="0"/>
      <w:marRight w:val="0"/>
      <w:marTop w:val="0"/>
      <w:marBottom w:val="0"/>
      <w:divBdr>
        <w:top w:val="none" w:sz="0" w:space="0" w:color="auto"/>
        <w:left w:val="none" w:sz="0" w:space="0" w:color="auto"/>
        <w:bottom w:val="none" w:sz="0" w:space="0" w:color="auto"/>
        <w:right w:val="none" w:sz="0" w:space="0" w:color="auto"/>
      </w:divBdr>
    </w:div>
    <w:div w:id="1463113384">
      <w:bodyDiv w:val="1"/>
      <w:marLeft w:val="0"/>
      <w:marRight w:val="0"/>
      <w:marTop w:val="0"/>
      <w:marBottom w:val="0"/>
      <w:divBdr>
        <w:top w:val="none" w:sz="0" w:space="0" w:color="auto"/>
        <w:left w:val="none" w:sz="0" w:space="0" w:color="auto"/>
        <w:bottom w:val="none" w:sz="0" w:space="0" w:color="auto"/>
        <w:right w:val="none" w:sz="0" w:space="0" w:color="auto"/>
      </w:divBdr>
    </w:div>
    <w:div w:id="1465003682">
      <w:bodyDiv w:val="1"/>
      <w:marLeft w:val="0"/>
      <w:marRight w:val="0"/>
      <w:marTop w:val="0"/>
      <w:marBottom w:val="0"/>
      <w:divBdr>
        <w:top w:val="none" w:sz="0" w:space="0" w:color="auto"/>
        <w:left w:val="none" w:sz="0" w:space="0" w:color="auto"/>
        <w:bottom w:val="none" w:sz="0" w:space="0" w:color="auto"/>
        <w:right w:val="none" w:sz="0" w:space="0" w:color="auto"/>
      </w:divBdr>
    </w:div>
    <w:div w:id="1469057260">
      <w:bodyDiv w:val="1"/>
      <w:marLeft w:val="0"/>
      <w:marRight w:val="0"/>
      <w:marTop w:val="0"/>
      <w:marBottom w:val="0"/>
      <w:divBdr>
        <w:top w:val="none" w:sz="0" w:space="0" w:color="auto"/>
        <w:left w:val="none" w:sz="0" w:space="0" w:color="auto"/>
        <w:bottom w:val="none" w:sz="0" w:space="0" w:color="auto"/>
        <w:right w:val="none" w:sz="0" w:space="0" w:color="auto"/>
      </w:divBdr>
    </w:div>
    <w:div w:id="1472751488">
      <w:bodyDiv w:val="1"/>
      <w:marLeft w:val="0"/>
      <w:marRight w:val="0"/>
      <w:marTop w:val="0"/>
      <w:marBottom w:val="0"/>
      <w:divBdr>
        <w:top w:val="none" w:sz="0" w:space="0" w:color="auto"/>
        <w:left w:val="none" w:sz="0" w:space="0" w:color="auto"/>
        <w:bottom w:val="none" w:sz="0" w:space="0" w:color="auto"/>
        <w:right w:val="none" w:sz="0" w:space="0" w:color="auto"/>
      </w:divBdr>
    </w:div>
    <w:div w:id="1475488739">
      <w:bodyDiv w:val="1"/>
      <w:marLeft w:val="0"/>
      <w:marRight w:val="0"/>
      <w:marTop w:val="0"/>
      <w:marBottom w:val="0"/>
      <w:divBdr>
        <w:top w:val="none" w:sz="0" w:space="0" w:color="auto"/>
        <w:left w:val="none" w:sz="0" w:space="0" w:color="auto"/>
        <w:bottom w:val="none" w:sz="0" w:space="0" w:color="auto"/>
        <w:right w:val="none" w:sz="0" w:space="0" w:color="auto"/>
      </w:divBdr>
    </w:div>
    <w:div w:id="1477066712">
      <w:bodyDiv w:val="1"/>
      <w:marLeft w:val="0"/>
      <w:marRight w:val="0"/>
      <w:marTop w:val="0"/>
      <w:marBottom w:val="0"/>
      <w:divBdr>
        <w:top w:val="none" w:sz="0" w:space="0" w:color="auto"/>
        <w:left w:val="none" w:sz="0" w:space="0" w:color="auto"/>
        <w:bottom w:val="none" w:sz="0" w:space="0" w:color="auto"/>
        <w:right w:val="none" w:sz="0" w:space="0" w:color="auto"/>
      </w:divBdr>
    </w:div>
    <w:div w:id="1477911304">
      <w:bodyDiv w:val="1"/>
      <w:marLeft w:val="0"/>
      <w:marRight w:val="0"/>
      <w:marTop w:val="0"/>
      <w:marBottom w:val="0"/>
      <w:divBdr>
        <w:top w:val="none" w:sz="0" w:space="0" w:color="auto"/>
        <w:left w:val="none" w:sz="0" w:space="0" w:color="auto"/>
        <w:bottom w:val="none" w:sz="0" w:space="0" w:color="auto"/>
        <w:right w:val="none" w:sz="0" w:space="0" w:color="auto"/>
      </w:divBdr>
    </w:div>
    <w:div w:id="1478568550">
      <w:bodyDiv w:val="1"/>
      <w:marLeft w:val="0"/>
      <w:marRight w:val="0"/>
      <w:marTop w:val="0"/>
      <w:marBottom w:val="0"/>
      <w:divBdr>
        <w:top w:val="none" w:sz="0" w:space="0" w:color="auto"/>
        <w:left w:val="none" w:sz="0" w:space="0" w:color="auto"/>
        <w:bottom w:val="none" w:sz="0" w:space="0" w:color="auto"/>
        <w:right w:val="none" w:sz="0" w:space="0" w:color="auto"/>
      </w:divBdr>
      <w:divsChild>
        <w:div w:id="1268539357">
          <w:marLeft w:val="0"/>
          <w:marRight w:val="0"/>
          <w:marTop w:val="210"/>
          <w:marBottom w:val="210"/>
          <w:divBdr>
            <w:top w:val="none" w:sz="0" w:space="0" w:color="auto"/>
            <w:left w:val="none" w:sz="0" w:space="0" w:color="auto"/>
            <w:bottom w:val="none" w:sz="0" w:space="0" w:color="auto"/>
            <w:right w:val="none" w:sz="0" w:space="0" w:color="auto"/>
          </w:divBdr>
          <w:divsChild>
            <w:div w:id="68933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532098">
      <w:bodyDiv w:val="1"/>
      <w:marLeft w:val="0"/>
      <w:marRight w:val="0"/>
      <w:marTop w:val="0"/>
      <w:marBottom w:val="0"/>
      <w:divBdr>
        <w:top w:val="none" w:sz="0" w:space="0" w:color="auto"/>
        <w:left w:val="none" w:sz="0" w:space="0" w:color="auto"/>
        <w:bottom w:val="none" w:sz="0" w:space="0" w:color="auto"/>
        <w:right w:val="none" w:sz="0" w:space="0" w:color="auto"/>
      </w:divBdr>
    </w:div>
    <w:div w:id="1483232828">
      <w:bodyDiv w:val="1"/>
      <w:marLeft w:val="0"/>
      <w:marRight w:val="0"/>
      <w:marTop w:val="0"/>
      <w:marBottom w:val="0"/>
      <w:divBdr>
        <w:top w:val="none" w:sz="0" w:space="0" w:color="auto"/>
        <w:left w:val="none" w:sz="0" w:space="0" w:color="auto"/>
        <w:bottom w:val="none" w:sz="0" w:space="0" w:color="auto"/>
        <w:right w:val="none" w:sz="0" w:space="0" w:color="auto"/>
      </w:divBdr>
      <w:divsChild>
        <w:div w:id="1819103613">
          <w:marLeft w:val="0"/>
          <w:marRight w:val="0"/>
          <w:marTop w:val="0"/>
          <w:marBottom w:val="0"/>
          <w:divBdr>
            <w:top w:val="none" w:sz="0" w:space="0" w:color="auto"/>
            <w:left w:val="none" w:sz="0" w:space="0" w:color="auto"/>
            <w:bottom w:val="none" w:sz="0" w:space="0" w:color="auto"/>
            <w:right w:val="none" w:sz="0" w:space="0" w:color="auto"/>
          </w:divBdr>
        </w:div>
      </w:divsChild>
    </w:div>
    <w:div w:id="1484354379">
      <w:bodyDiv w:val="1"/>
      <w:marLeft w:val="0"/>
      <w:marRight w:val="0"/>
      <w:marTop w:val="0"/>
      <w:marBottom w:val="0"/>
      <w:divBdr>
        <w:top w:val="none" w:sz="0" w:space="0" w:color="auto"/>
        <w:left w:val="none" w:sz="0" w:space="0" w:color="auto"/>
        <w:bottom w:val="none" w:sz="0" w:space="0" w:color="auto"/>
        <w:right w:val="none" w:sz="0" w:space="0" w:color="auto"/>
      </w:divBdr>
    </w:div>
    <w:div w:id="1484544067">
      <w:bodyDiv w:val="1"/>
      <w:marLeft w:val="0"/>
      <w:marRight w:val="0"/>
      <w:marTop w:val="0"/>
      <w:marBottom w:val="0"/>
      <w:divBdr>
        <w:top w:val="none" w:sz="0" w:space="0" w:color="auto"/>
        <w:left w:val="none" w:sz="0" w:space="0" w:color="auto"/>
        <w:bottom w:val="none" w:sz="0" w:space="0" w:color="auto"/>
        <w:right w:val="none" w:sz="0" w:space="0" w:color="auto"/>
      </w:divBdr>
    </w:div>
    <w:div w:id="1485511001">
      <w:bodyDiv w:val="1"/>
      <w:marLeft w:val="0"/>
      <w:marRight w:val="0"/>
      <w:marTop w:val="0"/>
      <w:marBottom w:val="0"/>
      <w:divBdr>
        <w:top w:val="none" w:sz="0" w:space="0" w:color="auto"/>
        <w:left w:val="none" w:sz="0" w:space="0" w:color="auto"/>
        <w:bottom w:val="none" w:sz="0" w:space="0" w:color="auto"/>
        <w:right w:val="none" w:sz="0" w:space="0" w:color="auto"/>
      </w:divBdr>
      <w:divsChild>
        <w:div w:id="1392070494">
          <w:marLeft w:val="0"/>
          <w:marRight w:val="0"/>
          <w:marTop w:val="0"/>
          <w:marBottom w:val="0"/>
          <w:divBdr>
            <w:top w:val="none" w:sz="0" w:space="0" w:color="auto"/>
            <w:left w:val="none" w:sz="0" w:space="0" w:color="auto"/>
            <w:bottom w:val="none" w:sz="0" w:space="0" w:color="auto"/>
            <w:right w:val="none" w:sz="0" w:space="0" w:color="auto"/>
          </w:divBdr>
        </w:div>
      </w:divsChild>
    </w:div>
    <w:div w:id="1486318005">
      <w:bodyDiv w:val="1"/>
      <w:marLeft w:val="0"/>
      <w:marRight w:val="0"/>
      <w:marTop w:val="0"/>
      <w:marBottom w:val="0"/>
      <w:divBdr>
        <w:top w:val="none" w:sz="0" w:space="0" w:color="auto"/>
        <w:left w:val="none" w:sz="0" w:space="0" w:color="auto"/>
        <w:bottom w:val="none" w:sz="0" w:space="0" w:color="auto"/>
        <w:right w:val="none" w:sz="0" w:space="0" w:color="auto"/>
      </w:divBdr>
    </w:div>
    <w:div w:id="1486899780">
      <w:bodyDiv w:val="1"/>
      <w:marLeft w:val="0"/>
      <w:marRight w:val="0"/>
      <w:marTop w:val="0"/>
      <w:marBottom w:val="0"/>
      <w:divBdr>
        <w:top w:val="none" w:sz="0" w:space="0" w:color="auto"/>
        <w:left w:val="none" w:sz="0" w:space="0" w:color="auto"/>
        <w:bottom w:val="none" w:sz="0" w:space="0" w:color="auto"/>
        <w:right w:val="none" w:sz="0" w:space="0" w:color="auto"/>
      </w:divBdr>
    </w:div>
    <w:div w:id="1487432251">
      <w:bodyDiv w:val="1"/>
      <w:marLeft w:val="0"/>
      <w:marRight w:val="0"/>
      <w:marTop w:val="0"/>
      <w:marBottom w:val="0"/>
      <w:divBdr>
        <w:top w:val="none" w:sz="0" w:space="0" w:color="auto"/>
        <w:left w:val="none" w:sz="0" w:space="0" w:color="auto"/>
        <w:bottom w:val="none" w:sz="0" w:space="0" w:color="auto"/>
        <w:right w:val="none" w:sz="0" w:space="0" w:color="auto"/>
      </w:divBdr>
    </w:div>
    <w:div w:id="1491823653">
      <w:bodyDiv w:val="1"/>
      <w:marLeft w:val="0"/>
      <w:marRight w:val="0"/>
      <w:marTop w:val="0"/>
      <w:marBottom w:val="0"/>
      <w:divBdr>
        <w:top w:val="none" w:sz="0" w:space="0" w:color="auto"/>
        <w:left w:val="none" w:sz="0" w:space="0" w:color="auto"/>
        <w:bottom w:val="none" w:sz="0" w:space="0" w:color="auto"/>
        <w:right w:val="none" w:sz="0" w:space="0" w:color="auto"/>
      </w:divBdr>
      <w:divsChild>
        <w:div w:id="92627797">
          <w:marLeft w:val="0"/>
          <w:marRight w:val="0"/>
          <w:marTop w:val="0"/>
          <w:marBottom w:val="0"/>
          <w:divBdr>
            <w:top w:val="none" w:sz="0" w:space="0" w:color="auto"/>
            <w:left w:val="none" w:sz="0" w:space="0" w:color="auto"/>
            <w:bottom w:val="none" w:sz="0" w:space="0" w:color="auto"/>
            <w:right w:val="none" w:sz="0" w:space="0" w:color="auto"/>
          </w:divBdr>
        </w:div>
      </w:divsChild>
    </w:div>
    <w:div w:id="1491826459">
      <w:bodyDiv w:val="1"/>
      <w:marLeft w:val="0"/>
      <w:marRight w:val="0"/>
      <w:marTop w:val="0"/>
      <w:marBottom w:val="0"/>
      <w:divBdr>
        <w:top w:val="none" w:sz="0" w:space="0" w:color="auto"/>
        <w:left w:val="none" w:sz="0" w:space="0" w:color="auto"/>
        <w:bottom w:val="none" w:sz="0" w:space="0" w:color="auto"/>
        <w:right w:val="none" w:sz="0" w:space="0" w:color="auto"/>
      </w:divBdr>
    </w:div>
    <w:div w:id="1494226403">
      <w:bodyDiv w:val="1"/>
      <w:marLeft w:val="0"/>
      <w:marRight w:val="0"/>
      <w:marTop w:val="0"/>
      <w:marBottom w:val="0"/>
      <w:divBdr>
        <w:top w:val="none" w:sz="0" w:space="0" w:color="auto"/>
        <w:left w:val="none" w:sz="0" w:space="0" w:color="auto"/>
        <w:bottom w:val="none" w:sz="0" w:space="0" w:color="auto"/>
        <w:right w:val="none" w:sz="0" w:space="0" w:color="auto"/>
      </w:divBdr>
    </w:div>
    <w:div w:id="1496870705">
      <w:bodyDiv w:val="1"/>
      <w:marLeft w:val="0"/>
      <w:marRight w:val="0"/>
      <w:marTop w:val="0"/>
      <w:marBottom w:val="0"/>
      <w:divBdr>
        <w:top w:val="none" w:sz="0" w:space="0" w:color="auto"/>
        <w:left w:val="none" w:sz="0" w:space="0" w:color="auto"/>
        <w:bottom w:val="none" w:sz="0" w:space="0" w:color="auto"/>
        <w:right w:val="none" w:sz="0" w:space="0" w:color="auto"/>
      </w:divBdr>
      <w:divsChild>
        <w:div w:id="1037975819">
          <w:marLeft w:val="0"/>
          <w:marRight w:val="0"/>
          <w:marTop w:val="0"/>
          <w:marBottom w:val="0"/>
          <w:divBdr>
            <w:top w:val="none" w:sz="0" w:space="0" w:color="auto"/>
            <w:left w:val="none" w:sz="0" w:space="0" w:color="auto"/>
            <w:bottom w:val="none" w:sz="0" w:space="0" w:color="auto"/>
            <w:right w:val="none" w:sz="0" w:space="0" w:color="auto"/>
          </w:divBdr>
        </w:div>
      </w:divsChild>
    </w:div>
    <w:div w:id="1496991032">
      <w:bodyDiv w:val="1"/>
      <w:marLeft w:val="0"/>
      <w:marRight w:val="0"/>
      <w:marTop w:val="0"/>
      <w:marBottom w:val="0"/>
      <w:divBdr>
        <w:top w:val="none" w:sz="0" w:space="0" w:color="auto"/>
        <w:left w:val="none" w:sz="0" w:space="0" w:color="auto"/>
        <w:bottom w:val="none" w:sz="0" w:space="0" w:color="auto"/>
        <w:right w:val="none" w:sz="0" w:space="0" w:color="auto"/>
      </w:divBdr>
    </w:div>
    <w:div w:id="1499034583">
      <w:bodyDiv w:val="1"/>
      <w:marLeft w:val="0"/>
      <w:marRight w:val="0"/>
      <w:marTop w:val="0"/>
      <w:marBottom w:val="0"/>
      <w:divBdr>
        <w:top w:val="none" w:sz="0" w:space="0" w:color="auto"/>
        <w:left w:val="none" w:sz="0" w:space="0" w:color="auto"/>
        <w:bottom w:val="none" w:sz="0" w:space="0" w:color="auto"/>
        <w:right w:val="none" w:sz="0" w:space="0" w:color="auto"/>
      </w:divBdr>
      <w:divsChild>
        <w:div w:id="1718626706">
          <w:marLeft w:val="0"/>
          <w:marRight w:val="0"/>
          <w:marTop w:val="0"/>
          <w:marBottom w:val="0"/>
          <w:divBdr>
            <w:top w:val="none" w:sz="0" w:space="0" w:color="auto"/>
            <w:left w:val="none" w:sz="0" w:space="0" w:color="auto"/>
            <w:bottom w:val="none" w:sz="0" w:space="0" w:color="auto"/>
            <w:right w:val="none" w:sz="0" w:space="0" w:color="auto"/>
          </w:divBdr>
        </w:div>
      </w:divsChild>
    </w:div>
    <w:div w:id="1500342159">
      <w:bodyDiv w:val="1"/>
      <w:marLeft w:val="0"/>
      <w:marRight w:val="0"/>
      <w:marTop w:val="0"/>
      <w:marBottom w:val="0"/>
      <w:divBdr>
        <w:top w:val="none" w:sz="0" w:space="0" w:color="auto"/>
        <w:left w:val="none" w:sz="0" w:space="0" w:color="auto"/>
        <w:bottom w:val="none" w:sz="0" w:space="0" w:color="auto"/>
        <w:right w:val="none" w:sz="0" w:space="0" w:color="auto"/>
      </w:divBdr>
      <w:divsChild>
        <w:div w:id="1387296855">
          <w:marLeft w:val="0"/>
          <w:marRight w:val="0"/>
          <w:marTop w:val="0"/>
          <w:marBottom w:val="0"/>
          <w:divBdr>
            <w:top w:val="none" w:sz="0" w:space="0" w:color="auto"/>
            <w:left w:val="none" w:sz="0" w:space="0" w:color="auto"/>
            <w:bottom w:val="none" w:sz="0" w:space="0" w:color="auto"/>
            <w:right w:val="none" w:sz="0" w:space="0" w:color="auto"/>
          </w:divBdr>
        </w:div>
      </w:divsChild>
    </w:div>
    <w:div w:id="1500610186">
      <w:bodyDiv w:val="1"/>
      <w:marLeft w:val="0"/>
      <w:marRight w:val="0"/>
      <w:marTop w:val="0"/>
      <w:marBottom w:val="0"/>
      <w:divBdr>
        <w:top w:val="none" w:sz="0" w:space="0" w:color="auto"/>
        <w:left w:val="none" w:sz="0" w:space="0" w:color="auto"/>
        <w:bottom w:val="none" w:sz="0" w:space="0" w:color="auto"/>
        <w:right w:val="none" w:sz="0" w:space="0" w:color="auto"/>
      </w:divBdr>
    </w:div>
    <w:div w:id="1501047424">
      <w:bodyDiv w:val="1"/>
      <w:marLeft w:val="0"/>
      <w:marRight w:val="0"/>
      <w:marTop w:val="0"/>
      <w:marBottom w:val="0"/>
      <w:divBdr>
        <w:top w:val="none" w:sz="0" w:space="0" w:color="auto"/>
        <w:left w:val="none" w:sz="0" w:space="0" w:color="auto"/>
        <w:bottom w:val="none" w:sz="0" w:space="0" w:color="auto"/>
        <w:right w:val="none" w:sz="0" w:space="0" w:color="auto"/>
      </w:divBdr>
    </w:div>
    <w:div w:id="1501313210">
      <w:bodyDiv w:val="1"/>
      <w:marLeft w:val="0"/>
      <w:marRight w:val="0"/>
      <w:marTop w:val="0"/>
      <w:marBottom w:val="0"/>
      <w:divBdr>
        <w:top w:val="none" w:sz="0" w:space="0" w:color="auto"/>
        <w:left w:val="none" w:sz="0" w:space="0" w:color="auto"/>
        <w:bottom w:val="none" w:sz="0" w:space="0" w:color="auto"/>
        <w:right w:val="none" w:sz="0" w:space="0" w:color="auto"/>
      </w:divBdr>
    </w:div>
    <w:div w:id="1502088571">
      <w:bodyDiv w:val="1"/>
      <w:marLeft w:val="0"/>
      <w:marRight w:val="0"/>
      <w:marTop w:val="0"/>
      <w:marBottom w:val="0"/>
      <w:divBdr>
        <w:top w:val="none" w:sz="0" w:space="0" w:color="auto"/>
        <w:left w:val="none" w:sz="0" w:space="0" w:color="auto"/>
        <w:bottom w:val="none" w:sz="0" w:space="0" w:color="auto"/>
        <w:right w:val="none" w:sz="0" w:space="0" w:color="auto"/>
      </w:divBdr>
      <w:divsChild>
        <w:div w:id="625814523">
          <w:marLeft w:val="0"/>
          <w:marRight w:val="0"/>
          <w:marTop w:val="0"/>
          <w:marBottom w:val="0"/>
          <w:divBdr>
            <w:top w:val="none" w:sz="0" w:space="0" w:color="auto"/>
            <w:left w:val="none" w:sz="0" w:space="0" w:color="auto"/>
            <w:bottom w:val="none" w:sz="0" w:space="0" w:color="auto"/>
            <w:right w:val="none" w:sz="0" w:space="0" w:color="auto"/>
          </w:divBdr>
        </w:div>
      </w:divsChild>
    </w:div>
    <w:div w:id="1510557304">
      <w:bodyDiv w:val="1"/>
      <w:marLeft w:val="0"/>
      <w:marRight w:val="0"/>
      <w:marTop w:val="0"/>
      <w:marBottom w:val="0"/>
      <w:divBdr>
        <w:top w:val="none" w:sz="0" w:space="0" w:color="auto"/>
        <w:left w:val="none" w:sz="0" w:space="0" w:color="auto"/>
        <w:bottom w:val="none" w:sz="0" w:space="0" w:color="auto"/>
        <w:right w:val="none" w:sz="0" w:space="0" w:color="auto"/>
      </w:divBdr>
      <w:divsChild>
        <w:div w:id="523176352">
          <w:marLeft w:val="0"/>
          <w:marRight w:val="0"/>
          <w:marTop w:val="0"/>
          <w:marBottom w:val="0"/>
          <w:divBdr>
            <w:top w:val="none" w:sz="0" w:space="0" w:color="auto"/>
            <w:left w:val="none" w:sz="0" w:space="0" w:color="auto"/>
            <w:bottom w:val="none" w:sz="0" w:space="0" w:color="auto"/>
            <w:right w:val="none" w:sz="0" w:space="0" w:color="auto"/>
          </w:divBdr>
        </w:div>
      </w:divsChild>
    </w:div>
    <w:div w:id="1512717706">
      <w:bodyDiv w:val="1"/>
      <w:marLeft w:val="0"/>
      <w:marRight w:val="0"/>
      <w:marTop w:val="0"/>
      <w:marBottom w:val="0"/>
      <w:divBdr>
        <w:top w:val="none" w:sz="0" w:space="0" w:color="auto"/>
        <w:left w:val="none" w:sz="0" w:space="0" w:color="auto"/>
        <w:bottom w:val="none" w:sz="0" w:space="0" w:color="auto"/>
        <w:right w:val="none" w:sz="0" w:space="0" w:color="auto"/>
      </w:divBdr>
    </w:div>
    <w:div w:id="1513107853">
      <w:bodyDiv w:val="1"/>
      <w:marLeft w:val="0"/>
      <w:marRight w:val="0"/>
      <w:marTop w:val="0"/>
      <w:marBottom w:val="0"/>
      <w:divBdr>
        <w:top w:val="none" w:sz="0" w:space="0" w:color="auto"/>
        <w:left w:val="none" w:sz="0" w:space="0" w:color="auto"/>
        <w:bottom w:val="none" w:sz="0" w:space="0" w:color="auto"/>
        <w:right w:val="none" w:sz="0" w:space="0" w:color="auto"/>
      </w:divBdr>
    </w:div>
    <w:div w:id="1513446825">
      <w:bodyDiv w:val="1"/>
      <w:marLeft w:val="0"/>
      <w:marRight w:val="0"/>
      <w:marTop w:val="0"/>
      <w:marBottom w:val="0"/>
      <w:divBdr>
        <w:top w:val="none" w:sz="0" w:space="0" w:color="auto"/>
        <w:left w:val="none" w:sz="0" w:space="0" w:color="auto"/>
        <w:bottom w:val="none" w:sz="0" w:space="0" w:color="auto"/>
        <w:right w:val="none" w:sz="0" w:space="0" w:color="auto"/>
      </w:divBdr>
    </w:div>
    <w:div w:id="1514149951">
      <w:bodyDiv w:val="1"/>
      <w:marLeft w:val="0"/>
      <w:marRight w:val="0"/>
      <w:marTop w:val="0"/>
      <w:marBottom w:val="0"/>
      <w:divBdr>
        <w:top w:val="none" w:sz="0" w:space="0" w:color="auto"/>
        <w:left w:val="none" w:sz="0" w:space="0" w:color="auto"/>
        <w:bottom w:val="none" w:sz="0" w:space="0" w:color="auto"/>
        <w:right w:val="none" w:sz="0" w:space="0" w:color="auto"/>
      </w:divBdr>
      <w:divsChild>
        <w:div w:id="169411228">
          <w:marLeft w:val="0"/>
          <w:marRight w:val="0"/>
          <w:marTop w:val="0"/>
          <w:marBottom w:val="0"/>
          <w:divBdr>
            <w:top w:val="none" w:sz="0" w:space="0" w:color="auto"/>
            <w:left w:val="none" w:sz="0" w:space="0" w:color="auto"/>
            <w:bottom w:val="none" w:sz="0" w:space="0" w:color="auto"/>
            <w:right w:val="none" w:sz="0" w:space="0" w:color="auto"/>
          </w:divBdr>
        </w:div>
        <w:div w:id="965502472">
          <w:marLeft w:val="0"/>
          <w:marRight w:val="0"/>
          <w:marTop w:val="0"/>
          <w:marBottom w:val="0"/>
          <w:divBdr>
            <w:top w:val="none" w:sz="0" w:space="0" w:color="auto"/>
            <w:left w:val="none" w:sz="0" w:space="0" w:color="auto"/>
            <w:bottom w:val="none" w:sz="0" w:space="0" w:color="auto"/>
            <w:right w:val="none" w:sz="0" w:space="0" w:color="auto"/>
          </w:divBdr>
          <w:divsChild>
            <w:div w:id="1342589458">
              <w:marLeft w:val="0"/>
              <w:marRight w:val="0"/>
              <w:marTop w:val="0"/>
              <w:marBottom w:val="0"/>
              <w:divBdr>
                <w:top w:val="none" w:sz="0" w:space="0" w:color="auto"/>
                <w:left w:val="none" w:sz="0" w:space="0" w:color="auto"/>
                <w:bottom w:val="none" w:sz="0" w:space="0" w:color="auto"/>
                <w:right w:val="none" w:sz="0" w:space="0" w:color="auto"/>
              </w:divBdr>
              <w:divsChild>
                <w:div w:id="59445508">
                  <w:marLeft w:val="336"/>
                  <w:marRight w:val="0"/>
                  <w:marTop w:val="120"/>
                  <w:marBottom w:val="312"/>
                  <w:divBdr>
                    <w:top w:val="none" w:sz="0" w:space="0" w:color="auto"/>
                    <w:left w:val="none" w:sz="0" w:space="0" w:color="auto"/>
                    <w:bottom w:val="none" w:sz="0" w:space="0" w:color="auto"/>
                    <w:right w:val="none" w:sz="0" w:space="0" w:color="auto"/>
                  </w:divBdr>
                  <w:divsChild>
                    <w:div w:id="1783956343">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86854719">
                  <w:marLeft w:val="0"/>
                  <w:marRight w:val="0"/>
                  <w:marTop w:val="0"/>
                  <w:marBottom w:val="120"/>
                  <w:divBdr>
                    <w:top w:val="none" w:sz="0" w:space="0" w:color="auto"/>
                    <w:left w:val="none" w:sz="0" w:space="0" w:color="auto"/>
                    <w:bottom w:val="none" w:sz="0" w:space="0" w:color="auto"/>
                    <w:right w:val="none" w:sz="0" w:space="0" w:color="auto"/>
                  </w:divBdr>
                </w:div>
                <w:div w:id="553202963">
                  <w:marLeft w:val="0"/>
                  <w:marRight w:val="0"/>
                  <w:marTop w:val="0"/>
                  <w:marBottom w:val="120"/>
                  <w:divBdr>
                    <w:top w:val="none" w:sz="0" w:space="0" w:color="auto"/>
                    <w:left w:val="none" w:sz="0" w:space="0" w:color="auto"/>
                    <w:bottom w:val="none" w:sz="0" w:space="0" w:color="auto"/>
                    <w:right w:val="none" w:sz="0" w:space="0" w:color="auto"/>
                  </w:divBdr>
                </w:div>
                <w:div w:id="100972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461479">
      <w:bodyDiv w:val="1"/>
      <w:marLeft w:val="0"/>
      <w:marRight w:val="0"/>
      <w:marTop w:val="0"/>
      <w:marBottom w:val="0"/>
      <w:divBdr>
        <w:top w:val="none" w:sz="0" w:space="0" w:color="auto"/>
        <w:left w:val="none" w:sz="0" w:space="0" w:color="auto"/>
        <w:bottom w:val="none" w:sz="0" w:space="0" w:color="auto"/>
        <w:right w:val="none" w:sz="0" w:space="0" w:color="auto"/>
      </w:divBdr>
    </w:div>
    <w:div w:id="1522937370">
      <w:bodyDiv w:val="1"/>
      <w:marLeft w:val="0"/>
      <w:marRight w:val="0"/>
      <w:marTop w:val="0"/>
      <w:marBottom w:val="0"/>
      <w:divBdr>
        <w:top w:val="none" w:sz="0" w:space="0" w:color="auto"/>
        <w:left w:val="none" w:sz="0" w:space="0" w:color="auto"/>
        <w:bottom w:val="none" w:sz="0" w:space="0" w:color="auto"/>
        <w:right w:val="none" w:sz="0" w:space="0" w:color="auto"/>
      </w:divBdr>
    </w:div>
    <w:div w:id="1523592159">
      <w:bodyDiv w:val="1"/>
      <w:marLeft w:val="0"/>
      <w:marRight w:val="0"/>
      <w:marTop w:val="0"/>
      <w:marBottom w:val="0"/>
      <w:divBdr>
        <w:top w:val="none" w:sz="0" w:space="0" w:color="auto"/>
        <w:left w:val="none" w:sz="0" w:space="0" w:color="auto"/>
        <w:bottom w:val="none" w:sz="0" w:space="0" w:color="auto"/>
        <w:right w:val="none" w:sz="0" w:space="0" w:color="auto"/>
      </w:divBdr>
    </w:div>
    <w:div w:id="1523937531">
      <w:bodyDiv w:val="1"/>
      <w:marLeft w:val="0"/>
      <w:marRight w:val="0"/>
      <w:marTop w:val="0"/>
      <w:marBottom w:val="0"/>
      <w:divBdr>
        <w:top w:val="none" w:sz="0" w:space="0" w:color="auto"/>
        <w:left w:val="none" w:sz="0" w:space="0" w:color="auto"/>
        <w:bottom w:val="none" w:sz="0" w:space="0" w:color="auto"/>
        <w:right w:val="none" w:sz="0" w:space="0" w:color="auto"/>
      </w:divBdr>
    </w:div>
    <w:div w:id="1529374379">
      <w:bodyDiv w:val="1"/>
      <w:marLeft w:val="0"/>
      <w:marRight w:val="0"/>
      <w:marTop w:val="0"/>
      <w:marBottom w:val="0"/>
      <w:divBdr>
        <w:top w:val="none" w:sz="0" w:space="0" w:color="auto"/>
        <w:left w:val="none" w:sz="0" w:space="0" w:color="auto"/>
        <w:bottom w:val="none" w:sz="0" w:space="0" w:color="auto"/>
        <w:right w:val="none" w:sz="0" w:space="0" w:color="auto"/>
      </w:divBdr>
    </w:div>
    <w:div w:id="1531265000">
      <w:bodyDiv w:val="1"/>
      <w:marLeft w:val="0"/>
      <w:marRight w:val="0"/>
      <w:marTop w:val="0"/>
      <w:marBottom w:val="0"/>
      <w:divBdr>
        <w:top w:val="none" w:sz="0" w:space="0" w:color="auto"/>
        <w:left w:val="none" w:sz="0" w:space="0" w:color="auto"/>
        <w:bottom w:val="none" w:sz="0" w:space="0" w:color="auto"/>
        <w:right w:val="none" w:sz="0" w:space="0" w:color="auto"/>
      </w:divBdr>
    </w:div>
    <w:div w:id="1536960738">
      <w:bodyDiv w:val="1"/>
      <w:marLeft w:val="0"/>
      <w:marRight w:val="0"/>
      <w:marTop w:val="0"/>
      <w:marBottom w:val="0"/>
      <w:divBdr>
        <w:top w:val="none" w:sz="0" w:space="0" w:color="auto"/>
        <w:left w:val="none" w:sz="0" w:space="0" w:color="auto"/>
        <w:bottom w:val="none" w:sz="0" w:space="0" w:color="auto"/>
        <w:right w:val="none" w:sz="0" w:space="0" w:color="auto"/>
      </w:divBdr>
    </w:div>
    <w:div w:id="1537887219">
      <w:bodyDiv w:val="1"/>
      <w:marLeft w:val="0"/>
      <w:marRight w:val="0"/>
      <w:marTop w:val="0"/>
      <w:marBottom w:val="0"/>
      <w:divBdr>
        <w:top w:val="none" w:sz="0" w:space="0" w:color="auto"/>
        <w:left w:val="none" w:sz="0" w:space="0" w:color="auto"/>
        <w:bottom w:val="none" w:sz="0" w:space="0" w:color="auto"/>
        <w:right w:val="none" w:sz="0" w:space="0" w:color="auto"/>
      </w:divBdr>
    </w:div>
    <w:div w:id="1538736177">
      <w:bodyDiv w:val="1"/>
      <w:marLeft w:val="0"/>
      <w:marRight w:val="0"/>
      <w:marTop w:val="0"/>
      <w:marBottom w:val="0"/>
      <w:divBdr>
        <w:top w:val="none" w:sz="0" w:space="0" w:color="auto"/>
        <w:left w:val="none" w:sz="0" w:space="0" w:color="auto"/>
        <w:bottom w:val="none" w:sz="0" w:space="0" w:color="auto"/>
        <w:right w:val="none" w:sz="0" w:space="0" w:color="auto"/>
      </w:divBdr>
      <w:divsChild>
        <w:div w:id="1480459289">
          <w:marLeft w:val="0"/>
          <w:marRight w:val="0"/>
          <w:marTop w:val="0"/>
          <w:marBottom w:val="0"/>
          <w:divBdr>
            <w:top w:val="none" w:sz="0" w:space="0" w:color="auto"/>
            <w:left w:val="none" w:sz="0" w:space="0" w:color="auto"/>
            <w:bottom w:val="none" w:sz="0" w:space="0" w:color="auto"/>
            <w:right w:val="none" w:sz="0" w:space="0" w:color="auto"/>
          </w:divBdr>
          <w:divsChild>
            <w:div w:id="896166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812733">
      <w:bodyDiv w:val="1"/>
      <w:marLeft w:val="0"/>
      <w:marRight w:val="0"/>
      <w:marTop w:val="0"/>
      <w:marBottom w:val="0"/>
      <w:divBdr>
        <w:top w:val="none" w:sz="0" w:space="0" w:color="auto"/>
        <w:left w:val="none" w:sz="0" w:space="0" w:color="auto"/>
        <w:bottom w:val="none" w:sz="0" w:space="0" w:color="auto"/>
        <w:right w:val="none" w:sz="0" w:space="0" w:color="auto"/>
      </w:divBdr>
    </w:div>
    <w:div w:id="1539195282">
      <w:bodyDiv w:val="1"/>
      <w:marLeft w:val="0"/>
      <w:marRight w:val="0"/>
      <w:marTop w:val="0"/>
      <w:marBottom w:val="0"/>
      <w:divBdr>
        <w:top w:val="none" w:sz="0" w:space="0" w:color="auto"/>
        <w:left w:val="none" w:sz="0" w:space="0" w:color="auto"/>
        <w:bottom w:val="none" w:sz="0" w:space="0" w:color="auto"/>
        <w:right w:val="none" w:sz="0" w:space="0" w:color="auto"/>
      </w:divBdr>
    </w:div>
    <w:div w:id="1539929906">
      <w:bodyDiv w:val="1"/>
      <w:marLeft w:val="0"/>
      <w:marRight w:val="0"/>
      <w:marTop w:val="0"/>
      <w:marBottom w:val="0"/>
      <w:divBdr>
        <w:top w:val="none" w:sz="0" w:space="0" w:color="auto"/>
        <w:left w:val="none" w:sz="0" w:space="0" w:color="auto"/>
        <w:bottom w:val="none" w:sz="0" w:space="0" w:color="auto"/>
        <w:right w:val="none" w:sz="0" w:space="0" w:color="auto"/>
      </w:divBdr>
      <w:divsChild>
        <w:div w:id="1743595872">
          <w:marLeft w:val="0"/>
          <w:marRight w:val="0"/>
          <w:marTop w:val="0"/>
          <w:marBottom w:val="0"/>
          <w:divBdr>
            <w:top w:val="none" w:sz="0" w:space="0" w:color="auto"/>
            <w:left w:val="none" w:sz="0" w:space="0" w:color="auto"/>
            <w:bottom w:val="none" w:sz="0" w:space="0" w:color="auto"/>
            <w:right w:val="none" w:sz="0" w:space="0" w:color="auto"/>
          </w:divBdr>
          <w:divsChild>
            <w:div w:id="2067993964">
              <w:marLeft w:val="0"/>
              <w:marRight w:val="0"/>
              <w:marTop w:val="0"/>
              <w:marBottom w:val="0"/>
              <w:divBdr>
                <w:top w:val="none" w:sz="0" w:space="0" w:color="auto"/>
                <w:left w:val="none" w:sz="0" w:space="0" w:color="auto"/>
                <w:bottom w:val="none" w:sz="0" w:space="0" w:color="auto"/>
                <w:right w:val="none" w:sz="0" w:space="0" w:color="auto"/>
              </w:divBdr>
              <w:divsChild>
                <w:div w:id="1688600823">
                  <w:marLeft w:val="0"/>
                  <w:marRight w:val="0"/>
                  <w:marTop w:val="0"/>
                  <w:marBottom w:val="0"/>
                  <w:divBdr>
                    <w:top w:val="none" w:sz="0" w:space="0" w:color="auto"/>
                    <w:left w:val="none" w:sz="0" w:space="0" w:color="auto"/>
                    <w:bottom w:val="none" w:sz="0" w:space="0" w:color="auto"/>
                    <w:right w:val="none" w:sz="0" w:space="0" w:color="auto"/>
                  </w:divBdr>
                  <w:divsChild>
                    <w:div w:id="1457332589">
                      <w:marLeft w:val="0"/>
                      <w:marRight w:val="0"/>
                      <w:marTop w:val="0"/>
                      <w:marBottom w:val="0"/>
                      <w:divBdr>
                        <w:top w:val="none" w:sz="0" w:space="0" w:color="auto"/>
                        <w:left w:val="none" w:sz="0" w:space="0" w:color="auto"/>
                        <w:bottom w:val="none" w:sz="0" w:space="0" w:color="auto"/>
                        <w:right w:val="none" w:sz="0" w:space="0" w:color="auto"/>
                      </w:divBdr>
                      <w:divsChild>
                        <w:div w:id="815142966">
                          <w:marLeft w:val="0"/>
                          <w:marRight w:val="0"/>
                          <w:marTop w:val="0"/>
                          <w:marBottom w:val="0"/>
                          <w:divBdr>
                            <w:top w:val="none" w:sz="0" w:space="0" w:color="auto"/>
                            <w:left w:val="none" w:sz="0" w:space="0" w:color="auto"/>
                            <w:bottom w:val="none" w:sz="0" w:space="0" w:color="auto"/>
                            <w:right w:val="none" w:sz="0" w:space="0" w:color="auto"/>
                          </w:divBdr>
                          <w:divsChild>
                            <w:div w:id="1270353772">
                              <w:marLeft w:val="0"/>
                              <w:marRight w:val="0"/>
                              <w:marTop w:val="0"/>
                              <w:marBottom w:val="0"/>
                              <w:divBdr>
                                <w:top w:val="none" w:sz="0" w:space="0" w:color="auto"/>
                                <w:left w:val="none" w:sz="0" w:space="0" w:color="auto"/>
                                <w:bottom w:val="none" w:sz="0" w:space="0" w:color="auto"/>
                                <w:right w:val="none" w:sz="0" w:space="0" w:color="auto"/>
                              </w:divBdr>
                              <w:divsChild>
                                <w:div w:id="472722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0629017">
      <w:bodyDiv w:val="1"/>
      <w:marLeft w:val="0"/>
      <w:marRight w:val="0"/>
      <w:marTop w:val="0"/>
      <w:marBottom w:val="0"/>
      <w:divBdr>
        <w:top w:val="none" w:sz="0" w:space="0" w:color="auto"/>
        <w:left w:val="none" w:sz="0" w:space="0" w:color="auto"/>
        <w:bottom w:val="none" w:sz="0" w:space="0" w:color="auto"/>
        <w:right w:val="none" w:sz="0" w:space="0" w:color="auto"/>
      </w:divBdr>
    </w:div>
    <w:div w:id="1540825590">
      <w:bodyDiv w:val="1"/>
      <w:marLeft w:val="0"/>
      <w:marRight w:val="0"/>
      <w:marTop w:val="0"/>
      <w:marBottom w:val="0"/>
      <w:divBdr>
        <w:top w:val="none" w:sz="0" w:space="0" w:color="auto"/>
        <w:left w:val="none" w:sz="0" w:space="0" w:color="auto"/>
        <w:bottom w:val="none" w:sz="0" w:space="0" w:color="auto"/>
        <w:right w:val="none" w:sz="0" w:space="0" w:color="auto"/>
      </w:divBdr>
    </w:div>
    <w:div w:id="1542399332">
      <w:bodyDiv w:val="1"/>
      <w:marLeft w:val="0"/>
      <w:marRight w:val="0"/>
      <w:marTop w:val="0"/>
      <w:marBottom w:val="0"/>
      <w:divBdr>
        <w:top w:val="none" w:sz="0" w:space="0" w:color="auto"/>
        <w:left w:val="none" w:sz="0" w:space="0" w:color="auto"/>
        <w:bottom w:val="none" w:sz="0" w:space="0" w:color="auto"/>
        <w:right w:val="none" w:sz="0" w:space="0" w:color="auto"/>
      </w:divBdr>
    </w:div>
    <w:div w:id="1546021987">
      <w:bodyDiv w:val="1"/>
      <w:marLeft w:val="0"/>
      <w:marRight w:val="0"/>
      <w:marTop w:val="0"/>
      <w:marBottom w:val="0"/>
      <w:divBdr>
        <w:top w:val="none" w:sz="0" w:space="0" w:color="auto"/>
        <w:left w:val="none" w:sz="0" w:space="0" w:color="auto"/>
        <w:bottom w:val="none" w:sz="0" w:space="0" w:color="auto"/>
        <w:right w:val="none" w:sz="0" w:space="0" w:color="auto"/>
      </w:divBdr>
    </w:div>
    <w:div w:id="1546521460">
      <w:bodyDiv w:val="1"/>
      <w:marLeft w:val="0"/>
      <w:marRight w:val="0"/>
      <w:marTop w:val="0"/>
      <w:marBottom w:val="0"/>
      <w:divBdr>
        <w:top w:val="none" w:sz="0" w:space="0" w:color="auto"/>
        <w:left w:val="none" w:sz="0" w:space="0" w:color="auto"/>
        <w:bottom w:val="none" w:sz="0" w:space="0" w:color="auto"/>
        <w:right w:val="none" w:sz="0" w:space="0" w:color="auto"/>
      </w:divBdr>
    </w:div>
    <w:div w:id="1546914716">
      <w:bodyDiv w:val="1"/>
      <w:marLeft w:val="0"/>
      <w:marRight w:val="0"/>
      <w:marTop w:val="0"/>
      <w:marBottom w:val="0"/>
      <w:divBdr>
        <w:top w:val="none" w:sz="0" w:space="0" w:color="auto"/>
        <w:left w:val="none" w:sz="0" w:space="0" w:color="auto"/>
        <w:bottom w:val="none" w:sz="0" w:space="0" w:color="auto"/>
        <w:right w:val="none" w:sz="0" w:space="0" w:color="auto"/>
      </w:divBdr>
    </w:div>
    <w:div w:id="1547990908">
      <w:bodyDiv w:val="1"/>
      <w:marLeft w:val="0"/>
      <w:marRight w:val="0"/>
      <w:marTop w:val="0"/>
      <w:marBottom w:val="0"/>
      <w:divBdr>
        <w:top w:val="none" w:sz="0" w:space="0" w:color="auto"/>
        <w:left w:val="none" w:sz="0" w:space="0" w:color="auto"/>
        <w:bottom w:val="none" w:sz="0" w:space="0" w:color="auto"/>
        <w:right w:val="none" w:sz="0" w:space="0" w:color="auto"/>
      </w:divBdr>
    </w:div>
    <w:div w:id="1552572404">
      <w:bodyDiv w:val="1"/>
      <w:marLeft w:val="0"/>
      <w:marRight w:val="0"/>
      <w:marTop w:val="0"/>
      <w:marBottom w:val="0"/>
      <w:divBdr>
        <w:top w:val="none" w:sz="0" w:space="0" w:color="auto"/>
        <w:left w:val="none" w:sz="0" w:space="0" w:color="auto"/>
        <w:bottom w:val="none" w:sz="0" w:space="0" w:color="auto"/>
        <w:right w:val="none" w:sz="0" w:space="0" w:color="auto"/>
      </w:divBdr>
      <w:divsChild>
        <w:div w:id="892234912">
          <w:marLeft w:val="0"/>
          <w:marRight w:val="0"/>
          <w:marTop w:val="0"/>
          <w:marBottom w:val="0"/>
          <w:divBdr>
            <w:top w:val="none" w:sz="0" w:space="0" w:color="auto"/>
            <w:left w:val="none" w:sz="0" w:space="0" w:color="auto"/>
            <w:bottom w:val="none" w:sz="0" w:space="0" w:color="auto"/>
            <w:right w:val="none" w:sz="0" w:space="0" w:color="auto"/>
          </w:divBdr>
        </w:div>
      </w:divsChild>
    </w:div>
    <w:div w:id="1552693760">
      <w:bodyDiv w:val="1"/>
      <w:marLeft w:val="0"/>
      <w:marRight w:val="0"/>
      <w:marTop w:val="0"/>
      <w:marBottom w:val="0"/>
      <w:divBdr>
        <w:top w:val="none" w:sz="0" w:space="0" w:color="auto"/>
        <w:left w:val="none" w:sz="0" w:space="0" w:color="auto"/>
        <w:bottom w:val="none" w:sz="0" w:space="0" w:color="auto"/>
        <w:right w:val="none" w:sz="0" w:space="0" w:color="auto"/>
      </w:divBdr>
    </w:div>
    <w:div w:id="1555116728">
      <w:bodyDiv w:val="1"/>
      <w:marLeft w:val="0"/>
      <w:marRight w:val="0"/>
      <w:marTop w:val="0"/>
      <w:marBottom w:val="0"/>
      <w:divBdr>
        <w:top w:val="none" w:sz="0" w:space="0" w:color="auto"/>
        <w:left w:val="none" w:sz="0" w:space="0" w:color="auto"/>
        <w:bottom w:val="none" w:sz="0" w:space="0" w:color="auto"/>
        <w:right w:val="none" w:sz="0" w:space="0" w:color="auto"/>
      </w:divBdr>
    </w:div>
    <w:div w:id="1555579643">
      <w:bodyDiv w:val="1"/>
      <w:marLeft w:val="0"/>
      <w:marRight w:val="0"/>
      <w:marTop w:val="0"/>
      <w:marBottom w:val="0"/>
      <w:divBdr>
        <w:top w:val="none" w:sz="0" w:space="0" w:color="auto"/>
        <w:left w:val="none" w:sz="0" w:space="0" w:color="auto"/>
        <w:bottom w:val="none" w:sz="0" w:space="0" w:color="auto"/>
        <w:right w:val="none" w:sz="0" w:space="0" w:color="auto"/>
      </w:divBdr>
    </w:div>
    <w:div w:id="1556358221">
      <w:bodyDiv w:val="1"/>
      <w:marLeft w:val="0"/>
      <w:marRight w:val="0"/>
      <w:marTop w:val="0"/>
      <w:marBottom w:val="0"/>
      <w:divBdr>
        <w:top w:val="none" w:sz="0" w:space="0" w:color="auto"/>
        <w:left w:val="none" w:sz="0" w:space="0" w:color="auto"/>
        <w:bottom w:val="none" w:sz="0" w:space="0" w:color="auto"/>
        <w:right w:val="none" w:sz="0" w:space="0" w:color="auto"/>
      </w:divBdr>
    </w:div>
    <w:div w:id="1556698857">
      <w:bodyDiv w:val="1"/>
      <w:marLeft w:val="0"/>
      <w:marRight w:val="0"/>
      <w:marTop w:val="0"/>
      <w:marBottom w:val="0"/>
      <w:divBdr>
        <w:top w:val="none" w:sz="0" w:space="0" w:color="auto"/>
        <w:left w:val="none" w:sz="0" w:space="0" w:color="auto"/>
        <w:bottom w:val="none" w:sz="0" w:space="0" w:color="auto"/>
        <w:right w:val="none" w:sz="0" w:space="0" w:color="auto"/>
      </w:divBdr>
    </w:div>
    <w:div w:id="1556816502">
      <w:bodyDiv w:val="1"/>
      <w:marLeft w:val="0"/>
      <w:marRight w:val="0"/>
      <w:marTop w:val="0"/>
      <w:marBottom w:val="0"/>
      <w:divBdr>
        <w:top w:val="none" w:sz="0" w:space="0" w:color="auto"/>
        <w:left w:val="none" w:sz="0" w:space="0" w:color="auto"/>
        <w:bottom w:val="none" w:sz="0" w:space="0" w:color="auto"/>
        <w:right w:val="none" w:sz="0" w:space="0" w:color="auto"/>
      </w:divBdr>
    </w:div>
    <w:div w:id="1556889626">
      <w:bodyDiv w:val="1"/>
      <w:marLeft w:val="0"/>
      <w:marRight w:val="0"/>
      <w:marTop w:val="0"/>
      <w:marBottom w:val="0"/>
      <w:divBdr>
        <w:top w:val="none" w:sz="0" w:space="0" w:color="auto"/>
        <w:left w:val="none" w:sz="0" w:space="0" w:color="auto"/>
        <w:bottom w:val="none" w:sz="0" w:space="0" w:color="auto"/>
        <w:right w:val="none" w:sz="0" w:space="0" w:color="auto"/>
      </w:divBdr>
    </w:div>
    <w:div w:id="1556964153">
      <w:bodyDiv w:val="1"/>
      <w:marLeft w:val="0"/>
      <w:marRight w:val="0"/>
      <w:marTop w:val="0"/>
      <w:marBottom w:val="0"/>
      <w:divBdr>
        <w:top w:val="none" w:sz="0" w:space="0" w:color="auto"/>
        <w:left w:val="none" w:sz="0" w:space="0" w:color="auto"/>
        <w:bottom w:val="none" w:sz="0" w:space="0" w:color="auto"/>
        <w:right w:val="none" w:sz="0" w:space="0" w:color="auto"/>
      </w:divBdr>
    </w:div>
    <w:div w:id="1559046898">
      <w:bodyDiv w:val="1"/>
      <w:marLeft w:val="0"/>
      <w:marRight w:val="0"/>
      <w:marTop w:val="0"/>
      <w:marBottom w:val="0"/>
      <w:divBdr>
        <w:top w:val="none" w:sz="0" w:space="0" w:color="auto"/>
        <w:left w:val="none" w:sz="0" w:space="0" w:color="auto"/>
        <w:bottom w:val="none" w:sz="0" w:space="0" w:color="auto"/>
        <w:right w:val="none" w:sz="0" w:space="0" w:color="auto"/>
      </w:divBdr>
    </w:div>
    <w:div w:id="1559049080">
      <w:bodyDiv w:val="1"/>
      <w:marLeft w:val="0"/>
      <w:marRight w:val="0"/>
      <w:marTop w:val="0"/>
      <w:marBottom w:val="0"/>
      <w:divBdr>
        <w:top w:val="none" w:sz="0" w:space="0" w:color="auto"/>
        <w:left w:val="none" w:sz="0" w:space="0" w:color="auto"/>
        <w:bottom w:val="none" w:sz="0" w:space="0" w:color="auto"/>
        <w:right w:val="none" w:sz="0" w:space="0" w:color="auto"/>
      </w:divBdr>
    </w:div>
    <w:div w:id="1559782798">
      <w:bodyDiv w:val="1"/>
      <w:marLeft w:val="0"/>
      <w:marRight w:val="0"/>
      <w:marTop w:val="0"/>
      <w:marBottom w:val="0"/>
      <w:divBdr>
        <w:top w:val="none" w:sz="0" w:space="0" w:color="auto"/>
        <w:left w:val="none" w:sz="0" w:space="0" w:color="auto"/>
        <w:bottom w:val="none" w:sz="0" w:space="0" w:color="auto"/>
        <w:right w:val="none" w:sz="0" w:space="0" w:color="auto"/>
      </w:divBdr>
    </w:div>
    <w:div w:id="1562255415">
      <w:bodyDiv w:val="1"/>
      <w:marLeft w:val="0"/>
      <w:marRight w:val="0"/>
      <w:marTop w:val="0"/>
      <w:marBottom w:val="0"/>
      <w:divBdr>
        <w:top w:val="none" w:sz="0" w:space="0" w:color="auto"/>
        <w:left w:val="none" w:sz="0" w:space="0" w:color="auto"/>
        <w:bottom w:val="none" w:sz="0" w:space="0" w:color="auto"/>
        <w:right w:val="none" w:sz="0" w:space="0" w:color="auto"/>
      </w:divBdr>
    </w:div>
    <w:div w:id="1562715782">
      <w:bodyDiv w:val="1"/>
      <w:marLeft w:val="0"/>
      <w:marRight w:val="0"/>
      <w:marTop w:val="0"/>
      <w:marBottom w:val="0"/>
      <w:divBdr>
        <w:top w:val="none" w:sz="0" w:space="0" w:color="auto"/>
        <w:left w:val="none" w:sz="0" w:space="0" w:color="auto"/>
        <w:bottom w:val="none" w:sz="0" w:space="0" w:color="auto"/>
        <w:right w:val="none" w:sz="0" w:space="0" w:color="auto"/>
      </w:divBdr>
    </w:div>
    <w:div w:id="1563247422">
      <w:bodyDiv w:val="1"/>
      <w:marLeft w:val="0"/>
      <w:marRight w:val="0"/>
      <w:marTop w:val="0"/>
      <w:marBottom w:val="0"/>
      <w:divBdr>
        <w:top w:val="none" w:sz="0" w:space="0" w:color="auto"/>
        <w:left w:val="none" w:sz="0" w:space="0" w:color="auto"/>
        <w:bottom w:val="none" w:sz="0" w:space="0" w:color="auto"/>
        <w:right w:val="none" w:sz="0" w:space="0" w:color="auto"/>
      </w:divBdr>
      <w:divsChild>
        <w:div w:id="604731183">
          <w:marLeft w:val="0"/>
          <w:marRight w:val="0"/>
          <w:marTop w:val="0"/>
          <w:marBottom w:val="0"/>
          <w:divBdr>
            <w:top w:val="none" w:sz="0" w:space="0" w:color="auto"/>
            <w:left w:val="none" w:sz="0" w:space="0" w:color="auto"/>
            <w:bottom w:val="none" w:sz="0" w:space="0" w:color="auto"/>
            <w:right w:val="none" w:sz="0" w:space="0" w:color="auto"/>
          </w:divBdr>
        </w:div>
        <w:div w:id="1725330035">
          <w:marLeft w:val="0"/>
          <w:marRight w:val="0"/>
          <w:marTop w:val="0"/>
          <w:marBottom w:val="0"/>
          <w:divBdr>
            <w:top w:val="none" w:sz="0" w:space="0" w:color="auto"/>
            <w:left w:val="none" w:sz="0" w:space="0" w:color="auto"/>
            <w:bottom w:val="none" w:sz="0" w:space="0" w:color="auto"/>
            <w:right w:val="none" w:sz="0" w:space="0" w:color="auto"/>
          </w:divBdr>
          <w:divsChild>
            <w:div w:id="207778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296831">
      <w:bodyDiv w:val="1"/>
      <w:marLeft w:val="0"/>
      <w:marRight w:val="0"/>
      <w:marTop w:val="0"/>
      <w:marBottom w:val="0"/>
      <w:divBdr>
        <w:top w:val="none" w:sz="0" w:space="0" w:color="auto"/>
        <w:left w:val="none" w:sz="0" w:space="0" w:color="auto"/>
        <w:bottom w:val="none" w:sz="0" w:space="0" w:color="auto"/>
        <w:right w:val="none" w:sz="0" w:space="0" w:color="auto"/>
      </w:divBdr>
    </w:div>
    <w:div w:id="1564029100">
      <w:bodyDiv w:val="1"/>
      <w:marLeft w:val="0"/>
      <w:marRight w:val="0"/>
      <w:marTop w:val="0"/>
      <w:marBottom w:val="0"/>
      <w:divBdr>
        <w:top w:val="none" w:sz="0" w:space="0" w:color="auto"/>
        <w:left w:val="none" w:sz="0" w:space="0" w:color="auto"/>
        <w:bottom w:val="none" w:sz="0" w:space="0" w:color="auto"/>
        <w:right w:val="none" w:sz="0" w:space="0" w:color="auto"/>
      </w:divBdr>
    </w:div>
    <w:div w:id="1565721652">
      <w:bodyDiv w:val="1"/>
      <w:marLeft w:val="0"/>
      <w:marRight w:val="0"/>
      <w:marTop w:val="0"/>
      <w:marBottom w:val="0"/>
      <w:divBdr>
        <w:top w:val="none" w:sz="0" w:space="0" w:color="auto"/>
        <w:left w:val="none" w:sz="0" w:space="0" w:color="auto"/>
        <w:bottom w:val="none" w:sz="0" w:space="0" w:color="auto"/>
        <w:right w:val="none" w:sz="0" w:space="0" w:color="auto"/>
      </w:divBdr>
      <w:divsChild>
        <w:div w:id="672800015">
          <w:marLeft w:val="0"/>
          <w:marRight w:val="0"/>
          <w:marTop w:val="0"/>
          <w:marBottom w:val="0"/>
          <w:divBdr>
            <w:top w:val="none" w:sz="0" w:space="0" w:color="auto"/>
            <w:left w:val="none" w:sz="0" w:space="0" w:color="auto"/>
            <w:bottom w:val="none" w:sz="0" w:space="0" w:color="auto"/>
            <w:right w:val="none" w:sz="0" w:space="0" w:color="auto"/>
          </w:divBdr>
        </w:div>
      </w:divsChild>
    </w:div>
    <w:div w:id="1565801475">
      <w:bodyDiv w:val="1"/>
      <w:marLeft w:val="0"/>
      <w:marRight w:val="0"/>
      <w:marTop w:val="0"/>
      <w:marBottom w:val="0"/>
      <w:divBdr>
        <w:top w:val="none" w:sz="0" w:space="0" w:color="auto"/>
        <w:left w:val="none" w:sz="0" w:space="0" w:color="auto"/>
        <w:bottom w:val="none" w:sz="0" w:space="0" w:color="auto"/>
        <w:right w:val="none" w:sz="0" w:space="0" w:color="auto"/>
      </w:divBdr>
    </w:div>
    <w:div w:id="1567110360">
      <w:bodyDiv w:val="1"/>
      <w:marLeft w:val="0"/>
      <w:marRight w:val="0"/>
      <w:marTop w:val="0"/>
      <w:marBottom w:val="0"/>
      <w:divBdr>
        <w:top w:val="none" w:sz="0" w:space="0" w:color="auto"/>
        <w:left w:val="none" w:sz="0" w:space="0" w:color="auto"/>
        <w:bottom w:val="none" w:sz="0" w:space="0" w:color="auto"/>
        <w:right w:val="none" w:sz="0" w:space="0" w:color="auto"/>
      </w:divBdr>
    </w:div>
    <w:div w:id="1568489821">
      <w:bodyDiv w:val="1"/>
      <w:marLeft w:val="0"/>
      <w:marRight w:val="0"/>
      <w:marTop w:val="0"/>
      <w:marBottom w:val="0"/>
      <w:divBdr>
        <w:top w:val="none" w:sz="0" w:space="0" w:color="auto"/>
        <w:left w:val="none" w:sz="0" w:space="0" w:color="auto"/>
        <w:bottom w:val="none" w:sz="0" w:space="0" w:color="auto"/>
        <w:right w:val="none" w:sz="0" w:space="0" w:color="auto"/>
      </w:divBdr>
    </w:div>
    <w:div w:id="1570993311">
      <w:bodyDiv w:val="1"/>
      <w:marLeft w:val="0"/>
      <w:marRight w:val="0"/>
      <w:marTop w:val="0"/>
      <w:marBottom w:val="0"/>
      <w:divBdr>
        <w:top w:val="none" w:sz="0" w:space="0" w:color="auto"/>
        <w:left w:val="none" w:sz="0" w:space="0" w:color="auto"/>
        <w:bottom w:val="none" w:sz="0" w:space="0" w:color="auto"/>
        <w:right w:val="none" w:sz="0" w:space="0" w:color="auto"/>
      </w:divBdr>
    </w:div>
    <w:div w:id="1571302746">
      <w:bodyDiv w:val="1"/>
      <w:marLeft w:val="0"/>
      <w:marRight w:val="0"/>
      <w:marTop w:val="0"/>
      <w:marBottom w:val="0"/>
      <w:divBdr>
        <w:top w:val="none" w:sz="0" w:space="0" w:color="auto"/>
        <w:left w:val="none" w:sz="0" w:space="0" w:color="auto"/>
        <w:bottom w:val="none" w:sz="0" w:space="0" w:color="auto"/>
        <w:right w:val="none" w:sz="0" w:space="0" w:color="auto"/>
      </w:divBdr>
    </w:div>
    <w:div w:id="1571575511">
      <w:bodyDiv w:val="1"/>
      <w:marLeft w:val="0"/>
      <w:marRight w:val="0"/>
      <w:marTop w:val="0"/>
      <w:marBottom w:val="0"/>
      <w:divBdr>
        <w:top w:val="none" w:sz="0" w:space="0" w:color="auto"/>
        <w:left w:val="none" w:sz="0" w:space="0" w:color="auto"/>
        <w:bottom w:val="none" w:sz="0" w:space="0" w:color="auto"/>
        <w:right w:val="none" w:sz="0" w:space="0" w:color="auto"/>
      </w:divBdr>
    </w:div>
    <w:div w:id="1574268379">
      <w:bodyDiv w:val="1"/>
      <w:marLeft w:val="0"/>
      <w:marRight w:val="0"/>
      <w:marTop w:val="0"/>
      <w:marBottom w:val="0"/>
      <w:divBdr>
        <w:top w:val="none" w:sz="0" w:space="0" w:color="auto"/>
        <w:left w:val="none" w:sz="0" w:space="0" w:color="auto"/>
        <w:bottom w:val="none" w:sz="0" w:space="0" w:color="auto"/>
        <w:right w:val="none" w:sz="0" w:space="0" w:color="auto"/>
      </w:divBdr>
    </w:div>
    <w:div w:id="1575165039">
      <w:bodyDiv w:val="1"/>
      <w:marLeft w:val="0"/>
      <w:marRight w:val="0"/>
      <w:marTop w:val="0"/>
      <w:marBottom w:val="0"/>
      <w:divBdr>
        <w:top w:val="none" w:sz="0" w:space="0" w:color="auto"/>
        <w:left w:val="none" w:sz="0" w:space="0" w:color="auto"/>
        <w:bottom w:val="none" w:sz="0" w:space="0" w:color="auto"/>
        <w:right w:val="none" w:sz="0" w:space="0" w:color="auto"/>
      </w:divBdr>
    </w:div>
    <w:div w:id="1575893369">
      <w:bodyDiv w:val="1"/>
      <w:marLeft w:val="0"/>
      <w:marRight w:val="0"/>
      <w:marTop w:val="0"/>
      <w:marBottom w:val="0"/>
      <w:divBdr>
        <w:top w:val="none" w:sz="0" w:space="0" w:color="auto"/>
        <w:left w:val="none" w:sz="0" w:space="0" w:color="auto"/>
        <w:bottom w:val="none" w:sz="0" w:space="0" w:color="auto"/>
        <w:right w:val="none" w:sz="0" w:space="0" w:color="auto"/>
      </w:divBdr>
      <w:divsChild>
        <w:div w:id="671221246">
          <w:marLeft w:val="0"/>
          <w:marRight w:val="0"/>
          <w:marTop w:val="0"/>
          <w:marBottom w:val="0"/>
          <w:divBdr>
            <w:top w:val="none" w:sz="0" w:space="0" w:color="auto"/>
            <w:left w:val="none" w:sz="0" w:space="0" w:color="auto"/>
            <w:bottom w:val="none" w:sz="0" w:space="0" w:color="auto"/>
            <w:right w:val="none" w:sz="0" w:space="0" w:color="auto"/>
          </w:divBdr>
        </w:div>
      </w:divsChild>
    </w:div>
    <w:div w:id="1576818745">
      <w:bodyDiv w:val="1"/>
      <w:marLeft w:val="0"/>
      <w:marRight w:val="0"/>
      <w:marTop w:val="0"/>
      <w:marBottom w:val="0"/>
      <w:divBdr>
        <w:top w:val="none" w:sz="0" w:space="0" w:color="auto"/>
        <w:left w:val="none" w:sz="0" w:space="0" w:color="auto"/>
        <w:bottom w:val="none" w:sz="0" w:space="0" w:color="auto"/>
        <w:right w:val="none" w:sz="0" w:space="0" w:color="auto"/>
      </w:divBdr>
    </w:div>
    <w:div w:id="1577478472">
      <w:bodyDiv w:val="1"/>
      <w:marLeft w:val="0"/>
      <w:marRight w:val="0"/>
      <w:marTop w:val="0"/>
      <w:marBottom w:val="0"/>
      <w:divBdr>
        <w:top w:val="none" w:sz="0" w:space="0" w:color="auto"/>
        <w:left w:val="none" w:sz="0" w:space="0" w:color="auto"/>
        <w:bottom w:val="none" w:sz="0" w:space="0" w:color="auto"/>
        <w:right w:val="none" w:sz="0" w:space="0" w:color="auto"/>
      </w:divBdr>
    </w:div>
    <w:div w:id="1577976947">
      <w:bodyDiv w:val="1"/>
      <w:marLeft w:val="0"/>
      <w:marRight w:val="0"/>
      <w:marTop w:val="0"/>
      <w:marBottom w:val="0"/>
      <w:divBdr>
        <w:top w:val="none" w:sz="0" w:space="0" w:color="auto"/>
        <w:left w:val="none" w:sz="0" w:space="0" w:color="auto"/>
        <w:bottom w:val="none" w:sz="0" w:space="0" w:color="auto"/>
        <w:right w:val="none" w:sz="0" w:space="0" w:color="auto"/>
      </w:divBdr>
    </w:div>
    <w:div w:id="1577982579">
      <w:bodyDiv w:val="1"/>
      <w:marLeft w:val="0"/>
      <w:marRight w:val="0"/>
      <w:marTop w:val="0"/>
      <w:marBottom w:val="0"/>
      <w:divBdr>
        <w:top w:val="none" w:sz="0" w:space="0" w:color="auto"/>
        <w:left w:val="none" w:sz="0" w:space="0" w:color="auto"/>
        <w:bottom w:val="none" w:sz="0" w:space="0" w:color="auto"/>
        <w:right w:val="none" w:sz="0" w:space="0" w:color="auto"/>
      </w:divBdr>
      <w:divsChild>
        <w:div w:id="1944259597">
          <w:marLeft w:val="0"/>
          <w:marRight w:val="0"/>
          <w:marTop w:val="0"/>
          <w:marBottom w:val="0"/>
          <w:divBdr>
            <w:top w:val="none" w:sz="0" w:space="0" w:color="auto"/>
            <w:left w:val="none" w:sz="0" w:space="0" w:color="auto"/>
            <w:bottom w:val="none" w:sz="0" w:space="0" w:color="auto"/>
            <w:right w:val="none" w:sz="0" w:space="0" w:color="auto"/>
          </w:divBdr>
        </w:div>
      </w:divsChild>
    </w:div>
    <w:div w:id="1578401421">
      <w:bodyDiv w:val="1"/>
      <w:marLeft w:val="0"/>
      <w:marRight w:val="0"/>
      <w:marTop w:val="0"/>
      <w:marBottom w:val="0"/>
      <w:divBdr>
        <w:top w:val="none" w:sz="0" w:space="0" w:color="auto"/>
        <w:left w:val="none" w:sz="0" w:space="0" w:color="auto"/>
        <w:bottom w:val="none" w:sz="0" w:space="0" w:color="auto"/>
        <w:right w:val="none" w:sz="0" w:space="0" w:color="auto"/>
      </w:divBdr>
      <w:divsChild>
        <w:div w:id="275990622">
          <w:marLeft w:val="0"/>
          <w:marRight w:val="0"/>
          <w:marTop w:val="0"/>
          <w:marBottom w:val="0"/>
          <w:divBdr>
            <w:top w:val="none" w:sz="0" w:space="0" w:color="auto"/>
            <w:left w:val="none" w:sz="0" w:space="0" w:color="auto"/>
            <w:bottom w:val="none" w:sz="0" w:space="0" w:color="auto"/>
            <w:right w:val="none" w:sz="0" w:space="0" w:color="auto"/>
          </w:divBdr>
        </w:div>
      </w:divsChild>
    </w:div>
    <w:div w:id="1579705561">
      <w:bodyDiv w:val="1"/>
      <w:marLeft w:val="0"/>
      <w:marRight w:val="0"/>
      <w:marTop w:val="0"/>
      <w:marBottom w:val="0"/>
      <w:divBdr>
        <w:top w:val="none" w:sz="0" w:space="0" w:color="auto"/>
        <w:left w:val="none" w:sz="0" w:space="0" w:color="auto"/>
        <w:bottom w:val="none" w:sz="0" w:space="0" w:color="auto"/>
        <w:right w:val="none" w:sz="0" w:space="0" w:color="auto"/>
      </w:divBdr>
      <w:divsChild>
        <w:div w:id="2049525973">
          <w:marLeft w:val="0"/>
          <w:marRight w:val="0"/>
          <w:marTop w:val="0"/>
          <w:marBottom w:val="0"/>
          <w:divBdr>
            <w:top w:val="none" w:sz="0" w:space="0" w:color="auto"/>
            <w:left w:val="none" w:sz="0" w:space="0" w:color="auto"/>
            <w:bottom w:val="none" w:sz="0" w:space="0" w:color="auto"/>
            <w:right w:val="none" w:sz="0" w:space="0" w:color="auto"/>
          </w:divBdr>
        </w:div>
        <w:div w:id="1883983626">
          <w:marLeft w:val="0"/>
          <w:marRight w:val="0"/>
          <w:marTop w:val="0"/>
          <w:marBottom w:val="0"/>
          <w:divBdr>
            <w:top w:val="none" w:sz="0" w:space="0" w:color="auto"/>
            <w:left w:val="none" w:sz="0" w:space="0" w:color="auto"/>
            <w:bottom w:val="none" w:sz="0" w:space="0" w:color="auto"/>
            <w:right w:val="none" w:sz="0" w:space="0" w:color="auto"/>
          </w:divBdr>
          <w:divsChild>
            <w:div w:id="970745159">
              <w:marLeft w:val="0"/>
              <w:marRight w:val="0"/>
              <w:marTop w:val="0"/>
              <w:marBottom w:val="0"/>
              <w:divBdr>
                <w:top w:val="none" w:sz="0" w:space="0" w:color="auto"/>
                <w:left w:val="none" w:sz="0" w:space="0" w:color="auto"/>
                <w:bottom w:val="none" w:sz="0" w:space="0" w:color="auto"/>
                <w:right w:val="none" w:sz="0" w:space="0" w:color="auto"/>
              </w:divBdr>
            </w:div>
            <w:div w:id="1769302597">
              <w:marLeft w:val="0"/>
              <w:marRight w:val="0"/>
              <w:marTop w:val="0"/>
              <w:marBottom w:val="0"/>
              <w:divBdr>
                <w:top w:val="none" w:sz="0" w:space="0" w:color="auto"/>
                <w:left w:val="none" w:sz="0" w:space="0" w:color="auto"/>
                <w:bottom w:val="none" w:sz="0" w:space="0" w:color="auto"/>
                <w:right w:val="none" w:sz="0" w:space="0" w:color="auto"/>
              </w:divBdr>
              <w:divsChild>
                <w:div w:id="88936472">
                  <w:marLeft w:val="0"/>
                  <w:marRight w:val="0"/>
                  <w:marTop w:val="0"/>
                  <w:marBottom w:val="0"/>
                  <w:divBdr>
                    <w:top w:val="none" w:sz="0" w:space="0" w:color="auto"/>
                    <w:left w:val="none" w:sz="0" w:space="0" w:color="auto"/>
                    <w:bottom w:val="none" w:sz="0" w:space="0" w:color="auto"/>
                    <w:right w:val="none" w:sz="0" w:space="0" w:color="auto"/>
                  </w:divBdr>
                  <w:divsChild>
                    <w:div w:id="1112750041">
                      <w:marLeft w:val="0"/>
                      <w:marRight w:val="0"/>
                      <w:marTop w:val="0"/>
                      <w:marBottom w:val="0"/>
                      <w:divBdr>
                        <w:top w:val="none" w:sz="0" w:space="0" w:color="auto"/>
                        <w:left w:val="none" w:sz="0" w:space="0" w:color="auto"/>
                        <w:bottom w:val="none" w:sz="0" w:space="0" w:color="auto"/>
                        <w:right w:val="none" w:sz="0" w:space="0" w:color="auto"/>
                      </w:divBdr>
                      <w:divsChild>
                        <w:div w:id="71392285">
                          <w:marLeft w:val="0"/>
                          <w:marRight w:val="0"/>
                          <w:marTop w:val="0"/>
                          <w:marBottom w:val="0"/>
                          <w:divBdr>
                            <w:top w:val="none" w:sz="0" w:space="0" w:color="auto"/>
                            <w:left w:val="none" w:sz="0" w:space="0" w:color="auto"/>
                            <w:bottom w:val="none" w:sz="0" w:space="0" w:color="auto"/>
                            <w:right w:val="none" w:sz="0" w:space="0" w:color="auto"/>
                          </w:divBdr>
                        </w:div>
                        <w:div w:id="1502087432">
                          <w:marLeft w:val="0"/>
                          <w:marRight w:val="0"/>
                          <w:marTop w:val="0"/>
                          <w:marBottom w:val="0"/>
                          <w:divBdr>
                            <w:top w:val="none" w:sz="0" w:space="0" w:color="auto"/>
                            <w:left w:val="none" w:sz="0" w:space="0" w:color="auto"/>
                            <w:bottom w:val="none" w:sz="0" w:space="0" w:color="auto"/>
                            <w:right w:val="none" w:sz="0" w:space="0" w:color="auto"/>
                          </w:divBdr>
                        </w:div>
                        <w:div w:id="2082752199">
                          <w:marLeft w:val="0"/>
                          <w:marRight w:val="0"/>
                          <w:marTop w:val="0"/>
                          <w:marBottom w:val="0"/>
                          <w:divBdr>
                            <w:top w:val="none" w:sz="0" w:space="0" w:color="auto"/>
                            <w:left w:val="none" w:sz="0" w:space="0" w:color="auto"/>
                            <w:bottom w:val="none" w:sz="0" w:space="0" w:color="auto"/>
                            <w:right w:val="none" w:sz="0" w:space="0" w:color="auto"/>
                          </w:divBdr>
                        </w:div>
                        <w:div w:id="1701589645">
                          <w:marLeft w:val="0"/>
                          <w:marRight w:val="0"/>
                          <w:marTop w:val="0"/>
                          <w:marBottom w:val="0"/>
                          <w:divBdr>
                            <w:top w:val="none" w:sz="0" w:space="0" w:color="auto"/>
                            <w:left w:val="none" w:sz="0" w:space="0" w:color="auto"/>
                            <w:bottom w:val="none" w:sz="0" w:space="0" w:color="auto"/>
                            <w:right w:val="none" w:sz="0" w:space="0" w:color="auto"/>
                          </w:divBdr>
                        </w:div>
                        <w:div w:id="1431702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0820620">
      <w:bodyDiv w:val="1"/>
      <w:marLeft w:val="0"/>
      <w:marRight w:val="0"/>
      <w:marTop w:val="0"/>
      <w:marBottom w:val="0"/>
      <w:divBdr>
        <w:top w:val="none" w:sz="0" w:space="0" w:color="auto"/>
        <w:left w:val="none" w:sz="0" w:space="0" w:color="auto"/>
        <w:bottom w:val="none" w:sz="0" w:space="0" w:color="auto"/>
        <w:right w:val="none" w:sz="0" w:space="0" w:color="auto"/>
      </w:divBdr>
      <w:divsChild>
        <w:div w:id="140120951">
          <w:marLeft w:val="0"/>
          <w:marRight w:val="0"/>
          <w:marTop w:val="0"/>
          <w:marBottom w:val="0"/>
          <w:divBdr>
            <w:top w:val="none" w:sz="0" w:space="0" w:color="auto"/>
            <w:left w:val="none" w:sz="0" w:space="0" w:color="auto"/>
            <w:bottom w:val="none" w:sz="0" w:space="0" w:color="auto"/>
            <w:right w:val="none" w:sz="0" w:space="0" w:color="auto"/>
          </w:divBdr>
          <w:divsChild>
            <w:div w:id="1941985135">
              <w:marLeft w:val="0"/>
              <w:marRight w:val="0"/>
              <w:marTop w:val="0"/>
              <w:marBottom w:val="0"/>
              <w:divBdr>
                <w:top w:val="none" w:sz="0" w:space="0" w:color="auto"/>
                <w:left w:val="none" w:sz="0" w:space="0" w:color="auto"/>
                <w:bottom w:val="none" w:sz="0" w:space="0" w:color="auto"/>
                <w:right w:val="none" w:sz="0" w:space="0" w:color="auto"/>
              </w:divBdr>
            </w:div>
          </w:divsChild>
        </w:div>
        <w:div w:id="710153106">
          <w:marLeft w:val="0"/>
          <w:marRight w:val="0"/>
          <w:marTop w:val="0"/>
          <w:marBottom w:val="0"/>
          <w:divBdr>
            <w:top w:val="none" w:sz="0" w:space="0" w:color="auto"/>
            <w:left w:val="none" w:sz="0" w:space="0" w:color="auto"/>
            <w:bottom w:val="none" w:sz="0" w:space="0" w:color="auto"/>
            <w:right w:val="none" w:sz="0" w:space="0" w:color="auto"/>
          </w:divBdr>
          <w:divsChild>
            <w:div w:id="957640850">
              <w:marLeft w:val="0"/>
              <w:marRight w:val="0"/>
              <w:marTop w:val="0"/>
              <w:marBottom w:val="0"/>
              <w:divBdr>
                <w:top w:val="none" w:sz="0" w:space="0" w:color="auto"/>
                <w:left w:val="none" w:sz="0" w:space="0" w:color="auto"/>
                <w:bottom w:val="none" w:sz="0" w:space="0" w:color="auto"/>
                <w:right w:val="none" w:sz="0" w:space="0" w:color="auto"/>
              </w:divBdr>
              <w:divsChild>
                <w:div w:id="1991057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8784086">
          <w:marLeft w:val="0"/>
          <w:marRight w:val="0"/>
          <w:marTop w:val="0"/>
          <w:marBottom w:val="0"/>
          <w:divBdr>
            <w:top w:val="none" w:sz="0" w:space="0" w:color="auto"/>
            <w:left w:val="none" w:sz="0" w:space="0" w:color="auto"/>
            <w:bottom w:val="none" w:sz="0" w:space="0" w:color="auto"/>
            <w:right w:val="none" w:sz="0" w:space="0" w:color="auto"/>
          </w:divBdr>
          <w:divsChild>
            <w:div w:id="2082097570">
              <w:marLeft w:val="0"/>
              <w:marRight w:val="0"/>
              <w:marTop w:val="0"/>
              <w:marBottom w:val="0"/>
              <w:divBdr>
                <w:top w:val="none" w:sz="0" w:space="0" w:color="auto"/>
                <w:left w:val="none" w:sz="0" w:space="0" w:color="auto"/>
                <w:bottom w:val="none" w:sz="0" w:space="0" w:color="auto"/>
                <w:right w:val="none" w:sz="0" w:space="0" w:color="auto"/>
              </w:divBdr>
              <w:divsChild>
                <w:div w:id="1673870347">
                  <w:marLeft w:val="0"/>
                  <w:marRight w:val="0"/>
                  <w:marTop w:val="0"/>
                  <w:marBottom w:val="0"/>
                  <w:divBdr>
                    <w:top w:val="none" w:sz="0" w:space="0" w:color="auto"/>
                    <w:left w:val="none" w:sz="0" w:space="0" w:color="auto"/>
                    <w:bottom w:val="none" w:sz="0" w:space="0" w:color="auto"/>
                    <w:right w:val="none" w:sz="0" w:space="0" w:color="auto"/>
                  </w:divBdr>
                  <w:divsChild>
                    <w:div w:id="1626306905">
                      <w:marLeft w:val="0"/>
                      <w:marRight w:val="0"/>
                      <w:marTop w:val="0"/>
                      <w:marBottom w:val="0"/>
                      <w:divBdr>
                        <w:top w:val="none" w:sz="0" w:space="0" w:color="auto"/>
                        <w:left w:val="none" w:sz="0" w:space="0" w:color="auto"/>
                        <w:bottom w:val="none" w:sz="0" w:space="0" w:color="auto"/>
                        <w:right w:val="none" w:sz="0" w:space="0" w:color="auto"/>
                      </w:divBdr>
                    </w:div>
                    <w:div w:id="2066489350">
                      <w:marLeft w:val="0"/>
                      <w:marRight w:val="0"/>
                      <w:marTop w:val="0"/>
                      <w:marBottom w:val="0"/>
                      <w:divBdr>
                        <w:top w:val="none" w:sz="0" w:space="0" w:color="auto"/>
                        <w:left w:val="none" w:sz="0" w:space="0" w:color="auto"/>
                        <w:bottom w:val="none" w:sz="0" w:space="0" w:color="auto"/>
                        <w:right w:val="none" w:sz="0" w:space="0" w:color="auto"/>
                      </w:divBdr>
                    </w:div>
                    <w:div w:id="526528327">
                      <w:marLeft w:val="0"/>
                      <w:marRight w:val="0"/>
                      <w:marTop w:val="0"/>
                      <w:marBottom w:val="0"/>
                      <w:divBdr>
                        <w:top w:val="none" w:sz="0" w:space="0" w:color="auto"/>
                        <w:left w:val="none" w:sz="0" w:space="0" w:color="auto"/>
                        <w:bottom w:val="none" w:sz="0" w:space="0" w:color="auto"/>
                        <w:right w:val="none" w:sz="0" w:space="0" w:color="auto"/>
                      </w:divBdr>
                    </w:div>
                    <w:div w:id="1370378266">
                      <w:marLeft w:val="0"/>
                      <w:marRight w:val="0"/>
                      <w:marTop w:val="0"/>
                      <w:marBottom w:val="0"/>
                      <w:divBdr>
                        <w:top w:val="none" w:sz="0" w:space="0" w:color="auto"/>
                        <w:left w:val="none" w:sz="0" w:space="0" w:color="auto"/>
                        <w:bottom w:val="none" w:sz="0" w:space="0" w:color="auto"/>
                        <w:right w:val="none" w:sz="0" w:space="0" w:color="auto"/>
                      </w:divBdr>
                    </w:div>
                    <w:div w:id="262155799">
                      <w:marLeft w:val="0"/>
                      <w:marRight w:val="0"/>
                      <w:marTop w:val="0"/>
                      <w:marBottom w:val="0"/>
                      <w:divBdr>
                        <w:top w:val="none" w:sz="0" w:space="0" w:color="auto"/>
                        <w:left w:val="none" w:sz="0" w:space="0" w:color="auto"/>
                        <w:bottom w:val="none" w:sz="0" w:space="0" w:color="auto"/>
                        <w:right w:val="none" w:sz="0" w:space="0" w:color="auto"/>
                      </w:divBdr>
                    </w:div>
                    <w:div w:id="1004746596">
                      <w:marLeft w:val="0"/>
                      <w:marRight w:val="0"/>
                      <w:marTop w:val="0"/>
                      <w:marBottom w:val="0"/>
                      <w:divBdr>
                        <w:top w:val="none" w:sz="0" w:space="0" w:color="auto"/>
                        <w:left w:val="none" w:sz="0" w:space="0" w:color="auto"/>
                        <w:bottom w:val="none" w:sz="0" w:space="0" w:color="auto"/>
                        <w:right w:val="none" w:sz="0" w:space="0" w:color="auto"/>
                      </w:divBdr>
                    </w:div>
                    <w:div w:id="476996055">
                      <w:marLeft w:val="0"/>
                      <w:marRight w:val="0"/>
                      <w:marTop w:val="0"/>
                      <w:marBottom w:val="0"/>
                      <w:divBdr>
                        <w:top w:val="none" w:sz="0" w:space="0" w:color="auto"/>
                        <w:left w:val="none" w:sz="0" w:space="0" w:color="auto"/>
                        <w:bottom w:val="none" w:sz="0" w:space="0" w:color="auto"/>
                        <w:right w:val="none" w:sz="0" w:space="0" w:color="auto"/>
                      </w:divBdr>
                    </w:div>
                    <w:div w:id="698237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519455">
          <w:marLeft w:val="0"/>
          <w:marRight w:val="0"/>
          <w:marTop w:val="0"/>
          <w:marBottom w:val="0"/>
          <w:divBdr>
            <w:top w:val="none" w:sz="0" w:space="0" w:color="auto"/>
            <w:left w:val="none" w:sz="0" w:space="0" w:color="auto"/>
            <w:bottom w:val="none" w:sz="0" w:space="0" w:color="auto"/>
            <w:right w:val="none" w:sz="0" w:space="0" w:color="auto"/>
          </w:divBdr>
          <w:divsChild>
            <w:div w:id="717247452">
              <w:marLeft w:val="0"/>
              <w:marRight w:val="0"/>
              <w:marTop w:val="0"/>
              <w:marBottom w:val="0"/>
              <w:divBdr>
                <w:top w:val="none" w:sz="0" w:space="0" w:color="auto"/>
                <w:left w:val="none" w:sz="0" w:space="0" w:color="auto"/>
                <w:bottom w:val="none" w:sz="0" w:space="0" w:color="auto"/>
                <w:right w:val="none" w:sz="0" w:space="0" w:color="auto"/>
              </w:divBdr>
              <w:divsChild>
                <w:div w:id="2013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909805">
      <w:bodyDiv w:val="1"/>
      <w:marLeft w:val="0"/>
      <w:marRight w:val="0"/>
      <w:marTop w:val="0"/>
      <w:marBottom w:val="0"/>
      <w:divBdr>
        <w:top w:val="none" w:sz="0" w:space="0" w:color="auto"/>
        <w:left w:val="none" w:sz="0" w:space="0" w:color="auto"/>
        <w:bottom w:val="none" w:sz="0" w:space="0" w:color="auto"/>
        <w:right w:val="none" w:sz="0" w:space="0" w:color="auto"/>
      </w:divBdr>
    </w:div>
    <w:div w:id="1583098844">
      <w:bodyDiv w:val="1"/>
      <w:marLeft w:val="0"/>
      <w:marRight w:val="0"/>
      <w:marTop w:val="0"/>
      <w:marBottom w:val="0"/>
      <w:divBdr>
        <w:top w:val="none" w:sz="0" w:space="0" w:color="auto"/>
        <w:left w:val="none" w:sz="0" w:space="0" w:color="auto"/>
        <w:bottom w:val="none" w:sz="0" w:space="0" w:color="auto"/>
        <w:right w:val="none" w:sz="0" w:space="0" w:color="auto"/>
      </w:divBdr>
    </w:div>
    <w:div w:id="1583103512">
      <w:bodyDiv w:val="1"/>
      <w:marLeft w:val="0"/>
      <w:marRight w:val="0"/>
      <w:marTop w:val="0"/>
      <w:marBottom w:val="0"/>
      <w:divBdr>
        <w:top w:val="none" w:sz="0" w:space="0" w:color="auto"/>
        <w:left w:val="none" w:sz="0" w:space="0" w:color="auto"/>
        <w:bottom w:val="none" w:sz="0" w:space="0" w:color="auto"/>
        <w:right w:val="none" w:sz="0" w:space="0" w:color="auto"/>
      </w:divBdr>
    </w:div>
    <w:div w:id="1583291004">
      <w:bodyDiv w:val="1"/>
      <w:marLeft w:val="0"/>
      <w:marRight w:val="0"/>
      <w:marTop w:val="0"/>
      <w:marBottom w:val="0"/>
      <w:divBdr>
        <w:top w:val="none" w:sz="0" w:space="0" w:color="auto"/>
        <w:left w:val="none" w:sz="0" w:space="0" w:color="auto"/>
        <w:bottom w:val="none" w:sz="0" w:space="0" w:color="auto"/>
        <w:right w:val="none" w:sz="0" w:space="0" w:color="auto"/>
      </w:divBdr>
    </w:div>
    <w:div w:id="1583493587">
      <w:bodyDiv w:val="1"/>
      <w:marLeft w:val="0"/>
      <w:marRight w:val="0"/>
      <w:marTop w:val="0"/>
      <w:marBottom w:val="0"/>
      <w:divBdr>
        <w:top w:val="none" w:sz="0" w:space="0" w:color="auto"/>
        <w:left w:val="none" w:sz="0" w:space="0" w:color="auto"/>
        <w:bottom w:val="none" w:sz="0" w:space="0" w:color="auto"/>
        <w:right w:val="none" w:sz="0" w:space="0" w:color="auto"/>
      </w:divBdr>
    </w:div>
    <w:div w:id="1583833182">
      <w:bodyDiv w:val="1"/>
      <w:marLeft w:val="0"/>
      <w:marRight w:val="0"/>
      <w:marTop w:val="0"/>
      <w:marBottom w:val="0"/>
      <w:divBdr>
        <w:top w:val="none" w:sz="0" w:space="0" w:color="auto"/>
        <w:left w:val="none" w:sz="0" w:space="0" w:color="auto"/>
        <w:bottom w:val="none" w:sz="0" w:space="0" w:color="auto"/>
        <w:right w:val="none" w:sz="0" w:space="0" w:color="auto"/>
      </w:divBdr>
      <w:divsChild>
        <w:div w:id="1344359029">
          <w:marLeft w:val="0"/>
          <w:marRight w:val="0"/>
          <w:marTop w:val="225"/>
          <w:marBottom w:val="0"/>
          <w:divBdr>
            <w:top w:val="none" w:sz="0" w:space="0" w:color="auto"/>
            <w:left w:val="none" w:sz="0" w:space="0" w:color="auto"/>
            <w:bottom w:val="none" w:sz="0" w:space="0" w:color="auto"/>
            <w:right w:val="none" w:sz="0" w:space="0" w:color="auto"/>
          </w:divBdr>
        </w:div>
        <w:div w:id="2084256117">
          <w:marLeft w:val="0"/>
          <w:marRight w:val="0"/>
          <w:marTop w:val="225"/>
          <w:marBottom w:val="0"/>
          <w:divBdr>
            <w:top w:val="none" w:sz="0" w:space="0" w:color="auto"/>
            <w:left w:val="none" w:sz="0" w:space="0" w:color="auto"/>
            <w:bottom w:val="none" w:sz="0" w:space="0" w:color="auto"/>
            <w:right w:val="none" w:sz="0" w:space="0" w:color="auto"/>
          </w:divBdr>
        </w:div>
      </w:divsChild>
    </w:div>
    <w:div w:id="1585064595">
      <w:bodyDiv w:val="1"/>
      <w:marLeft w:val="0"/>
      <w:marRight w:val="0"/>
      <w:marTop w:val="0"/>
      <w:marBottom w:val="0"/>
      <w:divBdr>
        <w:top w:val="none" w:sz="0" w:space="0" w:color="auto"/>
        <w:left w:val="none" w:sz="0" w:space="0" w:color="auto"/>
        <w:bottom w:val="none" w:sz="0" w:space="0" w:color="auto"/>
        <w:right w:val="none" w:sz="0" w:space="0" w:color="auto"/>
      </w:divBdr>
    </w:div>
    <w:div w:id="1585068323">
      <w:bodyDiv w:val="1"/>
      <w:marLeft w:val="0"/>
      <w:marRight w:val="0"/>
      <w:marTop w:val="0"/>
      <w:marBottom w:val="0"/>
      <w:divBdr>
        <w:top w:val="none" w:sz="0" w:space="0" w:color="auto"/>
        <w:left w:val="none" w:sz="0" w:space="0" w:color="auto"/>
        <w:bottom w:val="none" w:sz="0" w:space="0" w:color="auto"/>
        <w:right w:val="none" w:sz="0" w:space="0" w:color="auto"/>
      </w:divBdr>
      <w:divsChild>
        <w:div w:id="1144159707">
          <w:marLeft w:val="0"/>
          <w:marRight w:val="0"/>
          <w:marTop w:val="0"/>
          <w:marBottom w:val="0"/>
          <w:divBdr>
            <w:top w:val="none" w:sz="0" w:space="0" w:color="auto"/>
            <w:left w:val="none" w:sz="0" w:space="0" w:color="auto"/>
            <w:bottom w:val="none" w:sz="0" w:space="0" w:color="auto"/>
            <w:right w:val="none" w:sz="0" w:space="0" w:color="auto"/>
          </w:divBdr>
        </w:div>
      </w:divsChild>
    </w:div>
    <w:div w:id="1585408345">
      <w:bodyDiv w:val="1"/>
      <w:marLeft w:val="0"/>
      <w:marRight w:val="0"/>
      <w:marTop w:val="0"/>
      <w:marBottom w:val="0"/>
      <w:divBdr>
        <w:top w:val="none" w:sz="0" w:space="0" w:color="auto"/>
        <w:left w:val="none" w:sz="0" w:space="0" w:color="auto"/>
        <w:bottom w:val="none" w:sz="0" w:space="0" w:color="auto"/>
        <w:right w:val="none" w:sz="0" w:space="0" w:color="auto"/>
      </w:divBdr>
    </w:div>
    <w:div w:id="1586306647">
      <w:bodyDiv w:val="1"/>
      <w:marLeft w:val="0"/>
      <w:marRight w:val="0"/>
      <w:marTop w:val="0"/>
      <w:marBottom w:val="0"/>
      <w:divBdr>
        <w:top w:val="none" w:sz="0" w:space="0" w:color="auto"/>
        <w:left w:val="none" w:sz="0" w:space="0" w:color="auto"/>
        <w:bottom w:val="none" w:sz="0" w:space="0" w:color="auto"/>
        <w:right w:val="none" w:sz="0" w:space="0" w:color="auto"/>
      </w:divBdr>
    </w:div>
    <w:div w:id="1588078515">
      <w:bodyDiv w:val="1"/>
      <w:marLeft w:val="0"/>
      <w:marRight w:val="0"/>
      <w:marTop w:val="0"/>
      <w:marBottom w:val="0"/>
      <w:divBdr>
        <w:top w:val="none" w:sz="0" w:space="0" w:color="auto"/>
        <w:left w:val="none" w:sz="0" w:space="0" w:color="auto"/>
        <w:bottom w:val="none" w:sz="0" w:space="0" w:color="auto"/>
        <w:right w:val="none" w:sz="0" w:space="0" w:color="auto"/>
      </w:divBdr>
    </w:div>
    <w:div w:id="1588273953">
      <w:bodyDiv w:val="1"/>
      <w:marLeft w:val="0"/>
      <w:marRight w:val="0"/>
      <w:marTop w:val="0"/>
      <w:marBottom w:val="0"/>
      <w:divBdr>
        <w:top w:val="none" w:sz="0" w:space="0" w:color="auto"/>
        <w:left w:val="none" w:sz="0" w:space="0" w:color="auto"/>
        <w:bottom w:val="none" w:sz="0" w:space="0" w:color="auto"/>
        <w:right w:val="none" w:sz="0" w:space="0" w:color="auto"/>
      </w:divBdr>
    </w:div>
    <w:div w:id="1588540548">
      <w:bodyDiv w:val="1"/>
      <w:marLeft w:val="0"/>
      <w:marRight w:val="0"/>
      <w:marTop w:val="0"/>
      <w:marBottom w:val="0"/>
      <w:divBdr>
        <w:top w:val="none" w:sz="0" w:space="0" w:color="auto"/>
        <w:left w:val="none" w:sz="0" w:space="0" w:color="auto"/>
        <w:bottom w:val="none" w:sz="0" w:space="0" w:color="auto"/>
        <w:right w:val="none" w:sz="0" w:space="0" w:color="auto"/>
      </w:divBdr>
    </w:div>
    <w:div w:id="1590113344">
      <w:bodyDiv w:val="1"/>
      <w:marLeft w:val="0"/>
      <w:marRight w:val="0"/>
      <w:marTop w:val="0"/>
      <w:marBottom w:val="0"/>
      <w:divBdr>
        <w:top w:val="none" w:sz="0" w:space="0" w:color="auto"/>
        <w:left w:val="none" w:sz="0" w:space="0" w:color="auto"/>
        <w:bottom w:val="none" w:sz="0" w:space="0" w:color="auto"/>
        <w:right w:val="none" w:sz="0" w:space="0" w:color="auto"/>
      </w:divBdr>
    </w:div>
    <w:div w:id="1594321108">
      <w:bodyDiv w:val="1"/>
      <w:marLeft w:val="0"/>
      <w:marRight w:val="0"/>
      <w:marTop w:val="0"/>
      <w:marBottom w:val="0"/>
      <w:divBdr>
        <w:top w:val="none" w:sz="0" w:space="0" w:color="auto"/>
        <w:left w:val="none" w:sz="0" w:space="0" w:color="auto"/>
        <w:bottom w:val="none" w:sz="0" w:space="0" w:color="auto"/>
        <w:right w:val="none" w:sz="0" w:space="0" w:color="auto"/>
      </w:divBdr>
    </w:div>
    <w:div w:id="1595019829">
      <w:bodyDiv w:val="1"/>
      <w:marLeft w:val="0"/>
      <w:marRight w:val="0"/>
      <w:marTop w:val="0"/>
      <w:marBottom w:val="0"/>
      <w:divBdr>
        <w:top w:val="none" w:sz="0" w:space="0" w:color="auto"/>
        <w:left w:val="none" w:sz="0" w:space="0" w:color="auto"/>
        <w:bottom w:val="none" w:sz="0" w:space="0" w:color="auto"/>
        <w:right w:val="none" w:sz="0" w:space="0" w:color="auto"/>
      </w:divBdr>
    </w:div>
    <w:div w:id="1596010755">
      <w:bodyDiv w:val="1"/>
      <w:marLeft w:val="0"/>
      <w:marRight w:val="0"/>
      <w:marTop w:val="0"/>
      <w:marBottom w:val="0"/>
      <w:divBdr>
        <w:top w:val="none" w:sz="0" w:space="0" w:color="auto"/>
        <w:left w:val="none" w:sz="0" w:space="0" w:color="auto"/>
        <w:bottom w:val="none" w:sz="0" w:space="0" w:color="auto"/>
        <w:right w:val="none" w:sz="0" w:space="0" w:color="auto"/>
      </w:divBdr>
    </w:div>
    <w:div w:id="1598293285">
      <w:bodyDiv w:val="1"/>
      <w:marLeft w:val="0"/>
      <w:marRight w:val="0"/>
      <w:marTop w:val="0"/>
      <w:marBottom w:val="0"/>
      <w:divBdr>
        <w:top w:val="none" w:sz="0" w:space="0" w:color="auto"/>
        <w:left w:val="none" w:sz="0" w:space="0" w:color="auto"/>
        <w:bottom w:val="none" w:sz="0" w:space="0" w:color="auto"/>
        <w:right w:val="none" w:sz="0" w:space="0" w:color="auto"/>
      </w:divBdr>
    </w:div>
    <w:div w:id="1603103910">
      <w:bodyDiv w:val="1"/>
      <w:marLeft w:val="0"/>
      <w:marRight w:val="0"/>
      <w:marTop w:val="0"/>
      <w:marBottom w:val="0"/>
      <w:divBdr>
        <w:top w:val="none" w:sz="0" w:space="0" w:color="auto"/>
        <w:left w:val="none" w:sz="0" w:space="0" w:color="auto"/>
        <w:bottom w:val="none" w:sz="0" w:space="0" w:color="auto"/>
        <w:right w:val="none" w:sz="0" w:space="0" w:color="auto"/>
      </w:divBdr>
      <w:divsChild>
        <w:div w:id="1998611816">
          <w:marLeft w:val="0"/>
          <w:marRight w:val="0"/>
          <w:marTop w:val="0"/>
          <w:marBottom w:val="0"/>
          <w:divBdr>
            <w:top w:val="none" w:sz="0" w:space="0" w:color="auto"/>
            <w:left w:val="none" w:sz="0" w:space="0" w:color="auto"/>
            <w:bottom w:val="none" w:sz="0" w:space="0" w:color="auto"/>
            <w:right w:val="none" w:sz="0" w:space="0" w:color="auto"/>
          </w:divBdr>
        </w:div>
      </w:divsChild>
    </w:div>
    <w:div w:id="1603536965">
      <w:bodyDiv w:val="1"/>
      <w:marLeft w:val="0"/>
      <w:marRight w:val="0"/>
      <w:marTop w:val="0"/>
      <w:marBottom w:val="0"/>
      <w:divBdr>
        <w:top w:val="none" w:sz="0" w:space="0" w:color="auto"/>
        <w:left w:val="none" w:sz="0" w:space="0" w:color="auto"/>
        <w:bottom w:val="none" w:sz="0" w:space="0" w:color="auto"/>
        <w:right w:val="none" w:sz="0" w:space="0" w:color="auto"/>
      </w:divBdr>
    </w:div>
    <w:div w:id="1603950839">
      <w:bodyDiv w:val="1"/>
      <w:marLeft w:val="0"/>
      <w:marRight w:val="0"/>
      <w:marTop w:val="0"/>
      <w:marBottom w:val="0"/>
      <w:divBdr>
        <w:top w:val="none" w:sz="0" w:space="0" w:color="auto"/>
        <w:left w:val="none" w:sz="0" w:space="0" w:color="auto"/>
        <w:bottom w:val="none" w:sz="0" w:space="0" w:color="auto"/>
        <w:right w:val="none" w:sz="0" w:space="0" w:color="auto"/>
      </w:divBdr>
    </w:div>
    <w:div w:id="1604604575">
      <w:bodyDiv w:val="1"/>
      <w:marLeft w:val="0"/>
      <w:marRight w:val="0"/>
      <w:marTop w:val="0"/>
      <w:marBottom w:val="0"/>
      <w:divBdr>
        <w:top w:val="none" w:sz="0" w:space="0" w:color="auto"/>
        <w:left w:val="none" w:sz="0" w:space="0" w:color="auto"/>
        <w:bottom w:val="none" w:sz="0" w:space="0" w:color="auto"/>
        <w:right w:val="none" w:sz="0" w:space="0" w:color="auto"/>
      </w:divBdr>
      <w:divsChild>
        <w:div w:id="1759138581">
          <w:marLeft w:val="0"/>
          <w:marRight w:val="0"/>
          <w:marTop w:val="0"/>
          <w:marBottom w:val="0"/>
          <w:divBdr>
            <w:top w:val="none" w:sz="0" w:space="0" w:color="auto"/>
            <w:left w:val="none" w:sz="0" w:space="0" w:color="auto"/>
            <w:bottom w:val="none" w:sz="0" w:space="0" w:color="auto"/>
            <w:right w:val="none" w:sz="0" w:space="0" w:color="auto"/>
          </w:divBdr>
        </w:div>
      </w:divsChild>
    </w:div>
    <w:div w:id="1604993396">
      <w:bodyDiv w:val="1"/>
      <w:marLeft w:val="0"/>
      <w:marRight w:val="0"/>
      <w:marTop w:val="0"/>
      <w:marBottom w:val="0"/>
      <w:divBdr>
        <w:top w:val="none" w:sz="0" w:space="0" w:color="auto"/>
        <w:left w:val="none" w:sz="0" w:space="0" w:color="auto"/>
        <w:bottom w:val="none" w:sz="0" w:space="0" w:color="auto"/>
        <w:right w:val="none" w:sz="0" w:space="0" w:color="auto"/>
      </w:divBdr>
    </w:div>
    <w:div w:id="1607227293">
      <w:bodyDiv w:val="1"/>
      <w:marLeft w:val="0"/>
      <w:marRight w:val="0"/>
      <w:marTop w:val="0"/>
      <w:marBottom w:val="0"/>
      <w:divBdr>
        <w:top w:val="none" w:sz="0" w:space="0" w:color="auto"/>
        <w:left w:val="none" w:sz="0" w:space="0" w:color="auto"/>
        <w:bottom w:val="none" w:sz="0" w:space="0" w:color="auto"/>
        <w:right w:val="none" w:sz="0" w:space="0" w:color="auto"/>
      </w:divBdr>
      <w:divsChild>
        <w:div w:id="1635719212">
          <w:marLeft w:val="0"/>
          <w:marRight w:val="0"/>
          <w:marTop w:val="0"/>
          <w:marBottom w:val="0"/>
          <w:divBdr>
            <w:top w:val="none" w:sz="0" w:space="0" w:color="auto"/>
            <w:left w:val="none" w:sz="0" w:space="0" w:color="auto"/>
            <w:bottom w:val="none" w:sz="0" w:space="0" w:color="auto"/>
            <w:right w:val="none" w:sz="0" w:space="0" w:color="auto"/>
          </w:divBdr>
        </w:div>
      </w:divsChild>
    </w:div>
    <w:div w:id="1609122913">
      <w:bodyDiv w:val="1"/>
      <w:marLeft w:val="0"/>
      <w:marRight w:val="0"/>
      <w:marTop w:val="0"/>
      <w:marBottom w:val="0"/>
      <w:divBdr>
        <w:top w:val="none" w:sz="0" w:space="0" w:color="auto"/>
        <w:left w:val="none" w:sz="0" w:space="0" w:color="auto"/>
        <w:bottom w:val="none" w:sz="0" w:space="0" w:color="auto"/>
        <w:right w:val="none" w:sz="0" w:space="0" w:color="auto"/>
      </w:divBdr>
    </w:div>
    <w:div w:id="1610577091">
      <w:bodyDiv w:val="1"/>
      <w:marLeft w:val="0"/>
      <w:marRight w:val="0"/>
      <w:marTop w:val="0"/>
      <w:marBottom w:val="0"/>
      <w:divBdr>
        <w:top w:val="none" w:sz="0" w:space="0" w:color="auto"/>
        <w:left w:val="none" w:sz="0" w:space="0" w:color="auto"/>
        <w:bottom w:val="none" w:sz="0" w:space="0" w:color="auto"/>
        <w:right w:val="none" w:sz="0" w:space="0" w:color="auto"/>
      </w:divBdr>
    </w:div>
    <w:div w:id="1613704655">
      <w:bodyDiv w:val="1"/>
      <w:marLeft w:val="0"/>
      <w:marRight w:val="0"/>
      <w:marTop w:val="0"/>
      <w:marBottom w:val="0"/>
      <w:divBdr>
        <w:top w:val="none" w:sz="0" w:space="0" w:color="auto"/>
        <w:left w:val="none" w:sz="0" w:space="0" w:color="auto"/>
        <w:bottom w:val="none" w:sz="0" w:space="0" w:color="auto"/>
        <w:right w:val="none" w:sz="0" w:space="0" w:color="auto"/>
      </w:divBdr>
    </w:div>
    <w:div w:id="1614484000">
      <w:bodyDiv w:val="1"/>
      <w:marLeft w:val="0"/>
      <w:marRight w:val="0"/>
      <w:marTop w:val="0"/>
      <w:marBottom w:val="0"/>
      <w:divBdr>
        <w:top w:val="none" w:sz="0" w:space="0" w:color="auto"/>
        <w:left w:val="none" w:sz="0" w:space="0" w:color="auto"/>
        <w:bottom w:val="none" w:sz="0" w:space="0" w:color="auto"/>
        <w:right w:val="none" w:sz="0" w:space="0" w:color="auto"/>
      </w:divBdr>
    </w:div>
    <w:div w:id="1618482648">
      <w:bodyDiv w:val="1"/>
      <w:marLeft w:val="0"/>
      <w:marRight w:val="0"/>
      <w:marTop w:val="0"/>
      <w:marBottom w:val="0"/>
      <w:divBdr>
        <w:top w:val="none" w:sz="0" w:space="0" w:color="auto"/>
        <w:left w:val="none" w:sz="0" w:space="0" w:color="auto"/>
        <w:bottom w:val="none" w:sz="0" w:space="0" w:color="auto"/>
        <w:right w:val="none" w:sz="0" w:space="0" w:color="auto"/>
      </w:divBdr>
    </w:div>
    <w:div w:id="1618558696">
      <w:bodyDiv w:val="1"/>
      <w:marLeft w:val="0"/>
      <w:marRight w:val="0"/>
      <w:marTop w:val="0"/>
      <w:marBottom w:val="0"/>
      <w:divBdr>
        <w:top w:val="none" w:sz="0" w:space="0" w:color="auto"/>
        <w:left w:val="none" w:sz="0" w:space="0" w:color="auto"/>
        <w:bottom w:val="none" w:sz="0" w:space="0" w:color="auto"/>
        <w:right w:val="none" w:sz="0" w:space="0" w:color="auto"/>
      </w:divBdr>
    </w:div>
    <w:div w:id="1618638457">
      <w:bodyDiv w:val="1"/>
      <w:marLeft w:val="0"/>
      <w:marRight w:val="0"/>
      <w:marTop w:val="0"/>
      <w:marBottom w:val="0"/>
      <w:divBdr>
        <w:top w:val="none" w:sz="0" w:space="0" w:color="auto"/>
        <w:left w:val="none" w:sz="0" w:space="0" w:color="auto"/>
        <w:bottom w:val="none" w:sz="0" w:space="0" w:color="auto"/>
        <w:right w:val="none" w:sz="0" w:space="0" w:color="auto"/>
      </w:divBdr>
    </w:div>
    <w:div w:id="1620406265">
      <w:bodyDiv w:val="1"/>
      <w:marLeft w:val="0"/>
      <w:marRight w:val="0"/>
      <w:marTop w:val="0"/>
      <w:marBottom w:val="0"/>
      <w:divBdr>
        <w:top w:val="none" w:sz="0" w:space="0" w:color="auto"/>
        <w:left w:val="none" w:sz="0" w:space="0" w:color="auto"/>
        <w:bottom w:val="none" w:sz="0" w:space="0" w:color="auto"/>
        <w:right w:val="none" w:sz="0" w:space="0" w:color="auto"/>
      </w:divBdr>
    </w:div>
    <w:div w:id="1623729868">
      <w:bodyDiv w:val="1"/>
      <w:marLeft w:val="0"/>
      <w:marRight w:val="0"/>
      <w:marTop w:val="0"/>
      <w:marBottom w:val="0"/>
      <w:divBdr>
        <w:top w:val="none" w:sz="0" w:space="0" w:color="auto"/>
        <w:left w:val="none" w:sz="0" w:space="0" w:color="auto"/>
        <w:bottom w:val="none" w:sz="0" w:space="0" w:color="auto"/>
        <w:right w:val="none" w:sz="0" w:space="0" w:color="auto"/>
      </w:divBdr>
      <w:divsChild>
        <w:div w:id="1087771228">
          <w:marLeft w:val="0"/>
          <w:marRight w:val="0"/>
          <w:marTop w:val="225"/>
          <w:marBottom w:val="0"/>
          <w:divBdr>
            <w:top w:val="none" w:sz="0" w:space="0" w:color="auto"/>
            <w:left w:val="none" w:sz="0" w:space="0" w:color="auto"/>
            <w:bottom w:val="none" w:sz="0" w:space="0" w:color="auto"/>
            <w:right w:val="none" w:sz="0" w:space="0" w:color="auto"/>
          </w:divBdr>
        </w:div>
      </w:divsChild>
    </w:div>
    <w:div w:id="1627664132">
      <w:bodyDiv w:val="1"/>
      <w:marLeft w:val="0"/>
      <w:marRight w:val="0"/>
      <w:marTop w:val="0"/>
      <w:marBottom w:val="0"/>
      <w:divBdr>
        <w:top w:val="none" w:sz="0" w:space="0" w:color="auto"/>
        <w:left w:val="none" w:sz="0" w:space="0" w:color="auto"/>
        <w:bottom w:val="none" w:sz="0" w:space="0" w:color="auto"/>
        <w:right w:val="none" w:sz="0" w:space="0" w:color="auto"/>
      </w:divBdr>
    </w:div>
    <w:div w:id="1628972126">
      <w:bodyDiv w:val="1"/>
      <w:marLeft w:val="0"/>
      <w:marRight w:val="0"/>
      <w:marTop w:val="0"/>
      <w:marBottom w:val="0"/>
      <w:divBdr>
        <w:top w:val="none" w:sz="0" w:space="0" w:color="auto"/>
        <w:left w:val="none" w:sz="0" w:space="0" w:color="auto"/>
        <w:bottom w:val="none" w:sz="0" w:space="0" w:color="auto"/>
        <w:right w:val="none" w:sz="0" w:space="0" w:color="auto"/>
      </w:divBdr>
    </w:div>
    <w:div w:id="1630621234">
      <w:bodyDiv w:val="1"/>
      <w:marLeft w:val="0"/>
      <w:marRight w:val="0"/>
      <w:marTop w:val="0"/>
      <w:marBottom w:val="0"/>
      <w:divBdr>
        <w:top w:val="none" w:sz="0" w:space="0" w:color="auto"/>
        <w:left w:val="none" w:sz="0" w:space="0" w:color="auto"/>
        <w:bottom w:val="none" w:sz="0" w:space="0" w:color="auto"/>
        <w:right w:val="none" w:sz="0" w:space="0" w:color="auto"/>
      </w:divBdr>
    </w:div>
    <w:div w:id="1631328171">
      <w:bodyDiv w:val="1"/>
      <w:marLeft w:val="0"/>
      <w:marRight w:val="0"/>
      <w:marTop w:val="0"/>
      <w:marBottom w:val="0"/>
      <w:divBdr>
        <w:top w:val="none" w:sz="0" w:space="0" w:color="auto"/>
        <w:left w:val="none" w:sz="0" w:space="0" w:color="auto"/>
        <w:bottom w:val="none" w:sz="0" w:space="0" w:color="auto"/>
        <w:right w:val="none" w:sz="0" w:space="0" w:color="auto"/>
      </w:divBdr>
    </w:div>
    <w:div w:id="1632788794">
      <w:bodyDiv w:val="1"/>
      <w:marLeft w:val="0"/>
      <w:marRight w:val="0"/>
      <w:marTop w:val="0"/>
      <w:marBottom w:val="0"/>
      <w:divBdr>
        <w:top w:val="none" w:sz="0" w:space="0" w:color="auto"/>
        <w:left w:val="none" w:sz="0" w:space="0" w:color="auto"/>
        <w:bottom w:val="none" w:sz="0" w:space="0" w:color="auto"/>
        <w:right w:val="none" w:sz="0" w:space="0" w:color="auto"/>
      </w:divBdr>
    </w:div>
    <w:div w:id="1633440439">
      <w:bodyDiv w:val="1"/>
      <w:marLeft w:val="0"/>
      <w:marRight w:val="0"/>
      <w:marTop w:val="0"/>
      <w:marBottom w:val="0"/>
      <w:divBdr>
        <w:top w:val="none" w:sz="0" w:space="0" w:color="auto"/>
        <w:left w:val="none" w:sz="0" w:space="0" w:color="auto"/>
        <w:bottom w:val="none" w:sz="0" w:space="0" w:color="auto"/>
        <w:right w:val="none" w:sz="0" w:space="0" w:color="auto"/>
      </w:divBdr>
    </w:div>
    <w:div w:id="1633748285">
      <w:bodyDiv w:val="1"/>
      <w:marLeft w:val="0"/>
      <w:marRight w:val="0"/>
      <w:marTop w:val="0"/>
      <w:marBottom w:val="0"/>
      <w:divBdr>
        <w:top w:val="none" w:sz="0" w:space="0" w:color="auto"/>
        <w:left w:val="none" w:sz="0" w:space="0" w:color="auto"/>
        <w:bottom w:val="none" w:sz="0" w:space="0" w:color="auto"/>
        <w:right w:val="none" w:sz="0" w:space="0" w:color="auto"/>
      </w:divBdr>
    </w:div>
    <w:div w:id="1635792166">
      <w:bodyDiv w:val="1"/>
      <w:marLeft w:val="0"/>
      <w:marRight w:val="0"/>
      <w:marTop w:val="0"/>
      <w:marBottom w:val="0"/>
      <w:divBdr>
        <w:top w:val="none" w:sz="0" w:space="0" w:color="auto"/>
        <w:left w:val="none" w:sz="0" w:space="0" w:color="auto"/>
        <w:bottom w:val="none" w:sz="0" w:space="0" w:color="auto"/>
        <w:right w:val="none" w:sz="0" w:space="0" w:color="auto"/>
      </w:divBdr>
    </w:div>
    <w:div w:id="1637493738">
      <w:bodyDiv w:val="1"/>
      <w:marLeft w:val="0"/>
      <w:marRight w:val="0"/>
      <w:marTop w:val="0"/>
      <w:marBottom w:val="0"/>
      <w:divBdr>
        <w:top w:val="none" w:sz="0" w:space="0" w:color="auto"/>
        <w:left w:val="none" w:sz="0" w:space="0" w:color="auto"/>
        <w:bottom w:val="none" w:sz="0" w:space="0" w:color="auto"/>
        <w:right w:val="none" w:sz="0" w:space="0" w:color="auto"/>
      </w:divBdr>
      <w:divsChild>
        <w:div w:id="1008872211">
          <w:marLeft w:val="0"/>
          <w:marRight w:val="360"/>
          <w:marTop w:val="0"/>
          <w:marBottom w:val="0"/>
          <w:divBdr>
            <w:top w:val="none" w:sz="0" w:space="0" w:color="auto"/>
            <w:left w:val="none" w:sz="0" w:space="0" w:color="auto"/>
            <w:bottom w:val="none" w:sz="0" w:space="0" w:color="auto"/>
            <w:right w:val="none" w:sz="0" w:space="0" w:color="auto"/>
          </w:divBdr>
          <w:divsChild>
            <w:div w:id="916786762">
              <w:marLeft w:val="0"/>
              <w:marRight w:val="0"/>
              <w:marTop w:val="0"/>
              <w:marBottom w:val="0"/>
              <w:divBdr>
                <w:top w:val="none" w:sz="0" w:space="0" w:color="auto"/>
                <w:left w:val="none" w:sz="0" w:space="0" w:color="auto"/>
                <w:bottom w:val="none" w:sz="0" w:space="0" w:color="auto"/>
                <w:right w:val="none" w:sz="0" w:space="0" w:color="auto"/>
              </w:divBdr>
              <w:divsChild>
                <w:div w:id="32836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149524">
          <w:marLeft w:val="0"/>
          <w:marRight w:val="0"/>
          <w:marTop w:val="0"/>
          <w:marBottom w:val="0"/>
          <w:divBdr>
            <w:top w:val="none" w:sz="0" w:space="0" w:color="auto"/>
            <w:left w:val="none" w:sz="0" w:space="0" w:color="auto"/>
            <w:bottom w:val="none" w:sz="0" w:space="0" w:color="auto"/>
            <w:right w:val="none" w:sz="0" w:space="0" w:color="auto"/>
          </w:divBdr>
          <w:divsChild>
            <w:div w:id="2022849765">
              <w:marLeft w:val="0"/>
              <w:marRight w:val="0"/>
              <w:marTop w:val="0"/>
              <w:marBottom w:val="0"/>
              <w:divBdr>
                <w:top w:val="none" w:sz="0" w:space="0" w:color="auto"/>
                <w:left w:val="none" w:sz="0" w:space="0" w:color="auto"/>
                <w:bottom w:val="none" w:sz="0" w:space="0" w:color="auto"/>
                <w:right w:val="none" w:sz="0" w:space="0" w:color="auto"/>
              </w:divBdr>
              <w:divsChild>
                <w:div w:id="230043711">
                  <w:marLeft w:val="0"/>
                  <w:marRight w:val="0"/>
                  <w:marTop w:val="0"/>
                  <w:marBottom w:val="0"/>
                  <w:divBdr>
                    <w:top w:val="none" w:sz="0" w:space="0" w:color="auto"/>
                    <w:left w:val="none" w:sz="0" w:space="0" w:color="auto"/>
                    <w:bottom w:val="none" w:sz="0" w:space="0" w:color="auto"/>
                    <w:right w:val="none" w:sz="0" w:space="0" w:color="auto"/>
                  </w:divBdr>
                  <w:divsChild>
                    <w:div w:id="106244376">
                      <w:marLeft w:val="0"/>
                      <w:marRight w:val="0"/>
                      <w:marTop w:val="0"/>
                      <w:marBottom w:val="0"/>
                      <w:divBdr>
                        <w:top w:val="none" w:sz="0" w:space="0" w:color="auto"/>
                        <w:left w:val="none" w:sz="0" w:space="0" w:color="auto"/>
                        <w:bottom w:val="none" w:sz="0" w:space="0" w:color="auto"/>
                        <w:right w:val="none" w:sz="0" w:space="0" w:color="auto"/>
                      </w:divBdr>
                      <w:divsChild>
                        <w:div w:id="756899661">
                          <w:marLeft w:val="0"/>
                          <w:marRight w:val="0"/>
                          <w:marTop w:val="0"/>
                          <w:marBottom w:val="0"/>
                          <w:divBdr>
                            <w:top w:val="none" w:sz="0" w:space="0" w:color="auto"/>
                            <w:left w:val="none" w:sz="0" w:space="0" w:color="auto"/>
                            <w:bottom w:val="none" w:sz="0" w:space="0" w:color="auto"/>
                            <w:right w:val="none" w:sz="0" w:space="0" w:color="auto"/>
                          </w:divBdr>
                          <w:divsChild>
                            <w:div w:id="870848011">
                              <w:marLeft w:val="0"/>
                              <w:marRight w:val="0"/>
                              <w:marTop w:val="0"/>
                              <w:marBottom w:val="0"/>
                              <w:divBdr>
                                <w:top w:val="none" w:sz="0" w:space="0" w:color="auto"/>
                                <w:left w:val="none" w:sz="0" w:space="0" w:color="auto"/>
                                <w:bottom w:val="none" w:sz="0" w:space="0" w:color="auto"/>
                                <w:right w:val="none" w:sz="0" w:space="0" w:color="auto"/>
                              </w:divBdr>
                              <w:divsChild>
                                <w:div w:id="2090224987">
                                  <w:marLeft w:val="0"/>
                                  <w:marRight w:val="0"/>
                                  <w:marTop w:val="150"/>
                                  <w:marBottom w:val="75"/>
                                  <w:divBdr>
                                    <w:top w:val="none" w:sz="0" w:space="0" w:color="auto"/>
                                    <w:left w:val="none" w:sz="0" w:space="0" w:color="auto"/>
                                    <w:bottom w:val="none" w:sz="0" w:space="0" w:color="auto"/>
                                    <w:right w:val="none" w:sz="0" w:space="0" w:color="auto"/>
                                  </w:divBdr>
                                  <w:divsChild>
                                    <w:div w:id="457379027">
                                      <w:marLeft w:val="0"/>
                                      <w:marRight w:val="0"/>
                                      <w:marTop w:val="0"/>
                                      <w:marBottom w:val="0"/>
                                      <w:divBdr>
                                        <w:top w:val="none" w:sz="0" w:space="0" w:color="auto"/>
                                        <w:left w:val="none" w:sz="0" w:space="0" w:color="auto"/>
                                        <w:bottom w:val="none" w:sz="0" w:space="0" w:color="auto"/>
                                        <w:right w:val="none" w:sz="0" w:space="0" w:color="auto"/>
                                      </w:divBdr>
                                      <w:divsChild>
                                        <w:div w:id="154498584">
                                          <w:marLeft w:val="120"/>
                                          <w:marRight w:val="0"/>
                                          <w:marTop w:val="0"/>
                                          <w:marBottom w:val="0"/>
                                          <w:divBdr>
                                            <w:top w:val="none" w:sz="0" w:space="0" w:color="auto"/>
                                            <w:left w:val="none" w:sz="0" w:space="0" w:color="auto"/>
                                            <w:bottom w:val="none" w:sz="0" w:space="0" w:color="auto"/>
                                            <w:right w:val="none" w:sz="0" w:space="0" w:color="auto"/>
                                          </w:divBdr>
                                          <w:divsChild>
                                            <w:div w:id="174393021">
                                              <w:marLeft w:val="0"/>
                                              <w:marRight w:val="0"/>
                                              <w:marTop w:val="0"/>
                                              <w:marBottom w:val="0"/>
                                              <w:divBdr>
                                                <w:top w:val="none" w:sz="0" w:space="0" w:color="auto"/>
                                                <w:left w:val="none" w:sz="0" w:space="0" w:color="auto"/>
                                                <w:bottom w:val="none" w:sz="0" w:space="0" w:color="auto"/>
                                                <w:right w:val="none" w:sz="0" w:space="0" w:color="auto"/>
                                              </w:divBdr>
                                              <w:divsChild>
                                                <w:div w:id="426585886">
                                                  <w:marLeft w:val="0"/>
                                                  <w:marRight w:val="0"/>
                                                  <w:marTop w:val="0"/>
                                                  <w:marBottom w:val="0"/>
                                                  <w:divBdr>
                                                    <w:top w:val="none" w:sz="0" w:space="0" w:color="auto"/>
                                                    <w:left w:val="none" w:sz="0" w:space="0" w:color="auto"/>
                                                    <w:bottom w:val="none" w:sz="0" w:space="0" w:color="auto"/>
                                                    <w:right w:val="none" w:sz="0" w:space="0" w:color="auto"/>
                                                  </w:divBdr>
                                                  <w:divsChild>
                                                    <w:div w:id="1288199412">
                                                      <w:marLeft w:val="0"/>
                                                      <w:marRight w:val="0"/>
                                                      <w:marTop w:val="0"/>
                                                      <w:marBottom w:val="0"/>
                                                      <w:divBdr>
                                                        <w:top w:val="none" w:sz="0" w:space="0" w:color="auto"/>
                                                        <w:left w:val="none" w:sz="0" w:space="0" w:color="auto"/>
                                                        <w:bottom w:val="none" w:sz="0" w:space="0" w:color="auto"/>
                                                        <w:right w:val="none" w:sz="0" w:space="0" w:color="auto"/>
                                                      </w:divBdr>
                                                      <w:divsChild>
                                                        <w:div w:id="538863398">
                                                          <w:marLeft w:val="0"/>
                                                          <w:marRight w:val="0"/>
                                                          <w:marTop w:val="0"/>
                                                          <w:marBottom w:val="0"/>
                                                          <w:divBdr>
                                                            <w:top w:val="none" w:sz="0" w:space="0" w:color="auto"/>
                                                            <w:left w:val="none" w:sz="0" w:space="0" w:color="auto"/>
                                                            <w:bottom w:val="none" w:sz="0" w:space="0" w:color="auto"/>
                                                            <w:right w:val="none" w:sz="0" w:space="0" w:color="auto"/>
                                                          </w:divBdr>
                                                        </w:div>
                                                      </w:divsChild>
                                                    </w:div>
                                                    <w:div w:id="1899589711">
                                                      <w:marLeft w:val="0"/>
                                                      <w:marRight w:val="0"/>
                                                      <w:marTop w:val="0"/>
                                                      <w:marBottom w:val="30"/>
                                                      <w:divBdr>
                                                        <w:top w:val="none" w:sz="0" w:space="0" w:color="auto"/>
                                                        <w:left w:val="none" w:sz="0" w:space="0" w:color="auto"/>
                                                        <w:bottom w:val="none" w:sz="0" w:space="0" w:color="auto"/>
                                                        <w:right w:val="none" w:sz="0" w:space="0" w:color="auto"/>
                                                      </w:divBdr>
                                                    </w:div>
                                                  </w:divsChild>
                                                </w:div>
                                                <w:div w:id="958991938">
                                                  <w:marLeft w:val="0"/>
                                                  <w:marRight w:val="0"/>
                                                  <w:marTop w:val="0"/>
                                                  <w:marBottom w:val="0"/>
                                                  <w:divBdr>
                                                    <w:top w:val="none" w:sz="0" w:space="0" w:color="auto"/>
                                                    <w:left w:val="none" w:sz="0" w:space="0" w:color="auto"/>
                                                    <w:bottom w:val="none" w:sz="0" w:space="0" w:color="auto"/>
                                                    <w:right w:val="none" w:sz="0" w:space="0" w:color="auto"/>
                                                  </w:divBdr>
                                                  <w:divsChild>
                                                    <w:div w:id="1485466259">
                                                      <w:marLeft w:val="0"/>
                                                      <w:marRight w:val="0"/>
                                                      <w:marTop w:val="0"/>
                                                      <w:marBottom w:val="0"/>
                                                      <w:divBdr>
                                                        <w:top w:val="none" w:sz="0" w:space="0" w:color="auto"/>
                                                        <w:left w:val="none" w:sz="0" w:space="0" w:color="auto"/>
                                                        <w:bottom w:val="none" w:sz="0" w:space="0" w:color="auto"/>
                                                        <w:right w:val="none" w:sz="0" w:space="0" w:color="auto"/>
                                                      </w:divBdr>
                                                      <w:divsChild>
                                                        <w:div w:id="70236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2868194">
                                          <w:marLeft w:val="0"/>
                                          <w:marRight w:val="0"/>
                                          <w:marTop w:val="0"/>
                                          <w:marBottom w:val="0"/>
                                          <w:divBdr>
                                            <w:top w:val="none" w:sz="0" w:space="0" w:color="auto"/>
                                            <w:left w:val="none" w:sz="0" w:space="0" w:color="auto"/>
                                            <w:bottom w:val="none" w:sz="0" w:space="0" w:color="auto"/>
                                            <w:right w:val="none" w:sz="0" w:space="0" w:color="auto"/>
                                          </w:divBdr>
                                          <w:divsChild>
                                            <w:div w:id="1007096793">
                                              <w:marLeft w:val="0"/>
                                              <w:marRight w:val="0"/>
                                              <w:marTop w:val="0"/>
                                              <w:marBottom w:val="0"/>
                                              <w:divBdr>
                                                <w:top w:val="none" w:sz="0" w:space="0" w:color="auto"/>
                                                <w:left w:val="none" w:sz="0" w:space="0" w:color="auto"/>
                                                <w:bottom w:val="none" w:sz="0" w:space="0" w:color="auto"/>
                                                <w:right w:val="none" w:sz="0" w:space="0" w:color="auto"/>
                                              </w:divBdr>
                                              <w:divsChild>
                                                <w:div w:id="16023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4557897">
                          <w:marLeft w:val="0"/>
                          <w:marRight w:val="0"/>
                          <w:marTop w:val="0"/>
                          <w:marBottom w:val="0"/>
                          <w:divBdr>
                            <w:top w:val="none" w:sz="0" w:space="0" w:color="auto"/>
                            <w:left w:val="none" w:sz="0" w:space="0" w:color="auto"/>
                            <w:bottom w:val="none" w:sz="0" w:space="0" w:color="auto"/>
                            <w:right w:val="none" w:sz="0" w:space="0" w:color="auto"/>
                          </w:divBdr>
                          <w:divsChild>
                            <w:div w:id="1018435338">
                              <w:marLeft w:val="0"/>
                              <w:marRight w:val="0"/>
                              <w:marTop w:val="0"/>
                              <w:marBottom w:val="0"/>
                              <w:divBdr>
                                <w:top w:val="none" w:sz="0" w:space="0" w:color="auto"/>
                                <w:left w:val="none" w:sz="0" w:space="0" w:color="auto"/>
                                <w:bottom w:val="none" w:sz="0" w:space="0" w:color="auto"/>
                                <w:right w:val="none" w:sz="0" w:space="0" w:color="auto"/>
                              </w:divBdr>
                              <w:divsChild>
                                <w:div w:id="746849795">
                                  <w:marLeft w:val="0"/>
                                  <w:marRight w:val="0"/>
                                  <w:marTop w:val="0"/>
                                  <w:marBottom w:val="0"/>
                                  <w:divBdr>
                                    <w:top w:val="none" w:sz="0" w:space="0" w:color="auto"/>
                                    <w:left w:val="none" w:sz="0" w:space="0" w:color="auto"/>
                                    <w:bottom w:val="none" w:sz="0" w:space="0" w:color="auto"/>
                                    <w:right w:val="none" w:sz="0" w:space="0" w:color="auto"/>
                                  </w:divBdr>
                                  <w:divsChild>
                                    <w:div w:id="87439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7639988">
      <w:bodyDiv w:val="1"/>
      <w:marLeft w:val="0"/>
      <w:marRight w:val="0"/>
      <w:marTop w:val="0"/>
      <w:marBottom w:val="0"/>
      <w:divBdr>
        <w:top w:val="none" w:sz="0" w:space="0" w:color="auto"/>
        <w:left w:val="none" w:sz="0" w:space="0" w:color="auto"/>
        <w:bottom w:val="none" w:sz="0" w:space="0" w:color="auto"/>
        <w:right w:val="none" w:sz="0" w:space="0" w:color="auto"/>
      </w:divBdr>
    </w:div>
    <w:div w:id="1638216324">
      <w:bodyDiv w:val="1"/>
      <w:marLeft w:val="0"/>
      <w:marRight w:val="0"/>
      <w:marTop w:val="0"/>
      <w:marBottom w:val="0"/>
      <w:divBdr>
        <w:top w:val="none" w:sz="0" w:space="0" w:color="auto"/>
        <w:left w:val="none" w:sz="0" w:space="0" w:color="auto"/>
        <w:bottom w:val="none" w:sz="0" w:space="0" w:color="auto"/>
        <w:right w:val="none" w:sz="0" w:space="0" w:color="auto"/>
      </w:divBdr>
    </w:div>
    <w:div w:id="1638795617">
      <w:bodyDiv w:val="1"/>
      <w:marLeft w:val="0"/>
      <w:marRight w:val="0"/>
      <w:marTop w:val="0"/>
      <w:marBottom w:val="0"/>
      <w:divBdr>
        <w:top w:val="none" w:sz="0" w:space="0" w:color="auto"/>
        <w:left w:val="none" w:sz="0" w:space="0" w:color="auto"/>
        <w:bottom w:val="none" w:sz="0" w:space="0" w:color="auto"/>
        <w:right w:val="none" w:sz="0" w:space="0" w:color="auto"/>
      </w:divBdr>
    </w:div>
    <w:div w:id="1639606945">
      <w:bodyDiv w:val="1"/>
      <w:marLeft w:val="0"/>
      <w:marRight w:val="0"/>
      <w:marTop w:val="0"/>
      <w:marBottom w:val="0"/>
      <w:divBdr>
        <w:top w:val="none" w:sz="0" w:space="0" w:color="auto"/>
        <w:left w:val="none" w:sz="0" w:space="0" w:color="auto"/>
        <w:bottom w:val="none" w:sz="0" w:space="0" w:color="auto"/>
        <w:right w:val="none" w:sz="0" w:space="0" w:color="auto"/>
      </w:divBdr>
    </w:div>
    <w:div w:id="1639799768">
      <w:bodyDiv w:val="1"/>
      <w:marLeft w:val="0"/>
      <w:marRight w:val="0"/>
      <w:marTop w:val="0"/>
      <w:marBottom w:val="0"/>
      <w:divBdr>
        <w:top w:val="none" w:sz="0" w:space="0" w:color="auto"/>
        <w:left w:val="none" w:sz="0" w:space="0" w:color="auto"/>
        <w:bottom w:val="none" w:sz="0" w:space="0" w:color="auto"/>
        <w:right w:val="none" w:sz="0" w:space="0" w:color="auto"/>
      </w:divBdr>
    </w:div>
    <w:div w:id="1641958550">
      <w:bodyDiv w:val="1"/>
      <w:marLeft w:val="0"/>
      <w:marRight w:val="0"/>
      <w:marTop w:val="0"/>
      <w:marBottom w:val="0"/>
      <w:divBdr>
        <w:top w:val="none" w:sz="0" w:space="0" w:color="auto"/>
        <w:left w:val="none" w:sz="0" w:space="0" w:color="auto"/>
        <w:bottom w:val="none" w:sz="0" w:space="0" w:color="auto"/>
        <w:right w:val="none" w:sz="0" w:space="0" w:color="auto"/>
      </w:divBdr>
    </w:div>
    <w:div w:id="1642464904">
      <w:bodyDiv w:val="1"/>
      <w:marLeft w:val="0"/>
      <w:marRight w:val="0"/>
      <w:marTop w:val="0"/>
      <w:marBottom w:val="0"/>
      <w:divBdr>
        <w:top w:val="none" w:sz="0" w:space="0" w:color="auto"/>
        <w:left w:val="none" w:sz="0" w:space="0" w:color="auto"/>
        <w:bottom w:val="none" w:sz="0" w:space="0" w:color="auto"/>
        <w:right w:val="none" w:sz="0" w:space="0" w:color="auto"/>
      </w:divBdr>
    </w:div>
    <w:div w:id="1644046888">
      <w:bodyDiv w:val="1"/>
      <w:marLeft w:val="0"/>
      <w:marRight w:val="0"/>
      <w:marTop w:val="0"/>
      <w:marBottom w:val="0"/>
      <w:divBdr>
        <w:top w:val="none" w:sz="0" w:space="0" w:color="auto"/>
        <w:left w:val="none" w:sz="0" w:space="0" w:color="auto"/>
        <w:bottom w:val="none" w:sz="0" w:space="0" w:color="auto"/>
        <w:right w:val="none" w:sz="0" w:space="0" w:color="auto"/>
      </w:divBdr>
    </w:div>
    <w:div w:id="1645239303">
      <w:bodyDiv w:val="1"/>
      <w:marLeft w:val="0"/>
      <w:marRight w:val="0"/>
      <w:marTop w:val="0"/>
      <w:marBottom w:val="0"/>
      <w:divBdr>
        <w:top w:val="none" w:sz="0" w:space="0" w:color="auto"/>
        <w:left w:val="none" w:sz="0" w:space="0" w:color="auto"/>
        <w:bottom w:val="none" w:sz="0" w:space="0" w:color="auto"/>
        <w:right w:val="none" w:sz="0" w:space="0" w:color="auto"/>
      </w:divBdr>
      <w:divsChild>
        <w:div w:id="76947424">
          <w:marLeft w:val="0"/>
          <w:marRight w:val="0"/>
          <w:marTop w:val="0"/>
          <w:marBottom w:val="0"/>
          <w:divBdr>
            <w:top w:val="none" w:sz="0" w:space="0" w:color="auto"/>
            <w:left w:val="none" w:sz="0" w:space="0" w:color="auto"/>
            <w:bottom w:val="none" w:sz="0" w:space="0" w:color="auto"/>
            <w:right w:val="none" w:sz="0" w:space="0" w:color="auto"/>
          </w:divBdr>
        </w:div>
      </w:divsChild>
    </w:div>
    <w:div w:id="1645891187">
      <w:bodyDiv w:val="1"/>
      <w:marLeft w:val="0"/>
      <w:marRight w:val="0"/>
      <w:marTop w:val="0"/>
      <w:marBottom w:val="0"/>
      <w:divBdr>
        <w:top w:val="none" w:sz="0" w:space="0" w:color="auto"/>
        <w:left w:val="none" w:sz="0" w:space="0" w:color="auto"/>
        <w:bottom w:val="none" w:sz="0" w:space="0" w:color="auto"/>
        <w:right w:val="none" w:sz="0" w:space="0" w:color="auto"/>
      </w:divBdr>
    </w:div>
    <w:div w:id="1646618243">
      <w:bodyDiv w:val="1"/>
      <w:marLeft w:val="0"/>
      <w:marRight w:val="0"/>
      <w:marTop w:val="0"/>
      <w:marBottom w:val="0"/>
      <w:divBdr>
        <w:top w:val="none" w:sz="0" w:space="0" w:color="auto"/>
        <w:left w:val="none" w:sz="0" w:space="0" w:color="auto"/>
        <w:bottom w:val="none" w:sz="0" w:space="0" w:color="auto"/>
        <w:right w:val="none" w:sz="0" w:space="0" w:color="auto"/>
      </w:divBdr>
    </w:div>
    <w:div w:id="1646886468">
      <w:bodyDiv w:val="1"/>
      <w:marLeft w:val="0"/>
      <w:marRight w:val="0"/>
      <w:marTop w:val="0"/>
      <w:marBottom w:val="0"/>
      <w:divBdr>
        <w:top w:val="none" w:sz="0" w:space="0" w:color="auto"/>
        <w:left w:val="none" w:sz="0" w:space="0" w:color="auto"/>
        <w:bottom w:val="none" w:sz="0" w:space="0" w:color="auto"/>
        <w:right w:val="none" w:sz="0" w:space="0" w:color="auto"/>
      </w:divBdr>
    </w:div>
    <w:div w:id="1648900310">
      <w:bodyDiv w:val="1"/>
      <w:marLeft w:val="0"/>
      <w:marRight w:val="0"/>
      <w:marTop w:val="0"/>
      <w:marBottom w:val="0"/>
      <w:divBdr>
        <w:top w:val="none" w:sz="0" w:space="0" w:color="auto"/>
        <w:left w:val="none" w:sz="0" w:space="0" w:color="auto"/>
        <w:bottom w:val="none" w:sz="0" w:space="0" w:color="auto"/>
        <w:right w:val="none" w:sz="0" w:space="0" w:color="auto"/>
      </w:divBdr>
    </w:div>
    <w:div w:id="1650328521">
      <w:bodyDiv w:val="1"/>
      <w:marLeft w:val="0"/>
      <w:marRight w:val="0"/>
      <w:marTop w:val="0"/>
      <w:marBottom w:val="0"/>
      <w:divBdr>
        <w:top w:val="none" w:sz="0" w:space="0" w:color="auto"/>
        <w:left w:val="none" w:sz="0" w:space="0" w:color="auto"/>
        <w:bottom w:val="none" w:sz="0" w:space="0" w:color="auto"/>
        <w:right w:val="none" w:sz="0" w:space="0" w:color="auto"/>
      </w:divBdr>
      <w:divsChild>
        <w:div w:id="408239404">
          <w:marLeft w:val="0"/>
          <w:marRight w:val="0"/>
          <w:marTop w:val="0"/>
          <w:marBottom w:val="0"/>
          <w:divBdr>
            <w:top w:val="none" w:sz="0" w:space="0" w:color="auto"/>
            <w:left w:val="none" w:sz="0" w:space="0" w:color="auto"/>
            <w:bottom w:val="none" w:sz="0" w:space="0" w:color="auto"/>
            <w:right w:val="none" w:sz="0" w:space="0" w:color="auto"/>
          </w:divBdr>
        </w:div>
      </w:divsChild>
    </w:div>
    <w:div w:id="1650937285">
      <w:bodyDiv w:val="1"/>
      <w:marLeft w:val="0"/>
      <w:marRight w:val="0"/>
      <w:marTop w:val="0"/>
      <w:marBottom w:val="0"/>
      <w:divBdr>
        <w:top w:val="none" w:sz="0" w:space="0" w:color="auto"/>
        <w:left w:val="none" w:sz="0" w:space="0" w:color="auto"/>
        <w:bottom w:val="none" w:sz="0" w:space="0" w:color="auto"/>
        <w:right w:val="none" w:sz="0" w:space="0" w:color="auto"/>
      </w:divBdr>
    </w:div>
    <w:div w:id="1651053863">
      <w:bodyDiv w:val="1"/>
      <w:marLeft w:val="0"/>
      <w:marRight w:val="0"/>
      <w:marTop w:val="0"/>
      <w:marBottom w:val="0"/>
      <w:divBdr>
        <w:top w:val="none" w:sz="0" w:space="0" w:color="auto"/>
        <w:left w:val="none" w:sz="0" w:space="0" w:color="auto"/>
        <w:bottom w:val="none" w:sz="0" w:space="0" w:color="auto"/>
        <w:right w:val="none" w:sz="0" w:space="0" w:color="auto"/>
      </w:divBdr>
    </w:div>
    <w:div w:id="1651204309">
      <w:bodyDiv w:val="1"/>
      <w:marLeft w:val="0"/>
      <w:marRight w:val="0"/>
      <w:marTop w:val="0"/>
      <w:marBottom w:val="0"/>
      <w:divBdr>
        <w:top w:val="none" w:sz="0" w:space="0" w:color="auto"/>
        <w:left w:val="none" w:sz="0" w:space="0" w:color="auto"/>
        <w:bottom w:val="none" w:sz="0" w:space="0" w:color="auto"/>
        <w:right w:val="none" w:sz="0" w:space="0" w:color="auto"/>
      </w:divBdr>
    </w:div>
    <w:div w:id="1652951836">
      <w:bodyDiv w:val="1"/>
      <w:marLeft w:val="0"/>
      <w:marRight w:val="0"/>
      <w:marTop w:val="0"/>
      <w:marBottom w:val="0"/>
      <w:divBdr>
        <w:top w:val="none" w:sz="0" w:space="0" w:color="auto"/>
        <w:left w:val="none" w:sz="0" w:space="0" w:color="auto"/>
        <w:bottom w:val="none" w:sz="0" w:space="0" w:color="auto"/>
        <w:right w:val="none" w:sz="0" w:space="0" w:color="auto"/>
      </w:divBdr>
    </w:div>
    <w:div w:id="1653824134">
      <w:bodyDiv w:val="1"/>
      <w:marLeft w:val="0"/>
      <w:marRight w:val="0"/>
      <w:marTop w:val="0"/>
      <w:marBottom w:val="0"/>
      <w:divBdr>
        <w:top w:val="none" w:sz="0" w:space="0" w:color="auto"/>
        <w:left w:val="none" w:sz="0" w:space="0" w:color="auto"/>
        <w:bottom w:val="none" w:sz="0" w:space="0" w:color="auto"/>
        <w:right w:val="none" w:sz="0" w:space="0" w:color="auto"/>
      </w:divBdr>
    </w:div>
    <w:div w:id="1654405770">
      <w:bodyDiv w:val="1"/>
      <w:marLeft w:val="0"/>
      <w:marRight w:val="0"/>
      <w:marTop w:val="0"/>
      <w:marBottom w:val="0"/>
      <w:divBdr>
        <w:top w:val="none" w:sz="0" w:space="0" w:color="auto"/>
        <w:left w:val="none" w:sz="0" w:space="0" w:color="auto"/>
        <w:bottom w:val="none" w:sz="0" w:space="0" w:color="auto"/>
        <w:right w:val="none" w:sz="0" w:space="0" w:color="auto"/>
      </w:divBdr>
    </w:div>
    <w:div w:id="1656833105">
      <w:bodyDiv w:val="1"/>
      <w:marLeft w:val="0"/>
      <w:marRight w:val="0"/>
      <w:marTop w:val="0"/>
      <w:marBottom w:val="0"/>
      <w:divBdr>
        <w:top w:val="none" w:sz="0" w:space="0" w:color="auto"/>
        <w:left w:val="none" w:sz="0" w:space="0" w:color="auto"/>
        <w:bottom w:val="none" w:sz="0" w:space="0" w:color="auto"/>
        <w:right w:val="none" w:sz="0" w:space="0" w:color="auto"/>
      </w:divBdr>
    </w:div>
    <w:div w:id="1657685282">
      <w:bodyDiv w:val="1"/>
      <w:marLeft w:val="0"/>
      <w:marRight w:val="0"/>
      <w:marTop w:val="0"/>
      <w:marBottom w:val="0"/>
      <w:divBdr>
        <w:top w:val="none" w:sz="0" w:space="0" w:color="auto"/>
        <w:left w:val="none" w:sz="0" w:space="0" w:color="auto"/>
        <w:bottom w:val="none" w:sz="0" w:space="0" w:color="auto"/>
        <w:right w:val="none" w:sz="0" w:space="0" w:color="auto"/>
      </w:divBdr>
    </w:div>
    <w:div w:id="1657995780">
      <w:bodyDiv w:val="1"/>
      <w:marLeft w:val="0"/>
      <w:marRight w:val="0"/>
      <w:marTop w:val="0"/>
      <w:marBottom w:val="0"/>
      <w:divBdr>
        <w:top w:val="none" w:sz="0" w:space="0" w:color="auto"/>
        <w:left w:val="none" w:sz="0" w:space="0" w:color="auto"/>
        <w:bottom w:val="none" w:sz="0" w:space="0" w:color="auto"/>
        <w:right w:val="none" w:sz="0" w:space="0" w:color="auto"/>
      </w:divBdr>
    </w:div>
    <w:div w:id="1659069028">
      <w:bodyDiv w:val="1"/>
      <w:marLeft w:val="0"/>
      <w:marRight w:val="0"/>
      <w:marTop w:val="0"/>
      <w:marBottom w:val="0"/>
      <w:divBdr>
        <w:top w:val="none" w:sz="0" w:space="0" w:color="auto"/>
        <w:left w:val="none" w:sz="0" w:space="0" w:color="auto"/>
        <w:bottom w:val="none" w:sz="0" w:space="0" w:color="auto"/>
        <w:right w:val="none" w:sz="0" w:space="0" w:color="auto"/>
      </w:divBdr>
    </w:div>
    <w:div w:id="1659186476">
      <w:bodyDiv w:val="1"/>
      <w:marLeft w:val="0"/>
      <w:marRight w:val="0"/>
      <w:marTop w:val="0"/>
      <w:marBottom w:val="0"/>
      <w:divBdr>
        <w:top w:val="none" w:sz="0" w:space="0" w:color="auto"/>
        <w:left w:val="none" w:sz="0" w:space="0" w:color="auto"/>
        <w:bottom w:val="none" w:sz="0" w:space="0" w:color="auto"/>
        <w:right w:val="none" w:sz="0" w:space="0" w:color="auto"/>
      </w:divBdr>
      <w:divsChild>
        <w:div w:id="1053775677">
          <w:marLeft w:val="0"/>
          <w:marRight w:val="0"/>
          <w:marTop w:val="0"/>
          <w:marBottom w:val="0"/>
          <w:divBdr>
            <w:top w:val="none" w:sz="0" w:space="0" w:color="auto"/>
            <w:left w:val="none" w:sz="0" w:space="0" w:color="auto"/>
            <w:bottom w:val="none" w:sz="0" w:space="0" w:color="auto"/>
            <w:right w:val="none" w:sz="0" w:space="0" w:color="auto"/>
          </w:divBdr>
        </w:div>
      </w:divsChild>
    </w:div>
    <w:div w:id="1659503437">
      <w:bodyDiv w:val="1"/>
      <w:marLeft w:val="0"/>
      <w:marRight w:val="0"/>
      <w:marTop w:val="0"/>
      <w:marBottom w:val="0"/>
      <w:divBdr>
        <w:top w:val="none" w:sz="0" w:space="0" w:color="auto"/>
        <w:left w:val="none" w:sz="0" w:space="0" w:color="auto"/>
        <w:bottom w:val="none" w:sz="0" w:space="0" w:color="auto"/>
        <w:right w:val="none" w:sz="0" w:space="0" w:color="auto"/>
      </w:divBdr>
    </w:div>
    <w:div w:id="1659990235">
      <w:bodyDiv w:val="1"/>
      <w:marLeft w:val="0"/>
      <w:marRight w:val="0"/>
      <w:marTop w:val="0"/>
      <w:marBottom w:val="0"/>
      <w:divBdr>
        <w:top w:val="none" w:sz="0" w:space="0" w:color="auto"/>
        <w:left w:val="none" w:sz="0" w:space="0" w:color="auto"/>
        <w:bottom w:val="none" w:sz="0" w:space="0" w:color="auto"/>
        <w:right w:val="none" w:sz="0" w:space="0" w:color="auto"/>
      </w:divBdr>
    </w:div>
    <w:div w:id="1662271575">
      <w:bodyDiv w:val="1"/>
      <w:marLeft w:val="0"/>
      <w:marRight w:val="0"/>
      <w:marTop w:val="0"/>
      <w:marBottom w:val="0"/>
      <w:divBdr>
        <w:top w:val="none" w:sz="0" w:space="0" w:color="auto"/>
        <w:left w:val="none" w:sz="0" w:space="0" w:color="auto"/>
        <w:bottom w:val="none" w:sz="0" w:space="0" w:color="auto"/>
        <w:right w:val="none" w:sz="0" w:space="0" w:color="auto"/>
      </w:divBdr>
    </w:div>
    <w:div w:id="1663966847">
      <w:bodyDiv w:val="1"/>
      <w:marLeft w:val="0"/>
      <w:marRight w:val="0"/>
      <w:marTop w:val="0"/>
      <w:marBottom w:val="0"/>
      <w:divBdr>
        <w:top w:val="none" w:sz="0" w:space="0" w:color="auto"/>
        <w:left w:val="none" w:sz="0" w:space="0" w:color="auto"/>
        <w:bottom w:val="none" w:sz="0" w:space="0" w:color="auto"/>
        <w:right w:val="none" w:sz="0" w:space="0" w:color="auto"/>
      </w:divBdr>
    </w:div>
    <w:div w:id="1666668521">
      <w:bodyDiv w:val="1"/>
      <w:marLeft w:val="0"/>
      <w:marRight w:val="0"/>
      <w:marTop w:val="0"/>
      <w:marBottom w:val="0"/>
      <w:divBdr>
        <w:top w:val="none" w:sz="0" w:space="0" w:color="auto"/>
        <w:left w:val="none" w:sz="0" w:space="0" w:color="auto"/>
        <w:bottom w:val="none" w:sz="0" w:space="0" w:color="auto"/>
        <w:right w:val="none" w:sz="0" w:space="0" w:color="auto"/>
      </w:divBdr>
    </w:div>
    <w:div w:id="1666785400">
      <w:bodyDiv w:val="1"/>
      <w:marLeft w:val="0"/>
      <w:marRight w:val="0"/>
      <w:marTop w:val="0"/>
      <w:marBottom w:val="0"/>
      <w:divBdr>
        <w:top w:val="none" w:sz="0" w:space="0" w:color="auto"/>
        <w:left w:val="none" w:sz="0" w:space="0" w:color="auto"/>
        <w:bottom w:val="none" w:sz="0" w:space="0" w:color="auto"/>
        <w:right w:val="none" w:sz="0" w:space="0" w:color="auto"/>
      </w:divBdr>
      <w:divsChild>
        <w:div w:id="343284043">
          <w:marLeft w:val="0"/>
          <w:marRight w:val="0"/>
          <w:marTop w:val="0"/>
          <w:marBottom w:val="0"/>
          <w:divBdr>
            <w:top w:val="none" w:sz="0" w:space="0" w:color="auto"/>
            <w:left w:val="none" w:sz="0" w:space="0" w:color="auto"/>
            <w:bottom w:val="none" w:sz="0" w:space="0" w:color="auto"/>
            <w:right w:val="none" w:sz="0" w:space="0" w:color="auto"/>
          </w:divBdr>
        </w:div>
      </w:divsChild>
    </w:div>
    <w:div w:id="1666929955">
      <w:bodyDiv w:val="1"/>
      <w:marLeft w:val="0"/>
      <w:marRight w:val="0"/>
      <w:marTop w:val="0"/>
      <w:marBottom w:val="0"/>
      <w:divBdr>
        <w:top w:val="none" w:sz="0" w:space="0" w:color="auto"/>
        <w:left w:val="none" w:sz="0" w:space="0" w:color="auto"/>
        <w:bottom w:val="none" w:sz="0" w:space="0" w:color="auto"/>
        <w:right w:val="none" w:sz="0" w:space="0" w:color="auto"/>
      </w:divBdr>
    </w:div>
    <w:div w:id="1667629697">
      <w:bodyDiv w:val="1"/>
      <w:marLeft w:val="0"/>
      <w:marRight w:val="0"/>
      <w:marTop w:val="0"/>
      <w:marBottom w:val="0"/>
      <w:divBdr>
        <w:top w:val="none" w:sz="0" w:space="0" w:color="auto"/>
        <w:left w:val="none" w:sz="0" w:space="0" w:color="auto"/>
        <w:bottom w:val="none" w:sz="0" w:space="0" w:color="auto"/>
        <w:right w:val="none" w:sz="0" w:space="0" w:color="auto"/>
      </w:divBdr>
      <w:divsChild>
        <w:div w:id="1301838946">
          <w:marLeft w:val="0"/>
          <w:marRight w:val="0"/>
          <w:marTop w:val="0"/>
          <w:marBottom w:val="0"/>
          <w:divBdr>
            <w:top w:val="none" w:sz="0" w:space="0" w:color="auto"/>
            <w:left w:val="none" w:sz="0" w:space="0" w:color="auto"/>
            <w:bottom w:val="none" w:sz="0" w:space="0" w:color="auto"/>
            <w:right w:val="none" w:sz="0" w:space="0" w:color="auto"/>
          </w:divBdr>
        </w:div>
      </w:divsChild>
    </w:div>
    <w:div w:id="1668053394">
      <w:bodyDiv w:val="1"/>
      <w:marLeft w:val="0"/>
      <w:marRight w:val="0"/>
      <w:marTop w:val="0"/>
      <w:marBottom w:val="0"/>
      <w:divBdr>
        <w:top w:val="none" w:sz="0" w:space="0" w:color="auto"/>
        <w:left w:val="none" w:sz="0" w:space="0" w:color="auto"/>
        <w:bottom w:val="none" w:sz="0" w:space="0" w:color="auto"/>
        <w:right w:val="none" w:sz="0" w:space="0" w:color="auto"/>
      </w:divBdr>
      <w:divsChild>
        <w:div w:id="111752101">
          <w:marLeft w:val="0"/>
          <w:marRight w:val="0"/>
          <w:marTop w:val="360"/>
          <w:marBottom w:val="480"/>
          <w:divBdr>
            <w:top w:val="none" w:sz="0" w:space="0" w:color="auto"/>
            <w:left w:val="none" w:sz="0" w:space="0" w:color="auto"/>
            <w:bottom w:val="none" w:sz="0" w:space="0" w:color="auto"/>
            <w:right w:val="none" w:sz="0" w:space="0" w:color="auto"/>
          </w:divBdr>
        </w:div>
        <w:div w:id="831213380">
          <w:marLeft w:val="0"/>
          <w:marRight w:val="0"/>
          <w:marTop w:val="0"/>
          <w:marBottom w:val="0"/>
          <w:divBdr>
            <w:top w:val="none" w:sz="0" w:space="0" w:color="auto"/>
            <w:left w:val="none" w:sz="0" w:space="0" w:color="auto"/>
            <w:bottom w:val="none" w:sz="0" w:space="0" w:color="auto"/>
            <w:right w:val="none" w:sz="0" w:space="0" w:color="auto"/>
          </w:divBdr>
          <w:divsChild>
            <w:div w:id="153847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870184">
      <w:bodyDiv w:val="1"/>
      <w:marLeft w:val="0"/>
      <w:marRight w:val="0"/>
      <w:marTop w:val="0"/>
      <w:marBottom w:val="0"/>
      <w:divBdr>
        <w:top w:val="none" w:sz="0" w:space="0" w:color="auto"/>
        <w:left w:val="none" w:sz="0" w:space="0" w:color="auto"/>
        <w:bottom w:val="none" w:sz="0" w:space="0" w:color="auto"/>
        <w:right w:val="none" w:sz="0" w:space="0" w:color="auto"/>
      </w:divBdr>
    </w:div>
    <w:div w:id="1672096510">
      <w:bodyDiv w:val="1"/>
      <w:marLeft w:val="0"/>
      <w:marRight w:val="0"/>
      <w:marTop w:val="0"/>
      <w:marBottom w:val="0"/>
      <w:divBdr>
        <w:top w:val="none" w:sz="0" w:space="0" w:color="auto"/>
        <w:left w:val="none" w:sz="0" w:space="0" w:color="auto"/>
        <w:bottom w:val="none" w:sz="0" w:space="0" w:color="auto"/>
        <w:right w:val="none" w:sz="0" w:space="0" w:color="auto"/>
      </w:divBdr>
    </w:div>
    <w:div w:id="1676494595">
      <w:bodyDiv w:val="1"/>
      <w:marLeft w:val="0"/>
      <w:marRight w:val="0"/>
      <w:marTop w:val="0"/>
      <w:marBottom w:val="0"/>
      <w:divBdr>
        <w:top w:val="none" w:sz="0" w:space="0" w:color="auto"/>
        <w:left w:val="none" w:sz="0" w:space="0" w:color="auto"/>
        <w:bottom w:val="none" w:sz="0" w:space="0" w:color="auto"/>
        <w:right w:val="none" w:sz="0" w:space="0" w:color="auto"/>
      </w:divBdr>
    </w:div>
    <w:div w:id="1676807746">
      <w:bodyDiv w:val="1"/>
      <w:marLeft w:val="0"/>
      <w:marRight w:val="0"/>
      <w:marTop w:val="0"/>
      <w:marBottom w:val="0"/>
      <w:divBdr>
        <w:top w:val="none" w:sz="0" w:space="0" w:color="auto"/>
        <w:left w:val="none" w:sz="0" w:space="0" w:color="auto"/>
        <w:bottom w:val="none" w:sz="0" w:space="0" w:color="auto"/>
        <w:right w:val="none" w:sz="0" w:space="0" w:color="auto"/>
      </w:divBdr>
    </w:div>
    <w:div w:id="1677340177">
      <w:bodyDiv w:val="1"/>
      <w:marLeft w:val="0"/>
      <w:marRight w:val="0"/>
      <w:marTop w:val="0"/>
      <w:marBottom w:val="0"/>
      <w:divBdr>
        <w:top w:val="none" w:sz="0" w:space="0" w:color="auto"/>
        <w:left w:val="none" w:sz="0" w:space="0" w:color="auto"/>
        <w:bottom w:val="none" w:sz="0" w:space="0" w:color="auto"/>
        <w:right w:val="none" w:sz="0" w:space="0" w:color="auto"/>
      </w:divBdr>
    </w:div>
    <w:div w:id="1677686515">
      <w:bodyDiv w:val="1"/>
      <w:marLeft w:val="0"/>
      <w:marRight w:val="0"/>
      <w:marTop w:val="0"/>
      <w:marBottom w:val="0"/>
      <w:divBdr>
        <w:top w:val="none" w:sz="0" w:space="0" w:color="auto"/>
        <w:left w:val="none" w:sz="0" w:space="0" w:color="auto"/>
        <w:bottom w:val="none" w:sz="0" w:space="0" w:color="auto"/>
        <w:right w:val="none" w:sz="0" w:space="0" w:color="auto"/>
      </w:divBdr>
    </w:div>
    <w:div w:id="1677729445">
      <w:bodyDiv w:val="1"/>
      <w:marLeft w:val="0"/>
      <w:marRight w:val="0"/>
      <w:marTop w:val="0"/>
      <w:marBottom w:val="0"/>
      <w:divBdr>
        <w:top w:val="none" w:sz="0" w:space="0" w:color="auto"/>
        <w:left w:val="none" w:sz="0" w:space="0" w:color="auto"/>
        <w:bottom w:val="none" w:sz="0" w:space="0" w:color="auto"/>
        <w:right w:val="none" w:sz="0" w:space="0" w:color="auto"/>
      </w:divBdr>
    </w:div>
    <w:div w:id="1679306275">
      <w:bodyDiv w:val="1"/>
      <w:marLeft w:val="0"/>
      <w:marRight w:val="0"/>
      <w:marTop w:val="0"/>
      <w:marBottom w:val="0"/>
      <w:divBdr>
        <w:top w:val="none" w:sz="0" w:space="0" w:color="auto"/>
        <w:left w:val="none" w:sz="0" w:space="0" w:color="auto"/>
        <w:bottom w:val="none" w:sz="0" w:space="0" w:color="auto"/>
        <w:right w:val="none" w:sz="0" w:space="0" w:color="auto"/>
      </w:divBdr>
    </w:div>
    <w:div w:id="1679843527">
      <w:bodyDiv w:val="1"/>
      <w:marLeft w:val="0"/>
      <w:marRight w:val="0"/>
      <w:marTop w:val="0"/>
      <w:marBottom w:val="0"/>
      <w:divBdr>
        <w:top w:val="none" w:sz="0" w:space="0" w:color="auto"/>
        <w:left w:val="none" w:sz="0" w:space="0" w:color="auto"/>
        <w:bottom w:val="none" w:sz="0" w:space="0" w:color="auto"/>
        <w:right w:val="none" w:sz="0" w:space="0" w:color="auto"/>
      </w:divBdr>
      <w:divsChild>
        <w:div w:id="643124619">
          <w:marLeft w:val="0"/>
          <w:marRight w:val="0"/>
          <w:marTop w:val="0"/>
          <w:marBottom w:val="0"/>
          <w:divBdr>
            <w:top w:val="none" w:sz="0" w:space="0" w:color="auto"/>
            <w:left w:val="none" w:sz="0" w:space="0" w:color="auto"/>
            <w:bottom w:val="none" w:sz="0" w:space="0" w:color="auto"/>
            <w:right w:val="none" w:sz="0" w:space="0" w:color="auto"/>
          </w:divBdr>
          <w:divsChild>
            <w:div w:id="2042854613">
              <w:marLeft w:val="0"/>
              <w:marRight w:val="0"/>
              <w:marTop w:val="0"/>
              <w:marBottom w:val="0"/>
              <w:divBdr>
                <w:top w:val="none" w:sz="0" w:space="0" w:color="auto"/>
                <w:left w:val="none" w:sz="0" w:space="0" w:color="auto"/>
                <w:bottom w:val="none" w:sz="0" w:space="0" w:color="auto"/>
                <w:right w:val="none" w:sz="0" w:space="0" w:color="auto"/>
              </w:divBdr>
              <w:divsChild>
                <w:div w:id="167138523">
                  <w:marLeft w:val="0"/>
                  <w:marRight w:val="0"/>
                  <w:marTop w:val="0"/>
                  <w:marBottom w:val="0"/>
                  <w:divBdr>
                    <w:top w:val="none" w:sz="0" w:space="0" w:color="auto"/>
                    <w:left w:val="none" w:sz="0" w:space="0" w:color="auto"/>
                    <w:bottom w:val="none" w:sz="0" w:space="0" w:color="auto"/>
                    <w:right w:val="none" w:sz="0" w:space="0" w:color="auto"/>
                  </w:divBdr>
                  <w:divsChild>
                    <w:div w:id="810833462">
                      <w:marLeft w:val="0"/>
                      <w:marRight w:val="0"/>
                      <w:marTop w:val="0"/>
                      <w:marBottom w:val="0"/>
                      <w:divBdr>
                        <w:top w:val="none" w:sz="0" w:space="0" w:color="auto"/>
                        <w:left w:val="none" w:sz="0" w:space="0" w:color="auto"/>
                        <w:bottom w:val="none" w:sz="0" w:space="0" w:color="auto"/>
                        <w:right w:val="none" w:sz="0" w:space="0" w:color="auto"/>
                      </w:divBdr>
                      <w:divsChild>
                        <w:div w:id="235282522">
                          <w:marLeft w:val="0"/>
                          <w:marRight w:val="0"/>
                          <w:marTop w:val="0"/>
                          <w:marBottom w:val="0"/>
                          <w:divBdr>
                            <w:top w:val="none" w:sz="0" w:space="0" w:color="auto"/>
                            <w:left w:val="none" w:sz="0" w:space="0" w:color="auto"/>
                            <w:bottom w:val="none" w:sz="0" w:space="0" w:color="auto"/>
                            <w:right w:val="none" w:sz="0" w:space="0" w:color="auto"/>
                          </w:divBdr>
                          <w:divsChild>
                            <w:div w:id="1790926351">
                              <w:marLeft w:val="0"/>
                              <w:marRight w:val="0"/>
                              <w:marTop w:val="0"/>
                              <w:marBottom w:val="0"/>
                              <w:divBdr>
                                <w:top w:val="none" w:sz="0" w:space="0" w:color="auto"/>
                                <w:left w:val="none" w:sz="0" w:space="0" w:color="auto"/>
                                <w:bottom w:val="none" w:sz="0" w:space="0" w:color="auto"/>
                                <w:right w:val="none" w:sz="0" w:space="0" w:color="auto"/>
                              </w:divBdr>
                              <w:divsChild>
                                <w:div w:id="311107309">
                                  <w:marLeft w:val="0"/>
                                  <w:marRight w:val="0"/>
                                  <w:marTop w:val="0"/>
                                  <w:marBottom w:val="0"/>
                                  <w:divBdr>
                                    <w:top w:val="single" w:sz="6" w:space="12" w:color="E2E2E2"/>
                                    <w:left w:val="none" w:sz="0" w:space="0" w:color="auto"/>
                                    <w:bottom w:val="none" w:sz="0" w:space="0" w:color="auto"/>
                                    <w:right w:val="none" w:sz="0" w:space="0" w:color="auto"/>
                                  </w:divBdr>
                                  <w:divsChild>
                                    <w:div w:id="558982311">
                                      <w:marLeft w:val="0"/>
                                      <w:marRight w:val="0"/>
                                      <w:marTop w:val="0"/>
                                      <w:marBottom w:val="0"/>
                                      <w:divBdr>
                                        <w:top w:val="none" w:sz="0" w:space="0" w:color="auto"/>
                                        <w:left w:val="none" w:sz="0" w:space="0" w:color="auto"/>
                                        <w:bottom w:val="none" w:sz="0" w:space="0" w:color="auto"/>
                                        <w:right w:val="none" w:sz="0" w:space="0" w:color="auto"/>
                                      </w:divBdr>
                                      <w:divsChild>
                                        <w:div w:id="1185049308">
                                          <w:marLeft w:val="0"/>
                                          <w:marRight w:val="0"/>
                                          <w:marTop w:val="0"/>
                                          <w:marBottom w:val="0"/>
                                          <w:divBdr>
                                            <w:top w:val="none" w:sz="0" w:space="0" w:color="auto"/>
                                            <w:left w:val="none" w:sz="0" w:space="0" w:color="auto"/>
                                            <w:bottom w:val="none" w:sz="0" w:space="0" w:color="auto"/>
                                            <w:right w:val="none" w:sz="0" w:space="0" w:color="auto"/>
                                          </w:divBdr>
                                          <w:divsChild>
                                            <w:div w:id="810287770">
                                              <w:marLeft w:val="0"/>
                                              <w:marRight w:val="0"/>
                                              <w:marTop w:val="150"/>
                                              <w:marBottom w:val="75"/>
                                              <w:divBdr>
                                                <w:top w:val="none" w:sz="0" w:space="0" w:color="auto"/>
                                                <w:left w:val="none" w:sz="0" w:space="0" w:color="auto"/>
                                                <w:bottom w:val="none" w:sz="0" w:space="0" w:color="auto"/>
                                                <w:right w:val="none" w:sz="0" w:space="0" w:color="auto"/>
                                              </w:divBdr>
                                              <w:divsChild>
                                                <w:div w:id="814680533">
                                                  <w:marLeft w:val="0"/>
                                                  <w:marRight w:val="0"/>
                                                  <w:marTop w:val="0"/>
                                                  <w:marBottom w:val="0"/>
                                                  <w:divBdr>
                                                    <w:top w:val="none" w:sz="0" w:space="0" w:color="auto"/>
                                                    <w:left w:val="none" w:sz="0" w:space="0" w:color="auto"/>
                                                    <w:bottom w:val="none" w:sz="0" w:space="0" w:color="auto"/>
                                                    <w:right w:val="none" w:sz="0" w:space="0" w:color="auto"/>
                                                  </w:divBdr>
                                                  <w:divsChild>
                                                    <w:div w:id="362479758">
                                                      <w:marLeft w:val="0"/>
                                                      <w:marRight w:val="0"/>
                                                      <w:marTop w:val="0"/>
                                                      <w:marBottom w:val="0"/>
                                                      <w:divBdr>
                                                        <w:top w:val="none" w:sz="0" w:space="0" w:color="auto"/>
                                                        <w:left w:val="none" w:sz="0" w:space="0" w:color="auto"/>
                                                        <w:bottom w:val="none" w:sz="0" w:space="0" w:color="auto"/>
                                                        <w:right w:val="none" w:sz="0" w:space="0" w:color="auto"/>
                                                      </w:divBdr>
                                                      <w:divsChild>
                                                        <w:div w:id="1424186482">
                                                          <w:marLeft w:val="0"/>
                                                          <w:marRight w:val="0"/>
                                                          <w:marTop w:val="0"/>
                                                          <w:marBottom w:val="0"/>
                                                          <w:divBdr>
                                                            <w:top w:val="none" w:sz="0" w:space="0" w:color="auto"/>
                                                            <w:left w:val="none" w:sz="0" w:space="0" w:color="auto"/>
                                                            <w:bottom w:val="none" w:sz="0" w:space="0" w:color="auto"/>
                                                            <w:right w:val="none" w:sz="0" w:space="0" w:color="auto"/>
                                                          </w:divBdr>
                                                          <w:divsChild>
                                                            <w:div w:id="114446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367556">
                                                      <w:marLeft w:val="120"/>
                                                      <w:marRight w:val="0"/>
                                                      <w:marTop w:val="0"/>
                                                      <w:marBottom w:val="0"/>
                                                      <w:divBdr>
                                                        <w:top w:val="none" w:sz="0" w:space="0" w:color="auto"/>
                                                        <w:left w:val="none" w:sz="0" w:space="0" w:color="auto"/>
                                                        <w:bottom w:val="none" w:sz="0" w:space="0" w:color="auto"/>
                                                        <w:right w:val="none" w:sz="0" w:space="0" w:color="auto"/>
                                                      </w:divBdr>
                                                      <w:divsChild>
                                                        <w:div w:id="705908207">
                                                          <w:marLeft w:val="0"/>
                                                          <w:marRight w:val="0"/>
                                                          <w:marTop w:val="0"/>
                                                          <w:marBottom w:val="0"/>
                                                          <w:divBdr>
                                                            <w:top w:val="none" w:sz="0" w:space="0" w:color="auto"/>
                                                            <w:left w:val="none" w:sz="0" w:space="0" w:color="auto"/>
                                                            <w:bottom w:val="none" w:sz="0" w:space="0" w:color="auto"/>
                                                            <w:right w:val="none" w:sz="0" w:space="0" w:color="auto"/>
                                                          </w:divBdr>
                                                          <w:divsChild>
                                                            <w:div w:id="757487560">
                                                              <w:marLeft w:val="0"/>
                                                              <w:marRight w:val="0"/>
                                                              <w:marTop w:val="0"/>
                                                              <w:marBottom w:val="0"/>
                                                              <w:divBdr>
                                                                <w:top w:val="none" w:sz="0" w:space="0" w:color="auto"/>
                                                                <w:left w:val="none" w:sz="0" w:space="0" w:color="auto"/>
                                                                <w:bottom w:val="none" w:sz="0" w:space="0" w:color="auto"/>
                                                                <w:right w:val="none" w:sz="0" w:space="0" w:color="auto"/>
                                                              </w:divBdr>
                                                              <w:divsChild>
                                                                <w:div w:id="1419712338">
                                                                  <w:marLeft w:val="0"/>
                                                                  <w:marRight w:val="0"/>
                                                                  <w:marTop w:val="0"/>
                                                                  <w:marBottom w:val="0"/>
                                                                  <w:divBdr>
                                                                    <w:top w:val="none" w:sz="0" w:space="0" w:color="auto"/>
                                                                    <w:left w:val="none" w:sz="0" w:space="0" w:color="auto"/>
                                                                    <w:bottom w:val="none" w:sz="0" w:space="0" w:color="auto"/>
                                                                    <w:right w:val="none" w:sz="0" w:space="0" w:color="auto"/>
                                                                  </w:divBdr>
                                                                  <w:divsChild>
                                                                    <w:div w:id="29441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100557">
                                                              <w:marLeft w:val="0"/>
                                                              <w:marRight w:val="0"/>
                                                              <w:marTop w:val="0"/>
                                                              <w:marBottom w:val="0"/>
                                                              <w:divBdr>
                                                                <w:top w:val="none" w:sz="0" w:space="0" w:color="auto"/>
                                                                <w:left w:val="none" w:sz="0" w:space="0" w:color="auto"/>
                                                                <w:bottom w:val="none" w:sz="0" w:space="0" w:color="auto"/>
                                                                <w:right w:val="none" w:sz="0" w:space="0" w:color="auto"/>
                                                              </w:divBdr>
                                                              <w:divsChild>
                                                                <w:div w:id="1195800898">
                                                                  <w:marLeft w:val="0"/>
                                                                  <w:marRight w:val="0"/>
                                                                  <w:marTop w:val="0"/>
                                                                  <w:marBottom w:val="0"/>
                                                                  <w:divBdr>
                                                                    <w:top w:val="none" w:sz="0" w:space="0" w:color="auto"/>
                                                                    <w:left w:val="none" w:sz="0" w:space="0" w:color="auto"/>
                                                                    <w:bottom w:val="none" w:sz="0" w:space="0" w:color="auto"/>
                                                                    <w:right w:val="none" w:sz="0" w:space="0" w:color="auto"/>
                                                                  </w:divBdr>
                                                                  <w:divsChild>
                                                                    <w:div w:id="1589926793">
                                                                      <w:marLeft w:val="0"/>
                                                                      <w:marRight w:val="0"/>
                                                                      <w:marTop w:val="0"/>
                                                                      <w:marBottom w:val="0"/>
                                                                      <w:divBdr>
                                                                        <w:top w:val="none" w:sz="0" w:space="0" w:color="auto"/>
                                                                        <w:left w:val="none" w:sz="0" w:space="0" w:color="auto"/>
                                                                        <w:bottom w:val="none" w:sz="0" w:space="0" w:color="auto"/>
                                                                        <w:right w:val="none" w:sz="0" w:space="0" w:color="auto"/>
                                                                      </w:divBdr>
                                                                    </w:div>
                                                                  </w:divsChild>
                                                                </w:div>
                                                                <w:div w:id="1414740905">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3409400">
                                          <w:marLeft w:val="0"/>
                                          <w:marRight w:val="0"/>
                                          <w:marTop w:val="0"/>
                                          <w:marBottom w:val="0"/>
                                          <w:divBdr>
                                            <w:top w:val="none" w:sz="0" w:space="0" w:color="auto"/>
                                            <w:left w:val="none" w:sz="0" w:space="0" w:color="auto"/>
                                            <w:bottom w:val="none" w:sz="0" w:space="0" w:color="auto"/>
                                            <w:right w:val="none" w:sz="0" w:space="0" w:color="auto"/>
                                          </w:divBdr>
                                          <w:divsChild>
                                            <w:div w:id="1089349468">
                                              <w:marLeft w:val="0"/>
                                              <w:marRight w:val="0"/>
                                              <w:marTop w:val="0"/>
                                              <w:marBottom w:val="0"/>
                                              <w:divBdr>
                                                <w:top w:val="none" w:sz="0" w:space="0" w:color="auto"/>
                                                <w:left w:val="none" w:sz="0" w:space="0" w:color="auto"/>
                                                <w:bottom w:val="none" w:sz="0" w:space="0" w:color="auto"/>
                                                <w:right w:val="none" w:sz="0" w:space="0" w:color="auto"/>
                                              </w:divBdr>
                                              <w:divsChild>
                                                <w:div w:id="1833332549">
                                                  <w:marLeft w:val="0"/>
                                                  <w:marRight w:val="0"/>
                                                  <w:marTop w:val="0"/>
                                                  <w:marBottom w:val="0"/>
                                                  <w:divBdr>
                                                    <w:top w:val="none" w:sz="0" w:space="0" w:color="auto"/>
                                                    <w:left w:val="none" w:sz="0" w:space="0" w:color="auto"/>
                                                    <w:bottom w:val="none" w:sz="0" w:space="0" w:color="auto"/>
                                                    <w:right w:val="none" w:sz="0" w:space="0" w:color="auto"/>
                                                  </w:divBdr>
                                                  <w:divsChild>
                                                    <w:div w:id="2054763473">
                                                      <w:marLeft w:val="0"/>
                                                      <w:marRight w:val="0"/>
                                                      <w:marTop w:val="0"/>
                                                      <w:marBottom w:val="0"/>
                                                      <w:divBdr>
                                                        <w:top w:val="none" w:sz="0" w:space="0" w:color="auto"/>
                                                        <w:left w:val="none" w:sz="0" w:space="0" w:color="auto"/>
                                                        <w:bottom w:val="none" w:sz="0" w:space="0" w:color="auto"/>
                                                        <w:right w:val="none" w:sz="0" w:space="0" w:color="auto"/>
                                                      </w:divBdr>
                                                      <w:divsChild>
                                                        <w:div w:id="1576472146">
                                                          <w:marLeft w:val="0"/>
                                                          <w:marRight w:val="0"/>
                                                          <w:marTop w:val="0"/>
                                                          <w:marBottom w:val="0"/>
                                                          <w:divBdr>
                                                            <w:top w:val="none" w:sz="0" w:space="0" w:color="auto"/>
                                                            <w:left w:val="none" w:sz="0" w:space="0" w:color="auto"/>
                                                            <w:bottom w:val="none" w:sz="0" w:space="0" w:color="auto"/>
                                                            <w:right w:val="none" w:sz="0" w:space="0" w:color="auto"/>
                                                          </w:divBdr>
                                                          <w:divsChild>
                                                            <w:div w:id="58086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09016613">
          <w:marLeft w:val="0"/>
          <w:marRight w:val="0"/>
          <w:marTop w:val="0"/>
          <w:marBottom w:val="0"/>
          <w:divBdr>
            <w:top w:val="none" w:sz="0" w:space="0" w:color="auto"/>
            <w:left w:val="none" w:sz="0" w:space="0" w:color="auto"/>
            <w:bottom w:val="none" w:sz="0" w:space="0" w:color="auto"/>
            <w:right w:val="none" w:sz="0" w:space="0" w:color="auto"/>
          </w:divBdr>
          <w:divsChild>
            <w:div w:id="368839672">
              <w:marLeft w:val="0"/>
              <w:marRight w:val="0"/>
              <w:marTop w:val="0"/>
              <w:marBottom w:val="0"/>
              <w:divBdr>
                <w:top w:val="none" w:sz="0" w:space="0" w:color="auto"/>
                <w:left w:val="none" w:sz="0" w:space="0" w:color="auto"/>
                <w:bottom w:val="none" w:sz="0" w:space="0" w:color="auto"/>
                <w:right w:val="none" w:sz="0" w:space="0" w:color="auto"/>
              </w:divBdr>
            </w:div>
          </w:divsChild>
        </w:div>
        <w:div w:id="1554390869">
          <w:marLeft w:val="0"/>
          <w:marRight w:val="0"/>
          <w:marTop w:val="0"/>
          <w:marBottom w:val="180"/>
          <w:divBdr>
            <w:top w:val="none" w:sz="0" w:space="0" w:color="auto"/>
            <w:left w:val="none" w:sz="0" w:space="0" w:color="auto"/>
            <w:bottom w:val="none" w:sz="0" w:space="0" w:color="auto"/>
            <w:right w:val="none" w:sz="0" w:space="0" w:color="auto"/>
          </w:divBdr>
          <w:divsChild>
            <w:div w:id="1508978640">
              <w:marLeft w:val="0"/>
              <w:marRight w:val="0"/>
              <w:marTop w:val="0"/>
              <w:marBottom w:val="0"/>
              <w:divBdr>
                <w:top w:val="none" w:sz="0" w:space="0" w:color="auto"/>
                <w:left w:val="none" w:sz="0" w:space="0" w:color="auto"/>
                <w:bottom w:val="none" w:sz="0" w:space="0" w:color="auto"/>
                <w:right w:val="none" w:sz="0" w:space="0" w:color="auto"/>
              </w:divBdr>
              <w:divsChild>
                <w:div w:id="914045988">
                  <w:marLeft w:val="0"/>
                  <w:marRight w:val="0"/>
                  <w:marTop w:val="0"/>
                  <w:marBottom w:val="180"/>
                  <w:divBdr>
                    <w:top w:val="none" w:sz="0" w:space="0" w:color="auto"/>
                    <w:left w:val="none" w:sz="0" w:space="0" w:color="auto"/>
                    <w:bottom w:val="none" w:sz="0" w:space="0" w:color="auto"/>
                    <w:right w:val="none" w:sz="0" w:space="0" w:color="auto"/>
                  </w:divBdr>
                  <w:divsChild>
                    <w:div w:id="685206500">
                      <w:marLeft w:val="0"/>
                      <w:marRight w:val="0"/>
                      <w:marTop w:val="0"/>
                      <w:marBottom w:val="0"/>
                      <w:divBdr>
                        <w:top w:val="none" w:sz="0" w:space="0" w:color="auto"/>
                        <w:left w:val="none" w:sz="0" w:space="0" w:color="auto"/>
                        <w:bottom w:val="none" w:sz="0" w:space="0" w:color="auto"/>
                        <w:right w:val="none" w:sz="0" w:space="0" w:color="auto"/>
                      </w:divBdr>
                      <w:divsChild>
                        <w:div w:id="42482323">
                          <w:marLeft w:val="0"/>
                          <w:marRight w:val="0"/>
                          <w:marTop w:val="0"/>
                          <w:marBottom w:val="0"/>
                          <w:divBdr>
                            <w:top w:val="none" w:sz="0" w:space="0" w:color="auto"/>
                            <w:left w:val="none" w:sz="0" w:space="0" w:color="auto"/>
                            <w:bottom w:val="none" w:sz="0" w:space="0" w:color="auto"/>
                            <w:right w:val="none" w:sz="0" w:space="0" w:color="auto"/>
                          </w:divBdr>
                          <w:divsChild>
                            <w:div w:id="1623227037">
                              <w:marLeft w:val="-180"/>
                              <w:marRight w:val="-75"/>
                              <w:marTop w:val="0"/>
                              <w:marBottom w:val="0"/>
                              <w:divBdr>
                                <w:top w:val="none" w:sz="0" w:space="0" w:color="auto"/>
                                <w:left w:val="none" w:sz="0" w:space="0" w:color="auto"/>
                                <w:bottom w:val="none" w:sz="0" w:space="0" w:color="auto"/>
                                <w:right w:val="none" w:sz="0" w:space="0" w:color="auto"/>
                              </w:divBdr>
                              <w:divsChild>
                                <w:div w:id="96415580">
                                  <w:marLeft w:val="0"/>
                                  <w:marRight w:val="0"/>
                                  <w:marTop w:val="0"/>
                                  <w:marBottom w:val="0"/>
                                  <w:divBdr>
                                    <w:top w:val="none" w:sz="0" w:space="0" w:color="auto"/>
                                    <w:left w:val="none" w:sz="0" w:space="0" w:color="auto"/>
                                    <w:bottom w:val="none" w:sz="0" w:space="0" w:color="auto"/>
                                    <w:right w:val="none" w:sz="0" w:space="0" w:color="auto"/>
                                  </w:divBdr>
                                </w:div>
                                <w:div w:id="135608403">
                                  <w:marLeft w:val="0"/>
                                  <w:marRight w:val="0"/>
                                  <w:marTop w:val="0"/>
                                  <w:marBottom w:val="0"/>
                                  <w:divBdr>
                                    <w:top w:val="none" w:sz="0" w:space="0" w:color="auto"/>
                                    <w:left w:val="none" w:sz="0" w:space="0" w:color="auto"/>
                                    <w:bottom w:val="none" w:sz="0" w:space="0" w:color="auto"/>
                                    <w:right w:val="none" w:sz="0" w:space="0" w:color="auto"/>
                                  </w:divBdr>
                                </w:div>
                                <w:div w:id="239021968">
                                  <w:marLeft w:val="0"/>
                                  <w:marRight w:val="0"/>
                                  <w:marTop w:val="0"/>
                                  <w:marBottom w:val="0"/>
                                  <w:divBdr>
                                    <w:top w:val="none" w:sz="0" w:space="0" w:color="auto"/>
                                    <w:left w:val="none" w:sz="0" w:space="0" w:color="auto"/>
                                    <w:bottom w:val="none" w:sz="0" w:space="0" w:color="auto"/>
                                    <w:right w:val="none" w:sz="0" w:space="0" w:color="auto"/>
                                  </w:divBdr>
                                  <w:divsChild>
                                    <w:div w:id="155149122">
                                      <w:marLeft w:val="0"/>
                                      <w:marRight w:val="0"/>
                                      <w:marTop w:val="0"/>
                                      <w:marBottom w:val="0"/>
                                      <w:divBdr>
                                        <w:top w:val="none" w:sz="0" w:space="0" w:color="auto"/>
                                        <w:left w:val="none" w:sz="0" w:space="0" w:color="auto"/>
                                        <w:bottom w:val="none" w:sz="0" w:space="0" w:color="auto"/>
                                        <w:right w:val="none" w:sz="0" w:space="0" w:color="auto"/>
                                      </w:divBdr>
                                      <w:divsChild>
                                        <w:div w:id="139848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552409">
                                  <w:marLeft w:val="0"/>
                                  <w:marRight w:val="0"/>
                                  <w:marTop w:val="0"/>
                                  <w:marBottom w:val="0"/>
                                  <w:divBdr>
                                    <w:top w:val="none" w:sz="0" w:space="0" w:color="auto"/>
                                    <w:left w:val="none" w:sz="0" w:space="0" w:color="auto"/>
                                    <w:bottom w:val="none" w:sz="0" w:space="0" w:color="auto"/>
                                    <w:right w:val="none" w:sz="0" w:space="0" w:color="auto"/>
                                  </w:divBdr>
                                </w:div>
                                <w:div w:id="631056967">
                                  <w:marLeft w:val="0"/>
                                  <w:marRight w:val="0"/>
                                  <w:marTop w:val="0"/>
                                  <w:marBottom w:val="0"/>
                                  <w:divBdr>
                                    <w:top w:val="none" w:sz="0" w:space="0" w:color="auto"/>
                                    <w:left w:val="none" w:sz="0" w:space="0" w:color="auto"/>
                                    <w:bottom w:val="none" w:sz="0" w:space="0" w:color="auto"/>
                                    <w:right w:val="none" w:sz="0" w:space="0" w:color="auto"/>
                                  </w:divBdr>
                                </w:div>
                                <w:div w:id="1013914791">
                                  <w:marLeft w:val="0"/>
                                  <w:marRight w:val="0"/>
                                  <w:marTop w:val="0"/>
                                  <w:marBottom w:val="0"/>
                                  <w:divBdr>
                                    <w:top w:val="none" w:sz="0" w:space="0" w:color="auto"/>
                                    <w:left w:val="none" w:sz="0" w:space="0" w:color="auto"/>
                                    <w:bottom w:val="none" w:sz="0" w:space="0" w:color="auto"/>
                                    <w:right w:val="none" w:sz="0" w:space="0" w:color="auto"/>
                                  </w:divBdr>
                                  <w:divsChild>
                                    <w:div w:id="144207164">
                                      <w:marLeft w:val="0"/>
                                      <w:marRight w:val="0"/>
                                      <w:marTop w:val="0"/>
                                      <w:marBottom w:val="0"/>
                                      <w:divBdr>
                                        <w:top w:val="none" w:sz="0" w:space="0" w:color="auto"/>
                                        <w:left w:val="none" w:sz="0" w:space="0" w:color="auto"/>
                                        <w:bottom w:val="none" w:sz="0" w:space="0" w:color="auto"/>
                                        <w:right w:val="none" w:sz="0" w:space="0" w:color="auto"/>
                                      </w:divBdr>
                                      <w:divsChild>
                                        <w:div w:id="13384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917514">
                                  <w:marLeft w:val="0"/>
                                  <w:marRight w:val="0"/>
                                  <w:marTop w:val="0"/>
                                  <w:marBottom w:val="0"/>
                                  <w:divBdr>
                                    <w:top w:val="none" w:sz="0" w:space="0" w:color="auto"/>
                                    <w:left w:val="none" w:sz="0" w:space="0" w:color="auto"/>
                                    <w:bottom w:val="none" w:sz="0" w:space="0" w:color="auto"/>
                                    <w:right w:val="none" w:sz="0" w:space="0" w:color="auto"/>
                                  </w:divBdr>
                                  <w:divsChild>
                                    <w:div w:id="1407415870">
                                      <w:marLeft w:val="0"/>
                                      <w:marRight w:val="0"/>
                                      <w:marTop w:val="0"/>
                                      <w:marBottom w:val="0"/>
                                      <w:divBdr>
                                        <w:top w:val="none" w:sz="0" w:space="0" w:color="auto"/>
                                        <w:left w:val="none" w:sz="0" w:space="0" w:color="auto"/>
                                        <w:bottom w:val="none" w:sz="0" w:space="0" w:color="auto"/>
                                        <w:right w:val="none" w:sz="0" w:space="0" w:color="auto"/>
                                      </w:divBdr>
                                    </w:div>
                                  </w:divsChild>
                                </w:div>
                                <w:div w:id="1449855446">
                                  <w:marLeft w:val="0"/>
                                  <w:marRight w:val="0"/>
                                  <w:marTop w:val="0"/>
                                  <w:marBottom w:val="0"/>
                                  <w:divBdr>
                                    <w:top w:val="none" w:sz="0" w:space="0" w:color="auto"/>
                                    <w:left w:val="none" w:sz="0" w:space="0" w:color="auto"/>
                                    <w:bottom w:val="none" w:sz="0" w:space="0" w:color="auto"/>
                                    <w:right w:val="none" w:sz="0" w:space="0" w:color="auto"/>
                                  </w:divBdr>
                                  <w:divsChild>
                                    <w:div w:id="1972638326">
                                      <w:marLeft w:val="0"/>
                                      <w:marRight w:val="0"/>
                                      <w:marTop w:val="0"/>
                                      <w:marBottom w:val="0"/>
                                      <w:divBdr>
                                        <w:top w:val="none" w:sz="0" w:space="0" w:color="auto"/>
                                        <w:left w:val="none" w:sz="0" w:space="0" w:color="auto"/>
                                        <w:bottom w:val="none" w:sz="0" w:space="0" w:color="auto"/>
                                        <w:right w:val="none" w:sz="0" w:space="0" w:color="auto"/>
                                      </w:divBdr>
                                      <w:divsChild>
                                        <w:div w:id="1474566342">
                                          <w:marLeft w:val="0"/>
                                          <w:marRight w:val="0"/>
                                          <w:marTop w:val="0"/>
                                          <w:marBottom w:val="0"/>
                                          <w:divBdr>
                                            <w:top w:val="none" w:sz="0" w:space="0" w:color="auto"/>
                                            <w:left w:val="none" w:sz="0" w:space="0" w:color="auto"/>
                                            <w:bottom w:val="none" w:sz="0" w:space="0" w:color="auto"/>
                                            <w:right w:val="none" w:sz="0" w:space="0" w:color="auto"/>
                                          </w:divBdr>
                                          <w:divsChild>
                                            <w:div w:id="187114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610107">
                                  <w:marLeft w:val="0"/>
                                  <w:marRight w:val="0"/>
                                  <w:marTop w:val="0"/>
                                  <w:marBottom w:val="0"/>
                                  <w:divBdr>
                                    <w:top w:val="none" w:sz="0" w:space="0" w:color="auto"/>
                                    <w:left w:val="none" w:sz="0" w:space="0" w:color="auto"/>
                                    <w:bottom w:val="none" w:sz="0" w:space="0" w:color="auto"/>
                                    <w:right w:val="none" w:sz="0" w:space="0" w:color="auto"/>
                                  </w:divBdr>
                                  <w:divsChild>
                                    <w:div w:id="1520581822">
                                      <w:marLeft w:val="0"/>
                                      <w:marRight w:val="0"/>
                                      <w:marTop w:val="0"/>
                                      <w:marBottom w:val="0"/>
                                      <w:divBdr>
                                        <w:top w:val="none" w:sz="0" w:space="0" w:color="auto"/>
                                        <w:left w:val="none" w:sz="0" w:space="0" w:color="auto"/>
                                        <w:bottom w:val="none" w:sz="0" w:space="0" w:color="auto"/>
                                        <w:right w:val="none" w:sz="0" w:space="0" w:color="auto"/>
                                      </w:divBdr>
                                      <w:divsChild>
                                        <w:div w:id="67931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97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591887">
                      <w:marLeft w:val="0"/>
                      <w:marRight w:val="0"/>
                      <w:marTop w:val="0"/>
                      <w:marBottom w:val="0"/>
                      <w:divBdr>
                        <w:top w:val="none" w:sz="0" w:space="0" w:color="auto"/>
                        <w:left w:val="none" w:sz="0" w:space="0" w:color="auto"/>
                        <w:bottom w:val="none" w:sz="0" w:space="0" w:color="auto"/>
                        <w:right w:val="none" w:sz="0" w:space="0" w:color="auto"/>
                      </w:divBdr>
                      <w:divsChild>
                        <w:div w:id="1574506506">
                          <w:marLeft w:val="0"/>
                          <w:marRight w:val="0"/>
                          <w:marTop w:val="0"/>
                          <w:marBottom w:val="0"/>
                          <w:divBdr>
                            <w:top w:val="none" w:sz="0" w:space="0" w:color="auto"/>
                            <w:left w:val="none" w:sz="0" w:space="0" w:color="auto"/>
                            <w:bottom w:val="none" w:sz="0" w:space="0" w:color="auto"/>
                            <w:right w:val="none" w:sz="0" w:space="0" w:color="auto"/>
                          </w:divBdr>
                          <w:divsChild>
                            <w:div w:id="1124808620">
                              <w:marLeft w:val="0"/>
                              <w:marRight w:val="0"/>
                              <w:marTop w:val="0"/>
                              <w:marBottom w:val="0"/>
                              <w:divBdr>
                                <w:top w:val="none" w:sz="0" w:space="0" w:color="auto"/>
                                <w:left w:val="none" w:sz="0" w:space="0" w:color="auto"/>
                                <w:bottom w:val="none" w:sz="0" w:space="0" w:color="auto"/>
                                <w:right w:val="none" w:sz="0" w:space="0" w:color="auto"/>
                              </w:divBdr>
                              <w:divsChild>
                                <w:div w:id="179825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1932586">
      <w:bodyDiv w:val="1"/>
      <w:marLeft w:val="0"/>
      <w:marRight w:val="0"/>
      <w:marTop w:val="0"/>
      <w:marBottom w:val="0"/>
      <w:divBdr>
        <w:top w:val="none" w:sz="0" w:space="0" w:color="auto"/>
        <w:left w:val="none" w:sz="0" w:space="0" w:color="auto"/>
        <w:bottom w:val="none" w:sz="0" w:space="0" w:color="auto"/>
        <w:right w:val="none" w:sz="0" w:space="0" w:color="auto"/>
      </w:divBdr>
    </w:div>
    <w:div w:id="1683891156">
      <w:bodyDiv w:val="1"/>
      <w:marLeft w:val="0"/>
      <w:marRight w:val="0"/>
      <w:marTop w:val="0"/>
      <w:marBottom w:val="0"/>
      <w:divBdr>
        <w:top w:val="none" w:sz="0" w:space="0" w:color="auto"/>
        <w:left w:val="none" w:sz="0" w:space="0" w:color="auto"/>
        <w:bottom w:val="none" w:sz="0" w:space="0" w:color="auto"/>
        <w:right w:val="none" w:sz="0" w:space="0" w:color="auto"/>
      </w:divBdr>
      <w:divsChild>
        <w:div w:id="1498417796">
          <w:marLeft w:val="0"/>
          <w:marRight w:val="0"/>
          <w:marTop w:val="0"/>
          <w:marBottom w:val="0"/>
          <w:divBdr>
            <w:top w:val="none" w:sz="0" w:space="0" w:color="auto"/>
            <w:left w:val="none" w:sz="0" w:space="0" w:color="auto"/>
            <w:bottom w:val="none" w:sz="0" w:space="0" w:color="auto"/>
            <w:right w:val="none" w:sz="0" w:space="0" w:color="auto"/>
          </w:divBdr>
          <w:divsChild>
            <w:div w:id="730268224">
              <w:marLeft w:val="0"/>
              <w:marRight w:val="0"/>
              <w:marTop w:val="0"/>
              <w:marBottom w:val="0"/>
              <w:divBdr>
                <w:top w:val="none" w:sz="0" w:space="0" w:color="auto"/>
                <w:left w:val="none" w:sz="0" w:space="0" w:color="auto"/>
                <w:bottom w:val="none" w:sz="0" w:space="0" w:color="auto"/>
                <w:right w:val="none" w:sz="0" w:space="0" w:color="auto"/>
              </w:divBdr>
            </w:div>
          </w:divsChild>
        </w:div>
        <w:div w:id="531190067">
          <w:marLeft w:val="0"/>
          <w:marRight w:val="0"/>
          <w:marTop w:val="0"/>
          <w:marBottom w:val="0"/>
          <w:divBdr>
            <w:top w:val="none" w:sz="0" w:space="0" w:color="auto"/>
            <w:left w:val="none" w:sz="0" w:space="0" w:color="auto"/>
            <w:bottom w:val="none" w:sz="0" w:space="0" w:color="auto"/>
            <w:right w:val="none" w:sz="0" w:space="0" w:color="auto"/>
          </w:divBdr>
          <w:divsChild>
            <w:div w:id="1615988624">
              <w:marLeft w:val="0"/>
              <w:marRight w:val="0"/>
              <w:marTop w:val="0"/>
              <w:marBottom w:val="0"/>
              <w:divBdr>
                <w:top w:val="none" w:sz="0" w:space="0" w:color="auto"/>
                <w:left w:val="none" w:sz="0" w:space="0" w:color="auto"/>
                <w:bottom w:val="none" w:sz="0" w:space="0" w:color="auto"/>
                <w:right w:val="none" w:sz="0" w:space="0" w:color="auto"/>
              </w:divBdr>
              <w:divsChild>
                <w:div w:id="188644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0327842">
          <w:marLeft w:val="0"/>
          <w:marRight w:val="0"/>
          <w:marTop w:val="0"/>
          <w:marBottom w:val="0"/>
          <w:divBdr>
            <w:top w:val="none" w:sz="0" w:space="0" w:color="auto"/>
            <w:left w:val="none" w:sz="0" w:space="0" w:color="auto"/>
            <w:bottom w:val="none" w:sz="0" w:space="0" w:color="auto"/>
            <w:right w:val="none" w:sz="0" w:space="0" w:color="auto"/>
          </w:divBdr>
          <w:divsChild>
            <w:div w:id="173421613">
              <w:marLeft w:val="0"/>
              <w:marRight w:val="0"/>
              <w:marTop w:val="0"/>
              <w:marBottom w:val="0"/>
              <w:divBdr>
                <w:top w:val="none" w:sz="0" w:space="0" w:color="auto"/>
                <w:left w:val="none" w:sz="0" w:space="0" w:color="auto"/>
                <w:bottom w:val="none" w:sz="0" w:space="0" w:color="auto"/>
                <w:right w:val="none" w:sz="0" w:space="0" w:color="auto"/>
              </w:divBdr>
              <w:divsChild>
                <w:div w:id="2100059806">
                  <w:marLeft w:val="0"/>
                  <w:marRight w:val="0"/>
                  <w:marTop w:val="0"/>
                  <w:marBottom w:val="0"/>
                  <w:divBdr>
                    <w:top w:val="none" w:sz="0" w:space="0" w:color="auto"/>
                    <w:left w:val="none" w:sz="0" w:space="0" w:color="auto"/>
                    <w:bottom w:val="none" w:sz="0" w:space="0" w:color="auto"/>
                    <w:right w:val="none" w:sz="0" w:space="0" w:color="auto"/>
                  </w:divBdr>
                  <w:divsChild>
                    <w:div w:id="614022730">
                      <w:marLeft w:val="0"/>
                      <w:marRight w:val="0"/>
                      <w:marTop w:val="0"/>
                      <w:marBottom w:val="0"/>
                      <w:divBdr>
                        <w:top w:val="none" w:sz="0" w:space="0" w:color="auto"/>
                        <w:left w:val="none" w:sz="0" w:space="0" w:color="auto"/>
                        <w:bottom w:val="none" w:sz="0" w:space="0" w:color="auto"/>
                        <w:right w:val="none" w:sz="0" w:space="0" w:color="auto"/>
                      </w:divBdr>
                    </w:div>
                    <w:div w:id="754933288">
                      <w:marLeft w:val="0"/>
                      <w:marRight w:val="0"/>
                      <w:marTop w:val="0"/>
                      <w:marBottom w:val="0"/>
                      <w:divBdr>
                        <w:top w:val="none" w:sz="0" w:space="0" w:color="auto"/>
                        <w:left w:val="none" w:sz="0" w:space="0" w:color="auto"/>
                        <w:bottom w:val="none" w:sz="0" w:space="0" w:color="auto"/>
                        <w:right w:val="none" w:sz="0" w:space="0" w:color="auto"/>
                      </w:divBdr>
                    </w:div>
                    <w:div w:id="927612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512126">
          <w:marLeft w:val="0"/>
          <w:marRight w:val="0"/>
          <w:marTop w:val="0"/>
          <w:marBottom w:val="0"/>
          <w:divBdr>
            <w:top w:val="none" w:sz="0" w:space="0" w:color="auto"/>
            <w:left w:val="none" w:sz="0" w:space="0" w:color="auto"/>
            <w:bottom w:val="none" w:sz="0" w:space="0" w:color="auto"/>
            <w:right w:val="none" w:sz="0" w:space="0" w:color="auto"/>
          </w:divBdr>
          <w:divsChild>
            <w:div w:id="624510824">
              <w:marLeft w:val="0"/>
              <w:marRight w:val="0"/>
              <w:marTop w:val="0"/>
              <w:marBottom w:val="0"/>
              <w:divBdr>
                <w:top w:val="none" w:sz="0" w:space="0" w:color="auto"/>
                <w:left w:val="none" w:sz="0" w:space="0" w:color="auto"/>
                <w:bottom w:val="none" w:sz="0" w:space="0" w:color="auto"/>
                <w:right w:val="none" w:sz="0" w:space="0" w:color="auto"/>
              </w:divBdr>
              <w:divsChild>
                <w:div w:id="148131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771505">
          <w:marLeft w:val="0"/>
          <w:marRight w:val="0"/>
          <w:marTop w:val="0"/>
          <w:marBottom w:val="0"/>
          <w:divBdr>
            <w:top w:val="none" w:sz="0" w:space="0" w:color="auto"/>
            <w:left w:val="none" w:sz="0" w:space="0" w:color="auto"/>
            <w:bottom w:val="none" w:sz="0" w:space="0" w:color="auto"/>
            <w:right w:val="none" w:sz="0" w:space="0" w:color="auto"/>
          </w:divBdr>
          <w:divsChild>
            <w:div w:id="91633855">
              <w:marLeft w:val="0"/>
              <w:marRight w:val="0"/>
              <w:marTop w:val="0"/>
              <w:marBottom w:val="0"/>
              <w:divBdr>
                <w:top w:val="none" w:sz="0" w:space="0" w:color="auto"/>
                <w:left w:val="none" w:sz="0" w:space="0" w:color="auto"/>
                <w:bottom w:val="none" w:sz="0" w:space="0" w:color="auto"/>
                <w:right w:val="none" w:sz="0" w:space="0" w:color="auto"/>
              </w:divBdr>
              <w:divsChild>
                <w:div w:id="1938637455">
                  <w:marLeft w:val="0"/>
                  <w:marRight w:val="0"/>
                  <w:marTop w:val="0"/>
                  <w:marBottom w:val="0"/>
                  <w:divBdr>
                    <w:top w:val="none" w:sz="0" w:space="0" w:color="auto"/>
                    <w:left w:val="none" w:sz="0" w:space="0" w:color="auto"/>
                    <w:bottom w:val="none" w:sz="0" w:space="0" w:color="auto"/>
                    <w:right w:val="none" w:sz="0" w:space="0" w:color="auto"/>
                  </w:divBdr>
                  <w:divsChild>
                    <w:div w:id="2065827708">
                      <w:marLeft w:val="0"/>
                      <w:marRight w:val="0"/>
                      <w:marTop w:val="0"/>
                      <w:marBottom w:val="0"/>
                      <w:divBdr>
                        <w:top w:val="none" w:sz="0" w:space="0" w:color="auto"/>
                        <w:left w:val="none" w:sz="0" w:space="0" w:color="auto"/>
                        <w:bottom w:val="none" w:sz="0" w:space="0" w:color="auto"/>
                        <w:right w:val="none" w:sz="0" w:space="0" w:color="auto"/>
                      </w:divBdr>
                    </w:div>
                    <w:div w:id="821047332">
                      <w:marLeft w:val="0"/>
                      <w:marRight w:val="0"/>
                      <w:marTop w:val="0"/>
                      <w:marBottom w:val="0"/>
                      <w:divBdr>
                        <w:top w:val="none" w:sz="0" w:space="0" w:color="auto"/>
                        <w:left w:val="none" w:sz="0" w:space="0" w:color="auto"/>
                        <w:bottom w:val="none" w:sz="0" w:space="0" w:color="auto"/>
                        <w:right w:val="none" w:sz="0" w:space="0" w:color="auto"/>
                      </w:divBdr>
                    </w:div>
                    <w:div w:id="2113747073">
                      <w:marLeft w:val="0"/>
                      <w:marRight w:val="0"/>
                      <w:marTop w:val="0"/>
                      <w:marBottom w:val="0"/>
                      <w:divBdr>
                        <w:top w:val="none" w:sz="0" w:space="0" w:color="auto"/>
                        <w:left w:val="none" w:sz="0" w:space="0" w:color="auto"/>
                        <w:bottom w:val="none" w:sz="0" w:space="0" w:color="auto"/>
                        <w:right w:val="none" w:sz="0" w:space="0" w:color="auto"/>
                      </w:divBdr>
                    </w:div>
                    <w:div w:id="999115995">
                      <w:marLeft w:val="0"/>
                      <w:marRight w:val="0"/>
                      <w:marTop w:val="0"/>
                      <w:marBottom w:val="0"/>
                      <w:divBdr>
                        <w:top w:val="none" w:sz="0" w:space="0" w:color="auto"/>
                        <w:left w:val="none" w:sz="0" w:space="0" w:color="auto"/>
                        <w:bottom w:val="none" w:sz="0" w:space="0" w:color="auto"/>
                        <w:right w:val="none" w:sz="0" w:space="0" w:color="auto"/>
                      </w:divBdr>
                    </w:div>
                    <w:div w:id="65416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406728">
          <w:marLeft w:val="0"/>
          <w:marRight w:val="0"/>
          <w:marTop w:val="0"/>
          <w:marBottom w:val="0"/>
          <w:divBdr>
            <w:top w:val="none" w:sz="0" w:space="0" w:color="auto"/>
            <w:left w:val="none" w:sz="0" w:space="0" w:color="auto"/>
            <w:bottom w:val="none" w:sz="0" w:space="0" w:color="auto"/>
            <w:right w:val="none" w:sz="0" w:space="0" w:color="auto"/>
          </w:divBdr>
          <w:divsChild>
            <w:div w:id="1366101375">
              <w:marLeft w:val="0"/>
              <w:marRight w:val="0"/>
              <w:marTop w:val="0"/>
              <w:marBottom w:val="0"/>
              <w:divBdr>
                <w:top w:val="none" w:sz="0" w:space="0" w:color="auto"/>
                <w:left w:val="none" w:sz="0" w:space="0" w:color="auto"/>
                <w:bottom w:val="none" w:sz="0" w:space="0" w:color="auto"/>
                <w:right w:val="none" w:sz="0" w:space="0" w:color="auto"/>
              </w:divBdr>
              <w:divsChild>
                <w:div w:id="1493334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4360681">
      <w:bodyDiv w:val="1"/>
      <w:marLeft w:val="0"/>
      <w:marRight w:val="0"/>
      <w:marTop w:val="0"/>
      <w:marBottom w:val="0"/>
      <w:divBdr>
        <w:top w:val="none" w:sz="0" w:space="0" w:color="auto"/>
        <w:left w:val="none" w:sz="0" w:space="0" w:color="auto"/>
        <w:bottom w:val="none" w:sz="0" w:space="0" w:color="auto"/>
        <w:right w:val="none" w:sz="0" w:space="0" w:color="auto"/>
      </w:divBdr>
    </w:div>
    <w:div w:id="1689211616">
      <w:bodyDiv w:val="1"/>
      <w:marLeft w:val="0"/>
      <w:marRight w:val="0"/>
      <w:marTop w:val="0"/>
      <w:marBottom w:val="0"/>
      <w:divBdr>
        <w:top w:val="none" w:sz="0" w:space="0" w:color="auto"/>
        <w:left w:val="none" w:sz="0" w:space="0" w:color="auto"/>
        <w:bottom w:val="none" w:sz="0" w:space="0" w:color="auto"/>
        <w:right w:val="none" w:sz="0" w:space="0" w:color="auto"/>
      </w:divBdr>
    </w:div>
    <w:div w:id="1689601460">
      <w:bodyDiv w:val="1"/>
      <w:marLeft w:val="0"/>
      <w:marRight w:val="0"/>
      <w:marTop w:val="0"/>
      <w:marBottom w:val="0"/>
      <w:divBdr>
        <w:top w:val="none" w:sz="0" w:space="0" w:color="auto"/>
        <w:left w:val="none" w:sz="0" w:space="0" w:color="auto"/>
        <w:bottom w:val="none" w:sz="0" w:space="0" w:color="auto"/>
        <w:right w:val="none" w:sz="0" w:space="0" w:color="auto"/>
      </w:divBdr>
    </w:div>
    <w:div w:id="1690327048">
      <w:bodyDiv w:val="1"/>
      <w:marLeft w:val="0"/>
      <w:marRight w:val="0"/>
      <w:marTop w:val="0"/>
      <w:marBottom w:val="0"/>
      <w:divBdr>
        <w:top w:val="none" w:sz="0" w:space="0" w:color="auto"/>
        <w:left w:val="none" w:sz="0" w:space="0" w:color="auto"/>
        <w:bottom w:val="none" w:sz="0" w:space="0" w:color="auto"/>
        <w:right w:val="none" w:sz="0" w:space="0" w:color="auto"/>
      </w:divBdr>
    </w:div>
    <w:div w:id="1692105604">
      <w:bodyDiv w:val="1"/>
      <w:marLeft w:val="0"/>
      <w:marRight w:val="0"/>
      <w:marTop w:val="0"/>
      <w:marBottom w:val="0"/>
      <w:divBdr>
        <w:top w:val="none" w:sz="0" w:space="0" w:color="auto"/>
        <w:left w:val="none" w:sz="0" w:space="0" w:color="auto"/>
        <w:bottom w:val="none" w:sz="0" w:space="0" w:color="auto"/>
        <w:right w:val="none" w:sz="0" w:space="0" w:color="auto"/>
      </w:divBdr>
    </w:div>
    <w:div w:id="1693069718">
      <w:bodyDiv w:val="1"/>
      <w:marLeft w:val="0"/>
      <w:marRight w:val="0"/>
      <w:marTop w:val="0"/>
      <w:marBottom w:val="0"/>
      <w:divBdr>
        <w:top w:val="none" w:sz="0" w:space="0" w:color="auto"/>
        <w:left w:val="none" w:sz="0" w:space="0" w:color="auto"/>
        <w:bottom w:val="none" w:sz="0" w:space="0" w:color="auto"/>
        <w:right w:val="none" w:sz="0" w:space="0" w:color="auto"/>
      </w:divBdr>
    </w:div>
    <w:div w:id="1694115851">
      <w:bodyDiv w:val="1"/>
      <w:marLeft w:val="0"/>
      <w:marRight w:val="0"/>
      <w:marTop w:val="0"/>
      <w:marBottom w:val="0"/>
      <w:divBdr>
        <w:top w:val="none" w:sz="0" w:space="0" w:color="auto"/>
        <w:left w:val="none" w:sz="0" w:space="0" w:color="auto"/>
        <w:bottom w:val="none" w:sz="0" w:space="0" w:color="auto"/>
        <w:right w:val="none" w:sz="0" w:space="0" w:color="auto"/>
      </w:divBdr>
    </w:div>
    <w:div w:id="1695614777">
      <w:bodyDiv w:val="1"/>
      <w:marLeft w:val="0"/>
      <w:marRight w:val="0"/>
      <w:marTop w:val="0"/>
      <w:marBottom w:val="0"/>
      <w:divBdr>
        <w:top w:val="none" w:sz="0" w:space="0" w:color="auto"/>
        <w:left w:val="none" w:sz="0" w:space="0" w:color="auto"/>
        <w:bottom w:val="none" w:sz="0" w:space="0" w:color="auto"/>
        <w:right w:val="none" w:sz="0" w:space="0" w:color="auto"/>
      </w:divBdr>
      <w:divsChild>
        <w:div w:id="739794162">
          <w:marLeft w:val="0"/>
          <w:marRight w:val="0"/>
          <w:marTop w:val="0"/>
          <w:marBottom w:val="0"/>
          <w:divBdr>
            <w:top w:val="none" w:sz="0" w:space="0" w:color="auto"/>
            <w:left w:val="none" w:sz="0" w:space="0" w:color="auto"/>
            <w:bottom w:val="none" w:sz="0" w:space="0" w:color="auto"/>
            <w:right w:val="none" w:sz="0" w:space="0" w:color="auto"/>
          </w:divBdr>
          <w:divsChild>
            <w:div w:id="615452067">
              <w:marLeft w:val="0"/>
              <w:marRight w:val="0"/>
              <w:marTop w:val="0"/>
              <w:marBottom w:val="0"/>
              <w:divBdr>
                <w:top w:val="none" w:sz="0" w:space="0" w:color="auto"/>
                <w:left w:val="none" w:sz="0" w:space="0" w:color="auto"/>
                <w:bottom w:val="none" w:sz="0" w:space="0" w:color="auto"/>
                <w:right w:val="none" w:sz="0" w:space="0" w:color="auto"/>
              </w:divBdr>
            </w:div>
          </w:divsChild>
        </w:div>
        <w:div w:id="315886453">
          <w:marLeft w:val="0"/>
          <w:marRight w:val="0"/>
          <w:marTop w:val="0"/>
          <w:marBottom w:val="0"/>
          <w:divBdr>
            <w:top w:val="none" w:sz="0" w:space="0" w:color="auto"/>
            <w:left w:val="none" w:sz="0" w:space="0" w:color="auto"/>
            <w:bottom w:val="none" w:sz="0" w:space="0" w:color="auto"/>
            <w:right w:val="none" w:sz="0" w:space="0" w:color="auto"/>
          </w:divBdr>
          <w:divsChild>
            <w:div w:id="276068305">
              <w:marLeft w:val="0"/>
              <w:marRight w:val="0"/>
              <w:marTop w:val="0"/>
              <w:marBottom w:val="0"/>
              <w:divBdr>
                <w:top w:val="none" w:sz="0" w:space="0" w:color="auto"/>
                <w:left w:val="none" w:sz="0" w:space="0" w:color="auto"/>
                <w:bottom w:val="none" w:sz="0" w:space="0" w:color="auto"/>
                <w:right w:val="none" w:sz="0" w:space="0" w:color="auto"/>
              </w:divBdr>
            </w:div>
          </w:divsChild>
        </w:div>
        <w:div w:id="1040983560">
          <w:marLeft w:val="0"/>
          <w:marRight w:val="0"/>
          <w:marTop w:val="0"/>
          <w:marBottom w:val="0"/>
          <w:divBdr>
            <w:top w:val="none" w:sz="0" w:space="0" w:color="auto"/>
            <w:left w:val="none" w:sz="0" w:space="0" w:color="auto"/>
            <w:bottom w:val="none" w:sz="0" w:space="0" w:color="auto"/>
            <w:right w:val="none" w:sz="0" w:space="0" w:color="auto"/>
          </w:divBdr>
          <w:divsChild>
            <w:div w:id="1421753874">
              <w:marLeft w:val="0"/>
              <w:marRight w:val="0"/>
              <w:marTop w:val="0"/>
              <w:marBottom w:val="0"/>
              <w:divBdr>
                <w:top w:val="none" w:sz="0" w:space="0" w:color="auto"/>
                <w:left w:val="none" w:sz="0" w:space="0" w:color="auto"/>
                <w:bottom w:val="none" w:sz="0" w:space="0" w:color="auto"/>
                <w:right w:val="none" w:sz="0" w:space="0" w:color="auto"/>
              </w:divBdr>
            </w:div>
          </w:divsChild>
        </w:div>
        <w:div w:id="1543908882">
          <w:marLeft w:val="0"/>
          <w:marRight w:val="0"/>
          <w:marTop w:val="0"/>
          <w:marBottom w:val="0"/>
          <w:divBdr>
            <w:top w:val="none" w:sz="0" w:space="0" w:color="auto"/>
            <w:left w:val="none" w:sz="0" w:space="0" w:color="auto"/>
            <w:bottom w:val="none" w:sz="0" w:space="0" w:color="auto"/>
            <w:right w:val="none" w:sz="0" w:space="0" w:color="auto"/>
          </w:divBdr>
          <w:divsChild>
            <w:div w:id="1237784274">
              <w:marLeft w:val="0"/>
              <w:marRight w:val="0"/>
              <w:marTop w:val="0"/>
              <w:marBottom w:val="0"/>
              <w:divBdr>
                <w:top w:val="none" w:sz="0" w:space="0" w:color="auto"/>
                <w:left w:val="none" w:sz="0" w:space="0" w:color="auto"/>
                <w:bottom w:val="none" w:sz="0" w:space="0" w:color="auto"/>
                <w:right w:val="none" w:sz="0" w:space="0" w:color="auto"/>
              </w:divBdr>
            </w:div>
          </w:divsChild>
        </w:div>
        <w:div w:id="921184098">
          <w:marLeft w:val="0"/>
          <w:marRight w:val="0"/>
          <w:marTop w:val="0"/>
          <w:marBottom w:val="0"/>
          <w:divBdr>
            <w:top w:val="none" w:sz="0" w:space="0" w:color="auto"/>
            <w:left w:val="none" w:sz="0" w:space="0" w:color="auto"/>
            <w:bottom w:val="none" w:sz="0" w:space="0" w:color="auto"/>
            <w:right w:val="none" w:sz="0" w:space="0" w:color="auto"/>
          </w:divBdr>
          <w:divsChild>
            <w:div w:id="263542657">
              <w:marLeft w:val="0"/>
              <w:marRight w:val="0"/>
              <w:marTop w:val="0"/>
              <w:marBottom w:val="0"/>
              <w:divBdr>
                <w:top w:val="none" w:sz="0" w:space="0" w:color="auto"/>
                <w:left w:val="none" w:sz="0" w:space="0" w:color="auto"/>
                <w:bottom w:val="none" w:sz="0" w:space="0" w:color="auto"/>
                <w:right w:val="none" w:sz="0" w:space="0" w:color="auto"/>
              </w:divBdr>
              <w:divsChild>
                <w:div w:id="712269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091899">
          <w:marLeft w:val="0"/>
          <w:marRight w:val="0"/>
          <w:marTop w:val="0"/>
          <w:marBottom w:val="0"/>
          <w:divBdr>
            <w:top w:val="none" w:sz="0" w:space="0" w:color="auto"/>
            <w:left w:val="none" w:sz="0" w:space="0" w:color="auto"/>
            <w:bottom w:val="none" w:sz="0" w:space="0" w:color="auto"/>
            <w:right w:val="none" w:sz="0" w:space="0" w:color="auto"/>
          </w:divBdr>
          <w:divsChild>
            <w:div w:id="1585264711">
              <w:marLeft w:val="0"/>
              <w:marRight w:val="0"/>
              <w:marTop w:val="0"/>
              <w:marBottom w:val="0"/>
              <w:divBdr>
                <w:top w:val="none" w:sz="0" w:space="0" w:color="auto"/>
                <w:left w:val="none" w:sz="0" w:space="0" w:color="auto"/>
                <w:bottom w:val="none" w:sz="0" w:space="0" w:color="auto"/>
                <w:right w:val="none" w:sz="0" w:space="0" w:color="auto"/>
              </w:divBdr>
              <w:divsChild>
                <w:div w:id="981076885">
                  <w:marLeft w:val="0"/>
                  <w:marRight w:val="0"/>
                  <w:marTop w:val="0"/>
                  <w:marBottom w:val="0"/>
                  <w:divBdr>
                    <w:top w:val="none" w:sz="0" w:space="0" w:color="auto"/>
                    <w:left w:val="none" w:sz="0" w:space="0" w:color="auto"/>
                    <w:bottom w:val="none" w:sz="0" w:space="0" w:color="auto"/>
                    <w:right w:val="none" w:sz="0" w:space="0" w:color="auto"/>
                  </w:divBdr>
                  <w:divsChild>
                    <w:div w:id="1983119849">
                      <w:marLeft w:val="0"/>
                      <w:marRight w:val="0"/>
                      <w:marTop w:val="0"/>
                      <w:marBottom w:val="0"/>
                      <w:divBdr>
                        <w:top w:val="none" w:sz="0" w:space="0" w:color="auto"/>
                        <w:left w:val="none" w:sz="0" w:space="0" w:color="auto"/>
                        <w:bottom w:val="none" w:sz="0" w:space="0" w:color="auto"/>
                        <w:right w:val="none" w:sz="0" w:space="0" w:color="auto"/>
                      </w:divBdr>
                    </w:div>
                    <w:div w:id="1285575764">
                      <w:marLeft w:val="0"/>
                      <w:marRight w:val="0"/>
                      <w:marTop w:val="0"/>
                      <w:marBottom w:val="0"/>
                      <w:divBdr>
                        <w:top w:val="none" w:sz="0" w:space="0" w:color="auto"/>
                        <w:left w:val="none" w:sz="0" w:space="0" w:color="auto"/>
                        <w:bottom w:val="none" w:sz="0" w:space="0" w:color="auto"/>
                        <w:right w:val="none" w:sz="0" w:space="0" w:color="auto"/>
                      </w:divBdr>
                    </w:div>
                    <w:div w:id="837429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5080854">
          <w:marLeft w:val="0"/>
          <w:marRight w:val="0"/>
          <w:marTop w:val="0"/>
          <w:marBottom w:val="0"/>
          <w:divBdr>
            <w:top w:val="none" w:sz="0" w:space="0" w:color="auto"/>
            <w:left w:val="none" w:sz="0" w:space="0" w:color="auto"/>
            <w:bottom w:val="none" w:sz="0" w:space="0" w:color="auto"/>
            <w:right w:val="none" w:sz="0" w:space="0" w:color="auto"/>
          </w:divBdr>
          <w:divsChild>
            <w:div w:id="1125586614">
              <w:marLeft w:val="0"/>
              <w:marRight w:val="0"/>
              <w:marTop w:val="0"/>
              <w:marBottom w:val="0"/>
              <w:divBdr>
                <w:top w:val="none" w:sz="0" w:space="0" w:color="auto"/>
                <w:left w:val="none" w:sz="0" w:space="0" w:color="auto"/>
                <w:bottom w:val="none" w:sz="0" w:space="0" w:color="auto"/>
                <w:right w:val="none" w:sz="0" w:space="0" w:color="auto"/>
              </w:divBdr>
              <w:divsChild>
                <w:div w:id="1241788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764319">
          <w:marLeft w:val="0"/>
          <w:marRight w:val="0"/>
          <w:marTop w:val="0"/>
          <w:marBottom w:val="0"/>
          <w:divBdr>
            <w:top w:val="none" w:sz="0" w:space="0" w:color="auto"/>
            <w:left w:val="none" w:sz="0" w:space="0" w:color="auto"/>
            <w:bottom w:val="none" w:sz="0" w:space="0" w:color="auto"/>
            <w:right w:val="none" w:sz="0" w:space="0" w:color="auto"/>
          </w:divBdr>
          <w:divsChild>
            <w:div w:id="1651014795">
              <w:marLeft w:val="0"/>
              <w:marRight w:val="0"/>
              <w:marTop w:val="0"/>
              <w:marBottom w:val="0"/>
              <w:divBdr>
                <w:top w:val="none" w:sz="0" w:space="0" w:color="auto"/>
                <w:left w:val="none" w:sz="0" w:space="0" w:color="auto"/>
                <w:bottom w:val="none" w:sz="0" w:space="0" w:color="auto"/>
                <w:right w:val="none" w:sz="0" w:space="0" w:color="auto"/>
              </w:divBdr>
              <w:divsChild>
                <w:div w:id="1610163098">
                  <w:marLeft w:val="0"/>
                  <w:marRight w:val="0"/>
                  <w:marTop w:val="0"/>
                  <w:marBottom w:val="0"/>
                  <w:divBdr>
                    <w:top w:val="none" w:sz="0" w:space="0" w:color="auto"/>
                    <w:left w:val="none" w:sz="0" w:space="0" w:color="auto"/>
                    <w:bottom w:val="none" w:sz="0" w:space="0" w:color="auto"/>
                    <w:right w:val="none" w:sz="0" w:space="0" w:color="auto"/>
                  </w:divBdr>
                  <w:divsChild>
                    <w:div w:id="1727414964">
                      <w:marLeft w:val="0"/>
                      <w:marRight w:val="0"/>
                      <w:marTop w:val="0"/>
                      <w:marBottom w:val="0"/>
                      <w:divBdr>
                        <w:top w:val="none" w:sz="0" w:space="0" w:color="auto"/>
                        <w:left w:val="none" w:sz="0" w:space="0" w:color="auto"/>
                        <w:bottom w:val="none" w:sz="0" w:space="0" w:color="auto"/>
                        <w:right w:val="none" w:sz="0" w:space="0" w:color="auto"/>
                      </w:divBdr>
                    </w:div>
                    <w:div w:id="253126011">
                      <w:marLeft w:val="0"/>
                      <w:marRight w:val="0"/>
                      <w:marTop w:val="0"/>
                      <w:marBottom w:val="0"/>
                      <w:divBdr>
                        <w:top w:val="none" w:sz="0" w:space="0" w:color="auto"/>
                        <w:left w:val="none" w:sz="0" w:space="0" w:color="auto"/>
                        <w:bottom w:val="none" w:sz="0" w:space="0" w:color="auto"/>
                        <w:right w:val="none" w:sz="0" w:space="0" w:color="auto"/>
                      </w:divBdr>
                    </w:div>
                    <w:div w:id="942955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122117">
          <w:marLeft w:val="0"/>
          <w:marRight w:val="0"/>
          <w:marTop w:val="0"/>
          <w:marBottom w:val="0"/>
          <w:divBdr>
            <w:top w:val="none" w:sz="0" w:space="0" w:color="auto"/>
            <w:left w:val="none" w:sz="0" w:space="0" w:color="auto"/>
            <w:bottom w:val="none" w:sz="0" w:space="0" w:color="auto"/>
            <w:right w:val="none" w:sz="0" w:space="0" w:color="auto"/>
          </w:divBdr>
          <w:divsChild>
            <w:div w:id="79762488">
              <w:marLeft w:val="0"/>
              <w:marRight w:val="0"/>
              <w:marTop w:val="0"/>
              <w:marBottom w:val="0"/>
              <w:divBdr>
                <w:top w:val="none" w:sz="0" w:space="0" w:color="auto"/>
                <w:left w:val="none" w:sz="0" w:space="0" w:color="auto"/>
                <w:bottom w:val="none" w:sz="0" w:space="0" w:color="auto"/>
                <w:right w:val="none" w:sz="0" w:space="0" w:color="auto"/>
              </w:divBdr>
              <w:divsChild>
                <w:div w:id="29040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149536">
      <w:bodyDiv w:val="1"/>
      <w:marLeft w:val="0"/>
      <w:marRight w:val="0"/>
      <w:marTop w:val="0"/>
      <w:marBottom w:val="0"/>
      <w:divBdr>
        <w:top w:val="none" w:sz="0" w:space="0" w:color="auto"/>
        <w:left w:val="none" w:sz="0" w:space="0" w:color="auto"/>
        <w:bottom w:val="none" w:sz="0" w:space="0" w:color="auto"/>
        <w:right w:val="none" w:sz="0" w:space="0" w:color="auto"/>
      </w:divBdr>
      <w:divsChild>
        <w:div w:id="220677044">
          <w:marLeft w:val="0"/>
          <w:marRight w:val="0"/>
          <w:marTop w:val="0"/>
          <w:marBottom w:val="0"/>
          <w:divBdr>
            <w:top w:val="none" w:sz="0" w:space="0" w:color="auto"/>
            <w:left w:val="none" w:sz="0" w:space="0" w:color="auto"/>
            <w:bottom w:val="none" w:sz="0" w:space="0" w:color="auto"/>
            <w:right w:val="none" w:sz="0" w:space="0" w:color="auto"/>
          </w:divBdr>
        </w:div>
      </w:divsChild>
    </w:div>
    <w:div w:id="1696537224">
      <w:bodyDiv w:val="1"/>
      <w:marLeft w:val="0"/>
      <w:marRight w:val="0"/>
      <w:marTop w:val="0"/>
      <w:marBottom w:val="0"/>
      <w:divBdr>
        <w:top w:val="none" w:sz="0" w:space="0" w:color="auto"/>
        <w:left w:val="none" w:sz="0" w:space="0" w:color="auto"/>
        <w:bottom w:val="none" w:sz="0" w:space="0" w:color="auto"/>
        <w:right w:val="none" w:sz="0" w:space="0" w:color="auto"/>
      </w:divBdr>
    </w:div>
    <w:div w:id="1697344656">
      <w:bodyDiv w:val="1"/>
      <w:marLeft w:val="0"/>
      <w:marRight w:val="0"/>
      <w:marTop w:val="0"/>
      <w:marBottom w:val="0"/>
      <w:divBdr>
        <w:top w:val="none" w:sz="0" w:space="0" w:color="auto"/>
        <w:left w:val="none" w:sz="0" w:space="0" w:color="auto"/>
        <w:bottom w:val="none" w:sz="0" w:space="0" w:color="auto"/>
        <w:right w:val="none" w:sz="0" w:space="0" w:color="auto"/>
      </w:divBdr>
    </w:div>
    <w:div w:id="1704289521">
      <w:bodyDiv w:val="1"/>
      <w:marLeft w:val="0"/>
      <w:marRight w:val="0"/>
      <w:marTop w:val="0"/>
      <w:marBottom w:val="0"/>
      <w:divBdr>
        <w:top w:val="none" w:sz="0" w:space="0" w:color="auto"/>
        <w:left w:val="none" w:sz="0" w:space="0" w:color="auto"/>
        <w:bottom w:val="none" w:sz="0" w:space="0" w:color="auto"/>
        <w:right w:val="none" w:sz="0" w:space="0" w:color="auto"/>
      </w:divBdr>
    </w:div>
    <w:div w:id="1706054397">
      <w:bodyDiv w:val="1"/>
      <w:marLeft w:val="0"/>
      <w:marRight w:val="0"/>
      <w:marTop w:val="0"/>
      <w:marBottom w:val="0"/>
      <w:divBdr>
        <w:top w:val="none" w:sz="0" w:space="0" w:color="auto"/>
        <w:left w:val="none" w:sz="0" w:space="0" w:color="auto"/>
        <w:bottom w:val="none" w:sz="0" w:space="0" w:color="auto"/>
        <w:right w:val="none" w:sz="0" w:space="0" w:color="auto"/>
      </w:divBdr>
    </w:div>
    <w:div w:id="1706296448">
      <w:bodyDiv w:val="1"/>
      <w:marLeft w:val="0"/>
      <w:marRight w:val="0"/>
      <w:marTop w:val="0"/>
      <w:marBottom w:val="0"/>
      <w:divBdr>
        <w:top w:val="none" w:sz="0" w:space="0" w:color="auto"/>
        <w:left w:val="none" w:sz="0" w:space="0" w:color="auto"/>
        <w:bottom w:val="none" w:sz="0" w:space="0" w:color="auto"/>
        <w:right w:val="none" w:sz="0" w:space="0" w:color="auto"/>
      </w:divBdr>
    </w:div>
    <w:div w:id="1707295349">
      <w:bodyDiv w:val="1"/>
      <w:marLeft w:val="0"/>
      <w:marRight w:val="0"/>
      <w:marTop w:val="0"/>
      <w:marBottom w:val="0"/>
      <w:divBdr>
        <w:top w:val="none" w:sz="0" w:space="0" w:color="auto"/>
        <w:left w:val="none" w:sz="0" w:space="0" w:color="auto"/>
        <w:bottom w:val="none" w:sz="0" w:space="0" w:color="auto"/>
        <w:right w:val="none" w:sz="0" w:space="0" w:color="auto"/>
      </w:divBdr>
    </w:div>
    <w:div w:id="1709866705">
      <w:bodyDiv w:val="1"/>
      <w:marLeft w:val="0"/>
      <w:marRight w:val="0"/>
      <w:marTop w:val="0"/>
      <w:marBottom w:val="0"/>
      <w:divBdr>
        <w:top w:val="none" w:sz="0" w:space="0" w:color="auto"/>
        <w:left w:val="none" w:sz="0" w:space="0" w:color="auto"/>
        <w:bottom w:val="none" w:sz="0" w:space="0" w:color="auto"/>
        <w:right w:val="none" w:sz="0" w:space="0" w:color="auto"/>
      </w:divBdr>
    </w:div>
    <w:div w:id="1710521444">
      <w:bodyDiv w:val="1"/>
      <w:marLeft w:val="0"/>
      <w:marRight w:val="0"/>
      <w:marTop w:val="0"/>
      <w:marBottom w:val="0"/>
      <w:divBdr>
        <w:top w:val="none" w:sz="0" w:space="0" w:color="auto"/>
        <w:left w:val="none" w:sz="0" w:space="0" w:color="auto"/>
        <w:bottom w:val="none" w:sz="0" w:space="0" w:color="auto"/>
        <w:right w:val="none" w:sz="0" w:space="0" w:color="auto"/>
      </w:divBdr>
    </w:div>
    <w:div w:id="1711876004">
      <w:bodyDiv w:val="1"/>
      <w:marLeft w:val="0"/>
      <w:marRight w:val="0"/>
      <w:marTop w:val="0"/>
      <w:marBottom w:val="0"/>
      <w:divBdr>
        <w:top w:val="none" w:sz="0" w:space="0" w:color="auto"/>
        <w:left w:val="none" w:sz="0" w:space="0" w:color="auto"/>
        <w:bottom w:val="none" w:sz="0" w:space="0" w:color="auto"/>
        <w:right w:val="none" w:sz="0" w:space="0" w:color="auto"/>
      </w:divBdr>
    </w:div>
    <w:div w:id="1713116694">
      <w:bodyDiv w:val="1"/>
      <w:marLeft w:val="0"/>
      <w:marRight w:val="0"/>
      <w:marTop w:val="0"/>
      <w:marBottom w:val="0"/>
      <w:divBdr>
        <w:top w:val="none" w:sz="0" w:space="0" w:color="auto"/>
        <w:left w:val="none" w:sz="0" w:space="0" w:color="auto"/>
        <w:bottom w:val="none" w:sz="0" w:space="0" w:color="auto"/>
        <w:right w:val="none" w:sz="0" w:space="0" w:color="auto"/>
      </w:divBdr>
      <w:divsChild>
        <w:div w:id="1012338041">
          <w:marLeft w:val="0"/>
          <w:marRight w:val="0"/>
          <w:marTop w:val="0"/>
          <w:marBottom w:val="0"/>
          <w:divBdr>
            <w:top w:val="none" w:sz="0" w:space="0" w:color="auto"/>
            <w:left w:val="none" w:sz="0" w:space="0" w:color="auto"/>
            <w:bottom w:val="none" w:sz="0" w:space="0" w:color="auto"/>
            <w:right w:val="none" w:sz="0" w:space="0" w:color="auto"/>
          </w:divBdr>
          <w:divsChild>
            <w:div w:id="1275216088">
              <w:marLeft w:val="-225"/>
              <w:marRight w:val="-225"/>
              <w:marTop w:val="0"/>
              <w:marBottom w:val="0"/>
              <w:divBdr>
                <w:top w:val="none" w:sz="0" w:space="0" w:color="auto"/>
                <w:left w:val="none" w:sz="0" w:space="0" w:color="auto"/>
                <w:bottom w:val="none" w:sz="0" w:space="0" w:color="auto"/>
                <w:right w:val="none" w:sz="0" w:space="0" w:color="auto"/>
              </w:divBdr>
              <w:divsChild>
                <w:div w:id="1494837537">
                  <w:marLeft w:val="0"/>
                  <w:marRight w:val="0"/>
                  <w:marTop w:val="0"/>
                  <w:marBottom w:val="300"/>
                  <w:divBdr>
                    <w:top w:val="none" w:sz="0" w:space="0" w:color="auto"/>
                    <w:left w:val="none" w:sz="0" w:space="0" w:color="auto"/>
                    <w:bottom w:val="none" w:sz="0" w:space="0" w:color="auto"/>
                    <w:right w:val="none" w:sz="0" w:space="0" w:color="auto"/>
                  </w:divBdr>
                  <w:divsChild>
                    <w:div w:id="421221127">
                      <w:marLeft w:val="0"/>
                      <w:marRight w:val="0"/>
                      <w:marTop w:val="0"/>
                      <w:marBottom w:val="0"/>
                      <w:divBdr>
                        <w:top w:val="none" w:sz="0" w:space="0" w:color="auto"/>
                        <w:left w:val="none" w:sz="0" w:space="0" w:color="auto"/>
                        <w:bottom w:val="none" w:sz="0" w:space="0" w:color="auto"/>
                        <w:right w:val="none" w:sz="0" w:space="0" w:color="auto"/>
                      </w:divBdr>
                      <w:divsChild>
                        <w:div w:id="389577831">
                          <w:marLeft w:val="0"/>
                          <w:marRight w:val="0"/>
                          <w:marTop w:val="0"/>
                          <w:marBottom w:val="0"/>
                          <w:divBdr>
                            <w:top w:val="none" w:sz="0" w:space="0" w:color="auto"/>
                            <w:left w:val="none" w:sz="0" w:space="0" w:color="auto"/>
                            <w:bottom w:val="none" w:sz="0" w:space="0" w:color="auto"/>
                            <w:right w:val="none" w:sz="0" w:space="0" w:color="auto"/>
                          </w:divBdr>
                        </w:div>
                        <w:div w:id="1777216052">
                          <w:marLeft w:val="0"/>
                          <w:marRight w:val="0"/>
                          <w:marTop w:val="0"/>
                          <w:marBottom w:val="0"/>
                          <w:divBdr>
                            <w:top w:val="none" w:sz="0" w:space="0" w:color="auto"/>
                            <w:left w:val="none" w:sz="0" w:space="0" w:color="auto"/>
                            <w:bottom w:val="none" w:sz="0" w:space="0" w:color="auto"/>
                            <w:right w:val="none" w:sz="0" w:space="0" w:color="auto"/>
                          </w:divBdr>
                          <w:divsChild>
                            <w:div w:id="1036007477">
                              <w:marLeft w:val="0"/>
                              <w:marRight w:val="0"/>
                              <w:marTop w:val="0"/>
                              <w:marBottom w:val="0"/>
                              <w:divBdr>
                                <w:top w:val="none" w:sz="0" w:space="0" w:color="auto"/>
                                <w:left w:val="none" w:sz="0" w:space="0" w:color="auto"/>
                                <w:bottom w:val="none" w:sz="0" w:space="0" w:color="auto"/>
                                <w:right w:val="none" w:sz="0" w:space="0" w:color="auto"/>
                              </w:divBdr>
                              <w:divsChild>
                                <w:div w:id="297421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8442958">
          <w:marLeft w:val="0"/>
          <w:marRight w:val="0"/>
          <w:marTop w:val="0"/>
          <w:marBottom w:val="0"/>
          <w:divBdr>
            <w:top w:val="none" w:sz="0" w:space="0" w:color="auto"/>
            <w:left w:val="none" w:sz="0" w:space="0" w:color="auto"/>
            <w:bottom w:val="none" w:sz="0" w:space="0" w:color="auto"/>
            <w:right w:val="none" w:sz="0" w:space="0" w:color="auto"/>
          </w:divBdr>
          <w:divsChild>
            <w:div w:id="520511563">
              <w:marLeft w:val="-225"/>
              <w:marRight w:val="-225"/>
              <w:marTop w:val="0"/>
              <w:marBottom w:val="0"/>
              <w:divBdr>
                <w:top w:val="none" w:sz="0" w:space="0" w:color="auto"/>
                <w:left w:val="none" w:sz="0" w:space="0" w:color="auto"/>
                <w:bottom w:val="none" w:sz="0" w:space="0" w:color="auto"/>
                <w:right w:val="none" w:sz="0" w:space="0" w:color="auto"/>
              </w:divBdr>
            </w:div>
          </w:divsChild>
        </w:div>
        <w:div w:id="1780223006">
          <w:marLeft w:val="0"/>
          <w:marRight w:val="0"/>
          <w:marTop w:val="0"/>
          <w:marBottom w:val="0"/>
          <w:divBdr>
            <w:top w:val="none" w:sz="0" w:space="0" w:color="auto"/>
            <w:left w:val="none" w:sz="0" w:space="0" w:color="auto"/>
            <w:bottom w:val="none" w:sz="0" w:space="0" w:color="auto"/>
            <w:right w:val="none" w:sz="0" w:space="0" w:color="auto"/>
          </w:divBdr>
          <w:divsChild>
            <w:div w:id="1764179141">
              <w:marLeft w:val="0"/>
              <w:marRight w:val="0"/>
              <w:marTop w:val="0"/>
              <w:marBottom w:val="300"/>
              <w:divBdr>
                <w:top w:val="none" w:sz="0" w:space="0" w:color="auto"/>
                <w:left w:val="none" w:sz="0" w:space="0" w:color="auto"/>
                <w:bottom w:val="none" w:sz="0" w:space="0" w:color="auto"/>
                <w:right w:val="none" w:sz="0" w:space="0" w:color="auto"/>
              </w:divBdr>
              <w:divsChild>
                <w:div w:id="1016689201">
                  <w:marLeft w:val="0"/>
                  <w:marRight w:val="0"/>
                  <w:marTop w:val="0"/>
                  <w:marBottom w:val="0"/>
                  <w:divBdr>
                    <w:top w:val="none" w:sz="0" w:space="0" w:color="auto"/>
                    <w:left w:val="none" w:sz="0" w:space="0" w:color="auto"/>
                    <w:bottom w:val="none" w:sz="0" w:space="0" w:color="auto"/>
                    <w:right w:val="none" w:sz="0" w:space="0" w:color="auto"/>
                  </w:divBdr>
                  <w:divsChild>
                    <w:div w:id="1082679604">
                      <w:marLeft w:val="-225"/>
                      <w:marRight w:val="-225"/>
                      <w:marTop w:val="0"/>
                      <w:marBottom w:val="0"/>
                      <w:divBdr>
                        <w:top w:val="none" w:sz="0" w:space="0" w:color="auto"/>
                        <w:left w:val="none" w:sz="0" w:space="0" w:color="auto"/>
                        <w:bottom w:val="none" w:sz="0" w:space="0" w:color="auto"/>
                        <w:right w:val="none" w:sz="0" w:space="0" w:color="auto"/>
                      </w:divBdr>
                      <w:divsChild>
                        <w:div w:id="1701777861">
                          <w:marLeft w:val="0"/>
                          <w:marRight w:val="0"/>
                          <w:marTop w:val="0"/>
                          <w:marBottom w:val="0"/>
                          <w:divBdr>
                            <w:top w:val="none" w:sz="0" w:space="0" w:color="auto"/>
                            <w:left w:val="none" w:sz="0" w:space="0" w:color="auto"/>
                            <w:bottom w:val="none" w:sz="0" w:space="0" w:color="auto"/>
                            <w:right w:val="none" w:sz="0" w:space="0" w:color="auto"/>
                          </w:divBdr>
                          <w:divsChild>
                            <w:div w:id="66345636">
                              <w:marLeft w:val="0"/>
                              <w:marRight w:val="0"/>
                              <w:marTop w:val="0"/>
                              <w:marBottom w:val="0"/>
                              <w:divBdr>
                                <w:top w:val="none" w:sz="0" w:space="0" w:color="auto"/>
                                <w:left w:val="none" w:sz="0" w:space="0" w:color="auto"/>
                                <w:bottom w:val="none" w:sz="0" w:space="0" w:color="auto"/>
                                <w:right w:val="none" w:sz="0" w:space="0" w:color="auto"/>
                              </w:divBdr>
                            </w:div>
                            <w:div w:id="497891996">
                              <w:marLeft w:val="0"/>
                              <w:marRight w:val="0"/>
                              <w:marTop w:val="0"/>
                              <w:marBottom w:val="0"/>
                              <w:divBdr>
                                <w:top w:val="none" w:sz="0" w:space="0" w:color="auto"/>
                                <w:left w:val="none" w:sz="0" w:space="0" w:color="auto"/>
                                <w:bottom w:val="none" w:sz="0" w:space="0" w:color="auto"/>
                                <w:right w:val="none" w:sz="0" w:space="0" w:color="auto"/>
                              </w:divBdr>
                            </w:div>
                            <w:div w:id="506094850">
                              <w:marLeft w:val="0"/>
                              <w:marRight w:val="0"/>
                              <w:marTop w:val="0"/>
                              <w:marBottom w:val="0"/>
                              <w:divBdr>
                                <w:top w:val="none" w:sz="0" w:space="0" w:color="auto"/>
                                <w:left w:val="none" w:sz="0" w:space="0" w:color="auto"/>
                                <w:bottom w:val="none" w:sz="0" w:space="0" w:color="auto"/>
                                <w:right w:val="none" w:sz="0" w:space="0" w:color="auto"/>
                              </w:divBdr>
                            </w:div>
                            <w:div w:id="529533188">
                              <w:marLeft w:val="0"/>
                              <w:marRight w:val="0"/>
                              <w:marTop w:val="0"/>
                              <w:marBottom w:val="0"/>
                              <w:divBdr>
                                <w:top w:val="none" w:sz="0" w:space="0" w:color="auto"/>
                                <w:left w:val="none" w:sz="0" w:space="0" w:color="auto"/>
                                <w:bottom w:val="none" w:sz="0" w:space="0" w:color="auto"/>
                                <w:right w:val="none" w:sz="0" w:space="0" w:color="auto"/>
                              </w:divBdr>
                            </w:div>
                            <w:div w:id="910625428">
                              <w:marLeft w:val="0"/>
                              <w:marRight w:val="0"/>
                              <w:marTop w:val="0"/>
                              <w:marBottom w:val="0"/>
                              <w:divBdr>
                                <w:top w:val="none" w:sz="0" w:space="0" w:color="auto"/>
                                <w:left w:val="none" w:sz="0" w:space="0" w:color="auto"/>
                                <w:bottom w:val="none" w:sz="0" w:space="0" w:color="auto"/>
                                <w:right w:val="none" w:sz="0" w:space="0" w:color="auto"/>
                              </w:divBdr>
                            </w:div>
                            <w:div w:id="943613236">
                              <w:marLeft w:val="0"/>
                              <w:marRight w:val="0"/>
                              <w:marTop w:val="0"/>
                              <w:marBottom w:val="0"/>
                              <w:divBdr>
                                <w:top w:val="none" w:sz="0" w:space="0" w:color="auto"/>
                                <w:left w:val="none" w:sz="0" w:space="0" w:color="auto"/>
                                <w:bottom w:val="none" w:sz="0" w:space="0" w:color="auto"/>
                                <w:right w:val="none" w:sz="0" w:space="0" w:color="auto"/>
                              </w:divBdr>
                            </w:div>
                            <w:div w:id="1202093498">
                              <w:marLeft w:val="0"/>
                              <w:marRight w:val="0"/>
                              <w:marTop w:val="0"/>
                              <w:marBottom w:val="0"/>
                              <w:divBdr>
                                <w:top w:val="none" w:sz="0" w:space="0" w:color="auto"/>
                                <w:left w:val="none" w:sz="0" w:space="0" w:color="auto"/>
                                <w:bottom w:val="none" w:sz="0" w:space="0" w:color="auto"/>
                                <w:right w:val="none" w:sz="0" w:space="0" w:color="auto"/>
                              </w:divBdr>
                            </w:div>
                            <w:div w:id="1243563506">
                              <w:marLeft w:val="0"/>
                              <w:marRight w:val="0"/>
                              <w:marTop w:val="0"/>
                              <w:marBottom w:val="0"/>
                              <w:divBdr>
                                <w:top w:val="none" w:sz="0" w:space="0" w:color="auto"/>
                                <w:left w:val="none" w:sz="0" w:space="0" w:color="auto"/>
                                <w:bottom w:val="none" w:sz="0" w:space="0" w:color="auto"/>
                                <w:right w:val="none" w:sz="0" w:space="0" w:color="auto"/>
                              </w:divBdr>
                            </w:div>
                            <w:div w:id="1366442238">
                              <w:marLeft w:val="0"/>
                              <w:marRight w:val="0"/>
                              <w:marTop w:val="0"/>
                              <w:marBottom w:val="0"/>
                              <w:divBdr>
                                <w:top w:val="none" w:sz="0" w:space="0" w:color="auto"/>
                                <w:left w:val="none" w:sz="0" w:space="0" w:color="auto"/>
                                <w:bottom w:val="none" w:sz="0" w:space="0" w:color="auto"/>
                                <w:right w:val="none" w:sz="0" w:space="0" w:color="auto"/>
                              </w:divBdr>
                            </w:div>
                            <w:div w:id="1502620470">
                              <w:marLeft w:val="0"/>
                              <w:marRight w:val="0"/>
                              <w:marTop w:val="0"/>
                              <w:marBottom w:val="0"/>
                              <w:divBdr>
                                <w:top w:val="none" w:sz="0" w:space="0" w:color="auto"/>
                                <w:left w:val="none" w:sz="0" w:space="0" w:color="auto"/>
                                <w:bottom w:val="none" w:sz="0" w:space="0" w:color="auto"/>
                                <w:right w:val="none" w:sz="0" w:space="0" w:color="auto"/>
                              </w:divBdr>
                            </w:div>
                            <w:div w:id="1545752350">
                              <w:marLeft w:val="0"/>
                              <w:marRight w:val="0"/>
                              <w:marTop w:val="0"/>
                              <w:marBottom w:val="0"/>
                              <w:divBdr>
                                <w:top w:val="none" w:sz="0" w:space="0" w:color="auto"/>
                                <w:left w:val="none" w:sz="0" w:space="0" w:color="auto"/>
                                <w:bottom w:val="none" w:sz="0" w:space="0" w:color="auto"/>
                                <w:right w:val="none" w:sz="0" w:space="0" w:color="auto"/>
                              </w:divBdr>
                            </w:div>
                            <w:div w:id="1641378715">
                              <w:marLeft w:val="0"/>
                              <w:marRight w:val="0"/>
                              <w:marTop w:val="0"/>
                              <w:marBottom w:val="0"/>
                              <w:divBdr>
                                <w:top w:val="none" w:sz="0" w:space="0" w:color="auto"/>
                                <w:left w:val="none" w:sz="0" w:space="0" w:color="auto"/>
                                <w:bottom w:val="none" w:sz="0" w:space="0" w:color="auto"/>
                                <w:right w:val="none" w:sz="0" w:space="0" w:color="auto"/>
                              </w:divBdr>
                            </w:div>
                            <w:div w:id="1672680899">
                              <w:marLeft w:val="0"/>
                              <w:marRight w:val="0"/>
                              <w:marTop w:val="0"/>
                              <w:marBottom w:val="0"/>
                              <w:divBdr>
                                <w:top w:val="none" w:sz="0" w:space="0" w:color="auto"/>
                                <w:left w:val="none" w:sz="0" w:space="0" w:color="auto"/>
                                <w:bottom w:val="none" w:sz="0" w:space="0" w:color="auto"/>
                                <w:right w:val="none" w:sz="0" w:space="0" w:color="auto"/>
                              </w:divBdr>
                            </w:div>
                            <w:div w:id="2023117383">
                              <w:marLeft w:val="0"/>
                              <w:marRight w:val="0"/>
                              <w:marTop w:val="0"/>
                              <w:marBottom w:val="0"/>
                              <w:divBdr>
                                <w:top w:val="none" w:sz="0" w:space="0" w:color="auto"/>
                                <w:left w:val="none" w:sz="0" w:space="0" w:color="auto"/>
                                <w:bottom w:val="none" w:sz="0" w:space="0" w:color="auto"/>
                                <w:right w:val="none" w:sz="0" w:space="0" w:color="auto"/>
                              </w:divBdr>
                            </w:div>
                            <w:div w:id="204420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3312343">
      <w:bodyDiv w:val="1"/>
      <w:marLeft w:val="0"/>
      <w:marRight w:val="0"/>
      <w:marTop w:val="0"/>
      <w:marBottom w:val="0"/>
      <w:divBdr>
        <w:top w:val="none" w:sz="0" w:space="0" w:color="auto"/>
        <w:left w:val="none" w:sz="0" w:space="0" w:color="auto"/>
        <w:bottom w:val="none" w:sz="0" w:space="0" w:color="auto"/>
        <w:right w:val="none" w:sz="0" w:space="0" w:color="auto"/>
      </w:divBdr>
      <w:divsChild>
        <w:div w:id="820848515">
          <w:marLeft w:val="0"/>
          <w:marRight w:val="0"/>
          <w:marTop w:val="0"/>
          <w:marBottom w:val="0"/>
          <w:divBdr>
            <w:top w:val="none" w:sz="0" w:space="0" w:color="auto"/>
            <w:left w:val="none" w:sz="0" w:space="0" w:color="auto"/>
            <w:bottom w:val="none" w:sz="0" w:space="0" w:color="auto"/>
            <w:right w:val="none" w:sz="0" w:space="0" w:color="auto"/>
          </w:divBdr>
        </w:div>
      </w:divsChild>
    </w:div>
    <w:div w:id="1714303265">
      <w:bodyDiv w:val="1"/>
      <w:marLeft w:val="0"/>
      <w:marRight w:val="0"/>
      <w:marTop w:val="0"/>
      <w:marBottom w:val="0"/>
      <w:divBdr>
        <w:top w:val="none" w:sz="0" w:space="0" w:color="auto"/>
        <w:left w:val="none" w:sz="0" w:space="0" w:color="auto"/>
        <w:bottom w:val="none" w:sz="0" w:space="0" w:color="auto"/>
        <w:right w:val="none" w:sz="0" w:space="0" w:color="auto"/>
      </w:divBdr>
    </w:div>
    <w:div w:id="1715500189">
      <w:bodyDiv w:val="1"/>
      <w:marLeft w:val="0"/>
      <w:marRight w:val="0"/>
      <w:marTop w:val="0"/>
      <w:marBottom w:val="0"/>
      <w:divBdr>
        <w:top w:val="none" w:sz="0" w:space="0" w:color="auto"/>
        <w:left w:val="none" w:sz="0" w:space="0" w:color="auto"/>
        <w:bottom w:val="none" w:sz="0" w:space="0" w:color="auto"/>
        <w:right w:val="none" w:sz="0" w:space="0" w:color="auto"/>
      </w:divBdr>
    </w:div>
    <w:div w:id="1717966310">
      <w:bodyDiv w:val="1"/>
      <w:marLeft w:val="0"/>
      <w:marRight w:val="0"/>
      <w:marTop w:val="0"/>
      <w:marBottom w:val="0"/>
      <w:divBdr>
        <w:top w:val="none" w:sz="0" w:space="0" w:color="auto"/>
        <w:left w:val="none" w:sz="0" w:space="0" w:color="auto"/>
        <w:bottom w:val="none" w:sz="0" w:space="0" w:color="auto"/>
        <w:right w:val="none" w:sz="0" w:space="0" w:color="auto"/>
      </w:divBdr>
    </w:div>
    <w:div w:id="1718092186">
      <w:bodyDiv w:val="1"/>
      <w:marLeft w:val="0"/>
      <w:marRight w:val="0"/>
      <w:marTop w:val="0"/>
      <w:marBottom w:val="0"/>
      <w:divBdr>
        <w:top w:val="none" w:sz="0" w:space="0" w:color="auto"/>
        <w:left w:val="none" w:sz="0" w:space="0" w:color="auto"/>
        <w:bottom w:val="none" w:sz="0" w:space="0" w:color="auto"/>
        <w:right w:val="none" w:sz="0" w:space="0" w:color="auto"/>
      </w:divBdr>
    </w:div>
    <w:div w:id="1719864794">
      <w:bodyDiv w:val="1"/>
      <w:marLeft w:val="0"/>
      <w:marRight w:val="0"/>
      <w:marTop w:val="0"/>
      <w:marBottom w:val="0"/>
      <w:divBdr>
        <w:top w:val="none" w:sz="0" w:space="0" w:color="auto"/>
        <w:left w:val="none" w:sz="0" w:space="0" w:color="auto"/>
        <w:bottom w:val="none" w:sz="0" w:space="0" w:color="auto"/>
        <w:right w:val="none" w:sz="0" w:space="0" w:color="auto"/>
      </w:divBdr>
    </w:div>
    <w:div w:id="1722947772">
      <w:bodyDiv w:val="1"/>
      <w:marLeft w:val="0"/>
      <w:marRight w:val="0"/>
      <w:marTop w:val="0"/>
      <w:marBottom w:val="0"/>
      <w:divBdr>
        <w:top w:val="none" w:sz="0" w:space="0" w:color="auto"/>
        <w:left w:val="none" w:sz="0" w:space="0" w:color="auto"/>
        <w:bottom w:val="none" w:sz="0" w:space="0" w:color="auto"/>
        <w:right w:val="none" w:sz="0" w:space="0" w:color="auto"/>
      </w:divBdr>
    </w:div>
    <w:div w:id="1723871394">
      <w:bodyDiv w:val="1"/>
      <w:marLeft w:val="0"/>
      <w:marRight w:val="0"/>
      <w:marTop w:val="0"/>
      <w:marBottom w:val="0"/>
      <w:divBdr>
        <w:top w:val="none" w:sz="0" w:space="0" w:color="auto"/>
        <w:left w:val="none" w:sz="0" w:space="0" w:color="auto"/>
        <w:bottom w:val="none" w:sz="0" w:space="0" w:color="auto"/>
        <w:right w:val="none" w:sz="0" w:space="0" w:color="auto"/>
      </w:divBdr>
    </w:div>
    <w:div w:id="1724329130">
      <w:bodyDiv w:val="1"/>
      <w:marLeft w:val="0"/>
      <w:marRight w:val="0"/>
      <w:marTop w:val="0"/>
      <w:marBottom w:val="0"/>
      <w:divBdr>
        <w:top w:val="none" w:sz="0" w:space="0" w:color="auto"/>
        <w:left w:val="none" w:sz="0" w:space="0" w:color="auto"/>
        <w:bottom w:val="none" w:sz="0" w:space="0" w:color="auto"/>
        <w:right w:val="none" w:sz="0" w:space="0" w:color="auto"/>
      </w:divBdr>
      <w:divsChild>
        <w:div w:id="615868176">
          <w:marLeft w:val="0"/>
          <w:marRight w:val="0"/>
          <w:marTop w:val="0"/>
          <w:marBottom w:val="0"/>
          <w:divBdr>
            <w:top w:val="none" w:sz="0" w:space="0" w:color="auto"/>
            <w:left w:val="none" w:sz="0" w:space="0" w:color="auto"/>
            <w:bottom w:val="none" w:sz="0" w:space="0" w:color="auto"/>
            <w:right w:val="none" w:sz="0" w:space="0" w:color="auto"/>
          </w:divBdr>
        </w:div>
      </w:divsChild>
    </w:div>
    <w:div w:id="1725640008">
      <w:bodyDiv w:val="1"/>
      <w:marLeft w:val="0"/>
      <w:marRight w:val="0"/>
      <w:marTop w:val="0"/>
      <w:marBottom w:val="0"/>
      <w:divBdr>
        <w:top w:val="none" w:sz="0" w:space="0" w:color="auto"/>
        <w:left w:val="none" w:sz="0" w:space="0" w:color="auto"/>
        <w:bottom w:val="none" w:sz="0" w:space="0" w:color="auto"/>
        <w:right w:val="none" w:sz="0" w:space="0" w:color="auto"/>
      </w:divBdr>
    </w:div>
    <w:div w:id="1727491282">
      <w:bodyDiv w:val="1"/>
      <w:marLeft w:val="0"/>
      <w:marRight w:val="0"/>
      <w:marTop w:val="0"/>
      <w:marBottom w:val="0"/>
      <w:divBdr>
        <w:top w:val="none" w:sz="0" w:space="0" w:color="auto"/>
        <w:left w:val="none" w:sz="0" w:space="0" w:color="auto"/>
        <w:bottom w:val="none" w:sz="0" w:space="0" w:color="auto"/>
        <w:right w:val="none" w:sz="0" w:space="0" w:color="auto"/>
      </w:divBdr>
    </w:div>
    <w:div w:id="1727757320">
      <w:bodyDiv w:val="1"/>
      <w:marLeft w:val="0"/>
      <w:marRight w:val="0"/>
      <w:marTop w:val="0"/>
      <w:marBottom w:val="0"/>
      <w:divBdr>
        <w:top w:val="none" w:sz="0" w:space="0" w:color="auto"/>
        <w:left w:val="none" w:sz="0" w:space="0" w:color="auto"/>
        <w:bottom w:val="none" w:sz="0" w:space="0" w:color="auto"/>
        <w:right w:val="none" w:sz="0" w:space="0" w:color="auto"/>
      </w:divBdr>
    </w:div>
    <w:div w:id="1728646820">
      <w:bodyDiv w:val="1"/>
      <w:marLeft w:val="0"/>
      <w:marRight w:val="0"/>
      <w:marTop w:val="0"/>
      <w:marBottom w:val="0"/>
      <w:divBdr>
        <w:top w:val="none" w:sz="0" w:space="0" w:color="auto"/>
        <w:left w:val="none" w:sz="0" w:space="0" w:color="auto"/>
        <w:bottom w:val="none" w:sz="0" w:space="0" w:color="auto"/>
        <w:right w:val="none" w:sz="0" w:space="0" w:color="auto"/>
      </w:divBdr>
    </w:div>
    <w:div w:id="1729376069">
      <w:bodyDiv w:val="1"/>
      <w:marLeft w:val="0"/>
      <w:marRight w:val="0"/>
      <w:marTop w:val="0"/>
      <w:marBottom w:val="0"/>
      <w:divBdr>
        <w:top w:val="none" w:sz="0" w:space="0" w:color="auto"/>
        <w:left w:val="none" w:sz="0" w:space="0" w:color="auto"/>
        <w:bottom w:val="none" w:sz="0" w:space="0" w:color="auto"/>
        <w:right w:val="none" w:sz="0" w:space="0" w:color="auto"/>
      </w:divBdr>
      <w:divsChild>
        <w:div w:id="815607249">
          <w:marLeft w:val="0"/>
          <w:marRight w:val="0"/>
          <w:marTop w:val="0"/>
          <w:marBottom w:val="0"/>
          <w:divBdr>
            <w:top w:val="none" w:sz="0" w:space="0" w:color="auto"/>
            <w:left w:val="none" w:sz="0" w:space="0" w:color="auto"/>
            <w:bottom w:val="none" w:sz="0" w:space="0" w:color="auto"/>
            <w:right w:val="none" w:sz="0" w:space="0" w:color="auto"/>
          </w:divBdr>
          <w:divsChild>
            <w:div w:id="1890847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9526864">
      <w:bodyDiv w:val="1"/>
      <w:marLeft w:val="0"/>
      <w:marRight w:val="0"/>
      <w:marTop w:val="0"/>
      <w:marBottom w:val="0"/>
      <w:divBdr>
        <w:top w:val="none" w:sz="0" w:space="0" w:color="auto"/>
        <w:left w:val="none" w:sz="0" w:space="0" w:color="auto"/>
        <w:bottom w:val="none" w:sz="0" w:space="0" w:color="auto"/>
        <w:right w:val="none" w:sz="0" w:space="0" w:color="auto"/>
      </w:divBdr>
    </w:div>
    <w:div w:id="1729717385">
      <w:bodyDiv w:val="1"/>
      <w:marLeft w:val="0"/>
      <w:marRight w:val="0"/>
      <w:marTop w:val="0"/>
      <w:marBottom w:val="0"/>
      <w:divBdr>
        <w:top w:val="none" w:sz="0" w:space="0" w:color="auto"/>
        <w:left w:val="none" w:sz="0" w:space="0" w:color="auto"/>
        <w:bottom w:val="none" w:sz="0" w:space="0" w:color="auto"/>
        <w:right w:val="none" w:sz="0" w:space="0" w:color="auto"/>
      </w:divBdr>
    </w:div>
    <w:div w:id="1729766588">
      <w:bodyDiv w:val="1"/>
      <w:marLeft w:val="0"/>
      <w:marRight w:val="0"/>
      <w:marTop w:val="0"/>
      <w:marBottom w:val="0"/>
      <w:divBdr>
        <w:top w:val="none" w:sz="0" w:space="0" w:color="auto"/>
        <w:left w:val="none" w:sz="0" w:space="0" w:color="auto"/>
        <w:bottom w:val="none" w:sz="0" w:space="0" w:color="auto"/>
        <w:right w:val="none" w:sz="0" w:space="0" w:color="auto"/>
      </w:divBdr>
    </w:div>
    <w:div w:id="1730302098">
      <w:bodyDiv w:val="1"/>
      <w:marLeft w:val="0"/>
      <w:marRight w:val="0"/>
      <w:marTop w:val="0"/>
      <w:marBottom w:val="0"/>
      <w:divBdr>
        <w:top w:val="none" w:sz="0" w:space="0" w:color="auto"/>
        <w:left w:val="none" w:sz="0" w:space="0" w:color="auto"/>
        <w:bottom w:val="none" w:sz="0" w:space="0" w:color="auto"/>
        <w:right w:val="none" w:sz="0" w:space="0" w:color="auto"/>
      </w:divBdr>
    </w:div>
    <w:div w:id="1731610049">
      <w:bodyDiv w:val="1"/>
      <w:marLeft w:val="0"/>
      <w:marRight w:val="0"/>
      <w:marTop w:val="0"/>
      <w:marBottom w:val="0"/>
      <w:divBdr>
        <w:top w:val="none" w:sz="0" w:space="0" w:color="auto"/>
        <w:left w:val="none" w:sz="0" w:space="0" w:color="auto"/>
        <w:bottom w:val="none" w:sz="0" w:space="0" w:color="auto"/>
        <w:right w:val="none" w:sz="0" w:space="0" w:color="auto"/>
      </w:divBdr>
    </w:div>
    <w:div w:id="1740060512">
      <w:bodyDiv w:val="1"/>
      <w:marLeft w:val="0"/>
      <w:marRight w:val="0"/>
      <w:marTop w:val="0"/>
      <w:marBottom w:val="0"/>
      <w:divBdr>
        <w:top w:val="none" w:sz="0" w:space="0" w:color="auto"/>
        <w:left w:val="none" w:sz="0" w:space="0" w:color="auto"/>
        <w:bottom w:val="none" w:sz="0" w:space="0" w:color="auto"/>
        <w:right w:val="none" w:sz="0" w:space="0" w:color="auto"/>
      </w:divBdr>
    </w:div>
    <w:div w:id="1740591744">
      <w:bodyDiv w:val="1"/>
      <w:marLeft w:val="0"/>
      <w:marRight w:val="0"/>
      <w:marTop w:val="0"/>
      <w:marBottom w:val="0"/>
      <w:divBdr>
        <w:top w:val="none" w:sz="0" w:space="0" w:color="auto"/>
        <w:left w:val="none" w:sz="0" w:space="0" w:color="auto"/>
        <w:bottom w:val="none" w:sz="0" w:space="0" w:color="auto"/>
        <w:right w:val="none" w:sz="0" w:space="0" w:color="auto"/>
      </w:divBdr>
      <w:divsChild>
        <w:div w:id="867062856">
          <w:marLeft w:val="0"/>
          <w:marRight w:val="0"/>
          <w:marTop w:val="0"/>
          <w:marBottom w:val="0"/>
          <w:divBdr>
            <w:top w:val="none" w:sz="0" w:space="0" w:color="auto"/>
            <w:left w:val="none" w:sz="0" w:space="0" w:color="auto"/>
            <w:bottom w:val="none" w:sz="0" w:space="0" w:color="auto"/>
            <w:right w:val="none" w:sz="0" w:space="0" w:color="auto"/>
          </w:divBdr>
        </w:div>
      </w:divsChild>
    </w:div>
    <w:div w:id="1741436991">
      <w:bodyDiv w:val="1"/>
      <w:marLeft w:val="0"/>
      <w:marRight w:val="0"/>
      <w:marTop w:val="0"/>
      <w:marBottom w:val="0"/>
      <w:divBdr>
        <w:top w:val="none" w:sz="0" w:space="0" w:color="auto"/>
        <w:left w:val="none" w:sz="0" w:space="0" w:color="auto"/>
        <w:bottom w:val="none" w:sz="0" w:space="0" w:color="auto"/>
        <w:right w:val="none" w:sz="0" w:space="0" w:color="auto"/>
      </w:divBdr>
    </w:div>
    <w:div w:id="1743067550">
      <w:bodyDiv w:val="1"/>
      <w:marLeft w:val="0"/>
      <w:marRight w:val="0"/>
      <w:marTop w:val="0"/>
      <w:marBottom w:val="0"/>
      <w:divBdr>
        <w:top w:val="none" w:sz="0" w:space="0" w:color="auto"/>
        <w:left w:val="none" w:sz="0" w:space="0" w:color="auto"/>
        <w:bottom w:val="none" w:sz="0" w:space="0" w:color="auto"/>
        <w:right w:val="none" w:sz="0" w:space="0" w:color="auto"/>
      </w:divBdr>
    </w:div>
    <w:div w:id="1743983596">
      <w:bodyDiv w:val="1"/>
      <w:marLeft w:val="0"/>
      <w:marRight w:val="0"/>
      <w:marTop w:val="0"/>
      <w:marBottom w:val="0"/>
      <w:divBdr>
        <w:top w:val="none" w:sz="0" w:space="0" w:color="auto"/>
        <w:left w:val="none" w:sz="0" w:space="0" w:color="auto"/>
        <w:bottom w:val="none" w:sz="0" w:space="0" w:color="auto"/>
        <w:right w:val="none" w:sz="0" w:space="0" w:color="auto"/>
      </w:divBdr>
      <w:divsChild>
        <w:div w:id="1050113518">
          <w:marLeft w:val="0"/>
          <w:marRight w:val="0"/>
          <w:marTop w:val="0"/>
          <w:marBottom w:val="0"/>
          <w:divBdr>
            <w:top w:val="none" w:sz="0" w:space="0" w:color="auto"/>
            <w:left w:val="none" w:sz="0" w:space="0" w:color="auto"/>
            <w:bottom w:val="none" w:sz="0" w:space="0" w:color="auto"/>
            <w:right w:val="none" w:sz="0" w:space="0" w:color="auto"/>
          </w:divBdr>
        </w:div>
      </w:divsChild>
    </w:div>
    <w:div w:id="1744519795">
      <w:bodyDiv w:val="1"/>
      <w:marLeft w:val="0"/>
      <w:marRight w:val="0"/>
      <w:marTop w:val="0"/>
      <w:marBottom w:val="0"/>
      <w:divBdr>
        <w:top w:val="none" w:sz="0" w:space="0" w:color="auto"/>
        <w:left w:val="none" w:sz="0" w:space="0" w:color="auto"/>
        <w:bottom w:val="none" w:sz="0" w:space="0" w:color="auto"/>
        <w:right w:val="none" w:sz="0" w:space="0" w:color="auto"/>
      </w:divBdr>
    </w:div>
    <w:div w:id="1745452568">
      <w:bodyDiv w:val="1"/>
      <w:marLeft w:val="0"/>
      <w:marRight w:val="0"/>
      <w:marTop w:val="0"/>
      <w:marBottom w:val="0"/>
      <w:divBdr>
        <w:top w:val="none" w:sz="0" w:space="0" w:color="auto"/>
        <w:left w:val="none" w:sz="0" w:space="0" w:color="auto"/>
        <w:bottom w:val="none" w:sz="0" w:space="0" w:color="auto"/>
        <w:right w:val="none" w:sz="0" w:space="0" w:color="auto"/>
      </w:divBdr>
    </w:div>
    <w:div w:id="1745761287">
      <w:bodyDiv w:val="1"/>
      <w:marLeft w:val="0"/>
      <w:marRight w:val="0"/>
      <w:marTop w:val="0"/>
      <w:marBottom w:val="0"/>
      <w:divBdr>
        <w:top w:val="none" w:sz="0" w:space="0" w:color="auto"/>
        <w:left w:val="none" w:sz="0" w:space="0" w:color="auto"/>
        <w:bottom w:val="none" w:sz="0" w:space="0" w:color="auto"/>
        <w:right w:val="none" w:sz="0" w:space="0" w:color="auto"/>
      </w:divBdr>
      <w:divsChild>
        <w:div w:id="1777555361">
          <w:marLeft w:val="0"/>
          <w:marRight w:val="0"/>
          <w:marTop w:val="0"/>
          <w:marBottom w:val="0"/>
          <w:divBdr>
            <w:top w:val="none" w:sz="0" w:space="0" w:color="auto"/>
            <w:left w:val="none" w:sz="0" w:space="0" w:color="auto"/>
            <w:bottom w:val="none" w:sz="0" w:space="0" w:color="auto"/>
            <w:right w:val="none" w:sz="0" w:space="0" w:color="auto"/>
          </w:divBdr>
        </w:div>
      </w:divsChild>
    </w:div>
    <w:div w:id="1747453591">
      <w:bodyDiv w:val="1"/>
      <w:marLeft w:val="0"/>
      <w:marRight w:val="0"/>
      <w:marTop w:val="0"/>
      <w:marBottom w:val="0"/>
      <w:divBdr>
        <w:top w:val="none" w:sz="0" w:space="0" w:color="auto"/>
        <w:left w:val="none" w:sz="0" w:space="0" w:color="auto"/>
        <w:bottom w:val="none" w:sz="0" w:space="0" w:color="auto"/>
        <w:right w:val="none" w:sz="0" w:space="0" w:color="auto"/>
      </w:divBdr>
    </w:div>
    <w:div w:id="1747461540">
      <w:bodyDiv w:val="1"/>
      <w:marLeft w:val="0"/>
      <w:marRight w:val="0"/>
      <w:marTop w:val="0"/>
      <w:marBottom w:val="0"/>
      <w:divBdr>
        <w:top w:val="none" w:sz="0" w:space="0" w:color="auto"/>
        <w:left w:val="none" w:sz="0" w:space="0" w:color="auto"/>
        <w:bottom w:val="none" w:sz="0" w:space="0" w:color="auto"/>
        <w:right w:val="none" w:sz="0" w:space="0" w:color="auto"/>
      </w:divBdr>
    </w:div>
    <w:div w:id="1747993115">
      <w:bodyDiv w:val="1"/>
      <w:marLeft w:val="0"/>
      <w:marRight w:val="0"/>
      <w:marTop w:val="0"/>
      <w:marBottom w:val="0"/>
      <w:divBdr>
        <w:top w:val="none" w:sz="0" w:space="0" w:color="auto"/>
        <w:left w:val="none" w:sz="0" w:space="0" w:color="auto"/>
        <w:bottom w:val="none" w:sz="0" w:space="0" w:color="auto"/>
        <w:right w:val="none" w:sz="0" w:space="0" w:color="auto"/>
      </w:divBdr>
    </w:div>
    <w:div w:id="1749569342">
      <w:bodyDiv w:val="1"/>
      <w:marLeft w:val="0"/>
      <w:marRight w:val="0"/>
      <w:marTop w:val="0"/>
      <w:marBottom w:val="0"/>
      <w:divBdr>
        <w:top w:val="none" w:sz="0" w:space="0" w:color="auto"/>
        <w:left w:val="none" w:sz="0" w:space="0" w:color="auto"/>
        <w:bottom w:val="none" w:sz="0" w:space="0" w:color="auto"/>
        <w:right w:val="none" w:sz="0" w:space="0" w:color="auto"/>
      </w:divBdr>
    </w:div>
    <w:div w:id="1750695479">
      <w:bodyDiv w:val="1"/>
      <w:marLeft w:val="0"/>
      <w:marRight w:val="0"/>
      <w:marTop w:val="0"/>
      <w:marBottom w:val="0"/>
      <w:divBdr>
        <w:top w:val="none" w:sz="0" w:space="0" w:color="auto"/>
        <w:left w:val="none" w:sz="0" w:space="0" w:color="auto"/>
        <w:bottom w:val="none" w:sz="0" w:space="0" w:color="auto"/>
        <w:right w:val="none" w:sz="0" w:space="0" w:color="auto"/>
      </w:divBdr>
    </w:div>
    <w:div w:id="1752579935">
      <w:bodyDiv w:val="1"/>
      <w:marLeft w:val="0"/>
      <w:marRight w:val="0"/>
      <w:marTop w:val="0"/>
      <w:marBottom w:val="0"/>
      <w:divBdr>
        <w:top w:val="none" w:sz="0" w:space="0" w:color="auto"/>
        <w:left w:val="none" w:sz="0" w:space="0" w:color="auto"/>
        <w:bottom w:val="none" w:sz="0" w:space="0" w:color="auto"/>
        <w:right w:val="none" w:sz="0" w:space="0" w:color="auto"/>
      </w:divBdr>
    </w:div>
    <w:div w:id="1755783077">
      <w:bodyDiv w:val="1"/>
      <w:marLeft w:val="0"/>
      <w:marRight w:val="0"/>
      <w:marTop w:val="0"/>
      <w:marBottom w:val="0"/>
      <w:divBdr>
        <w:top w:val="none" w:sz="0" w:space="0" w:color="auto"/>
        <w:left w:val="none" w:sz="0" w:space="0" w:color="auto"/>
        <w:bottom w:val="none" w:sz="0" w:space="0" w:color="auto"/>
        <w:right w:val="none" w:sz="0" w:space="0" w:color="auto"/>
      </w:divBdr>
      <w:divsChild>
        <w:div w:id="2074234715">
          <w:marLeft w:val="0"/>
          <w:marRight w:val="0"/>
          <w:marTop w:val="0"/>
          <w:marBottom w:val="0"/>
          <w:divBdr>
            <w:top w:val="none" w:sz="0" w:space="0" w:color="auto"/>
            <w:left w:val="none" w:sz="0" w:space="0" w:color="auto"/>
            <w:bottom w:val="none" w:sz="0" w:space="0" w:color="auto"/>
            <w:right w:val="none" w:sz="0" w:space="0" w:color="auto"/>
          </w:divBdr>
        </w:div>
      </w:divsChild>
    </w:div>
    <w:div w:id="1759012146">
      <w:bodyDiv w:val="1"/>
      <w:marLeft w:val="0"/>
      <w:marRight w:val="0"/>
      <w:marTop w:val="0"/>
      <w:marBottom w:val="0"/>
      <w:divBdr>
        <w:top w:val="none" w:sz="0" w:space="0" w:color="auto"/>
        <w:left w:val="none" w:sz="0" w:space="0" w:color="auto"/>
        <w:bottom w:val="none" w:sz="0" w:space="0" w:color="auto"/>
        <w:right w:val="none" w:sz="0" w:space="0" w:color="auto"/>
      </w:divBdr>
    </w:div>
    <w:div w:id="1759211413">
      <w:bodyDiv w:val="1"/>
      <w:marLeft w:val="0"/>
      <w:marRight w:val="0"/>
      <w:marTop w:val="0"/>
      <w:marBottom w:val="0"/>
      <w:divBdr>
        <w:top w:val="none" w:sz="0" w:space="0" w:color="auto"/>
        <w:left w:val="none" w:sz="0" w:space="0" w:color="auto"/>
        <w:bottom w:val="none" w:sz="0" w:space="0" w:color="auto"/>
        <w:right w:val="none" w:sz="0" w:space="0" w:color="auto"/>
      </w:divBdr>
    </w:div>
    <w:div w:id="1759670158">
      <w:bodyDiv w:val="1"/>
      <w:marLeft w:val="0"/>
      <w:marRight w:val="0"/>
      <w:marTop w:val="0"/>
      <w:marBottom w:val="0"/>
      <w:divBdr>
        <w:top w:val="none" w:sz="0" w:space="0" w:color="auto"/>
        <w:left w:val="none" w:sz="0" w:space="0" w:color="auto"/>
        <w:bottom w:val="none" w:sz="0" w:space="0" w:color="auto"/>
        <w:right w:val="none" w:sz="0" w:space="0" w:color="auto"/>
      </w:divBdr>
    </w:div>
    <w:div w:id="1760712337">
      <w:bodyDiv w:val="1"/>
      <w:marLeft w:val="0"/>
      <w:marRight w:val="0"/>
      <w:marTop w:val="0"/>
      <w:marBottom w:val="0"/>
      <w:divBdr>
        <w:top w:val="none" w:sz="0" w:space="0" w:color="auto"/>
        <w:left w:val="none" w:sz="0" w:space="0" w:color="auto"/>
        <w:bottom w:val="none" w:sz="0" w:space="0" w:color="auto"/>
        <w:right w:val="none" w:sz="0" w:space="0" w:color="auto"/>
      </w:divBdr>
    </w:div>
    <w:div w:id="1761368178">
      <w:bodyDiv w:val="1"/>
      <w:marLeft w:val="0"/>
      <w:marRight w:val="0"/>
      <w:marTop w:val="0"/>
      <w:marBottom w:val="0"/>
      <w:divBdr>
        <w:top w:val="none" w:sz="0" w:space="0" w:color="auto"/>
        <w:left w:val="none" w:sz="0" w:space="0" w:color="auto"/>
        <w:bottom w:val="none" w:sz="0" w:space="0" w:color="auto"/>
        <w:right w:val="none" w:sz="0" w:space="0" w:color="auto"/>
      </w:divBdr>
    </w:div>
    <w:div w:id="1763333663">
      <w:bodyDiv w:val="1"/>
      <w:marLeft w:val="0"/>
      <w:marRight w:val="0"/>
      <w:marTop w:val="0"/>
      <w:marBottom w:val="0"/>
      <w:divBdr>
        <w:top w:val="none" w:sz="0" w:space="0" w:color="auto"/>
        <w:left w:val="none" w:sz="0" w:space="0" w:color="auto"/>
        <w:bottom w:val="none" w:sz="0" w:space="0" w:color="auto"/>
        <w:right w:val="none" w:sz="0" w:space="0" w:color="auto"/>
      </w:divBdr>
    </w:div>
    <w:div w:id="1763456908">
      <w:bodyDiv w:val="1"/>
      <w:marLeft w:val="0"/>
      <w:marRight w:val="0"/>
      <w:marTop w:val="0"/>
      <w:marBottom w:val="0"/>
      <w:divBdr>
        <w:top w:val="none" w:sz="0" w:space="0" w:color="auto"/>
        <w:left w:val="none" w:sz="0" w:space="0" w:color="auto"/>
        <w:bottom w:val="none" w:sz="0" w:space="0" w:color="auto"/>
        <w:right w:val="none" w:sz="0" w:space="0" w:color="auto"/>
      </w:divBdr>
      <w:divsChild>
        <w:div w:id="655917011">
          <w:marLeft w:val="0"/>
          <w:marRight w:val="0"/>
          <w:marTop w:val="0"/>
          <w:marBottom w:val="0"/>
          <w:divBdr>
            <w:top w:val="none" w:sz="0" w:space="0" w:color="auto"/>
            <w:left w:val="none" w:sz="0" w:space="0" w:color="auto"/>
            <w:bottom w:val="none" w:sz="0" w:space="0" w:color="auto"/>
            <w:right w:val="none" w:sz="0" w:space="0" w:color="auto"/>
          </w:divBdr>
        </w:div>
      </w:divsChild>
    </w:div>
    <w:div w:id="1765567737">
      <w:bodyDiv w:val="1"/>
      <w:marLeft w:val="0"/>
      <w:marRight w:val="0"/>
      <w:marTop w:val="0"/>
      <w:marBottom w:val="0"/>
      <w:divBdr>
        <w:top w:val="none" w:sz="0" w:space="0" w:color="auto"/>
        <w:left w:val="none" w:sz="0" w:space="0" w:color="auto"/>
        <w:bottom w:val="none" w:sz="0" w:space="0" w:color="auto"/>
        <w:right w:val="none" w:sz="0" w:space="0" w:color="auto"/>
      </w:divBdr>
    </w:div>
    <w:div w:id="1765955164">
      <w:bodyDiv w:val="1"/>
      <w:marLeft w:val="0"/>
      <w:marRight w:val="0"/>
      <w:marTop w:val="0"/>
      <w:marBottom w:val="0"/>
      <w:divBdr>
        <w:top w:val="none" w:sz="0" w:space="0" w:color="auto"/>
        <w:left w:val="none" w:sz="0" w:space="0" w:color="auto"/>
        <w:bottom w:val="none" w:sz="0" w:space="0" w:color="auto"/>
        <w:right w:val="none" w:sz="0" w:space="0" w:color="auto"/>
      </w:divBdr>
    </w:div>
    <w:div w:id="1766342875">
      <w:bodyDiv w:val="1"/>
      <w:marLeft w:val="0"/>
      <w:marRight w:val="0"/>
      <w:marTop w:val="0"/>
      <w:marBottom w:val="0"/>
      <w:divBdr>
        <w:top w:val="none" w:sz="0" w:space="0" w:color="auto"/>
        <w:left w:val="none" w:sz="0" w:space="0" w:color="auto"/>
        <w:bottom w:val="none" w:sz="0" w:space="0" w:color="auto"/>
        <w:right w:val="none" w:sz="0" w:space="0" w:color="auto"/>
      </w:divBdr>
    </w:div>
    <w:div w:id="1766994292">
      <w:bodyDiv w:val="1"/>
      <w:marLeft w:val="0"/>
      <w:marRight w:val="0"/>
      <w:marTop w:val="0"/>
      <w:marBottom w:val="0"/>
      <w:divBdr>
        <w:top w:val="none" w:sz="0" w:space="0" w:color="auto"/>
        <w:left w:val="none" w:sz="0" w:space="0" w:color="auto"/>
        <w:bottom w:val="none" w:sz="0" w:space="0" w:color="auto"/>
        <w:right w:val="none" w:sz="0" w:space="0" w:color="auto"/>
      </w:divBdr>
    </w:div>
    <w:div w:id="1770614364">
      <w:bodyDiv w:val="1"/>
      <w:marLeft w:val="0"/>
      <w:marRight w:val="0"/>
      <w:marTop w:val="0"/>
      <w:marBottom w:val="0"/>
      <w:divBdr>
        <w:top w:val="none" w:sz="0" w:space="0" w:color="auto"/>
        <w:left w:val="none" w:sz="0" w:space="0" w:color="auto"/>
        <w:bottom w:val="none" w:sz="0" w:space="0" w:color="auto"/>
        <w:right w:val="none" w:sz="0" w:space="0" w:color="auto"/>
      </w:divBdr>
    </w:div>
    <w:div w:id="1772361417">
      <w:bodyDiv w:val="1"/>
      <w:marLeft w:val="0"/>
      <w:marRight w:val="0"/>
      <w:marTop w:val="0"/>
      <w:marBottom w:val="0"/>
      <w:divBdr>
        <w:top w:val="none" w:sz="0" w:space="0" w:color="auto"/>
        <w:left w:val="none" w:sz="0" w:space="0" w:color="auto"/>
        <w:bottom w:val="none" w:sz="0" w:space="0" w:color="auto"/>
        <w:right w:val="none" w:sz="0" w:space="0" w:color="auto"/>
      </w:divBdr>
    </w:div>
    <w:div w:id="1774129758">
      <w:bodyDiv w:val="1"/>
      <w:marLeft w:val="0"/>
      <w:marRight w:val="0"/>
      <w:marTop w:val="0"/>
      <w:marBottom w:val="0"/>
      <w:divBdr>
        <w:top w:val="none" w:sz="0" w:space="0" w:color="auto"/>
        <w:left w:val="none" w:sz="0" w:space="0" w:color="auto"/>
        <w:bottom w:val="none" w:sz="0" w:space="0" w:color="auto"/>
        <w:right w:val="none" w:sz="0" w:space="0" w:color="auto"/>
      </w:divBdr>
    </w:div>
    <w:div w:id="1776245493">
      <w:bodyDiv w:val="1"/>
      <w:marLeft w:val="0"/>
      <w:marRight w:val="0"/>
      <w:marTop w:val="0"/>
      <w:marBottom w:val="0"/>
      <w:divBdr>
        <w:top w:val="none" w:sz="0" w:space="0" w:color="auto"/>
        <w:left w:val="none" w:sz="0" w:space="0" w:color="auto"/>
        <w:bottom w:val="none" w:sz="0" w:space="0" w:color="auto"/>
        <w:right w:val="none" w:sz="0" w:space="0" w:color="auto"/>
      </w:divBdr>
      <w:divsChild>
        <w:div w:id="1083183001">
          <w:marLeft w:val="0"/>
          <w:marRight w:val="0"/>
          <w:marTop w:val="225"/>
          <w:marBottom w:val="0"/>
          <w:divBdr>
            <w:top w:val="none" w:sz="0" w:space="0" w:color="auto"/>
            <w:left w:val="none" w:sz="0" w:space="0" w:color="auto"/>
            <w:bottom w:val="none" w:sz="0" w:space="0" w:color="auto"/>
            <w:right w:val="none" w:sz="0" w:space="0" w:color="auto"/>
          </w:divBdr>
        </w:div>
      </w:divsChild>
    </w:div>
    <w:div w:id="1778138395">
      <w:bodyDiv w:val="1"/>
      <w:marLeft w:val="0"/>
      <w:marRight w:val="0"/>
      <w:marTop w:val="0"/>
      <w:marBottom w:val="0"/>
      <w:divBdr>
        <w:top w:val="none" w:sz="0" w:space="0" w:color="auto"/>
        <w:left w:val="none" w:sz="0" w:space="0" w:color="auto"/>
        <w:bottom w:val="none" w:sz="0" w:space="0" w:color="auto"/>
        <w:right w:val="none" w:sz="0" w:space="0" w:color="auto"/>
      </w:divBdr>
      <w:divsChild>
        <w:div w:id="1651402268">
          <w:marLeft w:val="0"/>
          <w:marRight w:val="0"/>
          <w:marTop w:val="204"/>
          <w:marBottom w:val="204"/>
          <w:divBdr>
            <w:top w:val="none" w:sz="0" w:space="0" w:color="auto"/>
            <w:left w:val="none" w:sz="0" w:space="0" w:color="auto"/>
            <w:bottom w:val="none" w:sz="0" w:space="0" w:color="auto"/>
            <w:right w:val="none" w:sz="0" w:space="0" w:color="auto"/>
          </w:divBdr>
        </w:div>
        <w:div w:id="1876305261">
          <w:marLeft w:val="0"/>
          <w:marRight w:val="0"/>
          <w:marTop w:val="0"/>
          <w:marBottom w:val="408"/>
          <w:divBdr>
            <w:top w:val="none" w:sz="0" w:space="0" w:color="auto"/>
            <w:left w:val="none" w:sz="0" w:space="0" w:color="auto"/>
            <w:bottom w:val="none" w:sz="0" w:space="0" w:color="auto"/>
            <w:right w:val="none" w:sz="0" w:space="0" w:color="auto"/>
          </w:divBdr>
        </w:div>
      </w:divsChild>
    </w:div>
    <w:div w:id="1778256274">
      <w:bodyDiv w:val="1"/>
      <w:marLeft w:val="0"/>
      <w:marRight w:val="0"/>
      <w:marTop w:val="0"/>
      <w:marBottom w:val="0"/>
      <w:divBdr>
        <w:top w:val="none" w:sz="0" w:space="0" w:color="auto"/>
        <w:left w:val="none" w:sz="0" w:space="0" w:color="auto"/>
        <w:bottom w:val="none" w:sz="0" w:space="0" w:color="auto"/>
        <w:right w:val="none" w:sz="0" w:space="0" w:color="auto"/>
      </w:divBdr>
    </w:div>
    <w:div w:id="1781408454">
      <w:bodyDiv w:val="1"/>
      <w:marLeft w:val="0"/>
      <w:marRight w:val="0"/>
      <w:marTop w:val="0"/>
      <w:marBottom w:val="0"/>
      <w:divBdr>
        <w:top w:val="none" w:sz="0" w:space="0" w:color="auto"/>
        <w:left w:val="none" w:sz="0" w:space="0" w:color="auto"/>
        <w:bottom w:val="none" w:sz="0" w:space="0" w:color="auto"/>
        <w:right w:val="none" w:sz="0" w:space="0" w:color="auto"/>
      </w:divBdr>
    </w:div>
    <w:div w:id="1783382086">
      <w:bodyDiv w:val="1"/>
      <w:marLeft w:val="0"/>
      <w:marRight w:val="0"/>
      <w:marTop w:val="0"/>
      <w:marBottom w:val="0"/>
      <w:divBdr>
        <w:top w:val="none" w:sz="0" w:space="0" w:color="auto"/>
        <w:left w:val="none" w:sz="0" w:space="0" w:color="auto"/>
        <w:bottom w:val="none" w:sz="0" w:space="0" w:color="auto"/>
        <w:right w:val="none" w:sz="0" w:space="0" w:color="auto"/>
      </w:divBdr>
    </w:div>
    <w:div w:id="1783645272">
      <w:bodyDiv w:val="1"/>
      <w:marLeft w:val="0"/>
      <w:marRight w:val="0"/>
      <w:marTop w:val="0"/>
      <w:marBottom w:val="0"/>
      <w:divBdr>
        <w:top w:val="none" w:sz="0" w:space="0" w:color="auto"/>
        <w:left w:val="none" w:sz="0" w:space="0" w:color="auto"/>
        <w:bottom w:val="none" w:sz="0" w:space="0" w:color="auto"/>
        <w:right w:val="none" w:sz="0" w:space="0" w:color="auto"/>
      </w:divBdr>
      <w:divsChild>
        <w:div w:id="60561606">
          <w:marLeft w:val="0"/>
          <w:marRight w:val="0"/>
          <w:marTop w:val="0"/>
          <w:marBottom w:val="0"/>
          <w:divBdr>
            <w:top w:val="none" w:sz="0" w:space="0" w:color="auto"/>
            <w:left w:val="none" w:sz="0" w:space="0" w:color="auto"/>
            <w:bottom w:val="none" w:sz="0" w:space="0" w:color="auto"/>
            <w:right w:val="none" w:sz="0" w:space="0" w:color="auto"/>
          </w:divBdr>
        </w:div>
      </w:divsChild>
    </w:div>
    <w:div w:id="1784416205">
      <w:bodyDiv w:val="1"/>
      <w:marLeft w:val="0"/>
      <w:marRight w:val="0"/>
      <w:marTop w:val="0"/>
      <w:marBottom w:val="0"/>
      <w:divBdr>
        <w:top w:val="none" w:sz="0" w:space="0" w:color="auto"/>
        <w:left w:val="none" w:sz="0" w:space="0" w:color="auto"/>
        <w:bottom w:val="none" w:sz="0" w:space="0" w:color="auto"/>
        <w:right w:val="none" w:sz="0" w:space="0" w:color="auto"/>
      </w:divBdr>
    </w:div>
    <w:div w:id="1784420095">
      <w:bodyDiv w:val="1"/>
      <w:marLeft w:val="0"/>
      <w:marRight w:val="0"/>
      <w:marTop w:val="0"/>
      <w:marBottom w:val="0"/>
      <w:divBdr>
        <w:top w:val="none" w:sz="0" w:space="0" w:color="auto"/>
        <w:left w:val="none" w:sz="0" w:space="0" w:color="auto"/>
        <w:bottom w:val="none" w:sz="0" w:space="0" w:color="auto"/>
        <w:right w:val="none" w:sz="0" w:space="0" w:color="auto"/>
      </w:divBdr>
    </w:div>
    <w:div w:id="1785727779">
      <w:bodyDiv w:val="1"/>
      <w:marLeft w:val="0"/>
      <w:marRight w:val="0"/>
      <w:marTop w:val="0"/>
      <w:marBottom w:val="0"/>
      <w:divBdr>
        <w:top w:val="none" w:sz="0" w:space="0" w:color="auto"/>
        <w:left w:val="none" w:sz="0" w:space="0" w:color="auto"/>
        <w:bottom w:val="none" w:sz="0" w:space="0" w:color="auto"/>
        <w:right w:val="none" w:sz="0" w:space="0" w:color="auto"/>
      </w:divBdr>
    </w:div>
    <w:div w:id="1785729193">
      <w:bodyDiv w:val="1"/>
      <w:marLeft w:val="0"/>
      <w:marRight w:val="0"/>
      <w:marTop w:val="0"/>
      <w:marBottom w:val="0"/>
      <w:divBdr>
        <w:top w:val="none" w:sz="0" w:space="0" w:color="auto"/>
        <w:left w:val="none" w:sz="0" w:space="0" w:color="auto"/>
        <w:bottom w:val="none" w:sz="0" w:space="0" w:color="auto"/>
        <w:right w:val="none" w:sz="0" w:space="0" w:color="auto"/>
      </w:divBdr>
    </w:div>
    <w:div w:id="1785881223">
      <w:bodyDiv w:val="1"/>
      <w:marLeft w:val="0"/>
      <w:marRight w:val="0"/>
      <w:marTop w:val="0"/>
      <w:marBottom w:val="0"/>
      <w:divBdr>
        <w:top w:val="none" w:sz="0" w:space="0" w:color="auto"/>
        <w:left w:val="none" w:sz="0" w:space="0" w:color="auto"/>
        <w:bottom w:val="none" w:sz="0" w:space="0" w:color="auto"/>
        <w:right w:val="none" w:sz="0" w:space="0" w:color="auto"/>
      </w:divBdr>
    </w:div>
    <w:div w:id="1786925370">
      <w:bodyDiv w:val="1"/>
      <w:marLeft w:val="0"/>
      <w:marRight w:val="0"/>
      <w:marTop w:val="0"/>
      <w:marBottom w:val="0"/>
      <w:divBdr>
        <w:top w:val="none" w:sz="0" w:space="0" w:color="auto"/>
        <w:left w:val="none" w:sz="0" w:space="0" w:color="auto"/>
        <w:bottom w:val="none" w:sz="0" w:space="0" w:color="auto"/>
        <w:right w:val="none" w:sz="0" w:space="0" w:color="auto"/>
      </w:divBdr>
    </w:div>
    <w:div w:id="1787190985">
      <w:bodyDiv w:val="1"/>
      <w:marLeft w:val="0"/>
      <w:marRight w:val="0"/>
      <w:marTop w:val="0"/>
      <w:marBottom w:val="0"/>
      <w:divBdr>
        <w:top w:val="none" w:sz="0" w:space="0" w:color="auto"/>
        <w:left w:val="none" w:sz="0" w:space="0" w:color="auto"/>
        <w:bottom w:val="none" w:sz="0" w:space="0" w:color="auto"/>
        <w:right w:val="none" w:sz="0" w:space="0" w:color="auto"/>
      </w:divBdr>
    </w:div>
    <w:div w:id="1787920314">
      <w:bodyDiv w:val="1"/>
      <w:marLeft w:val="0"/>
      <w:marRight w:val="0"/>
      <w:marTop w:val="0"/>
      <w:marBottom w:val="0"/>
      <w:divBdr>
        <w:top w:val="none" w:sz="0" w:space="0" w:color="auto"/>
        <w:left w:val="none" w:sz="0" w:space="0" w:color="auto"/>
        <w:bottom w:val="none" w:sz="0" w:space="0" w:color="auto"/>
        <w:right w:val="none" w:sz="0" w:space="0" w:color="auto"/>
      </w:divBdr>
    </w:div>
    <w:div w:id="1788040357">
      <w:bodyDiv w:val="1"/>
      <w:marLeft w:val="0"/>
      <w:marRight w:val="0"/>
      <w:marTop w:val="0"/>
      <w:marBottom w:val="0"/>
      <w:divBdr>
        <w:top w:val="none" w:sz="0" w:space="0" w:color="auto"/>
        <w:left w:val="none" w:sz="0" w:space="0" w:color="auto"/>
        <w:bottom w:val="none" w:sz="0" w:space="0" w:color="auto"/>
        <w:right w:val="none" w:sz="0" w:space="0" w:color="auto"/>
      </w:divBdr>
    </w:div>
    <w:div w:id="1788889151">
      <w:bodyDiv w:val="1"/>
      <w:marLeft w:val="0"/>
      <w:marRight w:val="0"/>
      <w:marTop w:val="0"/>
      <w:marBottom w:val="0"/>
      <w:divBdr>
        <w:top w:val="none" w:sz="0" w:space="0" w:color="auto"/>
        <w:left w:val="none" w:sz="0" w:space="0" w:color="auto"/>
        <w:bottom w:val="none" w:sz="0" w:space="0" w:color="auto"/>
        <w:right w:val="none" w:sz="0" w:space="0" w:color="auto"/>
      </w:divBdr>
      <w:divsChild>
        <w:div w:id="1513950795">
          <w:marLeft w:val="0"/>
          <w:marRight w:val="0"/>
          <w:marTop w:val="0"/>
          <w:marBottom w:val="0"/>
          <w:divBdr>
            <w:top w:val="none" w:sz="0" w:space="0" w:color="auto"/>
            <w:left w:val="none" w:sz="0" w:space="0" w:color="auto"/>
            <w:bottom w:val="none" w:sz="0" w:space="0" w:color="auto"/>
            <w:right w:val="none" w:sz="0" w:space="0" w:color="auto"/>
          </w:divBdr>
        </w:div>
        <w:div w:id="1296375170">
          <w:marLeft w:val="0"/>
          <w:marRight w:val="0"/>
          <w:marTop w:val="0"/>
          <w:marBottom w:val="0"/>
          <w:divBdr>
            <w:top w:val="none" w:sz="0" w:space="0" w:color="auto"/>
            <w:left w:val="none" w:sz="0" w:space="0" w:color="auto"/>
            <w:bottom w:val="none" w:sz="0" w:space="0" w:color="auto"/>
            <w:right w:val="none" w:sz="0" w:space="0" w:color="auto"/>
          </w:divBdr>
        </w:div>
        <w:div w:id="210187924">
          <w:marLeft w:val="0"/>
          <w:marRight w:val="0"/>
          <w:marTop w:val="0"/>
          <w:marBottom w:val="0"/>
          <w:divBdr>
            <w:top w:val="none" w:sz="0" w:space="0" w:color="auto"/>
            <w:left w:val="none" w:sz="0" w:space="0" w:color="auto"/>
            <w:bottom w:val="none" w:sz="0" w:space="0" w:color="auto"/>
            <w:right w:val="none" w:sz="0" w:space="0" w:color="auto"/>
          </w:divBdr>
        </w:div>
        <w:div w:id="1604994931">
          <w:marLeft w:val="0"/>
          <w:marRight w:val="0"/>
          <w:marTop w:val="0"/>
          <w:marBottom w:val="0"/>
          <w:divBdr>
            <w:top w:val="none" w:sz="0" w:space="0" w:color="auto"/>
            <w:left w:val="none" w:sz="0" w:space="0" w:color="auto"/>
            <w:bottom w:val="none" w:sz="0" w:space="0" w:color="auto"/>
            <w:right w:val="none" w:sz="0" w:space="0" w:color="auto"/>
          </w:divBdr>
        </w:div>
        <w:div w:id="658847040">
          <w:marLeft w:val="0"/>
          <w:marRight w:val="0"/>
          <w:marTop w:val="0"/>
          <w:marBottom w:val="0"/>
          <w:divBdr>
            <w:top w:val="none" w:sz="0" w:space="0" w:color="auto"/>
            <w:left w:val="none" w:sz="0" w:space="0" w:color="auto"/>
            <w:bottom w:val="none" w:sz="0" w:space="0" w:color="auto"/>
            <w:right w:val="none" w:sz="0" w:space="0" w:color="auto"/>
          </w:divBdr>
        </w:div>
        <w:div w:id="6173725">
          <w:marLeft w:val="0"/>
          <w:marRight w:val="0"/>
          <w:marTop w:val="0"/>
          <w:marBottom w:val="0"/>
          <w:divBdr>
            <w:top w:val="none" w:sz="0" w:space="0" w:color="auto"/>
            <w:left w:val="none" w:sz="0" w:space="0" w:color="auto"/>
            <w:bottom w:val="none" w:sz="0" w:space="0" w:color="auto"/>
            <w:right w:val="none" w:sz="0" w:space="0" w:color="auto"/>
          </w:divBdr>
        </w:div>
        <w:div w:id="1406609347">
          <w:marLeft w:val="0"/>
          <w:marRight w:val="0"/>
          <w:marTop w:val="0"/>
          <w:marBottom w:val="0"/>
          <w:divBdr>
            <w:top w:val="none" w:sz="0" w:space="0" w:color="auto"/>
            <w:left w:val="none" w:sz="0" w:space="0" w:color="auto"/>
            <w:bottom w:val="none" w:sz="0" w:space="0" w:color="auto"/>
            <w:right w:val="none" w:sz="0" w:space="0" w:color="auto"/>
          </w:divBdr>
        </w:div>
      </w:divsChild>
    </w:div>
    <w:div w:id="1789620737">
      <w:bodyDiv w:val="1"/>
      <w:marLeft w:val="0"/>
      <w:marRight w:val="0"/>
      <w:marTop w:val="0"/>
      <w:marBottom w:val="0"/>
      <w:divBdr>
        <w:top w:val="none" w:sz="0" w:space="0" w:color="auto"/>
        <w:left w:val="none" w:sz="0" w:space="0" w:color="auto"/>
        <w:bottom w:val="none" w:sz="0" w:space="0" w:color="auto"/>
        <w:right w:val="none" w:sz="0" w:space="0" w:color="auto"/>
      </w:divBdr>
      <w:divsChild>
        <w:div w:id="1226604133">
          <w:marLeft w:val="0"/>
          <w:marRight w:val="0"/>
          <w:marTop w:val="0"/>
          <w:marBottom w:val="0"/>
          <w:divBdr>
            <w:top w:val="none" w:sz="0" w:space="0" w:color="auto"/>
            <w:left w:val="none" w:sz="0" w:space="0" w:color="auto"/>
            <w:bottom w:val="none" w:sz="0" w:space="0" w:color="auto"/>
            <w:right w:val="none" w:sz="0" w:space="0" w:color="auto"/>
          </w:divBdr>
        </w:div>
        <w:div w:id="492835239">
          <w:marLeft w:val="0"/>
          <w:marRight w:val="0"/>
          <w:marTop w:val="0"/>
          <w:marBottom w:val="0"/>
          <w:divBdr>
            <w:top w:val="none" w:sz="0" w:space="0" w:color="auto"/>
            <w:left w:val="none" w:sz="0" w:space="0" w:color="auto"/>
            <w:bottom w:val="none" w:sz="0" w:space="0" w:color="auto"/>
            <w:right w:val="none" w:sz="0" w:space="0" w:color="auto"/>
          </w:divBdr>
        </w:div>
        <w:div w:id="1094975773">
          <w:marLeft w:val="0"/>
          <w:marRight w:val="0"/>
          <w:marTop w:val="0"/>
          <w:marBottom w:val="0"/>
          <w:divBdr>
            <w:top w:val="none" w:sz="0" w:space="0" w:color="auto"/>
            <w:left w:val="none" w:sz="0" w:space="0" w:color="auto"/>
            <w:bottom w:val="none" w:sz="0" w:space="0" w:color="auto"/>
            <w:right w:val="none" w:sz="0" w:space="0" w:color="auto"/>
          </w:divBdr>
        </w:div>
        <w:div w:id="1010793776">
          <w:marLeft w:val="0"/>
          <w:marRight w:val="0"/>
          <w:marTop w:val="0"/>
          <w:marBottom w:val="0"/>
          <w:divBdr>
            <w:top w:val="none" w:sz="0" w:space="0" w:color="auto"/>
            <w:left w:val="none" w:sz="0" w:space="0" w:color="auto"/>
            <w:bottom w:val="none" w:sz="0" w:space="0" w:color="auto"/>
            <w:right w:val="none" w:sz="0" w:space="0" w:color="auto"/>
          </w:divBdr>
        </w:div>
        <w:div w:id="1263878270">
          <w:marLeft w:val="0"/>
          <w:marRight w:val="0"/>
          <w:marTop w:val="0"/>
          <w:marBottom w:val="0"/>
          <w:divBdr>
            <w:top w:val="none" w:sz="0" w:space="0" w:color="auto"/>
            <w:left w:val="none" w:sz="0" w:space="0" w:color="auto"/>
            <w:bottom w:val="none" w:sz="0" w:space="0" w:color="auto"/>
            <w:right w:val="none" w:sz="0" w:space="0" w:color="auto"/>
          </w:divBdr>
        </w:div>
        <w:div w:id="1005934234">
          <w:marLeft w:val="0"/>
          <w:marRight w:val="0"/>
          <w:marTop w:val="0"/>
          <w:marBottom w:val="0"/>
          <w:divBdr>
            <w:top w:val="none" w:sz="0" w:space="0" w:color="auto"/>
            <w:left w:val="none" w:sz="0" w:space="0" w:color="auto"/>
            <w:bottom w:val="none" w:sz="0" w:space="0" w:color="auto"/>
            <w:right w:val="none" w:sz="0" w:space="0" w:color="auto"/>
          </w:divBdr>
        </w:div>
      </w:divsChild>
    </w:div>
    <w:div w:id="1789813668">
      <w:bodyDiv w:val="1"/>
      <w:marLeft w:val="0"/>
      <w:marRight w:val="0"/>
      <w:marTop w:val="0"/>
      <w:marBottom w:val="0"/>
      <w:divBdr>
        <w:top w:val="none" w:sz="0" w:space="0" w:color="auto"/>
        <w:left w:val="none" w:sz="0" w:space="0" w:color="auto"/>
        <w:bottom w:val="none" w:sz="0" w:space="0" w:color="auto"/>
        <w:right w:val="none" w:sz="0" w:space="0" w:color="auto"/>
      </w:divBdr>
    </w:div>
    <w:div w:id="1789817377">
      <w:bodyDiv w:val="1"/>
      <w:marLeft w:val="0"/>
      <w:marRight w:val="0"/>
      <w:marTop w:val="0"/>
      <w:marBottom w:val="0"/>
      <w:divBdr>
        <w:top w:val="none" w:sz="0" w:space="0" w:color="auto"/>
        <w:left w:val="none" w:sz="0" w:space="0" w:color="auto"/>
        <w:bottom w:val="none" w:sz="0" w:space="0" w:color="auto"/>
        <w:right w:val="none" w:sz="0" w:space="0" w:color="auto"/>
      </w:divBdr>
    </w:div>
    <w:div w:id="1790051598">
      <w:bodyDiv w:val="1"/>
      <w:marLeft w:val="0"/>
      <w:marRight w:val="0"/>
      <w:marTop w:val="0"/>
      <w:marBottom w:val="0"/>
      <w:divBdr>
        <w:top w:val="none" w:sz="0" w:space="0" w:color="auto"/>
        <w:left w:val="none" w:sz="0" w:space="0" w:color="auto"/>
        <w:bottom w:val="none" w:sz="0" w:space="0" w:color="auto"/>
        <w:right w:val="none" w:sz="0" w:space="0" w:color="auto"/>
      </w:divBdr>
    </w:div>
    <w:div w:id="1790470175">
      <w:bodyDiv w:val="1"/>
      <w:marLeft w:val="0"/>
      <w:marRight w:val="0"/>
      <w:marTop w:val="0"/>
      <w:marBottom w:val="0"/>
      <w:divBdr>
        <w:top w:val="none" w:sz="0" w:space="0" w:color="auto"/>
        <w:left w:val="none" w:sz="0" w:space="0" w:color="auto"/>
        <w:bottom w:val="none" w:sz="0" w:space="0" w:color="auto"/>
        <w:right w:val="none" w:sz="0" w:space="0" w:color="auto"/>
      </w:divBdr>
    </w:div>
    <w:div w:id="1792434462">
      <w:bodyDiv w:val="1"/>
      <w:marLeft w:val="0"/>
      <w:marRight w:val="0"/>
      <w:marTop w:val="0"/>
      <w:marBottom w:val="0"/>
      <w:divBdr>
        <w:top w:val="none" w:sz="0" w:space="0" w:color="auto"/>
        <w:left w:val="none" w:sz="0" w:space="0" w:color="auto"/>
        <w:bottom w:val="none" w:sz="0" w:space="0" w:color="auto"/>
        <w:right w:val="none" w:sz="0" w:space="0" w:color="auto"/>
      </w:divBdr>
    </w:div>
    <w:div w:id="1792434617">
      <w:bodyDiv w:val="1"/>
      <w:marLeft w:val="0"/>
      <w:marRight w:val="0"/>
      <w:marTop w:val="0"/>
      <w:marBottom w:val="0"/>
      <w:divBdr>
        <w:top w:val="none" w:sz="0" w:space="0" w:color="auto"/>
        <w:left w:val="none" w:sz="0" w:space="0" w:color="auto"/>
        <w:bottom w:val="none" w:sz="0" w:space="0" w:color="auto"/>
        <w:right w:val="none" w:sz="0" w:space="0" w:color="auto"/>
      </w:divBdr>
    </w:div>
    <w:div w:id="1792747852">
      <w:bodyDiv w:val="1"/>
      <w:marLeft w:val="0"/>
      <w:marRight w:val="0"/>
      <w:marTop w:val="0"/>
      <w:marBottom w:val="0"/>
      <w:divBdr>
        <w:top w:val="none" w:sz="0" w:space="0" w:color="auto"/>
        <w:left w:val="none" w:sz="0" w:space="0" w:color="auto"/>
        <w:bottom w:val="none" w:sz="0" w:space="0" w:color="auto"/>
        <w:right w:val="none" w:sz="0" w:space="0" w:color="auto"/>
      </w:divBdr>
    </w:div>
    <w:div w:id="1795713127">
      <w:bodyDiv w:val="1"/>
      <w:marLeft w:val="0"/>
      <w:marRight w:val="0"/>
      <w:marTop w:val="0"/>
      <w:marBottom w:val="0"/>
      <w:divBdr>
        <w:top w:val="none" w:sz="0" w:space="0" w:color="auto"/>
        <w:left w:val="none" w:sz="0" w:space="0" w:color="auto"/>
        <w:bottom w:val="none" w:sz="0" w:space="0" w:color="auto"/>
        <w:right w:val="none" w:sz="0" w:space="0" w:color="auto"/>
      </w:divBdr>
    </w:div>
    <w:div w:id="1797290782">
      <w:bodyDiv w:val="1"/>
      <w:marLeft w:val="0"/>
      <w:marRight w:val="0"/>
      <w:marTop w:val="0"/>
      <w:marBottom w:val="0"/>
      <w:divBdr>
        <w:top w:val="none" w:sz="0" w:space="0" w:color="auto"/>
        <w:left w:val="none" w:sz="0" w:space="0" w:color="auto"/>
        <w:bottom w:val="none" w:sz="0" w:space="0" w:color="auto"/>
        <w:right w:val="none" w:sz="0" w:space="0" w:color="auto"/>
      </w:divBdr>
    </w:div>
    <w:div w:id="1797290988">
      <w:bodyDiv w:val="1"/>
      <w:marLeft w:val="0"/>
      <w:marRight w:val="0"/>
      <w:marTop w:val="0"/>
      <w:marBottom w:val="0"/>
      <w:divBdr>
        <w:top w:val="none" w:sz="0" w:space="0" w:color="auto"/>
        <w:left w:val="none" w:sz="0" w:space="0" w:color="auto"/>
        <w:bottom w:val="none" w:sz="0" w:space="0" w:color="auto"/>
        <w:right w:val="none" w:sz="0" w:space="0" w:color="auto"/>
      </w:divBdr>
      <w:divsChild>
        <w:div w:id="1963606734">
          <w:marLeft w:val="0"/>
          <w:marRight w:val="0"/>
          <w:marTop w:val="225"/>
          <w:marBottom w:val="0"/>
          <w:divBdr>
            <w:top w:val="none" w:sz="0" w:space="0" w:color="auto"/>
            <w:left w:val="none" w:sz="0" w:space="0" w:color="auto"/>
            <w:bottom w:val="none" w:sz="0" w:space="0" w:color="auto"/>
            <w:right w:val="none" w:sz="0" w:space="0" w:color="auto"/>
          </w:divBdr>
        </w:div>
      </w:divsChild>
    </w:div>
    <w:div w:id="1799108287">
      <w:bodyDiv w:val="1"/>
      <w:marLeft w:val="0"/>
      <w:marRight w:val="0"/>
      <w:marTop w:val="0"/>
      <w:marBottom w:val="0"/>
      <w:divBdr>
        <w:top w:val="none" w:sz="0" w:space="0" w:color="auto"/>
        <w:left w:val="none" w:sz="0" w:space="0" w:color="auto"/>
        <w:bottom w:val="none" w:sz="0" w:space="0" w:color="auto"/>
        <w:right w:val="none" w:sz="0" w:space="0" w:color="auto"/>
      </w:divBdr>
    </w:div>
    <w:div w:id="1799228143">
      <w:bodyDiv w:val="1"/>
      <w:marLeft w:val="0"/>
      <w:marRight w:val="0"/>
      <w:marTop w:val="0"/>
      <w:marBottom w:val="0"/>
      <w:divBdr>
        <w:top w:val="none" w:sz="0" w:space="0" w:color="auto"/>
        <w:left w:val="none" w:sz="0" w:space="0" w:color="auto"/>
        <w:bottom w:val="none" w:sz="0" w:space="0" w:color="auto"/>
        <w:right w:val="none" w:sz="0" w:space="0" w:color="auto"/>
      </w:divBdr>
      <w:divsChild>
        <w:div w:id="1170605762">
          <w:marLeft w:val="0"/>
          <w:marRight w:val="0"/>
          <w:marTop w:val="0"/>
          <w:marBottom w:val="210"/>
          <w:divBdr>
            <w:top w:val="none" w:sz="0" w:space="0" w:color="auto"/>
            <w:left w:val="none" w:sz="0" w:space="0" w:color="auto"/>
            <w:bottom w:val="none" w:sz="0" w:space="0" w:color="auto"/>
            <w:right w:val="none" w:sz="0" w:space="0" w:color="auto"/>
          </w:divBdr>
          <w:divsChild>
            <w:div w:id="1566800092">
              <w:marLeft w:val="0"/>
              <w:marRight w:val="225"/>
              <w:marTop w:val="0"/>
              <w:marBottom w:val="0"/>
              <w:divBdr>
                <w:top w:val="none" w:sz="0" w:space="0" w:color="auto"/>
                <w:left w:val="none" w:sz="0" w:space="0" w:color="auto"/>
                <w:bottom w:val="none" w:sz="0" w:space="0" w:color="auto"/>
                <w:right w:val="none" w:sz="0" w:space="0" w:color="auto"/>
              </w:divBdr>
            </w:div>
          </w:divsChild>
        </w:div>
        <w:div w:id="1023753001">
          <w:marLeft w:val="0"/>
          <w:marRight w:val="0"/>
          <w:marTop w:val="0"/>
          <w:marBottom w:val="225"/>
          <w:divBdr>
            <w:top w:val="none" w:sz="0" w:space="0" w:color="auto"/>
            <w:left w:val="none" w:sz="0" w:space="0" w:color="auto"/>
            <w:bottom w:val="none" w:sz="0" w:space="0" w:color="auto"/>
            <w:right w:val="none" w:sz="0" w:space="0" w:color="auto"/>
          </w:divBdr>
        </w:div>
        <w:div w:id="802774375">
          <w:marLeft w:val="0"/>
          <w:marRight w:val="0"/>
          <w:marTop w:val="0"/>
          <w:marBottom w:val="0"/>
          <w:divBdr>
            <w:top w:val="none" w:sz="0" w:space="0" w:color="auto"/>
            <w:left w:val="none" w:sz="0" w:space="0" w:color="auto"/>
            <w:bottom w:val="none" w:sz="0" w:space="0" w:color="auto"/>
            <w:right w:val="none" w:sz="0" w:space="0" w:color="auto"/>
          </w:divBdr>
        </w:div>
      </w:divsChild>
    </w:div>
    <w:div w:id="1799491872">
      <w:bodyDiv w:val="1"/>
      <w:marLeft w:val="0"/>
      <w:marRight w:val="0"/>
      <w:marTop w:val="0"/>
      <w:marBottom w:val="0"/>
      <w:divBdr>
        <w:top w:val="none" w:sz="0" w:space="0" w:color="auto"/>
        <w:left w:val="none" w:sz="0" w:space="0" w:color="auto"/>
        <w:bottom w:val="none" w:sz="0" w:space="0" w:color="auto"/>
        <w:right w:val="none" w:sz="0" w:space="0" w:color="auto"/>
      </w:divBdr>
    </w:div>
    <w:div w:id="1800680680">
      <w:bodyDiv w:val="1"/>
      <w:marLeft w:val="0"/>
      <w:marRight w:val="0"/>
      <w:marTop w:val="0"/>
      <w:marBottom w:val="0"/>
      <w:divBdr>
        <w:top w:val="none" w:sz="0" w:space="0" w:color="auto"/>
        <w:left w:val="none" w:sz="0" w:space="0" w:color="auto"/>
        <w:bottom w:val="none" w:sz="0" w:space="0" w:color="auto"/>
        <w:right w:val="none" w:sz="0" w:space="0" w:color="auto"/>
      </w:divBdr>
    </w:div>
    <w:div w:id="1801193920">
      <w:bodyDiv w:val="1"/>
      <w:marLeft w:val="0"/>
      <w:marRight w:val="0"/>
      <w:marTop w:val="0"/>
      <w:marBottom w:val="0"/>
      <w:divBdr>
        <w:top w:val="none" w:sz="0" w:space="0" w:color="auto"/>
        <w:left w:val="none" w:sz="0" w:space="0" w:color="auto"/>
        <w:bottom w:val="none" w:sz="0" w:space="0" w:color="auto"/>
        <w:right w:val="none" w:sz="0" w:space="0" w:color="auto"/>
      </w:divBdr>
    </w:div>
    <w:div w:id="1801846921">
      <w:bodyDiv w:val="1"/>
      <w:marLeft w:val="0"/>
      <w:marRight w:val="0"/>
      <w:marTop w:val="0"/>
      <w:marBottom w:val="0"/>
      <w:divBdr>
        <w:top w:val="none" w:sz="0" w:space="0" w:color="auto"/>
        <w:left w:val="none" w:sz="0" w:space="0" w:color="auto"/>
        <w:bottom w:val="none" w:sz="0" w:space="0" w:color="auto"/>
        <w:right w:val="none" w:sz="0" w:space="0" w:color="auto"/>
      </w:divBdr>
    </w:div>
    <w:div w:id="1804887691">
      <w:bodyDiv w:val="1"/>
      <w:marLeft w:val="0"/>
      <w:marRight w:val="0"/>
      <w:marTop w:val="0"/>
      <w:marBottom w:val="0"/>
      <w:divBdr>
        <w:top w:val="none" w:sz="0" w:space="0" w:color="auto"/>
        <w:left w:val="none" w:sz="0" w:space="0" w:color="auto"/>
        <w:bottom w:val="none" w:sz="0" w:space="0" w:color="auto"/>
        <w:right w:val="none" w:sz="0" w:space="0" w:color="auto"/>
      </w:divBdr>
      <w:divsChild>
        <w:div w:id="1502089110">
          <w:marLeft w:val="0"/>
          <w:marRight w:val="0"/>
          <w:marTop w:val="225"/>
          <w:marBottom w:val="0"/>
          <w:divBdr>
            <w:top w:val="none" w:sz="0" w:space="0" w:color="auto"/>
            <w:left w:val="none" w:sz="0" w:space="0" w:color="auto"/>
            <w:bottom w:val="none" w:sz="0" w:space="0" w:color="auto"/>
            <w:right w:val="none" w:sz="0" w:space="0" w:color="auto"/>
          </w:divBdr>
        </w:div>
      </w:divsChild>
    </w:div>
    <w:div w:id="1806385884">
      <w:bodyDiv w:val="1"/>
      <w:marLeft w:val="0"/>
      <w:marRight w:val="0"/>
      <w:marTop w:val="0"/>
      <w:marBottom w:val="0"/>
      <w:divBdr>
        <w:top w:val="none" w:sz="0" w:space="0" w:color="auto"/>
        <w:left w:val="none" w:sz="0" w:space="0" w:color="auto"/>
        <w:bottom w:val="none" w:sz="0" w:space="0" w:color="auto"/>
        <w:right w:val="none" w:sz="0" w:space="0" w:color="auto"/>
      </w:divBdr>
    </w:div>
    <w:div w:id="1806969984">
      <w:bodyDiv w:val="1"/>
      <w:marLeft w:val="0"/>
      <w:marRight w:val="0"/>
      <w:marTop w:val="0"/>
      <w:marBottom w:val="0"/>
      <w:divBdr>
        <w:top w:val="none" w:sz="0" w:space="0" w:color="auto"/>
        <w:left w:val="none" w:sz="0" w:space="0" w:color="auto"/>
        <w:bottom w:val="none" w:sz="0" w:space="0" w:color="auto"/>
        <w:right w:val="none" w:sz="0" w:space="0" w:color="auto"/>
      </w:divBdr>
    </w:div>
    <w:div w:id="1807896654">
      <w:bodyDiv w:val="1"/>
      <w:marLeft w:val="0"/>
      <w:marRight w:val="0"/>
      <w:marTop w:val="0"/>
      <w:marBottom w:val="0"/>
      <w:divBdr>
        <w:top w:val="none" w:sz="0" w:space="0" w:color="auto"/>
        <w:left w:val="none" w:sz="0" w:space="0" w:color="auto"/>
        <w:bottom w:val="none" w:sz="0" w:space="0" w:color="auto"/>
        <w:right w:val="none" w:sz="0" w:space="0" w:color="auto"/>
      </w:divBdr>
    </w:div>
    <w:div w:id="1809394963">
      <w:bodyDiv w:val="1"/>
      <w:marLeft w:val="0"/>
      <w:marRight w:val="0"/>
      <w:marTop w:val="0"/>
      <w:marBottom w:val="0"/>
      <w:divBdr>
        <w:top w:val="none" w:sz="0" w:space="0" w:color="auto"/>
        <w:left w:val="none" w:sz="0" w:space="0" w:color="auto"/>
        <w:bottom w:val="none" w:sz="0" w:space="0" w:color="auto"/>
        <w:right w:val="none" w:sz="0" w:space="0" w:color="auto"/>
      </w:divBdr>
      <w:divsChild>
        <w:div w:id="56320290">
          <w:marLeft w:val="0"/>
          <w:marRight w:val="0"/>
          <w:marTop w:val="0"/>
          <w:marBottom w:val="0"/>
          <w:divBdr>
            <w:top w:val="none" w:sz="0" w:space="0" w:color="auto"/>
            <w:left w:val="none" w:sz="0" w:space="0" w:color="auto"/>
            <w:bottom w:val="none" w:sz="0" w:space="0" w:color="auto"/>
            <w:right w:val="none" w:sz="0" w:space="0" w:color="auto"/>
          </w:divBdr>
        </w:div>
      </w:divsChild>
    </w:div>
    <w:div w:id="1811245704">
      <w:bodyDiv w:val="1"/>
      <w:marLeft w:val="0"/>
      <w:marRight w:val="0"/>
      <w:marTop w:val="0"/>
      <w:marBottom w:val="0"/>
      <w:divBdr>
        <w:top w:val="none" w:sz="0" w:space="0" w:color="auto"/>
        <w:left w:val="none" w:sz="0" w:space="0" w:color="auto"/>
        <w:bottom w:val="none" w:sz="0" w:space="0" w:color="auto"/>
        <w:right w:val="none" w:sz="0" w:space="0" w:color="auto"/>
      </w:divBdr>
    </w:div>
    <w:div w:id="1811709254">
      <w:bodyDiv w:val="1"/>
      <w:marLeft w:val="0"/>
      <w:marRight w:val="0"/>
      <w:marTop w:val="0"/>
      <w:marBottom w:val="0"/>
      <w:divBdr>
        <w:top w:val="none" w:sz="0" w:space="0" w:color="auto"/>
        <w:left w:val="none" w:sz="0" w:space="0" w:color="auto"/>
        <w:bottom w:val="none" w:sz="0" w:space="0" w:color="auto"/>
        <w:right w:val="none" w:sz="0" w:space="0" w:color="auto"/>
      </w:divBdr>
    </w:div>
    <w:div w:id="1812748729">
      <w:bodyDiv w:val="1"/>
      <w:marLeft w:val="0"/>
      <w:marRight w:val="0"/>
      <w:marTop w:val="0"/>
      <w:marBottom w:val="0"/>
      <w:divBdr>
        <w:top w:val="none" w:sz="0" w:space="0" w:color="auto"/>
        <w:left w:val="none" w:sz="0" w:space="0" w:color="auto"/>
        <w:bottom w:val="none" w:sz="0" w:space="0" w:color="auto"/>
        <w:right w:val="none" w:sz="0" w:space="0" w:color="auto"/>
      </w:divBdr>
    </w:div>
    <w:div w:id="1813862881">
      <w:bodyDiv w:val="1"/>
      <w:marLeft w:val="0"/>
      <w:marRight w:val="0"/>
      <w:marTop w:val="0"/>
      <w:marBottom w:val="0"/>
      <w:divBdr>
        <w:top w:val="none" w:sz="0" w:space="0" w:color="auto"/>
        <w:left w:val="none" w:sz="0" w:space="0" w:color="auto"/>
        <w:bottom w:val="none" w:sz="0" w:space="0" w:color="auto"/>
        <w:right w:val="none" w:sz="0" w:space="0" w:color="auto"/>
      </w:divBdr>
    </w:div>
    <w:div w:id="1813907755">
      <w:bodyDiv w:val="1"/>
      <w:marLeft w:val="0"/>
      <w:marRight w:val="0"/>
      <w:marTop w:val="0"/>
      <w:marBottom w:val="0"/>
      <w:divBdr>
        <w:top w:val="none" w:sz="0" w:space="0" w:color="auto"/>
        <w:left w:val="none" w:sz="0" w:space="0" w:color="auto"/>
        <w:bottom w:val="none" w:sz="0" w:space="0" w:color="auto"/>
        <w:right w:val="none" w:sz="0" w:space="0" w:color="auto"/>
      </w:divBdr>
    </w:div>
    <w:div w:id="1814370589">
      <w:bodyDiv w:val="1"/>
      <w:marLeft w:val="0"/>
      <w:marRight w:val="0"/>
      <w:marTop w:val="0"/>
      <w:marBottom w:val="0"/>
      <w:divBdr>
        <w:top w:val="none" w:sz="0" w:space="0" w:color="auto"/>
        <w:left w:val="none" w:sz="0" w:space="0" w:color="auto"/>
        <w:bottom w:val="none" w:sz="0" w:space="0" w:color="auto"/>
        <w:right w:val="none" w:sz="0" w:space="0" w:color="auto"/>
      </w:divBdr>
    </w:div>
    <w:div w:id="1814759579">
      <w:bodyDiv w:val="1"/>
      <w:marLeft w:val="0"/>
      <w:marRight w:val="0"/>
      <w:marTop w:val="0"/>
      <w:marBottom w:val="0"/>
      <w:divBdr>
        <w:top w:val="none" w:sz="0" w:space="0" w:color="auto"/>
        <w:left w:val="none" w:sz="0" w:space="0" w:color="auto"/>
        <w:bottom w:val="none" w:sz="0" w:space="0" w:color="auto"/>
        <w:right w:val="none" w:sz="0" w:space="0" w:color="auto"/>
      </w:divBdr>
    </w:div>
    <w:div w:id="1816335555">
      <w:bodyDiv w:val="1"/>
      <w:marLeft w:val="0"/>
      <w:marRight w:val="0"/>
      <w:marTop w:val="0"/>
      <w:marBottom w:val="0"/>
      <w:divBdr>
        <w:top w:val="none" w:sz="0" w:space="0" w:color="auto"/>
        <w:left w:val="none" w:sz="0" w:space="0" w:color="auto"/>
        <w:bottom w:val="none" w:sz="0" w:space="0" w:color="auto"/>
        <w:right w:val="none" w:sz="0" w:space="0" w:color="auto"/>
      </w:divBdr>
    </w:div>
    <w:div w:id="1816488087">
      <w:bodyDiv w:val="1"/>
      <w:marLeft w:val="0"/>
      <w:marRight w:val="0"/>
      <w:marTop w:val="0"/>
      <w:marBottom w:val="0"/>
      <w:divBdr>
        <w:top w:val="none" w:sz="0" w:space="0" w:color="auto"/>
        <w:left w:val="none" w:sz="0" w:space="0" w:color="auto"/>
        <w:bottom w:val="none" w:sz="0" w:space="0" w:color="auto"/>
        <w:right w:val="none" w:sz="0" w:space="0" w:color="auto"/>
      </w:divBdr>
    </w:div>
    <w:div w:id="1817256648">
      <w:bodyDiv w:val="1"/>
      <w:marLeft w:val="0"/>
      <w:marRight w:val="0"/>
      <w:marTop w:val="0"/>
      <w:marBottom w:val="0"/>
      <w:divBdr>
        <w:top w:val="none" w:sz="0" w:space="0" w:color="auto"/>
        <w:left w:val="none" w:sz="0" w:space="0" w:color="auto"/>
        <w:bottom w:val="none" w:sz="0" w:space="0" w:color="auto"/>
        <w:right w:val="none" w:sz="0" w:space="0" w:color="auto"/>
      </w:divBdr>
    </w:div>
    <w:div w:id="1819954456">
      <w:bodyDiv w:val="1"/>
      <w:marLeft w:val="0"/>
      <w:marRight w:val="0"/>
      <w:marTop w:val="0"/>
      <w:marBottom w:val="0"/>
      <w:divBdr>
        <w:top w:val="none" w:sz="0" w:space="0" w:color="auto"/>
        <w:left w:val="none" w:sz="0" w:space="0" w:color="auto"/>
        <w:bottom w:val="none" w:sz="0" w:space="0" w:color="auto"/>
        <w:right w:val="none" w:sz="0" w:space="0" w:color="auto"/>
      </w:divBdr>
    </w:div>
    <w:div w:id="1821727245">
      <w:bodyDiv w:val="1"/>
      <w:marLeft w:val="0"/>
      <w:marRight w:val="0"/>
      <w:marTop w:val="0"/>
      <w:marBottom w:val="0"/>
      <w:divBdr>
        <w:top w:val="none" w:sz="0" w:space="0" w:color="auto"/>
        <w:left w:val="none" w:sz="0" w:space="0" w:color="auto"/>
        <w:bottom w:val="none" w:sz="0" w:space="0" w:color="auto"/>
        <w:right w:val="none" w:sz="0" w:space="0" w:color="auto"/>
      </w:divBdr>
    </w:div>
    <w:div w:id="1821727900">
      <w:bodyDiv w:val="1"/>
      <w:marLeft w:val="0"/>
      <w:marRight w:val="0"/>
      <w:marTop w:val="0"/>
      <w:marBottom w:val="0"/>
      <w:divBdr>
        <w:top w:val="none" w:sz="0" w:space="0" w:color="auto"/>
        <w:left w:val="none" w:sz="0" w:space="0" w:color="auto"/>
        <w:bottom w:val="none" w:sz="0" w:space="0" w:color="auto"/>
        <w:right w:val="none" w:sz="0" w:space="0" w:color="auto"/>
      </w:divBdr>
    </w:div>
    <w:div w:id="1823278711">
      <w:bodyDiv w:val="1"/>
      <w:marLeft w:val="0"/>
      <w:marRight w:val="0"/>
      <w:marTop w:val="0"/>
      <w:marBottom w:val="0"/>
      <w:divBdr>
        <w:top w:val="none" w:sz="0" w:space="0" w:color="auto"/>
        <w:left w:val="none" w:sz="0" w:space="0" w:color="auto"/>
        <w:bottom w:val="none" w:sz="0" w:space="0" w:color="auto"/>
        <w:right w:val="none" w:sz="0" w:space="0" w:color="auto"/>
      </w:divBdr>
    </w:div>
    <w:div w:id="1824085051">
      <w:bodyDiv w:val="1"/>
      <w:marLeft w:val="0"/>
      <w:marRight w:val="0"/>
      <w:marTop w:val="0"/>
      <w:marBottom w:val="0"/>
      <w:divBdr>
        <w:top w:val="none" w:sz="0" w:space="0" w:color="auto"/>
        <w:left w:val="none" w:sz="0" w:space="0" w:color="auto"/>
        <w:bottom w:val="none" w:sz="0" w:space="0" w:color="auto"/>
        <w:right w:val="none" w:sz="0" w:space="0" w:color="auto"/>
      </w:divBdr>
    </w:div>
    <w:div w:id="1825967030">
      <w:bodyDiv w:val="1"/>
      <w:marLeft w:val="0"/>
      <w:marRight w:val="0"/>
      <w:marTop w:val="0"/>
      <w:marBottom w:val="0"/>
      <w:divBdr>
        <w:top w:val="none" w:sz="0" w:space="0" w:color="auto"/>
        <w:left w:val="none" w:sz="0" w:space="0" w:color="auto"/>
        <w:bottom w:val="none" w:sz="0" w:space="0" w:color="auto"/>
        <w:right w:val="none" w:sz="0" w:space="0" w:color="auto"/>
      </w:divBdr>
    </w:div>
    <w:div w:id="1826313400">
      <w:bodyDiv w:val="1"/>
      <w:marLeft w:val="0"/>
      <w:marRight w:val="0"/>
      <w:marTop w:val="0"/>
      <w:marBottom w:val="0"/>
      <w:divBdr>
        <w:top w:val="none" w:sz="0" w:space="0" w:color="auto"/>
        <w:left w:val="none" w:sz="0" w:space="0" w:color="auto"/>
        <w:bottom w:val="none" w:sz="0" w:space="0" w:color="auto"/>
        <w:right w:val="none" w:sz="0" w:space="0" w:color="auto"/>
      </w:divBdr>
    </w:div>
    <w:div w:id="1829398085">
      <w:bodyDiv w:val="1"/>
      <w:marLeft w:val="0"/>
      <w:marRight w:val="0"/>
      <w:marTop w:val="0"/>
      <w:marBottom w:val="0"/>
      <w:divBdr>
        <w:top w:val="none" w:sz="0" w:space="0" w:color="auto"/>
        <w:left w:val="none" w:sz="0" w:space="0" w:color="auto"/>
        <w:bottom w:val="none" w:sz="0" w:space="0" w:color="auto"/>
        <w:right w:val="none" w:sz="0" w:space="0" w:color="auto"/>
      </w:divBdr>
    </w:div>
    <w:div w:id="1829587056">
      <w:bodyDiv w:val="1"/>
      <w:marLeft w:val="0"/>
      <w:marRight w:val="0"/>
      <w:marTop w:val="0"/>
      <w:marBottom w:val="0"/>
      <w:divBdr>
        <w:top w:val="none" w:sz="0" w:space="0" w:color="auto"/>
        <w:left w:val="none" w:sz="0" w:space="0" w:color="auto"/>
        <w:bottom w:val="none" w:sz="0" w:space="0" w:color="auto"/>
        <w:right w:val="none" w:sz="0" w:space="0" w:color="auto"/>
      </w:divBdr>
      <w:divsChild>
        <w:div w:id="1295721884">
          <w:marLeft w:val="0"/>
          <w:marRight w:val="0"/>
          <w:marTop w:val="0"/>
          <w:marBottom w:val="0"/>
          <w:divBdr>
            <w:top w:val="none" w:sz="0" w:space="0" w:color="auto"/>
            <w:left w:val="none" w:sz="0" w:space="0" w:color="auto"/>
            <w:bottom w:val="none" w:sz="0" w:space="0" w:color="auto"/>
            <w:right w:val="none" w:sz="0" w:space="0" w:color="auto"/>
          </w:divBdr>
        </w:div>
      </w:divsChild>
    </w:div>
    <w:div w:id="1829664467">
      <w:bodyDiv w:val="1"/>
      <w:marLeft w:val="0"/>
      <w:marRight w:val="0"/>
      <w:marTop w:val="0"/>
      <w:marBottom w:val="0"/>
      <w:divBdr>
        <w:top w:val="none" w:sz="0" w:space="0" w:color="auto"/>
        <w:left w:val="none" w:sz="0" w:space="0" w:color="auto"/>
        <w:bottom w:val="none" w:sz="0" w:space="0" w:color="auto"/>
        <w:right w:val="none" w:sz="0" w:space="0" w:color="auto"/>
      </w:divBdr>
    </w:div>
    <w:div w:id="1830946153">
      <w:bodyDiv w:val="1"/>
      <w:marLeft w:val="0"/>
      <w:marRight w:val="0"/>
      <w:marTop w:val="0"/>
      <w:marBottom w:val="0"/>
      <w:divBdr>
        <w:top w:val="none" w:sz="0" w:space="0" w:color="auto"/>
        <w:left w:val="none" w:sz="0" w:space="0" w:color="auto"/>
        <w:bottom w:val="none" w:sz="0" w:space="0" w:color="auto"/>
        <w:right w:val="none" w:sz="0" w:space="0" w:color="auto"/>
      </w:divBdr>
    </w:div>
    <w:div w:id="1831173218">
      <w:bodyDiv w:val="1"/>
      <w:marLeft w:val="0"/>
      <w:marRight w:val="0"/>
      <w:marTop w:val="0"/>
      <w:marBottom w:val="0"/>
      <w:divBdr>
        <w:top w:val="none" w:sz="0" w:space="0" w:color="auto"/>
        <w:left w:val="none" w:sz="0" w:space="0" w:color="auto"/>
        <w:bottom w:val="none" w:sz="0" w:space="0" w:color="auto"/>
        <w:right w:val="none" w:sz="0" w:space="0" w:color="auto"/>
      </w:divBdr>
    </w:div>
    <w:div w:id="1831211436">
      <w:bodyDiv w:val="1"/>
      <w:marLeft w:val="0"/>
      <w:marRight w:val="0"/>
      <w:marTop w:val="0"/>
      <w:marBottom w:val="0"/>
      <w:divBdr>
        <w:top w:val="none" w:sz="0" w:space="0" w:color="auto"/>
        <w:left w:val="none" w:sz="0" w:space="0" w:color="auto"/>
        <w:bottom w:val="none" w:sz="0" w:space="0" w:color="auto"/>
        <w:right w:val="none" w:sz="0" w:space="0" w:color="auto"/>
      </w:divBdr>
    </w:div>
    <w:div w:id="1835030452">
      <w:bodyDiv w:val="1"/>
      <w:marLeft w:val="0"/>
      <w:marRight w:val="0"/>
      <w:marTop w:val="0"/>
      <w:marBottom w:val="0"/>
      <w:divBdr>
        <w:top w:val="none" w:sz="0" w:space="0" w:color="auto"/>
        <w:left w:val="none" w:sz="0" w:space="0" w:color="auto"/>
        <w:bottom w:val="none" w:sz="0" w:space="0" w:color="auto"/>
        <w:right w:val="none" w:sz="0" w:space="0" w:color="auto"/>
      </w:divBdr>
    </w:div>
    <w:div w:id="1835603393">
      <w:bodyDiv w:val="1"/>
      <w:marLeft w:val="0"/>
      <w:marRight w:val="0"/>
      <w:marTop w:val="0"/>
      <w:marBottom w:val="0"/>
      <w:divBdr>
        <w:top w:val="none" w:sz="0" w:space="0" w:color="auto"/>
        <w:left w:val="none" w:sz="0" w:space="0" w:color="auto"/>
        <w:bottom w:val="none" w:sz="0" w:space="0" w:color="auto"/>
        <w:right w:val="none" w:sz="0" w:space="0" w:color="auto"/>
      </w:divBdr>
    </w:div>
    <w:div w:id="1837456793">
      <w:bodyDiv w:val="1"/>
      <w:marLeft w:val="0"/>
      <w:marRight w:val="0"/>
      <w:marTop w:val="0"/>
      <w:marBottom w:val="0"/>
      <w:divBdr>
        <w:top w:val="none" w:sz="0" w:space="0" w:color="auto"/>
        <w:left w:val="none" w:sz="0" w:space="0" w:color="auto"/>
        <w:bottom w:val="none" w:sz="0" w:space="0" w:color="auto"/>
        <w:right w:val="none" w:sz="0" w:space="0" w:color="auto"/>
      </w:divBdr>
    </w:div>
    <w:div w:id="1837915764">
      <w:bodyDiv w:val="1"/>
      <w:marLeft w:val="0"/>
      <w:marRight w:val="0"/>
      <w:marTop w:val="0"/>
      <w:marBottom w:val="0"/>
      <w:divBdr>
        <w:top w:val="none" w:sz="0" w:space="0" w:color="auto"/>
        <w:left w:val="none" w:sz="0" w:space="0" w:color="auto"/>
        <w:bottom w:val="none" w:sz="0" w:space="0" w:color="auto"/>
        <w:right w:val="none" w:sz="0" w:space="0" w:color="auto"/>
      </w:divBdr>
    </w:div>
    <w:div w:id="1838492082">
      <w:bodyDiv w:val="1"/>
      <w:marLeft w:val="0"/>
      <w:marRight w:val="0"/>
      <w:marTop w:val="0"/>
      <w:marBottom w:val="0"/>
      <w:divBdr>
        <w:top w:val="none" w:sz="0" w:space="0" w:color="auto"/>
        <w:left w:val="none" w:sz="0" w:space="0" w:color="auto"/>
        <w:bottom w:val="none" w:sz="0" w:space="0" w:color="auto"/>
        <w:right w:val="none" w:sz="0" w:space="0" w:color="auto"/>
      </w:divBdr>
      <w:divsChild>
        <w:div w:id="383869568">
          <w:marLeft w:val="0"/>
          <w:marRight w:val="0"/>
          <w:marTop w:val="0"/>
          <w:marBottom w:val="0"/>
          <w:divBdr>
            <w:top w:val="none" w:sz="0" w:space="0" w:color="auto"/>
            <w:left w:val="none" w:sz="0" w:space="0" w:color="auto"/>
            <w:bottom w:val="none" w:sz="0" w:space="0" w:color="auto"/>
            <w:right w:val="none" w:sz="0" w:space="0" w:color="auto"/>
          </w:divBdr>
        </w:div>
      </w:divsChild>
    </w:div>
    <w:div w:id="1838762462">
      <w:bodyDiv w:val="1"/>
      <w:marLeft w:val="0"/>
      <w:marRight w:val="0"/>
      <w:marTop w:val="0"/>
      <w:marBottom w:val="0"/>
      <w:divBdr>
        <w:top w:val="none" w:sz="0" w:space="0" w:color="auto"/>
        <w:left w:val="none" w:sz="0" w:space="0" w:color="auto"/>
        <w:bottom w:val="none" w:sz="0" w:space="0" w:color="auto"/>
        <w:right w:val="none" w:sz="0" w:space="0" w:color="auto"/>
      </w:divBdr>
    </w:div>
    <w:div w:id="1840726666">
      <w:bodyDiv w:val="1"/>
      <w:marLeft w:val="0"/>
      <w:marRight w:val="0"/>
      <w:marTop w:val="0"/>
      <w:marBottom w:val="0"/>
      <w:divBdr>
        <w:top w:val="none" w:sz="0" w:space="0" w:color="auto"/>
        <w:left w:val="none" w:sz="0" w:space="0" w:color="auto"/>
        <w:bottom w:val="none" w:sz="0" w:space="0" w:color="auto"/>
        <w:right w:val="none" w:sz="0" w:space="0" w:color="auto"/>
      </w:divBdr>
    </w:div>
    <w:div w:id="1841038037">
      <w:bodyDiv w:val="1"/>
      <w:marLeft w:val="0"/>
      <w:marRight w:val="0"/>
      <w:marTop w:val="0"/>
      <w:marBottom w:val="0"/>
      <w:divBdr>
        <w:top w:val="none" w:sz="0" w:space="0" w:color="auto"/>
        <w:left w:val="none" w:sz="0" w:space="0" w:color="auto"/>
        <w:bottom w:val="none" w:sz="0" w:space="0" w:color="auto"/>
        <w:right w:val="none" w:sz="0" w:space="0" w:color="auto"/>
      </w:divBdr>
    </w:div>
    <w:div w:id="1841773998">
      <w:bodyDiv w:val="1"/>
      <w:marLeft w:val="0"/>
      <w:marRight w:val="0"/>
      <w:marTop w:val="0"/>
      <w:marBottom w:val="0"/>
      <w:divBdr>
        <w:top w:val="none" w:sz="0" w:space="0" w:color="auto"/>
        <w:left w:val="none" w:sz="0" w:space="0" w:color="auto"/>
        <w:bottom w:val="none" w:sz="0" w:space="0" w:color="auto"/>
        <w:right w:val="none" w:sz="0" w:space="0" w:color="auto"/>
      </w:divBdr>
    </w:div>
    <w:div w:id="1842088723">
      <w:bodyDiv w:val="1"/>
      <w:marLeft w:val="0"/>
      <w:marRight w:val="0"/>
      <w:marTop w:val="0"/>
      <w:marBottom w:val="0"/>
      <w:divBdr>
        <w:top w:val="none" w:sz="0" w:space="0" w:color="auto"/>
        <w:left w:val="none" w:sz="0" w:space="0" w:color="auto"/>
        <w:bottom w:val="none" w:sz="0" w:space="0" w:color="auto"/>
        <w:right w:val="none" w:sz="0" w:space="0" w:color="auto"/>
      </w:divBdr>
      <w:divsChild>
        <w:div w:id="1409229082">
          <w:marLeft w:val="0"/>
          <w:marRight w:val="0"/>
          <w:marTop w:val="0"/>
          <w:marBottom w:val="0"/>
          <w:divBdr>
            <w:top w:val="none" w:sz="0" w:space="0" w:color="auto"/>
            <w:left w:val="none" w:sz="0" w:space="0" w:color="auto"/>
            <w:bottom w:val="none" w:sz="0" w:space="0" w:color="auto"/>
            <w:right w:val="none" w:sz="0" w:space="0" w:color="auto"/>
          </w:divBdr>
        </w:div>
      </w:divsChild>
    </w:div>
    <w:div w:id="1845127972">
      <w:bodyDiv w:val="1"/>
      <w:marLeft w:val="0"/>
      <w:marRight w:val="0"/>
      <w:marTop w:val="0"/>
      <w:marBottom w:val="0"/>
      <w:divBdr>
        <w:top w:val="none" w:sz="0" w:space="0" w:color="auto"/>
        <w:left w:val="none" w:sz="0" w:space="0" w:color="auto"/>
        <w:bottom w:val="none" w:sz="0" w:space="0" w:color="auto"/>
        <w:right w:val="none" w:sz="0" w:space="0" w:color="auto"/>
      </w:divBdr>
    </w:div>
    <w:div w:id="1846048966">
      <w:bodyDiv w:val="1"/>
      <w:marLeft w:val="0"/>
      <w:marRight w:val="0"/>
      <w:marTop w:val="0"/>
      <w:marBottom w:val="0"/>
      <w:divBdr>
        <w:top w:val="none" w:sz="0" w:space="0" w:color="auto"/>
        <w:left w:val="none" w:sz="0" w:space="0" w:color="auto"/>
        <w:bottom w:val="none" w:sz="0" w:space="0" w:color="auto"/>
        <w:right w:val="none" w:sz="0" w:space="0" w:color="auto"/>
      </w:divBdr>
    </w:div>
    <w:div w:id="1846699789">
      <w:bodyDiv w:val="1"/>
      <w:marLeft w:val="0"/>
      <w:marRight w:val="0"/>
      <w:marTop w:val="0"/>
      <w:marBottom w:val="0"/>
      <w:divBdr>
        <w:top w:val="none" w:sz="0" w:space="0" w:color="auto"/>
        <w:left w:val="none" w:sz="0" w:space="0" w:color="auto"/>
        <w:bottom w:val="none" w:sz="0" w:space="0" w:color="auto"/>
        <w:right w:val="none" w:sz="0" w:space="0" w:color="auto"/>
      </w:divBdr>
      <w:divsChild>
        <w:div w:id="420223551">
          <w:marLeft w:val="0"/>
          <w:marRight w:val="0"/>
          <w:marTop w:val="0"/>
          <w:marBottom w:val="0"/>
          <w:divBdr>
            <w:top w:val="none" w:sz="0" w:space="0" w:color="auto"/>
            <w:left w:val="none" w:sz="0" w:space="0" w:color="auto"/>
            <w:bottom w:val="none" w:sz="0" w:space="0" w:color="auto"/>
            <w:right w:val="none" w:sz="0" w:space="0" w:color="auto"/>
          </w:divBdr>
        </w:div>
      </w:divsChild>
    </w:div>
    <w:div w:id="1847208154">
      <w:bodyDiv w:val="1"/>
      <w:marLeft w:val="0"/>
      <w:marRight w:val="0"/>
      <w:marTop w:val="0"/>
      <w:marBottom w:val="0"/>
      <w:divBdr>
        <w:top w:val="none" w:sz="0" w:space="0" w:color="auto"/>
        <w:left w:val="none" w:sz="0" w:space="0" w:color="auto"/>
        <w:bottom w:val="none" w:sz="0" w:space="0" w:color="auto"/>
        <w:right w:val="none" w:sz="0" w:space="0" w:color="auto"/>
      </w:divBdr>
    </w:div>
    <w:div w:id="1849714468">
      <w:bodyDiv w:val="1"/>
      <w:marLeft w:val="0"/>
      <w:marRight w:val="0"/>
      <w:marTop w:val="0"/>
      <w:marBottom w:val="0"/>
      <w:divBdr>
        <w:top w:val="none" w:sz="0" w:space="0" w:color="auto"/>
        <w:left w:val="none" w:sz="0" w:space="0" w:color="auto"/>
        <w:bottom w:val="none" w:sz="0" w:space="0" w:color="auto"/>
        <w:right w:val="none" w:sz="0" w:space="0" w:color="auto"/>
      </w:divBdr>
    </w:div>
    <w:div w:id="1852067914">
      <w:bodyDiv w:val="1"/>
      <w:marLeft w:val="0"/>
      <w:marRight w:val="0"/>
      <w:marTop w:val="0"/>
      <w:marBottom w:val="0"/>
      <w:divBdr>
        <w:top w:val="none" w:sz="0" w:space="0" w:color="auto"/>
        <w:left w:val="none" w:sz="0" w:space="0" w:color="auto"/>
        <w:bottom w:val="none" w:sz="0" w:space="0" w:color="auto"/>
        <w:right w:val="none" w:sz="0" w:space="0" w:color="auto"/>
      </w:divBdr>
    </w:div>
    <w:div w:id="1854879776">
      <w:bodyDiv w:val="1"/>
      <w:marLeft w:val="0"/>
      <w:marRight w:val="0"/>
      <w:marTop w:val="0"/>
      <w:marBottom w:val="0"/>
      <w:divBdr>
        <w:top w:val="none" w:sz="0" w:space="0" w:color="auto"/>
        <w:left w:val="none" w:sz="0" w:space="0" w:color="auto"/>
        <w:bottom w:val="none" w:sz="0" w:space="0" w:color="auto"/>
        <w:right w:val="none" w:sz="0" w:space="0" w:color="auto"/>
      </w:divBdr>
    </w:div>
    <w:div w:id="1857235508">
      <w:bodyDiv w:val="1"/>
      <w:marLeft w:val="0"/>
      <w:marRight w:val="0"/>
      <w:marTop w:val="0"/>
      <w:marBottom w:val="0"/>
      <w:divBdr>
        <w:top w:val="none" w:sz="0" w:space="0" w:color="auto"/>
        <w:left w:val="none" w:sz="0" w:space="0" w:color="auto"/>
        <w:bottom w:val="none" w:sz="0" w:space="0" w:color="auto"/>
        <w:right w:val="none" w:sz="0" w:space="0" w:color="auto"/>
      </w:divBdr>
    </w:div>
    <w:div w:id="1858155014">
      <w:bodyDiv w:val="1"/>
      <w:marLeft w:val="0"/>
      <w:marRight w:val="0"/>
      <w:marTop w:val="0"/>
      <w:marBottom w:val="0"/>
      <w:divBdr>
        <w:top w:val="none" w:sz="0" w:space="0" w:color="auto"/>
        <w:left w:val="none" w:sz="0" w:space="0" w:color="auto"/>
        <w:bottom w:val="none" w:sz="0" w:space="0" w:color="auto"/>
        <w:right w:val="none" w:sz="0" w:space="0" w:color="auto"/>
      </w:divBdr>
    </w:div>
    <w:div w:id="1858543770">
      <w:bodyDiv w:val="1"/>
      <w:marLeft w:val="0"/>
      <w:marRight w:val="0"/>
      <w:marTop w:val="0"/>
      <w:marBottom w:val="0"/>
      <w:divBdr>
        <w:top w:val="none" w:sz="0" w:space="0" w:color="auto"/>
        <w:left w:val="none" w:sz="0" w:space="0" w:color="auto"/>
        <w:bottom w:val="none" w:sz="0" w:space="0" w:color="auto"/>
        <w:right w:val="none" w:sz="0" w:space="0" w:color="auto"/>
      </w:divBdr>
    </w:div>
    <w:div w:id="1858812821">
      <w:bodyDiv w:val="1"/>
      <w:marLeft w:val="0"/>
      <w:marRight w:val="0"/>
      <w:marTop w:val="0"/>
      <w:marBottom w:val="0"/>
      <w:divBdr>
        <w:top w:val="none" w:sz="0" w:space="0" w:color="auto"/>
        <w:left w:val="none" w:sz="0" w:space="0" w:color="auto"/>
        <w:bottom w:val="none" w:sz="0" w:space="0" w:color="auto"/>
        <w:right w:val="none" w:sz="0" w:space="0" w:color="auto"/>
      </w:divBdr>
    </w:div>
    <w:div w:id="1858883544">
      <w:bodyDiv w:val="1"/>
      <w:marLeft w:val="0"/>
      <w:marRight w:val="0"/>
      <w:marTop w:val="0"/>
      <w:marBottom w:val="0"/>
      <w:divBdr>
        <w:top w:val="none" w:sz="0" w:space="0" w:color="auto"/>
        <w:left w:val="none" w:sz="0" w:space="0" w:color="auto"/>
        <w:bottom w:val="none" w:sz="0" w:space="0" w:color="auto"/>
        <w:right w:val="none" w:sz="0" w:space="0" w:color="auto"/>
      </w:divBdr>
    </w:div>
    <w:div w:id="1858890328">
      <w:bodyDiv w:val="1"/>
      <w:marLeft w:val="0"/>
      <w:marRight w:val="0"/>
      <w:marTop w:val="0"/>
      <w:marBottom w:val="0"/>
      <w:divBdr>
        <w:top w:val="none" w:sz="0" w:space="0" w:color="auto"/>
        <w:left w:val="none" w:sz="0" w:space="0" w:color="auto"/>
        <w:bottom w:val="none" w:sz="0" w:space="0" w:color="auto"/>
        <w:right w:val="none" w:sz="0" w:space="0" w:color="auto"/>
      </w:divBdr>
    </w:div>
    <w:div w:id="1858890383">
      <w:bodyDiv w:val="1"/>
      <w:marLeft w:val="0"/>
      <w:marRight w:val="0"/>
      <w:marTop w:val="0"/>
      <w:marBottom w:val="0"/>
      <w:divBdr>
        <w:top w:val="none" w:sz="0" w:space="0" w:color="auto"/>
        <w:left w:val="none" w:sz="0" w:space="0" w:color="auto"/>
        <w:bottom w:val="none" w:sz="0" w:space="0" w:color="auto"/>
        <w:right w:val="none" w:sz="0" w:space="0" w:color="auto"/>
      </w:divBdr>
    </w:div>
    <w:div w:id="1860509113">
      <w:bodyDiv w:val="1"/>
      <w:marLeft w:val="0"/>
      <w:marRight w:val="0"/>
      <w:marTop w:val="0"/>
      <w:marBottom w:val="0"/>
      <w:divBdr>
        <w:top w:val="none" w:sz="0" w:space="0" w:color="auto"/>
        <w:left w:val="none" w:sz="0" w:space="0" w:color="auto"/>
        <w:bottom w:val="none" w:sz="0" w:space="0" w:color="auto"/>
        <w:right w:val="none" w:sz="0" w:space="0" w:color="auto"/>
      </w:divBdr>
      <w:divsChild>
        <w:div w:id="171800213">
          <w:marLeft w:val="0"/>
          <w:marRight w:val="0"/>
          <w:marTop w:val="0"/>
          <w:marBottom w:val="0"/>
          <w:divBdr>
            <w:top w:val="none" w:sz="0" w:space="0" w:color="auto"/>
            <w:left w:val="none" w:sz="0" w:space="0" w:color="auto"/>
            <w:bottom w:val="none" w:sz="0" w:space="0" w:color="auto"/>
            <w:right w:val="none" w:sz="0" w:space="0" w:color="auto"/>
          </w:divBdr>
        </w:div>
        <w:div w:id="573050652">
          <w:marLeft w:val="0"/>
          <w:marRight w:val="0"/>
          <w:marTop w:val="0"/>
          <w:marBottom w:val="0"/>
          <w:divBdr>
            <w:top w:val="none" w:sz="0" w:space="0" w:color="auto"/>
            <w:left w:val="none" w:sz="0" w:space="0" w:color="auto"/>
            <w:bottom w:val="none" w:sz="0" w:space="0" w:color="auto"/>
            <w:right w:val="none" w:sz="0" w:space="0" w:color="auto"/>
          </w:divBdr>
        </w:div>
        <w:div w:id="653410696">
          <w:marLeft w:val="0"/>
          <w:marRight w:val="0"/>
          <w:marTop w:val="0"/>
          <w:marBottom w:val="0"/>
          <w:divBdr>
            <w:top w:val="none" w:sz="0" w:space="0" w:color="auto"/>
            <w:left w:val="none" w:sz="0" w:space="0" w:color="auto"/>
            <w:bottom w:val="none" w:sz="0" w:space="0" w:color="auto"/>
            <w:right w:val="none" w:sz="0" w:space="0" w:color="auto"/>
          </w:divBdr>
        </w:div>
      </w:divsChild>
    </w:div>
    <w:div w:id="1861044535">
      <w:bodyDiv w:val="1"/>
      <w:marLeft w:val="0"/>
      <w:marRight w:val="0"/>
      <w:marTop w:val="0"/>
      <w:marBottom w:val="0"/>
      <w:divBdr>
        <w:top w:val="none" w:sz="0" w:space="0" w:color="auto"/>
        <w:left w:val="none" w:sz="0" w:space="0" w:color="auto"/>
        <w:bottom w:val="none" w:sz="0" w:space="0" w:color="auto"/>
        <w:right w:val="none" w:sz="0" w:space="0" w:color="auto"/>
      </w:divBdr>
    </w:div>
    <w:div w:id="1863472665">
      <w:bodyDiv w:val="1"/>
      <w:marLeft w:val="0"/>
      <w:marRight w:val="0"/>
      <w:marTop w:val="0"/>
      <w:marBottom w:val="0"/>
      <w:divBdr>
        <w:top w:val="none" w:sz="0" w:space="0" w:color="auto"/>
        <w:left w:val="none" w:sz="0" w:space="0" w:color="auto"/>
        <w:bottom w:val="none" w:sz="0" w:space="0" w:color="auto"/>
        <w:right w:val="none" w:sz="0" w:space="0" w:color="auto"/>
      </w:divBdr>
    </w:div>
    <w:div w:id="1864368428">
      <w:bodyDiv w:val="1"/>
      <w:marLeft w:val="0"/>
      <w:marRight w:val="0"/>
      <w:marTop w:val="0"/>
      <w:marBottom w:val="0"/>
      <w:divBdr>
        <w:top w:val="none" w:sz="0" w:space="0" w:color="auto"/>
        <w:left w:val="none" w:sz="0" w:space="0" w:color="auto"/>
        <w:bottom w:val="none" w:sz="0" w:space="0" w:color="auto"/>
        <w:right w:val="none" w:sz="0" w:space="0" w:color="auto"/>
      </w:divBdr>
    </w:div>
    <w:div w:id="1866403479">
      <w:bodyDiv w:val="1"/>
      <w:marLeft w:val="0"/>
      <w:marRight w:val="0"/>
      <w:marTop w:val="0"/>
      <w:marBottom w:val="0"/>
      <w:divBdr>
        <w:top w:val="none" w:sz="0" w:space="0" w:color="auto"/>
        <w:left w:val="none" w:sz="0" w:space="0" w:color="auto"/>
        <w:bottom w:val="none" w:sz="0" w:space="0" w:color="auto"/>
        <w:right w:val="none" w:sz="0" w:space="0" w:color="auto"/>
      </w:divBdr>
      <w:divsChild>
        <w:div w:id="562981299">
          <w:marLeft w:val="0"/>
          <w:marRight w:val="0"/>
          <w:marTop w:val="0"/>
          <w:marBottom w:val="0"/>
          <w:divBdr>
            <w:top w:val="none" w:sz="0" w:space="0" w:color="auto"/>
            <w:left w:val="none" w:sz="0" w:space="0" w:color="auto"/>
            <w:bottom w:val="none" w:sz="0" w:space="0" w:color="auto"/>
            <w:right w:val="none" w:sz="0" w:space="0" w:color="auto"/>
          </w:divBdr>
          <w:divsChild>
            <w:div w:id="86613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939752">
      <w:bodyDiv w:val="1"/>
      <w:marLeft w:val="0"/>
      <w:marRight w:val="0"/>
      <w:marTop w:val="0"/>
      <w:marBottom w:val="0"/>
      <w:divBdr>
        <w:top w:val="none" w:sz="0" w:space="0" w:color="auto"/>
        <w:left w:val="none" w:sz="0" w:space="0" w:color="auto"/>
        <w:bottom w:val="none" w:sz="0" w:space="0" w:color="auto"/>
        <w:right w:val="none" w:sz="0" w:space="0" w:color="auto"/>
      </w:divBdr>
    </w:div>
    <w:div w:id="1869029492">
      <w:bodyDiv w:val="1"/>
      <w:marLeft w:val="0"/>
      <w:marRight w:val="0"/>
      <w:marTop w:val="0"/>
      <w:marBottom w:val="0"/>
      <w:divBdr>
        <w:top w:val="none" w:sz="0" w:space="0" w:color="auto"/>
        <w:left w:val="none" w:sz="0" w:space="0" w:color="auto"/>
        <w:bottom w:val="none" w:sz="0" w:space="0" w:color="auto"/>
        <w:right w:val="none" w:sz="0" w:space="0" w:color="auto"/>
      </w:divBdr>
      <w:divsChild>
        <w:div w:id="1542596116">
          <w:marLeft w:val="0"/>
          <w:marRight w:val="0"/>
          <w:marTop w:val="0"/>
          <w:marBottom w:val="0"/>
          <w:divBdr>
            <w:top w:val="none" w:sz="0" w:space="0" w:color="auto"/>
            <w:left w:val="none" w:sz="0" w:space="0" w:color="auto"/>
            <w:bottom w:val="none" w:sz="0" w:space="0" w:color="auto"/>
            <w:right w:val="none" w:sz="0" w:space="0" w:color="auto"/>
          </w:divBdr>
        </w:div>
      </w:divsChild>
    </w:div>
    <w:div w:id="1870145790">
      <w:bodyDiv w:val="1"/>
      <w:marLeft w:val="0"/>
      <w:marRight w:val="0"/>
      <w:marTop w:val="0"/>
      <w:marBottom w:val="0"/>
      <w:divBdr>
        <w:top w:val="none" w:sz="0" w:space="0" w:color="auto"/>
        <w:left w:val="none" w:sz="0" w:space="0" w:color="auto"/>
        <w:bottom w:val="none" w:sz="0" w:space="0" w:color="auto"/>
        <w:right w:val="none" w:sz="0" w:space="0" w:color="auto"/>
      </w:divBdr>
    </w:div>
    <w:div w:id="1871187391">
      <w:bodyDiv w:val="1"/>
      <w:marLeft w:val="0"/>
      <w:marRight w:val="0"/>
      <w:marTop w:val="0"/>
      <w:marBottom w:val="0"/>
      <w:divBdr>
        <w:top w:val="none" w:sz="0" w:space="0" w:color="auto"/>
        <w:left w:val="none" w:sz="0" w:space="0" w:color="auto"/>
        <w:bottom w:val="none" w:sz="0" w:space="0" w:color="auto"/>
        <w:right w:val="none" w:sz="0" w:space="0" w:color="auto"/>
      </w:divBdr>
    </w:div>
    <w:div w:id="1872455124">
      <w:bodyDiv w:val="1"/>
      <w:marLeft w:val="0"/>
      <w:marRight w:val="0"/>
      <w:marTop w:val="0"/>
      <w:marBottom w:val="0"/>
      <w:divBdr>
        <w:top w:val="none" w:sz="0" w:space="0" w:color="auto"/>
        <w:left w:val="none" w:sz="0" w:space="0" w:color="auto"/>
        <w:bottom w:val="none" w:sz="0" w:space="0" w:color="auto"/>
        <w:right w:val="none" w:sz="0" w:space="0" w:color="auto"/>
      </w:divBdr>
    </w:div>
    <w:div w:id="1874148081">
      <w:bodyDiv w:val="1"/>
      <w:marLeft w:val="0"/>
      <w:marRight w:val="0"/>
      <w:marTop w:val="0"/>
      <w:marBottom w:val="0"/>
      <w:divBdr>
        <w:top w:val="none" w:sz="0" w:space="0" w:color="auto"/>
        <w:left w:val="none" w:sz="0" w:space="0" w:color="auto"/>
        <w:bottom w:val="none" w:sz="0" w:space="0" w:color="auto"/>
        <w:right w:val="none" w:sz="0" w:space="0" w:color="auto"/>
      </w:divBdr>
    </w:div>
    <w:div w:id="1874465506">
      <w:bodyDiv w:val="1"/>
      <w:marLeft w:val="0"/>
      <w:marRight w:val="0"/>
      <w:marTop w:val="0"/>
      <w:marBottom w:val="0"/>
      <w:divBdr>
        <w:top w:val="none" w:sz="0" w:space="0" w:color="auto"/>
        <w:left w:val="none" w:sz="0" w:space="0" w:color="auto"/>
        <w:bottom w:val="none" w:sz="0" w:space="0" w:color="auto"/>
        <w:right w:val="none" w:sz="0" w:space="0" w:color="auto"/>
      </w:divBdr>
      <w:divsChild>
        <w:div w:id="1011183313">
          <w:marLeft w:val="0"/>
          <w:marRight w:val="0"/>
          <w:marTop w:val="0"/>
          <w:marBottom w:val="0"/>
          <w:divBdr>
            <w:top w:val="none" w:sz="0" w:space="0" w:color="auto"/>
            <w:left w:val="none" w:sz="0" w:space="0" w:color="auto"/>
            <w:bottom w:val="none" w:sz="0" w:space="0" w:color="auto"/>
            <w:right w:val="none" w:sz="0" w:space="0" w:color="auto"/>
          </w:divBdr>
          <w:divsChild>
            <w:div w:id="1074355972">
              <w:marLeft w:val="0"/>
              <w:marRight w:val="0"/>
              <w:marTop w:val="0"/>
              <w:marBottom w:val="0"/>
              <w:divBdr>
                <w:top w:val="none" w:sz="0" w:space="0" w:color="auto"/>
                <w:left w:val="none" w:sz="0" w:space="0" w:color="auto"/>
                <w:bottom w:val="none" w:sz="0" w:space="0" w:color="auto"/>
                <w:right w:val="none" w:sz="0" w:space="0" w:color="auto"/>
              </w:divBdr>
              <w:divsChild>
                <w:div w:id="36355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391747">
          <w:marLeft w:val="0"/>
          <w:marRight w:val="0"/>
          <w:marTop w:val="0"/>
          <w:marBottom w:val="0"/>
          <w:divBdr>
            <w:top w:val="none" w:sz="0" w:space="0" w:color="auto"/>
            <w:left w:val="none" w:sz="0" w:space="0" w:color="auto"/>
            <w:bottom w:val="none" w:sz="0" w:space="0" w:color="auto"/>
            <w:right w:val="none" w:sz="0" w:space="0" w:color="auto"/>
          </w:divBdr>
          <w:divsChild>
            <w:div w:id="904070978">
              <w:marLeft w:val="0"/>
              <w:marRight w:val="0"/>
              <w:marTop w:val="0"/>
              <w:marBottom w:val="0"/>
              <w:divBdr>
                <w:top w:val="none" w:sz="0" w:space="0" w:color="auto"/>
                <w:left w:val="none" w:sz="0" w:space="0" w:color="auto"/>
                <w:bottom w:val="none" w:sz="0" w:space="0" w:color="auto"/>
                <w:right w:val="none" w:sz="0" w:space="0" w:color="auto"/>
              </w:divBdr>
              <w:divsChild>
                <w:div w:id="982807088">
                  <w:marLeft w:val="0"/>
                  <w:marRight w:val="0"/>
                  <w:marTop w:val="0"/>
                  <w:marBottom w:val="0"/>
                  <w:divBdr>
                    <w:top w:val="none" w:sz="0" w:space="0" w:color="auto"/>
                    <w:left w:val="none" w:sz="0" w:space="0" w:color="auto"/>
                    <w:bottom w:val="none" w:sz="0" w:space="0" w:color="auto"/>
                    <w:right w:val="none" w:sz="0" w:space="0" w:color="auto"/>
                  </w:divBdr>
                  <w:divsChild>
                    <w:div w:id="50844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861385">
              <w:marLeft w:val="0"/>
              <w:marRight w:val="0"/>
              <w:marTop w:val="0"/>
              <w:marBottom w:val="0"/>
              <w:divBdr>
                <w:top w:val="none" w:sz="0" w:space="0" w:color="auto"/>
                <w:left w:val="none" w:sz="0" w:space="0" w:color="auto"/>
                <w:bottom w:val="none" w:sz="0" w:space="0" w:color="auto"/>
                <w:right w:val="none" w:sz="0" w:space="0" w:color="auto"/>
              </w:divBdr>
              <w:divsChild>
                <w:div w:id="121473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458960">
      <w:bodyDiv w:val="1"/>
      <w:marLeft w:val="0"/>
      <w:marRight w:val="0"/>
      <w:marTop w:val="0"/>
      <w:marBottom w:val="0"/>
      <w:divBdr>
        <w:top w:val="none" w:sz="0" w:space="0" w:color="auto"/>
        <w:left w:val="none" w:sz="0" w:space="0" w:color="auto"/>
        <w:bottom w:val="none" w:sz="0" w:space="0" w:color="auto"/>
        <w:right w:val="none" w:sz="0" w:space="0" w:color="auto"/>
      </w:divBdr>
    </w:div>
    <w:div w:id="1877769599">
      <w:bodyDiv w:val="1"/>
      <w:marLeft w:val="0"/>
      <w:marRight w:val="0"/>
      <w:marTop w:val="0"/>
      <w:marBottom w:val="0"/>
      <w:divBdr>
        <w:top w:val="none" w:sz="0" w:space="0" w:color="auto"/>
        <w:left w:val="none" w:sz="0" w:space="0" w:color="auto"/>
        <w:bottom w:val="none" w:sz="0" w:space="0" w:color="auto"/>
        <w:right w:val="none" w:sz="0" w:space="0" w:color="auto"/>
      </w:divBdr>
    </w:div>
    <w:div w:id="1878816636">
      <w:bodyDiv w:val="1"/>
      <w:marLeft w:val="0"/>
      <w:marRight w:val="0"/>
      <w:marTop w:val="0"/>
      <w:marBottom w:val="0"/>
      <w:divBdr>
        <w:top w:val="none" w:sz="0" w:space="0" w:color="auto"/>
        <w:left w:val="none" w:sz="0" w:space="0" w:color="auto"/>
        <w:bottom w:val="none" w:sz="0" w:space="0" w:color="auto"/>
        <w:right w:val="none" w:sz="0" w:space="0" w:color="auto"/>
      </w:divBdr>
      <w:divsChild>
        <w:div w:id="1433936734">
          <w:marLeft w:val="0"/>
          <w:marRight w:val="0"/>
          <w:marTop w:val="0"/>
          <w:marBottom w:val="0"/>
          <w:divBdr>
            <w:top w:val="none" w:sz="0" w:space="0" w:color="auto"/>
            <w:left w:val="none" w:sz="0" w:space="0" w:color="auto"/>
            <w:bottom w:val="none" w:sz="0" w:space="0" w:color="auto"/>
            <w:right w:val="none" w:sz="0" w:space="0" w:color="auto"/>
          </w:divBdr>
        </w:div>
      </w:divsChild>
    </w:div>
    <w:div w:id="1880168481">
      <w:bodyDiv w:val="1"/>
      <w:marLeft w:val="0"/>
      <w:marRight w:val="0"/>
      <w:marTop w:val="0"/>
      <w:marBottom w:val="0"/>
      <w:divBdr>
        <w:top w:val="none" w:sz="0" w:space="0" w:color="auto"/>
        <w:left w:val="none" w:sz="0" w:space="0" w:color="auto"/>
        <w:bottom w:val="none" w:sz="0" w:space="0" w:color="auto"/>
        <w:right w:val="none" w:sz="0" w:space="0" w:color="auto"/>
      </w:divBdr>
    </w:div>
    <w:div w:id="1883247705">
      <w:bodyDiv w:val="1"/>
      <w:marLeft w:val="0"/>
      <w:marRight w:val="0"/>
      <w:marTop w:val="0"/>
      <w:marBottom w:val="0"/>
      <w:divBdr>
        <w:top w:val="none" w:sz="0" w:space="0" w:color="auto"/>
        <w:left w:val="none" w:sz="0" w:space="0" w:color="auto"/>
        <w:bottom w:val="none" w:sz="0" w:space="0" w:color="auto"/>
        <w:right w:val="none" w:sz="0" w:space="0" w:color="auto"/>
      </w:divBdr>
    </w:div>
    <w:div w:id="1883322510">
      <w:bodyDiv w:val="1"/>
      <w:marLeft w:val="0"/>
      <w:marRight w:val="0"/>
      <w:marTop w:val="0"/>
      <w:marBottom w:val="0"/>
      <w:divBdr>
        <w:top w:val="none" w:sz="0" w:space="0" w:color="auto"/>
        <w:left w:val="none" w:sz="0" w:space="0" w:color="auto"/>
        <w:bottom w:val="none" w:sz="0" w:space="0" w:color="auto"/>
        <w:right w:val="none" w:sz="0" w:space="0" w:color="auto"/>
      </w:divBdr>
    </w:div>
    <w:div w:id="1883514497">
      <w:bodyDiv w:val="1"/>
      <w:marLeft w:val="0"/>
      <w:marRight w:val="0"/>
      <w:marTop w:val="0"/>
      <w:marBottom w:val="0"/>
      <w:divBdr>
        <w:top w:val="none" w:sz="0" w:space="0" w:color="auto"/>
        <w:left w:val="none" w:sz="0" w:space="0" w:color="auto"/>
        <w:bottom w:val="none" w:sz="0" w:space="0" w:color="auto"/>
        <w:right w:val="none" w:sz="0" w:space="0" w:color="auto"/>
      </w:divBdr>
    </w:div>
    <w:div w:id="1885020157">
      <w:bodyDiv w:val="1"/>
      <w:marLeft w:val="0"/>
      <w:marRight w:val="0"/>
      <w:marTop w:val="0"/>
      <w:marBottom w:val="0"/>
      <w:divBdr>
        <w:top w:val="none" w:sz="0" w:space="0" w:color="auto"/>
        <w:left w:val="none" w:sz="0" w:space="0" w:color="auto"/>
        <w:bottom w:val="none" w:sz="0" w:space="0" w:color="auto"/>
        <w:right w:val="none" w:sz="0" w:space="0" w:color="auto"/>
      </w:divBdr>
      <w:divsChild>
        <w:div w:id="2021392483">
          <w:marLeft w:val="0"/>
          <w:marRight w:val="0"/>
          <w:marTop w:val="0"/>
          <w:marBottom w:val="0"/>
          <w:divBdr>
            <w:top w:val="none" w:sz="0" w:space="0" w:color="auto"/>
            <w:left w:val="none" w:sz="0" w:space="0" w:color="auto"/>
            <w:bottom w:val="none" w:sz="0" w:space="0" w:color="auto"/>
            <w:right w:val="none" w:sz="0" w:space="0" w:color="auto"/>
          </w:divBdr>
        </w:div>
      </w:divsChild>
    </w:div>
    <w:div w:id="1885826702">
      <w:bodyDiv w:val="1"/>
      <w:marLeft w:val="0"/>
      <w:marRight w:val="0"/>
      <w:marTop w:val="0"/>
      <w:marBottom w:val="0"/>
      <w:divBdr>
        <w:top w:val="none" w:sz="0" w:space="0" w:color="auto"/>
        <w:left w:val="none" w:sz="0" w:space="0" w:color="auto"/>
        <w:bottom w:val="none" w:sz="0" w:space="0" w:color="auto"/>
        <w:right w:val="none" w:sz="0" w:space="0" w:color="auto"/>
      </w:divBdr>
    </w:div>
    <w:div w:id="1886405058">
      <w:bodyDiv w:val="1"/>
      <w:marLeft w:val="0"/>
      <w:marRight w:val="0"/>
      <w:marTop w:val="0"/>
      <w:marBottom w:val="0"/>
      <w:divBdr>
        <w:top w:val="none" w:sz="0" w:space="0" w:color="auto"/>
        <w:left w:val="none" w:sz="0" w:space="0" w:color="auto"/>
        <w:bottom w:val="none" w:sz="0" w:space="0" w:color="auto"/>
        <w:right w:val="none" w:sz="0" w:space="0" w:color="auto"/>
      </w:divBdr>
    </w:div>
    <w:div w:id="1886597146">
      <w:bodyDiv w:val="1"/>
      <w:marLeft w:val="0"/>
      <w:marRight w:val="0"/>
      <w:marTop w:val="0"/>
      <w:marBottom w:val="0"/>
      <w:divBdr>
        <w:top w:val="none" w:sz="0" w:space="0" w:color="auto"/>
        <w:left w:val="none" w:sz="0" w:space="0" w:color="auto"/>
        <w:bottom w:val="none" w:sz="0" w:space="0" w:color="auto"/>
        <w:right w:val="none" w:sz="0" w:space="0" w:color="auto"/>
      </w:divBdr>
    </w:div>
    <w:div w:id="1886985328">
      <w:bodyDiv w:val="1"/>
      <w:marLeft w:val="0"/>
      <w:marRight w:val="0"/>
      <w:marTop w:val="0"/>
      <w:marBottom w:val="0"/>
      <w:divBdr>
        <w:top w:val="none" w:sz="0" w:space="0" w:color="auto"/>
        <w:left w:val="none" w:sz="0" w:space="0" w:color="auto"/>
        <w:bottom w:val="none" w:sz="0" w:space="0" w:color="auto"/>
        <w:right w:val="none" w:sz="0" w:space="0" w:color="auto"/>
      </w:divBdr>
    </w:div>
    <w:div w:id="1888452326">
      <w:bodyDiv w:val="1"/>
      <w:marLeft w:val="0"/>
      <w:marRight w:val="0"/>
      <w:marTop w:val="0"/>
      <w:marBottom w:val="0"/>
      <w:divBdr>
        <w:top w:val="none" w:sz="0" w:space="0" w:color="auto"/>
        <w:left w:val="none" w:sz="0" w:space="0" w:color="auto"/>
        <w:bottom w:val="none" w:sz="0" w:space="0" w:color="auto"/>
        <w:right w:val="none" w:sz="0" w:space="0" w:color="auto"/>
      </w:divBdr>
    </w:div>
    <w:div w:id="1889027978">
      <w:bodyDiv w:val="1"/>
      <w:marLeft w:val="0"/>
      <w:marRight w:val="0"/>
      <w:marTop w:val="0"/>
      <w:marBottom w:val="0"/>
      <w:divBdr>
        <w:top w:val="none" w:sz="0" w:space="0" w:color="auto"/>
        <w:left w:val="none" w:sz="0" w:space="0" w:color="auto"/>
        <w:bottom w:val="none" w:sz="0" w:space="0" w:color="auto"/>
        <w:right w:val="none" w:sz="0" w:space="0" w:color="auto"/>
      </w:divBdr>
      <w:divsChild>
        <w:div w:id="178278742">
          <w:marLeft w:val="0"/>
          <w:marRight w:val="0"/>
          <w:marTop w:val="0"/>
          <w:marBottom w:val="0"/>
          <w:divBdr>
            <w:top w:val="none" w:sz="0" w:space="0" w:color="auto"/>
            <w:left w:val="none" w:sz="0" w:space="0" w:color="auto"/>
            <w:bottom w:val="none" w:sz="0" w:space="0" w:color="auto"/>
            <w:right w:val="none" w:sz="0" w:space="0" w:color="auto"/>
          </w:divBdr>
          <w:divsChild>
            <w:div w:id="2030140728">
              <w:marLeft w:val="0"/>
              <w:marRight w:val="0"/>
              <w:marTop w:val="0"/>
              <w:marBottom w:val="0"/>
              <w:divBdr>
                <w:top w:val="none" w:sz="0" w:space="0" w:color="auto"/>
                <w:left w:val="none" w:sz="0" w:space="0" w:color="auto"/>
                <w:bottom w:val="none" w:sz="0" w:space="0" w:color="auto"/>
                <w:right w:val="none" w:sz="0" w:space="0" w:color="auto"/>
              </w:divBdr>
            </w:div>
          </w:divsChild>
        </w:div>
        <w:div w:id="1701392817">
          <w:marLeft w:val="0"/>
          <w:marRight w:val="0"/>
          <w:marTop w:val="0"/>
          <w:marBottom w:val="150"/>
          <w:divBdr>
            <w:top w:val="none" w:sz="0" w:space="0" w:color="auto"/>
            <w:left w:val="none" w:sz="0" w:space="0" w:color="auto"/>
            <w:bottom w:val="none" w:sz="0" w:space="0" w:color="auto"/>
            <w:right w:val="none" w:sz="0" w:space="0" w:color="auto"/>
          </w:divBdr>
          <w:divsChild>
            <w:div w:id="26955797">
              <w:marLeft w:val="0"/>
              <w:marRight w:val="0"/>
              <w:marTop w:val="0"/>
              <w:marBottom w:val="0"/>
              <w:divBdr>
                <w:top w:val="none" w:sz="0" w:space="0" w:color="auto"/>
                <w:left w:val="single" w:sz="6" w:space="6" w:color="A7B2BA"/>
                <w:bottom w:val="single" w:sz="6" w:space="5" w:color="A7B2BA"/>
                <w:right w:val="single" w:sz="6" w:space="6" w:color="A7B2BA"/>
              </w:divBdr>
              <w:divsChild>
                <w:div w:id="35654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760977">
      <w:bodyDiv w:val="1"/>
      <w:marLeft w:val="0"/>
      <w:marRight w:val="0"/>
      <w:marTop w:val="0"/>
      <w:marBottom w:val="0"/>
      <w:divBdr>
        <w:top w:val="none" w:sz="0" w:space="0" w:color="auto"/>
        <w:left w:val="none" w:sz="0" w:space="0" w:color="auto"/>
        <w:bottom w:val="none" w:sz="0" w:space="0" w:color="auto"/>
        <w:right w:val="none" w:sz="0" w:space="0" w:color="auto"/>
      </w:divBdr>
    </w:div>
    <w:div w:id="1890725383">
      <w:bodyDiv w:val="1"/>
      <w:marLeft w:val="0"/>
      <w:marRight w:val="0"/>
      <w:marTop w:val="0"/>
      <w:marBottom w:val="0"/>
      <w:divBdr>
        <w:top w:val="none" w:sz="0" w:space="0" w:color="auto"/>
        <w:left w:val="none" w:sz="0" w:space="0" w:color="auto"/>
        <w:bottom w:val="none" w:sz="0" w:space="0" w:color="auto"/>
        <w:right w:val="none" w:sz="0" w:space="0" w:color="auto"/>
      </w:divBdr>
    </w:div>
    <w:div w:id="1891500719">
      <w:bodyDiv w:val="1"/>
      <w:marLeft w:val="0"/>
      <w:marRight w:val="0"/>
      <w:marTop w:val="0"/>
      <w:marBottom w:val="0"/>
      <w:divBdr>
        <w:top w:val="none" w:sz="0" w:space="0" w:color="auto"/>
        <w:left w:val="none" w:sz="0" w:space="0" w:color="auto"/>
        <w:bottom w:val="none" w:sz="0" w:space="0" w:color="auto"/>
        <w:right w:val="none" w:sz="0" w:space="0" w:color="auto"/>
      </w:divBdr>
    </w:div>
    <w:div w:id="1893883384">
      <w:bodyDiv w:val="1"/>
      <w:marLeft w:val="0"/>
      <w:marRight w:val="0"/>
      <w:marTop w:val="0"/>
      <w:marBottom w:val="0"/>
      <w:divBdr>
        <w:top w:val="none" w:sz="0" w:space="0" w:color="auto"/>
        <w:left w:val="none" w:sz="0" w:space="0" w:color="auto"/>
        <w:bottom w:val="none" w:sz="0" w:space="0" w:color="auto"/>
        <w:right w:val="none" w:sz="0" w:space="0" w:color="auto"/>
      </w:divBdr>
    </w:div>
    <w:div w:id="1894272629">
      <w:bodyDiv w:val="1"/>
      <w:marLeft w:val="0"/>
      <w:marRight w:val="0"/>
      <w:marTop w:val="0"/>
      <w:marBottom w:val="0"/>
      <w:divBdr>
        <w:top w:val="none" w:sz="0" w:space="0" w:color="auto"/>
        <w:left w:val="none" w:sz="0" w:space="0" w:color="auto"/>
        <w:bottom w:val="none" w:sz="0" w:space="0" w:color="auto"/>
        <w:right w:val="none" w:sz="0" w:space="0" w:color="auto"/>
      </w:divBdr>
    </w:div>
    <w:div w:id="1896890250">
      <w:bodyDiv w:val="1"/>
      <w:marLeft w:val="0"/>
      <w:marRight w:val="0"/>
      <w:marTop w:val="0"/>
      <w:marBottom w:val="0"/>
      <w:divBdr>
        <w:top w:val="none" w:sz="0" w:space="0" w:color="auto"/>
        <w:left w:val="none" w:sz="0" w:space="0" w:color="auto"/>
        <w:bottom w:val="none" w:sz="0" w:space="0" w:color="auto"/>
        <w:right w:val="none" w:sz="0" w:space="0" w:color="auto"/>
      </w:divBdr>
    </w:div>
    <w:div w:id="1896963779">
      <w:bodyDiv w:val="1"/>
      <w:marLeft w:val="0"/>
      <w:marRight w:val="0"/>
      <w:marTop w:val="0"/>
      <w:marBottom w:val="0"/>
      <w:divBdr>
        <w:top w:val="none" w:sz="0" w:space="0" w:color="auto"/>
        <w:left w:val="none" w:sz="0" w:space="0" w:color="auto"/>
        <w:bottom w:val="none" w:sz="0" w:space="0" w:color="auto"/>
        <w:right w:val="none" w:sz="0" w:space="0" w:color="auto"/>
      </w:divBdr>
    </w:div>
    <w:div w:id="1897352831">
      <w:bodyDiv w:val="1"/>
      <w:marLeft w:val="0"/>
      <w:marRight w:val="0"/>
      <w:marTop w:val="0"/>
      <w:marBottom w:val="0"/>
      <w:divBdr>
        <w:top w:val="none" w:sz="0" w:space="0" w:color="auto"/>
        <w:left w:val="none" w:sz="0" w:space="0" w:color="auto"/>
        <w:bottom w:val="none" w:sz="0" w:space="0" w:color="auto"/>
        <w:right w:val="none" w:sz="0" w:space="0" w:color="auto"/>
      </w:divBdr>
    </w:div>
    <w:div w:id="1897815304">
      <w:bodyDiv w:val="1"/>
      <w:marLeft w:val="0"/>
      <w:marRight w:val="0"/>
      <w:marTop w:val="0"/>
      <w:marBottom w:val="0"/>
      <w:divBdr>
        <w:top w:val="none" w:sz="0" w:space="0" w:color="auto"/>
        <w:left w:val="none" w:sz="0" w:space="0" w:color="auto"/>
        <w:bottom w:val="none" w:sz="0" w:space="0" w:color="auto"/>
        <w:right w:val="none" w:sz="0" w:space="0" w:color="auto"/>
      </w:divBdr>
    </w:div>
    <w:div w:id="1898324243">
      <w:bodyDiv w:val="1"/>
      <w:marLeft w:val="0"/>
      <w:marRight w:val="0"/>
      <w:marTop w:val="0"/>
      <w:marBottom w:val="0"/>
      <w:divBdr>
        <w:top w:val="none" w:sz="0" w:space="0" w:color="auto"/>
        <w:left w:val="none" w:sz="0" w:space="0" w:color="auto"/>
        <w:bottom w:val="none" w:sz="0" w:space="0" w:color="auto"/>
        <w:right w:val="none" w:sz="0" w:space="0" w:color="auto"/>
      </w:divBdr>
      <w:divsChild>
        <w:div w:id="572545958">
          <w:marLeft w:val="0"/>
          <w:marRight w:val="0"/>
          <w:marTop w:val="240"/>
          <w:marBottom w:val="360"/>
          <w:divBdr>
            <w:top w:val="none" w:sz="0" w:space="0" w:color="auto"/>
            <w:left w:val="none" w:sz="0" w:space="0" w:color="auto"/>
            <w:bottom w:val="none" w:sz="0" w:space="0" w:color="auto"/>
            <w:right w:val="none" w:sz="0" w:space="0" w:color="auto"/>
          </w:divBdr>
        </w:div>
        <w:div w:id="974869543">
          <w:marLeft w:val="0"/>
          <w:marRight w:val="0"/>
          <w:marTop w:val="0"/>
          <w:marBottom w:val="0"/>
          <w:divBdr>
            <w:top w:val="none" w:sz="0" w:space="0" w:color="auto"/>
            <w:left w:val="none" w:sz="0" w:space="0" w:color="auto"/>
            <w:bottom w:val="none" w:sz="0" w:space="0" w:color="auto"/>
            <w:right w:val="none" w:sz="0" w:space="0" w:color="auto"/>
          </w:divBdr>
          <w:divsChild>
            <w:div w:id="1017584977">
              <w:marLeft w:val="0"/>
              <w:marRight w:val="0"/>
              <w:marTop w:val="0"/>
              <w:marBottom w:val="0"/>
              <w:divBdr>
                <w:top w:val="none" w:sz="0" w:space="0" w:color="auto"/>
                <w:left w:val="none" w:sz="0" w:space="0" w:color="auto"/>
                <w:bottom w:val="none" w:sz="0" w:space="0" w:color="auto"/>
                <w:right w:val="none" w:sz="0" w:space="0" w:color="auto"/>
              </w:divBdr>
              <w:divsChild>
                <w:div w:id="183634082">
                  <w:blockQuote w:val="1"/>
                  <w:marLeft w:val="0"/>
                  <w:marRight w:val="0"/>
                  <w:marTop w:val="0"/>
                  <w:marBottom w:val="300"/>
                  <w:divBdr>
                    <w:top w:val="none" w:sz="0" w:space="0" w:color="auto"/>
                    <w:left w:val="single" w:sz="36" w:space="15" w:color="EEEEEE"/>
                    <w:bottom w:val="none" w:sz="0" w:space="0" w:color="auto"/>
                    <w:right w:val="none" w:sz="0" w:space="0" w:color="auto"/>
                  </w:divBdr>
                </w:div>
                <w:div w:id="697315319">
                  <w:blockQuote w:val="1"/>
                  <w:marLeft w:val="0"/>
                  <w:marRight w:val="0"/>
                  <w:marTop w:val="0"/>
                  <w:marBottom w:val="300"/>
                  <w:divBdr>
                    <w:top w:val="none" w:sz="0" w:space="0" w:color="auto"/>
                    <w:left w:val="single" w:sz="36" w:space="15" w:color="EEEEEE"/>
                    <w:bottom w:val="none" w:sz="0" w:space="0" w:color="auto"/>
                    <w:right w:val="none" w:sz="0" w:space="0" w:color="auto"/>
                  </w:divBdr>
                </w:div>
                <w:div w:id="872886460">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 w:id="1899240129">
      <w:bodyDiv w:val="1"/>
      <w:marLeft w:val="0"/>
      <w:marRight w:val="0"/>
      <w:marTop w:val="0"/>
      <w:marBottom w:val="0"/>
      <w:divBdr>
        <w:top w:val="none" w:sz="0" w:space="0" w:color="auto"/>
        <w:left w:val="none" w:sz="0" w:space="0" w:color="auto"/>
        <w:bottom w:val="none" w:sz="0" w:space="0" w:color="auto"/>
        <w:right w:val="none" w:sz="0" w:space="0" w:color="auto"/>
      </w:divBdr>
    </w:div>
    <w:div w:id="1901745833">
      <w:bodyDiv w:val="1"/>
      <w:marLeft w:val="0"/>
      <w:marRight w:val="0"/>
      <w:marTop w:val="0"/>
      <w:marBottom w:val="0"/>
      <w:divBdr>
        <w:top w:val="none" w:sz="0" w:space="0" w:color="auto"/>
        <w:left w:val="none" w:sz="0" w:space="0" w:color="auto"/>
        <w:bottom w:val="none" w:sz="0" w:space="0" w:color="auto"/>
        <w:right w:val="none" w:sz="0" w:space="0" w:color="auto"/>
      </w:divBdr>
    </w:div>
    <w:div w:id="1904487447">
      <w:bodyDiv w:val="1"/>
      <w:marLeft w:val="0"/>
      <w:marRight w:val="0"/>
      <w:marTop w:val="0"/>
      <w:marBottom w:val="0"/>
      <w:divBdr>
        <w:top w:val="none" w:sz="0" w:space="0" w:color="auto"/>
        <w:left w:val="none" w:sz="0" w:space="0" w:color="auto"/>
        <w:bottom w:val="none" w:sz="0" w:space="0" w:color="auto"/>
        <w:right w:val="none" w:sz="0" w:space="0" w:color="auto"/>
      </w:divBdr>
      <w:divsChild>
        <w:div w:id="1245187192">
          <w:marLeft w:val="0"/>
          <w:marRight w:val="0"/>
          <w:marTop w:val="0"/>
          <w:marBottom w:val="0"/>
          <w:divBdr>
            <w:top w:val="none" w:sz="0" w:space="0" w:color="auto"/>
            <w:left w:val="none" w:sz="0" w:space="0" w:color="auto"/>
            <w:bottom w:val="none" w:sz="0" w:space="0" w:color="auto"/>
            <w:right w:val="none" w:sz="0" w:space="0" w:color="auto"/>
          </w:divBdr>
        </w:div>
      </w:divsChild>
    </w:div>
    <w:div w:id="1905607133">
      <w:bodyDiv w:val="1"/>
      <w:marLeft w:val="0"/>
      <w:marRight w:val="0"/>
      <w:marTop w:val="0"/>
      <w:marBottom w:val="0"/>
      <w:divBdr>
        <w:top w:val="none" w:sz="0" w:space="0" w:color="auto"/>
        <w:left w:val="none" w:sz="0" w:space="0" w:color="auto"/>
        <w:bottom w:val="none" w:sz="0" w:space="0" w:color="auto"/>
        <w:right w:val="none" w:sz="0" w:space="0" w:color="auto"/>
      </w:divBdr>
    </w:div>
    <w:div w:id="1909030840">
      <w:bodyDiv w:val="1"/>
      <w:marLeft w:val="0"/>
      <w:marRight w:val="0"/>
      <w:marTop w:val="0"/>
      <w:marBottom w:val="0"/>
      <w:divBdr>
        <w:top w:val="none" w:sz="0" w:space="0" w:color="auto"/>
        <w:left w:val="none" w:sz="0" w:space="0" w:color="auto"/>
        <w:bottom w:val="none" w:sz="0" w:space="0" w:color="auto"/>
        <w:right w:val="none" w:sz="0" w:space="0" w:color="auto"/>
      </w:divBdr>
    </w:div>
    <w:div w:id="1911958270">
      <w:bodyDiv w:val="1"/>
      <w:marLeft w:val="0"/>
      <w:marRight w:val="0"/>
      <w:marTop w:val="0"/>
      <w:marBottom w:val="0"/>
      <w:divBdr>
        <w:top w:val="none" w:sz="0" w:space="0" w:color="auto"/>
        <w:left w:val="none" w:sz="0" w:space="0" w:color="auto"/>
        <w:bottom w:val="none" w:sz="0" w:space="0" w:color="auto"/>
        <w:right w:val="none" w:sz="0" w:space="0" w:color="auto"/>
      </w:divBdr>
    </w:div>
    <w:div w:id="1915505111">
      <w:bodyDiv w:val="1"/>
      <w:marLeft w:val="0"/>
      <w:marRight w:val="0"/>
      <w:marTop w:val="0"/>
      <w:marBottom w:val="0"/>
      <w:divBdr>
        <w:top w:val="none" w:sz="0" w:space="0" w:color="auto"/>
        <w:left w:val="none" w:sz="0" w:space="0" w:color="auto"/>
        <w:bottom w:val="none" w:sz="0" w:space="0" w:color="auto"/>
        <w:right w:val="none" w:sz="0" w:space="0" w:color="auto"/>
      </w:divBdr>
      <w:divsChild>
        <w:div w:id="1439370057">
          <w:marLeft w:val="0"/>
          <w:marRight w:val="0"/>
          <w:marTop w:val="0"/>
          <w:marBottom w:val="0"/>
          <w:divBdr>
            <w:top w:val="none" w:sz="0" w:space="0" w:color="auto"/>
            <w:left w:val="none" w:sz="0" w:space="0" w:color="auto"/>
            <w:bottom w:val="none" w:sz="0" w:space="0" w:color="auto"/>
            <w:right w:val="none" w:sz="0" w:space="0" w:color="auto"/>
          </w:divBdr>
        </w:div>
      </w:divsChild>
    </w:div>
    <w:div w:id="1916014838">
      <w:bodyDiv w:val="1"/>
      <w:marLeft w:val="0"/>
      <w:marRight w:val="0"/>
      <w:marTop w:val="0"/>
      <w:marBottom w:val="0"/>
      <w:divBdr>
        <w:top w:val="none" w:sz="0" w:space="0" w:color="auto"/>
        <w:left w:val="none" w:sz="0" w:space="0" w:color="auto"/>
        <w:bottom w:val="none" w:sz="0" w:space="0" w:color="auto"/>
        <w:right w:val="none" w:sz="0" w:space="0" w:color="auto"/>
      </w:divBdr>
    </w:div>
    <w:div w:id="1916430762">
      <w:bodyDiv w:val="1"/>
      <w:marLeft w:val="0"/>
      <w:marRight w:val="0"/>
      <w:marTop w:val="0"/>
      <w:marBottom w:val="0"/>
      <w:divBdr>
        <w:top w:val="none" w:sz="0" w:space="0" w:color="auto"/>
        <w:left w:val="none" w:sz="0" w:space="0" w:color="auto"/>
        <w:bottom w:val="none" w:sz="0" w:space="0" w:color="auto"/>
        <w:right w:val="none" w:sz="0" w:space="0" w:color="auto"/>
      </w:divBdr>
    </w:div>
    <w:div w:id="1916894623">
      <w:bodyDiv w:val="1"/>
      <w:marLeft w:val="0"/>
      <w:marRight w:val="0"/>
      <w:marTop w:val="0"/>
      <w:marBottom w:val="0"/>
      <w:divBdr>
        <w:top w:val="none" w:sz="0" w:space="0" w:color="auto"/>
        <w:left w:val="none" w:sz="0" w:space="0" w:color="auto"/>
        <w:bottom w:val="none" w:sz="0" w:space="0" w:color="auto"/>
        <w:right w:val="none" w:sz="0" w:space="0" w:color="auto"/>
      </w:divBdr>
      <w:divsChild>
        <w:div w:id="1643315917">
          <w:marLeft w:val="0"/>
          <w:marRight w:val="0"/>
          <w:marTop w:val="0"/>
          <w:marBottom w:val="0"/>
          <w:divBdr>
            <w:top w:val="none" w:sz="0" w:space="0" w:color="auto"/>
            <w:left w:val="none" w:sz="0" w:space="0" w:color="auto"/>
            <w:bottom w:val="none" w:sz="0" w:space="0" w:color="auto"/>
            <w:right w:val="none" w:sz="0" w:space="0" w:color="auto"/>
          </w:divBdr>
        </w:div>
      </w:divsChild>
    </w:div>
    <w:div w:id="1919175147">
      <w:bodyDiv w:val="1"/>
      <w:marLeft w:val="0"/>
      <w:marRight w:val="0"/>
      <w:marTop w:val="0"/>
      <w:marBottom w:val="0"/>
      <w:divBdr>
        <w:top w:val="none" w:sz="0" w:space="0" w:color="auto"/>
        <w:left w:val="none" w:sz="0" w:space="0" w:color="auto"/>
        <w:bottom w:val="none" w:sz="0" w:space="0" w:color="auto"/>
        <w:right w:val="none" w:sz="0" w:space="0" w:color="auto"/>
      </w:divBdr>
    </w:div>
    <w:div w:id="1920753683">
      <w:bodyDiv w:val="1"/>
      <w:marLeft w:val="0"/>
      <w:marRight w:val="0"/>
      <w:marTop w:val="0"/>
      <w:marBottom w:val="0"/>
      <w:divBdr>
        <w:top w:val="none" w:sz="0" w:space="0" w:color="auto"/>
        <w:left w:val="none" w:sz="0" w:space="0" w:color="auto"/>
        <w:bottom w:val="none" w:sz="0" w:space="0" w:color="auto"/>
        <w:right w:val="none" w:sz="0" w:space="0" w:color="auto"/>
      </w:divBdr>
    </w:div>
    <w:div w:id="1923558935">
      <w:bodyDiv w:val="1"/>
      <w:marLeft w:val="0"/>
      <w:marRight w:val="0"/>
      <w:marTop w:val="0"/>
      <w:marBottom w:val="0"/>
      <w:divBdr>
        <w:top w:val="none" w:sz="0" w:space="0" w:color="auto"/>
        <w:left w:val="none" w:sz="0" w:space="0" w:color="auto"/>
        <w:bottom w:val="none" w:sz="0" w:space="0" w:color="auto"/>
        <w:right w:val="none" w:sz="0" w:space="0" w:color="auto"/>
      </w:divBdr>
    </w:div>
    <w:div w:id="1924996257">
      <w:bodyDiv w:val="1"/>
      <w:marLeft w:val="0"/>
      <w:marRight w:val="0"/>
      <w:marTop w:val="0"/>
      <w:marBottom w:val="0"/>
      <w:divBdr>
        <w:top w:val="none" w:sz="0" w:space="0" w:color="auto"/>
        <w:left w:val="none" w:sz="0" w:space="0" w:color="auto"/>
        <w:bottom w:val="none" w:sz="0" w:space="0" w:color="auto"/>
        <w:right w:val="none" w:sz="0" w:space="0" w:color="auto"/>
      </w:divBdr>
    </w:div>
    <w:div w:id="1926723041">
      <w:bodyDiv w:val="1"/>
      <w:marLeft w:val="0"/>
      <w:marRight w:val="0"/>
      <w:marTop w:val="0"/>
      <w:marBottom w:val="0"/>
      <w:divBdr>
        <w:top w:val="none" w:sz="0" w:space="0" w:color="auto"/>
        <w:left w:val="none" w:sz="0" w:space="0" w:color="auto"/>
        <w:bottom w:val="none" w:sz="0" w:space="0" w:color="auto"/>
        <w:right w:val="none" w:sz="0" w:space="0" w:color="auto"/>
      </w:divBdr>
    </w:div>
    <w:div w:id="1927573704">
      <w:bodyDiv w:val="1"/>
      <w:marLeft w:val="0"/>
      <w:marRight w:val="0"/>
      <w:marTop w:val="0"/>
      <w:marBottom w:val="0"/>
      <w:divBdr>
        <w:top w:val="none" w:sz="0" w:space="0" w:color="auto"/>
        <w:left w:val="none" w:sz="0" w:space="0" w:color="auto"/>
        <w:bottom w:val="none" w:sz="0" w:space="0" w:color="auto"/>
        <w:right w:val="none" w:sz="0" w:space="0" w:color="auto"/>
      </w:divBdr>
    </w:div>
    <w:div w:id="1929384374">
      <w:bodyDiv w:val="1"/>
      <w:marLeft w:val="0"/>
      <w:marRight w:val="0"/>
      <w:marTop w:val="0"/>
      <w:marBottom w:val="0"/>
      <w:divBdr>
        <w:top w:val="none" w:sz="0" w:space="0" w:color="auto"/>
        <w:left w:val="none" w:sz="0" w:space="0" w:color="auto"/>
        <w:bottom w:val="none" w:sz="0" w:space="0" w:color="auto"/>
        <w:right w:val="none" w:sz="0" w:space="0" w:color="auto"/>
      </w:divBdr>
      <w:divsChild>
        <w:div w:id="430785524">
          <w:marLeft w:val="0"/>
          <w:marRight w:val="360"/>
          <w:marTop w:val="0"/>
          <w:marBottom w:val="0"/>
          <w:divBdr>
            <w:top w:val="none" w:sz="0" w:space="0" w:color="auto"/>
            <w:left w:val="none" w:sz="0" w:space="0" w:color="auto"/>
            <w:bottom w:val="none" w:sz="0" w:space="0" w:color="auto"/>
            <w:right w:val="none" w:sz="0" w:space="0" w:color="auto"/>
          </w:divBdr>
          <w:divsChild>
            <w:div w:id="590435364">
              <w:marLeft w:val="0"/>
              <w:marRight w:val="0"/>
              <w:marTop w:val="0"/>
              <w:marBottom w:val="0"/>
              <w:divBdr>
                <w:top w:val="none" w:sz="0" w:space="0" w:color="auto"/>
                <w:left w:val="none" w:sz="0" w:space="0" w:color="auto"/>
                <w:bottom w:val="none" w:sz="0" w:space="0" w:color="auto"/>
                <w:right w:val="none" w:sz="0" w:space="0" w:color="auto"/>
              </w:divBdr>
              <w:divsChild>
                <w:div w:id="193242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801131">
          <w:marLeft w:val="0"/>
          <w:marRight w:val="0"/>
          <w:marTop w:val="0"/>
          <w:marBottom w:val="0"/>
          <w:divBdr>
            <w:top w:val="none" w:sz="0" w:space="0" w:color="auto"/>
            <w:left w:val="none" w:sz="0" w:space="0" w:color="auto"/>
            <w:bottom w:val="none" w:sz="0" w:space="0" w:color="auto"/>
            <w:right w:val="none" w:sz="0" w:space="0" w:color="auto"/>
          </w:divBdr>
          <w:divsChild>
            <w:div w:id="1585721032">
              <w:marLeft w:val="0"/>
              <w:marRight w:val="0"/>
              <w:marTop w:val="0"/>
              <w:marBottom w:val="0"/>
              <w:divBdr>
                <w:top w:val="none" w:sz="0" w:space="0" w:color="auto"/>
                <w:left w:val="none" w:sz="0" w:space="0" w:color="auto"/>
                <w:bottom w:val="none" w:sz="0" w:space="0" w:color="auto"/>
                <w:right w:val="none" w:sz="0" w:space="0" w:color="auto"/>
              </w:divBdr>
              <w:divsChild>
                <w:div w:id="1915430804">
                  <w:marLeft w:val="0"/>
                  <w:marRight w:val="0"/>
                  <w:marTop w:val="0"/>
                  <w:marBottom w:val="0"/>
                  <w:divBdr>
                    <w:top w:val="none" w:sz="0" w:space="0" w:color="auto"/>
                    <w:left w:val="none" w:sz="0" w:space="0" w:color="auto"/>
                    <w:bottom w:val="none" w:sz="0" w:space="0" w:color="auto"/>
                    <w:right w:val="none" w:sz="0" w:space="0" w:color="auto"/>
                  </w:divBdr>
                  <w:divsChild>
                    <w:div w:id="539971849">
                      <w:marLeft w:val="0"/>
                      <w:marRight w:val="0"/>
                      <w:marTop w:val="0"/>
                      <w:marBottom w:val="0"/>
                      <w:divBdr>
                        <w:top w:val="none" w:sz="0" w:space="0" w:color="auto"/>
                        <w:left w:val="none" w:sz="0" w:space="0" w:color="auto"/>
                        <w:bottom w:val="none" w:sz="0" w:space="0" w:color="auto"/>
                        <w:right w:val="none" w:sz="0" w:space="0" w:color="auto"/>
                      </w:divBdr>
                      <w:divsChild>
                        <w:div w:id="1511526728">
                          <w:marLeft w:val="0"/>
                          <w:marRight w:val="0"/>
                          <w:marTop w:val="0"/>
                          <w:marBottom w:val="0"/>
                          <w:divBdr>
                            <w:top w:val="none" w:sz="0" w:space="0" w:color="auto"/>
                            <w:left w:val="none" w:sz="0" w:space="0" w:color="auto"/>
                            <w:bottom w:val="none" w:sz="0" w:space="0" w:color="auto"/>
                            <w:right w:val="none" w:sz="0" w:space="0" w:color="auto"/>
                          </w:divBdr>
                          <w:divsChild>
                            <w:div w:id="439111214">
                              <w:marLeft w:val="0"/>
                              <w:marRight w:val="0"/>
                              <w:marTop w:val="0"/>
                              <w:marBottom w:val="0"/>
                              <w:divBdr>
                                <w:top w:val="none" w:sz="0" w:space="0" w:color="auto"/>
                                <w:left w:val="none" w:sz="0" w:space="0" w:color="auto"/>
                                <w:bottom w:val="none" w:sz="0" w:space="0" w:color="auto"/>
                                <w:right w:val="none" w:sz="0" w:space="0" w:color="auto"/>
                              </w:divBdr>
                              <w:divsChild>
                                <w:div w:id="1479228084">
                                  <w:marLeft w:val="0"/>
                                  <w:marRight w:val="0"/>
                                  <w:marTop w:val="120"/>
                                  <w:marBottom w:val="120"/>
                                  <w:divBdr>
                                    <w:top w:val="none" w:sz="0" w:space="0" w:color="auto"/>
                                    <w:left w:val="none" w:sz="0" w:space="0" w:color="auto"/>
                                    <w:bottom w:val="none" w:sz="0" w:space="0" w:color="auto"/>
                                    <w:right w:val="none" w:sz="0" w:space="0" w:color="auto"/>
                                  </w:divBdr>
                                  <w:divsChild>
                                    <w:div w:id="14962546">
                                      <w:marLeft w:val="0"/>
                                      <w:marRight w:val="0"/>
                                      <w:marTop w:val="0"/>
                                      <w:marBottom w:val="0"/>
                                      <w:divBdr>
                                        <w:top w:val="none" w:sz="0" w:space="0" w:color="auto"/>
                                        <w:left w:val="none" w:sz="0" w:space="0" w:color="auto"/>
                                        <w:bottom w:val="none" w:sz="0" w:space="0" w:color="auto"/>
                                        <w:right w:val="none" w:sz="0" w:space="0" w:color="auto"/>
                                      </w:divBdr>
                                      <w:divsChild>
                                        <w:div w:id="135999101">
                                          <w:marLeft w:val="120"/>
                                          <w:marRight w:val="0"/>
                                          <w:marTop w:val="0"/>
                                          <w:marBottom w:val="0"/>
                                          <w:divBdr>
                                            <w:top w:val="none" w:sz="0" w:space="0" w:color="auto"/>
                                            <w:left w:val="none" w:sz="0" w:space="0" w:color="auto"/>
                                            <w:bottom w:val="none" w:sz="0" w:space="0" w:color="auto"/>
                                            <w:right w:val="none" w:sz="0" w:space="0" w:color="auto"/>
                                          </w:divBdr>
                                          <w:divsChild>
                                            <w:div w:id="262764476">
                                              <w:marLeft w:val="0"/>
                                              <w:marRight w:val="0"/>
                                              <w:marTop w:val="0"/>
                                              <w:marBottom w:val="0"/>
                                              <w:divBdr>
                                                <w:top w:val="none" w:sz="0" w:space="0" w:color="auto"/>
                                                <w:left w:val="none" w:sz="0" w:space="0" w:color="auto"/>
                                                <w:bottom w:val="none" w:sz="0" w:space="0" w:color="auto"/>
                                                <w:right w:val="none" w:sz="0" w:space="0" w:color="auto"/>
                                              </w:divBdr>
                                              <w:divsChild>
                                                <w:div w:id="749083727">
                                                  <w:marLeft w:val="0"/>
                                                  <w:marRight w:val="0"/>
                                                  <w:marTop w:val="0"/>
                                                  <w:marBottom w:val="0"/>
                                                  <w:divBdr>
                                                    <w:top w:val="none" w:sz="0" w:space="0" w:color="auto"/>
                                                    <w:left w:val="none" w:sz="0" w:space="0" w:color="auto"/>
                                                    <w:bottom w:val="none" w:sz="0" w:space="0" w:color="auto"/>
                                                    <w:right w:val="none" w:sz="0" w:space="0" w:color="auto"/>
                                                  </w:divBdr>
                                                  <w:divsChild>
                                                    <w:div w:id="545290279">
                                                      <w:marLeft w:val="0"/>
                                                      <w:marRight w:val="0"/>
                                                      <w:marTop w:val="0"/>
                                                      <w:marBottom w:val="0"/>
                                                      <w:divBdr>
                                                        <w:top w:val="none" w:sz="0" w:space="0" w:color="auto"/>
                                                        <w:left w:val="none" w:sz="0" w:space="0" w:color="auto"/>
                                                        <w:bottom w:val="none" w:sz="0" w:space="0" w:color="auto"/>
                                                        <w:right w:val="none" w:sz="0" w:space="0" w:color="auto"/>
                                                      </w:divBdr>
                                                      <w:divsChild>
                                                        <w:div w:id="195501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874098">
                                                  <w:marLeft w:val="0"/>
                                                  <w:marRight w:val="0"/>
                                                  <w:marTop w:val="0"/>
                                                  <w:marBottom w:val="0"/>
                                                  <w:divBdr>
                                                    <w:top w:val="none" w:sz="0" w:space="0" w:color="auto"/>
                                                    <w:left w:val="none" w:sz="0" w:space="0" w:color="auto"/>
                                                    <w:bottom w:val="none" w:sz="0" w:space="0" w:color="auto"/>
                                                    <w:right w:val="none" w:sz="0" w:space="0" w:color="auto"/>
                                                  </w:divBdr>
                                                  <w:divsChild>
                                                    <w:div w:id="1072852164">
                                                      <w:marLeft w:val="0"/>
                                                      <w:marRight w:val="0"/>
                                                      <w:marTop w:val="0"/>
                                                      <w:marBottom w:val="30"/>
                                                      <w:divBdr>
                                                        <w:top w:val="none" w:sz="0" w:space="0" w:color="auto"/>
                                                        <w:left w:val="none" w:sz="0" w:space="0" w:color="auto"/>
                                                        <w:bottom w:val="none" w:sz="0" w:space="0" w:color="auto"/>
                                                        <w:right w:val="none" w:sz="0" w:space="0" w:color="auto"/>
                                                      </w:divBdr>
                                                    </w:div>
                                                    <w:div w:id="140898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752812">
                                          <w:marLeft w:val="0"/>
                                          <w:marRight w:val="0"/>
                                          <w:marTop w:val="0"/>
                                          <w:marBottom w:val="0"/>
                                          <w:divBdr>
                                            <w:top w:val="none" w:sz="0" w:space="0" w:color="auto"/>
                                            <w:left w:val="none" w:sz="0" w:space="0" w:color="auto"/>
                                            <w:bottom w:val="none" w:sz="0" w:space="0" w:color="auto"/>
                                            <w:right w:val="none" w:sz="0" w:space="0" w:color="auto"/>
                                          </w:divBdr>
                                          <w:divsChild>
                                            <w:div w:id="924220408">
                                              <w:marLeft w:val="0"/>
                                              <w:marRight w:val="0"/>
                                              <w:marTop w:val="0"/>
                                              <w:marBottom w:val="0"/>
                                              <w:divBdr>
                                                <w:top w:val="none" w:sz="0" w:space="0" w:color="auto"/>
                                                <w:left w:val="none" w:sz="0" w:space="0" w:color="auto"/>
                                                <w:bottom w:val="none" w:sz="0" w:space="0" w:color="auto"/>
                                                <w:right w:val="none" w:sz="0" w:space="0" w:color="auto"/>
                                              </w:divBdr>
                                              <w:divsChild>
                                                <w:div w:id="212221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7245591">
                          <w:marLeft w:val="0"/>
                          <w:marRight w:val="0"/>
                          <w:marTop w:val="0"/>
                          <w:marBottom w:val="0"/>
                          <w:divBdr>
                            <w:top w:val="none" w:sz="0" w:space="0" w:color="auto"/>
                            <w:left w:val="none" w:sz="0" w:space="0" w:color="auto"/>
                            <w:bottom w:val="none" w:sz="0" w:space="0" w:color="auto"/>
                            <w:right w:val="none" w:sz="0" w:space="0" w:color="auto"/>
                          </w:divBdr>
                          <w:divsChild>
                            <w:div w:id="193353437">
                              <w:marLeft w:val="0"/>
                              <w:marRight w:val="0"/>
                              <w:marTop w:val="0"/>
                              <w:marBottom w:val="0"/>
                              <w:divBdr>
                                <w:top w:val="none" w:sz="0" w:space="0" w:color="auto"/>
                                <w:left w:val="none" w:sz="0" w:space="0" w:color="auto"/>
                                <w:bottom w:val="none" w:sz="0" w:space="0" w:color="auto"/>
                                <w:right w:val="none" w:sz="0" w:space="0" w:color="auto"/>
                              </w:divBdr>
                              <w:divsChild>
                                <w:div w:id="1278414612">
                                  <w:marLeft w:val="0"/>
                                  <w:marRight w:val="0"/>
                                  <w:marTop w:val="0"/>
                                  <w:marBottom w:val="0"/>
                                  <w:divBdr>
                                    <w:top w:val="none" w:sz="0" w:space="0" w:color="auto"/>
                                    <w:left w:val="none" w:sz="0" w:space="0" w:color="auto"/>
                                    <w:bottom w:val="none" w:sz="0" w:space="0" w:color="auto"/>
                                    <w:right w:val="none" w:sz="0" w:space="0" w:color="auto"/>
                                  </w:divBdr>
                                  <w:divsChild>
                                    <w:div w:id="42612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387878">
      <w:bodyDiv w:val="1"/>
      <w:marLeft w:val="0"/>
      <w:marRight w:val="0"/>
      <w:marTop w:val="0"/>
      <w:marBottom w:val="0"/>
      <w:divBdr>
        <w:top w:val="none" w:sz="0" w:space="0" w:color="auto"/>
        <w:left w:val="none" w:sz="0" w:space="0" w:color="auto"/>
        <w:bottom w:val="none" w:sz="0" w:space="0" w:color="auto"/>
        <w:right w:val="none" w:sz="0" w:space="0" w:color="auto"/>
      </w:divBdr>
      <w:divsChild>
        <w:div w:id="1702245900">
          <w:marLeft w:val="0"/>
          <w:marRight w:val="0"/>
          <w:marTop w:val="0"/>
          <w:marBottom w:val="0"/>
          <w:divBdr>
            <w:top w:val="none" w:sz="0" w:space="0" w:color="auto"/>
            <w:left w:val="none" w:sz="0" w:space="0" w:color="auto"/>
            <w:bottom w:val="none" w:sz="0" w:space="0" w:color="auto"/>
            <w:right w:val="none" w:sz="0" w:space="0" w:color="auto"/>
          </w:divBdr>
        </w:div>
      </w:divsChild>
    </w:div>
    <w:div w:id="1930574901">
      <w:bodyDiv w:val="1"/>
      <w:marLeft w:val="0"/>
      <w:marRight w:val="0"/>
      <w:marTop w:val="0"/>
      <w:marBottom w:val="0"/>
      <w:divBdr>
        <w:top w:val="none" w:sz="0" w:space="0" w:color="auto"/>
        <w:left w:val="none" w:sz="0" w:space="0" w:color="auto"/>
        <w:bottom w:val="none" w:sz="0" w:space="0" w:color="auto"/>
        <w:right w:val="none" w:sz="0" w:space="0" w:color="auto"/>
      </w:divBdr>
    </w:div>
    <w:div w:id="1932271144">
      <w:bodyDiv w:val="1"/>
      <w:marLeft w:val="0"/>
      <w:marRight w:val="0"/>
      <w:marTop w:val="0"/>
      <w:marBottom w:val="0"/>
      <w:divBdr>
        <w:top w:val="none" w:sz="0" w:space="0" w:color="auto"/>
        <w:left w:val="none" w:sz="0" w:space="0" w:color="auto"/>
        <w:bottom w:val="none" w:sz="0" w:space="0" w:color="auto"/>
        <w:right w:val="none" w:sz="0" w:space="0" w:color="auto"/>
      </w:divBdr>
      <w:divsChild>
        <w:div w:id="186454844">
          <w:marLeft w:val="0"/>
          <w:marRight w:val="0"/>
          <w:marTop w:val="0"/>
          <w:marBottom w:val="300"/>
          <w:divBdr>
            <w:top w:val="none" w:sz="0" w:space="0" w:color="auto"/>
            <w:left w:val="none" w:sz="0" w:space="0" w:color="auto"/>
            <w:bottom w:val="none" w:sz="0" w:space="0" w:color="auto"/>
            <w:right w:val="none" w:sz="0" w:space="0" w:color="auto"/>
          </w:divBdr>
        </w:div>
        <w:div w:id="260725354">
          <w:marLeft w:val="0"/>
          <w:marRight w:val="0"/>
          <w:marTop w:val="0"/>
          <w:marBottom w:val="300"/>
          <w:divBdr>
            <w:top w:val="none" w:sz="0" w:space="0" w:color="auto"/>
            <w:left w:val="none" w:sz="0" w:space="0" w:color="auto"/>
            <w:bottom w:val="none" w:sz="0" w:space="0" w:color="auto"/>
            <w:right w:val="none" w:sz="0" w:space="0" w:color="auto"/>
          </w:divBdr>
        </w:div>
        <w:div w:id="474029636">
          <w:marLeft w:val="0"/>
          <w:marRight w:val="0"/>
          <w:marTop w:val="0"/>
          <w:marBottom w:val="300"/>
          <w:divBdr>
            <w:top w:val="none" w:sz="0" w:space="0" w:color="auto"/>
            <w:left w:val="none" w:sz="0" w:space="0" w:color="auto"/>
            <w:bottom w:val="none" w:sz="0" w:space="0" w:color="auto"/>
            <w:right w:val="none" w:sz="0" w:space="0" w:color="auto"/>
          </w:divBdr>
        </w:div>
        <w:div w:id="483010689">
          <w:marLeft w:val="0"/>
          <w:marRight w:val="0"/>
          <w:marTop w:val="0"/>
          <w:marBottom w:val="300"/>
          <w:divBdr>
            <w:top w:val="none" w:sz="0" w:space="0" w:color="auto"/>
            <w:left w:val="none" w:sz="0" w:space="0" w:color="auto"/>
            <w:bottom w:val="none" w:sz="0" w:space="0" w:color="auto"/>
            <w:right w:val="none" w:sz="0" w:space="0" w:color="auto"/>
          </w:divBdr>
        </w:div>
        <w:div w:id="729962860">
          <w:marLeft w:val="0"/>
          <w:marRight w:val="0"/>
          <w:marTop w:val="0"/>
          <w:marBottom w:val="300"/>
          <w:divBdr>
            <w:top w:val="none" w:sz="0" w:space="0" w:color="auto"/>
            <w:left w:val="none" w:sz="0" w:space="0" w:color="auto"/>
            <w:bottom w:val="none" w:sz="0" w:space="0" w:color="auto"/>
            <w:right w:val="none" w:sz="0" w:space="0" w:color="auto"/>
          </w:divBdr>
        </w:div>
        <w:div w:id="811362237">
          <w:marLeft w:val="0"/>
          <w:marRight w:val="0"/>
          <w:marTop w:val="0"/>
          <w:marBottom w:val="300"/>
          <w:divBdr>
            <w:top w:val="none" w:sz="0" w:space="0" w:color="auto"/>
            <w:left w:val="none" w:sz="0" w:space="0" w:color="auto"/>
            <w:bottom w:val="none" w:sz="0" w:space="0" w:color="auto"/>
            <w:right w:val="none" w:sz="0" w:space="0" w:color="auto"/>
          </w:divBdr>
        </w:div>
        <w:div w:id="906963830">
          <w:marLeft w:val="0"/>
          <w:marRight w:val="0"/>
          <w:marTop w:val="0"/>
          <w:marBottom w:val="300"/>
          <w:divBdr>
            <w:top w:val="none" w:sz="0" w:space="0" w:color="auto"/>
            <w:left w:val="none" w:sz="0" w:space="0" w:color="auto"/>
            <w:bottom w:val="none" w:sz="0" w:space="0" w:color="auto"/>
            <w:right w:val="none" w:sz="0" w:space="0" w:color="auto"/>
          </w:divBdr>
        </w:div>
        <w:div w:id="1711220186">
          <w:marLeft w:val="0"/>
          <w:marRight w:val="0"/>
          <w:marTop w:val="0"/>
          <w:marBottom w:val="300"/>
          <w:divBdr>
            <w:top w:val="none" w:sz="0" w:space="0" w:color="auto"/>
            <w:left w:val="none" w:sz="0" w:space="0" w:color="auto"/>
            <w:bottom w:val="none" w:sz="0" w:space="0" w:color="auto"/>
            <w:right w:val="none" w:sz="0" w:space="0" w:color="auto"/>
          </w:divBdr>
        </w:div>
        <w:div w:id="1777292091">
          <w:marLeft w:val="0"/>
          <w:marRight w:val="0"/>
          <w:marTop w:val="0"/>
          <w:marBottom w:val="300"/>
          <w:divBdr>
            <w:top w:val="none" w:sz="0" w:space="0" w:color="auto"/>
            <w:left w:val="none" w:sz="0" w:space="0" w:color="auto"/>
            <w:bottom w:val="none" w:sz="0" w:space="0" w:color="auto"/>
            <w:right w:val="none" w:sz="0" w:space="0" w:color="auto"/>
          </w:divBdr>
        </w:div>
        <w:div w:id="1805731584">
          <w:marLeft w:val="0"/>
          <w:marRight w:val="0"/>
          <w:marTop w:val="0"/>
          <w:marBottom w:val="300"/>
          <w:divBdr>
            <w:top w:val="none" w:sz="0" w:space="0" w:color="auto"/>
            <w:left w:val="none" w:sz="0" w:space="0" w:color="auto"/>
            <w:bottom w:val="none" w:sz="0" w:space="0" w:color="auto"/>
            <w:right w:val="none" w:sz="0" w:space="0" w:color="auto"/>
          </w:divBdr>
        </w:div>
        <w:div w:id="1843088065">
          <w:marLeft w:val="0"/>
          <w:marRight w:val="0"/>
          <w:marTop w:val="0"/>
          <w:marBottom w:val="300"/>
          <w:divBdr>
            <w:top w:val="none" w:sz="0" w:space="0" w:color="auto"/>
            <w:left w:val="none" w:sz="0" w:space="0" w:color="auto"/>
            <w:bottom w:val="none" w:sz="0" w:space="0" w:color="auto"/>
            <w:right w:val="none" w:sz="0" w:space="0" w:color="auto"/>
          </w:divBdr>
        </w:div>
        <w:div w:id="2039962204">
          <w:marLeft w:val="0"/>
          <w:marRight w:val="0"/>
          <w:marTop w:val="0"/>
          <w:marBottom w:val="300"/>
          <w:divBdr>
            <w:top w:val="none" w:sz="0" w:space="0" w:color="auto"/>
            <w:left w:val="none" w:sz="0" w:space="0" w:color="auto"/>
            <w:bottom w:val="none" w:sz="0" w:space="0" w:color="auto"/>
            <w:right w:val="none" w:sz="0" w:space="0" w:color="auto"/>
          </w:divBdr>
        </w:div>
      </w:divsChild>
    </w:div>
    <w:div w:id="1933319593">
      <w:bodyDiv w:val="1"/>
      <w:marLeft w:val="0"/>
      <w:marRight w:val="0"/>
      <w:marTop w:val="0"/>
      <w:marBottom w:val="0"/>
      <w:divBdr>
        <w:top w:val="none" w:sz="0" w:space="0" w:color="auto"/>
        <w:left w:val="none" w:sz="0" w:space="0" w:color="auto"/>
        <w:bottom w:val="none" w:sz="0" w:space="0" w:color="auto"/>
        <w:right w:val="none" w:sz="0" w:space="0" w:color="auto"/>
      </w:divBdr>
    </w:div>
    <w:div w:id="1934432334">
      <w:bodyDiv w:val="1"/>
      <w:marLeft w:val="0"/>
      <w:marRight w:val="0"/>
      <w:marTop w:val="0"/>
      <w:marBottom w:val="0"/>
      <w:divBdr>
        <w:top w:val="none" w:sz="0" w:space="0" w:color="auto"/>
        <w:left w:val="none" w:sz="0" w:space="0" w:color="auto"/>
        <w:bottom w:val="none" w:sz="0" w:space="0" w:color="auto"/>
        <w:right w:val="none" w:sz="0" w:space="0" w:color="auto"/>
      </w:divBdr>
    </w:div>
    <w:div w:id="1935745723">
      <w:bodyDiv w:val="1"/>
      <w:marLeft w:val="0"/>
      <w:marRight w:val="0"/>
      <w:marTop w:val="0"/>
      <w:marBottom w:val="0"/>
      <w:divBdr>
        <w:top w:val="none" w:sz="0" w:space="0" w:color="auto"/>
        <w:left w:val="none" w:sz="0" w:space="0" w:color="auto"/>
        <w:bottom w:val="none" w:sz="0" w:space="0" w:color="auto"/>
        <w:right w:val="none" w:sz="0" w:space="0" w:color="auto"/>
      </w:divBdr>
    </w:div>
    <w:div w:id="1937396007">
      <w:bodyDiv w:val="1"/>
      <w:marLeft w:val="0"/>
      <w:marRight w:val="0"/>
      <w:marTop w:val="0"/>
      <w:marBottom w:val="0"/>
      <w:divBdr>
        <w:top w:val="none" w:sz="0" w:space="0" w:color="auto"/>
        <w:left w:val="none" w:sz="0" w:space="0" w:color="auto"/>
        <w:bottom w:val="none" w:sz="0" w:space="0" w:color="auto"/>
        <w:right w:val="none" w:sz="0" w:space="0" w:color="auto"/>
      </w:divBdr>
      <w:divsChild>
        <w:div w:id="1606182849">
          <w:marLeft w:val="0"/>
          <w:marRight w:val="0"/>
          <w:marTop w:val="0"/>
          <w:marBottom w:val="0"/>
          <w:divBdr>
            <w:top w:val="none" w:sz="0" w:space="0" w:color="auto"/>
            <w:left w:val="none" w:sz="0" w:space="0" w:color="auto"/>
            <w:bottom w:val="none" w:sz="0" w:space="0" w:color="auto"/>
            <w:right w:val="none" w:sz="0" w:space="0" w:color="auto"/>
          </w:divBdr>
        </w:div>
      </w:divsChild>
    </w:div>
    <w:div w:id="1937667331">
      <w:bodyDiv w:val="1"/>
      <w:marLeft w:val="0"/>
      <w:marRight w:val="0"/>
      <w:marTop w:val="0"/>
      <w:marBottom w:val="0"/>
      <w:divBdr>
        <w:top w:val="none" w:sz="0" w:space="0" w:color="auto"/>
        <w:left w:val="none" w:sz="0" w:space="0" w:color="auto"/>
        <w:bottom w:val="none" w:sz="0" w:space="0" w:color="auto"/>
        <w:right w:val="none" w:sz="0" w:space="0" w:color="auto"/>
      </w:divBdr>
    </w:div>
    <w:div w:id="1937907335">
      <w:bodyDiv w:val="1"/>
      <w:marLeft w:val="0"/>
      <w:marRight w:val="0"/>
      <w:marTop w:val="0"/>
      <w:marBottom w:val="0"/>
      <w:divBdr>
        <w:top w:val="none" w:sz="0" w:space="0" w:color="auto"/>
        <w:left w:val="none" w:sz="0" w:space="0" w:color="auto"/>
        <w:bottom w:val="none" w:sz="0" w:space="0" w:color="auto"/>
        <w:right w:val="none" w:sz="0" w:space="0" w:color="auto"/>
      </w:divBdr>
    </w:div>
    <w:div w:id="1938782889">
      <w:bodyDiv w:val="1"/>
      <w:marLeft w:val="0"/>
      <w:marRight w:val="0"/>
      <w:marTop w:val="0"/>
      <w:marBottom w:val="0"/>
      <w:divBdr>
        <w:top w:val="none" w:sz="0" w:space="0" w:color="auto"/>
        <w:left w:val="none" w:sz="0" w:space="0" w:color="auto"/>
        <w:bottom w:val="none" w:sz="0" w:space="0" w:color="auto"/>
        <w:right w:val="none" w:sz="0" w:space="0" w:color="auto"/>
      </w:divBdr>
    </w:div>
    <w:div w:id="1939211066">
      <w:bodyDiv w:val="1"/>
      <w:marLeft w:val="0"/>
      <w:marRight w:val="0"/>
      <w:marTop w:val="0"/>
      <w:marBottom w:val="0"/>
      <w:divBdr>
        <w:top w:val="none" w:sz="0" w:space="0" w:color="auto"/>
        <w:left w:val="none" w:sz="0" w:space="0" w:color="auto"/>
        <w:bottom w:val="none" w:sz="0" w:space="0" w:color="auto"/>
        <w:right w:val="none" w:sz="0" w:space="0" w:color="auto"/>
      </w:divBdr>
      <w:divsChild>
        <w:div w:id="1704675016">
          <w:marLeft w:val="0"/>
          <w:marRight w:val="0"/>
          <w:marTop w:val="0"/>
          <w:marBottom w:val="0"/>
          <w:divBdr>
            <w:top w:val="none" w:sz="0" w:space="0" w:color="auto"/>
            <w:left w:val="none" w:sz="0" w:space="0" w:color="auto"/>
            <w:bottom w:val="none" w:sz="0" w:space="0" w:color="auto"/>
            <w:right w:val="none" w:sz="0" w:space="0" w:color="auto"/>
          </w:divBdr>
        </w:div>
      </w:divsChild>
    </w:div>
    <w:div w:id="1939487511">
      <w:bodyDiv w:val="1"/>
      <w:marLeft w:val="0"/>
      <w:marRight w:val="0"/>
      <w:marTop w:val="0"/>
      <w:marBottom w:val="0"/>
      <w:divBdr>
        <w:top w:val="none" w:sz="0" w:space="0" w:color="auto"/>
        <w:left w:val="none" w:sz="0" w:space="0" w:color="auto"/>
        <w:bottom w:val="none" w:sz="0" w:space="0" w:color="auto"/>
        <w:right w:val="none" w:sz="0" w:space="0" w:color="auto"/>
      </w:divBdr>
    </w:div>
    <w:div w:id="1939950179">
      <w:bodyDiv w:val="1"/>
      <w:marLeft w:val="0"/>
      <w:marRight w:val="0"/>
      <w:marTop w:val="0"/>
      <w:marBottom w:val="0"/>
      <w:divBdr>
        <w:top w:val="none" w:sz="0" w:space="0" w:color="auto"/>
        <w:left w:val="none" w:sz="0" w:space="0" w:color="auto"/>
        <w:bottom w:val="none" w:sz="0" w:space="0" w:color="auto"/>
        <w:right w:val="none" w:sz="0" w:space="0" w:color="auto"/>
      </w:divBdr>
    </w:div>
    <w:div w:id="1940794067">
      <w:bodyDiv w:val="1"/>
      <w:marLeft w:val="0"/>
      <w:marRight w:val="0"/>
      <w:marTop w:val="0"/>
      <w:marBottom w:val="0"/>
      <w:divBdr>
        <w:top w:val="none" w:sz="0" w:space="0" w:color="auto"/>
        <w:left w:val="none" w:sz="0" w:space="0" w:color="auto"/>
        <w:bottom w:val="none" w:sz="0" w:space="0" w:color="auto"/>
        <w:right w:val="none" w:sz="0" w:space="0" w:color="auto"/>
      </w:divBdr>
      <w:divsChild>
        <w:div w:id="1237666481">
          <w:marLeft w:val="0"/>
          <w:marRight w:val="0"/>
          <w:marTop w:val="0"/>
          <w:marBottom w:val="0"/>
          <w:divBdr>
            <w:top w:val="none" w:sz="0" w:space="0" w:color="auto"/>
            <w:left w:val="none" w:sz="0" w:space="0" w:color="auto"/>
            <w:bottom w:val="none" w:sz="0" w:space="0" w:color="auto"/>
            <w:right w:val="none" w:sz="0" w:space="0" w:color="auto"/>
          </w:divBdr>
        </w:div>
      </w:divsChild>
    </w:div>
    <w:div w:id="1941639183">
      <w:bodyDiv w:val="1"/>
      <w:marLeft w:val="0"/>
      <w:marRight w:val="0"/>
      <w:marTop w:val="0"/>
      <w:marBottom w:val="0"/>
      <w:divBdr>
        <w:top w:val="none" w:sz="0" w:space="0" w:color="auto"/>
        <w:left w:val="none" w:sz="0" w:space="0" w:color="auto"/>
        <w:bottom w:val="none" w:sz="0" w:space="0" w:color="auto"/>
        <w:right w:val="none" w:sz="0" w:space="0" w:color="auto"/>
      </w:divBdr>
      <w:divsChild>
        <w:div w:id="1225216806">
          <w:marLeft w:val="0"/>
          <w:marRight w:val="0"/>
          <w:marTop w:val="225"/>
          <w:marBottom w:val="0"/>
          <w:divBdr>
            <w:top w:val="none" w:sz="0" w:space="0" w:color="auto"/>
            <w:left w:val="none" w:sz="0" w:space="0" w:color="auto"/>
            <w:bottom w:val="none" w:sz="0" w:space="0" w:color="auto"/>
            <w:right w:val="none" w:sz="0" w:space="0" w:color="auto"/>
          </w:divBdr>
        </w:div>
      </w:divsChild>
    </w:div>
    <w:div w:id="1942570476">
      <w:bodyDiv w:val="1"/>
      <w:marLeft w:val="0"/>
      <w:marRight w:val="0"/>
      <w:marTop w:val="0"/>
      <w:marBottom w:val="0"/>
      <w:divBdr>
        <w:top w:val="none" w:sz="0" w:space="0" w:color="auto"/>
        <w:left w:val="none" w:sz="0" w:space="0" w:color="auto"/>
        <w:bottom w:val="none" w:sz="0" w:space="0" w:color="auto"/>
        <w:right w:val="none" w:sz="0" w:space="0" w:color="auto"/>
      </w:divBdr>
    </w:div>
    <w:div w:id="1942831164">
      <w:bodyDiv w:val="1"/>
      <w:marLeft w:val="0"/>
      <w:marRight w:val="0"/>
      <w:marTop w:val="0"/>
      <w:marBottom w:val="0"/>
      <w:divBdr>
        <w:top w:val="none" w:sz="0" w:space="0" w:color="auto"/>
        <w:left w:val="none" w:sz="0" w:space="0" w:color="auto"/>
        <w:bottom w:val="none" w:sz="0" w:space="0" w:color="auto"/>
        <w:right w:val="none" w:sz="0" w:space="0" w:color="auto"/>
      </w:divBdr>
    </w:div>
    <w:div w:id="1943144394">
      <w:bodyDiv w:val="1"/>
      <w:marLeft w:val="0"/>
      <w:marRight w:val="0"/>
      <w:marTop w:val="0"/>
      <w:marBottom w:val="0"/>
      <w:divBdr>
        <w:top w:val="none" w:sz="0" w:space="0" w:color="auto"/>
        <w:left w:val="none" w:sz="0" w:space="0" w:color="auto"/>
        <w:bottom w:val="none" w:sz="0" w:space="0" w:color="auto"/>
        <w:right w:val="none" w:sz="0" w:space="0" w:color="auto"/>
      </w:divBdr>
    </w:div>
    <w:div w:id="1943418281">
      <w:bodyDiv w:val="1"/>
      <w:marLeft w:val="0"/>
      <w:marRight w:val="0"/>
      <w:marTop w:val="0"/>
      <w:marBottom w:val="0"/>
      <w:divBdr>
        <w:top w:val="none" w:sz="0" w:space="0" w:color="auto"/>
        <w:left w:val="none" w:sz="0" w:space="0" w:color="auto"/>
        <w:bottom w:val="none" w:sz="0" w:space="0" w:color="auto"/>
        <w:right w:val="none" w:sz="0" w:space="0" w:color="auto"/>
      </w:divBdr>
      <w:divsChild>
        <w:div w:id="106043206">
          <w:marLeft w:val="0"/>
          <w:marRight w:val="0"/>
          <w:marTop w:val="225"/>
          <w:marBottom w:val="0"/>
          <w:divBdr>
            <w:top w:val="none" w:sz="0" w:space="0" w:color="auto"/>
            <w:left w:val="none" w:sz="0" w:space="0" w:color="auto"/>
            <w:bottom w:val="none" w:sz="0" w:space="0" w:color="auto"/>
            <w:right w:val="none" w:sz="0" w:space="0" w:color="auto"/>
          </w:divBdr>
        </w:div>
      </w:divsChild>
    </w:div>
    <w:div w:id="1944339688">
      <w:bodyDiv w:val="1"/>
      <w:marLeft w:val="0"/>
      <w:marRight w:val="0"/>
      <w:marTop w:val="0"/>
      <w:marBottom w:val="0"/>
      <w:divBdr>
        <w:top w:val="none" w:sz="0" w:space="0" w:color="auto"/>
        <w:left w:val="none" w:sz="0" w:space="0" w:color="auto"/>
        <w:bottom w:val="none" w:sz="0" w:space="0" w:color="auto"/>
        <w:right w:val="none" w:sz="0" w:space="0" w:color="auto"/>
      </w:divBdr>
    </w:div>
    <w:div w:id="1944485137">
      <w:bodyDiv w:val="1"/>
      <w:marLeft w:val="0"/>
      <w:marRight w:val="0"/>
      <w:marTop w:val="0"/>
      <w:marBottom w:val="0"/>
      <w:divBdr>
        <w:top w:val="none" w:sz="0" w:space="0" w:color="auto"/>
        <w:left w:val="none" w:sz="0" w:space="0" w:color="auto"/>
        <w:bottom w:val="none" w:sz="0" w:space="0" w:color="auto"/>
        <w:right w:val="none" w:sz="0" w:space="0" w:color="auto"/>
      </w:divBdr>
    </w:div>
    <w:div w:id="1948079276">
      <w:bodyDiv w:val="1"/>
      <w:marLeft w:val="0"/>
      <w:marRight w:val="0"/>
      <w:marTop w:val="0"/>
      <w:marBottom w:val="0"/>
      <w:divBdr>
        <w:top w:val="none" w:sz="0" w:space="0" w:color="auto"/>
        <w:left w:val="none" w:sz="0" w:space="0" w:color="auto"/>
        <w:bottom w:val="none" w:sz="0" w:space="0" w:color="auto"/>
        <w:right w:val="none" w:sz="0" w:space="0" w:color="auto"/>
      </w:divBdr>
    </w:div>
    <w:div w:id="1948655494">
      <w:bodyDiv w:val="1"/>
      <w:marLeft w:val="0"/>
      <w:marRight w:val="0"/>
      <w:marTop w:val="0"/>
      <w:marBottom w:val="0"/>
      <w:divBdr>
        <w:top w:val="none" w:sz="0" w:space="0" w:color="auto"/>
        <w:left w:val="none" w:sz="0" w:space="0" w:color="auto"/>
        <w:bottom w:val="none" w:sz="0" w:space="0" w:color="auto"/>
        <w:right w:val="none" w:sz="0" w:space="0" w:color="auto"/>
      </w:divBdr>
      <w:divsChild>
        <w:div w:id="183061032">
          <w:marLeft w:val="0"/>
          <w:marRight w:val="0"/>
          <w:marTop w:val="0"/>
          <w:marBottom w:val="0"/>
          <w:divBdr>
            <w:top w:val="none" w:sz="0" w:space="0" w:color="auto"/>
            <w:left w:val="none" w:sz="0" w:space="0" w:color="auto"/>
            <w:bottom w:val="none" w:sz="0" w:space="0" w:color="auto"/>
            <w:right w:val="none" w:sz="0" w:space="0" w:color="auto"/>
          </w:divBdr>
        </w:div>
      </w:divsChild>
    </w:div>
    <w:div w:id="1948808490">
      <w:bodyDiv w:val="1"/>
      <w:marLeft w:val="0"/>
      <w:marRight w:val="0"/>
      <w:marTop w:val="0"/>
      <w:marBottom w:val="0"/>
      <w:divBdr>
        <w:top w:val="none" w:sz="0" w:space="0" w:color="auto"/>
        <w:left w:val="none" w:sz="0" w:space="0" w:color="auto"/>
        <w:bottom w:val="none" w:sz="0" w:space="0" w:color="auto"/>
        <w:right w:val="none" w:sz="0" w:space="0" w:color="auto"/>
      </w:divBdr>
    </w:div>
    <w:div w:id="1950156859">
      <w:bodyDiv w:val="1"/>
      <w:marLeft w:val="0"/>
      <w:marRight w:val="0"/>
      <w:marTop w:val="0"/>
      <w:marBottom w:val="0"/>
      <w:divBdr>
        <w:top w:val="none" w:sz="0" w:space="0" w:color="auto"/>
        <w:left w:val="none" w:sz="0" w:space="0" w:color="auto"/>
        <w:bottom w:val="none" w:sz="0" w:space="0" w:color="auto"/>
        <w:right w:val="none" w:sz="0" w:space="0" w:color="auto"/>
      </w:divBdr>
      <w:divsChild>
        <w:div w:id="683552577">
          <w:marLeft w:val="0"/>
          <w:marRight w:val="0"/>
          <w:marTop w:val="0"/>
          <w:marBottom w:val="0"/>
          <w:divBdr>
            <w:top w:val="none" w:sz="0" w:space="0" w:color="auto"/>
            <w:left w:val="none" w:sz="0" w:space="0" w:color="auto"/>
            <w:bottom w:val="none" w:sz="0" w:space="0" w:color="auto"/>
            <w:right w:val="none" w:sz="0" w:space="0" w:color="auto"/>
          </w:divBdr>
          <w:divsChild>
            <w:div w:id="1091699990">
              <w:marLeft w:val="0"/>
              <w:marRight w:val="0"/>
              <w:marTop w:val="0"/>
              <w:marBottom w:val="0"/>
              <w:divBdr>
                <w:top w:val="none" w:sz="0" w:space="0" w:color="auto"/>
                <w:left w:val="none" w:sz="0" w:space="0" w:color="auto"/>
                <w:bottom w:val="none" w:sz="0" w:space="0" w:color="auto"/>
                <w:right w:val="none" w:sz="0" w:space="0" w:color="auto"/>
              </w:divBdr>
              <w:divsChild>
                <w:div w:id="559176662">
                  <w:marLeft w:val="0"/>
                  <w:marRight w:val="0"/>
                  <w:marTop w:val="0"/>
                  <w:marBottom w:val="0"/>
                  <w:divBdr>
                    <w:top w:val="none" w:sz="0" w:space="0" w:color="auto"/>
                    <w:left w:val="none" w:sz="0" w:space="0" w:color="auto"/>
                    <w:bottom w:val="none" w:sz="0" w:space="0" w:color="auto"/>
                    <w:right w:val="none" w:sz="0" w:space="0" w:color="auto"/>
                  </w:divBdr>
                  <w:divsChild>
                    <w:div w:id="751127631">
                      <w:marLeft w:val="0"/>
                      <w:marRight w:val="0"/>
                      <w:marTop w:val="0"/>
                      <w:marBottom w:val="0"/>
                      <w:divBdr>
                        <w:top w:val="none" w:sz="0" w:space="0" w:color="auto"/>
                        <w:left w:val="none" w:sz="0" w:space="0" w:color="auto"/>
                        <w:bottom w:val="none" w:sz="0" w:space="0" w:color="auto"/>
                        <w:right w:val="none" w:sz="0" w:space="0" w:color="auto"/>
                      </w:divBdr>
                      <w:divsChild>
                        <w:div w:id="1279339641">
                          <w:marLeft w:val="0"/>
                          <w:marRight w:val="0"/>
                          <w:marTop w:val="0"/>
                          <w:marBottom w:val="0"/>
                          <w:divBdr>
                            <w:top w:val="none" w:sz="0" w:space="0" w:color="auto"/>
                            <w:left w:val="none" w:sz="0" w:space="0" w:color="auto"/>
                            <w:bottom w:val="none" w:sz="0" w:space="0" w:color="auto"/>
                            <w:right w:val="none" w:sz="0" w:space="0" w:color="auto"/>
                          </w:divBdr>
                          <w:divsChild>
                            <w:div w:id="2144812422">
                              <w:marLeft w:val="0"/>
                              <w:marRight w:val="0"/>
                              <w:marTop w:val="0"/>
                              <w:marBottom w:val="0"/>
                              <w:divBdr>
                                <w:top w:val="none" w:sz="0" w:space="0" w:color="auto"/>
                                <w:left w:val="none" w:sz="0" w:space="0" w:color="auto"/>
                                <w:bottom w:val="none" w:sz="0" w:space="0" w:color="auto"/>
                                <w:right w:val="none" w:sz="0" w:space="0" w:color="auto"/>
                              </w:divBdr>
                              <w:divsChild>
                                <w:div w:id="206425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1738352">
      <w:bodyDiv w:val="1"/>
      <w:marLeft w:val="0"/>
      <w:marRight w:val="0"/>
      <w:marTop w:val="0"/>
      <w:marBottom w:val="0"/>
      <w:divBdr>
        <w:top w:val="none" w:sz="0" w:space="0" w:color="auto"/>
        <w:left w:val="none" w:sz="0" w:space="0" w:color="auto"/>
        <w:bottom w:val="none" w:sz="0" w:space="0" w:color="auto"/>
        <w:right w:val="none" w:sz="0" w:space="0" w:color="auto"/>
      </w:divBdr>
    </w:div>
    <w:div w:id="1952737352">
      <w:bodyDiv w:val="1"/>
      <w:marLeft w:val="0"/>
      <w:marRight w:val="0"/>
      <w:marTop w:val="0"/>
      <w:marBottom w:val="0"/>
      <w:divBdr>
        <w:top w:val="none" w:sz="0" w:space="0" w:color="auto"/>
        <w:left w:val="none" w:sz="0" w:space="0" w:color="auto"/>
        <w:bottom w:val="none" w:sz="0" w:space="0" w:color="auto"/>
        <w:right w:val="none" w:sz="0" w:space="0" w:color="auto"/>
      </w:divBdr>
    </w:div>
    <w:div w:id="1954707814">
      <w:bodyDiv w:val="1"/>
      <w:marLeft w:val="0"/>
      <w:marRight w:val="0"/>
      <w:marTop w:val="0"/>
      <w:marBottom w:val="0"/>
      <w:divBdr>
        <w:top w:val="none" w:sz="0" w:space="0" w:color="auto"/>
        <w:left w:val="none" w:sz="0" w:space="0" w:color="auto"/>
        <w:bottom w:val="none" w:sz="0" w:space="0" w:color="auto"/>
        <w:right w:val="none" w:sz="0" w:space="0" w:color="auto"/>
      </w:divBdr>
      <w:divsChild>
        <w:div w:id="120198793">
          <w:marLeft w:val="0"/>
          <w:marRight w:val="0"/>
          <w:marTop w:val="0"/>
          <w:marBottom w:val="0"/>
          <w:divBdr>
            <w:top w:val="none" w:sz="0" w:space="0" w:color="auto"/>
            <w:left w:val="none" w:sz="0" w:space="0" w:color="auto"/>
            <w:bottom w:val="none" w:sz="0" w:space="0" w:color="auto"/>
            <w:right w:val="none" w:sz="0" w:space="0" w:color="auto"/>
          </w:divBdr>
        </w:div>
        <w:div w:id="1935043161">
          <w:marLeft w:val="0"/>
          <w:marRight w:val="0"/>
          <w:marTop w:val="0"/>
          <w:marBottom w:val="0"/>
          <w:divBdr>
            <w:top w:val="none" w:sz="0" w:space="0" w:color="auto"/>
            <w:left w:val="none" w:sz="0" w:space="0" w:color="auto"/>
            <w:bottom w:val="none" w:sz="0" w:space="0" w:color="auto"/>
            <w:right w:val="none" w:sz="0" w:space="0" w:color="auto"/>
          </w:divBdr>
          <w:divsChild>
            <w:div w:id="1774201428">
              <w:marLeft w:val="0"/>
              <w:marRight w:val="0"/>
              <w:marTop w:val="0"/>
              <w:marBottom w:val="0"/>
              <w:divBdr>
                <w:top w:val="none" w:sz="0" w:space="0" w:color="auto"/>
                <w:left w:val="none" w:sz="0" w:space="0" w:color="auto"/>
                <w:bottom w:val="none" w:sz="0" w:space="0" w:color="auto"/>
                <w:right w:val="none" w:sz="0" w:space="0" w:color="auto"/>
              </w:divBdr>
              <w:divsChild>
                <w:div w:id="34644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358637">
      <w:bodyDiv w:val="1"/>
      <w:marLeft w:val="0"/>
      <w:marRight w:val="0"/>
      <w:marTop w:val="0"/>
      <w:marBottom w:val="0"/>
      <w:divBdr>
        <w:top w:val="none" w:sz="0" w:space="0" w:color="auto"/>
        <w:left w:val="none" w:sz="0" w:space="0" w:color="auto"/>
        <w:bottom w:val="none" w:sz="0" w:space="0" w:color="auto"/>
        <w:right w:val="none" w:sz="0" w:space="0" w:color="auto"/>
      </w:divBdr>
    </w:div>
    <w:div w:id="1957787996">
      <w:bodyDiv w:val="1"/>
      <w:marLeft w:val="0"/>
      <w:marRight w:val="0"/>
      <w:marTop w:val="0"/>
      <w:marBottom w:val="0"/>
      <w:divBdr>
        <w:top w:val="none" w:sz="0" w:space="0" w:color="auto"/>
        <w:left w:val="none" w:sz="0" w:space="0" w:color="auto"/>
        <w:bottom w:val="none" w:sz="0" w:space="0" w:color="auto"/>
        <w:right w:val="none" w:sz="0" w:space="0" w:color="auto"/>
      </w:divBdr>
    </w:div>
    <w:div w:id="1960332758">
      <w:bodyDiv w:val="1"/>
      <w:marLeft w:val="0"/>
      <w:marRight w:val="0"/>
      <w:marTop w:val="0"/>
      <w:marBottom w:val="0"/>
      <w:divBdr>
        <w:top w:val="none" w:sz="0" w:space="0" w:color="auto"/>
        <w:left w:val="none" w:sz="0" w:space="0" w:color="auto"/>
        <w:bottom w:val="none" w:sz="0" w:space="0" w:color="auto"/>
        <w:right w:val="none" w:sz="0" w:space="0" w:color="auto"/>
      </w:divBdr>
    </w:div>
    <w:div w:id="1963076310">
      <w:bodyDiv w:val="1"/>
      <w:marLeft w:val="0"/>
      <w:marRight w:val="0"/>
      <w:marTop w:val="0"/>
      <w:marBottom w:val="0"/>
      <w:divBdr>
        <w:top w:val="none" w:sz="0" w:space="0" w:color="auto"/>
        <w:left w:val="none" w:sz="0" w:space="0" w:color="auto"/>
        <w:bottom w:val="none" w:sz="0" w:space="0" w:color="auto"/>
        <w:right w:val="none" w:sz="0" w:space="0" w:color="auto"/>
      </w:divBdr>
      <w:divsChild>
        <w:div w:id="931470121">
          <w:marLeft w:val="0"/>
          <w:marRight w:val="0"/>
          <w:marTop w:val="0"/>
          <w:marBottom w:val="0"/>
          <w:divBdr>
            <w:top w:val="none" w:sz="0" w:space="0" w:color="auto"/>
            <w:left w:val="none" w:sz="0" w:space="0" w:color="auto"/>
            <w:bottom w:val="none" w:sz="0" w:space="0" w:color="auto"/>
            <w:right w:val="none" w:sz="0" w:space="0" w:color="auto"/>
          </w:divBdr>
        </w:div>
      </w:divsChild>
    </w:div>
    <w:div w:id="1963881085">
      <w:bodyDiv w:val="1"/>
      <w:marLeft w:val="0"/>
      <w:marRight w:val="0"/>
      <w:marTop w:val="0"/>
      <w:marBottom w:val="0"/>
      <w:divBdr>
        <w:top w:val="none" w:sz="0" w:space="0" w:color="auto"/>
        <w:left w:val="none" w:sz="0" w:space="0" w:color="auto"/>
        <w:bottom w:val="none" w:sz="0" w:space="0" w:color="auto"/>
        <w:right w:val="none" w:sz="0" w:space="0" w:color="auto"/>
      </w:divBdr>
      <w:divsChild>
        <w:div w:id="422921722">
          <w:marLeft w:val="0"/>
          <w:marRight w:val="0"/>
          <w:marTop w:val="225"/>
          <w:marBottom w:val="0"/>
          <w:divBdr>
            <w:top w:val="none" w:sz="0" w:space="0" w:color="auto"/>
            <w:left w:val="none" w:sz="0" w:space="0" w:color="auto"/>
            <w:bottom w:val="none" w:sz="0" w:space="0" w:color="auto"/>
            <w:right w:val="none" w:sz="0" w:space="0" w:color="auto"/>
          </w:divBdr>
        </w:div>
        <w:div w:id="435910694">
          <w:marLeft w:val="0"/>
          <w:marRight w:val="0"/>
          <w:marTop w:val="225"/>
          <w:marBottom w:val="0"/>
          <w:divBdr>
            <w:top w:val="none" w:sz="0" w:space="0" w:color="auto"/>
            <w:left w:val="none" w:sz="0" w:space="0" w:color="auto"/>
            <w:bottom w:val="none" w:sz="0" w:space="0" w:color="auto"/>
            <w:right w:val="none" w:sz="0" w:space="0" w:color="auto"/>
          </w:divBdr>
        </w:div>
      </w:divsChild>
    </w:div>
    <w:div w:id="1965186692">
      <w:bodyDiv w:val="1"/>
      <w:marLeft w:val="0"/>
      <w:marRight w:val="0"/>
      <w:marTop w:val="0"/>
      <w:marBottom w:val="0"/>
      <w:divBdr>
        <w:top w:val="none" w:sz="0" w:space="0" w:color="auto"/>
        <w:left w:val="none" w:sz="0" w:space="0" w:color="auto"/>
        <w:bottom w:val="none" w:sz="0" w:space="0" w:color="auto"/>
        <w:right w:val="none" w:sz="0" w:space="0" w:color="auto"/>
      </w:divBdr>
    </w:div>
    <w:div w:id="1970667609">
      <w:bodyDiv w:val="1"/>
      <w:marLeft w:val="0"/>
      <w:marRight w:val="0"/>
      <w:marTop w:val="0"/>
      <w:marBottom w:val="0"/>
      <w:divBdr>
        <w:top w:val="none" w:sz="0" w:space="0" w:color="auto"/>
        <w:left w:val="none" w:sz="0" w:space="0" w:color="auto"/>
        <w:bottom w:val="none" w:sz="0" w:space="0" w:color="auto"/>
        <w:right w:val="none" w:sz="0" w:space="0" w:color="auto"/>
      </w:divBdr>
    </w:div>
    <w:div w:id="1971091829">
      <w:bodyDiv w:val="1"/>
      <w:marLeft w:val="0"/>
      <w:marRight w:val="0"/>
      <w:marTop w:val="0"/>
      <w:marBottom w:val="0"/>
      <w:divBdr>
        <w:top w:val="none" w:sz="0" w:space="0" w:color="auto"/>
        <w:left w:val="none" w:sz="0" w:space="0" w:color="auto"/>
        <w:bottom w:val="none" w:sz="0" w:space="0" w:color="auto"/>
        <w:right w:val="none" w:sz="0" w:space="0" w:color="auto"/>
      </w:divBdr>
    </w:div>
    <w:div w:id="1974404440">
      <w:bodyDiv w:val="1"/>
      <w:marLeft w:val="0"/>
      <w:marRight w:val="0"/>
      <w:marTop w:val="0"/>
      <w:marBottom w:val="0"/>
      <w:divBdr>
        <w:top w:val="none" w:sz="0" w:space="0" w:color="auto"/>
        <w:left w:val="none" w:sz="0" w:space="0" w:color="auto"/>
        <w:bottom w:val="none" w:sz="0" w:space="0" w:color="auto"/>
        <w:right w:val="none" w:sz="0" w:space="0" w:color="auto"/>
      </w:divBdr>
    </w:div>
    <w:div w:id="1975988338">
      <w:bodyDiv w:val="1"/>
      <w:marLeft w:val="0"/>
      <w:marRight w:val="0"/>
      <w:marTop w:val="0"/>
      <w:marBottom w:val="0"/>
      <w:divBdr>
        <w:top w:val="none" w:sz="0" w:space="0" w:color="auto"/>
        <w:left w:val="none" w:sz="0" w:space="0" w:color="auto"/>
        <w:bottom w:val="none" w:sz="0" w:space="0" w:color="auto"/>
        <w:right w:val="none" w:sz="0" w:space="0" w:color="auto"/>
      </w:divBdr>
    </w:div>
    <w:div w:id="1977103815">
      <w:bodyDiv w:val="1"/>
      <w:marLeft w:val="0"/>
      <w:marRight w:val="0"/>
      <w:marTop w:val="0"/>
      <w:marBottom w:val="0"/>
      <w:divBdr>
        <w:top w:val="none" w:sz="0" w:space="0" w:color="auto"/>
        <w:left w:val="none" w:sz="0" w:space="0" w:color="auto"/>
        <w:bottom w:val="none" w:sz="0" w:space="0" w:color="auto"/>
        <w:right w:val="none" w:sz="0" w:space="0" w:color="auto"/>
      </w:divBdr>
      <w:divsChild>
        <w:div w:id="319429230">
          <w:marLeft w:val="0"/>
          <w:marRight w:val="0"/>
          <w:marTop w:val="0"/>
          <w:marBottom w:val="0"/>
          <w:divBdr>
            <w:top w:val="none" w:sz="0" w:space="0" w:color="auto"/>
            <w:left w:val="none" w:sz="0" w:space="0" w:color="auto"/>
            <w:bottom w:val="none" w:sz="0" w:space="0" w:color="auto"/>
            <w:right w:val="none" w:sz="0" w:space="0" w:color="auto"/>
          </w:divBdr>
          <w:divsChild>
            <w:div w:id="1674530452">
              <w:marLeft w:val="0"/>
              <w:marRight w:val="0"/>
              <w:marTop w:val="0"/>
              <w:marBottom w:val="0"/>
              <w:divBdr>
                <w:top w:val="none" w:sz="0" w:space="0" w:color="auto"/>
                <w:left w:val="none" w:sz="0" w:space="0" w:color="auto"/>
                <w:bottom w:val="none" w:sz="0" w:space="0" w:color="auto"/>
                <w:right w:val="none" w:sz="0" w:space="0" w:color="auto"/>
              </w:divBdr>
              <w:divsChild>
                <w:div w:id="1983804834">
                  <w:marLeft w:val="0"/>
                  <w:marRight w:val="0"/>
                  <w:marTop w:val="0"/>
                  <w:marBottom w:val="900"/>
                  <w:divBdr>
                    <w:top w:val="none" w:sz="0" w:space="0" w:color="auto"/>
                    <w:left w:val="none" w:sz="0" w:space="0" w:color="auto"/>
                    <w:bottom w:val="none" w:sz="0" w:space="0" w:color="auto"/>
                    <w:right w:val="none" w:sz="0" w:space="0" w:color="auto"/>
                  </w:divBdr>
                </w:div>
              </w:divsChild>
            </w:div>
          </w:divsChild>
        </w:div>
        <w:div w:id="1721516460">
          <w:marLeft w:val="0"/>
          <w:marRight w:val="0"/>
          <w:marTop w:val="0"/>
          <w:marBottom w:val="750"/>
          <w:divBdr>
            <w:top w:val="none" w:sz="0" w:space="0" w:color="auto"/>
            <w:left w:val="none" w:sz="0" w:space="0" w:color="auto"/>
            <w:bottom w:val="none" w:sz="0" w:space="0" w:color="auto"/>
            <w:right w:val="none" w:sz="0" w:space="0" w:color="auto"/>
          </w:divBdr>
          <w:divsChild>
            <w:div w:id="1720545801">
              <w:marLeft w:val="0"/>
              <w:marRight w:val="0"/>
              <w:marTop w:val="0"/>
              <w:marBottom w:val="0"/>
              <w:divBdr>
                <w:top w:val="none" w:sz="0" w:space="0" w:color="auto"/>
                <w:left w:val="none" w:sz="0" w:space="0" w:color="auto"/>
                <w:bottom w:val="none" w:sz="0" w:space="0" w:color="auto"/>
                <w:right w:val="none" w:sz="0" w:space="0" w:color="auto"/>
              </w:divBdr>
              <w:divsChild>
                <w:div w:id="212784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097043">
      <w:bodyDiv w:val="1"/>
      <w:marLeft w:val="0"/>
      <w:marRight w:val="0"/>
      <w:marTop w:val="0"/>
      <w:marBottom w:val="0"/>
      <w:divBdr>
        <w:top w:val="none" w:sz="0" w:space="0" w:color="auto"/>
        <w:left w:val="none" w:sz="0" w:space="0" w:color="auto"/>
        <w:bottom w:val="none" w:sz="0" w:space="0" w:color="auto"/>
        <w:right w:val="none" w:sz="0" w:space="0" w:color="auto"/>
      </w:divBdr>
    </w:div>
    <w:div w:id="1978097350">
      <w:bodyDiv w:val="1"/>
      <w:marLeft w:val="0"/>
      <w:marRight w:val="0"/>
      <w:marTop w:val="0"/>
      <w:marBottom w:val="0"/>
      <w:divBdr>
        <w:top w:val="none" w:sz="0" w:space="0" w:color="auto"/>
        <w:left w:val="none" w:sz="0" w:space="0" w:color="auto"/>
        <w:bottom w:val="none" w:sz="0" w:space="0" w:color="auto"/>
        <w:right w:val="none" w:sz="0" w:space="0" w:color="auto"/>
      </w:divBdr>
    </w:div>
    <w:div w:id="1978145462">
      <w:bodyDiv w:val="1"/>
      <w:marLeft w:val="0"/>
      <w:marRight w:val="0"/>
      <w:marTop w:val="0"/>
      <w:marBottom w:val="0"/>
      <w:divBdr>
        <w:top w:val="none" w:sz="0" w:space="0" w:color="auto"/>
        <w:left w:val="none" w:sz="0" w:space="0" w:color="auto"/>
        <w:bottom w:val="none" w:sz="0" w:space="0" w:color="auto"/>
        <w:right w:val="none" w:sz="0" w:space="0" w:color="auto"/>
      </w:divBdr>
      <w:divsChild>
        <w:div w:id="271596978">
          <w:marLeft w:val="0"/>
          <w:marRight w:val="0"/>
          <w:marTop w:val="0"/>
          <w:marBottom w:val="0"/>
          <w:divBdr>
            <w:top w:val="none" w:sz="0" w:space="0" w:color="auto"/>
            <w:left w:val="none" w:sz="0" w:space="0" w:color="auto"/>
            <w:bottom w:val="none" w:sz="0" w:space="0" w:color="auto"/>
            <w:right w:val="none" w:sz="0" w:space="0" w:color="auto"/>
          </w:divBdr>
          <w:divsChild>
            <w:div w:id="763190543">
              <w:marLeft w:val="0"/>
              <w:marRight w:val="0"/>
              <w:marTop w:val="0"/>
              <w:marBottom w:val="0"/>
              <w:divBdr>
                <w:top w:val="none" w:sz="0" w:space="0" w:color="auto"/>
                <w:left w:val="none" w:sz="0" w:space="0" w:color="auto"/>
                <w:bottom w:val="none" w:sz="0" w:space="0" w:color="auto"/>
                <w:right w:val="none" w:sz="0" w:space="0" w:color="auto"/>
              </w:divBdr>
              <w:divsChild>
                <w:div w:id="1783572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869572">
          <w:marLeft w:val="0"/>
          <w:marRight w:val="0"/>
          <w:marTop w:val="0"/>
          <w:marBottom w:val="0"/>
          <w:divBdr>
            <w:top w:val="none" w:sz="0" w:space="0" w:color="auto"/>
            <w:left w:val="none" w:sz="0" w:space="0" w:color="auto"/>
            <w:bottom w:val="none" w:sz="0" w:space="0" w:color="auto"/>
            <w:right w:val="none" w:sz="0" w:space="0" w:color="auto"/>
          </w:divBdr>
          <w:divsChild>
            <w:div w:id="460150597">
              <w:marLeft w:val="0"/>
              <w:marRight w:val="0"/>
              <w:marTop w:val="0"/>
              <w:marBottom w:val="0"/>
              <w:divBdr>
                <w:top w:val="none" w:sz="0" w:space="0" w:color="auto"/>
                <w:left w:val="none" w:sz="0" w:space="0" w:color="auto"/>
                <w:bottom w:val="none" w:sz="0" w:space="0" w:color="auto"/>
                <w:right w:val="none" w:sz="0" w:space="0" w:color="auto"/>
              </w:divBdr>
              <w:divsChild>
                <w:div w:id="842430943">
                  <w:marLeft w:val="0"/>
                  <w:marRight w:val="0"/>
                  <w:marTop w:val="0"/>
                  <w:marBottom w:val="0"/>
                  <w:divBdr>
                    <w:top w:val="none" w:sz="0" w:space="0" w:color="auto"/>
                    <w:left w:val="none" w:sz="0" w:space="0" w:color="auto"/>
                    <w:bottom w:val="none" w:sz="0" w:space="0" w:color="auto"/>
                    <w:right w:val="none" w:sz="0" w:space="0" w:color="auto"/>
                  </w:divBdr>
                  <w:divsChild>
                    <w:div w:id="2079664169">
                      <w:marLeft w:val="0"/>
                      <w:marRight w:val="0"/>
                      <w:marTop w:val="0"/>
                      <w:marBottom w:val="0"/>
                      <w:divBdr>
                        <w:top w:val="none" w:sz="0" w:space="0" w:color="auto"/>
                        <w:left w:val="none" w:sz="0" w:space="0" w:color="auto"/>
                        <w:bottom w:val="none" w:sz="0" w:space="0" w:color="auto"/>
                        <w:right w:val="none" w:sz="0" w:space="0" w:color="auto"/>
                      </w:divBdr>
                    </w:div>
                    <w:div w:id="1399278267">
                      <w:marLeft w:val="0"/>
                      <w:marRight w:val="0"/>
                      <w:marTop w:val="0"/>
                      <w:marBottom w:val="0"/>
                      <w:divBdr>
                        <w:top w:val="none" w:sz="0" w:space="0" w:color="auto"/>
                        <w:left w:val="none" w:sz="0" w:space="0" w:color="auto"/>
                        <w:bottom w:val="none" w:sz="0" w:space="0" w:color="auto"/>
                        <w:right w:val="none" w:sz="0" w:space="0" w:color="auto"/>
                      </w:divBdr>
                    </w:div>
                    <w:div w:id="135034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2831620">
          <w:marLeft w:val="0"/>
          <w:marRight w:val="0"/>
          <w:marTop w:val="0"/>
          <w:marBottom w:val="0"/>
          <w:divBdr>
            <w:top w:val="none" w:sz="0" w:space="0" w:color="auto"/>
            <w:left w:val="none" w:sz="0" w:space="0" w:color="auto"/>
            <w:bottom w:val="none" w:sz="0" w:space="0" w:color="auto"/>
            <w:right w:val="none" w:sz="0" w:space="0" w:color="auto"/>
          </w:divBdr>
          <w:divsChild>
            <w:div w:id="1675766831">
              <w:marLeft w:val="0"/>
              <w:marRight w:val="0"/>
              <w:marTop w:val="0"/>
              <w:marBottom w:val="0"/>
              <w:divBdr>
                <w:top w:val="none" w:sz="0" w:space="0" w:color="auto"/>
                <w:left w:val="none" w:sz="0" w:space="0" w:color="auto"/>
                <w:bottom w:val="none" w:sz="0" w:space="0" w:color="auto"/>
                <w:right w:val="none" w:sz="0" w:space="0" w:color="auto"/>
              </w:divBdr>
              <w:divsChild>
                <w:div w:id="463817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177535">
          <w:marLeft w:val="0"/>
          <w:marRight w:val="0"/>
          <w:marTop w:val="0"/>
          <w:marBottom w:val="0"/>
          <w:divBdr>
            <w:top w:val="none" w:sz="0" w:space="0" w:color="auto"/>
            <w:left w:val="none" w:sz="0" w:space="0" w:color="auto"/>
            <w:bottom w:val="none" w:sz="0" w:space="0" w:color="auto"/>
            <w:right w:val="none" w:sz="0" w:space="0" w:color="auto"/>
          </w:divBdr>
          <w:divsChild>
            <w:div w:id="711225589">
              <w:marLeft w:val="0"/>
              <w:marRight w:val="0"/>
              <w:marTop w:val="0"/>
              <w:marBottom w:val="0"/>
              <w:divBdr>
                <w:top w:val="none" w:sz="0" w:space="0" w:color="auto"/>
                <w:left w:val="none" w:sz="0" w:space="0" w:color="auto"/>
                <w:bottom w:val="none" w:sz="0" w:space="0" w:color="auto"/>
                <w:right w:val="none" w:sz="0" w:space="0" w:color="auto"/>
              </w:divBdr>
              <w:divsChild>
                <w:div w:id="277755815">
                  <w:marLeft w:val="0"/>
                  <w:marRight w:val="0"/>
                  <w:marTop w:val="0"/>
                  <w:marBottom w:val="0"/>
                  <w:divBdr>
                    <w:top w:val="none" w:sz="0" w:space="0" w:color="auto"/>
                    <w:left w:val="none" w:sz="0" w:space="0" w:color="auto"/>
                    <w:bottom w:val="none" w:sz="0" w:space="0" w:color="auto"/>
                    <w:right w:val="none" w:sz="0" w:space="0" w:color="auto"/>
                  </w:divBdr>
                  <w:divsChild>
                    <w:div w:id="220559314">
                      <w:marLeft w:val="0"/>
                      <w:marRight w:val="0"/>
                      <w:marTop w:val="0"/>
                      <w:marBottom w:val="0"/>
                      <w:divBdr>
                        <w:top w:val="none" w:sz="0" w:space="0" w:color="auto"/>
                        <w:left w:val="none" w:sz="0" w:space="0" w:color="auto"/>
                        <w:bottom w:val="none" w:sz="0" w:space="0" w:color="auto"/>
                        <w:right w:val="none" w:sz="0" w:space="0" w:color="auto"/>
                      </w:divBdr>
                    </w:div>
                    <w:div w:id="1402560429">
                      <w:marLeft w:val="0"/>
                      <w:marRight w:val="0"/>
                      <w:marTop w:val="0"/>
                      <w:marBottom w:val="0"/>
                      <w:divBdr>
                        <w:top w:val="none" w:sz="0" w:space="0" w:color="auto"/>
                        <w:left w:val="none" w:sz="0" w:space="0" w:color="auto"/>
                        <w:bottom w:val="none" w:sz="0" w:space="0" w:color="auto"/>
                        <w:right w:val="none" w:sz="0" w:space="0" w:color="auto"/>
                      </w:divBdr>
                    </w:div>
                    <w:div w:id="29654500">
                      <w:marLeft w:val="0"/>
                      <w:marRight w:val="0"/>
                      <w:marTop w:val="0"/>
                      <w:marBottom w:val="0"/>
                      <w:divBdr>
                        <w:top w:val="none" w:sz="0" w:space="0" w:color="auto"/>
                        <w:left w:val="none" w:sz="0" w:space="0" w:color="auto"/>
                        <w:bottom w:val="none" w:sz="0" w:space="0" w:color="auto"/>
                        <w:right w:val="none" w:sz="0" w:space="0" w:color="auto"/>
                      </w:divBdr>
                    </w:div>
                    <w:div w:id="1350566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0263301">
      <w:bodyDiv w:val="1"/>
      <w:marLeft w:val="0"/>
      <w:marRight w:val="0"/>
      <w:marTop w:val="0"/>
      <w:marBottom w:val="0"/>
      <w:divBdr>
        <w:top w:val="none" w:sz="0" w:space="0" w:color="auto"/>
        <w:left w:val="none" w:sz="0" w:space="0" w:color="auto"/>
        <w:bottom w:val="none" w:sz="0" w:space="0" w:color="auto"/>
        <w:right w:val="none" w:sz="0" w:space="0" w:color="auto"/>
      </w:divBdr>
    </w:div>
    <w:div w:id="1981377572">
      <w:bodyDiv w:val="1"/>
      <w:marLeft w:val="0"/>
      <w:marRight w:val="0"/>
      <w:marTop w:val="0"/>
      <w:marBottom w:val="0"/>
      <w:divBdr>
        <w:top w:val="none" w:sz="0" w:space="0" w:color="auto"/>
        <w:left w:val="none" w:sz="0" w:space="0" w:color="auto"/>
        <w:bottom w:val="none" w:sz="0" w:space="0" w:color="auto"/>
        <w:right w:val="none" w:sz="0" w:space="0" w:color="auto"/>
      </w:divBdr>
    </w:div>
    <w:div w:id="1982152895">
      <w:bodyDiv w:val="1"/>
      <w:marLeft w:val="0"/>
      <w:marRight w:val="0"/>
      <w:marTop w:val="0"/>
      <w:marBottom w:val="0"/>
      <w:divBdr>
        <w:top w:val="none" w:sz="0" w:space="0" w:color="auto"/>
        <w:left w:val="none" w:sz="0" w:space="0" w:color="auto"/>
        <w:bottom w:val="none" w:sz="0" w:space="0" w:color="auto"/>
        <w:right w:val="none" w:sz="0" w:space="0" w:color="auto"/>
      </w:divBdr>
    </w:div>
    <w:div w:id="1983075569">
      <w:bodyDiv w:val="1"/>
      <w:marLeft w:val="0"/>
      <w:marRight w:val="0"/>
      <w:marTop w:val="0"/>
      <w:marBottom w:val="0"/>
      <w:divBdr>
        <w:top w:val="none" w:sz="0" w:space="0" w:color="auto"/>
        <w:left w:val="none" w:sz="0" w:space="0" w:color="auto"/>
        <w:bottom w:val="none" w:sz="0" w:space="0" w:color="auto"/>
        <w:right w:val="none" w:sz="0" w:space="0" w:color="auto"/>
      </w:divBdr>
    </w:div>
    <w:div w:id="1985161008">
      <w:bodyDiv w:val="1"/>
      <w:marLeft w:val="0"/>
      <w:marRight w:val="0"/>
      <w:marTop w:val="0"/>
      <w:marBottom w:val="0"/>
      <w:divBdr>
        <w:top w:val="none" w:sz="0" w:space="0" w:color="auto"/>
        <w:left w:val="none" w:sz="0" w:space="0" w:color="auto"/>
        <w:bottom w:val="none" w:sz="0" w:space="0" w:color="auto"/>
        <w:right w:val="none" w:sz="0" w:space="0" w:color="auto"/>
      </w:divBdr>
    </w:div>
    <w:div w:id="1987468640">
      <w:bodyDiv w:val="1"/>
      <w:marLeft w:val="0"/>
      <w:marRight w:val="0"/>
      <w:marTop w:val="0"/>
      <w:marBottom w:val="0"/>
      <w:divBdr>
        <w:top w:val="none" w:sz="0" w:space="0" w:color="auto"/>
        <w:left w:val="none" w:sz="0" w:space="0" w:color="auto"/>
        <w:bottom w:val="none" w:sz="0" w:space="0" w:color="auto"/>
        <w:right w:val="none" w:sz="0" w:space="0" w:color="auto"/>
      </w:divBdr>
    </w:div>
    <w:div w:id="1989505229">
      <w:bodyDiv w:val="1"/>
      <w:marLeft w:val="0"/>
      <w:marRight w:val="0"/>
      <w:marTop w:val="0"/>
      <w:marBottom w:val="0"/>
      <w:divBdr>
        <w:top w:val="none" w:sz="0" w:space="0" w:color="auto"/>
        <w:left w:val="none" w:sz="0" w:space="0" w:color="auto"/>
        <w:bottom w:val="none" w:sz="0" w:space="0" w:color="auto"/>
        <w:right w:val="none" w:sz="0" w:space="0" w:color="auto"/>
      </w:divBdr>
      <w:divsChild>
        <w:div w:id="1370497766">
          <w:marLeft w:val="0"/>
          <w:marRight w:val="0"/>
          <w:marTop w:val="0"/>
          <w:marBottom w:val="0"/>
          <w:divBdr>
            <w:top w:val="none" w:sz="0" w:space="0" w:color="auto"/>
            <w:left w:val="none" w:sz="0" w:space="0" w:color="auto"/>
            <w:bottom w:val="none" w:sz="0" w:space="0" w:color="auto"/>
            <w:right w:val="none" w:sz="0" w:space="0" w:color="auto"/>
          </w:divBdr>
        </w:div>
      </w:divsChild>
    </w:div>
    <w:div w:id="1992253726">
      <w:bodyDiv w:val="1"/>
      <w:marLeft w:val="0"/>
      <w:marRight w:val="0"/>
      <w:marTop w:val="0"/>
      <w:marBottom w:val="0"/>
      <w:divBdr>
        <w:top w:val="none" w:sz="0" w:space="0" w:color="auto"/>
        <w:left w:val="none" w:sz="0" w:space="0" w:color="auto"/>
        <w:bottom w:val="none" w:sz="0" w:space="0" w:color="auto"/>
        <w:right w:val="none" w:sz="0" w:space="0" w:color="auto"/>
      </w:divBdr>
    </w:div>
    <w:div w:id="1997414476">
      <w:bodyDiv w:val="1"/>
      <w:marLeft w:val="0"/>
      <w:marRight w:val="0"/>
      <w:marTop w:val="0"/>
      <w:marBottom w:val="0"/>
      <w:divBdr>
        <w:top w:val="none" w:sz="0" w:space="0" w:color="auto"/>
        <w:left w:val="none" w:sz="0" w:space="0" w:color="auto"/>
        <w:bottom w:val="none" w:sz="0" w:space="0" w:color="auto"/>
        <w:right w:val="none" w:sz="0" w:space="0" w:color="auto"/>
      </w:divBdr>
      <w:divsChild>
        <w:div w:id="573972125">
          <w:marLeft w:val="0"/>
          <w:marRight w:val="0"/>
          <w:marTop w:val="0"/>
          <w:marBottom w:val="0"/>
          <w:divBdr>
            <w:top w:val="none" w:sz="0" w:space="0" w:color="auto"/>
            <w:left w:val="none" w:sz="0" w:space="0" w:color="auto"/>
            <w:bottom w:val="none" w:sz="0" w:space="0" w:color="auto"/>
            <w:right w:val="none" w:sz="0" w:space="0" w:color="auto"/>
          </w:divBdr>
        </w:div>
      </w:divsChild>
    </w:div>
    <w:div w:id="1998457913">
      <w:bodyDiv w:val="1"/>
      <w:marLeft w:val="0"/>
      <w:marRight w:val="0"/>
      <w:marTop w:val="0"/>
      <w:marBottom w:val="0"/>
      <w:divBdr>
        <w:top w:val="none" w:sz="0" w:space="0" w:color="auto"/>
        <w:left w:val="none" w:sz="0" w:space="0" w:color="auto"/>
        <w:bottom w:val="none" w:sz="0" w:space="0" w:color="auto"/>
        <w:right w:val="none" w:sz="0" w:space="0" w:color="auto"/>
      </w:divBdr>
    </w:div>
    <w:div w:id="1999068122">
      <w:bodyDiv w:val="1"/>
      <w:marLeft w:val="0"/>
      <w:marRight w:val="0"/>
      <w:marTop w:val="0"/>
      <w:marBottom w:val="0"/>
      <w:divBdr>
        <w:top w:val="none" w:sz="0" w:space="0" w:color="auto"/>
        <w:left w:val="none" w:sz="0" w:space="0" w:color="auto"/>
        <w:bottom w:val="none" w:sz="0" w:space="0" w:color="auto"/>
        <w:right w:val="none" w:sz="0" w:space="0" w:color="auto"/>
      </w:divBdr>
      <w:divsChild>
        <w:div w:id="141430308">
          <w:marLeft w:val="0"/>
          <w:marRight w:val="0"/>
          <w:marTop w:val="0"/>
          <w:marBottom w:val="300"/>
          <w:divBdr>
            <w:top w:val="none" w:sz="0" w:space="0" w:color="auto"/>
            <w:left w:val="none" w:sz="0" w:space="0" w:color="auto"/>
            <w:bottom w:val="none" w:sz="0" w:space="0" w:color="auto"/>
            <w:right w:val="none" w:sz="0" w:space="0" w:color="auto"/>
          </w:divBdr>
        </w:div>
        <w:div w:id="375279293">
          <w:marLeft w:val="0"/>
          <w:marRight w:val="0"/>
          <w:marTop w:val="0"/>
          <w:marBottom w:val="300"/>
          <w:divBdr>
            <w:top w:val="none" w:sz="0" w:space="0" w:color="auto"/>
            <w:left w:val="none" w:sz="0" w:space="0" w:color="auto"/>
            <w:bottom w:val="none" w:sz="0" w:space="0" w:color="auto"/>
            <w:right w:val="none" w:sz="0" w:space="0" w:color="auto"/>
          </w:divBdr>
        </w:div>
        <w:div w:id="555043595">
          <w:marLeft w:val="0"/>
          <w:marRight w:val="0"/>
          <w:marTop w:val="0"/>
          <w:marBottom w:val="300"/>
          <w:divBdr>
            <w:top w:val="none" w:sz="0" w:space="0" w:color="auto"/>
            <w:left w:val="none" w:sz="0" w:space="0" w:color="auto"/>
            <w:bottom w:val="none" w:sz="0" w:space="0" w:color="auto"/>
            <w:right w:val="none" w:sz="0" w:space="0" w:color="auto"/>
          </w:divBdr>
        </w:div>
        <w:div w:id="839081508">
          <w:marLeft w:val="0"/>
          <w:marRight w:val="0"/>
          <w:marTop w:val="0"/>
          <w:marBottom w:val="300"/>
          <w:divBdr>
            <w:top w:val="none" w:sz="0" w:space="0" w:color="auto"/>
            <w:left w:val="none" w:sz="0" w:space="0" w:color="auto"/>
            <w:bottom w:val="none" w:sz="0" w:space="0" w:color="auto"/>
            <w:right w:val="none" w:sz="0" w:space="0" w:color="auto"/>
          </w:divBdr>
        </w:div>
        <w:div w:id="1048531163">
          <w:marLeft w:val="0"/>
          <w:marRight w:val="0"/>
          <w:marTop w:val="0"/>
          <w:marBottom w:val="300"/>
          <w:divBdr>
            <w:top w:val="none" w:sz="0" w:space="0" w:color="auto"/>
            <w:left w:val="none" w:sz="0" w:space="0" w:color="auto"/>
            <w:bottom w:val="none" w:sz="0" w:space="0" w:color="auto"/>
            <w:right w:val="none" w:sz="0" w:space="0" w:color="auto"/>
          </w:divBdr>
        </w:div>
        <w:div w:id="1120497140">
          <w:marLeft w:val="0"/>
          <w:marRight w:val="0"/>
          <w:marTop w:val="0"/>
          <w:marBottom w:val="300"/>
          <w:divBdr>
            <w:top w:val="none" w:sz="0" w:space="0" w:color="auto"/>
            <w:left w:val="none" w:sz="0" w:space="0" w:color="auto"/>
            <w:bottom w:val="none" w:sz="0" w:space="0" w:color="auto"/>
            <w:right w:val="none" w:sz="0" w:space="0" w:color="auto"/>
          </w:divBdr>
        </w:div>
        <w:div w:id="1289312924">
          <w:marLeft w:val="0"/>
          <w:marRight w:val="0"/>
          <w:marTop w:val="0"/>
          <w:marBottom w:val="300"/>
          <w:divBdr>
            <w:top w:val="none" w:sz="0" w:space="0" w:color="auto"/>
            <w:left w:val="none" w:sz="0" w:space="0" w:color="auto"/>
            <w:bottom w:val="none" w:sz="0" w:space="0" w:color="auto"/>
            <w:right w:val="none" w:sz="0" w:space="0" w:color="auto"/>
          </w:divBdr>
        </w:div>
        <w:div w:id="1479103736">
          <w:marLeft w:val="0"/>
          <w:marRight w:val="0"/>
          <w:marTop w:val="0"/>
          <w:marBottom w:val="300"/>
          <w:divBdr>
            <w:top w:val="none" w:sz="0" w:space="0" w:color="auto"/>
            <w:left w:val="none" w:sz="0" w:space="0" w:color="auto"/>
            <w:bottom w:val="none" w:sz="0" w:space="0" w:color="auto"/>
            <w:right w:val="none" w:sz="0" w:space="0" w:color="auto"/>
          </w:divBdr>
        </w:div>
        <w:div w:id="1517618065">
          <w:marLeft w:val="0"/>
          <w:marRight w:val="0"/>
          <w:marTop w:val="0"/>
          <w:marBottom w:val="300"/>
          <w:divBdr>
            <w:top w:val="none" w:sz="0" w:space="0" w:color="auto"/>
            <w:left w:val="none" w:sz="0" w:space="0" w:color="auto"/>
            <w:bottom w:val="none" w:sz="0" w:space="0" w:color="auto"/>
            <w:right w:val="none" w:sz="0" w:space="0" w:color="auto"/>
          </w:divBdr>
        </w:div>
        <w:div w:id="1650786828">
          <w:marLeft w:val="0"/>
          <w:marRight w:val="0"/>
          <w:marTop w:val="0"/>
          <w:marBottom w:val="300"/>
          <w:divBdr>
            <w:top w:val="none" w:sz="0" w:space="0" w:color="auto"/>
            <w:left w:val="none" w:sz="0" w:space="0" w:color="auto"/>
            <w:bottom w:val="none" w:sz="0" w:space="0" w:color="auto"/>
            <w:right w:val="none" w:sz="0" w:space="0" w:color="auto"/>
          </w:divBdr>
        </w:div>
        <w:div w:id="1893883689">
          <w:marLeft w:val="0"/>
          <w:marRight w:val="0"/>
          <w:marTop w:val="0"/>
          <w:marBottom w:val="300"/>
          <w:divBdr>
            <w:top w:val="none" w:sz="0" w:space="0" w:color="auto"/>
            <w:left w:val="none" w:sz="0" w:space="0" w:color="auto"/>
            <w:bottom w:val="none" w:sz="0" w:space="0" w:color="auto"/>
            <w:right w:val="none" w:sz="0" w:space="0" w:color="auto"/>
          </w:divBdr>
        </w:div>
        <w:div w:id="2064713721">
          <w:marLeft w:val="0"/>
          <w:marRight w:val="0"/>
          <w:marTop w:val="0"/>
          <w:marBottom w:val="300"/>
          <w:divBdr>
            <w:top w:val="none" w:sz="0" w:space="0" w:color="auto"/>
            <w:left w:val="none" w:sz="0" w:space="0" w:color="auto"/>
            <w:bottom w:val="none" w:sz="0" w:space="0" w:color="auto"/>
            <w:right w:val="none" w:sz="0" w:space="0" w:color="auto"/>
          </w:divBdr>
        </w:div>
      </w:divsChild>
    </w:div>
    <w:div w:id="2000187455">
      <w:bodyDiv w:val="1"/>
      <w:marLeft w:val="0"/>
      <w:marRight w:val="0"/>
      <w:marTop w:val="0"/>
      <w:marBottom w:val="0"/>
      <w:divBdr>
        <w:top w:val="none" w:sz="0" w:space="0" w:color="auto"/>
        <w:left w:val="none" w:sz="0" w:space="0" w:color="auto"/>
        <w:bottom w:val="none" w:sz="0" w:space="0" w:color="auto"/>
        <w:right w:val="none" w:sz="0" w:space="0" w:color="auto"/>
      </w:divBdr>
      <w:divsChild>
        <w:div w:id="1258253006">
          <w:marLeft w:val="0"/>
          <w:marRight w:val="0"/>
          <w:marTop w:val="0"/>
          <w:marBottom w:val="0"/>
          <w:divBdr>
            <w:top w:val="none" w:sz="0" w:space="0" w:color="auto"/>
            <w:left w:val="none" w:sz="0" w:space="0" w:color="auto"/>
            <w:bottom w:val="none" w:sz="0" w:space="0" w:color="auto"/>
            <w:right w:val="none" w:sz="0" w:space="0" w:color="auto"/>
          </w:divBdr>
        </w:div>
      </w:divsChild>
    </w:div>
    <w:div w:id="2002387907">
      <w:bodyDiv w:val="1"/>
      <w:marLeft w:val="0"/>
      <w:marRight w:val="0"/>
      <w:marTop w:val="0"/>
      <w:marBottom w:val="0"/>
      <w:divBdr>
        <w:top w:val="none" w:sz="0" w:space="0" w:color="auto"/>
        <w:left w:val="none" w:sz="0" w:space="0" w:color="auto"/>
        <w:bottom w:val="none" w:sz="0" w:space="0" w:color="auto"/>
        <w:right w:val="none" w:sz="0" w:space="0" w:color="auto"/>
      </w:divBdr>
      <w:divsChild>
        <w:div w:id="1701927825">
          <w:marLeft w:val="0"/>
          <w:marRight w:val="0"/>
          <w:marTop w:val="0"/>
          <w:marBottom w:val="0"/>
          <w:divBdr>
            <w:top w:val="none" w:sz="0" w:space="0" w:color="auto"/>
            <w:left w:val="none" w:sz="0" w:space="0" w:color="auto"/>
            <w:bottom w:val="none" w:sz="0" w:space="0" w:color="auto"/>
            <w:right w:val="none" w:sz="0" w:space="0" w:color="auto"/>
          </w:divBdr>
        </w:div>
      </w:divsChild>
    </w:div>
    <w:div w:id="2004308368">
      <w:bodyDiv w:val="1"/>
      <w:marLeft w:val="0"/>
      <w:marRight w:val="0"/>
      <w:marTop w:val="0"/>
      <w:marBottom w:val="0"/>
      <w:divBdr>
        <w:top w:val="none" w:sz="0" w:space="0" w:color="auto"/>
        <w:left w:val="none" w:sz="0" w:space="0" w:color="auto"/>
        <w:bottom w:val="none" w:sz="0" w:space="0" w:color="auto"/>
        <w:right w:val="none" w:sz="0" w:space="0" w:color="auto"/>
      </w:divBdr>
    </w:div>
    <w:div w:id="2004434076">
      <w:bodyDiv w:val="1"/>
      <w:marLeft w:val="0"/>
      <w:marRight w:val="0"/>
      <w:marTop w:val="0"/>
      <w:marBottom w:val="0"/>
      <w:divBdr>
        <w:top w:val="none" w:sz="0" w:space="0" w:color="auto"/>
        <w:left w:val="none" w:sz="0" w:space="0" w:color="auto"/>
        <w:bottom w:val="none" w:sz="0" w:space="0" w:color="auto"/>
        <w:right w:val="none" w:sz="0" w:space="0" w:color="auto"/>
      </w:divBdr>
    </w:div>
    <w:div w:id="2004821156">
      <w:bodyDiv w:val="1"/>
      <w:marLeft w:val="0"/>
      <w:marRight w:val="0"/>
      <w:marTop w:val="0"/>
      <w:marBottom w:val="0"/>
      <w:divBdr>
        <w:top w:val="none" w:sz="0" w:space="0" w:color="auto"/>
        <w:left w:val="none" w:sz="0" w:space="0" w:color="auto"/>
        <w:bottom w:val="none" w:sz="0" w:space="0" w:color="auto"/>
        <w:right w:val="none" w:sz="0" w:space="0" w:color="auto"/>
      </w:divBdr>
    </w:div>
    <w:div w:id="2005618575">
      <w:bodyDiv w:val="1"/>
      <w:marLeft w:val="0"/>
      <w:marRight w:val="0"/>
      <w:marTop w:val="0"/>
      <w:marBottom w:val="0"/>
      <w:divBdr>
        <w:top w:val="none" w:sz="0" w:space="0" w:color="auto"/>
        <w:left w:val="none" w:sz="0" w:space="0" w:color="auto"/>
        <w:bottom w:val="none" w:sz="0" w:space="0" w:color="auto"/>
        <w:right w:val="none" w:sz="0" w:space="0" w:color="auto"/>
      </w:divBdr>
    </w:div>
    <w:div w:id="2005625394">
      <w:bodyDiv w:val="1"/>
      <w:marLeft w:val="0"/>
      <w:marRight w:val="0"/>
      <w:marTop w:val="0"/>
      <w:marBottom w:val="0"/>
      <w:divBdr>
        <w:top w:val="none" w:sz="0" w:space="0" w:color="auto"/>
        <w:left w:val="none" w:sz="0" w:space="0" w:color="auto"/>
        <w:bottom w:val="none" w:sz="0" w:space="0" w:color="auto"/>
        <w:right w:val="none" w:sz="0" w:space="0" w:color="auto"/>
      </w:divBdr>
      <w:divsChild>
        <w:div w:id="1921713963">
          <w:marLeft w:val="0"/>
          <w:marRight w:val="0"/>
          <w:marTop w:val="0"/>
          <w:marBottom w:val="0"/>
          <w:divBdr>
            <w:top w:val="none" w:sz="0" w:space="0" w:color="auto"/>
            <w:left w:val="none" w:sz="0" w:space="0" w:color="auto"/>
            <w:bottom w:val="none" w:sz="0" w:space="0" w:color="auto"/>
            <w:right w:val="none" w:sz="0" w:space="0" w:color="auto"/>
          </w:divBdr>
          <w:divsChild>
            <w:div w:id="1556358462">
              <w:marLeft w:val="0"/>
              <w:marRight w:val="0"/>
              <w:marTop w:val="0"/>
              <w:marBottom w:val="0"/>
              <w:divBdr>
                <w:top w:val="none" w:sz="0" w:space="0" w:color="auto"/>
                <w:left w:val="none" w:sz="0" w:space="0" w:color="auto"/>
                <w:bottom w:val="none" w:sz="0" w:space="0" w:color="auto"/>
                <w:right w:val="none" w:sz="0" w:space="0" w:color="auto"/>
              </w:divBdr>
              <w:divsChild>
                <w:div w:id="501624032">
                  <w:marLeft w:val="0"/>
                  <w:marRight w:val="0"/>
                  <w:marTop w:val="0"/>
                  <w:marBottom w:val="0"/>
                  <w:divBdr>
                    <w:top w:val="none" w:sz="0" w:space="0" w:color="auto"/>
                    <w:left w:val="none" w:sz="0" w:space="0" w:color="auto"/>
                    <w:bottom w:val="none" w:sz="0" w:space="0" w:color="auto"/>
                    <w:right w:val="none" w:sz="0" w:space="0" w:color="auto"/>
                  </w:divBdr>
                </w:div>
                <w:div w:id="693507581">
                  <w:marLeft w:val="300"/>
                  <w:marRight w:val="0"/>
                  <w:marTop w:val="0"/>
                  <w:marBottom w:val="0"/>
                  <w:divBdr>
                    <w:top w:val="none" w:sz="0" w:space="0" w:color="auto"/>
                    <w:left w:val="none" w:sz="0" w:space="0" w:color="auto"/>
                    <w:bottom w:val="none" w:sz="0" w:space="0" w:color="auto"/>
                    <w:right w:val="none" w:sz="0" w:space="0" w:color="auto"/>
                  </w:divBdr>
                </w:div>
                <w:div w:id="427846466">
                  <w:marLeft w:val="300"/>
                  <w:marRight w:val="0"/>
                  <w:marTop w:val="0"/>
                  <w:marBottom w:val="0"/>
                  <w:divBdr>
                    <w:top w:val="none" w:sz="0" w:space="0" w:color="auto"/>
                    <w:left w:val="none" w:sz="0" w:space="0" w:color="auto"/>
                    <w:bottom w:val="none" w:sz="0" w:space="0" w:color="auto"/>
                    <w:right w:val="none" w:sz="0" w:space="0" w:color="auto"/>
                  </w:divBdr>
                </w:div>
                <w:div w:id="1716585518">
                  <w:marLeft w:val="0"/>
                  <w:marRight w:val="0"/>
                  <w:marTop w:val="0"/>
                  <w:marBottom w:val="0"/>
                  <w:divBdr>
                    <w:top w:val="none" w:sz="0" w:space="0" w:color="auto"/>
                    <w:left w:val="none" w:sz="0" w:space="0" w:color="auto"/>
                    <w:bottom w:val="none" w:sz="0" w:space="0" w:color="auto"/>
                    <w:right w:val="none" w:sz="0" w:space="0" w:color="auto"/>
                  </w:divBdr>
                </w:div>
                <w:div w:id="1649283996">
                  <w:marLeft w:val="60"/>
                  <w:marRight w:val="0"/>
                  <w:marTop w:val="0"/>
                  <w:marBottom w:val="0"/>
                  <w:divBdr>
                    <w:top w:val="none" w:sz="0" w:space="0" w:color="auto"/>
                    <w:left w:val="none" w:sz="0" w:space="0" w:color="auto"/>
                    <w:bottom w:val="none" w:sz="0" w:space="0" w:color="auto"/>
                    <w:right w:val="none" w:sz="0" w:space="0" w:color="auto"/>
                  </w:divBdr>
                </w:div>
              </w:divsChild>
            </w:div>
            <w:div w:id="366637507">
              <w:marLeft w:val="0"/>
              <w:marRight w:val="0"/>
              <w:marTop w:val="0"/>
              <w:marBottom w:val="0"/>
              <w:divBdr>
                <w:top w:val="none" w:sz="0" w:space="0" w:color="auto"/>
                <w:left w:val="none" w:sz="0" w:space="0" w:color="auto"/>
                <w:bottom w:val="none" w:sz="0" w:space="0" w:color="auto"/>
                <w:right w:val="none" w:sz="0" w:space="0" w:color="auto"/>
              </w:divBdr>
              <w:divsChild>
                <w:div w:id="1034888866">
                  <w:marLeft w:val="0"/>
                  <w:marRight w:val="0"/>
                  <w:marTop w:val="120"/>
                  <w:marBottom w:val="0"/>
                  <w:divBdr>
                    <w:top w:val="none" w:sz="0" w:space="0" w:color="auto"/>
                    <w:left w:val="none" w:sz="0" w:space="0" w:color="auto"/>
                    <w:bottom w:val="none" w:sz="0" w:space="0" w:color="auto"/>
                    <w:right w:val="none" w:sz="0" w:space="0" w:color="auto"/>
                  </w:divBdr>
                  <w:divsChild>
                    <w:div w:id="568662239">
                      <w:marLeft w:val="0"/>
                      <w:marRight w:val="0"/>
                      <w:marTop w:val="0"/>
                      <w:marBottom w:val="0"/>
                      <w:divBdr>
                        <w:top w:val="none" w:sz="0" w:space="0" w:color="auto"/>
                        <w:left w:val="none" w:sz="0" w:space="0" w:color="auto"/>
                        <w:bottom w:val="none" w:sz="0" w:space="0" w:color="auto"/>
                        <w:right w:val="none" w:sz="0" w:space="0" w:color="auto"/>
                      </w:divBdr>
                      <w:divsChild>
                        <w:div w:id="1212310137">
                          <w:marLeft w:val="0"/>
                          <w:marRight w:val="0"/>
                          <w:marTop w:val="0"/>
                          <w:marBottom w:val="0"/>
                          <w:divBdr>
                            <w:top w:val="none" w:sz="0" w:space="0" w:color="auto"/>
                            <w:left w:val="none" w:sz="0" w:space="0" w:color="auto"/>
                            <w:bottom w:val="none" w:sz="0" w:space="0" w:color="auto"/>
                            <w:right w:val="none" w:sz="0" w:space="0" w:color="auto"/>
                          </w:divBdr>
                          <w:divsChild>
                            <w:div w:id="1198856566">
                              <w:marLeft w:val="0"/>
                              <w:marRight w:val="0"/>
                              <w:marTop w:val="0"/>
                              <w:marBottom w:val="0"/>
                              <w:divBdr>
                                <w:top w:val="none" w:sz="0" w:space="0" w:color="auto"/>
                                <w:left w:val="none" w:sz="0" w:space="0" w:color="auto"/>
                                <w:bottom w:val="none" w:sz="0" w:space="0" w:color="auto"/>
                                <w:right w:val="none" w:sz="0" w:space="0" w:color="auto"/>
                              </w:divBdr>
                            </w:div>
                          </w:divsChild>
                        </w:div>
                        <w:div w:id="166064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169282">
                  <w:marLeft w:val="0"/>
                  <w:marRight w:val="0"/>
                  <w:marTop w:val="225"/>
                  <w:marBottom w:val="225"/>
                  <w:divBdr>
                    <w:top w:val="none" w:sz="0" w:space="0" w:color="auto"/>
                    <w:left w:val="none" w:sz="0" w:space="0" w:color="auto"/>
                    <w:bottom w:val="none" w:sz="0" w:space="0" w:color="auto"/>
                    <w:right w:val="none" w:sz="0" w:space="0" w:color="auto"/>
                  </w:divBdr>
                  <w:divsChild>
                    <w:div w:id="362482521">
                      <w:marLeft w:val="0"/>
                      <w:marRight w:val="0"/>
                      <w:marTop w:val="0"/>
                      <w:marBottom w:val="0"/>
                      <w:divBdr>
                        <w:top w:val="none" w:sz="0" w:space="0" w:color="auto"/>
                        <w:left w:val="none" w:sz="0" w:space="0" w:color="auto"/>
                        <w:bottom w:val="none" w:sz="0" w:space="0" w:color="auto"/>
                        <w:right w:val="none" w:sz="0" w:space="0" w:color="auto"/>
                      </w:divBdr>
                    </w:div>
                    <w:div w:id="55394974">
                      <w:marLeft w:val="-240"/>
                      <w:marRight w:val="0"/>
                      <w:marTop w:val="0"/>
                      <w:marBottom w:val="0"/>
                      <w:divBdr>
                        <w:top w:val="none" w:sz="0" w:space="0" w:color="auto"/>
                        <w:left w:val="none" w:sz="0" w:space="0" w:color="auto"/>
                        <w:bottom w:val="none" w:sz="0" w:space="0" w:color="auto"/>
                        <w:right w:val="none" w:sz="0" w:space="0" w:color="auto"/>
                      </w:divBdr>
                      <w:divsChild>
                        <w:div w:id="579412207">
                          <w:marLeft w:val="0"/>
                          <w:marRight w:val="0"/>
                          <w:marTop w:val="0"/>
                          <w:marBottom w:val="0"/>
                          <w:divBdr>
                            <w:top w:val="none" w:sz="0" w:space="0" w:color="auto"/>
                            <w:left w:val="none" w:sz="0" w:space="0" w:color="auto"/>
                            <w:bottom w:val="none" w:sz="0" w:space="0" w:color="auto"/>
                            <w:right w:val="none" w:sz="0" w:space="0" w:color="auto"/>
                          </w:divBdr>
                          <w:divsChild>
                            <w:div w:id="1256939688">
                              <w:marLeft w:val="0"/>
                              <w:marRight w:val="0"/>
                              <w:marTop w:val="0"/>
                              <w:marBottom w:val="0"/>
                              <w:divBdr>
                                <w:top w:val="none" w:sz="0" w:space="0" w:color="auto"/>
                                <w:left w:val="none" w:sz="0" w:space="0" w:color="auto"/>
                                <w:bottom w:val="none" w:sz="0" w:space="0" w:color="auto"/>
                                <w:right w:val="none" w:sz="0" w:space="0" w:color="auto"/>
                              </w:divBdr>
                              <w:divsChild>
                                <w:div w:id="824711171">
                                  <w:marLeft w:val="0"/>
                                  <w:marRight w:val="0"/>
                                  <w:marTop w:val="0"/>
                                  <w:marBottom w:val="0"/>
                                  <w:divBdr>
                                    <w:top w:val="none" w:sz="0" w:space="0" w:color="auto"/>
                                    <w:left w:val="none" w:sz="0" w:space="0" w:color="auto"/>
                                    <w:bottom w:val="none" w:sz="0" w:space="0" w:color="auto"/>
                                    <w:right w:val="none" w:sz="0" w:space="0" w:color="auto"/>
                                  </w:divBdr>
                                  <w:divsChild>
                                    <w:div w:id="784273472">
                                      <w:marLeft w:val="0"/>
                                      <w:marRight w:val="0"/>
                                      <w:marTop w:val="0"/>
                                      <w:marBottom w:val="0"/>
                                      <w:divBdr>
                                        <w:top w:val="none" w:sz="0" w:space="0" w:color="auto"/>
                                        <w:left w:val="none" w:sz="0" w:space="0" w:color="auto"/>
                                        <w:bottom w:val="none" w:sz="0" w:space="0" w:color="auto"/>
                                        <w:right w:val="none" w:sz="0" w:space="0" w:color="auto"/>
                                      </w:divBdr>
                                    </w:div>
                                    <w:div w:id="1719285311">
                                      <w:marLeft w:val="0"/>
                                      <w:marRight w:val="0"/>
                                      <w:marTop w:val="0"/>
                                      <w:marBottom w:val="0"/>
                                      <w:divBdr>
                                        <w:top w:val="none" w:sz="0" w:space="0" w:color="auto"/>
                                        <w:left w:val="none" w:sz="0" w:space="0" w:color="auto"/>
                                        <w:bottom w:val="none" w:sz="0" w:space="0" w:color="auto"/>
                                        <w:right w:val="none" w:sz="0" w:space="0" w:color="auto"/>
                                      </w:divBdr>
                                      <w:divsChild>
                                        <w:div w:id="1203597396">
                                          <w:marLeft w:val="0"/>
                                          <w:marRight w:val="0"/>
                                          <w:marTop w:val="0"/>
                                          <w:marBottom w:val="0"/>
                                          <w:divBdr>
                                            <w:top w:val="none" w:sz="0" w:space="0" w:color="auto"/>
                                            <w:left w:val="none" w:sz="0" w:space="0" w:color="auto"/>
                                            <w:bottom w:val="none" w:sz="0" w:space="0" w:color="auto"/>
                                            <w:right w:val="none" w:sz="0" w:space="0" w:color="auto"/>
                                          </w:divBdr>
                                          <w:divsChild>
                                            <w:div w:id="782111657">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05938579">
      <w:bodyDiv w:val="1"/>
      <w:marLeft w:val="0"/>
      <w:marRight w:val="0"/>
      <w:marTop w:val="0"/>
      <w:marBottom w:val="0"/>
      <w:divBdr>
        <w:top w:val="none" w:sz="0" w:space="0" w:color="auto"/>
        <w:left w:val="none" w:sz="0" w:space="0" w:color="auto"/>
        <w:bottom w:val="none" w:sz="0" w:space="0" w:color="auto"/>
        <w:right w:val="none" w:sz="0" w:space="0" w:color="auto"/>
      </w:divBdr>
    </w:div>
    <w:div w:id="2008824732">
      <w:bodyDiv w:val="1"/>
      <w:marLeft w:val="0"/>
      <w:marRight w:val="0"/>
      <w:marTop w:val="0"/>
      <w:marBottom w:val="0"/>
      <w:divBdr>
        <w:top w:val="none" w:sz="0" w:space="0" w:color="auto"/>
        <w:left w:val="none" w:sz="0" w:space="0" w:color="auto"/>
        <w:bottom w:val="none" w:sz="0" w:space="0" w:color="auto"/>
        <w:right w:val="none" w:sz="0" w:space="0" w:color="auto"/>
      </w:divBdr>
      <w:divsChild>
        <w:div w:id="2111391979">
          <w:marLeft w:val="0"/>
          <w:marRight w:val="0"/>
          <w:marTop w:val="0"/>
          <w:marBottom w:val="0"/>
          <w:divBdr>
            <w:top w:val="none" w:sz="0" w:space="0" w:color="auto"/>
            <w:left w:val="none" w:sz="0" w:space="0" w:color="auto"/>
            <w:bottom w:val="none" w:sz="0" w:space="0" w:color="auto"/>
            <w:right w:val="none" w:sz="0" w:space="0" w:color="auto"/>
          </w:divBdr>
        </w:div>
      </w:divsChild>
    </w:div>
    <w:div w:id="2008944939">
      <w:bodyDiv w:val="1"/>
      <w:marLeft w:val="0"/>
      <w:marRight w:val="0"/>
      <w:marTop w:val="0"/>
      <w:marBottom w:val="0"/>
      <w:divBdr>
        <w:top w:val="none" w:sz="0" w:space="0" w:color="auto"/>
        <w:left w:val="none" w:sz="0" w:space="0" w:color="auto"/>
        <w:bottom w:val="none" w:sz="0" w:space="0" w:color="auto"/>
        <w:right w:val="none" w:sz="0" w:space="0" w:color="auto"/>
      </w:divBdr>
      <w:divsChild>
        <w:div w:id="1075973174">
          <w:marLeft w:val="0"/>
          <w:marRight w:val="0"/>
          <w:marTop w:val="0"/>
          <w:marBottom w:val="0"/>
          <w:divBdr>
            <w:top w:val="none" w:sz="0" w:space="0" w:color="auto"/>
            <w:left w:val="none" w:sz="0" w:space="0" w:color="auto"/>
            <w:bottom w:val="none" w:sz="0" w:space="0" w:color="auto"/>
            <w:right w:val="none" w:sz="0" w:space="0" w:color="auto"/>
          </w:divBdr>
        </w:div>
      </w:divsChild>
    </w:div>
    <w:div w:id="2010715055">
      <w:bodyDiv w:val="1"/>
      <w:marLeft w:val="0"/>
      <w:marRight w:val="0"/>
      <w:marTop w:val="0"/>
      <w:marBottom w:val="0"/>
      <w:divBdr>
        <w:top w:val="none" w:sz="0" w:space="0" w:color="auto"/>
        <w:left w:val="none" w:sz="0" w:space="0" w:color="auto"/>
        <w:bottom w:val="none" w:sz="0" w:space="0" w:color="auto"/>
        <w:right w:val="none" w:sz="0" w:space="0" w:color="auto"/>
      </w:divBdr>
      <w:divsChild>
        <w:div w:id="284310026">
          <w:marLeft w:val="0"/>
          <w:marRight w:val="0"/>
          <w:marTop w:val="0"/>
          <w:marBottom w:val="0"/>
          <w:divBdr>
            <w:top w:val="none" w:sz="0" w:space="0" w:color="auto"/>
            <w:left w:val="none" w:sz="0" w:space="0" w:color="auto"/>
            <w:bottom w:val="none" w:sz="0" w:space="0" w:color="auto"/>
            <w:right w:val="none" w:sz="0" w:space="0" w:color="auto"/>
          </w:divBdr>
          <w:divsChild>
            <w:div w:id="171183332">
              <w:marLeft w:val="0"/>
              <w:marRight w:val="0"/>
              <w:marTop w:val="0"/>
              <w:marBottom w:val="0"/>
              <w:divBdr>
                <w:top w:val="none" w:sz="0" w:space="0" w:color="auto"/>
                <w:left w:val="none" w:sz="0" w:space="0" w:color="auto"/>
                <w:bottom w:val="none" w:sz="0" w:space="0" w:color="auto"/>
                <w:right w:val="none" w:sz="0" w:space="0" w:color="auto"/>
              </w:divBdr>
            </w:div>
          </w:divsChild>
        </w:div>
        <w:div w:id="606237560">
          <w:marLeft w:val="0"/>
          <w:marRight w:val="0"/>
          <w:marTop w:val="0"/>
          <w:marBottom w:val="0"/>
          <w:divBdr>
            <w:top w:val="none" w:sz="0" w:space="0" w:color="auto"/>
            <w:left w:val="none" w:sz="0" w:space="0" w:color="auto"/>
            <w:bottom w:val="none" w:sz="0" w:space="0" w:color="auto"/>
            <w:right w:val="none" w:sz="0" w:space="0" w:color="auto"/>
          </w:divBdr>
          <w:divsChild>
            <w:div w:id="54332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868205">
      <w:bodyDiv w:val="1"/>
      <w:marLeft w:val="0"/>
      <w:marRight w:val="0"/>
      <w:marTop w:val="0"/>
      <w:marBottom w:val="0"/>
      <w:divBdr>
        <w:top w:val="none" w:sz="0" w:space="0" w:color="auto"/>
        <w:left w:val="none" w:sz="0" w:space="0" w:color="auto"/>
        <w:bottom w:val="none" w:sz="0" w:space="0" w:color="auto"/>
        <w:right w:val="none" w:sz="0" w:space="0" w:color="auto"/>
      </w:divBdr>
    </w:div>
    <w:div w:id="2012174865">
      <w:bodyDiv w:val="1"/>
      <w:marLeft w:val="0"/>
      <w:marRight w:val="0"/>
      <w:marTop w:val="0"/>
      <w:marBottom w:val="0"/>
      <w:divBdr>
        <w:top w:val="none" w:sz="0" w:space="0" w:color="auto"/>
        <w:left w:val="none" w:sz="0" w:space="0" w:color="auto"/>
        <w:bottom w:val="none" w:sz="0" w:space="0" w:color="auto"/>
        <w:right w:val="none" w:sz="0" w:space="0" w:color="auto"/>
      </w:divBdr>
      <w:divsChild>
        <w:div w:id="1240366792">
          <w:marLeft w:val="0"/>
          <w:marRight w:val="0"/>
          <w:marTop w:val="0"/>
          <w:marBottom w:val="0"/>
          <w:divBdr>
            <w:top w:val="none" w:sz="0" w:space="0" w:color="auto"/>
            <w:left w:val="none" w:sz="0" w:space="0" w:color="auto"/>
            <w:bottom w:val="none" w:sz="0" w:space="0" w:color="auto"/>
            <w:right w:val="none" w:sz="0" w:space="0" w:color="auto"/>
          </w:divBdr>
        </w:div>
      </w:divsChild>
    </w:div>
    <w:div w:id="2012176579">
      <w:bodyDiv w:val="1"/>
      <w:marLeft w:val="0"/>
      <w:marRight w:val="0"/>
      <w:marTop w:val="0"/>
      <w:marBottom w:val="0"/>
      <w:divBdr>
        <w:top w:val="none" w:sz="0" w:space="0" w:color="auto"/>
        <w:left w:val="none" w:sz="0" w:space="0" w:color="auto"/>
        <w:bottom w:val="none" w:sz="0" w:space="0" w:color="auto"/>
        <w:right w:val="none" w:sz="0" w:space="0" w:color="auto"/>
      </w:divBdr>
    </w:div>
    <w:div w:id="2014069146">
      <w:bodyDiv w:val="1"/>
      <w:marLeft w:val="0"/>
      <w:marRight w:val="0"/>
      <w:marTop w:val="0"/>
      <w:marBottom w:val="0"/>
      <w:divBdr>
        <w:top w:val="none" w:sz="0" w:space="0" w:color="auto"/>
        <w:left w:val="none" w:sz="0" w:space="0" w:color="auto"/>
        <w:bottom w:val="none" w:sz="0" w:space="0" w:color="auto"/>
        <w:right w:val="none" w:sz="0" w:space="0" w:color="auto"/>
      </w:divBdr>
    </w:div>
    <w:div w:id="2016615639">
      <w:bodyDiv w:val="1"/>
      <w:marLeft w:val="0"/>
      <w:marRight w:val="0"/>
      <w:marTop w:val="0"/>
      <w:marBottom w:val="0"/>
      <w:divBdr>
        <w:top w:val="none" w:sz="0" w:space="0" w:color="auto"/>
        <w:left w:val="none" w:sz="0" w:space="0" w:color="auto"/>
        <w:bottom w:val="none" w:sz="0" w:space="0" w:color="auto"/>
        <w:right w:val="none" w:sz="0" w:space="0" w:color="auto"/>
      </w:divBdr>
    </w:div>
    <w:div w:id="2017533370">
      <w:bodyDiv w:val="1"/>
      <w:marLeft w:val="0"/>
      <w:marRight w:val="0"/>
      <w:marTop w:val="0"/>
      <w:marBottom w:val="0"/>
      <w:divBdr>
        <w:top w:val="none" w:sz="0" w:space="0" w:color="auto"/>
        <w:left w:val="none" w:sz="0" w:space="0" w:color="auto"/>
        <w:bottom w:val="none" w:sz="0" w:space="0" w:color="auto"/>
        <w:right w:val="none" w:sz="0" w:space="0" w:color="auto"/>
      </w:divBdr>
    </w:div>
    <w:div w:id="2018265339">
      <w:bodyDiv w:val="1"/>
      <w:marLeft w:val="0"/>
      <w:marRight w:val="0"/>
      <w:marTop w:val="0"/>
      <w:marBottom w:val="0"/>
      <w:divBdr>
        <w:top w:val="none" w:sz="0" w:space="0" w:color="auto"/>
        <w:left w:val="none" w:sz="0" w:space="0" w:color="auto"/>
        <w:bottom w:val="none" w:sz="0" w:space="0" w:color="auto"/>
        <w:right w:val="none" w:sz="0" w:space="0" w:color="auto"/>
      </w:divBdr>
    </w:div>
    <w:div w:id="2018800939">
      <w:bodyDiv w:val="1"/>
      <w:marLeft w:val="0"/>
      <w:marRight w:val="0"/>
      <w:marTop w:val="0"/>
      <w:marBottom w:val="0"/>
      <w:divBdr>
        <w:top w:val="none" w:sz="0" w:space="0" w:color="auto"/>
        <w:left w:val="none" w:sz="0" w:space="0" w:color="auto"/>
        <w:bottom w:val="none" w:sz="0" w:space="0" w:color="auto"/>
        <w:right w:val="none" w:sz="0" w:space="0" w:color="auto"/>
      </w:divBdr>
      <w:divsChild>
        <w:div w:id="1483155185">
          <w:marLeft w:val="0"/>
          <w:marRight w:val="0"/>
          <w:marTop w:val="0"/>
          <w:marBottom w:val="0"/>
          <w:divBdr>
            <w:top w:val="none" w:sz="0" w:space="0" w:color="auto"/>
            <w:left w:val="none" w:sz="0" w:space="0" w:color="auto"/>
            <w:bottom w:val="none" w:sz="0" w:space="0" w:color="auto"/>
            <w:right w:val="none" w:sz="0" w:space="0" w:color="auto"/>
          </w:divBdr>
        </w:div>
      </w:divsChild>
    </w:div>
    <w:div w:id="2022470338">
      <w:bodyDiv w:val="1"/>
      <w:marLeft w:val="0"/>
      <w:marRight w:val="0"/>
      <w:marTop w:val="0"/>
      <w:marBottom w:val="0"/>
      <w:divBdr>
        <w:top w:val="none" w:sz="0" w:space="0" w:color="auto"/>
        <w:left w:val="none" w:sz="0" w:space="0" w:color="auto"/>
        <w:bottom w:val="none" w:sz="0" w:space="0" w:color="auto"/>
        <w:right w:val="none" w:sz="0" w:space="0" w:color="auto"/>
      </w:divBdr>
    </w:div>
    <w:div w:id="2022733980">
      <w:bodyDiv w:val="1"/>
      <w:marLeft w:val="0"/>
      <w:marRight w:val="0"/>
      <w:marTop w:val="0"/>
      <w:marBottom w:val="0"/>
      <w:divBdr>
        <w:top w:val="none" w:sz="0" w:space="0" w:color="auto"/>
        <w:left w:val="none" w:sz="0" w:space="0" w:color="auto"/>
        <w:bottom w:val="none" w:sz="0" w:space="0" w:color="auto"/>
        <w:right w:val="none" w:sz="0" w:space="0" w:color="auto"/>
      </w:divBdr>
    </w:div>
    <w:div w:id="2028561614">
      <w:bodyDiv w:val="1"/>
      <w:marLeft w:val="0"/>
      <w:marRight w:val="0"/>
      <w:marTop w:val="0"/>
      <w:marBottom w:val="0"/>
      <w:divBdr>
        <w:top w:val="none" w:sz="0" w:space="0" w:color="auto"/>
        <w:left w:val="none" w:sz="0" w:space="0" w:color="auto"/>
        <w:bottom w:val="none" w:sz="0" w:space="0" w:color="auto"/>
        <w:right w:val="none" w:sz="0" w:space="0" w:color="auto"/>
      </w:divBdr>
      <w:divsChild>
        <w:div w:id="1219438384">
          <w:marLeft w:val="0"/>
          <w:marRight w:val="0"/>
          <w:marTop w:val="0"/>
          <w:marBottom w:val="0"/>
          <w:divBdr>
            <w:top w:val="none" w:sz="0" w:space="0" w:color="auto"/>
            <w:left w:val="none" w:sz="0" w:space="0" w:color="auto"/>
            <w:bottom w:val="none" w:sz="0" w:space="0" w:color="auto"/>
            <w:right w:val="none" w:sz="0" w:space="0" w:color="auto"/>
          </w:divBdr>
        </w:div>
      </w:divsChild>
    </w:div>
    <w:div w:id="2028869025">
      <w:bodyDiv w:val="1"/>
      <w:marLeft w:val="0"/>
      <w:marRight w:val="0"/>
      <w:marTop w:val="0"/>
      <w:marBottom w:val="0"/>
      <w:divBdr>
        <w:top w:val="none" w:sz="0" w:space="0" w:color="auto"/>
        <w:left w:val="none" w:sz="0" w:space="0" w:color="auto"/>
        <w:bottom w:val="none" w:sz="0" w:space="0" w:color="auto"/>
        <w:right w:val="none" w:sz="0" w:space="0" w:color="auto"/>
      </w:divBdr>
    </w:div>
    <w:div w:id="2030327412">
      <w:bodyDiv w:val="1"/>
      <w:marLeft w:val="0"/>
      <w:marRight w:val="0"/>
      <w:marTop w:val="0"/>
      <w:marBottom w:val="0"/>
      <w:divBdr>
        <w:top w:val="none" w:sz="0" w:space="0" w:color="auto"/>
        <w:left w:val="none" w:sz="0" w:space="0" w:color="auto"/>
        <w:bottom w:val="none" w:sz="0" w:space="0" w:color="auto"/>
        <w:right w:val="none" w:sz="0" w:space="0" w:color="auto"/>
      </w:divBdr>
    </w:div>
    <w:div w:id="2030522078">
      <w:bodyDiv w:val="1"/>
      <w:marLeft w:val="0"/>
      <w:marRight w:val="0"/>
      <w:marTop w:val="0"/>
      <w:marBottom w:val="0"/>
      <w:divBdr>
        <w:top w:val="none" w:sz="0" w:space="0" w:color="auto"/>
        <w:left w:val="none" w:sz="0" w:space="0" w:color="auto"/>
        <w:bottom w:val="none" w:sz="0" w:space="0" w:color="auto"/>
        <w:right w:val="none" w:sz="0" w:space="0" w:color="auto"/>
      </w:divBdr>
    </w:div>
    <w:div w:id="2032487440">
      <w:bodyDiv w:val="1"/>
      <w:marLeft w:val="0"/>
      <w:marRight w:val="0"/>
      <w:marTop w:val="0"/>
      <w:marBottom w:val="0"/>
      <w:divBdr>
        <w:top w:val="none" w:sz="0" w:space="0" w:color="auto"/>
        <w:left w:val="none" w:sz="0" w:space="0" w:color="auto"/>
        <w:bottom w:val="none" w:sz="0" w:space="0" w:color="auto"/>
        <w:right w:val="none" w:sz="0" w:space="0" w:color="auto"/>
      </w:divBdr>
    </w:div>
    <w:div w:id="2032535173">
      <w:bodyDiv w:val="1"/>
      <w:marLeft w:val="0"/>
      <w:marRight w:val="0"/>
      <w:marTop w:val="0"/>
      <w:marBottom w:val="0"/>
      <w:divBdr>
        <w:top w:val="none" w:sz="0" w:space="0" w:color="auto"/>
        <w:left w:val="none" w:sz="0" w:space="0" w:color="auto"/>
        <w:bottom w:val="none" w:sz="0" w:space="0" w:color="auto"/>
        <w:right w:val="none" w:sz="0" w:space="0" w:color="auto"/>
      </w:divBdr>
    </w:div>
    <w:div w:id="2032680829">
      <w:bodyDiv w:val="1"/>
      <w:marLeft w:val="0"/>
      <w:marRight w:val="0"/>
      <w:marTop w:val="0"/>
      <w:marBottom w:val="0"/>
      <w:divBdr>
        <w:top w:val="none" w:sz="0" w:space="0" w:color="auto"/>
        <w:left w:val="none" w:sz="0" w:space="0" w:color="auto"/>
        <w:bottom w:val="none" w:sz="0" w:space="0" w:color="auto"/>
        <w:right w:val="none" w:sz="0" w:space="0" w:color="auto"/>
      </w:divBdr>
    </w:div>
    <w:div w:id="2033217872">
      <w:bodyDiv w:val="1"/>
      <w:marLeft w:val="0"/>
      <w:marRight w:val="0"/>
      <w:marTop w:val="0"/>
      <w:marBottom w:val="0"/>
      <w:divBdr>
        <w:top w:val="none" w:sz="0" w:space="0" w:color="auto"/>
        <w:left w:val="none" w:sz="0" w:space="0" w:color="auto"/>
        <w:bottom w:val="none" w:sz="0" w:space="0" w:color="auto"/>
        <w:right w:val="none" w:sz="0" w:space="0" w:color="auto"/>
      </w:divBdr>
      <w:divsChild>
        <w:div w:id="274874916">
          <w:marLeft w:val="0"/>
          <w:marRight w:val="0"/>
          <w:marTop w:val="0"/>
          <w:marBottom w:val="0"/>
          <w:divBdr>
            <w:top w:val="none" w:sz="0" w:space="0" w:color="auto"/>
            <w:left w:val="none" w:sz="0" w:space="0" w:color="auto"/>
            <w:bottom w:val="none" w:sz="0" w:space="0" w:color="auto"/>
            <w:right w:val="none" w:sz="0" w:space="0" w:color="auto"/>
          </w:divBdr>
        </w:div>
        <w:div w:id="132215352">
          <w:marLeft w:val="0"/>
          <w:marRight w:val="0"/>
          <w:marTop w:val="0"/>
          <w:marBottom w:val="0"/>
          <w:divBdr>
            <w:top w:val="none" w:sz="0" w:space="0" w:color="auto"/>
            <w:left w:val="none" w:sz="0" w:space="0" w:color="auto"/>
            <w:bottom w:val="none" w:sz="0" w:space="0" w:color="auto"/>
            <w:right w:val="none" w:sz="0" w:space="0" w:color="auto"/>
          </w:divBdr>
        </w:div>
        <w:div w:id="1729720498">
          <w:marLeft w:val="0"/>
          <w:marRight w:val="0"/>
          <w:marTop w:val="0"/>
          <w:marBottom w:val="0"/>
          <w:divBdr>
            <w:top w:val="none" w:sz="0" w:space="0" w:color="auto"/>
            <w:left w:val="none" w:sz="0" w:space="0" w:color="auto"/>
            <w:bottom w:val="none" w:sz="0" w:space="0" w:color="auto"/>
            <w:right w:val="none" w:sz="0" w:space="0" w:color="auto"/>
          </w:divBdr>
        </w:div>
      </w:divsChild>
    </w:div>
    <w:div w:id="2033725760">
      <w:bodyDiv w:val="1"/>
      <w:marLeft w:val="0"/>
      <w:marRight w:val="0"/>
      <w:marTop w:val="0"/>
      <w:marBottom w:val="0"/>
      <w:divBdr>
        <w:top w:val="none" w:sz="0" w:space="0" w:color="auto"/>
        <w:left w:val="none" w:sz="0" w:space="0" w:color="auto"/>
        <w:bottom w:val="none" w:sz="0" w:space="0" w:color="auto"/>
        <w:right w:val="none" w:sz="0" w:space="0" w:color="auto"/>
      </w:divBdr>
    </w:div>
    <w:div w:id="2036416875">
      <w:bodyDiv w:val="1"/>
      <w:marLeft w:val="0"/>
      <w:marRight w:val="0"/>
      <w:marTop w:val="0"/>
      <w:marBottom w:val="0"/>
      <w:divBdr>
        <w:top w:val="none" w:sz="0" w:space="0" w:color="auto"/>
        <w:left w:val="none" w:sz="0" w:space="0" w:color="auto"/>
        <w:bottom w:val="none" w:sz="0" w:space="0" w:color="auto"/>
        <w:right w:val="none" w:sz="0" w:space="0" w:color="auto"/>
      </w:divBdr>
    </w:div>
    <w:div w:id="2036732522">
      <w:bodyDiv w:val="1"/>
      <w:marLeft w:val="0"/>
      <w:marRight w:val="0"/>
      <w:marTop w:val="0"/>
      <w:marBottom w:val="0"/>
      <w:divBdr>
        <w:top w:val="none" w:sz="0" w:space="0" w:color="auto"/>
        <w:left w:val="none" w:sz="0" w:space="0" w:color="auto"/>
        <w:bottom w:val="none" w:sz="0" w:space="0" w:color="auto"/>
        <w:right w:val="none" w:sz="0" w:space="0" w:color="auto"/>
      </w:divBdr>
      <w:divsChild>
        <w:div w:id="1294680799">
          <w:marLeft w:val="0"/>
          <w:marRight w:val="0"/>
          <w:marTop w:val="0"/>
          <w:marBottom w:val="0"/>
          <w:divBdr>
            <w:top w:val="none" w:sz="0" w:space="0" w:color="auto"/>
            <w:left w:val="none" w:sz="0" w:space="0" w:color="auto"/>
            <w:bottom w:val="none" w:sz="0" w:space="0" w:color="auto"/>
            <w:right w:val="none" w:sz="0" w:space="0" w:color="auto"/>
          </w:divBdr>
        </w:div>
      </w:divsChild>
    </w:div>
    <w:div w:id="2036809310">
      <w:bodyDiv w:val="1"/>
      <w:marLeft w:val="0"/>
      <w:marRight w:val="0"/>
      <w:marTop w:val="0"/>
      <w:marBottom w:val="0"/>
      <w:divBdr>
        <w:top w:val="none" w:sz="0" w:space="0" w:color="auto"/>
        <w:left w:val="none" w:sz="0" w:space="0" w:color="auto"/>
        <w:bottom w:val="none" w:sz="0" w:space="0" w:color="auto"/>
        <w:right w:val="none" w:sz="0" w:space="0" w:color="auto"/>
      </w:divBdr>
    </w:div>
    <w:div w:id="2037538764">
      <w:bodyDiv w:val="1"/>
      <w:marLeft w:val="0"/>
      <w:marRight w:val="0"/>
      <w:marTop w:val="0"/>
      <w:marBottom w:val="0"/>
      <w:divBdr>
        <w:top w:val="none" w:sz="0" w:space="0" w:color="auto"/>
        <w:left w:val="none" w:sz="0" w:space="0" w:color="auto"/>
        <w:bottom w:val="none" w:sz="0" w:space="0" w:color="auto"/>
        <w:right w:val="none" w:sz="0" w:space="0" w:color="auto"/>
      </w:divBdr>
      <w:divsChild>
        <w:div w:id="195580139">
          <w:marLeft w:val="0"/>
          <w:marRight w:val="0"/>
          <w:marTop w:val="0"/>
          <w:marBottom w:val="0"/>
          <w:divBdr>
            <w:top w:val="none" w:sz="0" w:space="0" w:color="auto"/>
            <w:left w:val="none" w:sz="0" w:space="0" w:color="auto"/>
            <w:bottom w:val="none" w:sz="0" w:space="0" w:color="auto"/>
            <w:right w:val="none" w:sz="0" w:space="0" w:color="auto"/>
          </w:divBdr>
          <w:divsChild>
            <w:div w:id="1063991710">
              <w:marLeft w:val="0"/>
              <w:marRight w:val="0"/>
              <w:marTop w:val="0"/>
              <w:marBottom w:val="0"/>
              <w:divBdr>
                <w:top w:val="none" w:sz="0" w:space="0" w:color="auto"/>
                <w:left w:val="none" w:sz="0" w:space="0" w:color="auto"/>
                <w:bottom w:val="none" w:sz="0" w:space="0" w:color="auto"/>
                <w:right w:val="none" w:sz="0" w:space="0" w:color="auto"/>
              </w:divBdr>
              <w:divsChild>
                <w:div w:id="761801235">
                  <w:marLeft w:val="0"/>
                  <w:marRight w:val="0"/>
                  <w:marTop w:val="0"/>
                  <w:marBottom w:val="0"/>
                  <w:divBdr>
                    <w:top w:val="none" w:sz="0" w:space="0" w:color="auto"/>
                    <w:left w:val="none" w:sz="0" w:space="0" w:color="auto"/>
                    <w:bottom w:val="none" w:sz="0" w:space="0" w:color="auto"/>
                    <w:right w:val="none" w:sz="0" w:space="0" w:color="auto"/>
                  </w:divBdr>
                  <w:divsChild>
                    <w:div w:id="1253203345">
                      <w:marLeft w:val="0"/>
                      <w:marRight w:val="0"/>
                      <w:marTop w:val="0"/>
                      <w:marBottom w:val="0"/>
                      <w:divBdr>
                        <w:top w:val="none" w:sz="0" w:space="0" w:color="auto"/>
                        <w:left w:val="none" w:sz="0" w:space="0" w:color="auto"/>
                        <w:bottom w:val="none" w:sz="0" w:space="0" w:color="auto"/>
                        <w:right w:val="none" w:sz="0" w:space="0" w:color="auto"/>
                      </w:divBdr>
                      <w:divsChild>
                        <w:div w:id="1666666780">
                          <w:marLeft w:val="0"/>
                          <w:marRight w:val="0"/>
                          <w:marTop w:val="0"/>
                          <w:marBottom w:val="0"/>
                          <w:divBdr>
                            <w:top w:val="none" w:sz="0" w:space="0" w:color="auto"/>
                            <w:left w:val="none" w:sz="0" w:space="0" w:color="auto"/>
                            <w:bottom w:val="none" w:sz="0" w:space="0" w:color="auto"/>
                            <w:right w:val="none" w:sz="0" w:space="0" w:color="auto"/>
                          </w:divBdr>
                          <w:divsChild>
                            <w:div w:id="678000537">
                              <w:marLeft w:val="0"/>
                              <w:marRight w:val="0"/>
                              <w:marTop w:val="0"/>
                              <w:marBottom w:val="0"/>
                              <w:divBdr>
                                <w:top w:val="none" w:sz="0" w:space="0" w:color="auto"/>
                                <w:left w:val="none" w:sz="0" w:space="0" w:color="auto"/>
                                <w:bottom w:val="none" w:sz="0" w:space="0" w:color="auto"/>
                                <w:right w:val="none" w:sz="0" w:space="0" w:color="auto"/>
                              </w:divBdr>
                              <w:divsChild>
                                <w:div w:id="19269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41010278">
      <w:bodyDiv w:val="1"/>
      <w:marLeft w:val="0"/>
      <w:marRight w:val="0"/>
      <w:marTop w:val="0"/>
      <w:marBottom w:val="0"/>
      <w:divBdr>
        <w:top w:val="none" w:sz="0" w:space="0" w:color="auto"/>
        <w:left w:val="none" w:sz="0" w:space="0" w:color="auto"/>
        <w:bottom w:val="none" w:sz="0" w:space="0" w:color="auto"/>
        <w:right w:val="none" w:sz="0" w:space="0" w:color="auto"/>
      </w:divBdr>
    </w:div>
    <w:div w:id="2045790755">
      <w:bodyDiv w:val="1"/>
      <w:marLeft w:val="0"/>
      <w:marRight w:val="0"/>
      <w:marTop w:val="0"/>
      <w:marBottom w:val="0"/>
      <w:divBdr>
        <w:top w:val="none" w:sz="0" w:space="0" w:color="auto"/>
        <w:left w:val="none" w:sz="0" w:space="0" w:color="auto"/>
        <w:bottom w:val="none" w:sz="0" w:space="0" w:color="auto"/>
        <w:right w:val="none" w:sz="0" w:space="0" w:color="auto"/>
      </w:divBdr>
    </w:div>
    <w:div w:id="2049330687">
      <w:bodyDiv w:val="1"/>
      <w:marLeft w:val="0"/>
      <w:marRight w:val="0"/>
      <w:marTop w:val="0"/>
      <w:marBottom w:val="0"/>
      <w:divBdr>
        <w:top w:val="none" w:sz="0" w:space="0" w:color="auto"/>
        <w:left w:val="none" w:sz="0" w:space="0" w:color="auto"/>
        <w:bottom w:val="none" w:sz="0" w:space="0" w:color="auto"/>
        <w:right w:val="none" w:sz="0" w:space="0" w:color="auto"/>
      </w:divBdr>
      <w:divsChild>
        <w:div w:id="425463342">
          <w:marLeft w:val="0"/>
          <w:marRight w:val="0"/>
          <w:marTop w:val="0"/>
          <w:marBottom w:val="0"/>
          <w:divBdr>
            <w:top w:val="none" w:sz="0" w:space="0" w:color="auto"/>
            <w:left w:val="none" w:sz="0" w:space="0" w:color="auto"/>
            <w:bottom w:val="none" w:sz="0" w:space="0" w:color="auto"/>
            <w:right w:val="none" w:sz="0" w:space="0" w:color="auto"/>
          </w:divBdr>
        </w:div>
      </w:divsChild>
    </w:div>
    <w:div w:id="2053115853">
      <w:bodyDiv w:val="1"/>
      <w:marLeft w:val="0"/>
      <w:marRight w:val="0"/>
      <w:marTop w:val="0"/>
      <w:marBottom w:val="0"/>
      <w:divBdr>
        <w:top w:val="none" w:sz="0" w:space="0" w:color="auto"/>
        <w:left w:val="none" w:sz="0" w:space="0" w:color="auto"/>
        <w:bottom w:val="none" w:sz="0" w:space="0" w:color="auto"/>
        <w:right w:val="none" w:sz="0" w:space="0" w:color="auto"/>
      </w:divBdr>
    </w:div>
    <w:div w:id="2053653743">
      <w:bodyDiv w:val="1"/>
      <w:marLeft w:val="0"/>
      <w:marRight w:val="0"/>
      <w:marTop w:val="0"/>
      <w:marBottom w:val="0"/>
      <w:divBdr>
        <w:top w:val="none" w:sz="0" w:space="0" w:color="auto"/>
        <w:left w:val="none" w:sz="0" w:space="0" w:color="auto"/>
        <w:bottom w:val="none" w:sz="0" w:space="0" w:color="auto"/>
        <w:right w:val="none" w:sz="0" w:space="0" w:color="auto"/>
      </w:divBdr>
    </w:div>
    <w:div w:id="2053915963">
      <w:bodyDiv w:val="1"/>
      <w:marLeft w:val="0"/>
      <w:marRight w:val="0"/>
      <w:marTop w:val="0"/>
      <w:marBottom w:val="0"/>
      <w:divBdr>
        <w:top w:val="none" w:sz="0" w:space="0" w:color="auto"/>
        <w:left w:val="none" w:sz="0" w:space="0" w:color="auto"/>
        <w:bottom w:val="none" w:sz="0" w:space="0" w:color="auto"/>
        <w:right w:val="none" w:sz="0" w:space="0" w:color="auto"/>
      </w:divBdr>
    </w:div>
    <w:div w:id="2056540082">
      <w:bodyDiv w:val="1"/>
      <w:marLeft w:val="0"/>
      <w:marRight w:val="0"/>
      <w:marTop w:val="0"/>
      <w:marBottom w:val="0"/>
      <w:divBdr>
        <w:top w:val="none" w:sz="0" w:space="0" w:color="auto"/>
        <w:left w:val="none" w:sz="0" w:space="0" w:color="auto"/>
        <w:bottom w:val="none" w:sz="0" w:space="0" w:color="auto"/>
        <w:right w:val="none" w:sz="0" w:space="0" w:color="auto"/>
      </w:divBdr>
    </w:div>
    <w:div w:id="2056617642">
      <w:bodyDiv w:val="1"/>
      <w:marLeft w:val="0"/>
      <w:marRight w:val="0"/>
      <w:marTop w:val="0"/>
      <w:marBottom w:val="0"/>
      <w:divBdr>
        <w:top w:val="none" w:sz="0" w:space="0" w:color="auto"/>
        <w:left w:val="none" w:sz="0" w:space="0" w:color="auto"/>
        <w:bottom w:val="none" w:sz="0" w:space="0" w:color="auto"/>
        <w:right w:val="none" w:sz="0" w:space="0" w:color="auto"/>
      </w:divBdr>
    </w:div>
    <w:div w:id="2057122583">
      <w:bodyDiv w:val="1"/>
      <w:marLeft w:val="0"/>
      <w:marRight w:val="0"/>
      <w:marTop w:val="0"/>
      <w:marBottom w:val="0"/>
      <w:divBdr>
        <w:top w:val="none" w:sz="0" w:space="0" w:color="auto"/>
        <w:left w:val="none" w:sz="0" w:space="0" w:color="auto"/>
        <w:bottom w:val="none" w:sz="0" w:space="0" w:color="auto"/>
        <w:right w:val="none" w:sz="0" w:space="0" w:color="auto"/>
      </w:divBdr>
    </w:div>
    <w:div w:id="2058314918">
      <w:bodyDiv w:val="1"/>
      <w:marLeft w:val="0"/>
      <w:marRight w:val="0"/>
      <w:marTop w:val="0"/>
      <w:marBottom w:val="0"/>
      <w:divBdr>
        <w:top w:val="none" w:sz="0" w:space="0" w:color="auto"/>
        <w:left w:val="none" w:sz="0" w:space="0" w:color="auto"/>
        <w:bottom w:val="none" w:sz="0" w:space="0" w:color="auto"/>
        <w:right w:val="none" w:sz="0" w:space="0" w:color="auto"/>
      </w:divBdr>
      <w:divsChild>
        <w:div w:id="1967854846">
          <w:marLeft w:val="0"/>
          <w:marRight w:val="0"/>
          <w:marTop w:val="0"/>
          <w:marBottom w:val="0"/>
          <w:divBdr>
            <w:top w:val="none" w:sz="0" w:space="0" w:color="auto"/>
            <w:left w:val="none" w:sz="0" w:space="0" w:color="auto"/>
            <w:bottom w:val="none" w:sz="0" w:space="0" w:color="auto"/>
            <w:right w:val="none" w:sz="0" w:space="0" w:color="auto"/>
          </w:divBdr>
          <w:divsChild>
            <w:div w:id="647052370">
              <w:marLeft w:val="0"/>
              <w:marRight w:val="0"/>
              <w:marTop w:val="0"/>
              <w:marBottom w:val="0"/>
              <w:divBdr>
                <w:top w:val="none" w:sz="0" w:space="0" w:color="auto"/>
                <w:left w:val="none" w:sz="0" w:space="0" w:color="auto"/>
                <w:bottom w:val="none" w:sz="0" w:space="0" w:color="auto"/>
                <w:right w:val="none" w:sz="0" w:space="0" w:color="auto"/>
              </w:divBdr>
            </w:div>
          </w:divsChild>
        </w:div>
        <w:div w:id="1335566450">
          <w:marLeft w:val="0"/>
          <w:marRight w:val="0"/>
          <w:marTop w:val="0"/>
          <w:marBottom w:val="0"/>
          <w:divBdr>
            <w:top w:val="none" w:sz="0" w:space="0" w:color="auto"/>
            <w:left w:val="none" w:sz="0" w:space="0" w:color="auto"/>
            <w:bottom w:val="none" w:sz="0" w:space="0" w:color="auto"/>
            <w:right w:val="none" w:sz="0" w:space="0" w:color="auto"/>
          </w:divBdr>
          <w:divsChild>
            <w:div w:id="1702825056">
              <w:marLeft w:val="0"/>
              <w:marRight w:val="0"/>
              <w:marTop w:val="0"/>
              <w:marBottom w:val="0"/>
              <w:divBdr>
                <w:top w:val="none" w:sz="0" w:space="0" w:color="auto"/>
                <w:left w:val="none" w:sz="0" w:space="0" w:color="auto"/>
                <w:bottom w:val="none" w:sz="0" w:space="0" w:color="auto"/>
                <w:right w:val="none" w:sz="0" w:space="0" w:color="auto"/>
              </w:divBdr>
              <w:divsChild>
                <w:div w:id="228930933">
                  <w:marLeft w:val="0"/>
                  <w:marRight w:val="0"/>
                  <w:marTop w:val="0"/>
                  <w:marBottom w:val="0"/>
                  <w:divBdr>
                    <w:top w:val="none" w:sz="0" w:space="0" w:color="auto"/>
                    <w:left w:val="none" w:sz="0" w:space="0" w:color="auto"/>
                    <w:bottom w:val="none" w:sz="0" w:space="0" w:color="auto"/>
                    <w:right w:val="none" w:sz="0" w:space="0" w:color="auto"/>
                  </w:divBdr>
                  <w:divsChild>
                    <w:div w:id="471872432">
                      <w:marLeft w:val="0"/>
                      <w:marRight w:val="0"/>
                      <w:marTop w:val="0"/>
                      <w:marBottom w:val="0"/>
                      <w:divBdr>
                        <w:top w:val="none" w:sz="0" w:space="0" w:color="auto"/>
                        <w:left w:val="none" w:sz="0" w:space="0" w:color="auto"/>
                        <w:bottom w:val="none" w:sz="0" w:space="0" w:color="auto"/>
                        <w:right w:val="none" w:sz="0" w:space="0" w:color="auto"/>
                      </w:divBdr>
                    </w:div>
                    <w:div w:id="2033264148">
                      <w:marLeft w:val="0"/>
                      <w:marRight w:val="0"/>
                      <w:marTop w:val="0"/>
                      <w:marBottom w:val="0"/>
                      <w:divBdr>
                        <w:top w:val="none" w:sz="0" w:space="0" w:color="auto"/>
                        <w:left w:val="none" w:sz="0" w:space="0" w:color="auto"/>
                        <w:bottom w:val="none" w:sz="0" w:space="0" w:color="auto"/>
                        <w:right w:val="none" w:sz="0" w:space="0" w:color="auto"/>
                      </w:divBdr>
                    </w:div>
                    <w:div w:id="1350913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8695803">
      <w:bodyDiv w:val="1"/>
      <w:marLeft w:val="0"/>
      <w:marRight w:val="0"/>
      <w:marTop w:val="0"/>
      <w:marBottom w:val="0"/>
      <w:divBdr>
        <w:top w:val="none" w:sz="0" w:space="0" w:color="auto"/>
        <w:left w:val="none" w:sz="0" w:space="0" w:color="auto"/>
        <w:bottom w:val="none" w:sz="0" w:space="0" w:color="auto"/>
        <w:right w:val="none" w:sz="0" w:space="0" w:color="auto"/>
      </w:divBdr>
    </w:div>
    <w:div w:id="2064058746">
      <w:bodyDiv w:val="1"/>
      <w:marLeft w:val="0"/>
      <w:marRight w:val="0"/>
      <w:marTop w:val="0"/>
      <w:marBottom w:val="0"/>
      <w:divBdr>
        <w:top w:val="none" w:sz="0" w:space="0" w:color="auto"/>
        <w:left w:val="none" w:sz="0" w:space="0" w:color="auto"/>
        <w:bottom w:val="none" w:sz="0" w:space="0" w:color="auto"/>
        <w:right w:val="none" w:sz="0" w:space="0" w:color="auto"/>
      </w:divBdr>
      <w:divsChild>
        <w:div w:id="1365059797">
          <w:marLeft w:val="0"/>
          <w:marRight w:val="0"/>
          <w:marTop w:val="0"/>
          <w:marBottom w:val="0"/>
          <w:divBdr>
            <w:top w:val="none" w:sz="0" w:space="0" w:color="auto"/>
            <w:left w:val="none" w:sz="0" w:space="0" w:color="auto"/>
            <w:bottom w:val="none" w:sz="0" w:space="0" w:color="auto"/>
            <w:right w:val="none" w:sz="0" w:space="0" w:color="auto"/>
          </w:divBdr>
        </w:div>
      </w:divsChild>
    </w:div>
    <w:div w:id="2066219184">
      <w:bodyDiv w:val="1"/>
      <w:marLeft w:val="0"/>
      <w:marRight w:val="0"/>
      <w:marTop w:val="0"/>
      <w:marBottom w:val="0"/>
      <w:divBdr>
        <w:top w:val="none" w:sz="0" w:space="0" w:color="auto"/>
        <w:left w:val="none" w:sz="0" w:space="0" w:color="auto"/>
        <w:bottom w:val="none" w:sz="0" w:space="0" w:color="auto"/>
        <w:right w:val="none" w:sz="0" w:space="0" w:color="auto"/>
      </w:divBdr>
    </w:div>
    <w:div w:id="2066487199">
      <w:bodyDiv w:val="1"/>
      <w:marLeft w:val="0"/>
      <w:marRight w:val="0"/>
      <w:marTop w:val="0"/>
      <w:marBottom w:val="0"/>
      <w:divBdr>
        <w:top w:val="none" w:sz="0" w:space="0" w:color="auto"/>
        <w:left w:val="none" w:sz="0" w:space="0" w:color="auto"/>
        <w:bottom w:val="none" w:sz="0" w:space="0" w:color="auto"/>
        <w:right w:val="none" w:sz="0" w:space="0" w:color="auto"/>
      </w:divBdr>
    </w:div>
    <w:div w:id="2066635661">
      <w:bodyDiv w:val="1"/>
      <w:marLeft w:val="0"/>
      <w:marRight w:val="0"/>
      <w:marTop w:val="0"/>
      <w:marBottom w:val="0"/>
      <w:divBdr>
        <w:top w:val="none" w:sz="0" w:space="0" w:color="auto"/>
        <w:left w:val="none" w:sz="0" w:space="0" w:color="auto"/>
        <w:bottom w:val="none" w:sz="0" w:space="0" w:color="auto"/>
        <w:right w:val="none" w:sz="0" w:space="0" w:color="auto"/>
      </w:divBdr>
    </w:div>
    <w:div w:id="2069373354">
      <w:bodyDiv w:val="1"/>
      <w:marLeft w:val="0"/>
      <w:marRight w:val="0"/>
      <w:marTop w:val="0"/>
      <w:marBottom w:val="0"/>
      <w:divBdr>
        <w:top w:val="none" w:sz="0" w:space="0" w:color="auto"/>
        <w:left w:val="none" w:sz="0" w:space="0" w:color="auto"/>
        <w:bottom w:val="none" w:sz="0" w:space="0" w:color="auto"/>
        <w:right w:val="none" w:sz="0" w:space="0" w:color="auto"/>
      </w:divBdr>
      <w:divsChild>
        <w:div w:id="1893468818">
          <w:marLeft w:val="0"/>
          <w:marRight w:val="0"/>
          <w:marTop w:val="360"/>
          <w:marBottom w:val="0"/>
          <w:divBdr>
            <w:top w:val="none" w:sz="0" w:space="0" w:color="auto"/>
            <w:left w:val="none" w:sz="0" w:space="0" w:color="auto"/>
            <w:bottom w:val="none" w:sz="0" w:space="0" w:color="auto"/>
            <w:right w:val="none" w:sz="0" w:space="0" w:color="auto"/>
          </w:divBdr>
        </w:div>
        <w:div w:id="2011905558">
          <w:marLeft w:val="0"/>
          <w:marRight w:val="0"/>
          <w:marTop w:val="0"/>
          <w:marBottom w:val="277"/>
          <w:divBdr>
            <w:top w:val="none" w:sz="0" w:space="0" w:color="auto"/>
            <w:left w:val="none" w:sz="0" w:space="0" w:color="auto"/>
            <w:bottom w:val="none" w:sz="0" w:space="0" w:color="auto"/>
            <w:right w:val="none" w:sz="0" w:space="0" w:color="auto"/>
          </w:divBdr>
        </w:div>
      </w:divsChild>
    </w:div>
    <w:div w:id="2069718644">
      <w:bodyDiv w:val="1"/>
      <w:marLeft w:val="0"/>
      <w:marRight w:val="0"/>
      <w:marTop w:val="0"/>
      <w:marBottom w:val="0"/>
      <w:divBdr>
        <w:top w:val="none" w:sz="0" w:space="0" w:color="auto"/>
        <w:left w:val="none" w:sz="0" w:space="0" w:color="auto"/>
        <w:bottom w:val="none" w:sz="0" w:space="0" w:color="auto"/>
        <w:right w:val="none" w:sz="0" w:space="0" w:color="auto"/>
      </w:divBdr>
    </w:div>
    <w:div w:id="2069724375">
      <w:bodyDiv w:val="1"/>
      <w:marLeft w:val="0"/>
      <w:marRight w:val="0"/>
      <w:marTop w:val="0"/>
      <w:marBottom w:val="0"/>
      <w:divBdr>
        <w:top w:val="none" w:sz="0" w:space="0" w:color="auto"/>
        <w:left w:val="none" w:sz="0" w:space="0" w:color="auto"/>
        <w:bottom w:val="none" w:sz="0" w:space="0" w:color="auto"/>
        <w:right w:val="none" w:sz="0" w:space="0" w:color="auto"/>
      </w:divBdr>
    </w:div>
    <w:div w:id="2071996547">
      <w:bodyDiv w:val="1"/>
      <w:marLeft w:val="0"/>
      <w:marRight w:val="0"/>
      <w:marTop w:val="0"/>
      <w:marBottom w:val="0"/>
      <w:divBdr>
        <w:top w:val="none" w:sz="0" w:space="0" w:color="auto"/>
        <w:left w:val="none" w:sz="0" w:space="0" w:color="auto"/>
        <w:bottom w:val="none" w:sz="0" w:space="0" w:color="auto"/>
        <w:right w:val="none" w:sz="0" w:space="0" w:color="auto"/>
      </w:divBdr>
    </w:div>
    <w:div w:id="2072072799">
      <w:bodyDiv w:val="1"/>
      <w:marLeft w:val="0"/>
      <w:marRight w:val="0"/>
      <w:marTop w:val="0"/>
      <w:marBottom w:val="0"/>
      <w:divBdr>
        <w:top w:val="none" w:sz="0" w:space="0" w:color="auto"/>
        <w:left w:val="none" w:sz="0" w:space="0" w:color="auto"/>
        <w:bottom w:val="none" w:sz="0" w:space="0" w:color="auto"/>
        <w:right w:val="none" w:sz="0" w:space="0" w:color="auto"/>
      </w:divBdr>
    </w:div>
    <w:div w:id="2076079508">
      <w:bodyDiv w:val="1"/>
      <w:marLeft w:val="0"/>
      <w:marRight w:val="0"/>
      <w:marTop w:val="0"/>
      <w:marBottom w:val="0"/>
      <w:divBdr>
        <w:top w:val="none" w:sz="0" w:space="0" w:color="auto"/>
        <w:left w:val="none" w:sz="0" w:space="0" w:color="auto"/>
        <w:bottom w:val="none" w:sz="0" w:space="0" w:color="auto"/>
        <w:right w:val="none" w:sz="0" w:space="0" w:color="auto"/>
      </w:divBdr>
    </w:div>
    <w:div w:id="2077167515">
      <w:bodyDiv w:val="1"/>
      <w:marLeft w:val="0"/>
      <w:marRight w:val="0"/>
      <w:marTop w:val="0"/>
      <w:marBottom w:val="0"/>
      <w:divBdr>
        <w:top w:val="none" w:sz="0" w:space="0" w:color="auto"/>
        <w:left w:val="none" w:sz="0" w:space="0" w:color="auto"/>
        <w:bottom w:val="none" w:sz="0" w:space="0" w:color="auto"/>
        <w:right w:val="none" w:sz="0" w:space="0" w:color="auto"/>
      </w:divBdr>
    </w:div>
    <w:div w:id="2078236389">
      <w:bodyDiv w:val="1"/>
      <w:marLeft w:val="0"/>
      <w:marRight w:val="0"/>
      <w:marTop w:val="0"/>
      <w:marBottom w:val="0"/>
      <w:divBdr>
        <w:top w:val="none" w:sz="0" w:space="0" w:color="auto"/>
        <w:left w:val="none" w:sz="0" w:space="0" w:color="auto"/>
        <w:bottom w:val="none" w:sz="0" w:space="0" w:color="auto"/>
        <w:right w:val="none" w:sz="0" w:space="0" w:color="auto"/>
      </w:divBdr>
      <w:divsChild>
        <w:div w:id="1506702424">
          <w:marLeft w:val="0"/>
          <w:marRight w:val="0"/>
          <w:marTop w:val="225"/>
          <w:marBottom w:val="0"/>
          <w:divBdr>
            <w:top w:val="none" w:sz="0" w:space="0" w:color="auto"/>
            <w:left w:val="none" w:sz="0" w:space="0" w:color="auto"/>
            <w:bottom w:val="none" w:sz="0" w:space="0" w:color="auto"/>
            <w:right w:val="none" w:sz="0" w:space="0" w:color="auto"/>
          </w:divBdr>
        </w:div>
      </w:divsChild>
    </w:div>
    <w:div w:id="2078474600">
      <w:bodyDiv w:val="1"/>
      <w:marLeft w:val="0"/>
      <w:marRight w:val="0"/>
      <w:marTop w:val="0"/>
      <w:marBottom w:val="0"/>
      <w:divBdr>
        <w:top w:val="none" w:sz="0" w:space="0" w:color="auto"/>
        <w:left w:val="none" w:sz="0" w:space="0" w:color="auto"/>
        <w:bottom w:val="none" w:sz="0" w:space="0" w:color="auto"/>
        <w:right w:val="none" w:sz="0" w:space="0" w:color="auto"/>
      </w:divBdr>
    </w:div>
    <w:div w:id="2080050697">
      <w:bodyDiv w:val="1"/>
      <w:marLeft w:val="0"/>
      <w:marRight w:val="0"/>
      <w:marTop w:val="0"/>
      <w:marBottom w:val="0"/>
      <w:divBdr>
        <w:top w:val="none" w:sz="0" w:space="0" w:color="auto"/>
        <w:left w:val="none" w:sz="0" w:space="0" w:color="auto"/>
        <w:bottom w:val="none" w:sz="0" w:space="0" w:color="auto"/>
        <w:right w:val="none" w:sz="0" w:space="0" w:color="auto"/>
      </w:divBdr>
    </w:div>
    <w:div w:id="2080250872">
      <w:bodyDiv w:val="1"/>
      <w:marLeft w:val="0"/>
      <w:marRight w:val="0"/>
      <w:marTop w:val="0"/>
      <w:marBottom w:val="0"/>
      <w:divBdr>
        <w:top w:val="none" w:sz="0" w:space="0" w:color="auto"/>
        <w:left w:val="none" w:sz="0" w:space="0" w:color="auto"/>
        <w:bottom w:val="none" w:sz="0" w:space="0" w:color="auto"/>
        <w:right w:val="none" w:sz="0" w:space="0" w:color="auto"/>
      </w:divBdr>
      <w:divsChild>
        <w:div w:id="12625640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0784510">
      <w:bodyDiv w:val="1"/>
      <w:marLeft w:val="0"/>
      <w:marRight w:val="0"/>
      <w:marTop w:val="0"/>
      <w:marBottom w:val="0"/>
      <w:divBdr>
        <w:top w:val="none" w:sz="0" w:space="0" w:color="auto"/>
        <w:left w:val="none" w:sz="0" w:space="0" w:color="auto"/>
        <w:bottom w:val="none" w:sz="0" w:space="0" w:color="auto"/>
        <w:right w:val="none" w:sz="0" w:space="0" w:color="auto"/>
      </w:divBdr>
    </w:div>
    <w:div w:id="2084403095">
      <w:bodyDiv w:val="1"/>
      <w:marLeft w:val="0"/>
      <w:marRight w:val="0"/>
      <w:marTop w:val="0"/>
      <w:marBottom w:val="0"/>
      <w:divBdr>
        <w:top w:val="none" w:sz="0" w:space="0" w:color="auto"/>
        <w:left w:val="none" w:sz="0" w:space="0" w:color="auto"/>
        <w:bottom w:val="none" w:sz="0" w:space="0" w:color="auto"/>
        <w:right w:val="none" w:sz="0" w:space="0" w:color="auto"/>
      </w:divBdr>
    </w:div>
    <w:div w:id="2085224753">
      <w:bodyDiv w:val="1"/>
      <w:marLeft w:val="0"/>
      <w:marRight w:val="0"/>
      <w:marTop w:val="0"/>
      <w:marBottom w:val="0"/>
      <w:divBdr>
        <w:top w:val="none" w:sz="0" w:space="0" w:color="auto"/>
        <w:left w:val="none" w:sz="0" w:space="0" w:color="auto"/>
        <w:bottom w:val="none" w:sz="0" w:space="0" w:color="auto"/>
        <w:right w:val="none" w:sz="0" w:space="0" w:color="auto"/>
      </w:divBdr>
    </w:div>
    <w:div w:id="2089189028">
      <w:bodyDiv w:val="1"/>
      <w:marLeft w:val="0"/>
      <w:marRight w:val="0"/>
      <w:marTop w:val="0"/>
      <w:marBottom w:val="0"/>
      <w:divBdr>
        <w:top w:val="none" w:sz="0" w:space="0" w:color="auto"/>
        <w:left w:val="none" w:sz="0" w:space="0" w:color="auto"/>
        <w:bottom w:val="none" w:sz="0" w:space="0" w:color="auto"/>
        <w:right w:val="none" w:sz="0" w:space="0" w:color="auto"/>
      </w:divBdr>
    </w:div>
    <w:div w:id="2090691024">
      <w:bodyDiv w:val="1"/>
      <w:marLeft w:val="0"/>
      <w:marRight w:val="0"/>
      <w:marTop w:val="0"/>
      <w:marBottom w:val="0"/>
      <w:divBdr>
        <w:top w:val="none" w:sz="0" w:space="0" w:color="auto"/>
        <w:left w:val="none" w:sz="0" w:space="0" w:color="auto"/>
        <w:bottom w:val="none" w:sz="0" w:space="0" w:color="auto"/>
        <w:right w:val="none" w:sz="0" w:space="0" w:color="auto"/>
      </w:divBdr>
      <w:divsChild>
        <w:div w:id="343899838">
          <w:marLeft w:val="0"/>
          <w:marRight w:val="0"/>
          <w:marTop w:val="225"/>
          <w:marBottom w:val="0"/>
          <w:divBdr>
            <w:top w:val="none" w:sz="0" w:space="0" w:color="auto"/>
            <w:left w:val="none" w:sz="0" w:space="0" w:color="auto"/>
            <w:bottom w:val="none" w:sz="0" w:space="0" w:color="auto"/>
            <w:right w:val="none" w:sz="0" w:space="0" w:color="auto"/>
          </w:divBdr>
        </w:div>
      </w:divsChild>
    </w:div>
    <w:div w:id="2093817050">
      <w:bodyDiv w:val="1"/>
      <w:marLeft w:val="0"/>
      <w:marRight w:val="0"/>
      <w:marTop w:val="0"/>
      <w:marBottom w:val="0"/>
      <w:divBdr>
        <w:top w:val="none" w:sz="0" w:space="0" w:color="auto"/>
        <w:left w:val="none" w:sz="0" w:space="0" w:color="auto"/>
        <w:bottom w:val="none" w:sz="0" w:space="0" w:color="auto"/>
        <w:right w:val="none" w:sz="0" w:space="0" w:color="auto"/>
      </w:divBdr>
    </w:div>
    <w:div w:id="2093820494">
      <w:bodyDiv w:val="1"/>
      <w:marLeft w:val="0"/>
      <w:marRight w:val="0"/>
      <w:marTop w:val="0"/>
      <w:marBottom w:val="0"/>
      <w:divBdr>
        <w:top w:val="none" w:sz="0" w:space="0" w:color="auto"/>
        <w:left w:val="none" w:sz="0" w:space="0" w:color="auto"/>
        <w:bottom w:val="none" w:sz="0" w:space="0" w:color="auto"/>
        <w:right w:val="none" w:sz="0" w:space="0" w:color="auto"/>
      </w:divBdr>
    </w:div>
    <w:div w:id="2096243498">
      <w:bodyDiv w:val="1"/>
      <w:marLeft w:val="0"/>
      <w:marRight w:val="0"/>
      <w:marTop w:val="0"/>
      <w:marBottom w:val="0"/>
      <w:divBdr>
        <w:top w:val="none" w:sz="0" w:space="0" w:color="auto"/>
        <w:left w:val="none" w:sz="0" w:space="0" w:color="auto"/>
        <w:bottom w:val="none" w:sz="0" w:space="0" w:color="auto"/>
        <w:right w:val="none" w:sz="0" w:space="0" w:color="auto"/>
      </w:divBdr>
    </w:div>
    <w:div w:id="2096701520">
      <w:bodyDiv w:val="1"/>
      <w:marLeft w:val="0"/>
      <w:marRight w:val="0"/>
      <w:marTop w:val="0"/>
      <w:marBottom w:val="0"/>
      <w:divBdr>
        <w:top w:val="none" w:sz="0" w:space="0" w:color="auto"/>
        <w:left w:val="none" w:sz="0" w:space="0" w:color="auto"/>
        <w:bottom w:val="none" w:sz="0" w:space="0" w:color="auto"/>
        <w:right w:val="none" w:sz="0" w:space="0" w:color="auto"/>
      </w:divBdr>
    </w:div>
    <w:div w:id="2097244575">
      <w:bodyDiv w:val="1"/>
      <w:marLeft w:val="0"/>
      <w:marRight w:val="0"/>
      <w:marTop w:val="0"/>
      <w:marBottom w:val="0"/>
      <w:divBdr>
        <w:top w:val="none" w:sz="0" w:space="0" w:color="auto"/>
        <w:left w:val="none" w:sz="0" w:space="0" w:color="auto"/>
        <w:bottom w:val="none" w:sz="0" w:space="0" w:color="auto"/>
        <w:right w:val="none" w:sz="0" w:space="0" w:color="auto"/>
      </w:divBdr>
    </w:div>
    <w:div w:id="2097290253">
      <w:bodyDiv w:val="1"/>
      <w:marLeft w:val="0"/>
      <w:marRight w:val="0"/>
      <w:marTop w:val="0"/>
      <w:marBottom w:val="0"/>
      <w:divBdr>
        <w:top w:val="none" w:sz="0" w:space="0" w:color="auto"/>
        <w:left w:val="none" w:sz="0" w:space="0" w:color="auto"/>
        <w:bottom w:val="none" w:sz="0" w:space="0" w:color="auto"/>
        <w:right w:val="none" w:sz="0" w:space="0" w:color="auto"/>
      </w:divBdr>
    </w:div>
    <w:div w:id="2097315303">
      <w:bodyDiv w:val="1"/>
      <w:marLeft w:val="0"/>
      <w:marRight w:val="0"/>
      <w:marTop w:val="0"/>
      <w:marBottom w:val="0"/>
      <w:divBdr>
        <w:top w:val="none" w:sz="0" w:space="0" w:color="auto"/>
        <w:left w:val="none" w:sz="0" w:space="0" w:color="auto"/>
        <w:bottom w:val="none" w:sz="0" w:space="0" w:color="auto"/>
        <w:right w:val="none" w:sz="0" w:space="0" w:color="auto"/>
      </w:divBdr>
    </w:div>
    <w:div w:id="2099251994">
      <w:bodyDiv w:val="1"/>
      <w:marLeft w:val="0"/>
      <w:marRight w:val="0"/>
      <w:marTop w:val="0"/>
      <w:marBottom w:val="0"/>
      <w:divBdr>
        <w:top w:val="none" w:sz="0" w:space="0" w:color="auto"/>
        <w:left w:val="none" w:sz="0" w:space="0" w:color="auto"/>
        <w:bottom w:val="none" w:sz="0" w:space="0" w:color="auto"/>
        <w:right w:val="none" w:sz="0" w:space="0" w:color="auto"/>
      </w:divBdr>
    </w:div>
    <w:div w:id="2103451114">
      <w:bodyDiv w:val="1"/>
      <w:marLeft w:val="0"/>
      <w:marRight w:val="0"/>
      <w:marTop w:val="0"/>
      <w:marBottom w:val="0"/>
      <w:divBdr>
        <w:top w:val="none" w:sz="0" w:space="0" w:color="auto"/>
        <w:left w:val="none" w:sz="0" w:space="0" w:color="auto"/>
        <w:bottom w:val="none" w:sz="0" w:space="0" w:color="auto"/>
        <w:right w:val="none" w:sz="0" w:space="0" w:color="auto"/>
      </w:divBdr>
    </w:div>
    <w:div w:id="2107575921">
      <w:bodyDiv w:val="1"/>
      <w:marLeft w:val="0"/>
      <w:marRight w:val="0"/>
      <w:marTop w:val="0"/>
      <w:marBottom w:val="0"/>
      <w:divBdr>
        <w:top w:val="none" w:sz="0" w:space="0" w:color="auto"/>
        <w:left w:val="none" w:sz="0" w:space="0" w:color="auto"/>
        <w:bottom w:val="none" w:sz="0" w:space="0" w:color="auto"/>
        <w:right w:val="none" w:sz="0" w:space="0" w:color="auto"/>
      </w:divBdr>
    </w:div>
    <w:div w:id="2111464836">
      <w:bodyDiv w:val="1"/>
      <w:marLeft w:val="0"/>
      <w:marRight w:val="0"/>
      <w:marTop w:val="0"/>
      <w:marBottom w:val="0"/>
      <w:divBdr>
        <w:top w:val="none" w:sz="0" w:space="0" w:color="auto"/>
        <w:left w:val="none" w:sz="0" w:space="0" w:color="auto"/>
        <w:bottom w:val="none" w:sz="0" w:space="0" w:color="auto"/>
        <w:right w:val="none" w:sz="0" w:space="0" w:color="auto"/>
      </w:divBdr>
    </w:div>
    <w:div w:id="2112778306">
      <w:bodyDiv w:val="1"/>
      <w:marLeft w:val="0"/>
      <w:marRight w:val="0"/>
      <w:marTop w:val="0"/>
      <w:marBottom w:val="0"/>
      <w:divBdr>
        <w:top w:val="none" w:sz="0" w:space="0" w:color="auto"/>
        <w:left w:val="none" w:sz="0" w:space="0" w:color="auto"/>
        <w:bottom w:val="none" w:sz="0" w:space="0" w:color="auto"/>
        <w:right w:val="none" w:sz="0" w:space="0" w:color="auto"/>
      </w:divBdr>
    </w:div>
    <w:div w:id="2113088593">
      <w:bodyDiv w:val="1"/>
      <w:marLeft w:val="0"/>
      <w:marRight w:val="0"/>
      <w:marTop w:val="0"/>
      <w:marBottom w:val="0"/>
      <w:divBdr>
        <w:top w:val="none" w:sz="0" w:space="0" w:color="auto"/>
        <w:left w:val="none" w:sz="0" w:space="0" w:color="auto"/>
        <w:bottom w:val="none" w:sz="0" w:space="0" w:color="auto"/>
        <w:right w:val="none" w:sz="0" w:space="0" w:color="auto"/>
      </w:divBdr>
    </w:div>
    <w:div w:id="2116561331">
      <w:bodyDiv w:val="1"/>
      <w:marLeft w:val="0"/>
      <w:marRight w:val="0"/>
      <w:marTop w:val="0"/>
      <w:marBottom w:val="0"/>
      <w:divBdr>
        <w:top w:val="none" w:sz="0" w:space="0" w:color="auto"/>
        <w:left w:val="none" w:sz="0" w:space="0" w:color="auto"/>
        <w:bottom w:val="none" w:sz="0" w:space="0" w:color="auto"/>
        <w:right w:val="none" w:sz="0" w:space="0" w:color="auto"/>
      </w:divBdr>
    </w:div>
    <w:div w:id="2116629460">
      <w:bodyDiv w:val="1"/>
      <w:marLeft w:val="0"/>
      <w:marRight w:val="0"/>
      <w:marTop w:val="0"/>
      <w:marBottom w:val="0"/>
      <w:divBdr>
        <w:top w:val="none" w:sz="0" w:space="0" w:color="auto"/>
        <w:left w:val="none" w:sz="0" w:space="0" w:color="auto"/>
        <w:bottom w:val="none" w:sz="0" w:space="0" w:color="auto"/>
        <w:right w:val="none" w:sz="0" w:space="0" w:color="auto"/>
      </w:divBdr>
    </w:div>
    <w:div w:id="2117671387">
      <w:bodyDiv w:val="1"/>
      <w:marLeft w:val="0"/>
      <w:marRight w:val="0"/>
      <w:marTop w:val="0"/>
      <w:marBottom w:val="0"/>
      <w:divBdr>
        <w:top w:val="none" w:sz="0" w:space="0" w:color="auto"/>
        <w:left w:val="none" w:sz="0" w:space="0" w:color="auto"/>
        <w:bottom w:val="none" w:sz="0" w:space="0" w:color="auto"/>
        <w:right w:val="none" w:sz="0" w:space="0" w:color="auto"/>
      </w:divBdr>
    </w:div>
    <w:div w:id="2117868752">
      <w:bodyDiv w:val="1"/>
      <w:marLeft w:val="0"/>
      <w:marRight w:val="0"/>
      <w:marTop w:val="0"/>
      <w:marBottom w:val="0"/>
      <w:divBdr>
        <w:top w:val="none" w:sz="0" w:space="0" w:color="auto"/>
        <w:left w:val="none" w:sz="0" w:space="0" w:color="auto"/>
        <w:bottom w:val="none" w:sz="0" w:space="0" w:color="auto"/>
        <w:right w:val="none" w:sz="0" w:space="0" w:color="auto"/>
      </w:divBdr>
    </w:div>
    <w:div w:id="2118015429">
      <w:bodyDiv w:val="1"/>
      <w:marLeft w:val="0"/>
      <w:marRight w:val="0"/>
      <w:marTop w:val="0"/>
      <w:marBottom w:val="0"/>
      <w:divBdr>
        <w:top w:val="none" w:sz="0" w:space="0" w:color="auto"/>
        <w:left w:val="none" w:sz="0" w:space="0" w:color="auto"/>
        <w:bottom w:val="none" w:sz="0" w:space="0" w:color="auto"/>
        <w:right w:val="none" w:sz="0" w:space="0" w:color="auto"/>
      </w:divBdr>
    </w:div>
    <w:div w:id="2119178560">
      <w:bodyDiv w:val="1"/>
      <w:marLeft w:val="0"/>
      <w:marRight w:val="0"/>
      <w:marTop w:val="0"/>
      <w:marBottom w:val="0"/>
      <w:divBdr>
        <w:top w:val="none" w:sz="0" w:space="0" w:color="auto"/>
        <w:left w:val="none" w:sz="0" w:space="0" w:color="auto"/>
        <w:bottom w:val="none" w:sz="0" w:space="0" w:color="auto"/>
        <w:right w:val="none" w:sz="0" w:space="0" w:color="auto"/>
      </w:divBdr>
    </w:div>
    <w:div w:id="2120830281">
      <w:bodyDiv w:val="1"/>
      <w:marLeft w:val="0"/>
      <w:marRight w:val="0"/>
      <w:marTop w:val="0"/>
      <w:marBottom w:val="0"/>
      <w:divBdr>
        <w:top w:val="none" w:sz="0" w:space="0" w:color="auto"/>
        <w:left w:val="none" w:sz="0" w:space="0" w:color="auto"/>
        <w:bottom w:val="none" w:sz="0" w:space="0" w:color="auto"/>
        <w:right w:val="none" w:sz="0" w:space="0" w:color="auto"/>
      </w:divBdr>
      <w:divsChild>
        <w:div w:id="1247031599">
          <w:marLeft w:val="300"/>
          <w:marRight w:val="0"/>
          <w:marTop w:val="600"/>
          <w:marBottom w:val="300"/>
          <w:divBdr>
            <w:top w:val="none" w:sz="0" w:space="0" w:color="auto"/>
            <w:left w:val="none" w:sz="0" w:space="0" w:color="auto"/>
            <w:bottom w:val="none" w:sz="0" w:space="0" w:color="auto"/>
            <w:right w:val="none" w:sz="0" w:space="0" w:color="auto"/>
          </w:divBdr>
        </w:div>
        <w:div w:id="2108308786">
          <w:marLeft w:val="0"/>
          <w:marRight w:val="0"/>
          <w:marTop w:val="0"/>
          <w:marBottom w:val="300"/>
          <w:divBdr>
            <w:top w:val="none" w:sz="0" w:space="0" w:color="auto"/>
            <w:left w:val="none" w:sz="0" w:space="0" w:color="auto"/>
            <w:bottom w:val="none" w:sz="0" w:space="0" w:color="auto"/>
            <w:right w:val="none" w:sz="0" w:space="0" w:color="auto"/>
          </w:divBdr>
        </w:div>
      </w:divsChild>
    </w:div>
    <w:div w:id="2121099353">
      <w:bodyDiv w:val="1"/>
      <w:marLeft w:val="0"/>
      <w:marRight w:val="0"/>
      <w:marTop w:val="0"/>
      <w:marBottom w:val="0"/>
      <w:divBdr>
        <w:top w:val="none" w:sz="0" w:space="0" w:color="auto"/>
        <w:left w:val="none" w:sz="0" w:space="0" w:color="auto"/>
        <w:bottom w:val="none" w:sz="0" w:space="0" w:color="auto"/>
        <w:right w:val="none" w:sz="0" w:space="0" w:color="auto"/>
      </w:divBdr>
    </w:div>
    <w:div w:id="2122645507">
      <w:bodyDiv w:val="1"/>
      <w:marLeft w:val="0"/>
      <w:marRight w:val="0"/>
      <w:marTop w:val="0"/>
      <w:marBottom w:val="0"/>
      <w:divBdr>
        <w:top w:val="none" w:sz="0" w:space="0" w:color="auto"/>
        <w:left w:val="none" w:sz="0" w:space="0" w:color="auto"/>
        <w:bottom w:val="none" w:sz="0" w:space="0" w:color="auto"/>
        <w:right w:val="none" w:sz="0" w:space="0" w:color="auto"/>
      </w:divBdr>
      <w:divsChild>
        <w:div w:id="465702112">
          <w:marLeft w:val="0"/>
          <w:marRight w:val="0"/>
          <w:marTop w:val="150"/>
          <w:marBottom w:val="0"/>
          <w:divBdr>
            <w:top w:val="none" w:sz="0" w:space="0" w:color="auto"/>
            <w:left w:val="none" w:sz="0" w:space="0" w:color="auto"/>
            <w:bottom w:val="none" w:sz="0" w:space="0" w:color="auto"/>
            <w:right w:val="none" w:sz="0" w:space="0" w:color="auto"/>
          </w:divBdr>
        </w:div>
      </w:divsChild>
    </w:div>
    <w:div w:id="2123257041">
      <w:bodyDiv w:val="1"/>
      <w:marLeft w:val="0"/>
      <w:marRight w:val="0"/>
      <w:marTop w:val="0"/>
      <w:marBottom w:val="0"/>
      <w:divBdr>
        <w:top w:val="none" w:sz="0" w:space="0" w:color="auto"/>
        <w:left w:val="none" w:sz="0" w:space="0" w:color="auto"/>
        <w:bottom w:val="none" w:sz="0" w:space="0" w:color="auto"/>
        <w:right w:val="none" w:sz="0" w:space="0" w:color="auto"/>
      </w:divBdr>
    </w:div>
    <w:div w:id="2123381785">
      <w:bodyDiv w:val="1"/>
      <w:marLeft w:val="0"/>
      <w:marRight w:val="0"/>
      <w:marTop w:val="0"/>
      <w:marBottom w:val="0"/>
      <w:divBdr>
        <w:top w:val="none" w:sz="0" w:space="0" w:color="auto"/>
        <w:left w:val="none" w:sz="0" w:space="0" w:color="auto"/>
        <w:bottom w:val="none" w:sz="0" w:space="0" w:color="auto"/>
        <w:right w:val="none" w:sz="0" w:space="0" w:color="auto"/>
      </w:divBdr>
    </w:div>
    <w:div w:id="2125296653">
      <w:bodyDiv w:val="1"/>
      <w:marLeft w:val="0"/>
      <w:marRight w:val="0"/>
      <w:marTop w:val="0"/>
      <w:marBottom w:val="0"/>
      <w:divBdr>
        <w:top w:val="none" w:sz="0" w:space="0" w:color="auto"/>
        <w:left w:val="none" w:sz="0" w:space="0" w:color="auto"/>
        <w:bottom w:val="none" w:sz="0" w:space="0" w:color="auto"/>
        <w:right w:val="none" w:sz="0" w:space="0" w:color="auto"/>
      </w:divBdr>
      <w:divsChild>
        <w:div w:id="989404062">
          <w:marLeft w:val="0"/>
          <w:marRight w:val="0"/>
          <w:marTop w:val="0"/>
          <w:marBottom w:val="0"/>
          <w:divBdr>
            <w:top w:val="none" w:sz="0" w:space="0" w:color="auto"/>
            <w:left w:val="none" w:sz="0" w:space="0" w:color="auto"/>
            <w:bottom w:val="none" w:sz="0" w:space="0" w:color="auto"/>
            <w:right w:val="none" w:sz="0" w:space="0" w:color="auto"/>
          </w:divBdr>
        </w:div>
      </w:divsChild>
    </w:div>
    <w:div w:id="2126608226">
      <w:bodyDiv w:val="1"/>
      <w:marLeft w:val="0"/>
      <w:marRight w:val="0"/>
      <w:marTop w:val="0"/>
      <w:marBottom w:val="0"/>
      <w:divBdr>
        <w:top w:val="none" w:sz="0" w:space="0" w:color="auto"/>
        <w:left w:val="none" w:sz="0" w:space="0" w:color="auto"/>
        <w:bottom w:val="none" w:sz="0" w:space="0" w:color="auto"/>
        <w:right w:val="none" w:sz="0" w:space="0" w:color="auto"/>
      </w:divBdr>
    </w:div>
    <w:div w:id="2126846625">
      <w:bodyDiv w:val="1"/>
      <w:marLeft w:val="0"/>
      <w:marRight w:val="0"/>
      <w:marTop w:val="0"/>
      <w:marBottom w:val="0"/>
      <w:divBdr>
        <w:top w:val="none" w:sz="0" w:space="0" w:color="auto"/>
        <w:left w:val="none" w:sz="0" w:space="0" w:color="auto"/>
        <w:bottom w:val="none" w:sz="0" w:space="0" w:color="auto"/>
        <w:right w:val="none" w:sz="0" w:space="0" w:color="auto"/>
      </w:divBdr>
      <w:divsChild>
        <w:div w:id="1408261497">
          <w:marLeft w:val="0"/>
          <w:marRight w:val="0"/>
          <w:marTop w:val="0"/>
          <w:marBottom w:val="0"/>
          <w:divBdr>
            <w:top w:val="none" w:sz="0" w:space="0" w:color="auto"/>
            <w:left w:val="none" w:sz="0" w:space="0" w:color="auto"/>
            <w:bottom w:val="none" w:sz="0" w:space="0" w:color="auto"/>
            <w:right w:val="none" w:sz="0" w:space="0" w:color="auto"/>
          </w:divBdr>
          <w:divsChild>
            <w:div w:id="1523664142">
              <w:marLeft w:val="0"/>
              <w:marRight w:val="0"/>
              <w:marTop w:val="0"/>
              <w:marBottom w:val="0"/>
              <w:divBdr>
                <w:top w:val="none" w:sz="0" w:space="0" w:color="auto"/>
                <w:left w:val="none" w:sz="0" w:space="0" w:color="auto"/>
                <w:bottom w:val="none" w:sz="0" w:space="0" w:color="auto"/>
                <w:right w:val="none" w:sz="0" w:space="0" w:color="auto"/>
              </w:divBdr>
              <w:divsChild>
                <w:div w:id="1067922735">
                  <w:marLeft w:val="0"/>
                  <w:marRight w:val="0"/>
                  <w:marTop w:val="0"/>
                  <w:marBottom w:val="0"/>
                  <w:divBdr>
                    <w:top w:val="none" w:sz="0" w:space="0" w:color="auto"/>
                    <w:left w:val="none" w:sz="0" w:space="0" w:color="auto"/>
                    <w:bottom w:val="none" w:sz="0" w:space="0" w:color="auto"/>
                    <w:right w:val="none" w:sz="0" w:space="0" w:color="auto"/>
                  </w:divBdr>
                  <w:divsChild>
                    <w:div w:id="783646704">
                      <w:marLeft w:val="0"/>
                      <w:marRight w:val="0"/>
                      <w:marTop w:val="0"/>
                      <w:marBottom w:val="0"/>
                      <w:divBdr>
                        <w:top w:val="none" w:sz="0" w:space="0" w:color="auto"/>
                        <w:left w:val="none" w:sz="0" w:space="0" w:color="auto"/>
                        <w:bottom w:val="none" w:sz="0" w:space="0" w:color="auto"/>
                        <w:right w:val="none" w:sz="0" w:space="0" w:color="auto"/>
                      </w:divBdr>
                    </w:div>
                  </w:divsChild>
                </w:div>
                <w:div w:id="2063553736">
                  <w:marLeft w:val="0"/>
                  <w:marRight w:val="0"/>
                  <w:marTop w:val="0"/>
                  <w:marBottom w:val="0"/>
                  <w:divBdr>
                    <w:top w:val="none" w:sz="0" w:space="0" w:color="auto"/>
                    <w:left w:val="none" w:sz="0" w:space="0" w:color="auto"/>
                    <w:bottom w:val="none" w:sz="0" w:space="0" w:color="auto"/>
                    <w:right w:val="none" w:sz="0" w:space="0" w:color="auto"/>
                  </w:divBdr>
                  <w:divsChild>
                    <w:div w:id="176515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232804">
      <w:bodyDiv w:val="1"/>
      <w:marLeft w:val="0"/>
      <w:marRight w:val="0"/>
      <w:marTop w:val="0"/>
      <w:marBottom w:val="0"/>
      <w:divBdr>
        <w:top w:val="none" w:sz="0" w:space="0" w:color="auto"/>
        <w:left w:val="none" w:sz="0" w:space="0" w:color="auto"/>
        <w:bottom w:val="none" w:sz="0" w:space="0" w:color="auto"/>
        <w:right w:val="none" w:sz="0" w:space="0" w:color="auto"/>
      </w:divBdr>
    </w:div>
    <w:div w:id="2128810289">
      <w:bodyDiv w:val="1"/>
      <w:marLeft w:val="0"/>
      <w:marRight w:val="0"/>
      <w:marTop w:val="0"/>
      <w:marBottom w:val="0"/>
      <w:divBdr>
        <w:top w:val="none" w:sz="0" w:space="0" w:color="auto"/>
        <w:left w:val="none" w:sz="0" w:space="0" w:color="auto"/>
        <w:bottom w:val="none" w:sz="0" w:space="0" w:color="auto"/>
        <w:right w:val="none" w:sz="0" w:space="0" w:color="auto"/>
      </w:divBdr>
      <w:divsChild>
        <w:div w:id="526870438">
          <w:marLeft w:val="0"/>
          <w:marRight w:val="0"/>
          <w:marTop w:val="0"/>
          <w:marBottom w:val="0"/>
          <w:divBdr>
            <w:top w:val="none" w:sz="0" w:space="0" w:color="auto"/>
            <w:left w:val="none" w:sz="0" w:space="0" w:color="auto"/>
            <w:bottom w:val="none" w:sz="0" w:space="0" w:color="auto"/>
            <w:right w:val="none" w:sz="0" w:space="0" w:color="auto"/>
          </w:divBdr>
        </w:div>
      </w:divsChild>
    </w:div>
    <w:div w:id="2130198276">
      <w:bodyDiv w:val="1"/>
      <w:marLeft w:val="0"/>
      <w:marRight w:val="0"/>
      <w:marTop w:val="0"/>
      <w:marBottom w:val="0"/>
      <w:divBdr>
        <w:top w:val="none" w:sz="0" w:space="0" w:color="auto"/>
        <w:left w:val="none" w:sz="0" w:space="0" w:color="auto"/>
        <w:bottom w:val="none" w:sz="0" w:space="0" w:color="auto"/>
        <w:right w:val="none" w:sz="0" w:space="0" w:color="auto"/>
      </w:divBdr>
    </w:div>
    <w:div w:id="2130472034">
      <w:bodyDiv w:val="1"/>
      <w:marLeft w:val="0"/>
      <w:marRight w:val="0"/>
      <w:marTop w:val="0"/>
      <w:marBottom w:val="0"/>
      <w:divBdr>
        <w:top w:val="none" w:sz="0" w:space="0" w:color="auto"/>
        <w:left w:val="none" w:sz="0" w:space="0" w:color="auto"/>
        <w:bottom w:val="none" w:sz="0" w:space="0" w:color="auto"/>
        <w:right w:val="none" w:sz="0" w:space="0" w:color="auto"/>
      </w:divBdr>
      <w:divsChild>
        <w:div w:id="1280378427">
          <w:marLeft w:val="0"/>
          <w:marRight w:val="0"/>
          <w:marTop w:val="0"/>
          <w:marBottom w:val="0"/>
          <w:divBdr>
            <w:top w:val="none" w:sz="0" w:space="0" w:color="auto"/>
            <w:left w:val="none" w:sz="0" w:space="0" w:color="auto"/>
            <w:bottom w:val="none" w:sz="0" w:space="0" w:color="auto"/>
            <w:right w:val="none" w:sz="0" w:space="0" w:color="auto"/>
          </w:divBdr>
        </w:div>
      </w:divsChild>
    </w:div>
    <w:div w:id="2131967907">
      <w:bodyDiv w:val="1"/>
      <w:marLeft w:val="0"/>
      <w:marRight w:val="0"/>
      <w:marTop w:val="0"/>
      <w:marBottom w:val="0"/>
      <w:divBdr>
        <w:top w:val="none" w:sz="0" w:space="0" w:color="auto"/>
        <w:left w:val="none" w:sz="0" w:space="0" w:color="auto"/>
        <w:bottom w:val="none" w:sz="0" w:space="0" w:color="auto"/>
        <w:right w:val="none" w:sz="0" w:space="0" w:color="auto"/>
      </w:divBdr>
    </w:div>
    <w:div w:id="2134933454">
      <w:bodyDiv w:val="1"/>
      <w:marLeft w:val="0"/>
      <w:marRight w:val="0"/>
      <w:marTop w:val="0"/>
      <w:marBottom w:val="0"/>
      <w:divBdr>
        <w:top w:val="none" w:sz="0" w:space="0" w:color="auto"/>
        <w:left w:val="none" w:sz="0" w:space="0" w:color="auto"/>
        <w:bottom w:val="none" w:sz="0" w:space="0" w:color="auto"/>
        <w:right w:val="none" w:sz="0" w:space="0" w:color="auto"/>
      </w:divBdr>
    </w:div>
    <w:div w:id="2136874094">
      <w:bodyDiv w:val="1"/>
      <w:marLeft w:val="0"/>
      <w:marRight w:val="0"/>
      <w:marTop w:val="0"/>
      <w:marBottom w:val="0"/>
      <w:divBdr>
        <w:top w:val="none" w:sz="0" w:space="0" w:color="auto"/>
        <w:left w:val="none" w:sz="0" w:space="0" w:color="auto"/>
        <w:bottom w:val="none" w:sz="0" w:space="0" w:color="auto"/>
        <w:right w:val="none" w:sz="0" w:space="0" w:color="auto"/>
      </w:divBdr>
    </w:div>
    <w:div w:id="2138720788">
      <w:bodyDiv w:val="1"/>
      <w:marLeft w:val="0"/>
      <w:marRight w:val="0"/>
      <w:marTop w:val="0"/>
      <w:marBottom w:val="0"/>
      <w:divBdr>
        <w:top w:val="none" w:sz="0" w:space="0" w:color="auto"/>
        <w:left w:val="none" w:sz="0" w:space="0" w:color="auto"/>
        <w:bottom w:val="none" w:sz="0" w:space="0" w:color="auto"/>
        <w:right w:val="none" w:sz="0" w:space="0" w:color="auto"/>
      </w:divBdr>
    </w:div>
    <w:div w:id="2139032445">
      <w:bodyDiv w:val="1"/>
      <w:marLeft w:val="0"/>
      <w:marRight w:val="0"/>
      <w:marTop w:val="0"/>
      <w:marBottom w:val="0"/>
      <w:divBdr>
        <w:top w:val="none" w:sz="0" w:space="0" w:color="auto"/>
        <w:left w:val="none" w:sz="0" w:space="0" w:color="auto"/>
        <w:bottom w:val="none" w:sz="0" w:space="0" w:color="auto"/>
        <w:right w:val="none" w:sz="0" w:space="0" w:color="auto"/>
      </w:divBdr>
      <w:divsChild>
        <w:div w:id="245504305">
          <w:marLeft w:val="0"/>
          <w:marRight w:val="0"/>
          <w:marTop w:val="225"/>
          <w:marBottom w:val="0"/>
          <w:divBdr>
            <w:top w:val="none" w:sz="0" w:space="0" w:color="auto"/>
            <w:left w:val="none" w:sz="0" w:space="0" w:color="auto"/>
            <w:bottom w:val="none" w:sz="0" w:space="0" w:color="auto"/>
            <w:right w:val="none" w:sz="0" w:space="0" w:color="auto"/>
          </w:divBdr>
        </w:div>
      </w:divsChild>
    </w:div>
    <w:div w:id="2142184040">
      <w:bodyDiv w:val="1"/>
      <w:marLeft w:val="0"/>
      <w:marRight w:val="0"/>
      <w:marTop w:val="0"/>
      <w:marBottom w:val="0"/>
      <w:divBdr>
        <w:top w:val="none" w:sz="0" w:space="0" w:color="auto"/>
        <w:left w:val="none" w:sz="0" w:space="0" w:color="auto"/>
        <w:bottom w:val="none" w:sz="0" w:space="0" w:color="auto"/>
        <w:right w:val="none" w:sz="0" w:space="0" w:color="auto"/>
      </w:divBdr>
    </w:div>
    <w:div w:id="2143961499">
      <w:bodyDiv w:val="1"/>
      <w:marLeft w:val="0"/>
      <w:marRight w:val="0"/>
      <w:marTop w:val="0"/>
      <w:marBottom w:val="0"/>
      <w:divBdr>
        <w:top w:val="none" w:sz="0" w:space="0" w:color="auto"/>
        <w:left w:val="none" w:sz="0" w:space="0" w:color="auto"/>
        <w:bottom w:val="none" w:sz="0" w:space="0" w:color="auto"/>
        <w:right w:val="none" w:sz="0" w:space="0" w:color="auto"/>
      </w:divBdr>
    </w:div>
    <w:div w:id="2144691511">
      <w:bodyDiv w:val="1"/>
      <w:marLeft w:val="0"/>
      <w:marRight w:val="0"/>
      <w:marTop w:val="0"/>
      <w:marBottom w:val="0"/>
      <w:divBdr>
        <w:top w:val="none" w:sz="0" w:space="0" w:color="auto"/>
        <w:left w:val="none" w:sz="0" w:space="0" w:color="auto"/>
        <w:bottom w:val="none" w:sz="0" w:space="0" w:color="auto"/>
        <w:right w:val="none" w:sz="0" w:space="0" w:color="auto"/>
      </w:divBdr>
    </w:div>
    <w:div w:id="2145539869">
      <w:bodyDiv w:val="1"/>
      <w:marLeft w:val="0"/>
      <w:marRight w:val="0"/>
      <w:marTop w:val="0"/>
      <w:marBottom w:val="0"/>
      <w:divBdr>
        <w:top w:val="none" w:sz="0" w:space="0" w:color="auto"/>
        <w:left w:val="none" w:sz="0" w:space="0" w:color="auto"/>
        <w:bottom w:val="none" w:sz="0" w:space="0" w:color="auto"/>
        <w:right w:val="none" w:sz="0" w:space="0" w:color="auto"/>
      </w:divBdr>
      <w:divsChild>
        <w:div w:id="207565672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2.png"/><Relationship Id="rId21" Type="http://schemas.openxmlformats.org/officeDocument/2006/relationships/hyperlink" Target="https://www.arrl.org/rf-exposure-calc-instructions" TargetMode="External"/><Relationship Id="rId42" Type="http://schemas.openxmlformats.org/officeDocument/2006/relationships/hyperlink" Target="mailto:k8zt@arrl.net" TargetMode="External"/><Relationship Id="rId63" Type="http://schemas.openxmlformats.org/officeDocument/2006/relationships/hyperlink" Target="http://www.kidney.org/atoz/pdf/DisasterBrochure.pdf" TargetMode="External"/><Relationship Id="rId84" Type="http://schemas.openxmlformats.org/officeDocument/2006/relationships/hyperlink" Target="https://www.iaru.org/on-the-air/world-amateur-radio-day." TargetMode="External"/><Relationship Id="rId138" Type="http://schemas.openxmlformats.org/officeDocument/2006/relationships/hyperlink" Target="mailto:clubs@arrl.org" TargetMode="External"/><Relationship Id="rId159" Type="http://schemas.openxmlformats.org/officeDocument/2006/relationships/hyperlink" Target="https://ukeicc.com/80m-rules.php" TargetMode="External"/><Relationship Id="rId170" Type="http://schemas.openxmlformats.org/officeDocument/2006/relationships/hyperlink" Target="http://hskc.ha8kux.com" TargetMode="External"/><Relationship Id="rId191" Type="http://schemas.openxmlformats.org/officeDocument/2006/relationships/hyperlink" Target="https://ssbsprint.com/rules" TargetMode="External"/><Relationship Id="rId205" Type="http://schemas.openxmlformats.org/officeDocument/2006/relationships/hyperlink" Target="https://www.arrl.org/hamfests/cuyahoga-falls-amateur-radio-club-67th-hamfest" TargetMode="External"/><Relationship Id="rId226" Type="http://schemas.openxmlformats.org/officeDocument/2006/relationships/hyperlink" Target="http://www.arrl.org/hamfests/mansfield-trunkfest-2023" TargetMode="External"/><Relationship Id="rId247" Type="http://schemas.openxmlformats.org/officeDocument/2006/relationships/image" Target="media/image37.jpeg"/><Relationship Id="rId107" Type="http://schemas.openxmlformats.org/officeDocument/2006/relationships/hyperlink" Target="https://atara-w8atr.fun" TargetMode="External"/><Relationship Id="rId268" Type="http://schemas.openxmlformats.org/officeDocument/2006/relationships/hyperlink" Target="mailto:swap@arrlohio.org" TargetMode="External"/><Relationship Id="rId11" Type="http://schemas.openxmlformats.org/officeDocument/2006/relationships/image" Target="media/image2.jpeg"/><Relationship Id="rId32" Type="http://schemas.openxmlformats.org/officeDocument/2006/relationships/hyperlink" Target="https://training.fema.gov/IS/courseOverview.aspx?code=IS-815&amp;lang=en" TargetMode="External"/><Relationship Id="rId53" Type="http://schemas.openxmlformats.org/officeDocument/2006/relationships/hyperlink" Target="http://tiny.cc/hryc" TargetMode="External"/><Relationship Id="rId74" Type="http://schemas.openxmlformats.org/officeDocument/2006/relationships/hyperlink" Target="mailto:w8erw@arrl.net" TargetMode="External"/><Relationship Id="rId128" Type="http://schemas.openxmlformats.org/officeDocument/2006/relationships/hyperlink" Target="mailto:ewilkinson1951@gmail.com" TargetMode="External"/><Relationship Id="rId149" Type="http://schemas.openxmlformats.org/officeDocument/2006/relationships/image" Target="media/image33.png"/><Relationship Id="rId5" Type="http://schemas.openxmlformats.org/officeDocument/2006/relationships/webSettings" Target="webSettings.xml"/><Relationship Id="rId95" Type="http://schemas.openxmlformats.org/officeDocument/2006/relationships/image" Target="media/image20.jpeg"/><Relationship Id="rId160" Type="http://schemas.openxmlformats.org/officeDocument/2006/relationships/hyperlink" Target="http://www.ft8activity.eu/index.php/en" TargetMode="External"/><Relationship Id="rId181" Type="http://schemas.openxmlformats.org/officeDocument/2006/relationships/hyperlink" Target="http://www.va3cco.com/oqp/rules.htm" TargetMode="External"/><Relationship Id="rId216" Type="http://schemas.openxmlformats.org/officeDocument/2006/relationships/hyperlink" Target="http://www.arrl.org/hamfests/dayton-hamvention-8" TargetMode="External"/><Relationship Id="rId237" Type="http://schemas.openxmlformats.org/officeDocument/2006/relationships/hyperlink" Target="http://www.arrl.org/hamfests/wara-tailgate-swap-meet-1" TargetMode="External"/><Relationship Id="rId258" Type="http://schemas.openxmlformats.org/officeDocument/2006/relationships/image" Target="media/image42.jfif"/><Relationship Id="rId279" Type="http://schemas.openxmlformats.org/officeDocument/2006/relationships/theme" Target="theme/theme1.xml"/><Relationship Id="rId22" Type="http://schemas.openxmlformats.org/officeDocument/2006/relationships/hyperlink" Target="https://www.qsl.net/co8tw/Coax_Calculator.htm" TargetMode="External"/><Relationship Id="rId43" Type="http://schemas.openxmlformats.org/officeDocument/2006/relationships/hyperlink" Target="http://arrl.informz.net/z/cjUucD9taT0yNzAwNjE5JnA9MSZ1PTUyMDM1NzIyNSZsaT0yODQ3NzM4MQ/index.html" TargetMode="External"/><Relationship Id="rId64" Type="http://schemas.openxmlformats.org/officeDocument/2006/relationships/image" Target="media/image13.jpeg"/><Relationship Id="rId118" Type="http://schemas.openxmlformats.org/officeDocument/2006/relationships/hyperlink" Target="mailto:KE8EMP@gmail.com" TargetMode="External"/><Relationship Id="rId139" Type="http://schemas.openxmlformats.org/officeDocument/2006/relationships/image" Target="media/image23.jpeg"/><Relationship Id="rId85" Type="http://schemas.openxmlformats.org/officeDocument/2006/relationships/hyperlink" Target="https://mars.nasa.gov/news/9281/curiosity-mars-rover-reaches-long-awaited-salty-region/?site=msl" TargetMode="External"/><Relationship Id="rId150" Type="http://schemas.openxmlformats.org/officeDocument/2006/relationships/image" Target="media/image34.png"/><Relationship Id="rId171" Type="http://schemas.openxmlformats.org/officeDocument/2006/relationships/hyperlink" Target="http://www.iv3ehh.it/vintage.htm" TargetMode="External"/><Relationship Id="rId192" Type="http://schemas.openxmlformats.org/officeDocument/2006/relationships/hyperlink" Target="https://bit.ly/3TxCrxl" TargetMode="External"/><Relationship Id="rId206" Type="http://schemas.openxmlformats.org/officeDocument/2006/relationships/hyperlink" Target="http://www.w8zx.net/" TargetMode="External"/><Relationship Id="rId227" Type="http://schemas.openxmlformats.org/officeDocument/2006/relationships/hyperlink" Target="https://www.arrl.org/hamfests/noarsfest-10" TargetMode="External"/><Relationship Id="rId248" Type="http://schemas.openxmlformats.org/officeDocument/2006/relationships/image" Target="media/image38.png"/><Relationship Id="rId269" Type="http://schemas.openxmlformats.org/officeDocument/2006/relationships/image" Target="media/image47.png"/><Relationship Id="rId12" Type="http://schemas.openxmlformats.org/officeDocument/2006/relationships/hyperlink" Target="mailto:K8JTK@arrl.net" TargetMode="External"/><Relationship Id="rId33" Type="http://schemas.openxmlformats.org/officeDocument/2006/relationships/hyperlink" Target="https://training.fema.gov/IS/courseOverview.aspx?code=IS-906&amp;lang=en" TargetMode="External"/><Relationship Id="rId108" Type="http://schemas.openxmlformats.org/officeDocument/2006/relationships/hyperlink" Target="mailto:hamexams@atara-w8atr.fun" TargetMode="External"/><Relationship Id="rId129" Type="http://schemas.openxmlformats.org/officeDocument/2006/relationships/hyperlink" Target="http://www.portcars.org" TargetMode="External"/><Relationship Id="rId54" Type="http://schemas.openxmlformats.org/officeDocument/2006/relationships/image" Target="media/image10.png"/><Relationship Id="rId75" Type="http://schemas.openxmlformats.org/officeDocument/2006/relationships/image" Target="media/image16.jpeg"/><Relationship Id="rId96" Type="http://schemas.openxmlformats.org/officeDocument/2006/relationships/hyperlink" Target="https://mars.nasa.gov/resources/27296?site=msl" TargetMode="External"/><Relationship Id="rId140" Type="http://schemas.openxmlformats.org/officeDocument/2006/relationships/image" Target="media/image24.jpeg"/><Relationship Id="rId161" Type="http://schemas.openxmlformats.org/officeDocument/2006/relationships/hyperlink" Target="http://www.qrpcontest.com" TargetMode="External"/><Relationship Id="rId182" Type="http://schemas.openxmlformats.org/officeDocument/2006/relationships/hyperlink" Target="http://www.tspota.org" TargetMode="External"/><Relationship Id="rId217" Type="http://schemas.openxmlformats.org/officeDocument/2006/relationships/hyperlink" Target="http://hamvention.org/" TargetMode="External"/><Relationship Id="rId6" Type="http://schemas.openxmlformats.org/officeDocument/2006/relationships/footnotes" Target="footnotes.xml"/><Relationship Id="rId238" Type="http://schemas.openxmlformats.org/officeDocument/2006/relationships/hyperlink" Target="https://www.arrl.org/hamfests/findlay-hamfest-10" TargetMode="External"/><Relationship Id="rId259" Type="http://schemas.openxmlformats.org/officeDocument/2006/relationships/hyperlink" Target="mailto:ke8aal@yahoo.com" TargetMode="External"/><Relationship Id="rId23" Type="http://schemas.openxmlformats.org/officeDocument/2006/relationships/hyperlink" Target="https://www.arrl.org/rf-exposure-calculator" TargetMode="External"/><Relationship Id="rId119" Type="http://schemas.openxmlformats.org/officeDocument/2006/relationships/hyperlink" Target="https://geaugaara.org" TargetMode="External"/><Relationship Id="rId270" Type="http://schemas.openxmlformats.org/officeDocument/2006/relationships/hyperlink" Target="http://arrl-ohio.org/news/index.html" TargetMode="External"/><Relationship Id="rId44" Type="http://schemas.openxmlformats.org/officeDocument/2006/relationships/hyperlink" Target="http://arrl.informz.net/z/cjUucD9taT0yNzAwNjE5JnA9MSZ1PTUyMDM1NzIyNSZsaT0yODQ3NzM4MQ/index.html" TargetMode="External"/><Relationship Id="rId65" Type="http://schemas.openxmlformats.org/officeDocument/2006/relationships/hyperlink" Target="http://remotehams.com/?fbclid=IwAR1Aj6jKctdYfxUSwMiIKPMKVS1Rg-ppxELbyvlTAjv-ncgaop-FERYctms" TargetMode="External"/><Relationship Id="rId86" Type="http://schemas.openxmlformats.org/officeDocument/2006/relationships/hyperlink" Target="https://mars.nasa.gov/system/internal_resources/details/original/1542_PIA25732-FigureA-web.jpg" TargetMode="External"/><Relationship Id="rId130" Type="http://schemas.openxmlformats.org/officeDocument/2006/relationships/hyperlink" Target="http://www.w8zx.net/exam" TargetMode="External"/><Relationship Id="rId151" Type="http://schemas.openxmlformats.org/officeDocument/2006/relationships/hyperlink" Target="https://swodxaevents.org/2020-dayton-dx-dinner/" TargetMode="External"/><Relationship Id="rId172" Type="http://schemas.openxmlformats.org/officeDocument/2006/relationships/hyperlink" Target="http://bit.ly/31yE4kT" TargetMode="External"/><Relationship Id="rId193" Type="http://schemas.openxmlformats.org/officeDocument/2006/relationships/hyperlink" Target="http://bit.ly/3XM4RpW" TargetMode="External"/><Relationship Id="rId202" Type="http://schemas.openxmlformats.org/officeDocument/2006/relationships/hyperlink" Target="http://arrl-ohio.org/hamfests.html" TargetMode="External"/><Relationship Id="rId207" Type="http://schemas.openxmlformats.org/officeDocument/2006/relationships/hyperlink" Target="http://www.arrl.org/hamfests/tusco-amateur-radio-club-hamfest-electronics-and-computer-show" TargetMode="External"/><Relationship Id="rId223" Type="http://schemas.openxmlformats.org/officeDocument/2006/relationships/hyperlink" Target="https://www.arrl.org/hamfests/fcarc-summer-hamfest-2" TargetMode="External"/><Relationship Id="rId228" Type="http://schemas.openxmlformats.org/officeDocument/2006/relationships/hyperlink" Target="https://www.arrl.org/hamfests/noarsfest-10" TargetMode="External"/><Relationship Id="rId244" Type="http://schemas.openxmlformats.org/officeDocument/2006/relationships/hyperlink" Target="https://www.arrl.org/hamfests/massillon-oh-hamfest-auction" TargetMode="External"/><Relationship Id="rId249" Type="http://schemas.openxmlformats.org/officeDocument/2006/relationships/hyperlink" Target="http://www.hamvention.org" TargetMode="External"/><Relationship Id="rId13" Type="http://schemas.openxmlformats.org/officeDocument/2006/relationships/image" Target="media/image3.jpeg"/><Relationship Id="rId18" Type="http://schemas.openxmlformats.org/officeDocument/2006/relationships/hyperlink" Target="https://www.arrl.org/rf-exposure-calc-instructions" TargetMode="External"/><Relationship Id="rId39" Type="http://schemas.openxmlformats.org/officeDocument/2006/relationships/hyperlink" Target="http://www.arrl.org/press-folders" TargetMode="External"/><Relationship Id="rId109" Type="http://schemas.openxmlformats.org/officeDocument/2006/relationships/hyperlink" Target="mailto:tgolden@fuse.net" TargetMode="External"/><Relationship Id="rId260" Type="http://schemas.openxmlformats.org/officeDocument/2006/relationships/image" Target="media/image43.jpeg"/><Relationship Id="rId265" Type="http://schemas.openxmlformats.org/officeDocument/2006/relationships/hyperlink" Target="http://arrlohio.org" TargetMode="External"/><Relationship Id="rId34" Type="http://schemas.openxmlformats.org/officeDocument/2006/relationships/hyperlink" Target="https://training.fema.gov/IS/courseOverview.aspx?code=IS-907&amp;lang=en" TargetMode="External"/><Relationship Id="rId50" Type="http://schemas.openxmlformats.org/officeDocument/2006/relationships/image" Target="media/image9.png"/><Relationship Id="rId55" Type="http://schemas.openxmlformats.org/officeDocument/2006/relationships/hyperlink" Target="mailto:k8zt@arrl.net" TargetMode="External"/><Relationship Id="rId76" Type="http://schemas.openxmlformats.org/officeDocument/2006/relationships/hyperlink" Target="mailto:Afrone926@gmail.com" TargetMode="External"/><Relationship Id="rId97" Type="http://schemas.openxmlformats.org/officeDocument/2006/relationships/hyperlink" Target="https://mars.nasa.gov/msl" TargetMode="External"/><Relationship Id="rId104" Type="http://schemas.openxmlformats.org/officeDocument/2006/relationships/hyperlink" Target="mailto:k8rks@arrl.net" TargetMode="External"/><Relationship Id="rId120" Type="http://schemas.openxmlformats.org/officeDocument/2006/relationships/hyperlink" Target="mailto:ab8yk@hotmail.com" TargetMode="External"/><Relationship Id="rId125" Type="http://schemas.openxmlformats.org/officeDocument/2006/relationships/hyperlink" Target="mailto:nn8b.oh@gmail.com" TargetMode="External"/><Relationship Id="rId141" Type="http://schemas.openxmlformats.org/officeDocument/2006/relationships/image" Target="media/image25.jpeg"/><Relationship Id="rId146" Type="http://schemas.openxmlformats.org/officeDocument/2006/relationships/image" Target="media/image30.png"/><Relationship Id="rId167" Type="http://schemas.openxmlformats.org/officeDocument/2006/relationships/hyperlink" Target="http://www.ndarrlsection.com/index.html" TargetMode="External"/><Relationship Id="rId188" Type="http://schemas.openxmlformats.org/officeDocument/2006/relationships/hyperlink" Target="http://www.ft8activity.eu/index.php/en" TargetMode="External"/><Relationship Id="rId7" Type="http://schemas.openxmlformats.org/officeDocument/2006/relationships/endnotes" Target="endnotes.xml"/><Relationship Id="rId71" Type="http://schemas.openxmlformats.org/officeDocument/2006/relationships/hyperlink" Target="https://3.bp.blogspot.com/-Eveu-8X9f0w/Ut0MkVkKqzI/AAAAAAAAAKc/VD3GHxhphjMDM4ZFDj1_N12mc9cZ3L0GQCPcBGAYYCw/s1600/w8erw1.jpg" TargetMode="External"/><Relationship Id="rId92" Type="http://schemas.openxmlformats.org/officeDocument/2006/relationships/hyperlink" Target="https://mars.nasa.gov/msl/mission-updates/13286/sol-2156-the-story-of-stoer/" TargetMode="External"/><Relationship Id="rId162" Type="http://schemas.openxmlformats.org/officeDocument/2006/relationships/hyperlink" Target="https://europeanft8club.wordpress.com" TargetMode="External"/><Relationship Id="rId183" Type="http://schemas.openxmlformats.org/officeDocument/2006/relationships/hyperlink" Target="http://www.mulandxc.com/index/index" TargetMode="External"/><Relationship Id="rId213" Type="http://schemas.openxmlformats.org/officeDocument/2006/relationships/hyperlink" Target="http://www.arrl.org/hamfests/lucas-county-amateur-radio-emergency-service-trunk-sale-and-swap-meet-1" TargetMode="External"/><Relationship Id="rId218" Type="http://schemas.openxmlformats.org/officeDocument/2006/relationships/hyperlink" Target="http://www.arrl.org/hamfests/dayton-hamvention-8" TargetMode="External"/><Relationship Id="rId234" Type="http://schemas.openxmlformats.org/officeDocument/2006/relationships/hyperlink" Target="http://www.arrl.org/hamfests/cincinnati-hamfest-2" TargetMode="External"/><Relationship Id="rId239" Type="http://schemas.openxmlformats.org/officeDocument/2006/relationships/hyperlink" Target="http://findlayradioclub.org/" TargetMode="External"/><Relationship Id="rId2" Type="http://schemas.openxmlformats.org/officeDocument/2006/relationships/numbering" Target="numbering.xml"/><Relationship Id="rId29" Type="http://schemas.openxmlformats.org/officeDocument/2006/relationships/hyperlink" Target="https://training.fema.gov/is/" TargetMode="External"/><Relationship Id="rId250" Type="http://schemas.openxmlformats.org/officeDocument/2006/relationships/hyperlink" Target="http://www.qrparci.org/fdim" TargetMode="External"/><Relationship Id="rId255" Type="http://schemas.openxmlformats.org/officeDocument/2006/relationships/hyperlink" Target="mailto:wd8rif@arrl.net" TargetMode="External"/><Relationship Id="rId271" Type="http://schemas.openxmlformats.org/officeDocument/2006/relationships/image" Target="media/image48.png"/><Relationship Id="rId276" Type="http://schemas.openxmlformats.org/officeDocument/2006/relationships/hyperlink" Target="http://arrl-ohio.org/news/" TargetMode="External"/><Relationship Id="rId24" Type="http://schemas.openxmlformats.org/officeDocument/2006/relationships/hyperlink" Target="https://www.qsl.net/co8tw/Coax_Calculator.htm" TargetMode="External"/><Relationship Id="rId40" Type="http://schemas.openxmlformats.org/officeDocument/2006/relationships/image" Target="media/image6.jpeg"/><Relationship Id="rId45" Type="http://schemas.openxmlformats.org/officeDocument/2006/relationships/image" Target="media/image8.png"/><Relationship Id="rId66" Type="http://schemas.openxmlformats.org/officeDocument/2006/relationships/hyperlink" Target="http://www.spc.noaa.gov/efscale/" TargetMode="External"/><Relationship Id="rId87" Type="http://schemas.openxmlformats.org/officeDocument/2006/relationships/image" Target="media/image19.jpeg"/><Relationship Id="rId110" Type="http://schemas.openxmlformats.org/officeDocument/2006/relationships/hyperlink" Target="mailto:n8qf@roadrunner.com" TargetMode="External"/><Relationship Id="rId115" Type="http://schemas.openxmlformats.org/officeDocument/2006/relationships/hyperlink" Target="mailto:n8qf@roadrunner.com" TargetMode="External"/><Relationship Id="rId131" Type="http://schemas.openxmlformats.org/officeDocument/2006/relationships/hyperlink" Target="mailto:VETEAM@N8BAG.NET" TargetMode="External"/><Relationship Id="rId136" Type="http://schemas.openxmlformats.org/officeDocument/2006/relationships/hyperlink" Target="http://www.arrl.org/exam" TargetMode="External"/><Relationship Id="rId157" Type="http://schemas.openxmlformats.org/officeDocument/2006/relationships/hyperlink" Target="http://www.aj8b.com/files" TargetMode="External"/><Relationship Id="rId178" Type="http://schemas.openxmlformats.org/officeDocument/2006/relationships/hyperlink" Target="https://tinyurl.com/2s3zxah3" TargetMode="External"/><Relationship Id="rId61" Type="http://schemas.openxmlformats.org/officeDocument/2006/relationships/hyperlink" Target="http://www.weathersafety.ohio.gov/TornadoFacts.aspx" TargetMode="External"/><Relationship Id="rId82" Type="http://schemas.openxmlformats.org/officeDocument/2006/relationships/hyperlink" Target="http://www.arrl.org/arrlletter?issue=2023-02-23" TargetMode="External"/><Relationship Id="rId152" Type="http://schemas.openxmlformats.org/officeDocument/2006/relationships/hyperlink" Target="http://www.swodxaevents.org/" TargetMode="External"/><Relationship Id="rId173" Type="http://schemas.openxmlformats.org/officeDocument/2006/relationships/hyperlink" Target="http://bit.ly/3XM4RpW" TargetMode="External"/><Relationship Id="rId194" Type="http://schemas.openxmlformats.org/officeDocument/2006/relationships/hyperlink" Target="https://ukeicc.com/80m-rules.php" TargetMode="External"/><Relationship Id="rId199" Type="http://schemas.openxmlformats.org/officeDocument/2006/relationships/hyperlink" Target="http://www.ukeicc.com/dx-contest-rules.php" TargetMode="External"/><Relationship Id="rId203" Type="http://schemas.openxmlformats.org/officeDocument/2006/relationships/hyperlink" Target="https://www.arrl.org/hamfests/cuyahoga-falls-amateur-radio-club-67th-hamfest" TargetMode="External"/><Relationship Id="rId208" Type="http://schemas.openxmlformats.org/officeDocument/2006/relationships/hyperlink" Target="http://www.arrl.org/hamfests/athens-hamfest-10" TargetMode="External"/><Relationship Id="rId229" Type="http://schemas.openxmlformats.org/officeDocument/2006/relationships/hyperlink" Target="http://www.arrl.org/hamfests/van-wert-hamfest-7" TargetMode="External"/><Relationship Id="rId19" Type="http://schemas.openxmlformats.org/officeDocument/2006/relationships/hyperlink" Target="https://www.arrl.org/files/file/Technology/RFsafetyCommittee/rfex1_2edited.pdf" TargetMode="External"/><Relationship Id="rId224" Type="http://schemas.openxmlformats.org/officeDocument/2006/relationships/hyperlink" Target="http://www.arrl.org/hamfests/mansfield-trunkfest-2023" TargetMode="External"/><Relationship Id="rId240" Type="http://schemas.openxmlformats.org/officeDocument/2006/relationships/hyperlink" Target="https://www.arrl.org/hamfests/findlay-hamfest-10" TargetMode="External"/><Relationship Id="rId245" Type="http://schemas.openxmlformats.org/officeDocument/2006/relationships/hyperlink" Target="http://www.w8np.net/" TargetMode="External"/><Relationship Id="rId261" Type="http://schemas.openxmlformats.org/officeDocument/2006/relationships/hyperlink" Target="mailto:jlevo@cinci.rr.com" TargetMode="External"/><Relationship Id="rId266" Type="http://schemas.openxmlformats.org/officeDocument/2006/relationships/image" Target="media/image46.jpeg"/><Relationship Id="rId14" Type="http://schemas.openxmlformats.org/officeDocument/2006/relationships/hyperlink" Target="http://www.k8jtk.org/2021/05/23/ohio-section-journal-the-technical-coordinator-may-2021-edition/" TargetMode="External"/><Relationship Id="rId30" Type="http://schemas.openxmlformats.org/officeDocument/2006/relationships/hyperlink" Target="https://training.fema.gov/IS/courseOverview.aspx?code=IS-10.a&amp;lang=en" TargetMode="External"/><Relationship Id="rId35" Type="http://schemas.openxmlformats.org/officeDocument/2006/relationships/hyperlink" Target="https://training.fema.gov/is/crslist.aspx?lang=en" TargetMode="External"/><Relationship Id="rId56" Type="http://schemas.openxmlformats.org/officeDocument/2006/relationships/hyperlink" Target="https://1.bp.blogspot.com/-EG_Xqh_evas/UyuA_kvMxCI/AAAAAAAAAUE/lcfScCkujikdHwKK82BiGsVycw9fAmp2QCPcBGAYYCw/s1600/wa3ezn1.jpg" TargetMode="External"/><Relationship Id="rId77" Type="http://schemas.openxmlformats.org/officeDocument/2006/relationships/hyperlink" Target="mailto:afarone926@gmail.com" TargetMode="External"/><Relationship Id="rId100" Type="http://schemas.openxmlformats.org/officeDocument/2006/relationships/hyperlink" Target="https://www.w8lky.org/fundraisers/2023-hf_rig_raffle/" TargetMode="External"/><Relationship Id="rId105" Type="http://schemas.openxmlformats.org/officeDocument/2006/relationships/hyperlink" Target="mailto:ajaybee92@gmail.com" TargetMode="External"/><Relationship Id="rId126" Type="http://schemas.openxmlformats.org/officeDocument/2006/relationships/hyperlink" Target="http://www.milfordhamradio.org/" TargetMode="External"/><Relationship Id="rId147" Type="http://schemas.openxmlformats.org/officeDocument/2006/relationships/image" Target="media/image31.png"/><Relationship Id="rId168" Type="http://schemas.openxmlformats.org/officeDocument/2006/relationships/hyperlink" Target="http://bit.ly/3ioS3Cl" TargetMode="External"/><Relationship Id="rId8" Type="http://schemas.openxmlformats.org/officeDocument/2006/relationships/hyperlink" Target="http://arrl-ohio.org" TargetMode="External"/><Relationship Id="rId51" Type="http://schemas.openxmlformats.org/officeDocument/2006/relationships/hyperlink" Target="http://www.arrl.org/files/file/ARRL_Teachers%20Institute%20Brochure_2.pdf" TargetMode="External"/><Relationship Id="rId72" Type="http://schemas.openxmlformats.org/officeDocument/2006/relationships/image" Target="media/image15.jpeg"/><Relationship Id="rId93" Type="http://schemas.openxmlformats.org/officeDocument/2006/relationships/hyperlink" Target="https://mars.nasa.gov/resources/27297/?site=msl" TargetMode="External"/><Relationship Id="rId98" Type="http://schemas.openxmlformats.org/officeDocument/2006/relationships/image" Target="media/image21.jpg"/><Relationship Id="rId121" Type="http://schemas.openxmlformats.org/officeDocument/2006/relationships/hyperlink" Target="mailto:scottfarnham@roadrunner.com" TargetMode="External"/><Relationship Id="rId142" Type="http://schemas.openxmlformats.org/officeDocument/2006/relationships/image" Target="media/image26.jpeg"/><Relationship Id="rId163" Type="http://schemas.openxmlformats.org/officeDocument/2006/relationships/hyperlink" Target="https://gaqsoparty.com" TargetMode="External"/><Relationship Id="rId184" Type="http://schemas.openxmlformats.org/officeDocument/2006/relationships/hyperlink" Target="http://yudx.yu1srs.org.rs" TargetMode="External"/><Relationship Id="rId189" Type="http://schemas.openxmlformats.org/officeDocument/2006/relationships/hyperlink" Target="https://tinyurl.com/yckz49rm" TargetMode="External"/><Relationship Id="rId219" Type="http://schemas.openxmlformats.org/officeDocument/2006/relationships/hyperlink" Target="http://www.arrl.org/hamfests/scioto-valley-amateur-radio-club-hamfest-1" TargetMode="External"/><Relationship Id="rId3" Type="http://schemas.openxmlformats.org/officeDocument/2006/relationships/styles" Target="styles.xml"/><Relationship Id="rId214" Type="http://schemas.openxmlformats.org/officeDocument/2006/relationships/hyperlink" Target="http://www.arrl.org/hamfests/rv-radio-network-1" TargetMode="External"/><Relationship Id="rId230" Type="http://schemas.openxmlformats.org/officeDocument/2006/relationships/hyperlink" Target="http://w8fy.org/" TargetMode="External"/><Relationship Id="rId235" Type="http://schemas.openxmlformats.org/officeDocument/2006/relationships/hyperlink" Target="http://www.arrl.org/hamfests/wara-tailgate-swap-meet-1" TargetMode="External"/><Relationship Id="rId251" Type="http://schemas.openxmlformats.org/officeDocument/2006/relationships/image" Target="media/image39.png"/><Relationship Id="rId256" Type="http://schemas.openxmlformats.org/officeDocument/2006/relationships/image" Target="media/image41.png"/><Relationship Id="rId277" Type="http://schemas.openxmlformats.org/officeDocument/2006/relationships/footer" Target="footer1.xml"/><Relationship Id="rId25" Type="http://schemas.openxmlformats.org/officeDocument/2006/relationships/hyperlink" Target="https://www.arrl.org/rf-exposure-calculator" TargetMode="External"/><Relationship Id="rId46" Type="http://schemas.openxmlformats.org/officeDocument/2006/relationships/hyperlink" Target="http://www.arrl.org/education-technology-program" TargetMode="External"/><Relationship Id="rId67" Type="http://schemas.openxmlformats.org/officeDocument/2006/relationships/hyperlink" Target="https://search.usa.gov/search?v%3Aproject=firstgov&amp;query=hearing+impairments&amp;affiliate=nws.noaa.gov" TargetMode="External"/><Relationship Id="rId116" Type="http://schemas.openxmlformats.org/officeDocument/2006/relationships/hyperlink" Target="http://www.findlayradioclub.org/" TargetMode="External"/><Relationship Id="rId137" Type="http://schemas.openxmlformats.org/officeDocument/2006/relationships/hyperlink" Target="http://www.arrl.org/hamfests" TargetMode="External"/><Relationship Id="rId158" Type="http://schemas.openxmlformats.org/officeDocument/2006/relationships/hyperlink" Target="https://bit.ly/3TxCrxl" TargetMode="External"/><Relationship Id="rId272" Type="http://schemas.openxmlformats.org/officeDocument/2006/relationships/hyperlink" Target="mailto:Opt-In" TargetMode="External"/><Relationship Id="rId20" Type="http://schemas.openxmlformats.org/officeDocument/2006/relationships/hyperlink" Target="https://www.qsl.net/co8tw/Coax_Calculator.htm" TargetMode="External"/><Relationship Id="rId41" Type="http://schemas.openxmlformats.org/officeDocument/2006/relationships/image" Target="media/image7.png"/><Relationship Id="rId62" Type="http://schemas.openxmlformats.org/officeDocument/2006/relationships/hyperlink" Target="http://www.eham.net/articles/7176" TargetMode="External"/><Relationship Id="rId83" Type="http://schemas.openxmlformats.org/officeDocument/2006/relationships/hyperlink" Target="https://www.arrl.org/world-amateur-radio-day" TargetMode="External"/><Relationship Id="rId88" Type="http://schemas.openxmlformats.org/officeDocument/2006/relationships/hyperlink" Target="https://mars.nasa.gov/resources/27294?site=msl" TargetMode="External"/><Relationship Id="rId111" Type="http://schemas.openxmlformats.org/officeDocument/2006/relationships/hyperlink" Target="http://www.2cars.org/" TargetMode="External"/><Relationship Id="rId132" Type="http://schemas.openxmlformats.org/officeDocument/2006/relationships/hyperlink" Target="http://www.arrl.org/" TargetMode="External"/><Relationship Id="rId153" Type="http://schemas.openxmlformats.org/officeDocument/2006/relationships/hyperlink" Target="http://www.dailydx.com/" TargetMode="External"/><Relationship Id="rId174" Type="http://schemas.openxmlformats.org/officeDocument/2006/relationships/hyperlink" Target="http://www.ft8activity.eu/index.php/en" TargetMode="External"/><Relationship Id="rId179" Type="http://schemas.openxmlformats.org/officeDocument/2006/relationships/hyperlink" Target="http://www.cqmmdx.com/rules" TargetMode="External"/><Relationship Id="rId195" Type="http://schemas.openxmlformats.org/officeDocument/2006/relationships/hyperlink" Target="https://bit.ly/3TxCrxl" TargetMode="External"/><Relationship Id="rId209" Type="http://schemas.openxmlformats.org/officeDocument/2006/relationships/hyperlink" Target="http://www.ac-ara.org/" TargetMode="External"/><Relationship Id="rId190" Type="http://schemas.openxmlformats.org/officeDocument/2006/relationships/hyperlink" Target="http://bartg.org.uk/wp/contests" TargetMode="External"/><Relationship Id="rId204" Type="http://schemas.openxmlformats.org/officeDocument/2006/relationships/hyperlink" Target="http://www.cfarc.org/" TargetMode="External"/><Relationship Id="rId220" Type="http://schemas.openxmlformats.org/officeDocument/2006/relationships/hyperlink" Target="http://www.arrl.org/hamfests/scioto-valley-amateur-radio-club-hamfest-1" TargetMode="External"/><Relationship Id="rId225" Type="http://schemas.openxmlformats.org/officeDocument/2006/relationships/hyperlink" Target="http://iarc.club/" TargetMode="External"/><Relationship Id="rId241" Type="http://schemas.openxmlformats.org/officeDocument/2006/relationships/hyperlink" Target="http://www.arrl.org/hamfests/cleveland-hamfest-3" TargetMode="External"/><Relationship Id="rId246" Type="http://schemas.openxmlformats.org/officeDocument/2006/relationships/hyperlink" Target="https://www.arrl.org/hamfests/massillon-oh-hamfest-auction" TargetMode="External"/><Relationship Id="rId267" Type="http://schemas.openxmlformats.org/officeDocument/2006/relationships/hyperlink" Target="http://arrl-ohio.org/sm/s-s.html" TargetMode="External"/><Relationship Id="rId15" Type="http://schemas.openxmlformats.org/officeDocument/2006/relationships/hyperlink" Target="http://www.k8jtk.org/2022/01/23/ohio-section-journal-the-technical-coordinator-january-2022-edition/" TargetMode="External"/><Relationship Id="rId36" Type="http://schemas.openxmlformats.org/officeDocument/2006/relationships/image" Target="media/image5.jpeg"/><Relationship Id="rId57" Type="http://schemas.openxmlformats.org/officeDocument/2006/relationships/image" Target="media/image11.jpeg"/><Relationship Id="rId106" Type="http://schemas.openxmlformats.org/officeDocument/2006/relationships/hyperlink" Target="http://apps.fcc.gov/cores/userlogin.do" TargetMode="External"/><Relationship Id="rId127" Type="http://schemas.openxmlformats.org/officeDocument/2006/relationships/hyperlink" Target="mailto:ewilkinson1951@gmail.com" TargetMode="External"/><Relationship Id="rId262" Type="http://schemas.openxmlformats.org/officeDocument/2006/relationships/image" Target="media/image44.png"/><Relationship Id="rId10" Type="http://schemas.openxmlformats.org/officeDocument/2006/relationships/image" Target="media/image1.jpeg"/><Relationship Id="rId31" Type="http://schemas.openxmlformats.org/officeDocument/2006/relationships/hyperlink" Target="https://training.fema.gov/IS/courseOverview.aspx?code=IS-111.a&amp;lang=en" TargetMode="External"/><Relationship Id="rId52" Type="http://schemas.openxmlformats.org/officeDocument/2006/relationships/hyperlink" Target="http://tiny.cc/hryc" TargetMode="External"/><Relationship Id="rId73" Type="http://schemas.openxmlformats.org/officeDocument/2006/relationships/hyperlink" Target="mailto:w8erw@arrl.net" TargetMode="External"/><Relationship Id="rId78" Type="http://schemas.openxmlformats.org/officeDocument/2006/relationships/hyperlink" Target="https://www.industrytap.com/author/bianca" TargetMode="External"/><Relationship Id="rId94" Type="http://schemas.openxmlformats.org/officeDocument/2006/relationships/hyperlink" Target="https://mars.nasa.gov/system/internal_resources/details/original/1544_PIA25731-FigureA-web.jpg" TargetMode="External"/><Relationship Id="rId99" Type="http://schemas.openxmlformats.org/officeDocument/2006/relationships/hyperlink" Target="mailto:webmaster@arrl-ohio.org" TargetMode="External"/><Relationship Id="rId101" Type="http://schemas.openxmlformats.org/officeDocument/2006/relationships/hyperlink" Target="mailto:kd8mq1@gmail.com" TargetMode="External"/><Relationship Id="rId122" Type="http://schemas.openxmlformats.org/officeDocument/2006/relationships/hyperlink" Target="http://www.k8qik.org" TargetMode="External"/><Relationship Id="rId143" Type="http://schemas.openxmlformats.org/officeDocument/2006/relationships/image" Target="media/image27.jpeg"/><Relationship Id="rId148" Type="http://schemas.openxmlformats.org/officeDocument/2006/relationships/image" Target="media/image32.png"/><Relationship Id="rId164" Type="http://schemas.openxmlformats.org/officeDocument/2006/relationships/hyperlink" Target="http://www.ig-ry.de/ig-ry-ww-contest" TargetMode="External"/><Relationship Id="rId169" Type="http://schemas.openxmlformats.org/officeDocument/2006/relationships/hyperlink" Target="http://gc.qst.ru/en/section/32" TargetMode="External"/><Relationship Id="rId185" Type="http://schemas.openxmlformats.org/officeDocument/2006/relationships/hyperlink" Target="http://www.arrl.org/rookie-roundup" TargetMode="External"/><Relationship Id="rId4" Type="http://schemas.openxmlformats.org/officeDocument/2006/relationships/settings" Target="settings.xml"/><Relationship Id="rId9" Type="http://schemas.openxmlformats.org/officeDocument/2006/relationships/hyperlink" Target="https://3.bp.blogspot.com/-EMLcXahq7o0/WHuWYD7kB6I/AAAAAAAACaY/Lw26BBqkZas5EdVdgBUXLuAWCibY01woACPcBGAYYCw/s1600/OSJ+Logo.jpg" TargetMode="External"/><Relationship Id="rId180" Type="http://schemas.openxmlformats.org/officeDocument/2006/relationships/hyperlink" Target="https://miqp.org/index.php/rules" TargetMode="External"/><Relationship Id="rId210" Type="http://schemas.openxmlformats.org/officeDocument/2006/relationships/hyperlink" Target="http://www.arrl.org/hamfests/athens-hamfest-10" TargetMode="External"/><Relationship Id="rId215" Type="http://schemas.openxmlformats.org/officeDocument/2006/relationships/hyperlink" Target="http://www.arrl.org/hamfests/rv-radio-network-1" TargetMode="External"/><Relationship Id="rId236" Type="http://schemas.openxmlformats.org/officeDocument/2006/relationships/hyperlink" Target="http://w8vtd.org/" TargetMode="External"/><Relationship Id="rId257" Type="http://schemas.openxmlformats.org/officeDocument/2006/relationships/hyperlink" Target="http://www.swodxaevents.org" TargetMode="External"/><Relationship Id="rId278" Type="http://schemas.openxmlformats.org/officeDocument/2006/relationships/fontTable" Target="fontTable.xml"/><Relationship Id="rId26" Type="http://schemas.openxmlformats.org/officeDocument/2006/relationships/image" Target="media/image4.jpeg"/><Relationship Id="rId231" Type="http://schemas.openxmlformats.org/officeDocument/2006/relationships/hyperlink" Target="http://www.arrl.org/hamfests/van-wert-hamfest-7" TargetMode="External"/><Relationship Id="rId252" Type="http://schemas.openxmlformats.org/officeDocument/2006/relationships/image" Target="media/image40.jfif"/><Relationship Id="rId273" Type="http://schemas.openxmlformats.org/officeDocument/2006/relationships/hyperlink" Target="mailto:webmaster@arrl-ohio.org" TargetMode="External"/><Relationship Id="rId47" Type="http://schemas.openxmlformats.org/officeDocument/2006/relationships/hyperlink" Target="http://www.arrl.org/files/file/Education/2023%20TI-1%20Application%20Jan23%20Revisions.docx" TargetMode="External"/><Relationship Id="rId68" Type="http://schemas.openxmlformats.org/officeDocument/2006/relationships/hyperlink" Target="https://search.usa.gov/search?v%3Aproject=firstgov&amp;query=SPECIAL+NEEDS&amp;affiliate=nws.noaa.gov" TargetMode="External"/><Relationship Id="rId89" Type="http://schemas.openxmlformats.org/officeDocument/2006/relationships/hyperlink" Target="https://mars.nasa.gov/resources/20214/we-made-it-curiosity-reaches-mount-sharp/?site=msl" TargetMode="External"/><Relationship Id="rId112" Type="http://schemas.openxmlformats.org/officeDocument/2006/relationships/hyperlink" Target="mailto:buzz@baylorhill.com" TargetMode="External"/><Relationship Id="rId133" Type="http://schemas.openxmlformats.org/officeDocument/2006/relationships/hyperlink" Target="http://www.arrl.org/clubs" TargetMode="External"/><Relationship Id="rId154" Type="http://schemas.openxmlformats.org/officeDocument/2006/relationships/hyperlink" Target="mailto:r3tkt.ham@gmail.com" TargetMode="External"/><Relationship Id="rId175" Type="http://schemas.openxmlformats.org/officeDocument/2006/relationships/hyperlink" Target="http://www.iarc.org/iarc/" TargetMode="External"/><Relationship Id="rId196" Type="http://schemas.openxmlformats.org/officeDocument/2006/relationships/hyperlink" Target="http://bit.ly/1FrFeBc" TargetMode="External"/><Relationship Id="rId200" Type="http://schemas.openxmlformats.org/officeDocument/2006/relationships/hyperlink" Target="http://www.cqwpx.com" TargetMode="External"/><Relationship Id="rId16" Type="http://schemas.openxmlformats.org/officeDocument/2006/relationships/hyperlink" Target="https://rf.packetwarriors.com/" TargetMode="External"/><Relationship Id="rId221" Type="http://schemas.openxmlformats.org/officeDocument/2006/relationships/hyperlink" Target="https://www.arrl.org/hamfests/fcarc-summer-hamfest-2" TargetMode="External"/><Relationship Id="rId242" Type="http://schemas.openxmlformats.org/officeDocument/2006/relationships/hyperlink" Target="http://www.hac.org/" TargetMode="External"/><Relationship Id="rId263" Type="http://schemas.openxmlformats.org/officeDocument/2006/relationships/hyperlink" Target="http://arrl-ohio.org/news/2020/print_your_license.pdf" TargetMode="External"/><Relationship Id="rId37" Type="http://schemas.openxmlformats.org/officeDocument/2006/relationships/hyperlink" Target="mailto:ke8fmj@gmail.com" TargetMode="External"/><Relationship Id="rId58" Type="http://schemas.openxmlformats.org/officeDocument/2006/relationships/hyperlink" Target="mailto:wa3ezn@att.net" TargetMode="External"/><Relationship Id="rId79" Type="http://schemas.openxmlformats.org/officeDocument/2006/relationships/image" Target="media/image17.jpeg"/><Relationship Id="rId102" Type="http://schemas.openxmlformats.org/officeDocument/2006/relationships/hyperlink" Target="http://www.winlink.org/" TargetMode="External"/><Relationship Id="rId123" Type="http://schemas.openxmlformats.org/officeDocument/2006/relationships/hyperlink" Target="mailto:ve_testing@k8qik.org" TargetMode="External"/><Relationship Id="rId144" Type="http://schemas.openxmlformats.org/officeDocument/2006/relationships/image" Target="media/image28.png"/><Relationship Id="rId90" Type="http://schemas.openxmlformats.org/officeDocument/2006/relationships/hyperlink" Target="https://mars.nasa.gov/resources/27298?site=msl" TargetMode="External"/><Relationship Id="rId165" Type="http://schemas.openxmlformats.org/officeDocument/2006/relationships/hyperlink" Target="http://www.jidx.org" TargetMode="External"/><Relationship Id="rId186" Type="http://schemas.openxmlformats.org/officeDocument/2006/relationships/hyperlink" Target="http://bit.ly/3XM4RpW" TargetMode="External"/><Relationship Id="rId211" Type="http://schemas.openxmlformats.org/officeDocument/2006/relationships/hyperlink" Target="http://www.arrl.org/hamfests/lucas-county-amateur-radio-emergency-service-trunk-sale-and-swap-meet-1" TargetMode="External"/><Relationship Id="rId232" Type="http://schemas.openxmlformats.org/officeDocument/2006/relationships/hyperlink" Target="http://www.arrl.org/hamfests/cincinnati-hamfest-2" TargetMode="External"/><Relationship Id="rId253" Type="http://schemas.openxmlformats.org/officeDocument/2006/relationships/hyperlink" Target="http://www.k8lgn.com" TargetMode="External"/><Relationship Id="rId274" Type="http://schemas.openxmlformats.org/officeDocument/2006/relationships/image" Target="media/image49.png"/><Relationship Id="rId27" Type="http://schemas.openxmlformats.org/officeDocument/2006/relationships/hyperlink" Target="mailto:KD8SCL@gmail.com" TargetMode="External"/><Relationship Id="rId48" Type="http://schemas.openxmlformats.org/officeDocument/2006/relationships/hyperlink" Target="http://www.arrl.org/files/file/Education/2023%20TI-2%20Application%20jan23%20Revisions.docx" TargetMode="External"/><Relationship Id="rId69" Type="http://schemas.openxmlformats.org/officeDocument/2006/relationships/image" Target="media/image14.jpeg"/><Relationship Id="rId113" Type="http://schemas.openxmlformats.org/officeDocument/2006/relationships/hyperlink" Target="mailto:exams.w8bi@gmail.com" TargetMode="External"/><Relationship Id="rId134" Type="http://schemas.openxmlformats.org/officeDocument/2006/relationships/hyperlink" Target="http://www.arrl.org/sections" TargetMode="External"/><Relationship Id="rId80" Type="http://schemas.openxmlformats.org/officeDocument/2006/relationships/hyperlink" Target="https://unsplash.com/de/@spring_fed_images?utm_source=unsplash&amp;utm_medium=referral&amp;utm_content=creditCopyText" TargetMode="External"/><Relationship Id="rId155" Type="http://schemas.openxmlformats.org/officeDocument/2006/relationships/image" Target="media/image35.png"/><Relationship Id="rId176" Type="http://schemas.openxmlformats.org/officeDocument/2006/relationships/hyperlink" Target="http://bit.ly/3bOk9pd" TargetMode="External"/><Relationship Id="rId197" Type="http://schemas.openxmlformats.org/officeDocument/2006/relationships/hyperlink" Target="http://www.floridaqsoparty.org" TargetMode="External"/><Relationship Id="rId201" Type="http://schemas.openxmlformats.org/officeDocument/2006/relationships/image" Target="media/image36.jpeg"/><Relationship Id="rId222" Type="http://schemas.openxmlformats.org/officeDocument/2006/relationships/hyperlink" Target="https://k8bxq.org/hamfest" TargetMode="External"/><Relationship Id="rId243" Type="http://schemas.openxmlformats.org/officeDocument/2006/relationships/hyperlink" Target="http://www.arrl.org/hamfests/cleveland-hamfest-3" TargetMode="External"/><Relationship Id="rId264" Type="http://schemas.openxmlformats.org/officeDocument/2006/relationships/image" Target="media/image45.png"/><Relationship Id="rId17" Type="http://schemas.openxmlformats.org/officeDocument/2006/relationships/hyperlink" Target="https://www.arrl.org/rf-exposure-calculator" TargetMode="External"/><Relationship Id="rId38" Type="http://schemas.openxmlformats.org/officeDocument/2006/relationships/hyperlink" Target="mailto:ke8fmj@gmail.com" TargetMode="External"/><Relationship Id="rId59" Type="http://schemas.openxmlformats.org/officeDocument/2006/relationships/image" Target="media/image12.jpeg"/><Relationship Id="rId103" Type="http://schemas.openxmlformats.org/officeDocument/2006/relationships/hyperlink" Target="mailto:contest@n8ara.org" TargetMode="External"/><Relationship Id="rId124" Type="http://schemas.openxmlformats.org/officeDocument/2006/relationships/hyperlink" Target="http://www.K8GQB.com" TargetMode="External"/><Relationship Id="rId70" Type="http://schemas.openxmlformats.org/officeDocument/2006/relationships/hyperlink" Target="http://www.weathersafety.ohio.gov/TornadoFacts.aspx" TargetMode="External"/><Relationship Id="rId91" Type="http://schemas.openxmlformats.org/officeDocument/2006/relationships/hyperlink" Target="https://mars.nasa.gov/news/8314/curiosity-tests-a-new-way-to-drill-on-mars/?site=msl" TargetMode="External"/><Relationship Id="rId145" Type="http://schemas.openxmlformats.org/officeDocument/2006/relationships/image" Target="media/image29.png"/><Relationship Id="rId166" Type="http://schemas.openxmlformats.org/officeDocument/2006/relationships/hyperlink" Target="http://www.newmexicoqsoparty.org/wp" TargetMode="External"/><Relationship Id="rId187" Type="http://schemas.openxmlformats.org/officeDocument/2006/relationships/hyperlink" Target="https://bit.ly/3TxCrxl" TargetMode="External"/><Relationship Id="rId1" Type="http://schemas.openxmlformats.org/officeDocument/2006/relationships/customXml" Target="../customXml/item1.xml"/><Relationship Id="rId212" Type="http://schemas.openxmlformats.org/officeDocument/2006/relationships/hyperlink" Target="http://swap.lucasares.org/" TargetMode="External"/><Relationship Id="rId233" Type="http://schemas.openxmlformats.org/officeDocument/2006/relationships/hyperlink" Target="https://cincinnatihamfest.org/" TargetMode="External"/><Relationship Id="rId254" Type="http://schemas.openxmlformats.org/officeDocument/2006/relationships/hyperlink" Target="mailto:carl@n8vz.com" TargetMode="External"/><Relationship Id="rId28" Type="http://schemas.openxmlformats.org/officeDocument/2006/relationships/hyperlink" Target="http://www.arrl-ohio.org/SEC/reference-training_materials.html" TargetMode="External"/><Relationship Id="rId49" Type="http://schemas.openxmlformats.org/officeDocument/2006/relationships/hyperlink" Target="http://www.arrl.org/files/file/TI%20Travel%20and%20Reimbursement%20Guidelines%202022.pdf" TargetMode="External"/><Relationship Id="rId114" Type="http://schemas.openxmlformats.org/officeDocument/2006/relationships/hyperlink" Target="mailto:kd8w@ARRL.net" TargetMode="External"/><Relationship Id="rId275" Type="http://schemas.openxmlformats.org/officeDocument/2006/relationships/image" Target="media/image50.jpg"/><Relationship Id="rId60" Type="http://schemas.openxmlformats.org/officeDocument/2006/relationships/hyperlink" Target="http://www.weathersafety.ohio.gov/TornadoFacts.aspx" TargetMode="External"/><Relationship Id="rId81" Type="http://schemas.openxmlformats.org/officeDocument/2006/relationships/image" Target="media/image18.jpeg"/><Relationship Id="rId135" Type="http://schemas.openxmlformats.org/officeDocument/2006/relationships/hyperlink" Target="http://www.arrl.org/class" TargetMode="External"/><Relationship Id="rId156" Type="http://schemas.openxmlformats.org/officeDocument/2006/relationships/hyperlink" Target="https://www.contestcalendar.com/" TargetMode="External"/><Relationship Id="rId177" Type="http://schemas.openxmlformats.org/officeDocument/2006/relationships/hyperlink" Target="http://www.erau.ee/en/es-open-contests" TargetMode="External"/><Relationship Id="rId198" Type="http://schemas.openxmlformats.org/officeDocument/2006/relationships/hyperlink" Target="http://www.uska.ch"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BA3435-BC61-40F4-AA86-5532DB2A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156</TotalTime>
  <Pages>63</Pages>
  <Words>18483</Words>
  <Characters>105354</Characters>
  <Application>Microsoft Office Word</Application>
  <DocSecurity>0</DocSecurity>
  <Lines>877</Lines>
  <Paragraphs>247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123590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Scotts</dc:creator>
  <cp:keywords/>
  <dc:description/>
  <cp:lastModifiedBy>Scott Yonally</cp:lastModifiedBy>
  <cp:revision>17</cp:revision>
  <cp:lastPrinted>2021-02-21T01:17:00Z</cp:lastPrinted>
  <dcterms:created xsi:type="dcterms:W3CDTF">2023-03-31T00:13:00Z</dcterms:created>
  <dcterms:modified xsi:type="dcterms:W3CDTF">2023-04-01T16:49:00Z</dcterms:modified>
</cp:coreProperties>
</file>