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DB0CC" w14:textId="1AE4D87A" w:rsidR="008F599B" w:rsidRDefault="009475CA" w:rsidP="00C02EED">
      <w:pPr>
        <w:rPr>
          <w:b/>
          <w:i/>
          <w:color w:val="000000" w:themeColor="text1"/>
          <w:sz w:val="72"/>
          <w:szCs w:val="72"/>
        </w:rPr>
      </w:pPr>
      <w:bookmarkStart w:id="0" w:name="_Hlk136106502"/>
      <w:bookmarkStart w:id="1" w:name="top"/>
      <w:bookmarkEnd w:id="0"/>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47BA4BF2">
            <wp:simplePos x="0" y="0"/>
            <wp:positionH relativeFrom="margin">
              <wp:align>left</wp:align>
            </wp:positionH>
            <wp:positionV relativeFrom="paragraph">
              <wp:posOffset>0</wp:posOffset>
            </wp:positionV>
            <wp:extent cx="2857500" cy="1376680"/>
            <wp:effectExtent l="0" t="0" r="0" b="0"/>
            <wp:wrapTight wrapText="bothSides">
              <wp:wrapPolygon edited="0">
                <wp:start x="0" y="0"/>
                <wp:lineTo x="0" y="21221"/>
                <wp:lineTo x="21456" y="21221"/>
                <wp:lineTo x="21456"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9068" cy="137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283304A4" w:rsidR="006229FF" w:rsidRPr="008F599B" w:rsidRDefault="00F80837" w:rsidP="00C02EED">
      <w:pPr>
        <w:rPr>
          <w:b/>
          <w:i/>
          <w:color w:val="000000" w:themeColor="text1"/>
          <w:sz w:val="72"/>
          <w:szCs w:val="72"/>
        </w:rPr>
      </w:pPr>
      <w:bookmarkStart w:id="2" w:name="_Hlk496530170"/>
      <w:bookmarkStart w:id="3" w:name="_Hlk511478609"/>
      <w:bookmarkStart w:id="4" w:name="_Hlk118044871"/>
      <w:bookmarkEnd w:id="2"/>
      <w:bookmarkEnd w:id="3"/>
      <w:bookmarkEnd w:id="4"/>
      <w:r>
        <w:rPr>
          <w:b/>
          <w:i/>
          <w:color w:val="000000" w:themeColor="text1"/>
          <w:sz w:val="72"/>
          <w:szCs w:val="72"/>
        </w:rPr>
        <w:t>June</w:t>
      </w:r>
      <w:r w:rsidR="000A42A7">
        <w:rPr>
          <w:b/>
          <w:i/>
          <w:color w:val="000000" w:themeColor="text1"/>
          <w:sz w:val="72"/>
          <w:szCs w:val="72"/>
        </w:rPr>
        <w:t xml:space="preserve"> 2023</w:t>
      </w:r>
      <w:r w:rsidR="004756E9" w:rsidRPr="00882C2C">
        <w:rPr>
          <w:b/>
          <w:i/>
          <w:color w:val="538135" w:themeColor="accent6" w:themeShade="BF"/>
          <w:sz w:val="72"/>
          <w:szCs w:val="72"/>
        </w:rPr>
        <w:t xml:space="preserve"> </w:t>
      </w:r>
    </w:p>
    <w:p w14:paraId="38276048" w14:textId="4DC2F27A" w:rsidR="002E0CE9" w:rsidRDefault="00FD0EAD" w:rsidP="00FD0EAD">
      <w:pPr>
        <w:rPr>
          <w:rFonts w:eastAsia="Calibri"/>
          <w:b/>
          <w:i/>
          <w:color w:val="FF0000"/>
          <w:sz w:val="20"/>
          <w:szCs w:val="20"/>
        </w:rPr>
      </w:pPr>
      <w:r w:rsidRPr="007401BB">
        <w:rPr>
          <w:rFonts w:eastAsia="Calibri"/>
          <w:b/>
          <w:i/>
          <w:color w:val="FF0000"/>
          <w:sz w:val="20"/>
          <w:szCs w:val="20"/>
        </w:rPr>
        <w:t xml:space="preserve">  </w:t>
      </w:r>
    </w:p>
    <w:p w14:paraId="565BFF23" w14:textId="3C3A3175" w:rsidR="00820F33" w:rsidRDefault="00820F33" w:rsidP="00FD0EAD">
      <w:pPr>
        <w:rPr>
          <w:b/>
          <w:bCs/>
          <w:i/>
          <w:sz w:val="28"/>
          <w:szCs w:val="28"/>
        </w:rPr>
      </w:pPr>
      <w:bookmarkStart w:id="5" w:name="_Hlk17103203"/>
      <w:bookmarkStart w:id="6" w:name="_Hlk526876777"/>
      <w:bookmarkStart w:id="7" w:name="_Hlk535656435"/>
      <w:bookmarkStart w:id="8" w:name="_Hlk25432997"/>
      <w:bookmarkStart w:id="9" w:name="_Hlk17193093"/>
      <w:bookmarkEnd w:id="1"/>
      <w:bookmarkEnd w:id="5"/>
      <w:bookmarkEnd w:id="6"/>
      <w:bookmarkEnd w:id="7"/>
      <w:bookmarkEnd w:id="8"/>
    </w:p>
    <w:p w14:paraId="3BDEF036" w14:textId="5AA77D0F"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E84F8B" w:rsidRPr="00045792" w14:paraId="4CE8EF26" w14:textId="77777777" w:rsidTr="008267C2">
        <w:trPr>
          <w:trHeight w:val="552"/>
        </w:trPr>
        <w:tc>
          <w:tcPr>
            <w:tcW w:w="4622" w:type="dxa"/>
          </w:tcPr>
          <w:p w14:paraId="3F02DEC9" w14:textId="0CAA41A3"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375BB8BB"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E84F8B" w:rsidRPr="00FA5744" w14:paraId="0FEBF587" w14:textId="77777777" w:rsidTr="008267C2">
        <w:trPr>
          <w:trHeight w:val="552"/>
        </w:trPr>
        <w:tc>
          <w:tcPr>
            <w:tcW w:w="4622" w:type="dxa"/>
          </w:tcPr>
          <w:p w14:paraId="1F2B6C48" w14:textId="34365C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53" w:type="dxa"/>
          </w:tcPr>
          <w:p w14:paraId="5FE5DA13" w14:textId="77777777" w:rsidR="00820F33" w:rsidRPr="00FA5744" w:rsidRDefault="00820F33" w:rsidP="00720E1D">
            <w:pPr>
              <w:rPr>
                <w:rFonts w:eastAsia="Calibri"/>
                <w:b/>
              </w:rPr>
            </w:pPr>
            <w:bookmarkStart w:id="10" w:name="_Hlk54286461"/>
            <w:bookmarkEnd w:id="10"/>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E84F8B" w:rsidRPr="00415C80" w14:paraId="1C6EF279" w14:textId="77777777" w:rsidTr="008267C2">
        <w:trPr>
          <w:trHeight w:val="552"/>
        </w:trPr>
        <w:tc>
          <w:tcPr>
            <w:tcW w:w="4622" w:type="dxa"/>
          </w:tcPr>
          <w:p w14:paraId="6A3701B9" w14:textId="6DA42ECE"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4653" w:type="dxa"/>
          </w:tcPr>
          <w:p w14:paraId="43DD50BB" w14:textId="08029011"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E84F8B" w:rsidRPr="00D4056F" w14:paraId="6E97E1C4" w14:textId="77777777" w:rsidTr="008267C2">
        <w:trPr>
          <w:trHeight w:val="552"/>
        </w:trPr>
        <w:tc>
          <w:tcPr>
            <w:tcW w:w="4622" w:type="dxa"/>
          </w:tcPr>
          <w:p w14:paraId="6758CBF2" w14:textId="0D27C79C"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acc" w:history="1">
              <w:r w:rsidR="008A63A1" w:rsidRPr="00045B20">
                <w:rPr>
                  <w:rStyle w:val="Hyperlink"/>
                </w:rPr>
                <w:t>From the Affiliated Clubs Coordinator</w:t>
              </w:r>
            </w:hyperlink>
          </w:p>
        </w:tc>
        <w:tc>
          <w:tcPr>
            <w:tcW w:w="4653" w:type="dxa"/>
          </w:tcPr>
          <w:p w14:paraId="5494E166" w14:textId="1B32CB51"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national" w:history="1">
              <w:r w:rsidR="00EA75B2" w:rsidRPr="00BD4278">
                <w:rPr>
                  <w:rStyle w:val="Hyperlink"/>
                </w:rPr>
                <w:t>National News</w:t>
              </w:r>
            </w:hyperlink>
          </w:p>
        </w:tc>
      </w:tr>
      <w:tr w:rsidR="00E84F8B" w:rsidRPr="00906240" w14:paraId="3E453803" w14:textId="77777777" w:rsidTr="008267C2">
        <w:trPr>
          <w:trHeight w:val="552"/>
        </w:trPr>
        <w:tc>
          <w:tcPr>
            <w:tcW w:w="4622" w:type="dxa"/>
          </w:tcPr>
          <w:p w14:paraId="53BD02A1" w14:textId="66E88B38" w:rsidR="00820F33" w:rsidRPr="006A4286" w:rsidRDefault="00820F33" w:rsidP="00720E1D">
            <w:pPr>
              <w:rPr>
                <w:rFonts w:eastAsia="Calibri"/>
              </w:rPr>
            </w:pPr>
            <w:r>
              <w:sym w:font="Wingdings" w:char="F0E0"/>
            </w:r>
            <w:r>
              <w:t xml:space="preserve">  </w:t>
            </w:r>
            <w:hyperlink w:anchor="club" w:history="1">
              <w:r w:rsidR="00EA75B2" w:rsidRPr="00045B20">
                <w:rPr>
                  <w:rStyle w:val="Hyperlink"/>
                </w:rPr>
                <w:t>Club Corner</w:t>
              </w:r>
            </w:hyperlink>
          </w:p>
        </w:tc>
        <w:tc>
          <w:tcPr>
            <w:tcW w:w="4653"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E84F8B" w:rsidRPr="00FA5744" w14:paraId="383290D7" w14:textId="77777777" w:rsidTr="008267C2">
        <w:trPr>
          <w:trHeight w:val="552"/>
        </w:trPr>
        <w:tc>
          <w:tcPr>
            <w:tcW w:w="4622" w:type="dxa"/>
          </w:tcPr>
          <w:p w14:paraId="0082ADC6" w14:textId="1D5B5D8E" w:rsidR="00820F33" w:rsidRPr="006A4286" w:rsidRDefault="00820F33" w:rsidP="00720E1D">
            <w:pPr>
              <w:rPr>
                <w:rFonts w:eastAsia="Calibri"/>
                <w:sz w:val="16"/>
                <w:szCs w:val="16"/>
              </w:rPr>
            </w:pPr>
            <w:bookmarkStart w:id="11" w:name="_Hlk531544711"/>
            <w:r>
              <w:sym w:font="Wingdings" w:char="F0E0"/>
            </w:r>
            <w:r>
              <w:t xml:space="preserve"> </w:t>
            </w:r>
            <w:bookmarkEnd w:id="11"/>
            <w:r>
              <w:t xml:space="preserve"> </w:t>
            </w:r>
            <w:hyperlink w:anchor="dx" w:history="1">
              <w:r w:rsidR="008A63A1" w:rsidRPr="00E64495">
                <w:rPr>
                  <w:rStyle w:val="Hyperlink"/>
                </w:rPr>
                <w:t>DX This Week</w:t>
              </w:r>
            </w:hyperlink>
          </w:p>
        </w:tc>
        <w:tc>
          <w:tcPr>
            <w:tcW w:w="4653"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E84F8B" w:rsidRPr="003931EB" w14:paraId="4D8B5295" w14:textId="77777777" w:rsidTr="008267C2">
        <w:trPr>
          <w:trHeight w:val="552"/>
        </w:trPr>
        <w:tc>
          <w:tcPr>
            <w:tcW w:w="4622" w:type="dxa"/>
          </w:tcPr>
          <w:p w14:paraId="06EB67AE" w14:textId="37952893" w:rsidR="00820F33" w:rsidRPr="003A1ED3" w:rsidRDefault="008A63A1" w:rsidP="00720E1D">
            <w:pPr>
              <w:rPr>
                <w:color w:val="000000" w:themeColor="text1"/>
              </w:rPr>
            </w:pPr>
            <w:r>
              <w:sym w:font="Wingdings" w:char="F0E0"/>
            </w:r>
            <w:r>
              <w:t xml:space="preserve">  </w:t>
            </w:r>
            <w:hyperlink w:anchor="south_40" w:history="1">
              <w:r w:rsidRPr="00FF585A">
                <w:rPr>
                  <w:rStyle w:val="Hyperlink"/>
                </w:rPr>
                <w:t>S</w:t>
              </w:r>
              <w:r w:rsidR="00045B20">
                <w:rPr>
                  <w:rStyle w:val="Hyperlink"/>
                </w:rPr>
                <w:t>outh 40</w:t>
              </w:r>
            </w:hyperlink>
            <w:r>
              <w:t xml:space="preserve">                                                                              </w:t>
            </w:r>
          </w:p>
        </w:tc>
        <w:tc>
          <w:tcPr>
            <w:tcW w:w="4653" w:type="dxa"/>
          </w:tcPr>
          <w:p w14:paraId="0FF538A9" w14:textId="77777777" w:rsidR="00820F33" w:rsidRPr="003931EB" w:rsidRDefault="00820F33" w:rsidP="00720E1D">
            <w:pPr>
              <w:jc w:val="both"/>
              <w:rPr>
                <w:rFonts w:eastAsia="Calibri"/>
                <w:b/>
              </w:rPr>
            </w:pPr>
            <w:r>
              <w:sym w:font="Wingdings" w:char="F0E0"/>
            </w:r>
            <w:r>
              <w:t xml:space="preserve">  </w:t>
            </w:r>
            <w:hyperlink w:anchor="final" w:history="1">
              <w:r w:rsidRPr="006A4286">
                <w:rPr>
                  <w:rStyle w:val="Hyperlink"/>
                  <w:rFonts w:eastAsia="Calibri"/>
                </w:rPr>
                <w:t>Final..  Final..</w:t>
              </w:r>
            </w:hyperlink>
          </w:p>
        </w:tc>
      </w:tr>
    </w:tbl>
    <w:p w14:paraId="798E5C2B" w14:textId="5CE33265" w:rsidR="008F599B" w:rsidRDefault="00D27B12" w:rsidP="00FD0EAD">
      <w:pPr>
        <w:rPr>
          <w:b/>
          <w:bCs/>
          <w:i/>
          <w:sz w:val="28"/>
          <w:szCs w:val="28"/>
        </w:rPr>
      </w:pPr>
      <w:r>
        <w:rPr>
          <w:noProof/>
        </w:rPr>
        <w:drawing>
          <wp:anchor distT="0" distB="0" distL="114300" distR="114300" simplePos="0" relativeHeight="253248512" behindDoc="0" locked="0" layoutInCell="1" allowOverlap="1" wp14:anchorId="04CEAB40" wp14:editId="1AB16A44">
            <wp:simplePos x="0" y="0"/>
            <wp:positionH relativeFrom="column">
              <wp:posOffset>633095</wp:posOffset>
            </wp:positionH>
            <wp:positionV relativeFrom="paragraph">
              <wp:posOffset>35560</wp:posOffset>
            </wp:positionV>
            <wp:extent cx="4494530" cy="3670300"/>
            <wp:effectExtent l="0" t="0" r="1270" b="6350"/>
            <wp:wrapSquare wrapText="bothSides"/>
            <wp:docPr id="1571288887" name="Picture 1"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288887" name="Picture 1" descr="A group of people sitting at a table&#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94530" cy="3670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12EB6" w14:textId="46AFAF41" w:rsidR="008F599B" w:rsidRDefault="008F599B" w:rsidP="00FD0EAD">
      <w:pPr>
        <w:rPr>
          <w:b/>
          <w:bCs/>
          <w:i/>
          <w:sz w:val="28"/>
          <w:szCs w:val="28"/>
        </w:rPr>
      </w:pPr>
    </w:p>
    <w:p w14:paraId="31B65BD3" w14:textId="2269A0AF" w:rsidR="008F599B" w:rsidRPr="006C0512" w:rsidRDefault="006C0512" w:rsidP="00FD0EAD">
      <w:pPr>
        <w:rPr>
          <w:b/>
          <w:bCs/>
          <w:i/>
          <w:sz w:val="48"/>
          <w:szCs w:val="48"/>
        </w:rPr>
      </w:pPr>
      <w:r>
        <w:rPr>
          <w:b/>
          <w:bCs/>
          <w:i/>
          <w:sz w:val="48"/>
          <w:szCs w:val="48"/>
        </w:rPr>
        <w:t xml:space="preserve">   </w:t>
      </w:r>
    </w:p>
    <w:p w14:paraId="64877341" w14:textId="77777777" w:rsidR="006C0512" w:rsidRDefault="006C0512" w:rsidP="001033F4">
      <w:pPr>
        <w:rPr>
          <w:color w:val="676767"/>
          <w:sz w:val="48"/>
          <w:szCs w:val="48"/>
          <w:shd w:val="clear" w:color="auto" w:fill="F8F8F8"/>
        </w:rPr>
      </w:pPr>
      <w:bookmarkStart w:id="12" w:name="_Hlk125787413"/>
    </w:p>
    <w:p w14:paraId="62C9F71A" w14:textId="77777777" w:rsidR="00EA4F18" w:rsidRDefault="00EA4F18" w:rsidP="001033F4">
      <w:pPr>
        <w:rPr>
          <w:b/>
          <w:bCs/>
          <w:i/>
          <w:sz w:val="28"/>
          <w:szCs w:val="28"/>
        </w:rPr>
      </w:pPr>
    </w:p>
    <w:p w14:paraId="621BCCB0" w14:textId="77777777" w:rsidR="00EA4F18" w:rsidRDefault="00EA4F18" w:rsidP="001033F4">
      <w:pPr>
        <w:rPr>
          <w:b/>
          <w:bCs/>
          <w:i/>
          <w:sz w:val="28"/>
          <w:szCs w:val="28"/>
        </w:rPr>
      </w:pPr>
    </w:p>
    <w:p w14:paraId="10AAD2CA" w14:textId="77777777" w:rsidR="00EA4F18" w:rsidRDefault="00EA4F18" w:rsidP="001033F4">
      <w:pPr>
        <w:rPr>
          <w:b/>
          <w:bCs/>
          <w:i/>
          <w:sz w:val="28"/>
          <w:szCs w:val="28"/>
        </w:rPr>
      </w:pPr>
    </w:p>
    <w:p w14:paraId="3D88EF29" w14:textId="77777777" w:rsidR="00EA4F18" w:rsidRDefault="00EA4F18" w:rsidP="001033F4">
      <w:pPr>
        <w:rPr>
          <w:b/>
          <w:bCs/>
          <w:i/>
          <w:sz w:val="28"/>
          <w:szCs w:val="28"/>
        </w:rPr>
      </w:pPr>
    </w:p>
    <w:p w14:paraId="7CD0E9EE" w14:textId="77777777" w:rsidR="00EA4F18" w:rsidRDefault="00EA4F18" w:rsidP="001033F4">
      <w:pPr>
        <w:rPr>
          <w:b/>
          <w:bCs/>
          <w:i/>
          <w:sz w:val="28"/>
          <w:szCs w:val="28"/>
        </w:rPr>
      </w:pPr>
    </w:p>
    <w:p w14:paraId="3FFA9478" w14:textId="77777777" w:rsidR="00EA4F18" w:rsidRDefault="00EA4F18" w:rsidP="001033F4">
      <w:pPr>
        <w:rPr>
          <w:b/>
          <w:bCs/>
          <w:i/>
          <w:sz w:val="28"/>
          <w:szCs w:val="28"/>
        </w:rPr>
      </w:pPr>
    </w:p>
    <w:p w14:paraId="2CBDCDDB" w14:textId="77777777" w:rsidR="00EA4F18" w:rsidRDefault="00EA4F18" w:rsidP="001033F4">
      <w:pPr>
        <w:rPr>
          <w:b/>
          <w:bCs/>
          <w:i/>
          <w:sz w:val="28"/>
          <w:szCs w:val="28"/>
        </w:rPr>
      </w:pPr>
    </w:p>
    <w:p w14:paraId="742CA8FA" w14:textId="77777777" w:rsidR="00EA4F18" w:rsidRDefault="00EA4F18" w:rsidP="001033F4">
      <w:pPr>
        <w:rPr>
          <w:b/>
          <w:bCs/>
          <w:i/>
          <w:sz w:val="28"/>
          <w:szCs w:val="28"/>
        </w:rPr>
      </w:pPr>
    </w:p>
    <w:p w14:paraId="7FF70894" w14:textId="77777777" w:rsidR="00EA4F18" w:rsidRDefault="00EA4F18" w:rsidP="001033F4">
      <w:pPr>
        <w:rPr>
          <w:b/>
          <w:bCs/>
          <w:i/>
          <w:sz w:val="28"/>
          <w:szCs w:val="28"/>
        </w:rPr>
      </w:pPr>
    </w:p>
    <w:p w14:paraId="4EE9D29E" w14:textId="77777777" w:rsidR="00EA4F18" w:rsidRDefault="00EA4F18" w:rsidP="001033F4">
      <w:pPr>
        <w:rPr>
          <w:b/>
          <w:bCs/>
          <w:i/>
          <w:sz w:val="28"/>
          <w:szCs w:val="28"/>
        </w:rPr>
      </w:pPr>
    </w:p>
    <w:p w14:paraId="270202F7" w14:textId="77777777" w:rsidR="00EA4F18" w:rsidRDefault="00EA4F18" w:rsidP="001033F4">
      <w:pPr>
        <w:rPr>
          <w:b/>
          <w:bCs/>
          <w:i/>
          <w:sz w:val="28"/>
          <w:szCs w:val="28"/>
        </w:rPr>
      </w:pPr>
    </w:p>
    <w:p w14:paraId="77EB8975" w14:textId="0932B27A" w:rsidR="00EA4F18" w:rsidRDefault="00EA4F18" w:rsidP="001033F4">
      <w:pPr>
        <w:rPr>
          <w:b/>
          <w:bCs/>
          <w:i/>
          <w:sz w:val="28"/>
          <w:szCs w:val="28"/>
        </w:rPr>
      </w:pPr>
      <w:r>
        <w:rPr>
          <w:b/>
          <w:bCs/>
          <w:i/>
          <w:sz w:val="28"/>
          <w:szCs w:val="28"/>
        </w:rPr>
        <w:t xml:space="preserve">    </w:t>
      </w:r>
    </w:p>
    <w:p w14:paraId="3E4F83D9" w14:textId="77777777" w:rsidR="00EA4F18" w:rsidRDefault="00EA4F18" w:rsidP="001033F4">
      <w:pPr>
        <w:rPr>
          <w:b/>
          <w:bCs/>
          <w:i/>
          <w:sz w:val="28"/>
          <w:szCs w:val="28"/>
        </w:rPr>
      </w:pPr>
    </w:p>
    <w:p w14:paraId="553E7D75" w14:textId="595FCBA4" w:rsidR="00D27B12" w:rsidRDefault="00D27B12" w:rsidP="00D27B12">
      <w:pPr>
        <w:jc w:val="center"/>
        <w:rPr>
          <w:b/>
          <w:bCs/>
          <w:i/>
          <w:sz w:val="28"/>
          <w:szCs w:val="28"/>
        </w:rPr>
      </w:pPr>
      <w:r>
        <w:rPr>
          <w:b/>
          <w:bCs/>
          <w:i/>
          <w:sz w:val="28"/>
          <w:szCs w:val="28"/>
        </w:rPr>
        <w:t>Field Day 2023 at Medina County ARC</w:t>
      </w:r>
    </w:p>
    <w:p w14:paraId="36326347" w14:textId="0B81FE4B" w:rsidR="001033F4" w:rsidRDefault="001033F4" w:rsidP="001033F4">
      <w:pPr>
        <w:rPr>
          <w:b/>
          <w:bCs/>
          <w:i/>
          <w:sz w:val="28"/>
          <w:szCs w:val="28"/>
        </w:rPr>
      </w:pPr>
      <w:bookmarkStart w:id="13" w:name="tc"/>
      <w:bookmarkEnd w:id="13"/>
      <w:r w:rsidRPr="00FD0EAD">
        <w:rPr>
          <w:b/>
          <w:bCs/>
          <w:i/>
          <w:sz w:val="28"/>
          <w:szCs w:val="28"/>
        </w:rPr>
        <w:lastRenderedPageBreak/>
        <w:t>From the Technical Coordinator</w:t>
      </w:r>
    </w:p>
    <w:p w14:paraId="46176725" w14:textId="77777777" w:rsidR="001033F4" w:rsidRPr="00FD0EAD" w:rsidRDefault="001033F4" w:rsidP="001033F4">
      <w:pPr>
        <w:rPr>
          <w:b/>
          <w:bCs/>
          <w:i/>
        </w:rPr>
      </w:pPr>
      <w:r w:rsidRPr="00FD0EAD">
        <w:rPr>
          <w:b/>
          <w:bCs/>
          <w:i/>
        </w:rPr>
        <w:t>Jeff Kopcak – K8JTK   TC</w:t>
      </w:r>
    </w:p>
    <w:p w14:paraId="0ADCD3CE" w14:textId="16ABC654" w:rsidR="001033F4" w:rsidRDefault="00000000" w:rsidP="001033F4">
      <w:pPr>
        <w:rPr>
          <w:bCs/>
        </w:rPr>
      </w:pPr>
      <w:hyperlink r:id="rId12" w:history="1">
        <w:r w:rsidR="00350E1F" w:rsidRPr="00B86982">
          <w:rPr>
            <w:rStyle w:val="Hyperlink"/>
          </w:rPr>
          <w:t>K8JTK@arrl.net</w:t>
        </w:r>
      </w:hyperlink>
      <w:r w:rsidR="001033F4" w:rsidRPr="00FD0EAD">
        <w:rPr>
          <w:bCs/>
        </w:rPr>
        <w:t xml:space="preserve">  </w:t>
      </w:r>
    </w:p>
    <w:bookmarkEnd w:id="12"/>
    <w:p w14:paraId="45AD241E" w14:textId="012EB02A" w:rsidR="005C63CA" w:rsidRDefault="005C63CA" w:rsidP="00FD0EAD">
      <w:pPr>
        <w:rPr>
          <w:b/>
          <w:bCs/>
          <w:i/>
          <w:sz w:val="28"/>
          <w:szCs w:val="28"/>
        </w:rPr>
      </w:pPr>
    </w:p>
    <w:p w14:paraId="0DF7D8C3" w14:textId="77777777" w:rsidR="00144DFE" w:rsidRDefault="00144DFE" w:rsidP="00144DFE"/>
    <w:p w14:paraId="31C7D382" w14:textId="2E84B9AA" w:rsidR="00144DFE" w:rsidRDefault="008C6DB9" w:rsidP="00144DFE">
      <w:r w:rsidRPr="000374E4">
        <w:t>Hey gang,</w:t>
      </w:r>
    </w:p>
    <w:p w14:paraId="327ACA20" w14:textId="5C4CA695" w:rsidR="00144DFE" w:rsidRDefault="00144DFE" w:rsidP="00144DFE"/>
    <w:p w14:paraId="5A09DFE4" w14:textId="34D368C1" w:rsidR="00144DFE" w:rsidRDefault="00144DFE" w:rsidP="00144DFE">
      <w:r>
        <w:rPr>
          <w:noProof/>
        </w:rPr>
        <w:drawing>
          <wp:anchor distT="0" distB="0" distL="114300" distR="114300" simplePos="0" relativeHeight="253083648" behindDoc="0" locked="0" layoutInCell="1" allowOverlap="1" wp14:anchorId="5223747B" wp14:editId="30CC165F">
            <wp:simplePos x="0" y="0"/>
            <wp:positionH relativeFrom="margin">
              <wp:posOffset>2342832</wp:posOffset>
            </wp:positionH>
            <wp:positionV relativeFrom="paragraph">
              <wp:posOffset>120015</wp:posOffset>
            </wp:positionV>
            <wp:extent cx="3312160" cy="2209800"/>
            <wp:effectExtent l="0" t="0" r="2540"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216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t>As Technical Coordinator for the Ohio Section, I oversee the section’s Technical Specialists. We are here to promote technical advances and the experimentation side of the hobby by encouraging amateurs in the section to share their technical achievements in QST, at club meetings, in club newsletters, and at hamfests and conventions. We’re available to assist program committees in finding or providing suitable programs for local club meetings, ARRL hamfests, and conventions within the section. When called upon, serve as advisors for RFI issues and work with ARRL officials and other appointees for technical advice.</w:t>
      </w:r>
    </w:p>
    <w:p w14:paraId="5004F678" w14:textId="77777777" w:rsidR="00144DFE" w:rsidRDefault="00144DFE" w:rsidP="00144DFE"/>
    <w:p w14:paraId="47DF1A79" w14:textId="77777777" w:rsidR="00144DFE" w:rsidRDefault="00144DFE" w:rsidP="00144DFE">
      <w:r>
        <w:t>Technical Specialists are a cadre of qualified and competent individuals here for the “advancement of the radio art,” a profound obligation incurred under the rules of the FCC.  TS’s support myself and the section in two main areas of responsibility: Radio Frequency Interference (RFI) and technical information.  They can specialize in one or more areas or be generalists with knowledge in many areas.  Responsibilities range from serving as consultants or advisors to local hams or speaking at local club meetings on popular topics.  In the Ohio Section, there are 14 qualified specialists.</w:t>
      </w:r>
    </w:p>
    <w:p w14:paraId="1396D6CA" w14:textId="77777777" w:rsidR="00144DFE" w:rsidRDefault="00144DFE" w:rsidP="00144DFE"/>
    <w:p w14:paraId="55077C55" w14:textId="77777777" w:rsidR="00144DFE" w:rsidRDefault="00144DFE" w:rsidP="00144DFE">
      <w:r>
        <w:t xml:space="preserve">RFI/EMI (electromagnetic interference) includes harmful interference that seriously degrades, obstructs, or repeatedly interrupts a radio communication service such as ham radio or public service agencies.  RFI sources range from bad power insulators, industrial control systems, nearby transmitters or poorly made transmitters, personal devices like computers, monitors, printers, game consoles - to grow lights, failing or poorly made transformers, and those devices hams brag about getting for cheap from China.  Our Technical Specialists would offer advice to help track down interference or locate bozo stations when called upon. Technical information is wide-ranging, everything from antennas to </w:t>
      </w:r>
      <w:proofErr w:type="spellStart"/>
      <w:r>
        <w:t>Zumspots</w:t>
      </w:r>
      <w:proofErr w:type="spellEnd"/>
      <w:r>
        <w:t>.</w:t>
      </w:r>
    </w:p>
    <w:p w14:paraId="1B39A3B2" w14:textId="77777777" w:rsidR="00144DFE" w:rsidRDefault="00144DFE" w:rsidP="00144DFE">
      <w:r>
        <w:t>How can we help? The knowledge and abilities of YOUR Technical Specialists are really quite impressive:</w:t>
      </w:r>
    </w:p>
    <w:p w14:paraId="0D499CD6" w14:textId="77777777" w:rsidR="00144DFE" w:rsidRDefault="00144DFE" w:rsidP="00144DFE">
      <w:pPr>
        <w:pStyle w:val="ListParagraph"/>
        <w:numPr>
          <w:ilvl w:val="0"/>
          <w:numId w:val="53"/>
        </w:numPr>
        <w:spacing w:after="160" w:line="256" w:lineRule="auto"/>
      </w:pPr>
      <w:r>
        <w:t>Amplifiers</w:t>
      </w:r>
    </w:p>
    <w:p w14:paraId="5C1287EB" w14:textId="77777777" w:rsidR="00144DFE" w:rsidRDefault="00144DFE" w:rsidP="00144DFE">
      <w:pPr>
        <w:pStyle w:val="ListParagraph"/>
        <w:numPr>
          <w:ilvl w:val="0"/>
          <w:numId w:val="53"/>
        </w:numPr>
        <w:spacing w:after="160" w:line="256" w:lineRule="auto"/>
      </w:pPr>
      <w:r>
        <w:t>Antennas (fixed, portable, emergency operation)</w:t>
      </w:r>
    </w:p>
    <w:p w14:paraId="4DF53BD4" w14:textId="77777777" w:rsidR="00144DFE" w:rsidRDefault="00144DFE" w:rsidP="00144DFE">
      <w:pPr>
        <w:pStyle w:val="ListParagraph"/>
        <w:numPr>
          <w:ilvl w:val="0"/>
          <w:numId w:val="53"/>
        </w:numPr>
        <w:spacing w:after="160" w:line="256" w:lineRule="auto"/>
      </w:pPr>
      <w:r>
        <w:lastRenderedPageBreak/>
        <w:t>Antenna systems such as towers, guying, coax/feedlines, and baluns</w:t>
      </w:r>
    </w:p>
    <w:p w14:paraId="54051EB6" w14:textId="77777777" w:rsidR="00144DFE" w:rsidRDefault="00144DFE" w:rsidP="00144DFE">
      <w:pPr>
        <w:pStyle w:val="ListParagraph"/>
        <w:numPr>
          <w:ilvl w:val="0"/>
          <w:numId w:val="53"/>
        </w:numPr>
        <w:spacing w:after="160" w:line="256" w:lineRule="auto"/>
      </w:pPr>
      <w:r>
        <w:t>Boat anchors (tube technology)</w:t>
      </w:r>
    </w:p>
    <w:p w14:paraId="63781F21" w14:textId="77777777" w:rsidR="00144DFE" w:rsidRDefault="00144DFE" w:rsidP="00144DFE">
      <w:pPr>
        <w:pStyle w:val="ListParagraph"/>
        <w:numPr>
          <w:ilvl w:val="0"/>
          <w:numId w:val="53"/>
        </w:numPr>
        <w:spacing w:after="160" w:line="256" w:lineRule="auto"/>
      </w:pPr>
      <w:r>
        <w:t>Computer systems – Windows, Linux, Raspberry Pi</w:t>
      </w:r>
    </w:p>
    <w:p w14:paraId="124F2E3A" w14:textId="77777777" w:rsidR="00144DFE" w:rsidRDefault="00144DFE" w:rsidP="00144DFE">
      <w:pPr>
        <w:pStyle w:val="ListParagraph"/>
        <w:numPr>
          <w:ilvl w:val="0"/>
          <w:numId w:val="53"/>
        </w:numPr>
        <w:spacing w:after="160" w:line="256" w:lineRule="auto"/>
      </w:pPr>
      <w:r>
        <w:t xml:space="preserve">Digital voice and data modes - including D-STAR, DMR, Fusion, NXDN, P25, APRS, </w:t>
      </w:r>
      <w:proofErr w:type="spellStart"/>
      <w:r>
        <w:t>IGates</w:t>
      </w:r>
      <w:proofErr w:type="spellEnd"/>
      <w:r>
        <w:t>, packet, TNCs, MT63, FT8/4, Olivia, PSK, etc.</w:t>
      </w:r>
    </w:p>
    <w:p w14:paraId="02AD1681" w14:textId="77777777" w:rsidR="00144DFE" w:rsidRDefault="00144DFE" w:rsidP="00144DFE">
      <w:pPr>
        <w:pStyle w:val="ListParagraph"/>
        <w:numPr>
          <w:ilvl w:val="0"/>
          <w:numId w:val="53"/>
        </w:numPr>
        <w:spacing w:after="160" w:line="256" w:lineRule="auto"/>
      </w:pPr>
      <w:r>
        <w:t>Direction finding</w:t>
      </w:r>
    </w:p>
    <w:p w14:paraId="45450584" w14:textId="77777777" w:rsidR="00144DFE" w:rsidRDefault="00144DFE" w:rsidP="00144DFE">
      <w:pPr>
        <w:pStyle w:val="ListParagraph"/>
        <w:numPr>
          <w:ilvl w:val="0"/>
          <w:numId w:val="53"/>
        </w:numPr>
        <w:spacing w:after="160" w:line="256" w:lineRule="auto"/>
      </w:pPr>
      <w:r>
        <w:t>Electronics and circuits, including teachers whom have taught electronics classes</w:t>
      </w:r>
    </w:p>
    <w:p w14:paraId="03F16AB5" w14:textId="77777777" w:rsidR="00144DFE" w:rsidRDefault="00144DFE" w:rsidP="00144DFE">
      <w:pPr>
        <w:pStyle w:val="ListParagraph"/>
        <w:numPr>
          <w:ilvl w:val="0"/>
          <w:numId w:val="53"/>
        </w:numPr>
        <w:spacing w:after="160" w:line="256" w:lineRule="auto"/>
      </w:pPr>
      <w:r>
        <w:t>Former repair technicians</w:t>
      </w:r>
    </w:p>
    <w:p w14:paraId="5F974C63" w14:textId="77777777" w:rsidR="00144DFE" w:rsidRDefault="00144DFE" w:rsidP="00144DFE">
      <w:pPr>
        <w:pStyle w:val="ListParagraph"/>
        <w:numPr>
          <w:ilvl w:val="0"/>
          <w:numId w:val="53"/>
        </w:numPr>
        <w:spacing w:after="160" w:line="256" w:lineRule="auto"/>
      </w:pPr>
      <w:r>
        <w:t>Home brew</w:t>
      </w:r>
    </w:p>
    <w:p w14:paraId="4A5A595E" w14:textId="77777777" w:rsidR="00144DFE" w:rsidRDefault="00144DFE" w:rsidP="00144DFE">
      <w:pPr>
        <w:pStyle w:val="ListParagraph"/>
        <w:numPr>
          <w:ilvl w:val="0"/>
          <w:numId w:val="53"/>
        </w:numPr>
        <w:spacing w:after="160" w:line="256" w:lineRule="auto"/>
      </w:pPr>
      <w:r>
        <w:t xml:space="preserve">Internet linking (Voice over IP, aka VoIP) – </w:t>
      </w:r>
      <w:proofErr w:type="spellStart"/>
      <w:r>
        <w:t>Echolink</w:t>
      </w:r>
      <w:proofErr w:type="spellEnd"/>
      <w:r>
        <w:t xml:space="preserve">, </w:t>
      </w:r>
      <w:proofErr w:type="spellStart"/>
      <w:r>
        <w:t>AllStar</w:t>
      </w:r>
      <w:proofErr w:type="spellEnd"/>
      <w:r>
        <w:t>/</w:t>
      </w:r>
      <w:proofErr w:type="spellStart"/>
      <w:r>
        <w:t>HamVoIP</w:t>
      </w:r>
      <w:proofErr w:type="spellEnd"/>
      <w:r>
        <w:t xml:space="preserve">, </w:t>
      </w:r>
      <w:proofErr w:type="spellStart"/>
      <w:r>
        <w:t>DVSwitch</w:t>
      </w:r>
      <w:proofErr w:type="spellEnd"/>
      <w:r>
        <w:t>, PBX/Asterisk</w:t>
      </w:r>
    </w:p>
    <w:p w14:paraId="0723381B" w14:textId="77777777" w:rsidR="00144DFE" w:rsidRDefault="00144DFE" w:rsidP="00144DFE">
      <w:pPr>
        <w:pStyle w:val="ListParagraph"/>
        <w:numPr>
          <w:ilvl w:val="0"/>
          <w:numId w:val="53"/>
        </w:numPr>
        <w:spacing w:after="160" w:line="256" w:lineRule="auto"/>
      </w:pPr>
      <w:r>
        <w:t>Mobile installations – HF, VHF/UHF, antennas</w:t>
      </w:r>
    </w:p>
    <w:p w14:paraId="6D2C05D3" w14:textId="77777777" w:rsidR="00144DFE" w:rsidRDefault="00144DFE" w:rsidP="00144DFE">
      <w:pPr>
        <w:pStyle w:val="ListParagraph"/>
        <w:numPr>
          <w:ilvl w:val="0"/>
          <w:numId w:val="53"/>
        </w:numPr>
        <w:spacing w:after="160" w:line="256" w:lineRule="auto"/>
      </w:pPr>
      <w:r>
        <w:t xml:space="preserve">Narrow Band Emergency Messaging System (NBEMS) – </w:t>
      </w:r>
      <w:proofErr w:type="spellStart"/>
      <w:r>
        <w:t>Fldigi</w:t>
      </w:r>
      <w:proofErr w:type="spellEnd"/>
      <w:r>
        <w:t xml:space="preserve"> and </w:t>
      </w:r>
      <w:proofErr w:type="spellStart"/>
      <w:r>
        <w:t>Flmsg</w:t>
      </w:r>
      <w:proofErr w:type="spellEnd"/>
    </w:p>
    <w:p w14:paraId="4CE85B53" w14:textId="77777777" w:rsidR="00144DFE" w:rsidRDefault="00144DFE" w:rsidP="00144DFE">
      <w:pPr>
        <w:pStyle w:val="ListParagraph"/>
        <w:numPr>
          <w:ilvl w:val="0"/>
          <w:numId w:val="53"/>
        </w:numPr>
        <w:spacing w:after="160" w:line="256" w:lineRule="auto"/>
      </w:pPr>
      <w:r>
        <w:t xml:space="preserve">Networking – </w:t>
      </w:r>
      <w:proofErr w:type="spellStart"/>
      <w:r>
        <w:t>AMPRNet</w:t>
      </w:r>
      <w:proofErr w:type="spellEnd"/>
      <w:r>
        <w:t>, routers, port forwarding, ISPs, firewalls, mesh, microwave</w:t>
      </w:r>
    </w:p>
    <w:p w14:paraId="090459BF" w14:textId="77777777" w:rsidR="00144DFE" w:rsidRDefault="00144DFE" w:rsidP="00144DFE">
      <w:pPr>
        <w:pStyle w:val="ListParagraph"/>
        <w:numPr>
          <w:ilvl w:val="0"/>
          <w:numId w:val="53"/>
        </w:numPr>
        <w:spacing w:after="160" w:line="256" w:lineRule="auto"/>
      </w:pPr>
      <w:r>
        <w:t>Power supplies</w:t>
      </w:r>
    </w:p>
    <w:p w14:paraId="06F398A8" w14:textId="77777777" w:rsidR="00144DFE" w:rsidRDefault="00144DFE" w:rsidP="00144DFE">
      <w:pPr>
        <w:pStyle w:val="ListParagraph"/>
        <w:numPr>
          <w:ilvl w:val="0"/>
          <w:numId w:val="53"/>
        </w:numPr>
        <w:spacing w:after="160" w:line="256" w:lineRule="auto"/>
      </w:pPr>
      <w:r>
        <w:t>Propagation</w:t>
      </w:r>
    </w:p>
    <w:p w14:paraId="4A341536" w14:textId="77777777" w:rsidR="00144DFE" w:rsidRDefault="00144DFE" w:rsidP="00144DFE">
      <w:pPr>
        <w:pStyle w:val="ListParagraph"/>
        <w:numPr>
          <w:ilvl w:val="0"/>
          <w:numId w:val="53"/>
        </w:numPr>
        <w:spacing w:after="160" w:line="256" w:lineRule="auto"/>
      </w:pPr>
      <w:r>
        <w:t>Repeaters, controllers, and high-profile systems</w:t>
      </w:r>
    </w:p>
    <w:p w14:paraId="4B1E8A97" w14:textId="77777777" w:rsidR="00144DFE" w:rsidRDefault="00144DFE" w:rsidP="00144DFE">
      <w:pPr>
        <w:pStyle w:val="ListParagraph"/>
        <w:numPr>
          <w:ilvl w:val="0"/>
          <w:numId w:val="53"/>
        </w:numPr>
        <w:spacing w:after="160" w:line="256" w:lineRule="auto"/>
      </w:pPr>
      <w:r>
        <w:t>RFI caused by power lines and consumer appliances</w:t>
      </w:r>
    </w:p>
    <w:p w14:paraId="6DB791C1" w14:textId="77777777" w:rsidR="00144DFE" w:rsidRDefault="00144DFE" w:rsidP="00144DFE">
      <w:pPr>
        <w:pStyle w:val="ListParagraph"/>
        <w:numPr>
          <w:ilvl w:val="0"/>
          <w:numId w:val="53"/>
        </w:numPr>
        <w:spacing w:after="160" w:line="256" w:lineRule="auto"/>
      </w:pPr>
      <w:r>
        <w:t>RF safety</w:t>
      </w:r>
    </w:p>
    <w:p w14:paraId="365F7D38" w14:textId="77777777" w:rsidR="00144DFE" w:rsidRDefault="00144DFE" w:rsidP="00144DFE">
      <w:pPr>
        <w:pStyle w:val="ListParagraph"/>
        <w:numPr>
          <w:ilvl w:val="0"/>
          <w:numId w:val="53"/>
        </w:numPr>
        <w:spacing w:after="160" w:line="256" w:lineRule="auto"/>
      </w:pPr>
      <w:r>
        <w:t>SHARES stations (</w:t>
      </w:r>
      <w:proofErr w:type="spellStart"/>
      <w:r>
        <w:t>SHAred</w:t>
      </w:r>
      <w:proofErr w:type="spellEnd"/>
      <w:r>
        <w:t xml:space="preserve"> </w:t>
      </w:r>
      <w:proofErr w:type="spellStart"/>
      <w:r>
        <w:t>RESources</w:t>
      </w:r>
      <w:proofErr w:type="spellEnd"/>
      <w:r>
        <w:t xml:space="preserve"> - Department of Homeland Security HF radio program)</w:t>
      </w:r>
    </w:p>
    <w:p w14:paraId="08539A99" w14:textId="77777777" w:rsidR="00144DFE" w:rsidRDefault="00144DFE" w:rsidP="00144DFE">
      <w:pPr>
        <w:pStyle w:val="ListParagraph"/>
        <w:numPr>
          <w:ilvl w:val="0"/>
          <w:numId w:val="53"/>
        </w:numPr>
        <w:spacing w:after="160" w:line="256" w:lineRule="auto"/>
      </w:pPr>
      <w:r>
        <w:t>Software Defined Radios (SDR)</w:t>
      </w:r>
    </w:p>
    <w:p w14:paraId="0A5E9D7A" w14:textId="77777777" w:rsidR="00144DFE" w:rsidRDefault="00144DFE" w:rsidP="00144DFE">
      <w:pPr>
        <w:pStyle w:val="ListParagraph"/>
        <w:numPr>
          <w:ilvl w:val="0"/>
          <w:numId w:val="53"/>
        </w:numPr>
        <w:spacing w:after="160" w:line="256" w:lineRule="auto"/>
      </w:pPr>
      <w:r>
        <w:t>Tower safety</w:t>
      </w:r>
    </w:p>
    <w:p w14:paraId="6ACC0624" w14:textId="77777777" w:rsidR="00144DFE" w:rsidRDefault="00144DFE" w:rsidP="00144DFE">
      <w:pPr>
        <w:pStyle w:val="ListParagraph"/>
        <w:numPr>
          <w:ilvl w:val="0"/>
          <w:numId w:val="53"/>
        </w:numPr>
        <w:spacing w:after="160" w:line="256" w:lineRule="auto"/>
      </w:pPr>
      <w:r>
        <w:t>Professional certifications such as Motorola Certified Technicians, Master Electrician, Certified Journeyman Electronics Technician, General Radiotelephone Operator License (GROL), ETA certifications, and Society of Broadcast Engineers (SBE) certifications and affiliations.  Marine Radio Operator Permit holders.</w:t>
      </w:r>
    </w:p>
    <w:p w14:paraId="30149574" w14:textId="77777777" w:rsidR="00144DFE" w:rsidRDefault="00144DFE" w:rsidP="00144DFE">
      <w:r>
        <w:t>This impressive list of qualifications are available resources to all in the Ohio Section. Looking for guidance in one of these areas? Need a program for your club meeting? How about a technical talk or forum at a hamfest? Assistance or direction on a project?  My contact info is near my picture and on the arrl-ohio.org website. I’ll assist getting you in touch with an appropriate Technical Specialist.</w:t>
      </w:r>
    </w:p>
    <w:p w14:paraId="20B65F14" w14:textId="15DF6E22" w:rsidR="00144DFE" w:rsidRDefault="00144DFE" w:rsidP="00144DFE">
      <w:r>
        <w:rPr>
          <w:rFonts w:asciiTheme="minorHAnsi" w:hAnsiTheme="minorHAnsi" w:cstheme="minorBidi"/>
          <w:noProof/>
          <w:sz w:val="22"/>
          <w:szCs w:val="22"/>
          <w14:ligatures w14:val="standardContextual"/>
        </w:rPr>
        <w:lastRenderedPageBreak/>
        <mc:AlternateContent>
          <mc:Choice Requires="wpg">
            <w:drawing>
              <wp:anchor distT="0" distB="0" distL="114300" distR="114300" simplePos="0" relativeHeight="253258752" behindDoc="0" locked="0" layoutInCell="1" allowOverlap="1" wp14:anchorId="6BA90192" wp14:editId="42140A64">
                <wp:simplePos x="0" y="0"/>
                <wp:positionH relativeFrom="column">
                  <wp:posOffset>3810</wp:posOffset>
                </wp:positionH>
                <wp:positionV relativeFrom="paragraph">
                  <wp:posOffset>10795</wp:posOffset>
                </wp:positionV>
                <wp:extent cx="2554605" cy="3996055"/>
                <wp:effectExtent l="0" t="0" r="0" b="0"/>
                <wp:wrapSquare wrapText="bothSides"/>
                <wp:docPr id="314516452" name="Group 6"/>
                <wp:cNvGraphicFramePr/>
                <a:graphic xmlns:a="http://schemas.openxmlformats.org/drawingml/2006/main">
                  <a:graphicData uri="http://schemas.microsoft.com/office/word/2010/wordprocessingGroup">
                    <wpg:wgp>
                      <wpg:cNvGrpSpPr/>
                      <wpg:grpSpPr>
                        <a:xfrm>
                          <a:off x="0" y="0"/>
                          <a:ext cx="2554605" cy="3977005"/>
                          <a:chOff x="0" y="0"/>
                          <a:chExt cx="2554605" cy="3977005"/>
                        </a:xfrm>
                      </wpg:grpSpPr>
                      <pic:pic xmlns:pic="http://schemas.openxmlformats.org/drawingml/2006/picture">
                        <pic:nvPicPr>
                          <pic:cNvPr id="1750262458" name="Picture 175026245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rot="5400000">
                            <a:off x="-424815" y="424815"/>
                            <a:ext cx="3398520" cy="2548890"/>
                          </a:xfrm>
                          <a:prstGeom prst="rect">
                            <a:avLst/>
                          </a:prstGeom>
                        </pic:spPr>
                      </pic:pic>
                      <wps:wsp>
                        <wps:cNvPr id="758289023" name="Text Box 1"/>
                        <wps:cNvSpPr txBox="1"/>
                        <wps:spPr>
                          <a:xfrm>
                            <a:off x="5715" y="3455670"/>
                            <a:ext cx="2548890" cy="521335"/>
                          </a:xfrm>
                          <a:prstGeom prst="rect">
                            <a:avLst/>
                          </a:prstGeom>
                          <a:solidFill>
                            <a:prstClr val="white"/>
                          </a:solidFill>
                          <a:ln>
                            <a:noFill/>
                          </a:ln>
                        </wps:spPr>
                        <wps:txbx>
                          <w:txbxContent>
                            <w:p w14:paraId="479C9B80" w14:textId="77777777" w:rsidR="00144DFE" w:rsidRDefault="00144DFE" w:rsidP="00144DFE">
                              <w:pPr>
                                <w:pStyle w:val="Caption"/>
                                <w:rPr>
                                  <w:noProof/>
                                  <w:sz w:val="24"/>
                                  <w:szCs w:val="24"/>
                                </w:rPr>
                              </w:pPr>
                              <w:bookmarkStart w:id="14" w:name="_Hlk138971197"/>
                              <w:bookmarkStart w:id="15" w:name="_Hlk138971198"/>
                              <w:bookmarkStart w:id="16" w:name="_Hlk138971200"/>
                              <w:bookmarkStart w:id="17" w:name="_Hlk138971201"/>
                              <w:r>
                                <w:t>Steve – K8BBK and myself after receiving recognition for work on the club website in 2007. Picture by N8ETP.</w:t>
                              </w:r>
                              <w:bookmarkEnd w:id="14"/>
                              <w:bookmarkEnd w:id="15"/>
                              <w:bookmarkEnd w:id="16"/>
                              <w:bookmarkEnd w:id="17"/>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BA90192" id="Group 6" o:spid="_x0000_s1026" style="position:absolute;margin-left:.3pt;margin-top:.85pt;width:201.15pt;height:314.65pt;z-index:253258752" coordsize="25546,39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50262458" o:spid="_x0000_s1027" type="#_x0000_t75" style="position:absolute;left:-4249;top:4249;width:33985;height:254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">
                  <v:imagedata r:id="rId15" o:title=""/>
                </v:shape>
                <v:shapetype id="_x0000_t202" coordsize="21600,21600" o:spt="202" path="m,l,21600r21600,l21600,xe">
                  <v:stroke joinstyle="miter"/>
                  <v:path gradientshapeok="t" o:connecttype="rect"/>
                </v:shapetype>
                <v:shape id="Text Box 1" o:spid="_x0000_s1028" type="#_x0000_t202" style="position:absolute;left:57;top:34556;width:25489;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" stroked="f">
                  <v:textbox style="mso-fit-shape-to-text:t" inset="0,0,0,0">
                    <w:txbxContent>
                      <w:p w14:paraId="479C9B80" w14:textId="77777777" w:rsidR="00144DFE" w:rsidRDefault="00144DFE" w:rsidP="00144DFE">
                        <w:pPr>
                          <w:pStyle w:val="Caption"/>
                          <w:rPr>
                            <w:noProof/>
                            <w:sz w:val="24"/>
                            <w:szCs w:val="24"/>
                          </w:rPr>
                        </w:pPr>
                        <w:bookmarkStart w:id="18" w:name="_Hlk138971197"/>
                        <w:bookmarkStart w:id="19" w:name="_Hlk138971198"/>
                        <w:bookmarkStart w:id="20" w:name="_Hlk138971200"/>
                        <w:bookmarkStart w:id="21" w:name="_Hlk138971201"/>
                        <w:r>
                          <w:t>Steve – K8BBK and myself after receiving recognition for work on the club website in 2007. Picture by N8ETP.</w:t>
                        </w:r>
                        <w:bookmarkEnd w:id="18"/>
                        <w:bookmarkEnd w:id="19"/>
                        <w:bookmarkEnd w:id="20"/>
                        <w:bookmarkEnd w:id="21"/>
                      </w:p>
                    </w:txbxContent>
                  </v:textbox>
                </v:shape>
                <w10:wrap type="square"/>
              </v:group>
            </w:pict>
          </mc:Fallback>
        </mc:AlternateContent>
      </w:r>
      <w:r>
        <w:t xml:space="preserve">With July around the corner, my favorite event, </w:t>
      </w:r>
      <w:hyperlink r:id="rId16" w:history="1">
        <w:r>
          <w:rPr>
            <w:rStyle w:val="Hyperlink"/>
          </w:rPr>
          <w:t>13 Colonies Special Event</w:t>
        </w:r>
      </w:hyperlink>
      <w:r>
        <w:t xml:space="preserve"> will be on the air July 1st (9 am) – July 7th (midnight). There are 13 special event stations, one for each of the original 13 colonies.  Three bonus stations include GB13COL (Great Britain), WM3PEN (Philadelphia), and TM13COL (French). A station does not need to work all 13 colonies to receive a certificate. The three bonus stations do not need to be contacted for a clean sweep.  Good luck!</w:t>
      </w:r>
    </w:p>
    <w:p w14:paraId="4181AD8B" w14:textId="77777777" w:rsidR="00144DFE" w:rsidRDefault="00144DFE" w:rsidP="00144DFE"/>
    <w:p w14:paraId="0F6A573D" w14:textId="77777777" w:rsidR="00144DFE" w:rsidRDefault="00144DFE" w:rsidP="00144DFE">
      <w:r>
        <w:t xml:space="preserve">Earlier this month, I was recognized by the Virginia </w:t>
      </w:r>
      <w:proofErr w:type="spellStart"/>
      <w:r>
        <w:t>Emcomm</w:t>
      </w:r>
      <w:proofErr w:type="spellEnd"/>
      <w:r>
        <w:t xml:space="preserve"> group for participating in </w:t>
      </w:r>
      <w:hyperlink r:id="rId17" w:history="1">
        <w:r>
          <w:rPr>
            <w:rStyle w:val="Hyperlink"/>
          </w:rPr>
          <w:t>Winlink Wednesday for 100 weeks</w:t>
        </w:r>
      </w:hyperlink>
      <w:r>
        <w:t xml:space="preserve"> and received a nice certificate to commemorate the occasion.  Ohio has 5 stations, as of this writing and by my count, in the WW Century Club.  The original NCS, KW6GB, informed me about the net when </w:t>
      </w:r>
      <w:hyperlink r:id="rId18" w:history="1">
        <w:r>
          <w:rPr>
            <w:rStyle w:val="Hyperlink"/>
          </w:rPr>
          <w:t>I attended Winterfest in Annandale, VA</w:t>
        </w:r>
      </w:hyperlink>
      <w:r>
        <w:t xml:space="preserve"> while on a business trip.  The baton has since been passed on to KN4LQN.  It is an interesting concept and a way to keep activity on Winlink.  As a result of doing peer-to-peer (P2P) Winlink messages for this net, I found I have a pretty good communication path into Virginia and the D.C. area.  See </w:t>
      </w:r>
      <w:hyperlink r:id="rId19" w:history="1">
        <w:r>
          <w:rPr>
            <w:rStyle w:val="Hyperlink"/>
          </w:rPr>
          <w:t>my write-up on Winlink nets</w:t>
        </w:r>
      </w:hyperlink>
      <w:r>
        <w:t>.</w:t>
      </w:r>
    </w:p>
    <w:p w14:paraId="344C4492" w14:textId="77777777" w:rsidR="00144DFE" w:rsidRDefault="00144DFE" w:rsidP="00144DFE"/>
    <w:p w14:paraId="7DA171E2" w14:textId="21C2C278" w:rsidR="00144DFE" w:rsidRDefault="00144DFE" w:rsidP="00144DFE">
      <w:r>
        <w:rPr>
          <w:rFonts w:asciiTheme="minorHAnsi" w:hAnsiTheme="minorHAnsi" w:cstheme="minorBidi"/>
          <w:noProof/>
          <w:sz w:val="22"/>
          <w:szCs w:val="22"/>
          <w14:ligatures w14:val="standardContextual"/>
        </w:rPr>
        <mc:AlternateContent>
          <mc:Choice Requires="wps">
            <w:drawing>
              <wp:anchor distT="0" distB="0" distL="114300" distR="114300" simplePos="0" relativeHeight="253260800" behindDoc="0" locked="0" layoutInCell="1" allowOverlap="1" wp14:anchorId="4DAE2DD5" wp14:editId="70525639">
                <wp:simplePos x="0" y="0"/>
                <wp:positionH relativeFrom="column">
                  <wp:posOffset>2514600</wp:posOffset>
                </wp:positionH>
                <wp:positionV relativeFrom="paragraph">
                  <wp:posOffset>2634615</wp:posOffset>
                </wp:positionV>
                <wp:extent cx="3429000" cy="402590"/>
                <wp:effectExtent l="0" t="0" r="0" b="0"/>
                <wp:wrapSquare wrapText="bothSides"/>
                <wp:docPr id="2079401538" name="Text Box 5"/>
                <wp:cNvGraphicFramePr/>
                <a:graphic xmlns:a="http://schemas.openxmlformats.org/drawingml/2006/main">
                  <a:graphicData uri="http://schemas.microsoft.com/office/word/2010/wordprocessingShape">
                    <wps:wsp>
                      <wps:cNvSpPr txBox="1"/>
                      <wps:spPr>
                        <a:xfrm>
                          <a:off x="0" y="0"/>
                          <a:ext cx="3429000" cy="402590"/>
                        </a:xfrm>
                        <a:prstGeom prst="rect">
                          <a:avLst/>
                        </a:prstGeom>
                        <a:solidFill>
                          <a:prstClr val="white"/>
                        </a:solidFill>
                        <a:ln>
                          <a:noFill/>
                        </a:ln>
                      </wps:spPr>
                      <wps:txbx>
                        <w:txbxContent>
                          <w:p w14:paraId="5E064667" w14:textId="77777777" w:rsidR="00144DFE" w:rsidRDefault="00144DFE" w:rsidP="00144DFE">
                            <w:pPr>
                              <w:pStyle w:val="Caption"/>
                              <w:rPr>
                                <w:noProof/>
                                <w:sz w:val="24"/>
                                <w:szCs w:val="24"/>
                              </w:rPr>
                            </w:pPr>
                            <w:bookmarkStart w:id="22" w:name="_Hlk138971594"/>
                            <w:bookmarkStart w:id="23" w:name="_Hlk138971595"/>
                            <w:r>
                              <w:t>Myself and Bill – WD8JWJ with my nomination of Life Membership in the Wood County Amateur Radio Club in 2012. Picture by N8ETP.</w:t>
                            </w:r>
                            <w:bookmarkEnd w:id="22"/>
                            <w:bookmarkEnd w:id="23"/>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DAE2DD5" id="Text Box 5" o:spid="_x0000_s1029" type="#_x0000_t202" style="position:absolute;margin-left:198pt;margin-top:207.45pt;width:270pt;height:31.7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" stroked="f">
                <v:textbox style="mso-fit-shape-to-text:t" inset="0,0,0,0">
                  <w:txbxContent>
                    <w:p w14:paraId="5E064667" w14:textId="77777777" w:rsidR="00144DFE" w:rsidRDefault="00144DFE" w:rsidP="00144DFE">
                      <w:pPr>
                        <w:pStyle w:val="Caption"/>
                        <w:rPr>
                          <w:noProof/>
                          <w:sz w:val="24"/>
                          <w:szCs w:val="24"/>
                        </w:rPr>
                      </w:pPr>
                      <w:bookmarkStart w:id="24" w:name="_Hlk138971594"/>
                      <w:bookmarkStart w:id="25" w:name="_Hlk138971595"/>
                      <w:r>
                        <w:t>Myself and Bill – WD8JWJ with my nomination of Life Membership in the Wood County Amateur Radio Club in 2012. Picture by N8ETP.</w:t>
                      </w:r>
                      <w:bookmarkEnd w:id="24"/>
                      <w:bookmarkEnd w:id="25"/>
                    </w:p>
                  </w:txbxContent>
                </v:textbox>
                <w10:wrap type="square"/>
              </v:shape>
            </w:pict>
          </mc:Fallback>
        </mc:AlternateContent>
      </w:r>
      <w:r>
        <w:rPr>
          <w:rFonts w:asciiTheme="minorHAnsi" w:hAnsiTheme="minorHAnsi" w:cstheme="minorBidi"/>
          <w:noProof/>
          <w:sz w:val="22"/>
          <w:szCs w:val="22"/>
          <w14:ligatures w14:val="standardContextual"/>
        </w:rPr>
        <w:drawing>
          <wp:anchor distT="0" distB="0" distL="114300" distR="114300" simplePos="0" relativeHeight="253259776" behindDoc="0" locked="0" layoutInCell="1" allowOverlap="1" wp14:anchorId="2E211E85" wp14:editId="4A141E2B">
            <wp:simplePos x="0" y="0"/>
            <wp:positionH relativeFrom="margin">
              <wp:align>right</wp:align>
            </wp:positionH>
            <wp:positionV relativeFrom="paragraph">
              <wp:posOffset>5715</wp:posOffset>
            </wp:positionV>
            <wp:extent cx="3429000" cy="2571750"/>
            <wp:effectExtent l="0" t="0" r="0" b="0"/>
            <wp:wrapSquare wrapText="bothSides"/>
            <wp:docPr id="554780234" name="Picture 4" descr="A person standing in front of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80234" name="Picture 4" descr="A person standing in front of a screen&#10;&#10;Description automatically generated with low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pic:spPr>
                </pic:pic>
              </a:graphicData>
            </a:graphic>
            <wp14:sizeRelH relativeFrom="margin">
              <wp14:pctWidth>0</wp14:pctWidth>
            </wp14:sizeRelH>
            <wp14:sizeRelV relativeFrom="margin">
              <wp14:pctHeight>0</wp14:pctHeight>
            </wp14:sizeRelV>
          </wp:anchor>
        </w:drawing>
      </w:r>
      <w:r>
        <w:t xml:space="preserve">It is with great sadness that I report two longtime members of the </w:t>
      </w:r>
      <w:hyperlink r:id="rId21" w:history="1">
        <w:r>
          <w:rPr>
            <w:rStyle w:val="Hyperlink"/>
          </w:rPr>
          <w:t>Wood County Amateur Radio Club</w:t>
        </w:r>
      </w:hyperlink>
      <w:r>
        <w:t xml:space="preserve"> became silent keys.  Stephen “Steve” McEwen – K8BBK became an </w:t>
      </w:r>
      <w:hyperlink r:id="rId22" w:history="1">
        <w:r>
          <w:rPr>
            <w:rStyle w:val="Hyperlink"/>
          </w:rPr>
          <w:t>SK on March 10, 2023</w:t>
        </w:r>
      </w:hyperlink>
      <w:r>
        <w:t xml:space="preserve">.  Steve was one of the leaders that revived the club in 2005 after the formation of a local ARES group.  After one of the ARES meetings, Steve asked me if I had any ideas to make the club [WCARC] better.  I was annoyed (still am) with outdated club websites.  At that time, the club’s website was just that.  An example, the repeater system PL had changed some years earlier but the website still listed the old one.  Soon after that conversation, I’ve been maintaining </w:t>
      </w:r>
      <w:r>
        <w:lastRenderedPageBreak/>
        <w:t xml:space="preserve">the club’s website though I’ve returned back to the Cleveland area.  Steve also got me to give my first ever club presentation on the topic of </w:t>
      </w:r>
      <w:proofErr w:type="spellStart"/>
      <w:r>
        <w:t>Echolink</w:t>
      </w:r>
      <w:proofErr w:type="spellEnd"/>
      <w:r>
        <w:t>.</w:t>
      </w:r>
    </w:p>
    <w:p w14:paraId="37A8C8FB" w14:textId="77777777" w:rsidR="00144DFE" w:rsidRDefault="00144DFE" w:rsidP="00144DFE"/>
    <w:p w14:paraId="359AEA2E" w14:textId="77777777" w:rsidR="00144DFE" w:rsidRDefault="00144DFE" w:rsidP="00144DFE">
      <w:r>
        <w:t>Steve was always engineering something.  He worked as a Chief Engineer and later CEO for Henry Filters, a local industrial coolant filtration company, until he retired in 2001.  Visiting his home, he practically had a full machine shop in his basement.  His house had systems he engineered including a radiant floor heating system.</w:t>
      </w:r>
    </w:p>
    <w:p w14:paraId="295AE489" w14:textId="77777777" w:rsidR="00144DFE" w:rsidRDefault="00144DFE" w:rsidP="00144DFE"/>
    <w:p w14:paraId="1316C2F3" w14:textId="77777777" w:rsidR="00144DFE" w:rsidRDefault="00144DFE" w:rsidP="00144DFE">
      <w:r>
        <w:t xml:space="preserve">William “Bill” Wilkins – WD8JWJ became an SK a little over a month later </w:t>
      </w:r>
      <w:hyperlink r:id="rId23" w:history="1">
        <w:r>
          <w:rPr>
            <w:rStyle w:val="Hyperlink"/>
          </w:rPr>
          <w:t>on April 27, 2023</w:t>
        </w:r>
      </w:hyperlink>
      <w:r>
        <w:t>.  I can’t say exactly when I met Bill for the first time, it was probably at one of the breakfast meetings.  Between cracking jokes and giving insightful advice, he was a person anyone could talk to.  He had stories from co-owning a local video rental business for nearly 30 years, known for its selection of nearly 30,000 titles. I remember when he announced they were closing the business at one of those breakfast meetings.  It would be the end of an era for a long-time local business.</w:t>
      </w:r>
    </w:p>
    <w:p w14:paraId="14734BDD" w14:textId="77777777" w:rsidR="00144DFE" w:rsidRDefault="00144DFE" w:rsidP="00144DFE"/>
    <w:p w14:paraId="6B41AEC1" w14:textId="77777777" w:rsidR="00144DFE" w:rsidRDefault="00144DFE" w:rsidP="00144DFE">
      <w:r>
        <w:t>When I returned back home after attending BGSU, I would regularly make it out for their breakfast meetings and, on occasion a presentation.  Giving a presentation at one such meeting in 2012, Bill recognized me for service to the club with a nomination of Life Membership in the Wood County Amateur Radio Club.  I’m eternally grateful to be honored with a Life Membership in an amazing club by such a respected member of the club.</w:t>
      </w:r>
    </w:p>
    <w:p w14:paraId="51DA1115" w14:textId="77777777" w:rsidR="00144DFE" w:rsidRDefault="00144DFE" w:rsidP="00144DFE">
      <w:r>
        <w:t>Enjoy the hamfest in the sky, guys.  Goodbye and 73, Steve and Bill.</w:t>
      </w:r>
    </w:p>
    <w:p w14:paraId="35CE2CEB" w14:textId="77777777" w:rsidR="00144DFE" w:rsidRDefault="00144DFE" w:rsidP="00144DFE">
      <w:r>
        <w:t>Thanks for reading and 73… de Jeff – K8JTK</w:t>
      </w:r>
    </w:p>
    <w:p w14:paraId="6B746C1A" w14:textId="419E087D" w:rsidR="00B45C4F" w:rsidRDefault="00B45C4F" w:rsidP="003D3EB0"/>
    <w:p w14:paraId="0A20299F" w14:textId="77777777" w:rsidR="00B45C4F" w:rsidRDefault="00B45C4F" w:rsidP="00043773">
      <w:pPr>
        <w:pBdr>
          <w:bottom w:val="single" w:sz="12" w:space="1" w:color="auto"/>
        </w:pBdr>
        <w:rPr>
          <w:b/>
        </w:rPr>
      </w:pPr>
    </w:p>
    <w:p w14:paraId="00DDFEFE" w14:textId="77777777" w:rsidR="00144DFE" w:rsidRDefault="00144DFE" w:rsidP="00C34757">
      <w:pPr>
        <w:rPr>
          <w:rFonts w:eastAsia="Times New Roman"/>
          <w:b/>
          <w:i/>
          <w:sz w:val="28"/>
          <w:szCs w:val="28"/>
        </w:rPr>
      </w:pPr>
      <w:bookmarkStart w:id="26" w:name="sec"/>
      <w:bookmarkEnd w:id="26"/>
    </w:p>
    <w:p w14:paraId="1CD1803C" w14:textId="77777777" w:rsidR="00144DFE" w:rsidRDefault="00144DFE" w:rsidP="00C34757">
      <w:pPr>
        <w:rPr>
          <w:rFonts w:eastAsia="Times New Roman"/>
          <w:b/>
          <w:i/>
          <w:sz w:val="28"/>
          <w:szCs w:val="28"/>
        </w:rPr>
      </w:pPr>
    </w:p>
    <w:p w14:paraId="757B84C3" w14:textId="77777777" w:rsidR="00144DFE" w:rsidRDefault="00144DFE" w:rsidP="00C34757">
      <w:pPr>
        <w:rPr>
          <w:rFonts w:eastAsia="Times New Roman"/>
          <w:b/>
          <w:i/>
          <w:sz w:val="28"/>
          <w:szCs w:val="28"/>
        </w:rPr>
      </w:pPr>
    </w:p>
    <w:p w14:paraId="4F831ADC" w14:textId="2C312C41" w:rsidR="0070733B" w:rsidRDefault="009C7E9F" w:rsidP="00C34757">
      <w:pPr>
        <w:rPr>
          <w:rFonts w:eastAsia="Times New Roman"/>
          <w:b/>
          <w:i/>
          <w:sz w:val="28"/>
          <w:szCs w:val="28"/>
        </w:rPr>
      </w:pPr>
      <w:r>
        <w:rPr>
          <w:rFonts w:eastAsia="Times New Roman"/>
          <w:b/>
          <w:i/>
          <w:sz w:val="28"/>
          <w:szCs w:val="28"/>
        </w:rPr>
        <w:t>From the Section Emergency Coordinator</w:t>
      </w:r>
      <w:r w:rsidR="00265532">
        <w:rPr>
          <w:rFonts w:eastAsia="Times New Roman"/>
          <w:b/>
          <w:i/>
          <w:sz w:val="28"/>
          <w:szCs w:val="28"/>
        </w:rPr>
        <w:t xml:space="preserve">    </w:t>
      </w:r>
    </w:p>
    <w:p w14:paraId="676930D4" w14:textId="2C774254" w:rsidR="0070733B" w:rsidRPr="00350E1F" w:rsidRDefault="00E121C7" w:rsidP="00C34757">
      <w:pPr>
        <w:rPr>
          <w:rFonts w:eastAsia="Times New Roman"/>
          <w:b/>
          <w:i/>
        </w:rPr>
      </w:pPr>
      <w:r w:rsidRPr="00350E1F">
        <w:rPr>
          <w:noProof/>
        </w:rPr>
        <w:drawing>
          <wp:anchor distT="0" distB="0" distL="114300" distR="114300" simplePos="0" relativeHeight="253086720" behindDoc="0" locked="0" layoutInCell="1" allowOverlap="1" wp14:anchorId="5DA827C6" wp14:editId="52622B33">
            <wp:simplePos x="0" y="0"/>
            <wp:positionH relativeFrom="column">
              <wp:posOffset>3471545</wp:posOffset>
            </wp:positionH>
            <wp:positionV relativeFrom="paragraph">
              <wp:posOffset>5080</wp:posOffset>
            </wp:positionV>
            <wp:extent cx="2238375" cy="1847850"/>
            <wp:effectExtent l="0" t="0" r="9525" b="0"/>
            <wp:wrapSquare wrapText="bothSides"/>
            <wp:docPr id="46" name="Picture 4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383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E9F" w:rsidRPr="00350E1F">
        <w:rPr>
          <w:rFonts w:eastAsia="Times New Roman"/>
          <w:b/>
          <w:i/>
        </w:rPr>
        <w:t>Bret Stemen – KD8SCL EC</w:t>
      </w:r>
    </w:p>
    <w:p w14:paraId="09635623" w14:textId="6E9B63D2" w:rsidR="009C7E9F" w:rsidRPr="00350E1F" w:rsidRDefault="00000000" w:rsidP="00C34757">
      <w:pPr>
        <w:rPr>
          <w:rFonts w:eastAsia="Times New Roman"/>
          <w:bCs/>
          <w:iCs/>
        </w:rPr>
      </w:pPr>
      <w:hyperlink r:id="rId25" w:history="1">
        <w:r w:rsidR="009C7E9F" w:rsidRPr="00350E1F">
          <w:rPr>
            <w:rStyle w:val="Hyperlink"/>
            <w:rFonts w:eastAsia="Times New Roman"/>
            <w:bCs/>
            <w:iCs/>
          </w:rPr>
          <w:t>KD8SCL@gmail.com</w:t>
        </w:r>
      </w:hyperlink>
    </w:p>
    <w:p w14:paraId="2ABFB2B8" w14:textId="77777777" w:rsidR="009C7E9F" w:rsidRPr="009C7E9F" w:rsidRDefault="009C7E9F" w:rsidP="00C34757">
      <w:pPr>
        <w:rPr>
          <w:rFonts w:eastAsia="Times New Roman"/>
          <w:bCs/>
          <w:iCs/>
          <w:sz w:val="28"/>
          <w:szCs w:val="28"/>
        </w:rPr>
      </w:pPr>
    </w:p>
    <w:p w14:paraId="1266A81C" w14:textId="074C088D" w:rsidR="002E0513" w:rsidRDefault="002E0513" w:rsidP="002E0513">
      <w:pPr>
        <w:ind w:left="-360" w:right="-450"/>
        <w:rPr>
          <w:rFonts w:ascii="Palatino Linotype" w:hAnsi="Palatino Linotype"/>
        </w:rPr>
      </w:pPr>
    </w:p>
    <w:p w14:paraId="3774D966" w14:textId="77777777" w:rsidR="00613CA5" w:rsidRDefault="00613CA5" w:rsidP="00613CA5">
      <w:pPr>
        <w:jc w:val="center"/>
        <w:rPr>
          <w:sz w:val="36"/>
          <w:szCs w:val="36"/>
        </w:rPr>
      </w:pPr>
      <w:r>
        <w:rPr>
          <w:sz w:val="36"/>
          <w:szCs w:val="36"/>
        </w:rPr>
        <w:t>Field Day 2023</w:t>
      </w:r>
    </w:p>
    <w:p w14:paraId="18C4DCC6" w14:textId="77777777" w:rsidR="00613CA5" w:rsidRDefault="00613CA5" w:rsidP="00613CA5">
      <w:pPr>
        <w:jc w:val="center"/>
        <w:rPr>
          <w:sz w:val="36"/>
          <w:szCs w:val="36"/>
        </w:rPr>
      </w:pPr>
    </w:p>
    <w:p w14:paraId="53564CAE" w14:textId="77777777" w:rsidR="00613CA5" w:rsidRDefault="00613CA5" w:rsidP="00613CA5">
      <w:r>
        <w:t>WOW! What day it was for me, I had the chance to get out and visit several locations and had a blast visiting with everyone that I knew and meeting those of you that I did not know at first and it was great to have met you all and have a chance to talk with you. While I was visiting one of the FD sites, Amanda Farone, KC3GFU the Ohio Section Affiliated Club Coordinator stopped by for a visit and I was great to have been able to have talked with her for a bit.</w:t>
      </w:r>
    </w:p>
    <w:p w14:paraId="30C88441" w14:textId="77777777" w:rsidR="00613CA5" w:rsidRDefault="00613CA5" w:rsidP="00613CA5"/>
    <w:p w14:paraId="178691AD" w14:textId="77777777" w:rsidR="00613CA5" w:rsidRDefault="00613CA5" w:rsidP="00613CA5">
      <w:r>
        <w:t xml:space="preserve">One of the first sites I visited was at the Franklin Co. EMA where I ran into Brad Howard KE8SVT and the rest of the team as they were just getting started, Brad was kind enough to give me a tour of the communications room where a couple of team members were installing ham radios into the console. </w:t>
      </w:r>
    </w:p>
    <w:p w14:paraId="208F4815" w14:textId="77777777" w:rsidR="00613CA5" w:rsidRDefault="00613CA5" w:rsidP="00613CA5"/>
    <w:p w14:paraId="33CD03E1" w14:textId="6C73C093" w:rsidR="00613CA5" w:rsidRDefault="00613CA5" w:rsidP="00613CA5">
      <w:pPr>
        <w:ind w:right="-720"/>
      </w:pPr>
      <w:r>
        <w:rPr>
          <w:noProof/>
        </w:rPr>
        <w:drawing>
          <wp:inline distT="0" distB="0" distL="0" distR="0" wp14:anchorId="075C89B2" wp14:editId="200EA244">
            <wp:extent cx="3086100" cy="2314575"/>
            <wp:effectExtent l="0" t="0" r="0" b="9525"/>
            <wp:docPr id="1671787440" name="Picture 33" descr="A group of men holding a banner in a gar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787440" name="Picture 33" descr="A group of men holding a banner in a garage&#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r>
        <w:t xml:space="preserve">  </w:t>
      </w:r>
      <w:r>
        <w:rPr>
          <w:noProof/>
        </w:rPr>
        <w:drawing>
          <wp:inline distT="0" distB="0" distL="0" distR="0" wp14:anchorId="041B327B" wp14:editId="492D33BF">
            <wp:extent cx="3038475" cy="2276475"/>
            <wp:effectExtent l="0" t="0" r="9525" b="9525"/>
            <wp:docPr id="744529717" name="Picture 32" descr="A picture containing electronics, text, indoor, c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29717" name="Picture 32" descr="A picture containing electronics, text, indoor, cabl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8475" cy="2276475"/>
                    </a:xfrm>
                    <a:prstGeom prst="rect">
                      <a:avLst/>
                    </a:prstGeom>
                    <a:noFill/>
                    <a:ln>
                      <a:noFill/>
                    </a:ln>
                  </pic:spPr>
                </pic:pic>
              </a:graphicData>
            </a:graphic>
          </wp:inline>
        </w:drawing>
      </w:r>
    </w:p>
    <w:p w14:paraId="5B1A95B2" w14:textId="77777777" w:rsidR="00613CA5" w:rsidRDefault="00613CA5" w:rsidP="00613CA5">
      <w:pPr>
        <w:rPr>
          <w:sz w:val="16"/>
          <w:szCs w:val="16"/>
        </w:rPr>
      </w:pPr>
      <w:r>
        <w:rPr>
          <w:sz w:val="16"/>
          <w:szCs w:val="16"/>
        </w:rPr>
        <w:t>Left to right: Brad KE8SVT, Scott KE8PWR, Bret KD8SCL</w:t>
      </w:r>
    </w:p>
    <w:p w14:paraId="25EDA808" w14:textId="77777777" w:rsidR="00613CA5" w:rsidRDefault="00613CA5" w:rsidP="00613CA5"/>
    <w:p w14:paraId="2953F0A2" w14:textId="77777777" w:rsidR="00613CA5" w:rsidRDefault="00613CA5" w:rsidP="00613CA5">
      <w:r>
        <w:t xml:space="preserve"> One of the other sites I was able to visit was the ATARA team in Fairfield Co. and this is also one of the many sites that Amanda KC3GFU was able to visit. It was great to see everyone and have a chance to be given a tour of their STEM trailer thanks to Diane KE8HLD and Greg KD8SSJ.</w:t>
      </w:r>
    </w:p>
    <w:p w14:paraId="14433366" w14:textId="77777777" w:rsidR="00613CA5" w:rsidRDefault="00613CA5" w:rsidP="00613CA5"/>
    <w:p w14:paraId="71177A89" w14:textId="77777777" w:rsidR="00613CA5" w:rsidRDefault="00613CA5" w:rsidP="00613CA5"/>
    <w:p w14:paraId="2CC4D999" w14:textId="3B2BEB68" w:rsidR="00613CA5" w:rsidRDefault="00613CA5" w:rsidP="00613CA5">
      <w:pPr>
        <w:ind w:right="-720"/>
      </w:pPr>
      <w:r>
        <w:rPr>
          <w:noProof/>
        </w:rPr>
        <w:drawing>
          <wp:inline distT="0" distB="0" distL="0" distR="0" wp14:anchorId="226C50BB" wp14:editId="3D1A75F4">
            <wp:extent cx="3000375" cy="1691005"/>
            <wp:effectExtent l="0" t="0" r="9525" b="4445"/>
            <wp:docPr id="650532055" name="Picture 31" descr="A group of men standing in front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32055" name="Picture 31" descr="A group of men standing in front of a truck&#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0375" cy="1691005"/>
                    </a:xfrm>
                    <a:prstGeom prst="rect">
                      <a:avLst/>
                    </a:prstGeom>
                    <a:noFill/>
                    <a:ln>
                      <a:noFill/>
                    </a:ln>
                  </pic:spPr>
                </pic:pic>
              </a:graphicData>
            </a:graphic>
          </wp:inline>
        </w:drawing>
      </w:r>
      <w:r>
        <w:t xml:space="preserve">  </w:t>
      </w:r>
      <w:r>
        <w:rPr>
          <w:noProof/>
        </w:rPr>
        <w:drawing>
          <wp:inline distT="0" distB="0" distL="0" distR="0" wp14:anchorId="3061EAAE" wp14:editId="56D293B4">
            <wp:extent cx="2986405" cy="1681480"/>
            <wp:effectExtent l="0" t="0" r="4445" b="0"/>
            <wp:docPr id="15162334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6405" cy="1681480"/>
                    </a:xfrm>
                    <a:prstGeom prst="rect">
                      <a:avLst/>
                    </a:prstGeom>
                    <a:noFill/>
                    <a:ln>
                      <a:noFill/>
                    </a:ln>
                  </pic:spPr>
                </pic:pic>
              </a:graphicData>
            </a:graphic>
          </wp:inline>
        </w:drawing>
      </w:r>
    </w:p>
    <w:p w14:paraId="16DC97EE" w14:textId="77777777" w:rsidR="00613CA5" w:rsidRDefault="00613CA5" w:rsidP="00613CA5">
      <w:pPr>
        <w:ind w:right="-720"/>
        <w:rPr>
          <w:sz w:val="16"/>
          <w:szCs w:val="16"/>
        </w:rPr>
      </w:pPr>
      <w:r>
        <w:rPr>
          <w:sz w:val="16"/>
          <w:szCs w:val="16"/>
        </w:rPr>
        <w:t>Left to Right: Greg KD8SSJ, Amanda KC3GFU, Bret KD8SCL</w:t>
      </w:r>
    </w:p>
    <w:p w14:paraId="27BD34AB" w14:textId="77777777" w:rsidR="00613CA5" w:rsidRDefault="00613CA5" w:rsidP="00613CA5">
      <w:pPr>
        <w:ind w:right="-720"/>
        <w:rPr>
          <w:sz w:val="16"/>
          <w:szCs w:val="16"/>
        </w:rPr>
      </w:pPr>
    </w:p>
    <w:p w14:paraId="209A483C" w14:textId="77777777" w:rsidR="00613CA5" w:rsidRDefault="00613CA5" w:rsidP="00613CA5">
      <w:pPr>
        <w:ind w:right="-720"/>
      </w:pPr>
      <w:r>
        <w:t xml:space="preserve">The STEM trailer was built with a grant funded by the ARRL, this is an educational trailer to show the younger generation and non-hams some basic electronics and how ham radio works, they did an awesome job and work is progress to finalize the build. </w:t>
      </w:r>
    </w:p>
    <w:p w14:paraId="59D1DD8B" w14:textId="77777777" w:rsidR="00613CA5" w:rsidRDefault="00613CA5" w:rsidP="00613CA5">
      <w:pPr>
        <w:ind w:right="-720"/>
      </w:pPr>
    </w:p>
    <w:p w14:paraId="632CFCBA" w14:textId="77777777" w:rsidR="00613CA5" w:rsidRDefault="00613CA5" w:rsidP="00613CA5">
      <w:pPr>
        <w:ind w:right="-720"/>
      </w:pPr>
      <w:r>
        <w:t xml:space="preserve">Many thanks to the ATARA team for the invite and for the awesome potluck dinner. I was able to head out and visit the Fayette Co. FD site as well and had a chance to visit with Jim N8ORJ, it was great to </w:t>
      </w:r>
      <w:r>
        <w:lastRenderedPageBreak/>
        <w:t>have met him face to face and spend some time with him. On the way back to my QTH, I was able to stop by a few other sites. I did receive several radio grams from FD sites, Thank you!!</w:t>
      </w:r>
    </w:p>
    <w:p w14:paraId="4FE8669A" w14:textId="77777777" w:rsidR="00613CA5" w:rsidRDefault="00613CA5" w:rsidP="00613CA5">
      <w:pPr>
        <w:ind w:right="-720"/>
      </w:pPr>
    </w:p>
    <w:p w14:paraId="21B50587" w14:textId="77777777" w:rsidR="00613CA5" w:rsidRDefault="00613CA5" w:rsidP="00613CA5">
      <w:pPr>
        <w:ind w:right="-720"/>
      </w:pPr>
      <w:r>
        <w:t xml:space="preserve">As I said earlier, I had a great time and hope everyone else did also and the teams were able to rack up and break last </w:t>
      </w:r>
      <w:proofErr w:type="spellStart"/>
      <w:r>
        <w:t>years</w:t>
      </w:r>
      <w:proofErr w:type="spellEnd"/>
      <w:r>
        <w:t xml:space="preserve"> points.</w:t>
      </w:r>
    </w:p>
    <w:p w14:paraId="38A1CEE1" w14:textId="77777777" w:rsidR="00613CA5" w:rsidRDefault="00613CA5" w:rsidP="00613CA5">
      <w:pPr>
        <w:ind w:right="-720"/>
      </w:pPr>
    </w:p>
    <w:p w14:paraId="328A687A" w14:textId="77777777" w:rsidR="00613CA5" w:rsidRDefault="00613CA5" w:rsidP="00613CA5">
      <w:pPr>
        <w:ind w:right="-720"/>
      </w:pPr>
    </w:p>
    <w:p w14:paraId="02D6E8E4" w14:textId="77777777" w:rsidR="00613CA5" w:rsidRDefault="00613CA5" w:rsidP="00613CA5">
      <w:pPr>
        <w:ind w:right="-720"/>
      </w:pPr>
      <w:r>
        <w:t>The next event we need to plan for is the annual Simulated Emergency Test in October and it will be the first Saturday as it has been in the past and the event type will be up to the individual county.</w:t>
      </w:r>
    </w:p>
    <w:p w14:paraId="385FD210" w14:textId="77777777" w:rsidR="00613CA5" w:rsidRDefault="00613CA5" w:rsidP="002E0513">
      <w:pPr>
        <w:ind w:left="-360" w:right="-450"/>
        <w:rPr>
          <w:rFonts w:ascii="Palatino Linotype" w:hAnsi="Palatino Linotype"/>
        </w:rPr>
      </w:pPr>
    </w:p>
    <w:p w14:paraId="0AF0BC8D" w14:textId="507E30F5" w:rsidR="002E0513" w:rsidRDefault="002E0513" w:rsidP="002E0513">
      <w:pPr>
        <w:ind w:left="-360" w:right="-450"/>
        <w:rPr>
          <w:rFonts w:ascii="Palatino Linotype" w:hAnsi="Palatino Linotype"/>
        </w:rPr>
      </w:pPr>
    </w:p>
    <w:p w14:paraId="142908A3" w14:textId="56E392BA" w:rsidR="002E0513" w:rsidRPr="002E0513" w:rsidRDefault="002E0513" w:rsidP="002E0513">
      <w:pPr>
        <w:ind w:left="-360" w:right="-450"/>
        <w:rPr>
          <w:rFonts w:ascii="Palatino Linotype" w:hAnsi="Palatino Linotype"/>
          <w:b/>
          <w:bCs/>
          <w:sz w:val="32"/>
          <w:szCs w:val="32"/>
        </w:rPr>
      </w:pPr>
      <w:r>
        <w:rPr>
          <w:rFonts w:ascii="Palatino Linotype" w:hAnsi="Palatino Linotype"/>
          <w:b/>
          <w:bCs/>
          <w:sz w:val="32"/>
          <w:szCs w:val="32"/>
        </w:rPr>
        <w:t>______________________________________________________________</w:t>
      </w:r>
    </w:p>
    <w:p w14:paraId="29188B2C" w14:textId="2D9FEB0E" w:rsidR="002E0513" w:rsidRDefault="002E0513" w:rsidP="00C34757">
      <w:pPr>
        <w:rPr>
          <w:rFonts w:eastAsia="Times New Roman"/>
          <w:b/>
          <w:i/>
          <w:sz w:val="28"/>
          <w:szCs w:val="28"/>
        </w:rPr>
      </w:pPr>
      <w:bookmarkStart w:id="27" w:name="pic"/>
      <w:bookmarkEnd w:id="27"/>
    </w:p>
    <w:p w14:paraId="6B094A48" w14:textId="77777777" w:rsidR="002E0513" w:rsidRDefault="002E0513" w:rsidP="00C34757">
      <w:pPr>
        <w:rPr>
          <w:sz w:val="32"/>
          <w:szCs w:val="32"/>
        </w:rPr>
      </w:pPr>
    </w:p>
    <w:p w14:paraId="6E214E2C" w14:textId="21AA43A9" w:rsidR="00350E1F" w:rsidRPr="00350E1F" w:rsidRDefault="00125CD9" w:rsidP="00350E1F">
      <w:pPr>
        <w:rPr>
          <w:rFonts w:eastAsia="Times New Roman"/>
          <w:b/>
          <w:bCs/>
          <w:i/>
          <w:iCs/>
          <w:sz w:val="28"/>
          <w:szCs w:val="28"/>
        </w:rPr>
      </w:pPr>
      <w:r>
        <w:rPr>
          <w:noProof/>
        </w:rPr>
        <w:drawing>
          <wp:anchor distT="0" distB="0" distL="114300" distR="114300" simplePos="0" relativeHeight="253087744" behindDoc="0" locked="0" layoutInCell="1" allowOverlap="1" wp14:anchorId="209F4931" wp14:editId="3EC56621">
            <wp:simplePos x="0" y="0"/>
            <wp:positionH relativeFrom="margin">
              <wp:posOffset>3081338</wp:posOffset>
            </wp:positionH>
            <wp:positionV relativeFrom="paragraph">
              <wp:posOffset>76200</wp:posOffset>
            </wp:positionV>
            <wp:extent cx="2667000" cy="2000250"/>
            <wp:effectExtent l="0" t="0" r="0" b="0"/>
            <wp:wrapSquare wrapText="bothSides"/>
            <wp:docPr id="47" name="Picture 47"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ith red hair&#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E1F" w:rsidRPr="00350E1F">
        <w:rPr>
          <w:rFonts w:eastAsia="Times New Roman"/>
          <w:b/>
          <w:bCs/>
          <w:i/>
          <w:iCs/>
          <w:color w:val="000000"/>
          <w:sz w:val="28"/>
          <w:szCs w:val="28"/>
          <w:shd w:val="clear" w:color="auto" w:fill="FFFFFF"/>
        </w:rPr>
        <w:t>Elizabeth Klinc, KE8FMJ</w:t>
      </w:r>
      <w:r>
        <w:rPr>
          <w:rFonts w:eastAsia="Times New Roman"/>
          <w:b/>
          <w:bCs/>
          <w:i/>
          <w:iCs/>
          <w:color w:val="000000"/>
          <w:sz w:val="28"/>
          <w:szCs w:val="28"/>
          <w:shd w:val="clear" w:color="auto" w:fill="FFFFFF"/>
        </w:rPr>
        <w:t xml:space="preserve">                                </w:t>
      </w:r>
    </w:p>
    <w:p w14:paraId="0EC0F229" w14:textId="1B6588B7" w:rsidR="00350E1F" w:rsidRPr="00350E1F" w:rsidRDefault="00350E1F" w:rsidP="00350E1F">
      <w:pPr>
        <w:shd w:val="clear" w:color="auto" w:fill="FFFFFF"/>
        <w:rPr>
          <w:rFonts w:eastAsia="Times New Roman"/>
          <w:b/>
          <w:bCs/>
          <w:i/>
          <w:iCs/>
          <w:color w:val="000000"/>
        </w:rPr>
      </w:pPr>
      <w:r w:rsidRPr="00350E1F">
        <w:rPr>
          <w:rFonts w:eastAsia="Times New Roman"/>
          <w:b/>
          <w:bCs/>
          <w:i/>
          <w:iCs/>
          <w:color w:val="000000"/>
        </w:rPr>
        <w:t>OHIO Section Public Information Coordinator</w:t>
      </w:r>
    </w:p>
    <w:p w14:paraId="5352529B" w14:textId="49407766" w:rsidR="00350E1F" w:rsidRPr="00350E1F" w:rsidRDefault="00000000" w:rsidP="00350E1F">
      <w:pPr>
        <w:rPr>
          <w:bCs/>
        </w:rPr>
      </w:pPr>
      <w:hyperlink r:id="rId31" w:history="1">
        <w:r w:rsidR="00350E1F" w:rsidRPr="00350E1F">
          <w:rPr>
            <w:rStyle w:val="Hyperlink"/>
          </w:rPr>
          <w:t>ke8fmj@gmail.com</w:t>
        </w:r>
      </w:hyperlink>
      <w:r w:rsidR="00350E1F" w:rsidRPr="00350E1F">
        <w:t xml:space="preserve"> </w:t>
      </w:r>
    </w:p>
    <w:p w14:paraId="70AB21C8" w14:textId="13BEE141" w:rsidR="00350E1F" w:rsidRDefault="00350E1F" w:rsidP="00C34757">
      <w:pPr>
        <w:rPr>
          <w:rFonts w:eastAsia="Times New Roman"/>
          <w:b/>
          <w:i/>
          <w:sz w:val="28"/>
          <w:szCs w:val="28"/>
        </w:rPr>
      </w:pPr>
    </w:p>
    <w:p w14:paraId="4E195C9D" w14:textId="77777777" w:rsidR="007F5D1E" w:rsidRDefault="007F5D1E" w:rsidP="007F5D1E">
      <w:r w:rsidRPr="00333171">
        <w:t xml:space="preserve">Don’t forget the 2023 Section newsletter contest. We love to see those newsletters and are looking for the best. I’ve started to get a couple directly from the clubs. Please add </w:t>
      </w:r>
      <w:hyperlink r:id="rId32" w:history="1">
        <w:r w:rsidRPr="00333171">
          <w:rPr>
            <w:rStyle w:val="Hyperlink"/>
          </w:rPr>
          <w:t>ke8fmj@gmail.com</w:t>
        </w:r>
      </w:hyperlink>
      <w:r w:rsidRPr="00333171">
        <w:rPr>
          <w:rStyle w:val="Hyperlink"/>
        </w:rPr>
        <w:t xml:space="preserve"> to your mailing list</w:t>
      </w:r>
      <w:r w:rsidRPr="00333171">
        <w:t xml:space="preserve">. You do not want to miss out on the contest, so please be sure to add me to your mailing list. </w:t>
      </w:r>
    </w:p>
    <w:p w14:paraId="08D884A7" w14:textId="77777777" w:rsidR="007F5D1E" w:rsidRDefault="007F5D1E" w:rsidP="007F5D1E"/>
    <w:p w14:paraId="56473099" w14:textId="3D1F7C4B" w:rsidR="007F5D1E" w:rsidRDefault="007F5D1E" w:rsidP="007F5D1E">
      <w:r>
        <w:t>Hope to see you in Columbus when we announce the winners!</w:t>
      </w:r>
    </w:p>
    <w:p w14:paraId="468A5426" w14:textId="77777777" w:rsidR="007F5D1E" w:rsidRDefault="007F5D1E" w:rsidP="007F5D1E"/>
    <w:p w14:paraId="5DA01B95" w14:textId="1ECB04C1" w:rsidR="007F5D1E" w:rsidRDefault="007F5D1E" w:rsidP="007F5D1E">
      <w:r>
        <w:t>73,</w:t>
      </w:r>
    </w:p>
    <w:p w14:paraId="0009A05B" w14:textId="321BC0ED" w:rsidR="007F5D1E" w:rsidRDefault="007F5D1E" w:rsidP="007F5D1E"/>
    <w:p w14:paraId="3DDDF493" w14:textId="0EE6A90A" w:rsidR="007F5D1E" w:rsidRPr="00333171" w:rsidRDefault="007F5D1E" w:rsidP="007F5D1E">
      <w:r>
        <w:t xml:space="preserve"> Liz – KE8FMJ</w:t>
      </w:r>
    </w:p>
    <w:p w14:paraId="0382B85E" w14:textId="65034DDE" w:rsidR="007F5D1E" w:rsidRDefault="007F5D1E" w:rsidP="00C34757">
      <w:pPr>
        <w:rPr>
          <w:rFonts w:eastAsia="Times New Roman"/>
          <w:b/>
          <w:i/>
          <w:sz w:val="28"/>
          <w:szCs w:val="28"/>
        </w:rPr>
      </w:pPr>
    </w:p>
    <w:p w14:paraId="3D69F46F" w14:textId="77777777" w:rsidR="00CD7941" w:rsidRDefault="00CD7941" w:rsidP="00C34757">
      <w:pPr>
        <w:rPr>
          <w:rFonts w:eastAsia="Times New Roman"/>
          <w:b/>
          <w:i/>
          <w:sz w:val="28"/>
          <w:szCs w:val="28"/>
        </w:rPr>
      </w:pPr>
    </w:p>
    <w:p w14:paraId="02C23C91" w14:textId="77777777" w:rsidR="00333171" w:rsidRDefault="00333171" w:rsidP="00234C7D">
      <w:pPr>
        <w:rPr>
          <w:rFonts w:eastAsia="Times New Roman"/>
          <w:b/>
          <w:bCs/>
          <w:i/>
          <w:iCs/>
          <w:color w:val="000000" w:themeColor="text1"/>
          <w:sz w:val="40"/>
          <w:szCs w:val="40"/>
          <w:shd w:val="clear" w:color="auto" w:fill="FFFFFF"/>
        </w:rPr>
      </w:pPr>
    </w:p>
    <w:p w14:paraId="513135C1" w14:textId="09D9C75F" w:rsidR="00376978" w:rsidRPr="00376978" w:rsidRDefault="00376978" w:rsidP="00234C7D">
      <w:pPr>
        <w:rPr>
          <w:rFonts w:eastAsia="Times New Roman"/>
          <w:b/>
          <w:bCs/>
          <w:i/>
          <w:iCs/>
          <w:color w:val="000000" w:themeColor="text1"/>
          <w:sz w:val="40"/>
          <w:szCs w:val="40"/>
          <w:shd w:val="clear" w:color="auto" w:fill="FFFFFF"/>
        </w:rPr>
      </w:pPr>
      <w:r>
        <w:rPr>
          <w:rFonts w:eastAsia="Times New Roman"/>
          <w:b/>
          <w:bCs/>
          <w:i/>
          <w:iCs/>
          <w:color w:val="000000" w:themeColor="text1"/>
          <w:sz w:val="40"/>
          <w:szCs w:val="40"/>
          <w:shd w:val="clear" w:color="auto" w:fill="FFFFFF"/>
        </w:rPr>
        <w:t>______________________________________________</w:t>
      </w:r>
    </w:p>
    <w:p w14:paraId="4850BF4A" w14:textId="7C30473C" w:rsidR="00350E1F" w:rsidRDefault="00350E1F" w:rsidP="00C34757">
      <w:pPr>
        <w:rPr>
          <w:rFonts w:eastAsia="Times New Roman"/>
          <w:b/>
          <w:i/>
          <w:sz w:val="28"/>
          <w:szCs w:val="28"/>
        </w:rPr>
      </w:pPr>
    </w:p>
    <w:p w14:paraId="2EF2B475" w14:textId="3001AF6B" w:rsidR="00350E1F" w:rsidRDefault="00350E1F" w:rsidP="00C34757">
      <w:pPr>
        <w:rPr>
          <w:rFonts w:eastAsia="Times New Roman"/>
          <w:b/>
          <w:i/>
          <w:sz w:val="28"/>
          <w:szCs w:val="28"/>
        </w:rPr>
      </w:pPr>
    </w:p>
    <w:p w14:paraId="166A9F19" w14:textId="6A7CDDC7" w:rsidR="00AE0BBA" w:rsidRDefault="00333171" w:rsidP="00AE0BBA">
      <w:pPr>
        <w:rPr>
          <w:rFonts w:eastAsia="Times New Roman"/>
          <w:b/>
          <w:i/>
          <w:sz w:val="28"/>
          <w:szCs w:val="28"/>
        </w:rPr>
      </w:pPr>
      <w:bookmarkStart w:id="28" w:name="syc"/>
      <w:bookmarkEnd w:id="28"/>
      <w:r>
        <w:rPr>
          <w:noProof/>
        </w:rPr>
        <w:lastRenderedPageBreak/>
        <w:drawing>
          <wp:anchor distT="19050" distB="19050" distL="19050" distR="19050" simplePos="0" relativeHeight="253192192" behindDoc="0" locked="0" layoutInCell="1" allowOverlap="1" wp14:anchorId="45BDF2A5" wp14:editId="42205C0A">
            <wp:simplePos x="0" y="0"/>
            <wp:positionH relativeFrom="column">
              <wp:posOffset>4023995</wp:posOffset>
            </wp:positionH>
            <wp:positionV relativeFrom="paragraph">
              <wp:posOffset>19050</wp:posOffset>
            </wp:positionV>
            <wp:extent cx="2214880" cy="1652905"/>
            <wp:effectExtent l="0" t="0" r="0" b="444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3" cstate="print">
                      <a:extLst>
                        <a:ext uri="{28A0092B-C50C-407E-A947-70E740481C1C}">
                          <a14:useLocalDpi xmlns:a14="http://schemas.microsoft.com/office/drawing/2010/main" val="0"/>
                        </a:ext>
                      </a:extLst>
                    </a:blip>
                    <a:srcRect l="8075" r="8929"/>
                    <a:stretch>
                      <a:fillRect/>
                    </a:stretch>
                  </pic:blipFill>
                  <pic:spPr bwMode="auto">
                    <a:xfrm>
                      <a:off x="0" y="0"/>
                      <a:ext cx="2214880" cy="1652905"/>
                    </a:xfrm>
                    <a:prstGeom prst="rect">
                      <a:avLst/>
                    </a:prstGeom>
                    <a:noFill/>
                  </pic:spPr>
                </pic:pic>
              </a:graphicData>
            </a:graphic>
            <wp14:sizeRelH relativeFrom="page">
              <wp14:pctWidth>0</wp14:pctWidth>
            </wp14:sizeRelH>
            <wp14:sizeRelV relativeFrom="page">
              <wp14:pctHeight>0</wp14:pctHeight>
            </wp14:sizeRelV>
          </wp:anchor>
        </w:drawing>
      </w:r>
      <w:r w:rsidR="00AE0BBA">
        <w:rPr>
          <w:rFonts w:eastAsia="Times New Roman"/>
          <w:b/>
          <w:i/>
          <w:sz w:val="28"/>
          <w:szCs w:val="28"/>
        </w:rPr>
        <w:t xml:space="preserve">From the Ohio Section Youth Coordinator </w:t>
      </w:r>
    </w:p>
    <w:p w14:paraId="136652DC" w14:textId="77777777" w:rsidR="00AE0BBA" w:rsidRDefault="00AE0BBA" w:rsidP="00AE0BBA">
      <w:pPr>
        <w:rPr>
          <w:rFonts w:eastAsia="Times New Roman"/>
          <w:sz w:val="28"/>
          <w:szCs w:val="28"/>
        </w:rPr>
      </w:pPr>
      <w:r>
        <w:rPr>
          <w:rFonts w:eastAsia="Times New Roman"/>
          <w:b/>
          <w:i/>
          <w:sz w:val="28"/>
          <w:szCs w:val="28"/>
        </w:rPr>
        <w:t>Anthony Luscre, K8ZT - SYC</w:t>
      </w:r>
      <w:r>
        <w:rPr>
          <w:rFonts w:eastAsia="Times New Roman"/>
          <w:sz w:val="36"/>
          <w:szCs w:val="36"/>
        </w:rPr>
        <w:t xml:space="preserve"> </w:t>
      </w:r>
      <w:hyperlink r:id="rId34" w:history="1">
        <w:r>
          <w:rPr>
            <w:rStyle w:val="Hyperlink"/>
            <w:rFonts w:eastAsia="Times New Roman"/>
            <w:color w:val="1155CC"/>
            <w:sz w:val="28"/>
            <w:szCs w:val="28"/>
          </w:rPr>
          <w:t xml:space="preserve">k8zt@arrl.net </w:t>
        </w:r>
      </w:hyperlink>
    </w:p>
    <w:p w14:paraId="7AA9E5FE" w14:textId="77777777" w:rsidR="004637F5" w:rsidRDefault="004637F5" w:rsidP="00AE0BBA">
      <w:pPr>
        <w:rPr>
          <w:b/>
        </w:rPr>
      </w:pPr>
    </w:p>
    <w:p w14:paraId="1CFB8E68" w14:textId="77777777" w:rsidR="004637F5" w:rsidRDefault="00AE0BBA" w:rsidP="004637F5">
      <w:pPr>
        <w:rPr>
          <w:b/>
          <w:sz w:val="36"/>
          <w:szCs w:val="36"/>
        </w:rPr>
      </w:pPr>
      <w:r>
        <w:rPr>
          <w:b/>
        </w:rPr>
        <w:t xml:space="preserve"> </w:t>
      </w:r>
      <w:r w:rsidR="004637F5">
        <w:rPr>
          <w:b/>
          <w:sz w:val="36"/>
          <w:szCs w:val="36"/>
        </w:rPr>
        <w:t>Keeping Up With Amateur Radio News- including ARRL, DX, Contesting, EmComm &amp; More</w:t>
      </w:r>
    </w:p>
    <w:p w14:paraId="7992FD4D" w14:textId="77777777" w:rsidR="004637F5" w:rsidRDefault="004637F5" w:rsidP="004637F5">
      <w:pPr>
        <w:shd w:val="clear" w:color="auto" w:fill="FFFFFF"/>
        <w:spacing w:before="200"/>
        <w:rPr>
          <w:b/>
          <w:sz w:val="28"/>
          <w:szCs w:val="28"/>
        </w:rPr>
      </w:pPr>
      <w:r>
        <w:rPr>
          <w:b/>
          <w:sz w:val="28"/>
          <w:szCs w:val="28"/>
        </w:rPr>
        <w:t>AR News</w:t>
      </w:r>
    </w:p>
    <w:p w14:paraId="170C64CB" w14:textId="77777777" w:rsidR="004637F5" w:rsidRDefault="004637F5" w:rsidP="004637F5">
      <w:pPr>
        <w:shd w:val="clear" w:color="auto" w:fill="FFFFFF"/>
        <w:spacing w:before="200"/>
        <w:rPr>
          <w:color w:val="050505"/>
        </w:rPr>
      </w:pPr>
      <w:r>
        <w:rPr>
          <w:color w:val="050505"/>
        </w:rPr>
        <w:t xml:space="preserve">Many of you start your day with local, national &amp; international news, whether it is… Your daily newspaper, TV news show, Broadcast radio, Online News website(s) or Social Media sites.  Next, you might… Check on friends via social media sites like Facebook or Twitter, Check your email, or If you’re a sports fan, you probably check on your favorite teams &amp; players. I suggest, as an active Ham, you may want to add a dose of </w:t>
      </w:r>
      <w:proofErr w:type="spellStart"/>
      <w:r>
        <w:rPr>
          <w:color w:val="050505"/>
        </w:rPr>
        <w:t>AmateurRadio</w:t>
      </w:r>
      <w:proofErr w:type="spellEnd"/>
      <w:r>
        <w:rPr>
          <w:color w:val="050505"/>
        </w:rPr>
        <w:t xml:space="preserve"> to your daily news routine. </w:t>
      </w:r>
    </w:p>
    <w:p w14:paraId="51836FED" w14:textId="77777777" w:rsidR="004637F5" w:rsidRDefault="004637F5" w:rsidP="004637F5">
      <w:pPr>
        <w:shd w:val="clear" w:color="auto" w:fill="FFFFFF"/>
        <w:spacing w:before="200"/>
        <w:rPr>
          <w:color w:val="050505"/>
        </w:rPr>
      </w:pPr>
      <w:r>
        <w:rPr>
          <w:color w:val="050505"/>
        </w:rPr>
        <w:t xml:space="preserve">I have put together a lengthy slideshow presentation with dozens of links to help you keep up with AR news. You can view the presentation at </w:t>
      </w:r>
      <w:hyperlink r:id="rId35" w:history="1">
        <w:r>
          <w:rPr>
            <w:rStyle w:val="Hyperlink"/>
            <w:rFonts w:ascii="Georgia" w:eastAsia="Georgia" w:hAnsi="Georgia" w:cs="Georgia"/>
            <w:i/>
          </w:rPr>
          <w:t>tiny.cc/qst-arn</w:t>
        </w:r>
      </w:hyperlink>
      <w:r>
        <w:rPr>
          <w:color w:val="050505"/>
        </w:rPr>
        <w:t xml:space="preserve"> and watch a video recording of me presenting it live at</w:t>
      </w:r>
      <w:r>
        <w:rPr>
          <w:rFonts w:ascii="Georgia" w:eastAsia="Georgia" w:hAnsi="Georgia" w:cs="Georgia"/>
          <w:i/>
          <w:color w:val="0000FF"/>
        </w:rPr>
        <w:t xml:space="preserve"> </w:t>
      </w:r>
      <w:hyperlink r:id="rId36" w:history="1">
        <w:r>
          <w:rPr>
            <w:rStyle w:val="Hyperlink"/>
            <w:rFonts w:ascii="Georgia" w:eastAsia="Georgia" w:hAnsi="Georgia" w:cs="Georgia"/>
            <w:i/>
          </w:rPr>
          <w:t>https://youtu.be/iF59esKcfRs</w:t>
        </w:r>
      </w:hyperlink>
      <w:r>
        <w:rPr>
          <w:color w:val="050505"/>
        </w:rPr>
        <w:t>. I know it may be a little long, but it can be the perfect vacation or beach read.</w:t>
      </w:r>
    </w:p>
    <w:p w14:paraId="3A69A912" w14:textId="390306EA" w:rsidR="004637F5" w:rsidRDefault="004637F5" w:rsidP="004637F5">
      <w:pPr>
        <w:shd w:val="clear" w:color="auto" w:fill="FFFFFF"/>
        <w:spacing w:before="200"/>
        <w:rPr>
          <w:color w:val="050505"/>
        </w:rPr>
      </w:pPr>
      <w:r>
        <w:rPr>
          <w:noProof/>
          <w:color w:val="1155CC"/>
        </w:rPr>
        <w:drawing>
          <wp:inline distT="0" distB="0" distL="0" distR="0" wp14:anchorId="5B7119E7" wp14:editId="03539836">
            <wp:extent cx="5943600" cy="3427730"/>
            <wp:effectExtent l="0" t="0" r="0" b="1270"/>
            <wp:docPr id="1472106966" name="Picture 41" descr="A picture containing text, clock, screenshot, cartoon&#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06966" name="Picture 41" descr="A picture containing text, clock, screenshot, cartoon&#10;&#10;Description automatically generated">
                      <a:hlinkClick r:id="rId3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427730"/>
                    </a:xfrm>
                    <a:prstGeom prst="rect">
                      <a:avLst/>
                    </a:prstGeom>
                    <a:noFill/>
                    <a:ln>
                      <a:noFill/>
                    </a:ln>
                  </pic:spPr>
                </pic:pic>
              </a:graphicData>
            </a:graphic>
          </wp:inline>
        </w:drawing>
      </w:r>
    </w:p>
    <w:p w14:paraId="0287E671" w14:textId="77777777" w:rsidR="004637F5" w:rsidRDefault="004637F5" w:rsidP="004637F5">
      <w:pPr>
        <w:shd w:val="clear" w:color="auto" w:fill="FFFFFF"/>
        <w:spacing w:before="200"/>
        <w:rPr>
          <w:color w:val="050505"/>
        </w:rPr>
      </w:pPr>
      <w:r>
        <w:rPr>
          <w:color w:val="050505"/>
        </w:rPr>
        <w:t>That’s it for this month. I hope to hear you on the air or meet you at a local hamfest!</w:t>
      </w:r>
    </w:p>
    <w:p w14:paraId="32A03ACB" w14:textId="77777777" w:rsidR="004637F5" w:rsidRDefault="004637F5" w:rsidP="004637F5">
      <w:pPr>
        <w:rPr>
          <w:color w:val="050505"/>
        </w:rPr>
      </w:pPr>
      <w:r>
        <w:rPr>
          <w:color w:val="050505"/>
        </w:rPr>
        <w:t xml:space="preserve">73, </w:t>
      </w:r>
    </w:p>
    <w:p w14:paraId="47FC4B00" w14:textId="77777777" w:rsidR="004637F5" w:rsidRDefault="004637F5" w:rsidP="004637F5">
      <w:pPr>
        <w:rPr>
          <w:sz w:val="28"/>
          <w:szCs w:val="28"/>
        </w:rPr>
      </w:pPr>
      <w:r>
        <w:rPr>
          <w:color w:val="050505"/>
        </w:rPr>
        <w:t>Anthony, K8ZT</w:t>
      </w:r>
      <w:r>
        <w:rPr>
          <w:sz w:val="28"/>
          <w:szCs w:val="28"/>
        </w:rPr>
        <w:t xml:space="preserve"> (</w:t>
      </w:r>
      <w:hyperlink r:id="rId38" w:history="1">
        <w:r>
          <w:rPr>
            <w:rStyle w:val="Hyperlink"/>
            <w:rFonts w:ascii="Georgia" w:eastAsia="Georgia" w:hAnsi="Georgia" w:cs="Georgia"/>
            <w:i/>
            <w:sz w:val="28"/>
            <w:szCs w:val="28"/>
          </w:rPr>
          <w:t>k8zt@arrl.net</w:t>
        </w:r>
      </w:hyperlink>
      <w:r>
        <w:rPr>
          <w:sz w:val="28"/>
          <w:szCs w:val="28"/>
        </w:rPr>
        <w:t>)</w:t>
      </w:r>
    </w:p>
    <w:p w14:paraId="78D85465" w14:textId="77777777" w:rsidR="00890996" w:rsidRDefault="00890996" w:rsidP="00890996">
      <w:pPr>
        <w:rPr>
          <w:sz w:val="28"/>
          <w:szCs w:val="28"/>
        </w:rPr>
      </w:pPr>
      <w:bookmarkStart w:id="29" w:name="_Hlk503211291"/>
    </w:p>
    <w:p w14:paraId="67065D47" w14:textId="42297D4B" w:rsidR="00890996" w:rsidRPr="00890996" w:rsidRDefault="00890996" w:rsidP="00890996">
      <w:pPr>
        <w:rPr>
          <w:b/>
          <w:bCs/>
          <w:sz w:val="36"/>
          <w:szCs w:val="36"/>
        </w:rPr>
      </w:pPr>
      <w:r>
        <w:rPr>
          <w:b/>
          <w:bCs/>
          <w:sz w:val="36"/>
          <w:szCs w:val="36"/>
        </w:rPr>
        <w:t>____________________________________________________</w:t>
      </w:r>
    </w:p>
    <w:p w14:paraId="151B9C52" w14:textId="1EE0038C" w:rsidR="009D5529" w:rsidRDefault="009D5529" w:rsidP="00F144C7">
      <w:pPr>
        <w:rPr>
          <w:rFonts w:eastAsia="Times New Roman"/>
          <w:b/>
          <w:i/>
          <w:sz w:val="28"/>
          <w:szCs w:val="28"/>
        </w:rPr>
      </w:pPr>
      <w:bookmarkStart w:id="30" w:name="stm"/>
      <w:bookmarkEnd w:id="30"/>
    </w:p>
    <w:p w14:paraId="4F627CBB" w14:textId="4E9E4DDE" w:rsidR="000413F5" w:rsidRDefault="000413F5" w:rsidP="003638E5">
      <w:pPr>
        <w:rPr>
          <w:bCs/>
          <w:lang w:val="en"/>
        </w:rPr>
      </w:pPr>
    </w:p>
    <w:p w14:paraId="41091E9F" w14:textId="286D7FBB" w:rsidR="00B400B9" w:rsidRDefault="00B400B9" w:rsidP="00415C80">
      <w:pPr>
        <w:rPr>
          <w:rFonts w:eastAsia="Calibri"/>
          <w:b/>
          <w:i/>
          <w:sz w:val="28"/>
          <w:szCs w:val="28"/>
        </w:rPr>
      </w:pPr>
    </w:p>
    <w:p w14:paraId="2911F7EC" w14:textId="754D9790" w:rsidR="00415C80" w:rsidRPr="00FD0EAD" w:rsidRDefault="002408D5" w:rsidP="00415C80">
      <w:pPr>
        <w:rPr>
          <w:rFonts w:eastAsia="Calibri"/>
        </w:rPr>
      </w:pPr>
      <w:r w:rsidRPr="00FD0EAD">
        <w:rPr>
          <w:rFonts w:eastAsia="Calibri"/>
          <w:noProof/>
        </w:rPr>
        <w:drawing>
          <wp:anchor distT="0" distB="0" distL="114300" distR="114300" simplePos="0" relativeHeight="252961792" behindDoc="1" locked="0" layoutInCell="1" allowOverlap="1" wp14:anchorId="6E5D2DC7" wp14:editId="57565D10">
            <wp:simplePos x="0" y="0"/>
            <wp:positionH relativeFrom="margin">
              <wp:posOffset>3986213</wp:posOffset>
            </wp:positionH>
            <wp:positionV relativeFrom="paragraph">
              <wp:posOffset>-28892</wp:posOffset>
            </wp:positionV>
            <wp:extent cx="1949767" cy="2515672"/>
            <wp:effectExtent l="0" t="0" r="0" b="0"/>
            <wp:wrapTight wrapText="bothSides">
              <wp:wrapPolygon edited="0">
                <wp:start x="0" y="0"/>
                <wp:lineTo x="0" y="21431"/>
                <wp:lineTo x="21319" y="21431"/>
                <wp:lineTo x="21319"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0424" cy="2516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sz w:val="28"/>
          <w:szCs w:val="28"/>
        </w:rPr>
        <w:t>From the Section Traffic Manager</w:t>
      </w:r>
      <w:r w:rsidR="000F1640">
        <w:rPr>
          <w:rFonts w:eastAsia="Calibri"/>
          <w:b/>
          <w:i/>
          <w:sz w:val="28"/>
          <w:szCs w:val="28"/>
        </w:rPr>
        <w:t xml:space="preserve">                            </w:t>
      </w:r>
    </w:p>
    <w:p w14:paraId="3160F4AC" w14:textId="4BE7ED08" w:rsidR="00415C80" w:rsidRPr="00FD0EAD" w:rsidRDefault="00415C80" w:rsidP="00415C80">
      <w:pPr>
        <w:rPr>
          <w:rFonts w:eastAsia="Calibri"/>
          <w:b/>
          <w:i/>
        </w:rPr>
      </w:pPr>
      <w:r w:rsidRPr="00FD0EAD">
        <w:rPr>
          <w:rFonts w:eastAsia="Calibri"/>
          <w:b/>
          <w:i/>
        </w:rPr>
        <w:t>David Maynard, WA3EZN – STM</w:t>
      </w:r>
    </w:p>
    <w:p w14:paraId="6F973F73" w14:textId="63B48641" w:rsidR="00415C80" w:rsidRPr="00FD0EAD" w:rsidRDefault="00000000" w:rsidP="00415C80">
      <w:pPr>
        <w:rPr>
          <w:rFonts w:eastAsia="Calibri"/>
        </w:rPr>
      </w:pPr>
      <w:hyperlink r:id="rId41" w:history="1">
        <w:r w:rsidR="00415C80" w:rsidRPr="00992A4C">
          <w:rPr>
            <w:rStyle w:val="Hyperlink"/>
            <w:rFonts w:eastAsia="Calibri"/>
          </w:rPr>
          <w:t>wa3ezn@att.net</w:t>
        </w:r>
      </w:hyperlink>
      <w:r w:rsidR="00415C80" w:rsidRPr="00FD0EAD">
        <w:rPr>
          <w:rFonts w:eastAsia="Calibri"/>
        </w:rPr>
        <w:t xml:space="preserve"> </w:t>
      </w:r>
    </w:p>
    <w:p w14:paraId="15A14F17" w14:textId="18742B5F" w:rsidR="003C4924" w:rsidRPr="003C4924" w:rsidRDefault="003C4924" w:rsidP="003C4924">
      <w:pPr>
        <w:rPr>
          <w:rFonts w:eastAsia="Calibri"/>
        </w:rPr>
      </w:pPr>
    </w:p>
    <w:bookmarkEnd w:id="29"/>
    <w:p w14:paraId="1F09B303" w14:textId="77777777" w:rsidR="00AE0BBA" w:rsidRDefault="00AE0BBA" w:rsidP="0074102E">
      <w:pPr>
        <w:rPr>
          <w:noProof/>
          <w:sz w:val="20"/>
          <w:szCs w:val="20"/>
        </w:rPr>
      </w:pPr>
    </w:p>
    <w:p w14:paraId="7AE3FC38" w14:textId="77777777" w:rsidR="00AE0BBA" w:rsidRDefault="00AE0BBA" w:rsidP="0074102E">
      <w:pPr>
        <w:rPr>
          <w:noProof/>
          <w:sz w:val="20"/>
          <w:szCs w:val="20"/>
        </w:rPr>
      </w:pPr>
    </w:p>
    <w:p w14:paraId="7E70C28A" w14:textId="0A81E049" w:rsidR="000F1640" w:rsidRDefault="00D4629B" w:rsidP="0074102E">
      <w:pPr>
        <w:rPr>
          <w:sz w:val="20"/>
          <w:szCs w:val="20"/>
        </w:rPr>
      </w:pPr>
      <w:r>
        <w:rPr>
          <w:noProof/>
          <w:sz w:val="20"/>
          <w:szCs w:val="20"/>
        </w:rPr>
        <w:t xml:space="preserve"> </w:t>
      </w:r>
      <w:r w:rsidR="00AE0BBA">
        <w:rPr>
          <w:noProof/>
        </w:rPr>
        <w:drawing>
          <wp:inline distT="0" distB="0" distL="0" distR="0" wp14:anchorId="33860831" wp14:editId="70B61403">
            <wp:extent cx="1823720" cy="1397000"/>
            <wp:effectExtent l="0" t="0" r="508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3720" cy="1397000"/>
                    </a:xfrm>
                    <a:prstGeom prst="rect">
                      <a:avLst/>
                    </a:prstGeom>
                    <a:solidFill>
                      <a:srgbClr val="FFFFFF"/>
                    </a:solidFill>
                  </pic:spPr>
                </pic:pic>
              </a:graphicData>
            </a:graphic>
          </wp:inline>
        </w:drawing>
      </w:r>
    </w:p>
    <w:p w14:paraId="4BE59A19"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 xml:space="preserve">The OSSBN will have a meeting at the InterCity ARC Mansfield </w:t>
      </w:r>
      <w:proofErr w:type="spellStart"/>
      <w:r w:rsidRPr="008E3AC8">
        <w:rPr>
          <w:rFonts w:eastAsia="Times New Roman"/>
          <w:lang w:eastAsia="ar-SA"/>
        </w:rPr>
        <w:t>Trunkfest</w:t>
      </w:r>
      <w:proofErr w:type="spellEnd"/>
      <w:r w:rsidRPr="008E3AC8">
        <w:rPr>
          <w:rFonts w:eastAsia="Times New Roman"/>
          <w:lang w:eastAsia="ar-SA"/>
        </w:rPr>
        <w:t xml:space="preserve"> on July 8 TH.  The meeting will begin at 11 AM and will be held in the Sheriff’s building.  For updates or any changes keep checked into the net. The </w:t>
      </w:r>
      <w:proofErr w:type="spellStart"/>
      <w:r w:rsidRPr="008E3AC8">
        <w:rPr>
          <w:rFonts w:eastAsia="Times New Roman"/>
          <w:lang w:eastAsia="ar-SA"/>
        </w:rPr>
        <w:t>Trunkfest</w:t>
      </w:r>
      <w:proofErr w:type="spellEnd"/>
      <w:r w:rsidRPr="008E3AC8">
        <w:rPr>
          <w:rFonts w:eastAsia="Times New Roman"/>
          <w:lang w:eastAsia="ar-SA"/>
        </w:rPr>
        <w:t xml:space="preserve"> will be held at the Richland County Fairgrounds 750 N. Home Rd 8 AM to 3 PM. The entrance is on Home Road, see map below. Talk In is on 146.94 PL 71.9. I hope to see you all there. </w:t>
      </w:r>
    </w:p>
    <w:p w14:paraId="425592A4" w14:textId="77777777" w:rsidR="008E3AC8" w:rsidRPr="008E3AC8" w:rsidRDefault="008E3AC8" w:rsidP="008E3AC8">
      <w:pPr>
        <w:suppressAutoHyphens/>
        <w:spacing w:after="120"/>
        <w:rPr>
          <w:rFonts w:eastAsia="Times New Roman"/>
          <w:lang w:eastAsia="ar-SA"/>
        </w:rPr>
      </w:pPr>
    </w:p>
    <w:p w14:paraId="67E76415" w14:textId="77777777" w:rsidR="008E3AC8" w:rsidRPr="008E3AC8" w:rsidRDefault="008E3AC8" w:rsidP="008E3AC8">
      <w:pPr>
        <w:suppressAutoHyphens/>
        <w:spacing w:after="120"/>
        <w:rPr>
          <w:rFonts w:eastAsia="Times New Roman"/>
          <w:lang w:eastAsia="ar-SA"/>
        </w:rPr>
      </w:pPr>
      <w:r w:rsidRPr="008E3AC8">
        <w:rPr>
          <w:rFonts w:eastAsia="Times New Roman"/>
          <w:noProof/>
          <w:lang w:eastAsia="ar-SA"/>
        </w:rPr>
        <w:drawing>
          <wp:inline distT="0" distB="0" distL="0" distR="0" wp14:anchorId="774A1287" wp14:editId="6FB5BC7A">
            <wp:extent cx="3876675" cy="24384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76675" cy="2438400"/>
                    </a:xfrm>
                    <a:prstGeom prst="rect">
                      <a:avLst/>
                    </a:prstGeom>
                    <a:noFill/>
                    <a:ln>
                      <a:noFill/>
                    </a:ln>
                  </pic:spPr>
                </pic:pic>
              </a:graphicData>
            </a:graphic>
          </wp:inline>
        </w:drawing>
      </w:r>
    </w:p>
    <w:p w14:paraId="32F776E9" w14:textId="77777777" w:rsidR="008E3AC8" w:rsidRPr="008E3AC8" w:rsidRDefault="008E3AC8" w:rsidP="008E3AC8">
      <w:pPr>
        <w:suppressAutoHyphens/>
        <w:spacing w:after="120"/>
        <w:rPr>
          <w:rFonts w:eastAsia="Times New Roman"/>
          <w:lang w:eastAsia="ar-SA"/>
        </w:rPr>
      </w:pPr>
    </w:p>
    <w:p w14:paraId="5A999718"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lastRenderedPageBreak/>
        <w:t xml:space="preserve">If you have traffic you need to move take it to a VHF net or if it is going out of Ohio you can also take it to the OSSBN.  Here is WHERE TO FIND AN HF OR VHF TRAFFIC NET IN OHIO. More information and useful links can be found on the OSSBN website </w:t>
      </w:r>
      <w:hyperlink r:id="rId44" w:history="1">
        <w:r w:rsidRPr="008E3AC8">
          <w:rPr>
            <w:rFonts w:eastAsia="Times New Roman"/>
            <w:color w:val="0000FF"/>
            <w:u w:val="single"/>
            <w:lang w:eastAsia="ar-SA"/>
          </w:rPr>
          <w:t>www.ossbn.org</w:t>
        </w:r>
      </w:hyperlink>
      <w:hyperlink r:id="rId45" w:history="1">
        <w:r w:rsidRPr="008E3AC8">
          <w:rPr>
            <w:rFonts w:eastAsia="Times New Roman"/>
            <w:color w:val="0000FF"/>
            <w:u w:val="single"/>
            <w:lang w:eastAsia="ar-SA"/>
          </w:rPr>
          <w:t>.</w:t>
        </w:r>
      </w:hyperlink>
    </w:p>
    <w:p w14:paraId="51465460" w14:textId="77777777" w:rsidR="008E3AC8" w:rsidRPr="008E3AC8" w:rsidRDefault="008E3AC8" w:rsidP="008E3AC8">
      <w:pPr>
        <w:suppressAutoHyphens/>
        <w:spacing w:after="120"/>
        <w:rPr>
          <w:rFonts w:eastAsia="Times New Roman"/>
          <w:lang w:eastAsia="ar-SA"/>
        </w:rPr>
      </w:pPr>
    </w:p>
    <w:p w14:paraId="121FCCDB"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OHIO SINGLE SIDEBAND NET</w:t>
      </w:r>
    </w:p>
    <w:tbl>
      <w:tblPr>
        <w:tblW w:w="0" w:type="auto"/>
        <w:tblInd w:w="411"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3106"/>
      </w:tblGrid>
      <w:tr w:rsidR="008E3AC8" w:rsidRPr="008E3AC8" w14:paraId="3A601945" w14:textId="77777777" w:rsidTr="00D00517">
        <w:tc>
          <w:tcPr>
            <w:tcW w:w="2429" w:type="dxa"/>
            <w:tcBorders>
              <w:top w:val="double" w:sz="1" w:space="0" w:color="008000"/>
              <w:left w:val="double" w:sz="1" w:space="0" w:color="008000"/>
              <w:bottom w:val="double" w:sz="1" w:space="0" w:color="008000"/>
            </w:tcBorders>
            <w:vAlign w:val="center"/>
          </w:tcPr>
          <w:p w14:paraId="6902A933"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Morning session</w:t>
            </w:r>
          </w:p>
        </w:tc>
        <w:tc>
          <w:tcPr>
            <w:tcW w:w="1725" w:type="dxa"/>
            <w:tcBorders>
              <w:top w:val="double" w:sz="1" w:space="0" w:color="008000"/>
              <w:left w:val="double" w:sz="1" w:space="0" w:color="008000"/>
              <w:bottom w:val="double" w:sz="1" w:space="0" w:color="008000"/>
            </w:tcBorders>
            <w:vAlign w:val="center"/>
          </w:tcPr>
          <w:p w14:paraId="2621F9D9"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10:30 AM</w:t>
            </w:r>
          </w:p>
        </w:tc>
        <w:tc>
          <w:tcPr>
            <w:tcW w:w="1695" w:type="dxa"/>
            <w:tcBorders>
              <w:top w:val="double" w:sz="1" w:space="0" w:color="008000"/>
              <w:left w:val="double" w:sz="1" w:space="0" w:color="008000"/>
              <w:bottom w:val="double" w:sz="1" w:space="0" w:color="008000"/>
            </w:tcBorders>
            <w:vAlign w:val="center"/>
          </w:tcPr>
          <w:p w14:paraId="007AB807"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 xml:space="preserve">3972.5 </w:t>
            </w:r>
            <w:proofErr w:type="spellStart"/>
            <w:r w:rsidRPr="008E3AC8">
              <w:rPr>
                <w:rFonts w:eastAsia="Times New Roman"/>
                <w:lang w:eastAsia="ar-SA"/>
              </w:rPr>
              <w:t>KHz</w:t>
            </w:r>
            <w:proofErr w:type="spellEnd"/>
          </w:p>
        </w:tc>
        <w:tc>
          <w:tcPr>
            <w:tcW w:w="3106" w:type="dxa"/>
            <w:tcBorders>
              <w:top w:val="double" w:sz="1" w:space="0" w:color="008000"/>
              <w:left w:val="double" w:sz="1" w:space="0" w:color="008000"/>
              <w:bottom w:val="double" w:sz="1" w:space="0" w:color="008000"/>
              <w:right w:val="double" w:sz="1" w:space="0" w:color="008000"/>
            </w:tcBorders>
            <w:vAlign w:val="center"/>
          </w:tcPr>
          <w:p w14:paraId="7EF28EE0"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every day</w:t>
            </w:r>
          </w:p>
        </w:tc>
      </w:tr>
      <w:tr w:rsidR="008E3AC8" w:rsidRPr="008E3AC8" w14:paraId="787EECB6" w14:textId="77777777" w:rsidTr="00D00517">
        <w:tc>
          <w:tcPr>
            <w:tcW w:w="2429" w:type="dxa"/>
            <w:tcBorders>
              <w:left w:val="double" w:sz="1" w:space="0" w:color="008000"/>
              <w:bottom w:val="double" w:sz="1" w:space="0" w:color="008000"/>
            </w:tcBorders>
            <w:vAlign w:val="center"/>
          </w:tcPr>
          <w:p w14:paraId="13B62EAE"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Afternoon session</w:t>
            </w:r>
          </w:p>
        </w:tc>
        <w:tc>
          <w:tcPr>
            <w:tcW w:w="1725" w:type="dxa"/>
            <w:tcBorders>
              <w:left w:val="double" w:sz="1" w:space="0" w:color="008000"/>
              <w:bottom w:val="double" w:sz="1" w:space="0" w:color="008000"/>
            </w:tcBorders>
            <w:vAlign w:val="center"/>
          </w:tcPr>
          <w:p w14:paraId="4F298F0B"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4:15 PM</w:t>
            </w:r>
          </w:p>
        </w:tc>
        <w:tc>
          <w:tcPr>
            <w:tcW w:w="1695" w:type="dxa"/>
            <w:tcBorders>
              <w:left w:val="double" w:sz="1" w:space="0" w:color="008000"/>
              <w:bottom w:val="double" w:sz="1" w:space="0" w:color="008000"/>
            </w:tcBorders>
            <w:vAlign w:val="center"/>
          </w:tcPr>
          <w:p w14:paraId="08617DEE"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 xml:space="preserve">3972.5 </w:t>
            </w:r>
            <w:proofErr w:type="spellStart"/>
            <w:r w:rsidRPr="008E3AC8">
              <w:rPr>
                <w:rFonts w:eastAsia="Times New Roman"/>
                <w:lang w:eastAsia="ar-SA"/>
              </w:rPr>
              <w:t>KHz</w:t>
            </w:r>
            <w:proofErr w:type="spellEnd"/>
          </w:p>
        </w:tc>
        <w:tc>
          <w:tcPr>
            <w:tcW w:w="3106" w:type="dxa"/>
            <w:tcBorders>
              <w:left w:val="double" w:sz="1" w:space="0" w:color="008000"/>
              <w:bottom w:val="double" w:sz="1" w:space="0" w:color="008000"/>
              <w:right w:val="double" w:sz="1" w:space="0" w:color="008000"/>
            </w:tcBorders>
            <w:vAlign w:val="center"/>
          </w:tcPr>
          <w:p w14:paraId="1F28BA47"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every day</w:t>
            </w:r>
          </w:p>
        </w:tc>
      </w:tr>
      <w:tr w:rsidR="008E3AC8" w:rsidRPr="008E3AC8" w14:paraId="326E9BA8" w14:textId="77777777" w:rsidTr="00D00517">
        <w:tc>
          <w:tcPr>
            <w:tcW w:w="2429" w:type="dxa"/>
            <w:tcBorders>
              <w:left w:val="double" w:sz="1" w:space="0" w:color="008000"/>
              <w:bottom w:val="double" w:sz="1" w:space="0" w:color="008000"/>
            </w:tcBorders>
            <w:vAlign w:val="center"/>
          </w:tcPr>
          <w:p w14:paraId="384C07CA"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Evening session</w:t>
            </w:r>
          </w:p>
        </w:tc>
        <w:tc>
          <w:tcPr>
            <w:tcW w:w="1725" w:type="dxa"/>
            <w:tcBorders>
              <w:left w:val="double" w:sz="1" w:space="0" w:color="008000"/>
              <w:bottom w:val="double" w:sz="1" w:space="0" w:color="008000"/>
            </w:tcBorders>
            <w:vAlign w:val="center"/>
          </w:tcPr>
          <w:p w14:paraId="57D3AC05"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6:45 PM</w:t>
            </w:r>
          </w:p>
        </w:tc>
        <w:tc>
          <w:tcPr>
            <w:tcW w:w="1695" w:type="dxa"/>
            <w:tcBorders>
              <w:left w:val="double" w:sz="1" w:space="0" w:color="008000"/>
              <w:bottom w:val="double" w:sz="1" w:space="0" w:color="008000"/>
            </w:tcBorders>
            <w:vAlign w:val="center"/>
          </w:tcPr>
          <w:p w14:paraId="6E7B1B46"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 xml:space="preserve">3972.5 </w:t>
            </w:r>
            <w:proofErr w:type="spellStart"/>
            <w:r w:rsidRPr="008E3AC8">
              <w:rPr>
                <w:rFonts w:eastAsia="Times New Roman"/>
                <w:lang w:eastAsia="ar-SA"/>
              </w:rPr>
              <w:t>KHz</w:t>
            </w:r>
            <w:proofErr w:type="spellEnd"/>
          </w:p>
        </w:tc>
        <w:tc>
          <w:tcPr>
            <w:tcW w:w="3106" w:type="dxa"/>
            <w:tcBorders>
              <w:left w:val="double" w:sz="1" w:space="0" w:color="008000"/>
              <w:bottom w:val="double" w:sz="1" w:space="0" w:color="008000"/>
              <w:right w:val="double" w:sz="1" w:space="0" w:color="008000"/>
            </w:tcBorders>
            <w:vAlign w:val="center"/>
          </w:tcPr>
          <w:p w14:paraId="03D23602"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every day</w:t>
            </w:r>
          </w:p>
        </w:tc>
      </w:tr>
    </w:tbl>
    <w:p w14:paraId="585646F5" w14:textId="77777777" w:rsidR="008E3AC8" w:rsidRPr="008E3AC8" w:rsidRDefault="008E3AC8" w:rsidP="008E3AC8">
      <w:pPr>
        <w:suppressAutoHyphens/>
        <w:spacing w:after="120"/>
        <w:rPr>
          <w:rFonts w:eastAsia="Times New Roman"/>
          <w:lang w:eastAsia="ar-SA"/>
        </w:rPr>
      </w:pPr>
    </w:p>
    <w:p w14:paraId="00ED176C"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OHIO HF CW TRAFFIC NETS</w:t>
      </w:r>
    </w:p>
    <w:tbl>
      <w:tblPr>
        <w:tblW w:w="0" w:type="auto"/>
        <w:tblInd w:w="435"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267"/>
      </w:tblGrid>
      <w:tr w:rsidR="008E3AC8" w:rsidRPr="008E3AC8" w14:paraId="34F8BA8B" w14:textId="77777777" w:rsidTr="00D00517">
        <w:tc>
          <w:tcPr>
            <w:tcW w:w="2412" w:type="dxa"/>
            <w:tcBorders>
              <w:top w:val="single" w:sz="1" w:space="0" w:color="000000"/>
              <w:left w:val="single" w:sz="1" w:space="0" w:color="000000"/>
              <w:bottom w:val="single" w:sz="1" w:space="0" w:color="000000"/>
            </w:tcBorders>
          </w:tcPr>
          <w:p w14:paraId="22A84BB9"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HF CW NETS</w:t>
            </w:r>
          </w:p>
        </w:tc>
        <w:tc>
          <w:tcPr>
            <w:tcW w:w="1728" w:type="dxa"/>
            <w:tcBorders>
              <w:top w:val="single" w:sz="1" w:space="0" w:color="000000"/>
              <w:left w:val="single" w:sz="1" w:space="0" w:color="000000"/>
              <w:bottom w:val="single" w:sz="1" w:space="0" w:color="000000"/>
            </w:tcBorders>
          </w:tcPr>
          <w:p w14:paraId="2D6DC89C"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NET TIMES</w:t>
            </w:r>
          </w:p>
        </w:tc>
        <w:tc>
          <w:tcPr>
            <w:tcW w:w="1716" w:type="dxa"/>
            <w:tcBorders>
              <w:top w:val="single" w:sz="1" w:space="0" w:color="000000"/>
              <w:left w:val="single" w:sz="1" w:space="0" w:color="000000"/>
              <w:bottom w:val="single" w:sz="1" w:space="0" w:color="000000"/>
            </w:tcBorders>
          </w:tcPr>
          <w:p w14:paraId="67B5C3D3"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FREQUENCY</w:t>
            </w:r>
          </w:p>
        </w:tc>
        <w:tc>
          <w:tcPr>
            <w:tcW w:w="2267" w:type="dxa"/>
            <w:tcBorders>
              <w:top w:val="single" w:sz="1" w:space="0" w:color="000000"/>
              <w:left w:val="single" w:sz="1" w:space="0" w:color="000000"/>
              <w:bottom w:val="single" w:sz="1" w:space="0" w:color="000000"/>
              <w:right w:val="single" w:sz="1" w:space="0" w:color="000000"/>
            </w:tcBorders>
          </w:tcPr>
          <w:p w14:paraId="43267239"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NET MANAGERS</w:t>
            </w:r>
          </w:p>
        </w:tc>
      </w:tr>
      <w:tr w:rsidR="008E3AC8" w:rsidRPr="008E3AC8" w14:paraId="0BE51478" w14:textId="77777777" w:rsidTr="00D00517">
        <w:tc>
          <w:tcPr>
            <w:tcW w:w="2412" w:type="dxa"/>
            <w:tcBorders>
              <w:left w:val="single" w:sz="1" w:space="0" w:color="000000"/>
              <w:bottom w:val="single" w:sz="1" w:space="0" w:color="000000"/>
            </w:tcBorders>
          </w:tcPr>
          <w:p w14:paraId="45192510" w14:textId="77777777" w:rsidR="008E3AC8" w:rsidRPr="008E3AC8" w:rsidRDefault="008E3AC8" w:rsidP="008E3AC8">
            <w:pPr>
              <w:suppressAutoHyphens/>
              <w:snapToGrid w:val="0"/>
              <w:spacing w:after="120"/>
              <w:rPr>
                <w:rFonts w:eastAsia="Times New Roman"/>
                <w:color w:val="000000"/>
                <w:lang w:eastAsia="ar-SA"/>
              </w:rPr>
            </w:pPr>
            <w:r w:rsidRPr="008E3AC8">
              <w:rPr>
                <w:rFonts w:eastAsia="Times New Roman"/>
                <w:b/>
                <w:color w:val="000000"/>
                <w:lang w:eastAsia="ar-SA"/>
              </w:rPr>
              <w:t xml:space="preserve"> </w:t>
            </w:r>
            <w:r w:rsidRPr="008E3AC8">
              <w:rPr>
                <w:rFonts w:eastAsia="Times New Roman"/>
                <w:color w:val="000000"/>
                <w:lang w:eastAsia="ar-SA"/>
              </w:rPr>
              <w:t>Buckeye Early</w:t>
            </w:r>
          </w:p>
        </w:tc>
        <w:tc>
          <w:tcPr>
            <w:tcW w:w="1728" w:type="dxa"/>
            <w:tcBorders>
              <w:left w:val="single" w:sz="1" w:space="0" w:color="000000"/>
              <w:bottom w:val="single" w:sz="1" w:space="0" w:color="000000"/>
            </w:tcBorders>
            <w:vAlign w:val="center"/>
          </w:tcPr>
          <w:p w14:paraId="70AFA3FC"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6:45 PM</w:t>
            </w:r>
          </w:p>
        </w:tc>
        <w:tc>
          <w:tcPr>
            <w:tcW w:w="1716" w:type="dxa"/>
            <w:tcBorders>
              <w:left w:val="single" w:sz="1" w:space="0" w:color="000000"/>
              <w:bottom w:val="single" w:sz="1" w:space="0" w:color="000000"/>
            </w:tcBorders>
          </w:tcPr>
          <w:p w14:paraId="1D32FE33"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3.580</w:t>
            </w:r>
          </w:p>
        </w:tc>
        <w:tc>
          <w:tcPr>
            <w:tcW w:w="2267" w:type="dxa"/>
            <w:tcBorders>
              <w:left w:val="single" w:sz="1" w:space="0" w:color="000000"/>
              <w:bottom w:val="single" w:sz="1" w:space="0" w:color="000000"/>
              <w:right w:val="single" w:sz="1" w:space="0" w:color="000000"/>
            </w:tcBorders>
          </w:tcPr>
          <w:p w14:paraId="484EA38C"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N2LC</w:t>
            </w:r>
          </w:p>
        </w:tc>
      </w:tr>
      <w:tr w:rsidR="008E3AC8" w:rsidRPr="008E3AC8" w14:paraId="6EF2A58D" w14:textId="77777777" w:rsidTr="00D00517">
        <w:tc>
          <w:tcPr>
            <w:tcW w:w="2412" w:type="dxa"/>
            <w:tcBorders>
              <w:left w:val="single" w:sz="1" w:space="0" w:color="000000"/>
              <w:bottom w:val="single" w:sz="1" w:space="0" w:color="000000"/>
            </w:tcBorders>
          </w:tcPr>
          <w:p w14:paraId="6E4EF491"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 xml:space="preserve"> Buckeye Late</w:t>
            </w:r>
          </w:p>
        </w:tc>
        <w:tc>
          <w:tcPr>
            <w:tcW w:w="1728" w:type="dxa"/>
            <w:tcBorders>
              <w:left w:val="single" w:sz="1" w:space="0" w:color="000000"/>
              <w:bottom w:val="single" w:sz="1" w:space="0" w:color="000000"/>
            </w:tcBorders>
            <w:vAlign w:val="center"/>
          </w:tcPr>
          <w:p w14:paraId="6609489F"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10:00 PM</w:t>
            </w:r>
          </w:p>
        </w:tc>
        <w:tc>
          <w:tcPr>
            <w:tcW w:w="1716" w:type="dxa"/>
            <w:tcBorders>
              <w:left w:val="single" w:sz="1" w:space="0" w:color="000000"/>
              <w:bottom w:val="single" w:sz="1" w:space="0" w:color="000000"/>
            </w:tcBorders>
          </w:tcPr>
          <w:p w14:paraId="0D33F5F9"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3.590</w:t>
            </w:r>
          </w:p>
        </w:tc>
        <w:tc>
          <w:tcPr>
            <w:tcW w:w="2267" w:type="dxa"/>
            <w:tcBorders>
              <w:left w:val="single" w:sz="1" w:space="0" w:color="000000"/>
              <w:bottom w:val="single" w:sz="1" w:space="0" w:color="000000"/>
              <w:right w:val="single" w:sz="1" w:space="0" w:color="000000"/>
            </w:tcBorders>
          </w:tcPr>
          <w:p w14:paraId="1D700EC0"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WB9LBI</w:t>
            </w:r>
          </w:p>
        </w:tc>
      </w:tr>
      <w:tr w:rsidR="008E3AC8" w:rsidRPr="008E3AC8" w14:paraId="7DD571B5" w14:textId="77777777" w:rsidTr="00D00517">
        <w:tc>
          <w:tcPr>
            <w:tcW w:w="2412" w:type="dxa"/>
            <w:tcBorders>
              <w:left w:val="single" w:sz="1" w:space="0" w:color="000000"/>
              <w:bottom w:val="single" w:sz="1" w:space="0" w:color="000000"/>
            </w:tcBorders>
          </w:tcPr>
          <w:p w14:paraId="6DC60F33" w14:textId="77777777" w:rsidR="008E3AC8" w:rsidRPr="008E3AC8" w:rsidRDefault="008E3AC8" w:rsidP="008E3AC8">
            <w:pPr>
              <w:suppressAutoHyphens/>
              <w:snapToGrid w:val="0"/>
              <w:spacing w:after="120"/>
              <w:rPr>
                <w:rFonts w:eastAsia="Times New Roman"/>
                <w:color w:val="000000"/>
                <w:lang w:eastAsia="ar-SA"/>
              </w:rPr>
            </w:pPr>
            <w:r w:rsidRPr="008E3AC8">
              <w:rPr>
                <w:rFonts w:eastAsia="Times New Roman"/>
                <w:b/>
                <w:color w:val="000000"/>
                <w:lang w:eastAsia="ar-SA"/>
              </w:rPr>
              <w:t xml:space="preserve"> </w:t>
            </w:r>
            <w:r w:rsidRPr="008E3AC8">
              <w:rPr>
                <w:rFonts w:eastAsia="Times New Roman"/>
                <w:color w:val="000000"/>
                <w:lang w:eastAsia="ar-SA"/>
              </w:rPr>
              <w:t>Ohio Slow Net</w:t>
            </w:r>
          </w:p>
        </w:tc>
        <w:tc>
          <w:tcPr>
            <w:tcW w:w="1728" w:type="dxa"/>
            <w:tcBorders>
              <w:left w:val="single" w:sz="1" w:space="0" w:color="000000"/>
              <w:bottom w:val="single" w:sz="1" w:space="0" w:color="000000"/>
            </w:tcBorders>
            <w:vAlign w:val="center"/>
          </w:tcPr>
          <w:p w14:paraId="624216D4"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6:00 PM</w:t>
            </w:r>
          </w:p>
        </w:tc>
        <w:tc>
          <w:tcPr>
            <w:tcW w:w="1716" w:type="dxa"/>
            <w:tcBorders>
              <w:left w:val="single" w:sz="1" w:space="0" w:color="000000"/>
              <w:bottom w:val="single" w:sz="1" w:space="0" w:color="000000"/>
            </w:tcBorders>
          </w:tcPr>
          <w:p w14:paraId="1C72B43C"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3.53535</w:t>
            </w:r>
          </w:p>
        </w:tc>
        <w:tc>
          <w:tcPr>
            <w:tcW w:w="2267" w:type="dxa"/>
            <w:tcBorders>
              <w:left w:val="single" w:sz="1" w:space="0" w:color="000000"/>
              <w:bottom w:val="single" w:sz="1" w:space="0" w:color="000000"/>
              <w:right w:val="single" w:sz="1" w:space="0" w:color="000000"/>
            </w:tcBorders>
          </w:tcPr>
          <w:p w14:paraId="777926E1"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N2LC</w:t>
            </w:r>
          </w:p>
        </w:tc>
      </w:tr>
    </w:tbl>
    <w:p w14:paraId="00782338"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All CW net frequencies plus or minus QRM</w:t>
      </w:r>
    </w:p>
    <w:p w14:paraId="1BEBD591" w14:textId="77777777" w:rsidR="008E3AC8" w:rsidRPr="008E3AC8" w:rsidRDefault="008E3AC8" w:rsidP="008E3AC8">
      <w:pPr>
        <w:suppressAutoHyphens/>
        <w:spacing w:after="120"/>
        <w:rPr>
          <w:rFonts w:eastAsia="Times New Roman"/>
          <w:lang w:eastAsia="ar-SA"/>
        </w:rPr>
      </w:pPr>
    </w:p>
    <w:p w14:paraId="416CD453"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OHIO LOCAL VHF TRAFFIC NETS</w:t>
      </w:r>
    </w:p>
    <w:tbl>
      <w:tblPr>
        <w:tblW w:w="0" w:type="auto"/>
        <w:tblInd w:w="444" w:type="dxa"/>
        <w:tblLayout w:type="fixed"/>
        <w:tblCellMar>
          <w:top w:w="55" w:type="dxa"/>
          <w:left w:w="55" w:type="dxa"/>
          <w:bottom w:w="55" w:type="dxa"/>
          <w:right w:w="55" w:type="dxa"/>
        </w:tblCellMar>
        <w:tblLook w:val="0000" w:firstRow="0" w:lastRow="0" w:firstColumn="0" w:lastColumn="0" w:noHBand="0" w:noVBand="0"/>
      </w:tblPr>
      <w:tblGrid>
        <w:gridCol w:w="1629"/>
        <w:gridCol w:w="2059"/>
        <w:gridCol w:w="2072"/>
        <w:gridCol w:w="2376"/>
      </w:tblGrid>
      <w:tr w:rsidR="008E3AC8" w:rsidRPr="008E3AC8" w14:paraId="4961B3E5" w14:textId="77777777" w:rsidTr="00D00517">
        <w:tc>
          <w:tcPr>
            <w:tcW w:w="1629" w:type="dxa"/>
            <w:tcBorders>
              <w:top w:val="single" w:sz="1" w:space="0" w:color="000000"/>
              <w:left w:val="single" w:sz="1" w:space="0" w:color="000000"/>
              <w:bottom w:val="single" w:sz="1" w:space="0" w:color="000000"/>
            </w:tcBorders>
          </w:tcPr>
          <w:p w14:paraId="071A3F6C"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VHF NETS</w:t>
            </w:r>
          </w:p>
        </w:tc>
        <w:tc>
          <w:tcPr>
            <w:tcW w:w="2059" w:type="dxa"/>
            <w:tcBorders>
              <w:top w:val="single" w:sz="1" w:space="0" w:color="000000"/>
              <w:left w:val="single" w:sz="1" w:space="0" w:color="000000"/>
              <w:bottom w:val="single" w:sz="1" w:space="0" w:color="000000"/>
            </w:tcBorders>
          </w:tcPr>
          <w:p w14:paraId="14FFC424"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NET TIMES</w:t>
            </w:r>
          </w:p>
        </w:tc>
        <w:tc>
          <w:tcPr>
            <w:tcW w:w="2072" w:type="dxa"/>
            <w:tcBorders>
              <w:top w:val="single" w:sz="1" w:space="0" w:color="000000"/>
              <w:left w:val="single" w:sz="1" w:space="0" w:color="000000"/>
              <w:bottom w:val="single" w:sz="1" w:space="0" w:color="000000"/>
            </w:tcBorders>
          </w:tcPr>
          <w:p w14:paraId="33144B82"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FREQUENCY</w:t>
            </w:r>
          </w:p>
        </w:tc>
        <w:tc>
          <w:tcPr>
            <w:tcW w:w="2376" w:type="dxa"/>
            <w:tcBorders>
              <w:top w:val="single" w:sz="1" w:space="0" w:color="000000"/>
              <w:left w:val="single" w:sz="1" w:space="0" w:color="000000"/>
              <w:bottom w:val="single" w:sz="1" w:space="0" w:color="000000"/>
              <w:right w:val="single" w:sz="1" w:space="0" w:color="000000"/>
            </w:tcBorders>
          </w:tcPr>
          <w:p w14:paraId="2CA17712"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NET MANAGERS</w:t>
            </w:r>
          </w:p>
        </w:tc>
      </w:tr>
      <w:tr w:rsidR="008E3AC8" w:rsidRPr="008E3AC8" w14:paraId="385ED222" w14:textId="77777777" w:rsidTr="00D00517">
        <w:tc>
          <w:tcPr>
            <w:tcW w:w="1629" w:type="dxa"/>
            <w:tcBorders>
              <w:left w:val="single" w:sz="1" w:space="0" w:color="000000"/>
              <w:bottom w:val="single" w:sz="1" w:space="0" w:color="000000"/>
            </w:tcBorders>
          </w:tcPr>
          <w:p w14:paraId="443F4789"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 xml:space="preserve"> BRTN</w:t>
            </w:r>
          </w:p>
        </w:tc>
        <w:tc>
          <w:tcPr>
            <w:tcW w:w="2059" w:type="dxa"/>
            <w:tcBorders>
              <w:left w:val="single" w:sz="1" w:space="0" w:color="000000"/>
              <w:bottom w:val="single" w:sz="1" w:space="0" w:color="000000"/>
            </w:tcBorders>
            <w:vAlign w:val="center"/>
          </w:tcPr>
          <w:p w14:paraId="4AA82976" w14:textId="77777777" w:rsidR="008E3AC8" w:rsidRPr="008E3AC8" w:rsidRDefault="008E3AC8" w:rsidP="008E3AC8">
            <w:pPr>
              <w:suppressAutoHyphens/>
              <w:snapToGrid w:val="0"/>
              <w:spacing w:after="120"/>
              <w:rPr>
                <w:rFonts w:eastAsia="Times New Roman"/>
                <w:color w:val="000000"/>
                <w:lang w:eastAsia="ar-SA"/>
              </w:rPr>
            </w:pPr>
            <w:r w:rsidRPr="008E3AC8">
              <w:rPr>
                <w:rFonts w:eastAsia="Times New Roman"/>
                <w:b/>
                <w:color w:val="000000"/>
                <w:lang w:eastAsia="ar-SA"/>
              </w:rPr>
              <w:t xml:space="preserve"> </w:t>
            </w:r>
            <w:r w:rsidRPr="008E3AC8">
              <w:rPr>
                <w:rFonts w:eastAsia="Times New Roman"/>
                <w:color w:val="000000"/>
                <w:lang w:eastAsia="ar-SA"/>
              </w:rPr>
              <w:t>9:30 PM DAILY</w:t>
            </w:r>
          </w:p>
        </w:tc>
        <w:tc>
          <w:tcPr>
            <w:tcW w:w="2072" w:type="dxa"/>
            <w:tcBorders>
              <w:left w:val="single" w:sz="1" w:space="0" w:color="000000"/>
              <w:bottom w:val="single" w:sz="1" w:space="0" w:color="000000"/>
            </w:tcBorders>
          </w:tcPr>
          <w:p w14:paraId="304B73C7" w14:textId="77777777" w:rsidR="008E3AC8" w:rsidRPr="008E3AC8" w:rsidRDefault="008E3AC8" w:rsidP="008E3AC8">
            <w:pPr>
              <w:suppressAutoHyphens/>
              <w:snapToGrid w:val="0"/>
              <w:spacing w:after="120"/>
              <w:rPr>
                <w:rFonts w:eastAsia="Times New Roman"/>
                <w:color w:val="000000"/>
                <w:lang w:eastAsia="ar-SA"/>
              </w:rPr>
            </w:pPr>
            <w:r w:rsidRPr="008E3AC8">
              <w:rPr>
                <w:rFonts w:eastAsia="Times New Roman"/>
                <w:color w:val="000000"/>
                <w:lang w:eastAsia="ar-SA"/>
              </w:rPr>
              <w:t xml:space="preserve">145.230 PL  110.9 </w:t>
            </w:r>
          </w:p>
        </w:tc>
        <w:tc>
          <w:tcPr>
            <w:tcW w:w="2376" w:type="dxa"/>
            <w:tcBorders>
              <w:left w:val="single" w:sz="1" w:space="0" w:color="000000"/>
              <w:bottom w:val="single" w:sz="1" w:space="0" w:color="000000"/>
              <w:right w:val="single" w:sz="1" w:space="0" w:color="000000"/>
            </w:tcBorders>
          </w:tcPr>
          <w:p w14:paraId="59A55FF3"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KD8GXL</w:t>
            </w:r>
          </w:p>
        </w:tc>
      </w:tr>
      <w:tr w:rsidR="008E3AC8" w:rsidRPr="008E3AC8" w14:paraId="2E70BF07" w14:textId="77777777" w:rsidTr="00D00517">
        <w:tc>
          <w:tcPr>
            <w:tcW w:w="1629" w:type="dxa"/>
            <w:tcBorders>
              <w:top w:val="single" w:sz="1" w:space="0" w:color="000000"/>
              <w:left w:val="single" w:sz="1" w:space="0" w:color="000000"/>
              <w:bottom w:val="single" w:sz="1" w:space="0" w:color="000000"/>
            </w:tcBorders>
          </w:tcPr>
          <w:p w14:paraId="28B02890" w14:textId="77777777" w:rsidR="008E3AC8" w:rsidRPr="008E3AC8" w:rsidRDefault="008E3AC8" w:rsidP="008E3AC8">
            <w:pPr>
              <w:suppressAutoHyphens/>
              <w:snapToGrid w:val="0"/>
              <w:spacing w:after="120"/>
              <w:rPr>
                <w:rFonts w:eastAsia="Times New Roman"/>
                <w:color w:val="000000"/>
                <w:lang w:eastAsia="ar-SA"/>
              </w:rPr>
            </w:pPr>
            <w:r w:rsidRPr="008E3AC8">
              <w:rPr>
                <w:rFonts w:eastAsia="Times New Roman"/>
                <w:b/>
                <w:color w:val="000000"/>
                <w:lang w:eastAsia="ar-SA"/>
              </w:rPr>
              <w:t xml:space="preserve"> </w:t>
            </w:r>
            <w:r w:rsidRPr="008E3AC8">
              <w:rPr>
                <w:rFonts w:eastAsia="Times New Roman"/>
                <w:color w:val="000000"/>
                <w:lang w:eastAsia="ar-SA"/>
              </w:rPr>
              <w:t>COTN</w:t>
            </w:r>
          </w:p>
        </w:tc>
        <w:tc>
          <w:tcPr>
            <w:tcW w:w="2059" w:type="dxa"/>
            <w:tcBorders>
              <w:top w:val="single" w:sz="1" w:space="0" w:color="000000"/>
              <w:left w:val="single" w:sz="1" w:space="0" w:color="000000"/>
              <w:bottom w:val="single" w:sz="1" w:space="0" w:color="000000"/>
            </w:tcBorders>
            <w:vAlign w:val="center"/>
          </w:tcPr>
          <w:p w14:paraId="0910D75C" w14:textId="77777777" w:rsidR="008E3AC8" w:rsidRPr="008E3AC8" w:rsidRDefault="008E3AC8" w:rsidP="008E3AC8">
            <w:pPr>
              <w:suppressAutoHyphens/>
              <w:snapToGrid w:val="0"/>
              <w:spacing w:after="120"/>
              <w:rPr>
                <w:rFonts w:eastAsia="Times New Roman"/>
                <w:color w:val="000000"/>
                <w:lang w:eastAsia="ar-SA"/>
              </w:rPr>
            </w:pPr>
            <w:r w:rsidRPr="008E3AC8">
              <w:rPr>
                <w:rFonts w:eastAsia="Times New Roman"/>
                <w:color w:val="000000"/>
                <w:lang w:eastAsia="ar-SA"/>
              </w:rPr>
              <w:t xml:space="preserve">7:15 PM DAILY </w:t>
            </w:r>
          </w:p>
        </w:tc>
        <w:tc>
          <w:tcPr>
            <w:tcW w:w="2072" w:type="dxa"/>
            <w:tcBorders>
              <w:top w:val="single" w:sz="1" w:space="0" w:color="000000"/>
              <w:left w:val="single" w:sz="1" w:space="0" w:color="000000"/>
              <w:bottom w:val="single" w:sz="1" w:space="0" w:color="000000"/>
            </w:tcBorders>
          </w:tcPr>
          <w:p w14:paraId="66229CFE"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146.970 PL  123.0</w:t>
            </w:r>
          </w:p>
        </w:tc>
        <w:tc>
          <w:tcPr>
            <w:tcW w:w="2376" w:type="dxa"/>
            <w:tcBorders>
              <w:top w:val="single" w:sz="1" w:space="0" w:color="000000"/>
              <w:left w:val="single" w:sz="1" w:space="0" w:color="000000"/>
              <w:bottom w:val="single" w:sz="1" w:space="0" w:color="000000"/>
              <w:right w:val="single" w:sz="1" w:space="0" w:color="000000"/>
            </w:tcBorders>
          </w:tcPr>
          <w:p w14:paraId="58ED9B6E"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KV8Z</w:t>
            </w:r>
          </w:p>
        </w:tc>
      </w:tr>
      <w:tr w:rsidR="008E3AC8" w:rsidRPr="008E3AC8" w14:paraId="20D08C0C" w14:textId="77777777" w:rsidTr="00D00517">
        <w:tc>
          <w:tcPr>
            <w:tcW w:w="1629" w:type="dxa"/>
            <w:tcBorders>
              <w:left w:val="single" w:sz="1" w:space="0" w:color="000000"/>
              <w:bottom w:val="single" w:sz="1" w:space="0" w:color="000000"/>
            </w:tcBorders>
          </w:tcPr>
          <w:p w14:paraId="365D30E2"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 xml:space="preserve"> NWOHARES</w:t>
            </w:r>
          </w:p>
        </w:tc>
        <w:tc>
          <w:tcPr>
            <w:tcW w:w="2059" w:type="dxa"/>
            <w:tcBorders>
              <w:left w:val="single" w:sz="1" w:space="0" w:color="000000"/>
              <w:bottom w:val="single" w:sz="1" w:space="0" w:color="000000"/>
            </w:tcBorders>
            <w:vAlign w:val="center"/>
          </w:tcPr>
          <w:p w14:paraId="30291090"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6:30 PM DAILY</w:t>
            </w:r>
          </w:p>
        </w:tc>
        <w:tc>
          <w:tcPr>
            <w:tcW w:w="2072" w:type="dxa"/>
            <w:tcBorders>
              <w:left w:val="single" w:sz="1" w:space="0" w:color="000000"/>
              <w:bottom w:val="single" w:sz="1" w:space="0" w:color="000000"/>
            </w:tcBorders>
          </w:tcPr>
          <w:p w14:paraId="326D4293"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147.375   PL 103.5</w:t>
            </w:r>
          </w:p>
        </w:tc>
        <w:tc>
          <w:tcPr>
            <w:tcW w:w="2376" w:type="dxa"/>
            <w:tcBorders>
              <w:left w:val="single" w:sz="1" w:space="0" w:color="000000"/>
              <w:bottom w:val="single" w:sz="1" w:space="0" w:color="000000"/>
              <w:right w:val="single" w:sz="1" w:space="0" w:color="000000"/>
            </w:tcBorders>
          </w:tcPr>
          <w:p w14:paraId="249FC836"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N8TNV</w:t>
            </w:r>
          </w:p>
        </w:tc>
      </w:tr>
      <w:tr w:rsidR="008E3AC8" w:rsidRPr="008E3AC8" w14:paraId="2EBDFDDA" w14:textId="77777777" w:rsidTr="00D00517">
        <w:tc>
          <w:tcPr>
            <w:tcW w:w="1629" w:type="dxa"/>
            <w:tcBorders>
              <w:top w:val="single" w:sz="1" w:space="0" w:color="000000"/>
              <w:left w:val="single" w:sz="1" w:space="0" w:color="000000"/>
              <w:bottom w:val="single" w:sz="1" w:space="0" w:color="000000"/>
            </w:tcBorders>
          </w:tcPr>
          <w:p w14:paraId="7B996652" w14:textId="77777777" w:rsidR="008E3AC8" w:rsidRPr="008E3AC8" w:rsidRDefault="008E3AC8" w:rsidP="008E3AC8">
            <w:pPr>
              <w:suppressAutoHyphens/>
              <w:snapToGrid w:val="0"/>
              <w:spacing w:after="120"/>
              <w:rPr>
                <w:rFonts w:eastAsia="Times New Roman"/>
                <w:color w:val="000000"/>
                <w:lang w:eastAsia="ar-SA"/>
              </w:rPr>
            </w:pPr>
            <w:r w:rsidRPr="008E3AC8">
              <w:rPr>
                <w:rFonts w:eastAsia="Times New Roman"/>
                <w:b/>
                <w:color w:val="000000"/>
                <w:lang w:eastAsia="ar-SA"/>
              </w:rPr>
              <w:t xml:space="preserve"> </w:t>
            </w:r>
            <w:r w:rsidRPr="008E3AC8">
              <w:rPr>
                <w:rFonts w:eastAsia="Times New Roman"/>
                <w:color w:val="000000"/>
                <w:lang w:eastAsia="ar-SA"/>
              </w:rPr>
              <w:t>TCTTN</w:t>
            </w:r>
          </w:p>
        </w:tc>
        <w:tc>
          <w:tcPr>
            <w:tcW w:w="2059" w:type="dxa"/>
            <w:tcBorders>
              <w:top w:val="single" w:sz="1" w:space="0" w:color="000000"/>
              <w:left w:val="single" w:sz="1" w:space="0" w:color="000000"/>
              <w:bottom w:val="single" w:sz="1" w:space="0" w:color="000000"/>
            </w:tcBorders>
            <w:vAlign w:val="center"/>
          </w:tcPr>
          <w:p w14:paraId="46F7604F"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 xml:space="preserve">9 PM Sun, Tues, Fri </w:t>
            </w:r>
          </w:p>
        </w:tc>
        <w:tc>
          <w:tcPr>
            <w:tcW w:w="2072" w:type="dxa"/>
            <w:tcBorders>
              <w:top w:val="single" w:sz="1" w:space="0" w:color="000000"/>
              <w:left w:val="single" w:sz="1" w:space="0" w:color="000000"/>
              <w:bottom w:val="single" w:sz="1" w:space="0" w:color="000000"/>
            </w:tcBorders>
          </w:tcPr>
          <w:p w14:paraId="1B368EBE" w14:textId="77777777" w:rsidR="008E3AC8" w:rsidRPr="008E3AC8" w:rsidRDefault="008E3AC8" w:rsidP="008E3AC8">
            <w:pPr>
              <w:suppressAutoHyphens/>
              <w:snapToGrid w:val="0"/>
              <w:spacing w:after="120"/>
              <w:rPr>
                <w:rFonts w:eastAsia="Times New Roman"/>
                <w:color w:val="FF0000"/>
                <w:lang w:eastAsia="ar-SA"/>
              </w:rPr>
            </w:pPr>
            <w:r w:rsidRPr="008E3AC8">
              <w:rPr>
                <w:rFonts w:eastAsia="Times New Roman"/>
                <w:color w:val="000000"/>
                <w:lang w:eastAsia="ar-SA"/>
              </w:rPr>
              <w:t>147.015 PL 110.9</w:t>
            </w:r>
            <w:r w:rsidRPr="008E3AC8">
              <w:rPr>
                <w:rFonts w:eastAsia="Times New Roman"/>
                <w:b/>
                <w:color w:val="000000"/>
                <w:lang w:eastAsia="ar-SA"/>
              </w:rPr>
              <w:t xml:space="preserve"> </w:t>
            </w:r>
            <w:r w:rsidRPr="008E3AC8">
              <w:rPr>
                <w:rFonts w:eastAsia="Times New Roman"/>
                <w:b/>
                <w:color w:val="FF0000"/>
                <w:lang w:eastAsia="ar-SA"/>
              </w:rPr>
              <w:t xml:space="preserve"> </w:t>
            </w:r>
            <w:r w:rsidRPr="008E3AC8">
              <w:rPr>
                <w:rFonts w:eastAsia="Times New Roman"/>
                <w:color w:val="FF0000"/>
                <w:lang w:eastAsia="ar-SA"/>
              </w:rPr>
              <w:t xml:space="preserve"> </w:t>
            </w:r>
          </w:p>
        </w:tc>
        <w:tc>
          <w:tcPr>
            <w:tcW w:w="2376" w:type="dxa"/>
            <w:tcBorders>
              <w:top w:val="single" w:sz="1" w:space="0" w:color="000000"/>
              <w:left w:val="single" w:sz="1" w:space="0" w:color="000000"/>
              <w:bottom w:val="single" w:sz="1" w:space="0" w:color="000000"/>
              <w:right w:val="single" w:sz="1" w:space="0" w:color="000000"/>
            </w:tcBorders>
          </w:tcPr>
          <w:p w14:paraId="170ED2E9"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WB8YYS</w:t>
            </w:r>
          </w:p>
        </w:tc>
      </w:tr>
      <w:tr w:rsidR="008E3AC8" w:rsidRPr="008E3AC8" w14:paraId="41922850" w14:textId="77777777" w:rsidTr="00D00517">
        <w:tc>
          <w:tcPr>
            <w:tcW w:w="1629" w:type="dxa"/>
            <w:tcBorders>
              <w:left w:val="single" w:sz="1" w:space="0" w:color="000000"/>
              <w:bottom w:val="single" w:sz="1" w:space="0" w:color="000000"/>
            </w:tcBorders>
          </w:tcPr>
          <w:p w14:paraId="49C0596E"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TATN</w:t>
            </w:r>
          </w:p>
        </w:tc>
        <w:tc>
          <w:tcPr>
            <w:tcW w:w="2059" w:type="dxa"/>
            <w:tcBorders>
              <w:left w:val="single" w:sz="1" w:space="0" w:color="000000"/>
              <w:bottom w:val="single" w:sz="1" w:space="0" w:color="000000"/>
            </w:tcBorders>
            <w:vAlign w:val="center"/>
          </w:tcPr>
          <w:p w14:paraId="7333A481"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8:00 PM DAILY</w:t>
            </w:r>
          </w:p>
        </w:tc>
        <w:tc>
          <w:tcPr>
            <w:tcW w:w="2072" w:type="dxa"/>
            <w:tcBorders>
              <w:left w:val="single" w:sz="1" w:space="0" w:color="000000"/>
              <w:bottom w:val="single" w:sz="1" w:space="0" w:color="000000"/>
            </w:tcBorders>
          </w:tcPr>
          <w:p w14:paraId="1F3AD703"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146.670  PL 123.0</w:t>
            </w:r>
          </w:p>
        </w:tc>
        <w:tc>
          <w:tcPr>
            <w:tcW w:w="2376" w:type="dxa"/>
            <w:tcBorders>
              <w:left w:val="single" w:sz="1" w:space="0" w:color="000000"/>
              <w:bottom w:val="single" w:sz="1" w:space="0" w:color="000000"/>
              <w:right w:val="single" w:sz="1" w:space="0" w:color="000000"/>
            </w:tcBorders>
          </w:tcPr>
          <w:p w14:paraId="2F57422B" w14:textId="77777777" w:rsidR="008E3AC8" w:rsidRPr="008E3AC8" w:rsidRDefault="008E3AC8" w:rsidP="008E3AC8">
            <w:pPr>
              <w:suppressAutoHyphens/>
              <w:snapToGrid w:val="0"/>
              <w:spacing w:after="120"/>
              <w:rPr>
                <w:rFonts w:eastAsia="Times New Roman"/>
                <w:lang w:eastAsia="ar-SA"/>
              </w:rPr>
            </w:pPr>
            <w:r w:rsidRPr="008E3AC8">
              <w:rPr>
                <w:rFonts w:eastAsia="Times New Roman"/>
                <w:lang w:eastAsia="ar-SA"/>
              </w:rPr>
              <w:t>WG8Z</w:t>
            </w:r>
          </w:p>
        </w:tc>
      </w:tr>
    </w:tbl>
    <w:p w14:paraId="1F2163D9" w14:textId="77777777" w:rsidR="008E3AC8" w:rsidRPr="008E3AC8" w:rsidRDefault="008E3AC8" w:rsidP="008E3AC8">
      <w:pPr>
        <w:suppressAutoHyphens/>
        <w:spacing w:after="120"/>
        <w:rPr>
          <w:rFonts w:eastAsia="Times New Roman"/>
          <w:lang w:eastAsia="ar-SA"/>
        </w:rPr>
      </w:pPr>
    </w:p>
    <w:p w14:paraId="5F004D0D"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OHIO VHF TRAFFIC NETS</w:t>
      </w:r>
    </w:p>
    <w:p w14:paraId="2998E808"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BRTN</w:t>
      </w:r>
      <w:r w:rsidRPr="008E3AC8">
        <w:rPr>
          <w:rFonts w:eastAsia="Times New Roman"/>
          <w:lang w:eastAsia="ar-SA"/>
        </w:rPr>
        <w:tab/>
      </w:r>
      <w:r w:rsidRPr="008E3AC8">
        <w:rPr>
          <w:rFonts w:eastAsia="Times New Roman"/>
          <w:lang w:eastAsia="ar-SA"/>
        </w:rPr>
        <w:tab/>
        <w:t>Burning River Traffic Net serving Cleveland and North Central Ohio</w:t>
      </w:r>
    </w:p>
    <w:p w14:paraId="6A0A3B7E"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COTN</w:t>
      </w:r>
      <w:r w:rsidRPr="008E3AC8">
        <w:rPr>
          <w:rFonts w:eastAsia="Times New Roman"/>
          <w:lang w:eastAsia="ar-SA"/>
        </w:rPr>
        <w:tab/>
      </w:r>
      <w:r w:rsidRPr="008E3AC8">
        <w:rPr>
          <w:rFonts w:eastAsia="Times New Roman"/>
          <w:lang w:eastAsia="ar-SA"/>
        </w:rPr>
        <w:tab/>
        <w:t>Central Ohio Traffic Net serving Columbus and Central Ohio</w:t>
      </w:r>
    </w:p>
    <w:p w14:paraId="259940A5"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lastRenderedPageBreak/>
        <w:t>NWOH ARES Northwest Ohio ARES Net serving Toledo and surrounding counties</w:t>
      </w:r>
    </w:p>
    <w:p w14:paraId="0351B4B0"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TATN</w:t>
      </w:r>
      <w:r w:rsidRPr="008E3AC8">
        <w:rPr>
          <w:rFonts w:eastAsia="Times New Roman"/>
          <w:lang w:eastAsia="ar-SA"/>
        </w:rPr>
        <w:tab/>
      </w:r>
      <w:r w:rsidRPr="008E3AC8">
        <w:rPr>
          <w:rFonts w:eastAsia="Times New Roman"/>
          <w:lang w:eastAsia="ar-SA"/>
        </w:rPr>
        <w:tab/>
        <w:t>Tri-State Amateur Traffic Net</w:t>
      </w:r>
    </w:p>
    <w:p w14:paraId="708D86FF" w14:textId="77777777" w:rsidR="008E3AC8" w:rsidRPr="008E3AC8" w:rsidRDefault="008E3AC8" w:rsidP="008E3AC8">
      <w:pPr>
        <w:suppressAutoHyphens/>
        <w:spacing w:after="120"/>
        <w:rPr>
          <w:rFonts w:eastAsia="Times New Roman"/>
          <w:lang w:eastAsia="ar-SA"/>
        </w:rPr>
      </w:pPr>
      <w:r w:rsidRPr="008E3AC8">
        <w:rPr>
          <w:rFonts w:eastAsia="Times New Roman"/>
          <w:lang w:eastAsia="ar-SA"/>
        </w:rPr>
        <w:t>TCTTN</w:t>
      </w:r>
      <w:r w:rsidRPr="008E3AC8">
        <w:rPr>
          <w:rFonts w:eastAsia="Times New Roman"/>
          <w:lang w:eastAsia="ar-SA"/>
        </w:rPr>
        <w:tab/>
        <w:t>Tri-County Traffic and Training Net serving North East Ohio</w:t>
      </w:r>
    </w:p>
    <w:p w14:paraId="0080D449" w14:textId="77777777" w:rsidR="008E3AC8" w:rsidRPr="008E3AC8" w:rsidRDefault="008E3AC8" w:rsidP="008E3AC8">
      <w:pPr>
        <w:spacing w:after="160" w:line="259" w:lineRule="auto"/>
        <w:rPr>
          <w:rFonts w:asciiTheme="minorHAnsi" w:hAnsiTheme="minorHAnsi" w:cstheme="minorBidi"/>
          <w:sz w:val="22"/>
          <w:szCs w:val="22"/>
        </w:rPr>
      </w:pPr>
    </w:p>
    <w:p w14:paraId="695CB16F" w14:textId="77777777" w:rsidR="008E3AC8" w:rsidRPr="008E3AC8" w:rsidRDefault="008E3AC8" w:rsidP="008E3AC8">
      <w:pPr>
        <w:textAlignment w:val="baseline"/>
        <w:outlineLvl w:val="0"/>
        <w:rPr>
          <w:rFonts w:eastAsia="Times New Roman"/>
          <w:b/>
          <w:bCs/>
          <w:color w:val="000000"/>
          <w:kern w:val="36"/>
          <w:sz w:val="36"/>
          <w:szCs w:val="36"/>
        </w:rPr>
      </w:pPr>
      <w:r w:rsidRPr="008E3AC8">
        <w:rPr>
          <w:rFonts w:eastAsia="Times New Roman"/>
          <w:b/>
          <w:bCs/>
          <w:color w:val="000000"/>
          <w:kern w:val="36"/>
          <w:sz w:val="36"/>
          <w:szCs w:val="36"/>
          <w:bdr w:val="none" w:sz="0" w:space="0" w:color="auto" w:frame="1"/>
        </w:rPr>
        <w:t>Hey, Which Coaxial Cable Should You Use?</w:t>
      </w:r>
    </w:p>
    <w:p w14:paraId="240FE304"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 xml:space="preserve">Coaxial cables are the most popular form of transmission line for getting our signals to and from our antennas. There are many types of cable to choose from and it can be confusing to </w:t>
      </w:r>
      <w:proofErr w:type="spellStart"/>
      <w:r w:rsidRPr="008E3AC8">
        <w:rPr>
          <w:rFonts w:eastAsia="Times New Roman"/>
          <w:color w:val="000000"/>
          <w:bdr w:val="none" w:sz="0" w:space="0" w:color="auto" w:frame="1"/>
        </w:rPr>
        <w:t>chose</w:t>
      </w:r>
      <w:proofErr w:type="spellEnd"/>
      <w:r w:rsidRPr="008E3AC8">
        <w:rPr>
          <w:rFonts w:eastAsia="Times New Roman"/>
          <w:color w:val="000000"/>
          <w:bdr w:val="none" w:sz="0" w:space="0" w:color="auto" w:frame="1"/>
        </w:rPr>
        <w:t xml:space="preserve"> the best one. In this article, I’ll cover the most common choices of cable to get you started. </w:t>
      </w:r>
      <w:proofErr w:type="spellStart"/>
      <w:r w:rsidRPr="008E3AC8">
        <w:rPr>
          <w:rFonts w:eastAsia="Times New Roman"/>
          <w:color w:val="000000"/>
          <w:bdr w:val="none" w:sz="0" w:space="0" w:color="auto" w:frame="1"/>
        </w:rPr>
        <w:t>Lets</w:t>
      </w:r>
      <w:proofErr w:type="spellEnd"/>
      <w:r w:rsidRPr="008E3AC8">
        <w:rPr>
          <w:rFonts w:eastAsia="Times New Roman"/>
          <w:color w:val="000000"/>
          <w:bdr w:val="none" w:sz="0" w:space="0" w:color="auto" w:frame="1"/>
        </w:rPr>
        <w:t xml:space="preserve"> focus on the most popular cables, with 50 ohm impedance to match the output impedance of our transceivers.</w:t>
      </w:r>
    </w:p>
    <w:p w14:paraId="1084E0C8" w14:textId="77777777" w:rsidR="008E3AC8" w:rsidRPr="008E3AC8" w:rsidRDefault="008E3AC8" w:rsidP="008E3AC8">
      <w:pPr>
        <w:textAlignment w:val="baseline"/>
        <w:rPr>
          <w:rFonts w:ascii="var(--ricos-font-family,unset)" w:eastAsia="Times New Roman" w:hAnsi="var(--ricos-font-family,unset)" w:cs="Arial"/>
          <w:color w:val="000000"/>
        </w:rPr>
      </w:pPr>
    </w:p>
    <w:p w14:paraId="54B00157" w14:textId="77777777" w:rsidR="008E3AC8" w:rsidRPr="008E3AC8" w:rsidRDefault="008E3AC8" w:rsidP="008E3AC8">
      <w:pPr>
        <w:textAlignment w:val="baseline"/>
        <w:rPr>
          <w:rFonts w:ascii="var(--ricos-font-family,unset)" w:eastAsia="Times New Roman" w:hAnsi="var(--ricos-font-family,unset)" w:cs="Arial"/>
          <w:color w:val="000000"/>
        </w:rPr>
      </w:pPr>
    </w:p>
    <w:p w14:paraId="7F3058A5" w14:textId="77777777" w:rsidR="008E3AC8" w:rsidRPr="008E3AC8" w:rsidRDefault="008E3AC8" w:rsidP="008E3AC8">
      <w:pPr>
        <w:textAlignment w:val="baseline"/>
        <w:rPr>
          <w:rFonts w:ascii="var(--ricos-font-family,unset)" w:eastAsia="Times New Roman" w:hAnsi="var(--ricos-font-family,unset)" w:cs="Arial"/>
          <w:color w:val="000000"/>
        </w:rPr>
      </w:pPr>
      <w:r w:rsidRPr="008E3AC8">
        <w:rPr>
          <w:rFonts w:asciiTheme="minorHAnsi" w:hAnsiTheme="minorHAnsi" w:cstheme="minorBidi"/>
          <w:noProof/>
          <w:sz w:val="22"/>
          <w:szCs w:val="22"/>
        </w:rPr>
        <w:drawing>
          <wp:inline distT="0" distB="0" distL="0" distR="0" wp14:anchorId="2A0C82D7" wp14:editId="3D0448F3">
            <wp:extent cx="2743200" cy="1543050"/>
            <wp:effectExtent l="0" t="0" r="0" b="0"/>
            <wp:docPr id="2100578634" name="Picture 210057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543050"/>
                    </a:xfrm>
                    <a:prstGeom prst="rect">
                      <a:avLst/>
                    </a:prstGeom>
                    <a:noFill/>
                  </pic:spPr>
                </pic:pic>
              </a:graphicData>
            </a:graphic>
          </wp:inline>
        </w:drawing>
      </w:r>
    </w:p>
    <w:p w14:paraId="7CC59D4F" w14:textId="77777777" w:rsidR="008E3AC8" w:rsidRPr="008E3AC8" w:rsidRDefault="008E3AC8" w:rsidP="008E3AC8">
      <w:pPr>
        <w:textAlignment w:val="baseline"/>
        <w:rPr>
          <w:rFonts w:ascii="var(--ricos-font-family,unset)" w:eastAsia="Times New Roman" w:hAnsi="var(--ricos-font-family,unset)" w:cs="Arial"/>
          <w:color w:val="000000"/>
        </w:rPr>
      </w:pPr>
    </w:p>
    <w:p w14:paraId="4430EB24" w14:textId="77777777" w:rsidR="008E3AC8" w:rsidRPr="008E3AC8" w:rsidRDefault="008E3AC8" w:rsidP="008E3AC8">
      <w:pPr>
        <w:textAlignment w:val="baseline"/>
        <w:rPr>
          <w:rFonts w:ascii="var(--ricos-font-family,unset)" w:eastAsia="Times New Roman" w:hAnsi="var(--ricos-font-family,unset)" w:cs="Arial"/>
          <w:color w:val="000000"/>
        </w:rPr>
      </w:pPr>
    </w:p>
    <w:p w14:paraId="23B99F45" w14:textId="77777777" w:rsidR="008E3AC8" w:rsidRPr="008E3AC8" w:rsidRDefault="008E3AC8" w:rsidP="008E3AC8">
      <w:pPr>
        <w:textAlignment w:val="baseline"/>
        <w:rPr>
          <w:rFonts w:ascii="var(--ricos-font-family,unset)" w:eastAsia="Times New Roman" w:hAnsi="var(--ricos-font-family,unset)" w:cs="Arial"/>
          <w:color w:val="000000"/>
        </w:rPr>
      </w:pPr>
      <w:r w:rsidRPr="008E3AC8">
        <w:rPr>
          <w:rFonts w:asciiTheme="minorHAnsi" w:hAnsiTheme="minorHAnsi" w:cstheme="minorBidi"/>
          <w:noProof/>
          <w:sz w:val="22"/>
          <w:szCs w:val="22"/>
        </w:rPr>
        <w:drawing>
          <wp:inline distT="0" distB="0" distL="0" distR="0" wp14:anchorId="686F59C2" wp14:editId="12D34C42">
            <wp:extent cx="3971925" cy="2590800"/>
            <wp:effectExtent l="0" t="0" r="9525" b="0"/>
            <wp:docPr id="1836432857" name="Picture 183643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a:ln>
                      <a:noFill/>
                    </a:ln>
                  </pic:spPr>
                </pic:pic>
              </a:graphicData>
            </a:graphic>
          </wp:inline>
        </w:drawing>
      </w:r>
    </w:p>
    <w:p w14:paraId="231FCFB8" w14:textId="77777777" w:rsidR="008E3AC8" w:rsidRPr="008E3AC8" w:rsidRDefault="008E3AC8" w:rsidP="008E3AC8">
      <w:pPr>
        <w:textAlignment w:val="baseline"/>
        <w:rPr>
          <w:rFonts w:ascii="var(--ricos-font-family,unset)" w:eastAsia="Times New Roman" w:hAnsi="var(--ricos-font-family,unset)" w:cs="Arial"/>
          <w:color w:val="000000"/>
        </w:rPr>
      </w:pPr>
    </w:p>
    <w:p w14:paraId="16707B6C" w14:textId="77777777" w:rsidR="008E3AC8" w:rsidRPr="008E3AC8" w:rsidRDefault="008E3AC8" w:rsidP="008E3AC8">
      <w:pPr>
        <w:textAlignment w:val="baseline"/>
        <w:rPr>
          <w:rFonts w:ascii="var(--ricos-font-family,unset)" w:eastAsia="Times New Roman" w:hAnsi="var(--ricos-font-family,unset)" w:cs="Arial"/>
          <w:color w:val="000000"/>
        </w:rPr>
      </w:pPr>
    </w:p>
    <w:p w14:paraId="743B8CD6" w14:textId="77777777" w:rsidR="008E3AC8" w:rsidRPr="008E3AC8" w:rsidRDefault="008E3AC8" w:rsidP="008E3AC8">
      <w:pPr>
        <w:textAlignment w:val="baseline"/>
        <w:rPr>
          <w:rFonts w:eastAsia="Times New Roman"/>
          <w:color w:val="000000"/>
          <w:bdr w:val="none" w:sz="0" w:space="0" w:color="auto" w:frame="1"/>
        </w:rPr>
      </w:pPr>
      <w:r w:rsidRPr="008E3AC8">
        <w:rPr>
          <w:rFonts w:eastAsia="Times New Roman"/>
          <w:color w:val="000000"/>
          <w:bdr w:val="none" w:sz="0" w:space="0" w:color="auto" w:frame="1"/>
        </w:rPr>
        <w:t>Here’s the really simple, short story:</w:t>
      </w:r>
    </w:p>
    <w:p w14:paraId="2B96ED32" w14:textId="77777777" w:rsidR="008E3AC8" w:rsidRPr="008E3AC8" w:rsidRDefault="008E3AC8" w:rsidP="008E3AC8">
      <w:pPr>
        <w:textAlignment w:val="baseline"/>
        <w:rPr>
          <w:rFonts w:ascii="var(--ricos-font-family,unset)" w:eastAsia="Times New Roman" w:hAnsi="var(--ricos-font-family,unset)" w:cs="Arial"/>
          <w:color w:val="000000"/>
        </w:rPr>
      </w:pPr>
    </w:p>
    <w:p w14:paraId="58166FF4"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lastRenderedPageBreak/>
        <w:t>At one time, RG-58, RG-8X and RG-8U were military standards but now these terms are used rather loosely and refer primarily to the size of the cable. Accordingly, I added “type” to the term to indicate that it is not a precise standard. The LMR (Land Mobile Radio) cable terminology is becoming popular in the amateur radio world, so the corresponding LMR designator is shown in the table (LMR-200, LMR-240, LMR-400).</w:t>
      </w:r>
    </w:p>
    <w:p w14:paraId="6FD1C6D8" w14:textId="77777777" w:rsidR="008E3AC8" w:rsidRPr="008E3AC8" w:rsidRDefault="008E3AC8" w:rsidP="008E3AC8">
      <w:pPr>
        <w:shd w:val="clear" w:color="auto" w:fill="FFFFFF"/>
        <w:textAlignment w:val="baseline"/>
        <w:rPr>
          <w:rFonts w:eastAsia="Times New Roman"/>
          <w:color w:val="000000"/>
        </w:rPr>
      </w:pPr>
    </w:p>
    <w:p w14:paraId="5DC63930"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t xml:space="preserve">All three of these cable types will handle 100W or more at frequencies below 500 MHz, which covers most ham transceivers. If you are running more than 100W, you should check the power specification of the cable you are using. Times Microwave Systems has a very handy </w:t>
      </w:r>
      <w:hyperlink r:id="rId48" w:tgtFrame="_blank" w:history="1">
        <w:r w:rsidRPr="008E3AC8">
          <w:rPr>
            <w:rFonts w:eastAsia="Times New Roman"/>
            <w:color w:val="0000FF"/>
            <w:u w:val="single"/>
            <w:bdr w:val="none" w:sz="0" w:space="0" w:color="auto" w:frame="1"/>
          </w:rPr>
          <w:t>online calculator</w:t>
        </w:r>
      </w:hyperlink>
      <w:r w:rsidRPr="008E3AC8">
        <w:rPr>
          <w:rFonts w:eastAsia="Times New Roman"/>
          <w:color w:val="000000"/>
          <w:bdr w:val="none" w:sz="0" w:space="0" w:color="auto" w:frame="1"/>
        </w:rPr>
        <w:t xml:space="preserve"> for coaxial cable specifications, which I used for the calculations in this article.</w:t>
      </w:r>
    </w:p>
    <w:p w14:paraId="188CD5DC" w14:textId="77777777" w:rsidR="008E3AC8" w:rsidRPr="008E3AC8" w:rsidRDefault="008E3AC8" w:rsidP="008E3AC8">
      <w:pPr>
        <w:shd w:val="clear" w:color="auto" w:fill="FFFFFF"/>
        <w:textAlignment w:val="baseline"/>
        <w:rPr>
          <w:rFonts w:ascii="Arial" w:eastAsia="Times New Roman" w:hAnsi="Arial" w:cs="Arial"/>
          <w:color w:val="000000"/>
        </w:rPr>
      </w:pPr>
    </w:p>
    <w:p w14:paraId="6DF51037" w14:textId="77777777" w:rsidR="008E3AC8" w:rsidRPr="008E3AC8" w:rsidRDefault="008E3AC8" w:rsidP="008E3AC8">
      <w:pPr>
        <w:shd w:val="clear" w:color="auto" w:fill="FFFFFF"/>
        <w:textAlignment w:val="baseline"/>
        <w:outlineLvl w:val="3"/>
        <w:rPr>
          <w:rFonts w:eastAsia="Times New Roman"/>
          <w:b/>
          <w:bCs/>
          <w:color w:val="000000"/>
          <w:sz w:val="28"/>
          <w:szCs w:val="28"/>
        </w:rPr>
      </w:pPr>
      <w:r w:rsidRPr="008E3AC8">
        <w:rPr>
          <w:rFonts w:eastAsia="Times New Roman"/>
          <w:b/>
          <w:bCs/>
          <w:color w:val="000000"/>
          <w:sz w:val="28"/>
          <w:szCs w:val="28"/>
          <w:bdr w:val="none" w:sz="0" w:space="0" w:color="auto" w:frame="1"/>
        </w:rPr>
        <w:t>Signal Loss</w:t>
      </w:r>
      <w:r w:rsidRPr="008E3AC8">
        <w:rPr>
          <w:rFonts w:eastAsia="Times New Roman"/>
          <w:color w:val="000000"/>
          <w:sz w:val="28"/>
          <w:szCs w:val="28"/>
          <w:bdr w:val="none" w:sz="0" w:space="0" w:color="auto" w:frame="1"/>
        </w:rPr>
        <w:br/>
      </w:r>
    </w:p>
    <w:p w14:paraId="6D7C1021"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t>All coaxial cables will attenuate the signal as it travels down the cable and the signal loss can be significant. For example, 3 dB of signal loss means that you lost half of the transmit power as it propagates down the line. This loss applies to both transmit and receive… we’ll get less power out to the antenna and we’ll have less signal showing up at the receiver.</w:t>
      </w:r>
    </w:p>
    <w:p w14:paraId="4B83AF75" w14:textId="77777777" w:rsidR="008E3AC8" w:rsidRPr="008E3AC8" w:rsidRDefault="008E3AC8" w:rsidP="008E3AC8">
      <w:pPr>
        <w:shd w:val="clear" w:color="auto" w:fill="FFFFFF"/>
        <w:textAlignment w:val="baseline"/>
        <w:rPr>
          <w:rFonts w:eastAsia="Times New Roman"/>
          <w:color w:val="000000"/>
        </w:rPr>
      </w:pPr>
    </w:p>
    <w:p w14:paraId="15EF03E2"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t>The cable loss will be determined mostly by the size of the cable (bigger is better), the dielectric used in the cable (the insulator between the center conductor and the shield) and the frequency of operation. As an example, consider a 100-foot cable for use at 146 MHz, which is high enough in frequency and a long enough run such that we’ll see some significant losses. According to the Times Microwave calculator, 100 feet of RG-58 style cable produces a loss of 5.5 dB, which means that only 28% of the power gets</w:t>
      </w:r>
      <w:r w:rsidRPr="008E3AC8">
        <w:rPr>
          <w:rFonts w:ascii="Arial" w:eastAsia="Times New Roman" w:hAnsi="Arial" w:cs="Arial"/>
          <w:color w:val="000000"/>
          <w:bdr w:val="none" w:sz="0" w:space="0" w:color="auto" w:frame="1"/>
        </w:rPr>
        <w:t xml:space="preserve"> </w:t>
      </w:r>
      <w:r w:rsidRPr="008E3AC8">
        <w:rPr>
          <w:rFonts w:eastAsia="Times New Roman"/>
          <w:color w:val="000000"/>
          <w:bdr w:val="none" w:sz="0" w:space="0" w:color="auto" w:frame="1"/>
        </w:rPr>
        <w:t>through the cable. (The percent power delivered is shown as Cable Run Efficiency in the calculator.) This is not good, so we would rarely (never?) want to use RG-58 for that long of a cable run.</w:t>
      </w:r>
    </w:p>
    <w:p w14:paraId="0D74A98E" w14:textId="77777777" w:rsidR="008E3AC8" w:rsidRPr="008E3AC8" w:rsidRDefault="008E3AC8" w:rsidP="008E3AC8">
      <w:pPr>
        <w:spacing w:after="160" w:line="259" w:lineRule="auto"/>
        <w:rPr>
          <w:sz w:val="22"/>
          <w:szCs w:val="22"/>
        </w:rPr>
      </w:pPr>
    </w:p>
    <w:p w14:paraId="4F9965C1"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t>Changing the cable to RG-8X drops the loss to 4.5 dB, which is only a minor improvement. (4.5 dB loss corresponds to 36% of the power making it through.) However, using RG-8U type cable decreases the loss to 2.4 dB (58% of the power makes it through the cable), so clearly the larger cable size has an advantage. Now let’s change the dielectric. LMR-400 is available with a lower loss dielectric (Foam PE). The 146 MHz loss through 100 feet of this cable is 1.5 dB, or 0.9 dB better than ordinary RG-8U. A loss of 1.5 dB means that we still lose 30% of the power.</w:t>
      </w:r>
    </w:p>
    <w:p w14:paraId="4AE18DA8" w14:textId="77777777" w:rsidR="008E3AC8" w:rsidRPr="008E3AC8" w:rsidRDefault="008E3AC8" w:rsidP="008E3AC8">
      <w:pPr>
        <w:shd w:val="clear" w:color="auto" w:fill="FFFFFF"/>
        <w:textAlignment w:val="baseline"/>
        <w:rPr>
          <w:rFonts w:eastAsia="Times New Roman"/>
          <w:color w:val="000000"/>
        </w:rPr>
      </w:pPr>
    </w:p>
    <w:p w14:paraId="4A043920"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t xml:space="preserve">Now let’s see what happens when we change the frequency of operation. If we use our 100-foot run of LMR-400 on the 20m band (14 MHz), the loss is only 0.5 </w:t>
      </w:r>
      <w:proofErr w:type="spellStart"/>
      <w:r w:rsidRPr="008E3AC8">
        <w:rPr>
          <w:rFonts w:eastAsia="Times New Roman"/>
          <w:color w:val="000000"/>
          <w:bdr w:val="none" w:sz="0" w:space="0" w:color="auto" w:frame="1"/>
        </w:rPr>
        <w:t>dB.</w:t>
      </w:r>
      <w:proofErr w:type="spellEnd"/>
      <w:r w:rsidRPr="008E3AC8">
        <w:rPr>
          <w:rFonts w:eastAsia="Times New Roman"/>
          <w:color w:val="000000"/>
          <w:bdr w:val="none" w:sz="0" w:space="0" w:color="auto" w:frame="1"/>
        </w:rPr>
        <w:t xml:space="preserve"> This means that 90% of our signal power makes it through the cable. You can use the Times Microwave System calculator to try out different combinations of cable length, cable style and operating frequency.</w:t>
      </w:r>
    </w:p>
    <w:p w14:paraId="1F106B53" w14:textId="77777777" w:rsidR="008E3AC8" w:rsidRPr="008E3AC8" w:rsidRDefault="008E3AC8" w:rsidP="008E3AC8">
      <w:pPr>
        <w:spacing w:after="160" w:line="259" w:lineRule="auto"/>
        <w:rPr>
          <w:rFonts w:asciiTheme="minorHAnsi" w:hAnsiTheme="minorHAnsi" w:cstheme="minorBidi"/>
          <w:sz w:val="22"/>
          <w:szCs w:val="22"/>
        </w:rPr>
      </w:pPr>
    </w:p>
    <w:p w14:paraId="53F21BCE" w14:textId="77777777" w:rsidR="008E3AC8" w:rsidRPr="008E3AC8" w:rsidRDefault="008E3AC8" w:rsidP="008E3AC8">
      <w:pPr>
        <w:shd w:val="clear" w:color="auto" w:fill="FFFFFF"/>
        <w:textAlignment w:val="baseline"/>
        <w:outlineLvl w:val="3"/>
        <w:rPr>
          <w:rFonts w:eastAsia="Times New Roman"/>
          <w:b/>
          <w:bCs/>
          <w:color w:val="000000"/>
          <w:sz w:val="28"/>
          <w:szCs w:val="28"/>
        </w:rPr>
      </w:pPr>
      <w:r w:rsidRPr="008E3AC8">
        <w:rPr>
          <w:rFonts w:eastAsia="Times New Roman"/>
          <w:b/>
          <w:bCs/>
          <w:color w:val="000000"/>
          <w:sz w:val="28"/>
          <w:szCs w:val="28"/>
          <w:bdr w:val="none" w:sz="0" w:space="0" w:color="auto" w:frame="1"/>
        </w:rPr>
        <w:t>Other Specifications</w:t>
      </w:r>
    </w:p>
    <w:p w14:paraId="0A2180B6" w14:textId="77777777" w:rsidR="008E3AC8" w:rsidRPr="008E3AC8" w:rsidRDefault="008E3AC8" w:rsidP="008E3AC8">
      <w:pPr>
        <w:shd w:val="clear" w:color="auto" w:fill="FFFFFF"/>
        <w:textAlignment w:val="baseline"/>
        <w:rPr>
          <w:rFonts w:ascii="Arial" w:eastAsia="Times New Roman" w:hAnsi="Arial" w:cs="Arial"/>
          <w:color w:val="000000"/>
        </w:rPr>
      </w:pPr>
    </w:p>
    <w:p w14:paraId="4253758C"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t xml:space="preserve">Within the three main types of cable shown, there are many different variations of cable available. Depending on application, you may be concerned about a few other cable </w:t>
      </w:r>
      <w:r w:rsidRPr="008E3AC8">
        <w:rPr>
          <w:rFonts w:eastAsia="Times New Roman"/>
          <w:color w:val="000000"/>
          <w:bdr w:val="none" w:sz="0" w:space="0" w:color="auto" w:frame="1"/>
        </w:rPr>
        <w:lastRenderedPageBreak/>
        <w:t xml:space="preserve">specifications. Cables with solid center conductors are less flexible than those with stranded center conductors. The dielectric material and the outer insulating jacket can also affect the flexibility of the cable. For portable operations, you can buy cable that is rated “flexible” because it is easier to handle and deploy. Direct burial cable has a durable outer insulation that will withstand being buried in the ground. The type of outer shield used in a cable can vary widely, with some cables providing much more shielding and isolation than others. </w:t>
      </w:r>
    </w:p>
    <w:p w14:paraId="16D154E1" w14:textId="77777777" w:rsidR="008E3AC8" w:rsidRPr="008E3AC8" w:rsidRDefault="008E3AC8" w:rsidP="008E3AC8">
      <w:pPr>
        <w:shd w:val="clear" w:color="auto" w:fill="FFFFFF"/>
        <w:textAlignment w:val="baseline"/>
        <w:rPr>
          <w:rFonts w:eastAsia="Times New Roman"/>
          <w:color w:val="000000"/>
        </w:rPr>
      </w:pPr>
    </w:p>
    <w:p w14:paraId="77B1E71E" w14:textId="77777777" w:rsidR="008E3AC8" w:rsidRPr="008E3AC8" w:rsidRDefault="008E3AC8" w:rsidP="008E3AC8">
      <w:pPr>
        <w:shd w:val="clear" w:color="auto" w:fill="FFFFFF"/>
        <w:textAlignment w:val="baseline"/>
        <w:rPr>
          <w:rFonts w:eastAsia="Times New Roman"/>
          <w:color w:val="000000"/>
        </w:rPr>
      </w:pPr>
      <w:r w:rsidRPr="008E3AC8">
        <w:rPr>
          <w:rFonts w:eastAsia="Times New Roman"/>
          <w:color w:val="000000"/>
          <w:bdr w:val="none" w:sz="0" w:space="0" w:color="auto" w:frame="1"/>
        </w:rPr>
        <w:t>This is a quick introduction to choosing the right cable for your amateur radio station. I hope it points you in the right direction. It is always a good idea to buy quality cable from a reputable supplier and to read the specifications for that exact cable type.</w:t>
      </w:r>
    </w:p>
    <w:p w14:paraId="7EFC709E" w14:textId="77777777" w:rsidR="008E3AC8" w:rsidRPr="008E3AC8" w:rsidRDefault="008E3AC8" w:rsidP="008E3AC8">
      <w:pPr>
        <w:shd w:val="clear" w:color="auto" w:fill="FFFFFF"/>
        <w:textAlignment w:val="baseline"/>
        <w:rPr>
          <w:rFonts w:asciiTheme="minorHAnsi" w:hAnsiTheme="minorHAnsi" w:cstheme="minorBidi"/>
          <w:sz w:val="22"/>
          <w:szCs w:val="22"/>
        </w:rPr>
      </w:pPr>
    </w:p>
    <w:p w14:paraId="35794E04" w14:textId="77777777" w:rsidR="008E3AC8" w:rsidRPr="008E3AC8" w:rsidRDefault="008E3AC8" w:rsidP="008E3AC8">
      <w:pPr>
        <w:textAlignment w:val="baseline"/>
        <w:outlineLvl w:val="0"/>
        <w:rPr>
          <w:rFonts w:eastAsia="Times New Roman"/>
          <w:b/>
          <w:bCs/>
          <w:color w:val="000000"/>
          <w:kern w:val="36"/>
          <w:sz w:val="28"/>
          <w:szCs w:val="28"/>
        </w:rPr>
      </w:pPr>
      <w:r w:rsidRPr="008E3AC8">
        <w:rPr>
          <w:rFonts w:eastAsia="Times New Roman"/>
          <w:b/>
          <w:bCs/>
          <w:color w:val="000000"/>
          <w:kern w:val="36"/>
          <w:sz w:val="28"/>
          <w:szCs w:val="28"/>
          <w:bdr w:val="none" w:sz="0" w:space="0" w:color="auto" w:frame="1"/>
        </w:rPr>
        <w:t>More on Coaxial Loss (T9B05)</w:t>
      </w:r>
    </w:p>
    <w:p w14:paraId="09B2C998" w14:textId="77777777" w:rsidR="008E3AC8" w:rsidRPr="008E3AC8" w:rsidRDefault="008E3AC8" w:rsidP="008E3AC8">
      <w:pPr>
        <w:textAlignment w:val="baseline"/>
        <w:rPr>
          <w:rFonts w:ascii="var(--ricos-font-family,unset)" w:eastAsia="Times New Roman" w:hAnsi="var(--ricos-font-family,unset)" w:cs="Arial"/>
          <w:color w:val="000000"/>
          <w:bdr w:val="none" w:sz="0" w:space="0" w:color="auto" w:frame="1"/>
        </w:rPr>
      </w:pPr>
    </w:p>
    <w:p w14:paraId="2AEC9367"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The 2022-2026 Technician License Exam question pool asks how coaxial cable losses and signal frequency are related:</w:t>
      </w:r>
    </w:p>
    <w:p w14:paraId="50DF9F53" w14:textId="77777777" w:rsidR="008E3AC8" w:rsidRPr="008E3AC8" w:rsidRDefault="008E3AC8" w:rsidP="008E3AC8">
      <w:pPr>
        <w:textAlignment w:val="baseline"/>
        <w:rPr>
          <w:rFonts w:eastAsia="Times New Roman"/>
          <w:color w:val="000000"/>
        </w:rPr>
      </w:pPr>
    </w:p>
    <w:p w14:paraId="2DF002E1"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T9B05: What happens as the frequency of a signal in coaxial cable is increased?</w:t>
      </w:r>
    </w:p>
    <w:p w14:paraId="6BAB2F67"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A. The characteristic impedance decreases</w:t>
      </w:r>
    </w:p>
    <w:p w14:paraId="21466F11"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B. The loss decreases</w:t>
      </w:r>
    </w:p>
    <w:p w14:paraId="261FA157"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C. The characteristic impedance increases</w:t>
      </w:r>
    </w:p>
    <w:p w14:paraId="267D48FE"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D. The loss increases</w:t>
      </w:r>
    </w:p>
    <w:p w14:paraId="2F660F91" w14:textId="77777777" w:rsidR="008E3AC8" w:rsidRPr="008E3AC8" w:rsidRDefault="008E3AC8" w:rsidP="008E3AC8">
      <w:pPr>
        <w:textAlignment w:val="baseline"/>
        <w:rPr>
          <w:rFonts w:eastAsia="Times New Roman"/>
          <w:color w:val="000000"/>
        </w:rPr>
      </w:pPr>
    </w:p>
    <w:p w14:paraId="796FF89A"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 xml:space="preserve">Coaxial cable is the most commonly used type of amateur radio transmission line, or </w:t>
      </w:r>
      <w:r w:rsidRPr="008E3AC8">
        <w:rPr>
          <w:rFonts w:eastAsia="Times New Roman"/>
          <w:i/>
          <w:iCs/>
          <w:color w:val="000000"/>
          <w:bdr w:val="none" w:sz="0" w:space="0" w:color="auto" w:frame="1"/>
        </w:rPr>
        <w:t>feedline</w:t>
      </w:r>
      <w:r w:rsidRPr="008E3AC8">
        <w:rPr>
          <w:rFonts w:eastAsia="Times New Roman"/>
          <w:color w:val="000000"/>
          <w:bdr w:val="none" w:sz="0" w:space="0" w:color="auto" w:frame="1"/>
        </w:rPr>
        <w:t>, because it is easy to use and requires few special installation considerations. Coaxial cable can be effectively used from HF through VHF and UHF frequencies common in amateur radio, but every ham should be familiar with the characteristics of coax and understand its limitations, particularly as frequency increases into the UHF range. That’s what this question is getting at.</w:t>
      </w:r>
    </w:p>
    <w:p w14:paraId="57A11E5C" w14:textId="77777777" w:rsidR="008E3AC8" w:rsidRPr="008E3AC8" w:rsidRDefault="008E3AC8" w:rsidP="008E3AC8">
      <w:pPr>
        <w:textAlignment w:val="baseline"/>
        <w:rPr>
          <w:rFonts w:ascii="var(--ricos-font-family,unset)" w:eastAsia="Times New Roman" w:hAnsi="var(--ricos-font-family,unset)" w:cs="Arial"/>
          <w:color w:val="000000"/>
        </w:rPr>
      </w:pPr>
    </w:p>
    <w:p w14:paraId="5B169759"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 xml:space="preserve">Coaxial cable can impose some significant loss in signal strength compared to other types of feedlines, such as </w:t>
      </w:r>
      <w:r w:rsidRPr="008E3AC8">
        <w:rPr>
          <w:rFonts w:eastAsia="Times New Roman"/>
          <w:i/>
          <w:iCs/>
          <w:color w:val="000000"/>
          <w:bdr w:val="none" w:sz="0" w:space="0" w:color="auto" w:frame="1"/>
        </w:rPr>
        <w:t>ladder line</w:t>
      </w:r>
      <w:r w:rsidRPr="008E3AC8">
        <w:rPr>
          <w:rFonts w:eastAsia="Times New Roman"/>
          <w:color w:val="000000"/>
          <w:bdr w:val="none" w:sz="0" w:space="0" w:color="auto" w:frame="1"/>
        </w:rPr>
        <w:t xml:space="preserve"> or </w:t>
      </w:r>
      <w:r w:rsidRPr="008E3AC8">
        <w:rPr>
          <w:rFonts w:eastAsia="Times New Roman"/>
          <w:i/>
          <w:iCs/>
          <w:color w:val="000000"/>
          <w:bdr w:val="none" w:sz="0" w:space="0" w:color="auto" w:frame="1"/>
        </w:rPr>
        <w:t>twin-lead</w:t>
      </w:r>
      <w:r w:rsidRPr="008E3AC8">
        <w:rPr>
          <w:rFonts w:eastAsia="Times New Roman"/>
          <w:color w:val="000000"/>
          <w:bdr w:val="none" w:sz="0" w:space="0" w:color="auto" w:frame="1"/>
        </w:rPr>
        <w:t>. There are two primary causes of signal loss with coax: 1) Resistive loss, and 2) Dielectric loss.</w:t>
      </w:r>
    </w:p>
    <w:p w14:paraId="0CB908B4" w14:textId="77777777" w:rsidR="008E3AC8" w:rsidRPr="008E3AC8" w:rsidRDefault="008E3AC8" w:rsidP="008E3AC8">
      <w:pPr>
        <w:textAlignment w:val="baseline"/>
        <w:rPr>
          <w:rFonts w:eastAsia="Times New Roman"/>
          <w:color w:val="000000"/>
        </w:rPr>
      </w:pPr>
    </w:p>
    <w:p w14:paraId="318F8CED" w14:textId="77777777" w:rsidR="008E3AC8" w:rsidRPr="008E3AC8" w:rsidRDefault="008E3AC8" w:rsidP="008E3AC8">
      <w:pPr>
        <w:textAlignment w:val="baseline"/>
        <w:rPr>
          <w:rFonts w:eastAsia="Times New Roman"/>
          <w:color w:val="000000"/>
        </w:rPr>
      </w:pPr>
      <w:r w:rsidRPr="008E3AC8">
        <w:rPr>
          <w:rFonts w:eastAsia="Times New Roman"/>
          <w:b/>
          <w:i/>
          <w:iCs/>
          <w:color w:val="000000"/>
          <w:bdr w:val="none" w:sz="0" w:space="0" w:color="auto" w:frame="1"/>
        </w:rPr>
        <w:t>Resistive loss</w:t>
      </w:r>
      <w:r w:rsidRPr="008E3AC8">
        <w:rPr>
          <w:rFonts w:eastAsia="Times New Roman"/>
          <w:color w:val="000000"/>
          <w:bdr w:val="none" w:sz="0" w:space="0" w:color="auto" w:frame="1"/>
        </w:rPr>
        <w:t xml:space="preserve"> arises from the resistance of the center conductor of the cable and results in dissipated heat. Radio frequency currents tend to flow along and near the surface of conductors. This is known as the </w:t>
      </w:r>
      <w:r w:rsidRPr="008E3AC8">
        <w:rPr>
          <w:rFonts w:eastAsia="Times New Roman"/>
          <w:i/>
          <w:iCs/>
          <w:color w:val="000000"/>
          <w:bdr w:val="none" w:sz="0" w:space="0" w:color="auto" w:frame="1"/>
        </w:rPr>
        <w:t>skin effect</w:t>
      </w:r>
      <w:r w:rsidRPr="008E3AC8">
        <w:rPr>
          <w:rFonts w:eastAsia="Times New Roman"/>
          <w:color w:val="000000"/>
          <w:bdr w:val="none" w:sz="0" w:space="0" w:color="auto" w:frame="1"/>
        </w:rPr>
        <w:t>. The greater the surface area of a conductor, the lower the resistance, and vice versa – small surface area means higher resistance.</w:t>
      </w:r>
    </w:p>
    <w:p w14:paraId="6B1E2807" w14:textId="77777777" w:rsidR="008E3AC8" w:rsidRPr="008E3AC8" w:rsidRDefault="008E3AC8" w:rsidP="008E3AC8">
      <w:pPr>
        <w:textAlignment w:val="baseline"/>
        <w:rPr>
          <w:rFonts w:eastAsia="Times New Roman"/>
          <w:color w:val="000000"/>
        </w:rPr>
      </w:pPr>
    </w:p>
    <w:p w14:paraId="7EF27CC4"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As signal frequency increases the skin effect becomes more pronounced. That is, the “depth” within the conductor through which currents flow becomes reduced as frequency increases. As these higher frequency signals are squeezed closer and closer to the surface of the conductor, the effective cross-section area of the conductor through which they may flow is decreased. When the current flow area is decreased the electrical resistance increases. (Think of the water analogy, in which the pipe is narrowing through which the current may flow.) Resistive loss has a significant effect even down in the HF frequency range.</w:t>
      </w:r>
    </w:p>
    <w:p w14:paraId="37A95E85" w14:textId="77777777" w:rsidR="008E3AC8" w:rsidRPr="008E3AC8" w:rsidRDefault="008E3AC8" w:rsidP="008E3AC8">
      <w:pPr>
        <w:textAlignment w:val="baseline"/>
        <w:rPr>
          <w:rFonts w:eastAsia="Times New Roman"/>
          <w:color w:val="000000"/>
        </w:rPr>
      </w:pPr>
    </w:p>
    <w:p w14:paraId="779BDCC5" w14:textId="77777777" w:rsidR="008E3AC8" w:rsidRPr="008E3AC8" w:rsidRDefault="008E3AC8" w:rsidP="008E3AC8">
      <w:pPr>
        <w:textAlignment w:val="baseline"/>
        <w:rPr>
          <w:rFonts w:eastAsia="Times New Roman"/>
          <w:color w:val="000000"/>
        </w:rPr>
      </w:pPr>
      <w:r w:rsidRPr="008E3AC8">
        <w:rPr>
          <w:rFonts w:eastAsia="Times New Roman"/>
          <w:b/>
          <w:i/>
          <w:iCs/>
          <w:color w:val="000000"/>
          <w:bdr w:val="none" w:sz="0" w:space="0" w:color="auto" w:frame="1"/>
        </w:rPr>
        <w:t>Dielectric loss</w:t>
      </w:r>
      <w:r w:rsidRPr="008E3AC8">
        <w:rPr>
          <w:rFonts w:eastAsia="Times New Roman"/>
          <w:color w:val="000000"/>
          <w:bdr w:val="none" w:sz="0" w:space="0" w:color="auto" w:frame="1"/>
        </w:rPr>
        <w:t xml:space="preserve"> refers to signal loss resulting from some complex interactions of the alternating electric field with the insulating material that separates the center conductor from the surrounding shield in the coaxial cable. Generally, the more dense the insulator the greater the dielectric loss that results.</w:t>
      </w:r>
    </w:p>
    <w:p w14:paraId="31716435" w14:textId="77777777" w:rsidR="008E3AC8" w:rsidRPr="008E3AC8" w:rsidRDefault="008E3AC8" w:rsidP="008E3AC8">
      <w:pPr>
        <w:textAlignment w:val="baseline"/>
        <w:rPr>
          <w:rFonts w:eastAsia="Times New Roman"/>
          <w:color w:val="000000"/>
        </w:rPr>
      </w:pPr>
    </w:p>
    <w:p w14:paraId="661E1BCB"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For frequencies in the HF range, dielectric loss is usually not significant for most coaxial cable constructions. However, as frequencies increase into the VHF range, and even more significantly into the UHF range, dielectric loss becomes quite significant with most coax insulating materials.</w:t>
      </w:r>
    </w:p>
    <w:p w14:paraId="2C1D3315" w14:textId="77777777" w:rsidR="008E3AC8" w:rsidRPr="008E3AC8" w:rsidRDefault="008E3AC8" w:rsidP="008E3AC8">
      <w:pPr>
        <w:textAlignment w:val="baseline"/>
        <w:rPr>
          <w:rFonts w:eastAsia="Times New Roman"/>
          <w:color w:val="000000"/>
        </w:rPr>
      </w:pPr>
    </w:p>
    <w:p w14:paraId="773D7B86"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So, as signal frequency increases the loss increases due to both resistive and dielectric loss characteristics. But resistive loss dominates in the HF range, and dielectric loss begins to become significant in the VHF range. In the UHF range these two characteristics are adding together to produce large loss values in many types of coax.</w:t>
      </w:r>
    </w:p>
    <w:p w14:paraId="0CB8CE27" w14:textId="77777777" w:rsidR="008E3AC8" w:rsidRPr="008E3AC8" w:rsidRDefault="008E3AC8" w:rsidP="008E3AC8">
      <w:pPr>
        <w:textAlignment w:val="baseline"/>
        <w:rPr>
          <w:rFonts w:eastAsia="Times New Roman"/>
          <w:color w:val="000000"/>
        </w:rPr>
      </w:pPr>
    </w:p>
    <w:p w14:paraId="28C9550F"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 xml:space="preserve">Remember, the denser the dielectric insulating material the greater the dielectric loss. And the lower the conductor surface area (smaller diameter conductor) the greater the resistive loss. So, a very low density insulating material, such as air, combined with a large surface area center conductor, such as a large diameter multi-strand copper conductor, will produce the lowest loss figures for coax. The </w:t>
      </w:r>
      <w:r w:rsidRPr="008E3AC8">
        <w:rPr>
          <w:rFonts w:eastAsia="Times New Roman"/>
          <w:i/>
          <w:iCs/>
          <w:color w:val="000000"/>
          <w:bdr w:val="none" w:sz="0" w:space="0" w:color="auto" w:frame="1"/>
        </w:rPr>
        <w:t>air insulated hard line</w:t>
      </w:r>
      <w:r w:rsidRPr="008E3AC8">
        <w:rPr>
          <w:rFonts w:eastAsia="Times New Roman"/>
          <w:color w:val="000000"/>
          <w:bdr w:val="none" w:sz="0" w:space="0" w:color="auto" w:frame="1"/>
        </w:rPr>
        <w:t xml:space="preserve"> provides just such a combination and the lowest loss characteristics of any type of coaxial cable.</w:t>
      </w:r>
    </w:p>
    <w:p w14:paraId="4ED0DE57" w14:textId="77777777" w:rsidR="008E3AC8" w:rsidRPr="008E3AC8" w:rsidRDefault="008E3AC8" w:rsidP="008E3AC8">
      <w:pPr>
        <w:textAlignment w:val="baseline"/>
        <w:rPr>
          <w:rFonts w:eastAsia="Times New Roman"/>
          <w:color w:val="000000"/>
        </w:rPr>
      </w:pPr>
    </w:p>
    <w:p w14:paraId="3DEE8ACB" w14:textId="77777777" w:rsidR="008E3AC8" w:rsidRPr="008E3AC8" w:rsidRDefault="008E3AC8" w:rsidP="008E3AC8">
      <w:pPr>
        <w:textAlignment w:val="baseline"/>
        <w:rPr>
          <w:rFonts w:eastAsia="Times New Roman"/>
          <w:color w:val="000000"/>
        </w:rPr>
      </w:pPr>
      <w:r w:rsidRPr="008E3AC8">
        <w:rPr>
          <w:rFonts w:eastAsia="Times New Roman"/>
          <w:color w:val="000000"/>
          <w:bdr w:val="none" w:sz="0" w:space="0" w:color="auto" w:frame="1"/>
        </w:rPr>
        <w:t>Signal loss is measured in decibels of power. Below is a table of some typical coax types and their loss figures for given frequencies. Each value is the loss in decibels per 100 feet of coax length. Notice how in each cable type the loss per 100 feet increases with signal frequency, and notice that the magnitude of increase gets larger in the 400 MHz (UHF) range.</w:t>
      </w:r>
    </w:p>
    <w:p w14:paraId="034F69C3" w14:textId="77777777" w:rsidR="008E3AC8" w:rsidRPr="008E3AC8" w:rsidRDefault="008E3AC8" w:rsidP="008E3AC8">
      <w:pPr>
        <w:spacing w:after="160" w:line="259" w:lineRule="auto"/>
        <w:rPr>
          <w:rFonts w:asciiTheme="minorHAnsi" w:hAnsiTheme="minorHAnsi" w:cstheme="minorBidi"/>
          <w:sz w:val="22"/>
          <w:szCs w:val="22"/>
        </w:rPr>
      </w:pPr>
    </w:p>
    <w:p w14:paraId="1899136B" w14:textId="77777777" w:rsidR="008E3AC8" w:rsidRPr="008E3AC8" w:rsidRDefault="008E3AC8" w:rsidP="008E3AC8">
      <w:pPr>
        <w:spacing w:after="160" w:line="259" w:lineRule="auto"/>
        <w:rPr>
          <w:rFonts w:asciiTheme="minorHAnsi" w:hAnsiTheme="minorHAnsi" w:cstheme="minorBidi"/>
          <w:sz w:val="22"/>
          <w:szCs w:val="22"/>
        </w:rPr>
      </w:pPr>
    </w:p>
    <w:p w14:paraId="438A9E7B" w14:textId="77777777" w:rsidR="008E3AC8" w:rsidRPr="008E3AC8" w:rsidRDefault="008E3AC8" w:rsidP="008E3AC8">
      <w:pPr>
        <w:textAlignment w:val="baseline"/>
        <w:rPr>
          <w:rFonts w:ascii="Helvetica" w:eastAsia="Times New Roman" w:hAnsi="Helvetica"/>
          <w:noProof/>
          <w:color w:val="333333"/>
        </w:rPr>
      </w:pPr>
    </w:p>
    <w:p w14:paraId="37EE9E6A" w14:textId="77777777" w:rsidR="008E3AC8" w:rsidRPr="008E3AC8" w:rsidRDefault="008E3AC8" w:rsidP="008E3AC8">
      <w:pPr>
        <w:textAlignment w:val="baseline"/>
        <w:rPr>
          <w:rFonts w:ascii="Helvetica" w:eastAsia="Times New Roman" w:hAnsi="Helvetica"/>
          <w:color w:val="333333"/>
        </w:rPr>
      </w:pPr>
      <w:r w:rsidRPr="008E3AC8">
        <w:rPr>
          <w:rFonts w:asciiTheme="minorHAnsi" w:hAnsiTheme="minorHAnsi" w:cstheme="minorBidi"/>
          <w:noProof/>
          <w:sz w:val="22"/>
          <w:szCs w:val="22"/>
        </w:rPr>
        <w:lastRenderedPageBreak/>
        <w:drawing>
          <wp:inline distT="0" distB="0" distL="0" distR="0" wp14:anchorId="4F213F37" wp14:editId="49830682">
            <wp:extent cx="5943600" cy="2953385"/>
            <wp:effectExtent l="0" t="0" r="0" b="0"/>
            <wp:docPr id="1920871823" name="Picture 192087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953385"/>
                    </a:xfrm>
                    <a:prstGeom prst="rect">
                      <a:avLst/>
                    </a:prstGeom>
                    <a:noFill/>
                    <a:ln>
                      <a:noFill/>
                    </a:ln>
                  </pic:spPr>
                </pic:pic>
              </a:graphicData>
            </a:graphic>
          </wp:inline>
        </w:drawing>
      </w:r>
    </w:p>
    <w:p w14:paraId="58401828" w14:textId="77777777" w:rsidR="008E3AC8" w:rsidRPr="008E3AC8" w:rsidRDefault="008E3AC8" w:rsidP="008E3AC8">
      <w:pPr>
        <w:textAlignment w:val="baseline"/>
        <w:rPr>
          <w:rFonts w:ascii="Helvetica" w:eastAsia="Times New Roman" w:hAnsi="Helvetica"/>
          <w:color w:val="333333"/>
        </w:rPr>
      </w:pPr>
    </w:p>
    <w:p w14:paraId="2DEB9398" w14:textId="77777777" w:rsidR="008E3AC8" w:rsidRPr="008E3AC8" w:rsidRDefault="008E3AC8" w:rsidP="008E3AC8">
      <w:pPr>
        <w:textAlignment w:val="baseline"/>
        <w:rPr>
          <w:rFonts w:ascii="Helvetica" w:eastAsia="Times New Roman" w:hAnsi="Helvetica"/>
          <w:color w:val="333333"/>
        </w:rPr>
      </w:pPr>
    </w:p>
    <w:p w14:paraId="4189F89F" w14:textId="77777777" w:rsidR="008E3AC8" w:rsidRPr="008E3AC8" w:rsidRDefault="008E3AC8" w:rsidP="008E3AC8">
      <w:pPr>
        <w:textAlignment w:val="baseline"/>
        <w:rPr>
          <w:rFonts w:ascii="Helvetica" w:eastAsia="Times New Roman" w:hAnsi="Helvetica"/>
          <w:color w:val="333333"/>
        </w:rPr>
      </w:pPr>
      <w:r w:rsidRPr="008E3AC8">
        <w:rPr>
          <w:rFonts w:ascii="Helvetica" w:eastAsia="Times New Roman" w:hAnsi="Helvetica"/>
          <w:noProof/>
          <w:color w:val="333333"/>
        </w:rPr>
        <w:drawing>
          <wp:inline distT="0" distB="0" distL="0" distR="0" wp14:anchorId="429D87C9" wp14:editId="306F0CB4">
            <wp:extent cx="3971925" cy="2590800"/>
            <wp:effectExtent l="0" t="0" r="9525" b="0"/>
            <wp:docPr id="6" name="Picture 6" descr="https://lh3.googleusercontent.com/0vCMvTE9k-L-Ti0EPDQf_dATI4CojFlLK4seNCIvAtURaFQ97oR1SIM5RmjD99Zj0NoRdnB3cZlHEdF6yRdstLzQqySrozhTvAPvnvMyMwOJw2hCFjYfDObAFuLO9CUZNp1C4P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0vCMvTE9k-L-Ti0EPDQf_dATI4CojFlLK4seNCIvAtURaFQ97oR1SIM5RmjD99Zj0NoRdnB3cZlHEdF6yRdstLzQqySrozhTvAPvnvMyMwOJw2hCFjYfDObAFuLO9CUZNp1C4Pu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a:ln>
                      <a:noFill/>
                    </a:ln>
                  </pic:spPr>
                </pic:pic>
              </a:graphicData>
            </a:graphic>
          </wp:inline>
        </w:drawing>
      </w:r>
    </w:p>
    <w:p w14:paraId="6513D3C3" w14:textId="77777777" w:rsidR="008E3AC8" w:rsidRPr="008E3AC8" w:rsidRDefault="008E3AC8" w:rsidP="008E3AC8">
      <w:pPr>
        <w:textAlignment w:val="baseline"/>
        <w:rPr>
          <w:rFonts w:ascii="Helvetica" w:eastAsia="Times New Roman" w:hAnsi="Helvetica"/>
          <w:color w:val="333333"/>
        </w:rPr>
      </w:pPr>
    </w:p>
    <w:p w14:paraId="44AFBE2D" w14:textId="77777777" w:rsidR="008E3AC8" w:rsidRPr="008E3AC8" w:rsidRDefault="008E3AC8" w:rsidP="008E3AC8">
      <w:pPr>
        <w:textAlignment w:val="baseline"/>
        <w:rPr>
          <w:rFonts w:eastAsia="Times New Roman"/>
          <w:color w:val="333333"/>
        </w:rPr>
      </w:pPr>
    </w:p>
    <w:p w14:paraId="251F9220" w14:textId="77777777" w:rsidR="008E3AC8" w:rsidRPr="008E3AC8" w:rsidRDefault="008E3AC8" w:rsidP="008E3AC8">
      <w:pPr>
        <w:shd w:val="clear" w:color="auto" w:fill="FFFFFF"/>
        <w:spacing w:after="100" w:afterAutospacing="1"/>
        <w:rPr>
          <w:rFonts w:eastAsia="Times New Roman"/>
          <w:color w:val="333333"/>
        </w:rPr>
      </w:pPr>
      <w:r w:rsidRPr="008E3AC8">
        <w:rPr>
          <w:rFonts w:eastAsia="Times New Roman"/>
          <w:color w:val="333333"/>
        </w:rPr>
        <w:t>Coax is one of the most common types of cable, having been in use for well over 100 years. While the technology has improved over time, the basic layout of coax cables is much the same today as it was at the time of its invention. Modern coax cables are most commonly used for television, radio, internet, and security camera connections.</w:t>
      </w:r>
    </w:p>
    <w:p w14:paraId="47359DEE" w14:textId="77777777" w:rsidR="008E3AC8" w:rsidRPr="008E3AC8" w:rsidRDefault="008E3AC8" w:rsidP="008E3AC8">
      <w:pPr>
        <w:shd w:val="clear" w:color="auto" w:fill="FFFFFF"/>
        <w:spacing w:after="100" w:afterAutospacing="1"/>
        <w:rPr>
          <w:rFonts w:eastAsia="Times New Roman"/>
          <w:color w:val="333333"/>
        </w:rPr>
      </w:pPr>
      <w:r w:rsidRPr="008E3AC8">
        <w:rPr>
          <w:rFonts w:eastAsia="Times New Roman"/>
          <w:color w:val="333333"/>
        </w:rPr>
        <w:t xml:space="preserve">The outermost layer of the cable is the jacket, designed to protect the more vulnerable inner components. Jackets are most commonly made from plastic and come </w:t>
      </w:r>
      <w:r w:rsidRPr="008E3AC8">
        <w:rPr>
          <w:rFonts w:eastAsia="Times New Roman"/>
        </w:rPr>
        <w:t>in a few</w:t>
      </w:r>
      <w:r w:rsidRPr="008E3AC8">
        <w:rPr>
          <w:rFonts w:eastAsia="Times New Roman"/>
          <w:u w:val="single"/>
        </w:rPr>
        <w:t xml:space="preserve"> </w:t>
      </w:r>
      <w:r w:rsidRPr="008E3AC8">
        <w:rPr>
          <w:rFonts w:eastAsia="Times New Roman"/>
        </w:rPr>
        <w:t xml:space="preserve">different varieties. </w:t>
      </w:r>
      <w:r w:rsidRPr="008E3AC8">
        <w:rPr>
          <w:rFonts w:eastAsia="Times New Roman"/>
          <w:color w:val="333333"/>
        </w:rPr>
        <w:t>Along with providing protection from outside elements, jackets also act as an outer insulator to contain any electrical or magnetic signals that leak past the other layers.</w:t>
      </w:r>
    </w:p>
    <w:p w14:paraId="6EF89829" w14:textId="77777777" w:rsidR="008E3AC8" w:rsidRPr="008E3AC8" w:rsidRDefault="008E3AC8" w:rsidP="008E3AC8">
      <w:pPr>
        <w:shd w:val="clear" w:color="auto" w:fill="FFFFFF"/>
        <w:spacing w:after="100" w:afterAutospacing="1"/>
        <w:rPr>
          <w:rFonts w:eastAsia="Times New Roman"/>
          <w:color w:val="333333"/>
        </w:rPr>
      </w:pPr>
      <w:r w:rsidRPr="008E3AC8">
        <w:rPr>
          <w:rFonts w:eastAsia="Times New Roman"/>
          <w:color w:val="333333"/>
        </w:rPr>
        <w:lastRenderedPageBreak/>
        <w:t>The next layer is the shield, which can be braided or foil. While the shield does help to keep the electrical cable of the signal in, it is more meant to keep other signals out. If a coax cable is near something else that puts out strong signals that can potentially cause interference, such as heavy power lines or a cell tower, the shield cuts down on potential problems.</w:t>
      </w:r>
    </w:p>
    <w:p w14:paraId="51F261E4" w14:textId="77777777" w:rsidR="008E3AC8" w:rsidRPr="008E3AC8" w:rsidRDefault="008E3AC8" w:rsidP="008E3AC8">
      <w:pPr>
        <w:shd w:val="clear" w:color="auto" w:fill="FFFFFF"/>
        <w:spacing w:after="100" w:afterAutospacing="1"/>
        <w:rPr>
          <w:rFonts w:eastAsia="Times New Roman"/>
          <w:color w:val="333333"/>
        </w:rPr>
      </w:pPr>
      <w:r w:rsidRPr="008E3AC8">
        <w:rPr>
          <w:rFonts w:eastAsia="Times New Roman"/>
          <w:color w:val="333333"/>
        </w:rPr>
        <w:t>Following that is the dielectric, an insulator that keeps the coax cable signal contained within the center conductor. Dielectrics are designed to minimize leakage, keeping the signal being transmitted through the cable focused and strong. They do help to keep outside signals from causing interference, but this is more of a secondary function since interference should not make it past the shield under ideal conditions.</w:t>
      </w:r>
    </w:p>
    <w:p w14:paraId="5AA2518D" w14:textId="77777777" w:rsidR="008E3AC8" w:rsidRPr="008E3AC8" w:rsidRDefault="008E3AC8" w:rsidP="008E3AC8">
      <w:pPr>
        <w:shd w:val="clear" w:color="auto" w:fill="FFFFFF"/>
        <w:spacing w:after="100" w:afterAutospacing="1"/>
        <w:rPr>
          <w:rFonts w:eastAsia="Times New Roman"/>
          <w:color w:val="333333"/>
        </w:rPr>
      </w:pPr>
      <w:r w:rsidRPr="008E3AC8">
        <w:rPr>
          <w:rFonts w:eastAsia="Times New Roman"/>
          <w:color w:val="333333"/>
        </w:rPr>
        <w:t>The final section is the center conductor at the core of the cable. This is a conductive metal line (typically made from either copper or copper-clad steel) designed to transmit the signal going through the cable. A core can be </w:t>
      </w:r>
      <w:r w:rsidRPr="008E3AC8">
        <w:rPr>
          <w:rFonts w:eastAsia="Times New Roman"/>
        </w:rPr>
        <w:t>solid or stranded</w:t>
      </w:r>
      <w:r w:rsidRPr="008E3AC8">
        <w:rPr>
          <w:rFonts w:eastAsia="Times New Roman"/>
          <w:color w:val="333333"/>
        </w:rPr>
        <w:t>. As the most important part of the cable, it is heavily protected by the first three layers. Damage to the other three layers can make a cable weaker, but damage to the conductor is more likely to break a cable outright.</w:t>
      </w:r>
    </w:p>
    <w:p w14:paraId="201F7361" w14:textId="77777777" w:rsidR="008E3AC8" w:rsidRPr="008E3AC8" w:rsidRDefault="008E3AC8" w:rsidP="008E3AC8">
      <w:pPr>
        <w:spacing w:after="160" w:line="259" w:lineRule="auto"/>
        <w:rPr>
          <w:sz w:val="22"/>
          <w:szCs w:val="22"/>
        </w:rPr>
      </w:pPr>
      <w:r w:rsidRPr="008E3AC8">
        <w:rPr>
          <w:sz w:val="22"/>
          <w:szCs w:val="22"/>
        </w:rPr>
        <w:t>There are other methods of connecting your radio to your antenna. Some of these include ladder line and open wire as in an end fed antenna.  Maybe I’ll get to them at another time.</w:t>
      </w:r>
    </w:p>
    <w:p w14:paraId="719A0BF4" w14:textId="77777777" w:rsidR="008E3AC8" w:rsidRPr="008E3AC8" w:rsidRDefault="008E3AC8" w:rsidP="008E3AC8">
      <w:pPr>
        <w:spacing w:after="160" w:line="259" w:lineRule="auto"/>
        <w:rPr>
          <w:sz w:val="22"/>
          <w:szCs w:val="22"/>
        </w:rPr>
      </w:pPr>
    </w:p>
    <w:p w14:paraId="4652E53F" w14:textId="1792DB68" w:rsidR="00511D68" w:rsidRPr="00CD6F93" w:rsidRDefault="008E3AC8" w:rsidP="00CD6F93">
      <w:pPr>
        <w:suppressAutoHyphens/>
        <w:spacing w:after="120"/>
        <w:rPr>
          <w:rFonts w:eastAsia="Times New Roman"/>
          <w:lang w:eastAsia="ar-SA"/>
        </w:rPr>
      </w:pPr>
      <w:r w:rsidRPr="008E3AC8">
        <w:rPr>
          <w:rFonts w:eastAsia="Times New Roman"/>
          <w:lang w:eastAsia="ar-SA"/>
        </w:rPr>
        <w:t>73</w:t>
      </w:r>
      <w:r w:rsidRPr="008E3AC8">
        <w:rPr>
          <w:rFonts w:eastAsia="Times New Roman"/>
          <w:lang w:eastAsia="ar-SA"/>
        </w:rPr>
        <w:br/>
        <w:t>David, WA3EZN</w:t>
      </w:r>
      <w:r w:rsidRPr="008E3AC8">
        <w:rPr>
          <w:rFonts w:eastAsia="Times New Roman"/>
          <w:lang w:eastAsia="ar-SA"/>
        </w:rPr>
        <w:br/>
        <w:t>Ohio Section Traffic Manager</w:t>
      </w:r>
      <w:bookmarkStart w:id="31" w:name="page24R_mcid25"/>
      <w:bookmarkStart w:id="32" w:name="page55R_mcid17"/>
      <w:bookmarkStart w:id="33" w:name="page55R_mcid16"/>
      <w:bookmarkEnd w:id="31"/>
      <w:bookmarkEnd w:id="32"/>
      <w:bookmarkEnd w:id="33"/>
    </w:p>
    <w:p w14:paraId="17CFA16D" w14:textId="080B02D1" w:rsidR="00D4629B" w:rsidRDefault="00D4629B" w:rsidP="00D4629B">
      <w:pPr>
        <w:pStyle w:val="BodyText"/>
      </w:pPr>
    </w:p>
    <w:p w14:paraId="1AEF74BB" w14:textId="7AACEBD6" w:rsidR="00AE037C" w:rsidRPr="00202FF2" w:rsidRDefault="00202FF2" w:rsidP="00FD0EAD">
      <w:pPr>
        <w:rPr>
          <w:rFonts w:eastAsia="Calibri"/>
          <w:b/>
          <w:i/>
          <w:sz w:val="40"/>
          <w:szCs w:val="40"/>
        </w:rPr>
      </w:pPr>
      <w:r>
        <w:rPr>
          <w:b/>
          <w:bCs/>
          <w:sz w:val="40"/>
          <w:szCs w:val="40"/>
        </w:rPr>
        <w:t>______________________________________________</w:t>
      </w:r>
    </w:p>
    <w:p w14:paraId="3915BAB9" w14:textId="4EFE9C75" w:rsidR="00813D0B" w:rsidRDefault="00813D0B" w:rsidP="00813D0B">
      <w:pPr>
        <w:rPr>
          <w:rFonts w:eastAsia="Calibri"/>
          <w:b/>
          <w:bCs/>
          <w:i/>
          <w:iCs/>
          <w:sz w:val="28"/>
          <w:szCs w:val="28"/>
        </w:rPr>
      </w:pPr>
      <w:bookmarkStart w:id="34" w:name="training"/>
      <w:bookmarkEnd w:id="34"/>
    </w:p>
    <w:p w14:paraId="3D3B2739" w14:textId="2CFD53D2" w:rsidR="00E451EA" w:rsidRDefault="00E451EA" w:rsidP="00492EEE">
      <w:pPr>
        <w:widowControl w:val="0"/>
        <w:contextualSpacing/>
        <w:rPr>
          <w:rFonts w:eastAsia="Times New Roman"/>
          <w:b/>
          <w:i/>
        </w:rPr>
      </w:pPr>
      <w:bookmarkStart w:id="35" w:name="asm"/>
      <w:bookmarkStart w:id="36" w:name="_Hlk535656017"/>
      <w:bookmarkEnd w:id="35"/>
    </w:p>
    <w:p w14:paraId="22E079E9" w14:textId="77777777" w:rsidR="00202FF2" w:rsidRPr="002408D5" w:rsidRDefault="00202FF2" w:rsidP="00492EEE">
      <w:pPr>
        <w:widowControl w:val="0"/>
        <w:contextualSpacing/>
        <w:rPr>
          <w:rFonts w:eastAsia="Times New Roman"/>
          <w:b/>
          <w:i/>
        </w:rPr>
      </w:pPr>
    </w:p>
    <w:p w14:paraId="2729A4F0" w14:textId="2BB6F992" w:rsidR="00E451EA" w:rsidRPr="00FD0EAD" w:rsidRDefault="00E451EA" w:rsidP="00E451EA">
      <w:pPr>
        <w:rPr>
          <w:rFonts w:eastAsia="Calibri"/>
          <w:b/>
          <w:i/>
          <w:sz w:val="28"/>
          <w:szCs w:val="28"/>
        </w:rPr>
      </w:pPr>
      <w:r w:rsidRPr="00FD0EAD">
        <w:rPr>
          <w:rFonts w:eastAsia="Calibri"/>
          <w:i/>
          <w:noProof/>
          <w:sz w:val="28"/>
          <w:szCs w:val="28"/>
        </w:rPr>
        <w:drawing>
          <wp:anchor distT="0" distB="0" distL="114300" distR="114300" simplePos="0" relativeHeight="253017088" behindDoc="1" locked="0" layoutInCell="1" allowOverlap="1" wp14:anchorId="7A030491" wp14:editId="128B954C">
            <wp:simplePos x="0" y="0"/>
            <wp:positionH relativeFrom="margin">
              <wp:posOffset>3609975</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9" name="Picture 39"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51"/>
                    </pic:cNvPr>
                    <pic:cNvPicPr>
                      <a:picLocks noChangeAspect="1" noChangeArrowheads="1"/>
                    </pic:cNvPicPr>
                  </pic:nvPicPr>
                  <pic:blipFill rotWithShape="1">
                    <a:blip r:embed="rId52">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03A95F69" w14:textId="77777777" w:rsidR="00E451EA" w:rsidRPr="00FD0EAD" w:rsidRDefault="00E451EA" w:rsidP="00E451EA">
      <w:pPr>
        <w:rPr>
          <w:rFonts w:eastAsia="Calibri"/>
          <w:b/>
          <w:i/>
        </w:rPr>
      </w:pPr>
      <w:r w:rsidRPr="00FD0EAD">
        <w:rPr>
          <w:rFonts w:eastAsia="Calibri"/>
          <w:b/>
          <w:i/>
        </w:rPr>
        <w:t>Jim Yoder, W8ERW – ARES Data Manager</w:t>
      </w:r>
    </w:p>
    <w:p w14:paraId="13BDF8EB" w14:textId="5E012107" w:rsidR="00E451EA" w:rsidRPr="00FD0EAD" w:rsidRDefault="00000000" w:rsidP="00E451EA">
      <w:pPr>
        <w:rPr>
          <w:rFonts w:eastAsia="Calibri"/>
        </w:rPr>
      </w:pPr>
      <w:hyperlink r:id="rId53" w:history="1">
        <w:r w:rsidR="00E451EA" w:rsidRPr="00FD0EAD">
          <w:rPr>
            <w:rFonts w:eastAsia="Calibri"/>
            <w:color w:val="0000FF"/>
            <w:u w:val="single"/>
          </w:rPr>
          <w:t>w8erw@arrl.net</w:t>
        </w:r>
      </w:hyperlink>
      <w:r w:rsidR="00E451EA" w:rsidRPr="00FD0EAD">
        <w:rPr>
          <w:rFonts w:eastAsia="Calibri"/>
        </w:rPr>
        <w:t xml:space="preserve"> </w:t>
      </w:r>
    </w:p>
    <w:p w14:paraId="3A6DF3AA" w14:textId="21C45000" w:rsidR="00E451EA" w:rsidRDefault="00E451EA" w:rsidP="00492EEE">
      <w:pPr>
        <w:widowControl w:val="0"/>
        <w:contextualSpacing/>
        <w:rPr>
          <w:rFonts w:eastAsia="Times New Roman"/>
          <w:b/>
          <w:i/>
          <w:sz w:val="44"/>
          <w:szCs w:val="44"/>
        </w:rPr>
      </w:pPr>
    </w:p>
    <w:p w14:paraId="76B1B363" w14:textId="77777777" w:rsidR="00CD6F93" w:rsidRDefault="00CD6F93" w:rsidP="00CD6F93">
      <w:r>
        <w:t>ARES Training Update</w:t>
      </w:r>
    </w:p>
    <w:p w14:paraId="1A3BC4BE" w14:textId="77777777" w:rsidR="00CD6F93" w:rsidRDefault="00CD6F93" w:rsidP="00CD6F93">
      <w:r>
        <w:t xml:space="preserve">It has been a slow month.  Not much notable has happened aside from Field Day and some continuing thoughts of Hamvention.  I have been working on erecting my antenna farm here in rural Leesburg although my progress has been painfully slow due frequent rain and my physical capabilities.  N8OHO has had plans to assist me and the rain and threat of severe weather has managed to thwart his and my plans.  Perhaps rain suits are in order and I do not </w:t>
      </w:r>
      <w:r>
        <w:lastRenderedPageBreak/>
        <w:t>give up easily.  Although I don’t have a definite schedule, I will prevail and get this important project completed.</w:t>
      </w:r>
    </w:p>
    <w:p w14:paraId="01F77688" w14:textId="77777777" w:rsidR="00CD6F93" w:rsidRDefault="00CD6F93" w:rsidP="00CD6F93">
      <w:r>
        <w:t>I would like to share something you this month, something that I never gave a thought about until I watched a video recently.  I knew the science behind Ice, how when it forms, and I am sure most know that water expands when it freezes.  The real gem here is that since the ice expands, it becomes lighter than the water and it remains on top of the water.  Just think, if it did not do so and became heavier, it would sink to the bottom of the water and eventually with continued freezing, we would be left with a solid body of ice with all the aquatic life on top dead and frozen.  There many other details of creation and the perfection of our creator.  I had never considered this important aspect of ice.</w:t>
      </w:r>
    </w:p>
    <w:p w14:paraId="0D8AFA27" w14:textId="77777777" w:rsidR="00CD6F93" w:rsidRDefault="00CD6F93" w:rsidP="00CD6F93">
      <w:r>
        <w:t>The antenna farm I mentioned begins with erecting 3 4x6 treated posts 16 feet in length.  Using a hand auger to make the holes they will stand and adding concrete to stabilize them and a guy on the two end points.  From there I will affix 3 or more lengths of surplus mast to each of the three posts.  Using a clamp arrangement with wing nuts to secure them to the posts, I will be able to add or delete sections of mast to get to a working height.  Adding the mast sections after the posts are erected is a lot easier than attempting to raise the post and secure them in the ground. The third post and mast will be at the feed point to support the weight of the balun and feedline as well as keeping the feedline high enough to clear it when mowing.  The feed point mast will also support my dual band UHF/VHF antenna.</w:t>
      </w:r>
    </w:p>
    <w:p w14:paraId="27AB6D3C" w14:textId="77777777" w:rsidR="00CD6F93" w:rsidRDefault="00CD6F93" w:rsidP="00CD6F93">
      <w:r>
        <w:t xml:space="preserve">I had high hopes of having this all ready for the 13 Colonies event a week from now.  Likely the trusty </w:t>
      </w:r>
      <w:proofErr w:type="spellStart"/>
      <w:r>
        <w:t>Buddipole</w:t>
      </w:r>
      <w:proofErr w:type="spellEnd"/>
      <w:r>
        <w:t xml:space="preserve"> I have will be pressed into service and I have used it previously when I traveling with great success.  </w:t>
      </w:r>
    </w:p>
    <w:p w14:paraId="768A50B7" w14:textId="77777777" w:rsidR="00CD6F93" w:rsidRDefault="00CD6F93" w:rsidP="00CD6F93">
      <w:r>
        <w:t>Our training numbers have changed little since last month.  This is expected with the schools all out for the summer and many taking vacations or working on home projects.  It will pick back up in another month and hopefully I can show significant increases then.</w:t>
      </w:r>
    </w:p>
    <w:p w14:paraId="334765FB" w14:textId="77777777" w:rsidR="00CD6F93" w:rsidRDefault="00CD6F93" w:rsidP="00CD6F93">
      <w:r>
        <w:t>Thank you all for your ongoing support for ARES and the Ohio Section training initiative.  Please feel free to contact me if you have any questions or concerns.  It is my pleasure to serve you.</w:t>
      </w:r>
    </w:p>
    <w:p w14:paraId="55201E6E" w14:textId="77777777" w:rsidR="00CD6F93" w:rsidRDefault="00CD6F93" w:rsidP="00CD6F93">
      <w:r>
        <w:t xml:space="preserve">73, Jim W8ERW </w:t>
      </w:r>
    </w:p>
    <w:p w14:paraId="4C3C5068" w14:textId="77777777" w:rsidR="00CD6F93" w:rsidRDefault="00CD6F93" w:rsidP="00CD6F93">
      <w:pPr>
        <w:rPr>
          <w:rFonts w:asciiTheme="minorHAnsi" w:hAnsiTheme="minorHAnsi" w:cstheme="minorBidi"/>
          <w:sz w:val="22"/>
          <w:szCs w:val="22"/>
        </w:rPr>
      </w:pPr>
      <w:r>
        <w:t xml:space="preserve"> w8erw@arrl.net</w:t>
      </w:r>
    </w:p>
    <w:p w14:paraId="2DC7B632" w14:textId="77777777" w:rsidR="00CD6F93" w:rsidRDefault="00CD6F93" w:rsidP="00492EEE">
      <w:pPr>
        <w:widowControl w:val="0"/>
        <w:contextualSpacing/>
        <w:rPr>
          <w:rFonts w:eastAsia="Times New Roman"/>
          <w:b/>
          <w:i/>
          <w:sz w:val="44"/>
          <w:szCs w:val="44"/>
        </w:rPr>
      </w:pPr>
    </w:p>
    <w:p w14:paraId="2BC7334F" w14:textId="77777777" w:rsidR="00BA2D73" w:rsidRDefault="00BA2D73" w:rsidP="00BA2D73">
      <w:r>
        <w:t>Thank you and 73,</w:t>
      </w:r>
    </w:p>
    <w:p w14:paraId="14083512" w14:textId="77777777" w:rsidR="00BA2D73" w:rsidRDefault="00BA2D73" w:rsidP="00BA2D73">
      <w:r>
        <w:t>Jim W8ERW</w:t>
      </w:r>
    </w:p>
    <w:p w14:paraId="28D269C4" w14:textId="3F6F227C" w:rsidR="008C6C42" w:rsidRDefault="008C6C42" w:rsidP="00376978"/>
    <w:p w14:paraId="7DA64C2C" w14:textId="4B279D46" w:rsidR="00E451EA" w:rsidRDefault="006A249A" w:rsidP="00492EEE">
      <w:pPr>
        <w:widowControl w:val="0"/>
        <w:contextualSpacing/>
        <w:rPr>
          <w:rFonts w:eastAsia="Times New Roman"/>
          <w:b/>
          <w:i/>
          <w:sz w:val="44"/>
          <w:szCs w:val="44"/>
        </w:rPr>
      </w:pPr>
      <w:r>
        <w:rPr>
          <w:rFonts w:eastAsia="Times New Roman"/>
          <w:b/>
          <w:i/>
          <w:sz w:val="44"/>
          <w:szCs w:val="44"/>
        </w:rPr>
        <w:t>__________________________________________</w:t>
      </w:r>
    </w:p>
    <w:p w14:paraId="1DCFFE3C" w14:textId="77777777" w:rsidR="00996EDE" w:rsidRDefault="00996EDE" w:rsidP="00996EDE">
      <w:pPr>
        <w:widowControl w:val="0"/>
        <w:contextualSpacing/>
        <w:rPr>
          <w:b/>
          <w:bCs/>
          <w:i/>
          <w:sz w:val="28"/>
          <w:szCs w:val="28"/>
        </w:rPr>
      </w:pPr>
    </w:p>
    <w:p w14:paraId="0E363D58" w14:textId="136B7E11" w:rsidR="00204CE2" w:rsidRPr="00996EDE" w:rsidRDefault="00204CE2" w:rsidP="00996EDE">
      <w:pPr>
        <w:widowControl w:val="0"/>
        <w:contextualSpacing/>
        <w:rPr>
          <w:rFonts w:eastAsia="Times New Roman"/>
          <w:b/>
          <w:i/>
          <w:sz w:val="44"/>
          <w:szCs w:val="44"/>
        </w:rPr>
      </w:pPr>
      <w:bookmarkStart w:id="37" w:name="acc"/>
      <w:bookmarkEnd w:id="37"/>
      <w:r w:rsidRPr="00F57DA2">
        <w:rPr>
          <w:b/>
          <w:bCs/>
          <w:noProof/>
          <w:sz w:val="36"/>
          <w:szCs w:val="36"/>
        </w:rPr>
        <w:lastRenderedPageBreak/>
        <w:drawing>
          <wp:anchor distT="0" distB="0" distL="114300" distR="114300" simplePos="0" relativeHeight="253019136" behindDoc="0" locked="0" layoutInCell="1" allowOverlap="1" wp14:anchorId="1B1F4185" wp14:editId="1BD1A629">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1A61DDB7" w:rsidR="00E451EA" w:rsidRDefault="00000000" w:rsidP="00492EEE">
      <w:pPr>
        <w:widowControl w:val="0"/>
        <w:contextualSpacing/>
        <w:rPr>
          <w:shd w:val="clear" w:color="auto" w:fill="FFFFFF"/>
        </w:rPr>
      </w:pPr>
      <w:hyperlink r:id="rId55" w:history="1">
        <w:r w:rsidR="00BF3451" w:rsidRPr="00465066">
          <w:rPr>
            <w:rStyle w:val="Hyperlink"/>
            <w:shd w:val="clear" w:color="auto" w:fill="FFFFFF"/>
          </w:rPr>
          <w:t>Afrone926@gmail.com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42FB1100" w14:textId="7660C399" w:rsidR="00E451EA" w:rsidRDefault="00E451EA" w:rsidP="00492EEE">
      <w:pPr>
        <w:widowControl w:val="0"/>
        <w:contextualSpacing/>
        <w:rPr>
          <w:rFonts w:eastAsia="Times New Roman"/>
          <w:b/>
          <w:i/>
          <w:sz w:val="44"/>
          <w:szCs w:val="44"/>
        </w:rPr>
      </w:pPr>
    </w:p>
    <w:p w14:paraId="0089FCBE" w14:textId="77777777" w:rsidR="008E3AC8" w:rsidRPr="008E3AC8" w:rsidRDefault="008E3AC8" w:rsidP="008E3AC8">
      <w:pPr>
        <w:spacing w:after="160" w:line="259" w:lineRule="auto"/>
        <w:rPr>
          <w:kern w:val="2"/>
          <w14:ligatures w14:val="standardContextual"/>
        </w:rPr>
      </w:pPr>
      <w:r w:rsidRPr="008E3AC8">
        <w:rPr>
          <w:kern w:val="2"/>
          <w14:ligatures w14:val="standardContextual"/>
        </w:rPr>
        <w:t>ARRL Field Day 2023</w:t>
      </w:r>
    </w:p>
    <w:p w14:paraId="48B1A35F" w14:textId="77777777" w:rsidR="008E3AC8" w:rsidRPr="008E3AC8" w:rsidRDefault="008E3AC8" w:rsidP="008E3AC8">
      <w:pPr>
        <w:spacing w:after="160" w:line="259" w:lineRule="auto"/>
        <w:rPr>
          <w:kern w:val="2"/>
          <w14:ligatures w14:val="standardContextual"/>
        </w:rPr>
      </w:pPr>
    </w:p>
    <w:p w14:paraId="61D53CA4" w14:textId="77777777" w:rsidR="008E3AC8" w:rsidRPr="008E3AC8" w:rsidRDefault="008E3AC8" w:rsidP="008E3AC8">
      <w:pPr>
        <w:spacing w:after="160" w:line="259" w:lineRule="auto"/>
        <w:ind w:firstLine="720"/>
        <w:rPr>
          <w:kern w:val="2"/>
          <w14:ligatures w14:val="standardContextual"/>
        </w:rPr>
      </w:pPr>
      <w:r w:rsidRPr="008E3AC8">
        <w:rPr>
          <w:kern w:val="2"/>
          <w14:ligatures w14:val="standardContextual"/>
        </w:rPr>
        <w:t xml:space="preserve">For the first time ever, I had the opportunity to travel around for Field Day and visit clubs. I have to say, I am so proud and impressed! This weekend has made me feel honored to be a part of the OHIO Section and makes all the hard work worth it! Unfortunately, due to unforeseen circumstances I had to alter my plans at the last minute, and I was not able to visit as many Field Day sites as I had planned. I want to thank each and every one of you who utilized the ARRL Field Day Locator to list your club’s location information. I also want to thank those of you who responded to my emails about set up times, making it possible for me to squeeze as many visits in as I could in such a short amount of time. </w:t>
      </w:r>
    </w:p>
    <w:p w14:paraId="4C844FAC" w14:textId="77777777" w:rsidR="008E3AC8" w:rsidRPr="008E3AC8" w:rsidRDefault="008E3AC8" w:rsidP="008E3AC8">
      <w:pPr>
        <w:spacing w:after="160" w:line="259" w:lineRule="auto"/>
        <w:rPr>
          <w:kern w:val="2"/>
          <w14:ligatures w14:val="standardContextual"/>
        </w:rPr>
      </w:pPr>
      <w:r w:rsidRPr="008E3AC8">
        <w:rPr>
          <w:kern w:val="2"/>
          <w14:ligatures w14:val="standardContextual"/>
        </w:rPr>
        <w:tab/>
        <w:t xml:space="preserve">Friday I was able to visit 2 clubs, Clinton County ARA and OH-KY-IN ARS. It was early and </w:t>
      </w:r>
      <w:r w:rsidRPr="008E3AC8">
        <w:rPr>
          <w:b/>
          <w:bCs/>
          <w:kern w:val="2"/>
          <w14:ligatures w14:val="standardContextual"/>
        </w:rPr>
        <w:t>Clinton County ARA</w:t>
      </w:r>
      <w:r w:rsidRPr="008E3AC8">
        <w:rPr>
          <w:kern w:val="2"/>
          <w14:ligatures w14:val="standardContextual"/>
        </w:rPr>
        <w:t xml:space="preserve"> had just started with set up while dodging the rain. They welcomed me in and took time out of their set up to chat for a while. It seemed as though they had a great start and planned to have a great weekend. When I visited </w:t>
      </w:r>
      <w:r w:rsidRPr="008E3AC8">
        <w:rPr>
          <w:b/>
          <w:bCs/>
          <w:kern w:val="2"/>
          <w14:ligatures w14:val="standardContextual"/>
        </w:rPr>
        <w:t>OH-KY-IN ARS</w:t>
      </w:r>
      <w:r w:rsidRPr="008E3AC8">
        <w:rPr>
          <w:kern w:val="2"/>
          <w14:ligatures w14:val="standardContextual"/>
        </w:rPr>
        <w:t xml:space="preserve"> they were also working on set up. I found myself completely awestruck by what they had going on at their location. They had dipoles hanging in every direction, being put up using a very fancy potato launcher. They were also working on setting up their satellite antenna that they purchased using an ARDC grant. I was invited to their traditional “Midnight Steak Out” and it was very hard to turn that offer down! </w:t>
      </w:r>
    </w:p>
    <w:p w14:paraId="0AF14923" w14:textId="77777777" w:rsidR="008E3AC8" w:rsidRPr="008E3AC8" w:rsidRDefault="008E3AC8" w:rsidP="008E3AC8">
      <w:pPr>
        <w:spacing w:after="160" w:line="259" w:lineRule="auto"/>
        <w:rPr>
          <w:kern w:val="2"/>
          <w14:ligatures w14:val="standardContextual"/>
        </w:rPr>
      </w:pPr>
      <w:r w:rsidRPr="008E3AC8">
        <w:rPr>
          <w:kern w:val="2"/>
          <w14:ligatures w14:val="standardContextual"/>
        </w:rPr>
        <w:tab/>
        <w:t xml:space="preserve">Saturday morning, I started my day at </w:t>
      </w:r>
      <w:r w:rsidRPr="008E3AC8">
        <w:rPr>
          <w:b/>
          <w:bCs/>
          <w:kern w:val="2"/>
          <w14:ligatures w14:val="standardContextual"/>
        </w:rPr>
        <w:t>Highland County ARA</w:t>
      </w:r>
      <w:r w:rsidRPr="008E3AC8">
        <w:rPr>
          <w:kern w:val="2"/>
          <w14:ligatures w14:val="standardContextual"/>
        </w:rPr>
        <w:t xml:space="preserve">. There were quite a few members moving about getting things ready. I got to chat with John and Kathy for quite some time. What wonderful people! John W8KIW writes the South 40 column in the Ohio Section Journal. He is clearly passionate about amateur radio and ready and willing to help anyone he can. Next, I headed toward </w:t>
      </w:r>
      <w:r w:rsidRPr="008E3AC8">
        <w:rPr>
          <w:b/>
          <w:bCs/>
          <w:kern w:val="2"/>
          <w14:ligatures w14:val="standardContextual"/>
        </w:rPr>
        <w:t>Southwest Columbus HRC</w:t>
      </w:r>
      <w:r w:rsidRPr="008E3AC8">
        <w:rPr>
          <w:kern w:val="2"/>
          <w14:ligatures w14:val="standardContextual"/>
        </w:rPr>
        <w:t xml:space="preserve">. They were very excited to have me show up! They had a great site location and plenty of members ready to operate. I remembered seeing pictures of their Winter Field Day set up at the same location. I got to chat with them about how they wrap their shelter in plastic and how thought out their set up is for WFD. I even got to catch a glimpse of a member hanging an antenna by kite flight. I got back on the road with </w:t>
      </w:r>
      <w:r w:rsidRPr="008E3AC8">
        <w:rPr>
          <w:b/>
          <w:bCs/>
          <w:kern w:val="2"/>
          <w14:ligatures w14:val="standardContextual"/>
        </w:rPr>
        <w:lastRenderedPageBreak/>
        <w:t>All Things ARA</w:t>
      </w:r>
      <w:r w:rsidRPr="008E3AC8">
        <w:rPr>
          <w:kern w:val="2"/>
          <w14:ligatures w14:val="standardContextual"/>
        </w:rPr>
        <w:t xml:space="preserve"> in sight. I was especially excited to check out their new stem trailer. I was not disappointed. As with most things, their trailer is a work in progress, but they have a solid foundation and idea with the commitment from key members behind it all. I think the stem trailer is a great tool for amateur radio in general. I found myself very impressed by the training sessions they do and hope to learn more about those in the future. It was dinner time and even though we had been invited to Field Day dinners by every single club, we decided to get back on the road and head towards the next stop. That stop was </w:t>
      </w:r>
      <w:r w:rsidRPr="008E3AC8">
        <w:rPr>
          <w:b/>
          <w:bCs/>
          <w:kern w:val="2"/>
          <w14:ligatures w14:val="standardContextual"/>
        </w:rPr>
        <w:t>Dresden Elementary Amateur Radio Station</w:t>
      </w:r>
      <w:r w:rsidRPr="008E3AC8">
        <w:rPr>
          <w:kern w:val="2"/>
          <w14:ligatures w14:val="standardContextual"/>
        </w:rPr>
        <w:t>. This club is an official school club that is run by the school’s music teacher, Jim WX8J. I was thrilled to show up and see the kids operating, not just operating, but operating like professionals and clearly having a great time. The most impressive part to see of their entire operation was the previous school club members who have since graduated, being there to coach and support the younger members. It was fantastic to see a 4</w:t>
      </w:r>
      <w:r w:rsidRPr="008E3AC8">
        <w:rPr>
          <w:kern w:val="2"/>
          <w:vertAlign w:val="superscript"/>
          <w14:ligatures w14:val="standardContextual"/>
        </w:rPr>
        <w:t>th</w:t>
      </w:r>
      <w:r w:rsidRPr="008E3AC8">
        <w:rPr>
          <w:kern w:val="2"/>
          <w14:ligatures w14:val="standardContextual"/>
        </w:rPr>
        <w:t xml:space="preserve"> grade girl, hot on the mic, and hearing they planned to operate through the entire 24 hours. I have to say, this was probably the site that I personally took the most away from. We hit the road again and decided it was getting late, so we should start heading back toward home. As a last-minute stop, we decided to stop by a local club, </w:t>
      </w:r>
      <w:r w:rsidRPr="008E3AC8">
        <w:rPr>
          <w:b/>
          <w:bCs/>
          <w:kern w:val="2"/>
          <w14:ligatures w14:val="standardContextual"/>
        </w:rPr>
        <w:t>Mahoning Valley ARA</w:t>
      </w:r>
      <w:r w:rsidRPr="008E3AC8">
        <w:rPr>
          <w:kern w:val="2"/>
          <w14:ligatures w14:val="standardContextual"/>
        </w:rPr>
        <w:t xml:space="preserve">. We were not surprised when we showed up after 11pm and there were still plenty of members on site and operating. We were able to catch up with a few familiar faces and meet some new locals in the ham community. There was a couple there that reminded me a lot of myself and my husband. A young girl who has been licensed with no interest but caught the “bug” at Field Day! I gave him some advice on handling a wife who catches the “bug”. Buy her any radio she wants and take her to play radio whenever she wants, </w:t>
      </w:r>
      <w:proofErr w:type="spellStart"/>
      <w:r w:rsidRPr="008E3AC8">
        <w:rPr>
          <w:kern w:val="2"/>
          <w14:ligatures w14:val="standardContextual"/>
        </w:rPr>
        <w:t>hihi</w:t>
      </w:r>
      <w:proofErr w:type="spellEnd"/>
      <w:r w:rsidRPr="008E3AC8">
        <w:rPr>
          <w:kern w:val="2"/>
          <w14:ligatures w14:val="standardContextual"/>
        </w:rPr>
        <w:t xml:space="preserve">! </w:t>
      </w:r>
    </w:p>
    <w:p w14:paraId="658F7A69" w14:textId="77777777" w:rsidR="008E3AC8" w:rsidRPr="008E3AC8" w:rsidRDefault="008E3AC8" w:rsidP="008E3AC8">
      <w:pPr>
        <w:spacing w:after="160" w:line="259" w:lineRule="auto"/>
        <w:rPr>
          <w:kern w:val="2"/>
          <w14:ligatures w14:val="standardContextual"/>
        </w:rPr>
      </w:pPr>
    </w:p>
    <w:p w14:paraId="4C57FEE9" w14:textId="77777777" w:rsidR="008E3AC8" w:rsidRPr="008E3AC8" w:rsidRDefault="008E3AC8" w:rsidP="008E3AC8">
      <w:pPr>
        <w:spacing w:after="160" w:line="259" w:lineRule="auto"/>
        <w:rPr>
          <w:kern w:val="2"/>
          <w14:ligatures w14:val="standardContextual"/>
        </w:rPr>
      </w:pPr>
      <w:r w:rsidRPr="008E3AC8">
        <w:rPr>
          <w:noProof/>
          <w:kern w:val="2"/>
          <w14:ligatures w14:val="standardContextual"/>
        </w:rPr>
        <w:lastRenderedPageBreak/>
        <w:drawing>
          <wp:inline distT="0" distB="0" distL="0" distR="0" wp14:anchorId="5C30867E" wp14:editId="4CA4827D">
            <wp:extent cx="5943600" cy="4754880"/>
            <wp:effectExtent l="0" t="0" r="0" b="7620"/>
            <wp:docPr id="54505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5339" name="Picture 5450533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66DB18A5" w14:textId="77777777" w:rsidR="008E3AC8" w:rsidRPr="008E3AC8" w:rsidRDefault="008E3AC8" w:rsidP="008E3AC8">
      <w:pPr>
        <w:spacing w:after="160" w:line="259" w:lineRule="auto"/>
        <w:rPr>
          <w:kern w:val="2"/>
          <w14:ligatures w14:val="standardContextual"/>
        </w:rPr>
      </w:pPr>
    </w:p>
    <w:p w14:paraId="7E4D5046" w14:textId="77777777" w:rsidR="008E3AC8" w:rsidRPr="008E3AC8" w:rsidRDefault="008E3AC8" w:rsidP="008E3AC8">
      <w:pPr>
        <w:spacing w:after="160" w:line="259" w:lineRule="auto"/>
        <w:rPr>
          <w:kern w:val="2"/>
          <w14:ligatures w14:val="standardContextual"/>
        </w:rPr>
      </w:pPr>
      <w:r w:rsidRPr="008E3AC8">
        <w:rPr>
          <w:kern w:val="2"/>
          <w14:ligatures w14:val="standardContextual"/>
        </w:rPr>
        <w:t>Coming Up in July….</w:t>
      </w:r>
    </w:p>
    <w:p w14:paraId="770D8191" w14:textId="77777777" w:rsidR="008E3AC8" w:rsidRPr="008E3AC8" w:rsidRDefault="008E3AC8" w:rsidP="008E3AC8">
      <w:pPr>
        <w:spacing w:after="160" w:line="259" w:lineRule="auto"/>
        <w:rPr>
          <w:kern w:val="2"/>
          <w14:ligatures w14:val="standardContextual"/>
        </w:rPr>
      </w:pPr>
      <w:r w:rsidRPr="008E3AC8">
        <w:rPr>
          <w:kern w:val="2"/>
          <w14:ligatures w14:val="standardContextual"/>
        </w:rPr>
        <w:tab/>
        <w:t>I would like to personally invite you to an event that my “home” club, Western Reserve ARC, is hosting. The event is called the Northeast Ohio Amateur Radio Round Up and will be hosted Saturday, July 15</w:t>
      </w:r>
      <w:r w:rsidRPr="008E3AC8">
        <w:rPr>
          <w:kern w:val="2"/>
          <w:vertAlign w:val="superscript"/>
          <w14:ligatures w14:val="standardContextual"/>
        </w:rPr>
        <w:t>th</w:t>
      </w:r>
      <w:r w:rsidRPr="008E3AC8">
        <w:rPr>
          <w:kern w:val="2"/>
          <w14:ligatures w14:val="standardContextual"/>
        </w:rPr>
        <w:t xml:space="preserve"> from 10am-6pm at Harry Meshel Picnic Area, Lake Milton State Park. This is a day for ham radio enthusiasts to just get together and have fun. This is also a POTA reference and POTA activations are encouraged! All ham radio activities are welcome. Lunch will be provided by the club. There will be a Fox Hunt at 2pm with a First Place Prize. There will also be door prizes drawn every hour (must be present to win). The event is FREE, no purchase is necessary to be entered into the door prize drawing, just simply show up! So come on out, have some fun, and meet other amateur radio enthusiasts in the area. </w:t>
      </w:r>
    </w:p>
    <w:p w14:paraId="7F8731AF" w14:textId="77777777" w:rsidR="008E3AC8" w:rsidRDefault="008E3AC8" w:rsidP="00492EEE">
      <w:pPr>
        <w:widowControl w:val="0"/>
        <w:contextualSpacing/>
        <w:rPr>
          <w:rFonts w:eastAsia="Times New Roman"/>
          <w:b/>
          <w:i/>
          <w:sz w:val="44"/>
          <w:szCs w:val="44"/>
        </w:rPr>
      </w:pPr>
    </w:p>
    <w:p w14:paraId="793CC634" w14:textId="07ED8D60" w:rsidR="00CD6CB0" w:rsidRDefault="001154E3" w:rsidP="00492EEE">
      <w:pPr>
        <w:widowControl w:val="0"/>
        <w:contextualSpacing/>
        <w:rPr>
          <w:rFonts w:eastAsia="Times New Roman"/>
          <w:b/>
          <w:i/>
          <w:sz w:val="44"/>
          <w:szCs w:val="44"/>
        </w:rPr>
      </w:pPr>
      <w:r>
        <w:rPr>
          <w:noProof/>
        </w:rPr>
        <w:lastRenderedPageBreak/>
        <w:drawing>
          <wp:inline distT="0" distB="0" distL="0" distR="0" wp14:anchorId="1CEE106B" wp14:editId="1306A870">
            <wp:extent cx="5943600" cy="7694295"/>
            <wp:effectExtent l="0" t="0" r="0" b="1905"/>
            <wp:docPr id="1703397865" name="Picture 7"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97865" name="Picture 7" descr="A picture containing text, screenshot, font, desig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7694295"/>
                    </a:xfrm>
                    <a:prstGeom prst="rect">
                      <a:avLst/>
                    </a:prstGeom>
                    <a:noFill/>
                    <a:ln>
                      <a:noFill/>
                    </a:ln>
                  </pic:spPr>
                </pic:pic>
              </a:graphicData>
            </a:graphic>
          </wp:inline>
        </w:drawing>
      </w:r>
    </w:p>
    <w:p w14:paraId="19AE4499" w14:textId="60923D14" w:rsidR="006A249A" w:rsidRDefault="00762E0E" w:rsidP="00492EEE">
      <w:pPr>
        <w:widowControl w:val="0"/>
        <w:contextualSpacing/>
        <w:rPr>
          <w:rFonts w:eastAsia="Times New Roman"/>
          <w:b/>
          <w:i/>
          <w:sz w:val="44"/>
          <w:szCs w:val="44"/>
        </w:rPr>
      </w:pPr>
      <w:r>
        <w:rPr>
          <w:rFonts w:eastAsia="Times New Roman"/>
          <w:b/>
          <w:i/>
          <w:sz w:val="44"/>
          <w:szCs w:val="44"/>
        </w:rPr>
        <w:lastRenderedPageBreak/>
        <w:t>__________________________________________</w:t>
      </w:r>
    </w:p>
    <w:p w14:paraId="4C6B3DDE" w14:textId="77777777" w:rsidR="005C1C0B" w:rsidRDefault="005C1C0B" w:rsidP="00492EEE">
      <w:pPr>
        <w:widowControl w:val="0"/>
        <w:contextualSpacing/>
        <w:rPr>
          <w:rFonts w:eastAsia="Times New Roman"/>
          <w:b/>
          <w:i/>
          <w:sz w:val="44"/>
          <w:szCs w:val="44"/>
        </w:rPr>
      </w:pPr>
      <w:bookmarkStart w:id="38" w:name="national"/>
      <w:bookmarkEnd w:id="38"/>
    </w:p>
    <w:p w14:paraId="60D9330A" w14:textId="3D74FF19" w:rsidR="00492EEE" w:rsidRPr="008D7680" w:rsidRDefault="00492EEE" w:rsidP="00492EEE">
      <w:pPr>
        <w:widowControl w:val="0"/>
        <w:contextualSpacing/>
        <w:rPr>
          <w:rFonts w:eastAsia="Times New Roman"/>
          <w:sz w:val="44"/>
          <w:szCs w:val="44"/>
        </w:rPr>
      </w:pPr>
      <w:r w:rsidRPr="008D7680">
        <w:rPr>
          <w:rFonts w:eastAsia="Times New Roman"/>
          <w:b/>
          <w:i/>
          <w:sz w:val="44"/>
          <w:szCs w:val="44"/>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 xml:space="preserve">(from </w:t>
      </w:r>
      <w:proofErr w:type="spellStart"/>
      <w:r w:rsidRPr="00492EEE">
        <w:rPr>
          <w:rFonts w:eastAsia="Times New Roman"/>
          <w:i/>
        </w:rPr>
        <w:t>arrl</w:t>
      </w:r>
      <w:proofErr w:type="spellEnd"/>
      <w:r w:rsidRPr="00492EEE">
        <w:rPr>
          <w:rFonts w:eastAsia="Times New Roman"/>
          <w:i/>
        </w:rPr>
        <w:t xml:space="preserve"> and other sources) </w:t>
      </w:r>
    </w:p>
    <w:p w14:paraId="41FC9F41" w14:textId="4B0BD4FB" w:rsidR="00803CF6" w:rsidRDefault="00803CF6" w:rsidP="00492EEE">
      <w:pPr>
        <w:widowControl w:val="0"/>
        <w:contextualSpacing/>
        <w:rPr>
          <w:rFonts w:eastAsia="Times New Roman"/>
          <w:i/>
        </w:rPr>
      </w:pPr>
    </w:p>
    <w:p w14:paraId="16DD096F" w14:textId="3BF32FDF" w:rsidR="00890ABD" w:rsidRPr="002C414E" w:rsidRDefault="00890ABD" w:rsidP="002C414E">
      <w:pPr>
        <w:rPr>
          <w:rFonts w:eastAsia="Times New Roman"/>
          <w:vanish/>
        </w:rPr>
      </w:pPr>
    </w:p>
    <w:p w14:paraId="3888DA48" w14:textId="31D4B1B6" w:rsidR="00D67BCE" w:rsidRDefault="00D67BCE" w:rsidP="00C368AD">
      <w:pPr>
        <w:rPr>
          <w:b/>
          <w:bCs/>
          <w:i/>
          <w:iCs/>
          <w:color w:val="222222"/>
          <w:sz w:val="40"/>
          <w:szCs w:val="40"/>
          <w:shd w:val="clear" w:color="auto" w:fill="FFFFF8"/>
        </w:rPr>
      </w:pPr>
    </w:p>
    <w:p w14:paraId="496C9902" w14:textId="77777777" w:rsidR="00960825" w:rsidRPr="00960825" w:rsidRDefault="00960825" w:rsidP="00960825">
      <w:pPr>
        <w:rPr>
          <w:rFonts w:eastAsia="Times New Roman"/>
          <w:b/>
          <w:bCs/>
          <w:sz w:val="32"/>
          <w:szCs w:val="32"/>
        </w:rPr>
      </w:pPr>
      <w:r w:rsidRPr="00960825">
        <w:rPr>
          <w:rFonts w:eastAsia="Times New Roman"/>
          <w:b/>
          <w:bCs/>
          <w:sz w:val="32"/>
          <w:szCs w:val="32"/>
        </w:rPr>
        <w:t>FCC ULS System Restored</w:t>
      </w:r>
    </w:p>
    <w:p w14:paraId="6636B27F" w14:textId="77777777" w:rsidR="00960825" w:rsidRPr="00960825" w:rsidRDefault="00000000" w:rsidP="00960825">
      <w:pPr>
        <w:spacing w:before="120" w:after="150"/>
        <w:rPr>
          <w:rFonts w:eastAsia="Times New Roman"/>
          <w:color w:val="222222"/>
        </w:rPr>
      </w:pPr>
      <w:hyperlink r:id="rId58" w:tgtFrame="_blank" w:history="1">
        <w:r w:rsidR="00960825" w:rsidRPr="00960825">
          <w:rPr>
            <w:rFonts w:eastAsia="Times New Roman"/>
            <w:color w:val="1155CC"/>
            <w:u w:val="single"/>
          </w:rPr>
          <w:t>The FCC Universal Licensing System</w:t>
        </w:r>
      </w:hyperlink>
      <w:r w:rsidR="00960825" w:rsidRPr="00960825">
        <w:rPr>
          <w:rFonts w:eastAsia="Times New Roman"/>
          <w:color w:val="222222"/>
        </w:rPr>
        <w:t> (ULS) has resumed operations, including the Electronic Batch Filing (EBF) system.</w:t>
      </w:r>
    </w:p>
    <w:p w14:paraId="5B6AAAFF" w14:textId="77777777" w:rsidR="00960825" w:rsidRPr="00960825" w:rsidRDefault="00960825" w:rsidP="00960825">
      <w:pPr>
        <w:spacing w:before="120" w:after="150"/>
        <w:rPr>
          <w:rFonts w:eastAsia="Times New Roman"/>
          <w:color w:val="222222"/>
        </w:rPr>
      </w:pPr>
      <w:r w:rsidRPr="00960825">
        <w:rPr>
          <w:rFonts w:eastAsia="Times New Roman"/>
          <w:color w:val="222222"/>
        </w:rPr>
        <w:t>As of June 27, 2023, all systems have been reported to be working. However, visitors to the website will see a message referring them to </w:t>
      </w:r>
      <w:r w:rsidRPr="00960825">
        <w:rPr>
          <w:rFonts w:eastAsia="Times New Roman"/>
          <w:i/>
          <w:iCs/>
          <w:color w:val="222222"/>
        </w:rPr>
        <w:t>Public Notice </w:t>
      </w:r>
      <w:hyperlink r:id="rId59" w:tgtFrame="_blank" w:history="1">
        <w:r w:rsidRPr="00960825">
          <w:rPr>
            <w:rFonts w:eastAsia="Times New Roman"/>
            <w:color w:val="1155CC"/>
            <w:u w:val="single"/>
          </w:rPr>
          <w:t>DA-23-529</w:t>
        </w:r>
      </w:hyperlink>
      <w:r w:rsidRPr="00960825">
        <w:rPr>
          <w:rFonts w:eastAsia="Times New Roman"/>
          <w:color w:val="222222"/>
        </w:rPr>
        <w:t> for additional information and guidance on filing deadline extensions.</w:t>
      </w:r>
    </w:p>
    <w:p w14:paraId="262ED1F4" w14:textId="77777777" w:rsidR="00960825" w:rsidRPr="00960825" w:rsidRDefault="00960825" w:rsidP="00960825">
      <w:pPr>
        <w:spacing w:before="120" w:after="150"/>
        <w:rPr>
          <w:rFonts w:eastAsia="Times New Roman"/>
          <w:color w:val="222222"/>
        </w:rPr>
      </w:pPr>
      <w:r w:rsidRPr="00960825">
        <w:rPr>
          <w:rFonts w:eastAsia="Times New Roman"/>
          <w:noProof/>
          <w:color w:val="222222"/>
        </w:rPr>
        <w:drawing>
          <wp:anchor distT="57150" distB="57150" distL="57150" distR="57150" simplePos="0" relativeHeight="253250560" behindDoc="0" locked="0" layoutInCell="1" allowOverlap="0" wp14:anchorId="4914FB6E" wp14:editId="44FE76B7">
            <wp:simplePos x="0" y="0"/>
            <wp:positionH relativeFrom="column">
              <wp:align>right</wp:align>
            </wp:positionH>
            <wp:positionV relativeFrom="line">
              <wp:posOffset>0</wp:posOffset>
            </wp:positionV>
            <wp:extent cx="1143000" cy="962025"/>
            <wp:effectExtent l="0" t="0" r="0" b="9525"/>
            <wp:wrapSquare wrapText="bothSides"/>
            <wp:docPr id="2" name="Picture 1" descr="A blue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and white logo&#10;&#10;Description automatically generated with low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4300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825">
        <w:rPr>
          <w:rFonts w:eastAsia="Times New Roman"/>
          <w:color w:val="222222"/>
        </w:rPr>
        <w:t>The systems were first reported unavailable on June 9, 2023. On Friday afternoon, June 23, the EBF system was restored. All VEC organizations use that system for filing exam sessions, individual applications, and club license applications. ARRL VEC staff worked late into Friday night to ensure all backlogged sessions and application files were transmitted to the FCC before the weekend. Approximately 350 backlogged files were successfully submitted to and processed by the FCC before the system's normal shutdown at 8 PM.</w:t>
      </w:r>
    </w:p>
    <w:p w14:paraId="6D3944E5" w14:textId="77777777" w:rsidR="00960825" w:rsidRPr="00960825" w:rsidRDefault="00960825" w:rsidP="00960825">
      <w:pPr>
        <w:spacing w:before="120" w:after="150"/>
        <w:rPr>
          <w:rFonts w:eastAsia="Times New Roman"/>
          <w:color w:val="222222"/>
        </w:rPr>
      </w:pPr>
      <w:r w:rsidRPr="00960825">
        <w:rPr>
          <w:rFonts w:eastAsia="Times New Roman"/>
          <w:color w:val="222222"/>
        </w:rPr>
        <w:t>ARRL is still monitoring the ULS, and any further updates will be available at </w:t>
      </w:r>
      <w:hyperlink r:id="rId61" w:tgtFrame="_blank" w:history="1">
        <w:r w:rsidRPr="00960825">
          <w:rPr>
            <w:rFonts w:eastAsia="Times New Roman"/>
            <w:color w:val="1155CC"/>
            <w:u w:val="single"/>
          </w:rPr>
          <w:t>ARRL News</w:t>
        </w:r>
      </w:hyperlink>
      <w:r w:rsidRPr="00960825">
        <w:rPr>
          <w:rFonts w:eastAsia="Times New Roman"/>
          <w:color w:val="222222"/>
        </w:rPr>
        <w:t>.</w:t>
      </w:r>
    </w:p>
    <w:p w14:paraId="69A8E879" w14:textId="77777777" w:rsidR="00583626" w:rsidRDefault="00583626" w:rsidP="00BE7112">
      <w:pPr>
        <w:rPr>
          <w:b/>
          <w:bCs/>
          <w:color w:val="222222"/>
          <w:sz w:val="32"/>
          <w:szCs w:val="32"/>
          <w:shd w:val="clear" w:color="auto" w:fill="FFFFFF"/>
        </w:rPr>
      </w:pPr>
    </w:p>
    <w:p w14:paraId="504E2267" w14:textId="77777777" w:rsidR="00583626" w:rsidRDefault="00583626" w:rsidP="00BE7112">
      <w:pPr>
        <w:pBdr>
          <w:bottom w:val="single" w:sz="12" w:space="1" w:color="auto"/>
        </w:pBdr>
        <w:rPr>
          <w:b/>
          <w:bCs/>
          <w:color w:val="222222"/>
          <w:sz w:val="32"/>
          <w:szCs w:val="32"/>
          <w:shd w:val="clear" w:color="auto" w:fill="FFFFFF"/>
        </w:rPr>
      </w:pPr>
    </w:p>
    <w:p w14:paraId="23F72B80" w14:textId="77777777" w:rsidR="004A294A" w:rsidRDefault="004A294A" w:rsidP="00BE7112">
      <w:pPr>
        <w:rPr>
          <w:b/>
          <w:bCs/>
          <w:color w:val="222222"/>
          <w:sz w:val="32"/>
          <w:szCs w:val="32"/>
          <w:shd w:val="clear" w:color="auto" w:fill="FFFFFF"/>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360"/>
      </w:tblGrid>
      <w:tr w:rsidR="00A17A84" w:rsidRPr="00A17A84" w14:paraId="0F6AB7C7" w14:textId="77777777" w:rsidTr="00A17A84">
        <w:trPr>
          <w:tblCellSpacing w:w="0" w:type="dxa"/>
        </w:trPr>
        <w:tc>
          <w:tcPr>
            <w:tcW w:w="0" w:type="auto"/>
            <w:shd w:val="clear" w:color="auto" w:fill="FFFFFF"/>
            <w:tcMar>
              <w:top w:w="300" w:type="dxa"/>
              <w:left w:w="0" w:type="dxa"/>
              <w:bottom w:w="300" w:type="dxa"/>
              <w:right w:w="0" w:type="dxa"/>
            </w:tcMar>
            <w:hideMark/>
          </w:tcPr>
          <w:p w14:paraId="76755C81" w14:textId="77777777" w:rsidR="00A17A84" w:rsidRPr="00A17A84" w:rsidRDefault="00A17A84" w:rsidP="00A17A84">
            <w:pPr>
              <w:spacing w:line="615" w:lineRule="atLeast"/>
              <w:rPr>
                <w:rFonts w:ascii="Lora" w:eastAsia="Times New Roman" w:hAnsi="Lora"/>
                <w:color w:val="232323"/>
                <w:sz w:val="50"/>
                <w:szCs w:val="50"/>
              </w:rPr>
            </w:pPr>
            <w:r w:rsidRPr="00A17A84">
              <w:rPr>
                <w:rFonts w:ascii="Lora" w:eastAsia="Times New Roman" w:hAnsi="Lora"/>
                <w:color w:val="232323"/>
                <w:sz w:val="50"/>
                <w:szCs w:val="50"/>
              </w:rPr>
              <w:t>Highly Anticipated Astrophysics Papers Reveal Gravitational Waves Abound in the Universe</w:t>
            </w:r>
          </w:p>
        </w:tc>
      </w:tr>
      <w:tr w:rsidR="00A17A84" w:rsidRPr="00A17A84" w14:paraId="37C645A7" w14:textId="77777777" w:rsidTr="00A17A84">
        <w:trPr>
          <w:tblCellSpacing w:w="0" w:type="dxa"/>
        </w:trPr>
        <w:tc>
          <w:tcPr>
            <w:tcW w:w="0" w:type="auto"/>
            <w:shd w:val="clear" w:color="auto" w:fill="FFFFFF"/>
            <w:hideMark/>
          </w:tcPr>
          <w:p w14:paraId="0C190AF6" w14:textId="77777777" w:rsidR="00A17A84" w:rsidRPr="00A17A84" w:rsidRDefault="00A17A84" w:rsidP="00A17A84">
            <w:pPr>
              <w:spacing w:line="615" w:lineRule="atLeast"/>
              <w:rPr>
                <w:rFonts w:ascii="Lora" w:eastAsia="Times New Roman" w:hAnsi="Lora"/>
                <w:color w:val="232323"/>
                <w:sz w:val="50"/>
                <w:szCs w:val="50"/>
              </w:rPr>
            </w:pPr>
            <w:r w:rsidRPr="00A17A84">
              <w:rPr>
                <w:rFonts w:ascii="Lora" w:eastAsia="Times New Roman" w:hAnsi="Lora"/>
                <w:noProof/>
                <w:color w:val="1155CC"/>
                <w:sz w:val="50"/>
                <w:szCs w:val="50"/>
              </w:rPr>
              <w:lastRenderedPageBreak/>
              <w:drawing>
                <wp:inline distT="0" distB="0" distL="0" distR="0" wp14:anchorId="1B719D92" wp14:editId="2F74B7BD">
                  <wp:extent cx="5891106" cy="3820013"/>
                  <wp:effectExtent l="0" t="0" r="0" b="9525"/>
                  <wp:docPr id="97422638" name="Picture 97422638" descr="img">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
                            <a:hlinkClick r:id="rId62" tgtFrame="&quot;_blank&quo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8491" cy="3850739"/>
                          </a:xfrm>
                          <a:prstGeom prst="rect">
                            <a:avLst/>
                          </a:prstGeom>
                          <a:noFill/>
                          <a:ln>
                            <a:noFill/>
                          </a:ln>
                        </pic:spPr>
                      </pic:pic>
                    </a:graphicData>
                  </a:graphic>
                </wp:inline>
              </w:drawing>
            </w:r>
          </w:p>
        </w:tc>
      </w:tr>
      <w:tr w:rsidR="00A17A84" w:rsidRPr="00A17A84" w14:paraId="3A2DC306" w14:textId="77777777" w:rsidTr="00A17A84">
        <w:trPr>
          <w:tblCellSpacing w:w="0" w:type="dxa"/>
        </w:trPr>
        <w:tc>
          <w:tcPr>
            <w:tcW w:w="0" w:type="auto"/>
            <w:shd w:val="clear" w:color="auto" w:fill="FFFFFF"/>
            <w:tcMar>
              <w:top w:w="60" w:type="dxa"/>
              <w:left w:w="0" w:type="dxa"/>
              <w:bottom w:w="300" w:type="dxa"/>
              <w:right w:w="0" w:type="dxa"/>
            </w:tcMar>
            <w:hideMark/>
          </w:tcPr>
          <w:p w14:paraId="4C6AD9AE" w14:textId="77777777" w:rsidR="00A17A84" w:rsidRPr="00A17A84" w:rsidRDefault="00A17A84" w:rsidP="00A17A84">
            <w:pPr>
              <w:spacing w:line="135" w:lineRule="atLeast"/>
              <w:rPr>
                <w:rFonts w:ascii="DM Sans" w:eastAsia="Times New Roman" w:hAnsi="DM Sans"/>
                <w:color w:val="7C7C7C"/>
                <w:sz w:val="14"/>
                <w:szCs w:val="14"/>
              </w:rPr>
            </w:pPr>
            <w:r w:rsidRPr="00A17A84">
              <w:rPr>
                <w:rFonts w:ascii="DM Sans" w:eastAsia="Times New Roman" w:hAnsi="DM Sans"/>
                <w:color w:val="7C7C7C"/>
                <w:sz w:val="14"/>
                <w:szCs w:val="14"/>
              </w:rPr>
              <w:t>ANDREW CABALLERO-REYNOLDS/AFP via Getty Images</w:t>
            </w:r>
          </w:p>
        </w:tc>
      </w:tr>
      <w:tr w:rsidR="00A17A84" w:rsidRPr="00A17A84" w14:paraId="6E4BE2A8" w14:textId="77777777" w:rsidTr="00A17A84">
        <w:trPr>
          <w:tblCellSpacing w:w="0" w:type="dxa"/>
        </w:trPr>
        <w:tc>
          <w:tcPr>
            <w:tcW w:w="0" w:type="auto"/>
            <w:shd w:val="clear" w:color="auto" w:fill="FFFFFF"/>
            <w:tcMar>
              <w:top w:w="0" w:type="dxa"/>
              <w:left w:w="0" w:type="dxa"/>
              <w:bottom w:w="300" w:type="dxa"/>
              <w:right w:w="0" w:type="dxa"/>
            </w:tcMar>
            <w:vAlign w:val="center"/>
            <w:hideMark/>
          </w:tcPr>
          <w:p w14:paraId="089F9CB8" w14:textId="77777777" w:rsidR="00A17A84" w:rsidRPr="00A17A84" w:rsidRDefault="00A17A84" w:rsidP="00A17A84">
            <w:pPr>
              <w:spacing w:line="300" w:lineRule="atLeast"/>
              <w:rPr>
                <w:rFonts w:eastAsia="Times New Roman"/>
                <w:color w:val="232323"/>
              </w:rPr>
            </w:pPr>
            <w:r w:rsidRPr="00A17A84">
              <w:rPr>
                <w:rFonts w:eastAsia="Times New Roman"/>
                <w:color w:val="232323"/>
              </w:rPr>
              <w:t>After </w:t>
            </w:r>
            <w:hyperlink r:id="rId64" w:tgtFrame="_blank" w:history="1">
              <w:r w:rsidRPr="00A17A84">
                <w:rPr>
                  <w:rFonts w:eastAsia="Times New Roman"/>
                  <w:color w:val="232323"/>
                  <w:u w:val="single"/>
                </w:rPr>
                <w:t>much anticipation</w:t>
              </w:r>
            </w:hyperlink>
            <w:r w:rsidRPr="00A17A84">
              <w:rPr>
                <w:rFonts w:eastAsia="Times New Roman"/>
                <w:color w:val="232323"/>
              </w:rPr>
              <w:t> from astrophysicists and science enthusiasts, multiple papers published by research teams all over the world have revealed a major discovery that </w:t>
            </w:r>
            <w:r w:rsidRPr="00A17A84">
              <w:rPr>
                <w:rFonts w:eastAsia="Times New Roman"/>
                <w:b/>
                <w:bCs/>
                <w:color w:val="232323"/>
              </w:rPr>
              <w:t>redefines the universe as we know it</w:t>
            </w:r>
            <w:r w:rsidRPr="00A17A84">
              <w:rPr>
                <w:rFonts w:eastAsia="Times New Roman"/>
                <w:color w:val="232323"/>
              </w:rPr>
              <w:t>.</w:t>
            </w:r>
            <w:r w:rsidRPr="00A17A84">
              <w:rPr>
                <w:rFonts w:eastAsia="Times New Roman"/>
                <w:color w:val="232323"/>
              </w:rPr>
              <w:br/>
            </w:r>
            <w:r w:rsidRPr="00A17A84">
              <w:rPr>
                <w:rFonts w:eastAsia="Times New Roman"/>
                <w:color w:val="232323"/>
              </w:rPr>
              <w:br/>
              <w:t>Building off Albert Einstein’s </w:t>
            </w:r>
            <w:hyperlink r:id="rId65" w:tgtFrame="_blank" w:history="1">
              <w:r w:rsidRPr="00A17A84">
                <w:rPr>
                  <w:rFonts w:eastAsia="Times New Roman"/>
                  <w:color w:val="232323"/>
                  <w:u w:val="single"/>
                </w:rPr>
                <w:t>general theory of relativity</w:t>
              </w:r>
            </w:hyperlink>
            <w:r w:rsidRPr="00A17A84">
              <w:rPr>
                <w:rFonts w:eastAsia="Times New Roman"/>
                <w:color w:val="232323"/>
              </w:rPr>
              <w:t>, scientists observed gravitational waves throughout space and time, suggesting </w:t>
            </w:r>
            <w:r w:rsidRPr="00A17A84">
              <w:rPr>
                <w:rFonts w:eastAsia="Times New Roman"/>
                <w:b/>
                <w:bCs/>
                <w:color w:val="232323"/>
              </w:rPr>
              <w:t>the universe “looks like a choppy sea, churned by violent events that happened over the course of the past 13 billion-plus years,”</w:t>
            </w:r>
            <w:r w:rsidRPr="00A17A84">
              <w:rPr>
                <w:rFonts w:eastAsia="Times New Roman"/>
                <w:color w:val="232323"/>
              </w:rPr>
              <w:t> as described by </w:t>
            </w:r>
            <w:r w:rsidRPr="00A17A84">
              <w:rPr>
                <w:rFonts w:eastAsia="Times New Roman"/>
                <w:i/>
                <w:iCs/>
                <w:color w:val="232323"/>
              </w:rPr>
              <w:t>Washington Post</w:t>
            </w:r>
            <w:r w:rsidRPr="00A17A84">
              <w:rPr>
                <w:rFonts w:eastAsia="Times New Roman"/>
                <w:color w:val="232323"/>
              </w:rPr>
              <w:t xml:space="preserve"> science writers Joel Achenbach and Victoria </w:t>
            </w:r>
            <w:proofErr w:type="spellStart"/>
            <w:r w:rsidRPr="00A17A84">
              <w:rPr>
                <w:rFonts w:eastAsia="Times New Roman"/>
                <w:color w:val="232323"/>
              </w:rPr>
              <w:t>Jaggard</w:t>
            </w:r>
            <w:proofErr w:type="spellEnd"/>
            <w:r w:rsidRPr="00A17A84">
              <w:rPr>
                <w:rFonts w:eastAsia="Times New Roman"/>
                <w:color w:val="232323"/>
              </w:rPr>
              <w:t>.</w:t>
            </w:r>
            <w:r w:rsidRPr="00A17A84">
              <w:rPr>
                <w:rFonts w:eastAsia="Times New Roman"/>
                <w:color w:val="232323"/>
              </w:rPr>
              <w:br/>
            </w:r>
            <w:r w:rsidRPr="00A17A84">
              <w:rPr>
                <w:rFonts w:eastAsia="Times New Roman"/>
                <w:color w:val="232323"/>
              </w:rPr>
              <w:br/>
              <w:t xml:space="preserve">“What we measure is the Earth kind of moving in this sea. It’s bobbing around — and it’s not just bobbing up and down, it’s bobbing in all directions,” said Michael Lam, a member of the North American Nanohertz Observatory for Gravitational Waves, or </w:t>
            </w:r>
            <w:proofErr w:type="spellStart"/>
            <w:r w:rsidRPr="00A17A84">
              <w:rPr>
                <w:rFonts w:eastAsia="Times New Roman"/>
                <w:color w:val="232323"/>
              </w:rPr>
              <w:t>NANOGrav</w:t>
            </w:r>
            <w:proofErr w:type="spellEnd"/>
            <w:r w:rsidRPr="00A17A84">
              <w:rPr>
                <w:rFonts w:eastAsia="Times New Roman"/>
                <w:color w:val="232323"/>
              </w:rPr>
              <w:t>, which gathered data from the Green Bank Telescope in West Virginia (pictured above), as well as nearly 30 others.</w:t>
            </w:r>
            <w:r w:rsidRPr="00A17A84">
              <w:rPr>
                <w:rFonts w:eastAsia="Times New Roman"/>
                <w:color w:val="232323"/>
              </w:rPr>
              <w:br/>
            </w:r>
            <w:r w:rsidRPr="00A17A84">
              <w:rPr>
                <w:rFonts w:eastAsia="Times New Roman"/>
                <w:color w:val="232323"/>
              </w:rPr>
              <w:br/>
            </w:r>
            <w:proofErr w:type="spellStart"/>
            <w:r w:rsidRPr="00A17A84">
              <w:rPr>
                <w:rFonts w:eastAsia="Times New Roman"/>
                <w:color w:val="232323"/>
              </w:rPr>
              <w:t>NANOGrav</w:t>
            </w:r>
            <w:proofErr w:type="spellEnd"/>
            <w:r w:rsidRPr="00A17A84">
              <w:rPr>
                <w:rFonts w:eastAsia="Times New Roman"/>
                <w:color w:val="232323"/>
              </w:rPr>
              <w:t xml:space="preserve"> data was used in the five papers released in unison on Wednesday, part of </w:t>
            </w:r>
            <w:r w:rsidRPr="00A17A84">
              <w:rPr>
                <w:rFonts w:eastAsia="Times New Roman"/>
                <w:b/>
                <w:bCs/>
                <w:color w:val="232323"/>
              </w:rPr>
              <w:t>a collaborative effort to not have any one team of physicists scoop the others</w:t>
            </w:r>
            <w:r w:rsidRPr="00A17A84">
              <w:rPr>
                <w:rFonts w:eastAsia="Times New Roman"/>
                <w:color w:val="232323"/>
              </w:rPr>
              <w:t>, as researchers from Europe, India, Australia, and China have also detected gravitational waves.</w:t>
            </w:r>
            <w:r w:rsidRPr="00A17A84">
              <w:rPr>
                <w:rFonts w:eastAsia="Times New Roman"/>
                <w:color w:val="232323"/>
              </w:rPr>
              <w:br/>
            </w:r>
            <w:r w:rsidRPr="00A17A84">
              <w:rPr>
                <w:rFonts w:eastAsia="Times New Roman"/>
                <w:color w:val="232323"/>
              </w:rPr>
              <w:lastRenderedPageBreak/>
              <w:br/>
              <w:t xml:space="preserve">“We’ve been on a mission for the last 15 years to find a low-pitch hum of gravitational waves resounding throughout the universe and washing through our galaxy to warp space-time in a measurable way,” </w:t>
            </w:r>
            <w:proofErr w:type="spellStart"/>
            <w:r w:rsidRPr="00A17A84">
              <w:rPr>
                <w:rFonts w:eastAsia="Times New Roman"/>
                <w:color w:val="232323"/>
              </w:rPr>
              <w:t>NANOGrav</w:t>
            </w:r>
            <w:proofErr w:type="spellEnd"/>
            <w:r w:rsidRPr="00A17A84">
              <w:rPr>
                <w:rFonts w:eastAsia="Times New Roman"/>
                <w:color w:val="232323"/>
              </w:rPr>
              <w:t xml:space="preserve"> chair Stephen Taylor said at a Tuesday press conference, per </w:t>
            </w:r>
            <w:r w:rsidRPr="00A17A84">
              <w:rPr>
                <w:rFonts w:eastAsia="Times New Roman"/>
                <w:i/>
                <w:iCs/>
                <w:color w:val="232323"/>
              </w:rPr>
              <w:t>The Post</w:t>
            </w:r>
            <w:r w:rsidRPr="00A17A84">
              <w:rPr>
                <w:rFonts w:eastAsia="Times New Roman"/>
                <w:color w:val="232323"/>
              </w:rPr>
              <w:t>. </w:t>
            </w:r>
            <w:r w:rsidRPr="00A17A84">
              <w:rPr>
                <w:rFonts w:eastAsia="Times New Roman"/>
                <w:b/>
                <w:bCs/>
                <w:color w:val="232323"/>
              </w:rPr>
              <w:t>“We’re very happy to announce that our hard work has paid off.”</w:t>
            </w:r>
          </w:p>
        </w:tc>
      </w:tr>
      <w:tr w:rsidR="00A17A84" w:rsidRPr="00A17A84" w14:paraId="630D9748" w14:textId="77777777" w:rsidTr="00A17A84">
        <w:trPr>
          <w:tblCellSpacing w:w="0" w:type="dxa"/>
        </w:trPr>
        <w:tc>
          <w:tcPr>
            <w:tcW w:w="0" w:type="auto"/>
            <w:shd w:val="clear" w:color="auto" w:fill="FFFFFF"/>
            <w:hideMark/>
          </w:tcPr>
          <w:tbl>
            <w:tblPr>
              <w:tblW w:w="0" w:type="auto"/>
              <w:tblCellSpacing w:w="0" w:type="dxa"/>
              <w:tblCellMar>
                <w:left w:w="0" w:type="dxa"/>
                <w:right w:w="0" w:type="dxa"/>
              </w:tblCellMar>
              <w:tblLook w:val="04A0" w:firstRow="1" w:lastRow="0" w:firstColumn="1" w:lastColumn="0" w:noHBand="0" w:noVBand="1"/>
            </w:tblPr>
            <w:tblGrid>
              <w:gridCol w:w="2264"/>
            </w:tblGrid>
            <w:tr w:rsidR="00A17A84" w:rsidRPr="00A17A84" w14:paraId="5F0DE62E" w14:textId="77777777">
              <w:trPr>
                <w:trHeight w:val="720"/>
                <w:tblCellSpacing w:w="0" w:type="dxa"/>
              </w:trPr>
              <w:tc>
                <w:tcPr>
                  <w:tcW w:w="0" w:type="auto"/>
                  <w:tcBorders>
                    <w:top w:val="single" w:sz="6" w:space="0" w:color="000000"/>
                    <w:left w:val="single" w:sz="6" w:space="0" w:color="000000"/>
                    <w:bottom w:val="single" w:sz="6" w:space="0" w:color="000000"/>
                    <w:right w:val="single" w:sz="6" w:space="0" w:color="000000"/>
                  </w:tcBorders>
                  <w:vAlign w:val="center"/>
                  <w:hideMark/>
                </w:tcPr>
                <w:p w14:paraId="7043407D" w14:textId="77777777" w:rsidR="00A17A84" w:rsidRPr="00A17A84" w:rsidRDefault="00000000" w:rsidP="00A17A84">
                  <w:pPr>
                    <w:jc w:val="center"/>
                    <w:rPr>
                      <w:rFonts w:ascii="DM Sans" w:eastAsia="Times New Roman" w:hAnsi="DM Sans"/>
                      <w:b/>
                      <w:bCs/>
                      <w:color w:val="232323"/>
                      <w:sz w:val="27"/>
                      <w:szCs w:val="27"/>
                    </w:rPr>
                  </w:pPr>
                  <w:hyperlink r:id="rId66" w:tgtFrame="_blank" w:history="1">
                    <w:r w:rsidR="00A17A84" w:rsidRPr="00A17A84">
                      <w:rPr>
                        <w:rFonts w:ascii="DM Sans" w:eastAsia="Times New Roman" w:hAnsi="DM Sans"/>
                        <w:b/>
                        <w:bCs/>
                        <w:color w:val="232323"/>
                        <w:sz w:val="27"/>
                        <w:szCs w:val="27"/>
                        <w:u w:val="single"/>
                      </w:rPr>
                      <w:t>What This Means</w:t>
                    </w:r>
                  </w:hyperlink>
                </w:p>
              </w:tc>
            </w:tr>
          </w:tbl>
          <w:p w14:paraId="33446CC5" w14:textId="77777777" w:rsidR="00A17A84" w:rsidRPr="00A17A84" w:rsidRDefault="00A17A84" w:rsidP="00A17A84">
            <w:pPr>
              <w:rPr>
                <w:rFonts w:ascii="DM Sans" w:eastAsia="Times New Roman" w:hAnsi="DM Sans"/>
                <w:b/>
                <w:bCs/>
                <w:color w:val="232323"/>
                <w:sz w:val="27"/>
                <w:szCs w:val="27"/>
              </w:rPr>
            </w:pPr>
          </w:p>
        </w:tc>
      </w:tr>
    </w:tbl>
    <w:p w14:paraId="26594737" w14:textId="77777777" w:rsidR="00A17A84" w:rsidRDefault="00A17A84" w:rsidP="00BE7112">
      <w:pPr>
        <w:rPr>
          <w:b/>
          <w:bCs/>
          <w:color w:val="222222"/>
          <w:sz w:val="32"/>
          <w:szCs w:val="32"/>
          <w:shd w:val="clear" w:color="auto" w:fill="FFFFFF"/>
        </w:rPr>
      </w:pPr>
    </w:p>
    <w:p w14:paraId="1119CB98" w14:textId="4E6A9C30" w:rsidR="00A17A84" w:rsidRPr="00A17A84" w:rsidRDefault="00A17A84" w:rsidP="00BE7112">
      <w:pPr>
        <w:rPr>
          <w:color w:val="222222"/>
          <w:shd w:val="clear" w:color="auto" w:fill="FFFFFF"/>
        </w:rPr>
      </w:pPr>
      <w:r>
        <w:rPr>
          <w:b/>
          <w:bCs/>
          <w:color w:val="222222"/>
          <w:sz w:val="32"/>
          <w:szCs w:val="32"/>
          <w:shd w:val="clear" w:color="auto" w:fill="FFFFFF"/>
        </w:rPr>
        <w:t>***</w:t>
      </w:r>
      <w:r>
        <w:rPr>
          <w:color w:val="222222"/>
          <w:shd w:val="clear" w:color="auto" w:fill="FFFFFF"/>
        </w:rPr>
        <w:t xml:space="preserve"> This article comes from the Friday June 30, 2023 edition of the “Nice News”</w:t>
      </w:r>
      <w:r w:rsidR="007F5D1E">
        <w:rPr>
          <w:color w:val="222222"/>
          <w:shd w:val="clear" w:color="auto" w:fill="FFFFFF"/>
        </w:rPr>
        <w:t xml:space="preserve"> </w:t>
      </w:r>
      <w:r>
        <w:rPr>
          <w:color w:val="222222"/>
          <w:shd w:val="clear" w:color="auto" w:fill="FFFFFF"/>
        </w:rPr>
        <w:t>***</w:t>
      </w:r>
    </w:p>
    <w:p w14:paraId="2A263DBD" w14:textId="77777777" w:rsidR="00A17A84" w:rsidRDefault="00A17A84" w:rsidP="00BE7112">
      <w:pPr>
        <w:rPr>
          <w:b/>
          <w:bCs/>
          <w:color w:val="222222"/>
          <w:sz w:val="32"/>
          <w:szCs w:val="32"/>
          <w:shd w:val="clear" w:color="auto" w:fill="FFFFFF"/>
        </w:rPr>
      </w:pPr>
    </w:p>
    <w:p w14:paraId="6BF3BDF0" w14:textId="77777777" w:rsidR="00A17A84" w:rsidRDefault="00A17A84" w:rsidP="00BE7112">
      <w:pPr>
        <w:pBdr>
          <w:bottom w:val="single" w:sz="12" w:space="1" w:color="auto"/>
        </w:pBdr>
        <w:rPr>
          <w:b/>
          <w:bCs/>
          <w:color w:val="222222"/>
          <w:sz w:val="32"/>
          <w:szCs w:val="32"/>
          <w:shd w:val="clear" w:color="auto" w:fill="FFFFFF"/>
        </w:rPr>
      </w:pPr>
    </w:p>
    <w:p w14:paraId="29B1260C" w14:textId="77777777" w:rsidR="00A17A84" w:rsidRPr="00A17A84" w:rsidRDefault="00A17A84" w:rsidP="00BE7112">
      <w:pPr>
        <w:rPr>
          <w:b/>
          <w:bCs/>
          <w:i/>
          <w:iCs/>
          <w:color w:val="222222"/>
          <w:sz w:val="48"/>
          <w:szCs w:val="48"/>
          <w:shd w:val="clear" w:color="auto" w:fill="FFFFFF"/>
        </w:rPr>
      </w:pPr>
    </w:p>
    <w:p w14:paraId="0211D6DA" w14:textId="77777777" w:rsidR="00960825" w:rsidRPr="00960825" w:rsidRDefault="00960825" w:rsidP="001B73E6">
      <w:pPr>
        <w:rPr>
          <w:rFonts w:eastAsia="Times New Roman"/>
          <w:sz w:val="38"/>
          <w:szCs w:val="38"/>
        </w:rPr>
      </w:pPr>
      <w:r w:rsidRPr="00960825">
        <w:rPr>
          <w:rFonts w:eastAsia="Times New Roman"/>
          <w:sz w:val="38"/>
          <w:szCs w:val="38"/>
        </w:rPr>
        <w:t>2023 ARRL Field Day Was a Success</w:t>
      </w:r>
    </w:p>
    <w:p w14:paraId="016C146F" w14:textId="77777777" w:rsidR="00960825" w:rsidRPr="00960825" w:rsidRDefault="00960825" w:rsidP="001B73E6">
      <w:pPr>
        <w:spacing w:before="120" w:after="150"/>
        <w:rPr>
          <w:rFonts w:eastAsia="Times New Roman"/>
          <w:color w:val="222222"/>
        </w:rPr>
      </w:pPr>
      <w:r w:rsidRPr="00960825">
        <w:rPr>
          <w:rFonts w:eastAsia="Times New Roman"/>
          <w:color w:val="222222"/>
        </w:rPr>
        <w:t>2023 ARRL Field Day is in the books and from all indications, it was a success!</w:t>
      </w:r>
    </w:p>
    <w:p w14:paraId="2A589263" w14:textId="77777777" w:rsidR="00960825" w:rsidRPr="00960825" w:rsidRDefault="00000000" w:rsidP="001B73E6">
      <w:pPr>
        <w:spacing w:before="120" w:after="150"/>
        <w:rPr>
          <w:rFonts w:eastAsia="Times New Roman"/>
          <w:color w:val="222222"/>
        </w:rPr>
      </w:pPr>
      <w:hyperlink r:id="rId67" w:tgtFrame="_blank" w:history="1">
        <w:r w:rsidR="00960825" w:rsidRPr="00960825">
          <w:rPr>
            <w:rFonts w:eastAsia="Times New Roman"/>
            <w:color w:val="1155CC"/>
            <w:u w:val="single"/>
          </w:rPr>
          <w:t>Social media</w:t>
        </w:r>
      </w:hyperlink>
      <w:r w:rsidR="00960825" w:rsidRPr="00960825">
        <w:rPr>
          <w:rFonts w:eastAsia="Times New Roman"/>
          <w:color w:val="222222"/>
        </w:rPr>
        <w:t> is buzzing with stories and photos from around the country.</w:t>
      </w:r>
    </w:p>
    <w:p w14:paraId="22F4A2F2" w14:textId="77777777" w:rsidR="00960825" w:rsidRPr="00960825" w:rsidRDefault="00960825" w:rsidP="001B73E6">
      <w:pPr>
        <w:spacing w:before="120" w:after="150"/>
        <w:rPr>
          <w:rFonts w:eastAsia="Times New Roman"/>
          <w:color w:val="222222"/>
        </w:rPr>
      </w:pPr>
      <w:r w:rsidRPr="00960825">
        <w:rPr>
          <w:rFonts w:eastAsia="Times New Roman"/>
          <w:color w:val="222222"/>
        </w:rPr>
        <w:t>Results are coming in, and so far, 2,548 Field Day entries have been received. You can see a live, up-to-the-minute count of the entries, comments, and photos on the Field Day </w:t>
      </w:r>
      <w:hyperlink r:id="rId68" w:tgtFrame="_blank" w:history="1">
        <w:r w:rsidRPr="00960825">
          <w:rPr>
            <w:rFonts w:eastAsia="Times New Roman"/>
            <w:color w:val="1155CC"/>
            <w:u w:val="single"/>
          </w:rPr>
          <w:t>Entries Received</w:t>
        </w:r>
      </w:hyperlink>
      <w:r w:rsidRPr="00960825">
        <w:rPr>
          <w:rFonts w:eastAsia="Times New Roman"/>
          <w:color w:val="222222"/>
        </w:rPr>
        <w:t> web page.</w:t>
      </w:r>
    </w:p>
    <w:p w14:paraId="1E1BF372" w14:textId="28A1E56B" w:rsidR="00960825" w:rsidRPr="00960825" w:rsidRDefault="00960825" w:rsidP="001B73E6">
      <w:pPr>
        <w:spacing w:before="120" w:after="150"/>
        <w:rPr>
          <w:rFonts w:eastAsia="Times New Roman"/>
          <w:color w:val="222222"/>
        </w:rPr>
      </w:pPr>
      <w:r w:rsidRPr="00960825">
        <w:rPr>
          <w:rFonts w:eastAsia="Times New Roman"/>
          <w:color w:val="222222"/>
        </w:rPr>
        <w:t>Participants have been submitting photos and descriptions of their stations and setups to the </w:t>
      </w:r>
      <w:hyperlink r:id="rId69" w:tgtFrame="_blank" w:history="1">
        <w:r w:rsidRPr="00960825">
          <w:rPr>
            <w:rFonts w:eastAsia="Times New Roman"/>
            <w:color w:val="1155CC"/>
            <w:u w:val="single"/>
          </w:rPr>
          <w:t>SOAPBOX</w:t>
        </w:r>
      </w:hyperlink>
      <w:r w:rsidRPr="00960825">
        <w:rPr>
          <w:rFonts w:eastAsia="Times New Roman"/>
          <w:color w:val="222222"/>
        </w:rPr>
        <w:t xml:space="preserve"> column. </w:t>
      </w:r>
    </w:p>
    <w:p w14:paraId="447EBBD1" w14:textId="77777777" w:rsidR="00583626" w:rsidRDefault="00583626" w:rsidP="00BE7112">
      <w:pPr>
        <w:rPr>
          <w:rFonts w:eastAsia="Times New Roman"/>
          <w:b/>
          <w:bCs/>
          <w:i/>
          <w:sz w:val="28"/>
          <w:szCs w:val="28"/>
        </w:rPr>
      </w:pPr>
    </w:p>
    <w:p w14:paraId="0DC0CB2F" w14:textId="346B531B" w:rsidR="004A294A" w:rsidRPr="004A294A" w:rsidRDefault="004A294A" w:rsidP="00BE7112">
      <w:pPr>
        <w:rPr>
          <w:rFonts w:eastAsia="Times New Roman"/>
          <w:b/>
          <w:bCs/>
          <w:iCs/>
          <w:sz w:val="32"/>
          <w:szCs w:val="32"/>
        </w:rPr>
      </w:pPr>
      <w:r>
        <w:rPr>
          <w:rFonts w:eastAsia="Times New Roman"/>
          <w:b/>
          <w:bCs/>
          <w:iCs/>
          <w:sz w:val="32"/>
          <w:szCs w:val="32"/>
        </w:rPr>
        <w:t>__________________________________________________________</w:t>
      </w:r>
    </w:p>
    <w:p w14:paraId="568441B0" w14:textId="77777777" w:rsidR="00EC31A2" w:rsidRDefault="00EC31A2" w:rsidP="00BE7112">
      <w:pPr>
        <w:rPr>
          <w:rFonts w:eastAsia="Times New Roman"/>
          <w:b/>
          <w:bCs/>
          <w:iCs/>
          <w:sz w:val="36"/>
          <w:szCs w:val="36"/>
        </w:rPr>
      </w:pPr>
    </w:p>
    <w:p w14:paraId="6680935B" w14:textId="4CEDB6A2" w:rsidR="00583626" w:rsidRDefault="001B73E6" w:rsidP="00BE7112">
      <w:pPr>
        <w:rPr>
          <w:rFonts w:eastAsia="Times New Roman"/>
          <w:b/>
          <w:bCs/>
          <w:iCs/>
          <w:sz w:val="36"/>
          <w:szCs w:val="36"/>
        </w:rPr>
      </w:pPr>
      <w:r>
        <w:rPr>
          <w:rFonts w:eastAsia="Times New Roman"/>
          <w:b/>
          <w:bCs/>
          <w:iCs/>
          <w:sz w:val="36"/>
          <w:szCs w:val="36"/>
        </w:rPr>
        <w:t>Eastern Territory SATERN</w:t>
      </w:r>
    </w:p>
    <w:p w14:paraId="39B2F620" w14:textId="77777777" w:rsidR="001B73E6" w:rsidRDefault="001B73E6" w:rsidP="00BE7112">
      <w:pPr>
        <w:rPr>
          <w:rFonts w:eastAsia="Times New Roman"/>
          <w:b/>
          <w:bCs/>
          <w:iCs/>
          <w:sz w:val="36"/>
          <w:szCs w:val="36"/>
        </w:rPr>
      </w:pPr>
    </w:p>
    <w:p w14:paraId="6AD33876" w14:textId="77777777" w:rsidR="001B73E6" w:rsidRPr="001B73E6" w:rsidRDefault="001B73E6" w:rsidP="001B73E6">
      <w:pPr>
        <w:shd w:val="clear" w:color="auto" w:fill="FFFFFF"/>
        <w:rPr>
          <w:rFonts w:eastAsia="Times New Roman"/>
          <w:color w:val="222222"/>
        </w:rPr>
      </w:pPr>
      <w:r w:rsidRPr="001B73E6">
        <w:rPr>
          <w:rFonts w:eastAsia="Times New Roman"/>
          <w:color w:val="222222"/>
        </w:rPr>
        <w:t xml:space="preserve">I was recently appointed assistant coordinator for the SATERN Eastern Territory.  </w:t>
      </w:r>
      <w:proofErr w:type="spellStart"/>
      <w:r w:rsidRPr="001B73E6">
        <w:rPr>
          <w:rFonts w:eastAsia="Times New Roman"/>
          <w:color w:val="222222"/>
        </w:rPr>
        <w:t>Myu</w:t>
      </w:r>
      <w:proofErr w:type="spellEnd"/>
      <w:r w:rsidRPr="001B73E6">
        <w:rPr>
          <w:rFonts w:eastAsia="Times New Roman"/>
          <w:color w:val="222222"/>
        </w:rPr>
        <w:t xml:space="preserve"> goal is to get the eastern territory running again.  We have a new net that meets Mondays at 8:00 PM on 7.258.</w:t>
      </w:r>
    </w:p>
    <w:p w14:paraId="442A01E6" w14:textId="77777777" w:rsidR="001B73E6" w:rsidRPr="001B73E6" w:rsidRDefault="001B73E6" w:rsidP="001B73E6">
      <w:pPr>
        <w:shd w:val="clear" w:color="auto" w:fill="FFFFFF"/>
        <w:rPr>
          <w:rFonts w:eastAsia="Times New Roman"/>
          <w:color w:val="222222"/>
        </w:rPr>
      </w:pPr>
    </w:p>
    <w:p w14:paraId="1A97B849" w14:textId="77777777" w:rsidR="001B73E6" w:rsidRPr="001B73E6" w:rsidRDefault="001B73E6" w:rsidP="001B73E6">
      <w:pPr>
        <w:shd w:val="clear" w:color="auto" w:fill="FFFFFF"/>
        <w:rPr>
          <w:rFonts w:eastAsia="Times New Roman"/>
          <w:color w:val="222222"/>
        </w:rPr>
      </w:pPr>
      <w:r w:rsidRPr="001B73E6">
        <w:rPr>
          <w:rFonts w:eastAsia="Times New Roman"/>
          <w:color w:val="222222"/>
        </w:rPr>
        <w:t>To learn more about the new SATERN go to </w:t>
      </w:r>
      <w:hyperlink r:id="rId70" w:tgtFrame="_blank" w:history="1">
        <w:r w:rsidRPr="001B73E6">
          <w:rPr>
            <w:rFonts w:eastAsia="Times New Roman"/>
            <w:color w:val="1155CC"/>
            <w:u w:val="single"/>
          </w:rPr>
          <w:t>SATERNUSA.ORG</w:t>
        </w:r>
      </w:hyperlink>
      <w:r w:rsidRPr="001B73E6">
        <w:rPr>
          <w:rFonts w:eastAsia="Times New Roman"/>
          <w:color w:val="222222"/>
        </w:rPr>
        <w:t>.  There is also a link to Disaster Services there.</w:t>
      </w:r>
    </w:p>
    <w:p w14:paraId="4985994B" w14:textId="77777777" w:rsidR="001B73E6" w:rsidRPr="001B73E6" w:rsidRDefault="001B73E6" w:rsidP="001B73E6">
      <w:pPr>
        <w:shd w:val="clear" w:color="auto" w:fill="FFFFFF"/>
        <w:rPr>
          <w:rFonts w:eastAsia="Times New Roman"/>
          <w:color w:val="222222"/>
        </w:rPr>
      </w:pPr>
    </w:p>
    <w:p w14:paraId="2556A4BE" w14:textId="77777777" w:rsidR="001B73E6" w:rsidRPr="001B73E6" w:rsidRDefault="001B73E6" w:rsidP="001B73E6">
      <w:pPr>
        <w:shd w:val="clear" w:color="auto" w:fill="FFFFFF"/>
        <w:rPr>
          <w:rFonts w:eastAsia="Times New Roman"/>
          <w:color w:val="222222"/>
        </w:rPr>
      </w:pPr>
      <w:r w:rsidRPr="001B73E6">
        <w:rPr>
          <w:rFonts w:eastAsia="Times New Roman"/>
          <w:color w:val="222222"/>
        </w:rPr>
        <w:t xml:space="preserve">Harry </w:t>
      </w:r>
      <w:proofErr w:type="spellStart"/>
      <w:r w:rsidRPr="001B73E6">
        <w:rPr>
          <w:rFonts w:eastAsia="Times New Roman"/>
          <w:color w:val="222222"/>
        </w:rPr>
        <w:t>Bauder</w:t>
      </w:r>
      <w:proofErr w:type="spellEnd"/>
      <w:r w:rsidRPr="001B73E6">
        <w:rPr>
          <w:rFonts w:eastAsia="Times New Roman"/>
          <w:color w:val="222222"/>
        </w:rPr>
        <w:t>, N3FMO</w:t>
      </w:r>
    </w:p>
    <w:p w14:paraId="069C989B" w14:textId="77777777" w:rsidR="001B73E6" w:rsidRDefault="001B73E6" w:rsidP="00BE7112">
      <w:pPr>
        <w:rPr>
          <w:rFonts w:eastAsia="Times New Roman"/>
          <w:b/>
          <w:bCs/>
          <w:iCs/>
          <w:sz w:val="36"/>
          <w:szCs w:val="36"/>
        </w:rPr>
      </w:pPr>
    </w:p>
    <w:p w14:paraId="4EB54D0E" w14:textId="5E91B1CC" w:rsidR="001B73E6" w:rsidRPr="001B73E6" w:rsidRDefault="001B73E6" w:rsidP="00BE7112">
      <w:pPr>
        <w:rPr>
          <w:rFonts w:eastAsia="Times New Roman"/>
          <w:b/>
          <w:bCs/>
          <w:iCs/>
          <w:sz w:val="48"/>
          <w:szCs w:val="48"/>
        </w:rPr>
      </w:pPr>
      <w:r>
        <w:rPr>
          <w:rFonts w:eastAsia="Times New Roman"/>
          <w:b/>
          <w:bCs/>
          <w:iCs/>
          <w:sz w:val="48"/>
          <w:szCs w:val="48"/>
        </w:rPr>
        <w:lastRenderedPageBreak/>
        <w:t>_______________________________________</w:t>
      </w:r>
    </w:p>
    <w:p w14:paraId="774079C2" w14:textId="77777777" w:rsidR="00583626" w:rsidRDefault="00583626" w:rsidP="00BE7112">
      <w:pPr>
        <w:rPr>
          <w:rFonts w:eastAsia="Times New Roman"/>
          <w:b/>
          <w:bCs/>
          <w:i/>
          <w:sz w:val="28"/>
          <w:szCs w:val="28"/>
        </w:rPr>
      </w:pPr>
    </w:p>
    <w:p w14:paraId="37DC094E" w14:textId="77777777" w:rsidR="00583626" w:rsidRDefault="00583626" w:rsidP="00BE7112">
      <w:pPr>
        <w:rPr>
          <w:rFonts w:eastAsia="Times New Roman"/>
          <w:b/>
          <w:bCs/>
          <w:i/>
          <w:sz w:val="28"/>
          <w:szCs w:val="28"/>
        </w:rPr>
      </w:pPr>
    </w:p>
    <w:p w14:paraId="4CF25C8A" w14:textId="59442159" w:rsidR="001B73E6" w:rsidRPr="001B73E6" w:rsidRDefault="001B73E6" w:rsidP="001B73E6">
      <w:pPr>
        <w:shd w:val="clear" w:color="auto" w:fill="FFFFFF"/>
        <w:outlineLvl w:val="1"/>
        <w:rPr>
          <w:rFonts w:ascii="Roboto" w:eastAsia="Times New Roman" w:hAnsi="Roboto"/>
          <w:color w:val="1F1F1F"/>
          <w:sz w:val="36"/>
          <w:szCs w:val="36"/>
        </w:rPr>
      </w:pPr>
      <w:r w:rsidRPr="001B73E6">
        <w:rPr>
          <w:rFonts w:ascii="Roboto" w:eastAsia="Times New Roman" w:hAnsi="Roboto"/>
          <w:color w:val="1F1F1F"/>
          <w:sz w:val="36"/>
          <w:szCs w:val="36"/>
        </w:rPr>
        <w:t> YDXA as W3Y July 29</w:t>
      </w:r>
    </w:p>
    <w:p w14:paraId="6FC2650B" w14:textId="77777777" w:rsidR="001B73E6" w:rsidRDefault="001B73E6" w:rsidP="00BE7112">
      <w:pPr>
        <w:rPr>
          <w:rFonts w:eastAsia="Times New Roman"/>
          <w:b/>
          <w:bCs/>
          <w:i/>
          <w:sz w:val="28"/>
          <w:szCs w:val="28"/>
        </w:rPr>
      </w:pPr>
    </w:p>
    <w:p w14:paraId="4FE91A9E" w14:textId="77777777" w:rsidR="001B73E6" w:rsidRPr="001B73E6" w:rsidRDefault="001B73E6" w:rsidP="001B73E6">
      <w:pPr>
        <w:shd w:val="clear" w:color="auto" w:fill="FFFFFF"/>
        <w:rPr>
          <w:rFonts w:eastAsia="Times New Roman"/>
          <w:color w:val="000000"/>
        </w:rPr>
      </w:pPr>
      <w:r w:rsidRPr="001B73E6">
        <w:rPr>
          <w:rFonts w:eastAsia="Times New Roman"/>
          <w:color w:val="000000"/>
        </w:rPr>
        <w:t>The Dave Kalter Memorial Youth DX Adventure is proud to announce a 2023 Special Event as W3Y on July 29, 2023. The K3LR Contest Group is hosting us at their station for this event. </w:t>
      </w:r>
    </w:p>
    <w:p w14:paraId="3CAEF9EA" w14:textId="77777777" w:rsidR="001B73E6" w:rsidRPr="001B73E6" w:rsidRDefault="001B73E6" w:rsidP="001B73E6">
      <w:pPr>
        <w:shd w:val="clear" w:color="auto" w:fill="FFFFFF"/>
        <w:rPr>
          <w:rFonts w:eastAsia="Times New Roman"/>
          <w:color w:val="222222"/>
        </w:rPr>
      </w:pPr>
      <w:r w:rsidRPr="001B73E6">
        <w:rPr>
          <w:rFonts w:eastAsia="Times New Roman"/>
          <w:color w:val="000000"/>
        </w:rPr>
        <w:t> </w:t>
      </w:r>
    </w:p>
    <w:p w14:paraId="1FB649AC" w14:textId="77777777" w:rsidR="001B73E6" w:rsidRPr="001B73E6" w:rsidRDefault="001B73E6" w:rsidP="001B73E6">
      <w:pPr>
        <w:shd w:val="clear" w:color="auto" w:fill="FFFFFF"/>
        <w:rPr>
          <w:rFonts w:eastAsia="Times New Roman"/>
          <w:color w:val="222222"/>
        </w:rPr>
      </w:pPr>
      <w:r w:rsidRPr="001B73E6">
        <w:rPr>
          <w:rFonts w:eastAsia="Times New Roman"/>
          <w:color w:val="000000"/>
        </w:rPr>
        <w:t>This is the first time that this event will be hosted in the USA. As K3LR is one of the largest stations in the world we are confident that this adventure will be truly special for the David Kalter kids and their parents. </w:t>
      </w:r>
    </w:p>
    <w:p w14:paraId="2F34FFC9" w14:textId="77777777" w:rsidR="001B73E6" w:rsidRPr="001B73E6" w:rsidRDefault="001B73E6" w:rsidP="001B73E6">
      <w:pPr>
        <w:shd w:val="clear" w:color="auto" w:fill="FFFFFF"/>
        <w:rPr>
          <w:rFonts w:eastAsia="Times New Roman"/>
          <w:color w:val="222222"/>
        </w:rPr>
      </w:pPr>
      <w:r w:rsidRPr="001B73E6">
        <w:rPr>
          <w:rFonts w:eastAsia="Times New Roman"/>
          <w:color w:val="000000"/>
        </w:rPr>
        <w:t> </w:t>
      </w:r>
    </w:p>
    <w:p w14:paraId="1F45939E" w14:textId="77777777" w:rsidR="001B73E6" w:rsidRPr="001B73E6" w:rsidRDefault="001B73E6" w:rsidP="001B73E6">
      <w:pPr>
        <w:shd w:val="clear" w:color="auto" w:fill="FFFFFF"/>
        <w:rPr>
          <w:rFonts w:eastAsia="Times New Roman"/>
          <w:color w:val="222222"/>
        </w:rPr>
      </w:pPr>
      <w:r w:rsidRPr="001B73E6">
        <w:rPr>
          <w:rFonts w:eastAsia="Times New Roman"/>
          <w:color w:val="000000"/>
        </w:rPr>
        <w:t>The trip is being sponsored by the Dayton Amateur Radio Association. </w:t>
      </w:r>
    </w:p>
    <w:p w14:paraId="4B3CE6D2" w14:textId="77777777" w:rsidR="001B73E6" w:rsidRPr="001B73E6" w:rsidRDefault="001B73E6" w:rsidP="001B73E6">
      <w:pPr>
        <w:shd w:val="clear" w:color="auto" w:fill="FFFFFF"/>
        <w:rPr>
          <w:rFonts w:eastAsia="Times New Roman"/>
          <w:color w:val="222222"/>
        </w:rPr>
      </w:pPr>
      <w:r w:rsidRPr="001B73E6">
        <w:rPr>
          <w:rFonts w:eastAsia="Times New Roman"/>
          <w:color w:val="000000"/>
        </w:rPr>
        <w:t> </w:t>
      </w:r>
    </w:p>
    <w:p w14:paraId="7A6FD8A2" w14:textId="77777777" w:rsidR="001B73E6" w:rsidRPr="001B73E6" w:rsidRDefault="001B73E6" w:rsidP="001B73E6">
      <w:pPr>
        <w:shd w:val="clear" w:color="auto" w:fill="FFFFFF"/>
        <w:rPr>
          <w:rFonts w:eastAsia="Times New Roman"/>
          <w:color w:val="222222"/>
        </w:rPr>
      </w:pPr>
      <w:r w:rsidRPr="001B73E6">
        <w:rPr>
          <w:rFonts w:eastAsia="Times New Roman"/>
          <w:color w:val="000000"/>
        </w:rPr>
        <w:t>Look for us on July 29 as we look forward to a great number of QSO's from around the world. The team is currently being formed and more information will be available soon. We are anticipating a team of 4-5 youth operators. </w:t>
      </w:r>
    </w:p>
    <w:p w14:paraId="2FD6B098" w14:textId="77777777" w:rsidR="001B73E6" w:rsidRPr="001B73E6" w:rsidRDefault="001B73E6" w:rsidP="001B73E6">
      <w:pPr>
        <w:shd w:val="clear" w:color="auto" w:fill="FFFFFF"/>
        <w:rPr>
          <w:rFonts w:eastAsia="Times New Roman"/>
          <w:color w:val="222222"/>
        </w:rPr>
      </w:pPr>
      <w:r w:rsidRPr="001B73E6">
        <w:rPr>
          <w:rFonts w:eastAsia="Times New Roman"/>
          <w:color w:val="000000"/>
        </w:rPr>
        <w:t> </w:t>
      </w:r>
    </w:p>
    <w:p w14:paraId="5A4186DE" w14:textId="77777777" w:rsidR="001B73E6" w:rsidRDefault="001B73E6" w:rsidP="001B73E6">
      <w:pPr>
        <w:shd w:val="clear" w:color="auto" w:fill="FFFFFF"/>
        <w:rPr>
          <w:rFonts w:eastAsia="Times New Roman"/>
          <w:color w:val="000000"/>
        </w:rPr>
      </w:pPr>
      <w:r w:rsidRPr="001B73E6">
        <w:rPr>
          <w:rFonts w:eastAsia="Times New Roman"/>
          <w:color w:val="000000"/>
        </w:rPr>
        <w:t>Please contact Jim Storms, AB8YK at </w:t>
      </w:r>
      <w:hyperlink r:id="rId71" w:tgtFrame="_blank" w:history="1">
        <w:r w:rsidRPr="001B73E6">
          <w:rPr>
            <w:rFonts w:eastAsia="Times New Roman"/>
            <w:color w:val="1155CC"/>
            <w:u w:val="single"/>
          </w:rPr>
          <w:t>ab8yk@hotmail.com</w:t>
        </w:r>
      </w:hyperlink>
      <w:r w:rsidRPr="001B73E6">
        <w:rPr>
          <w:rFonts w:eastAsia="Times New Roman"/>
          <w:color w:val="000000"/>
        </w:rPr>
        <w:t> with any questions. </w:t>
      </w:r>
    </w:p>
    <w:p w14:paraId="25732654" w14:textId="7DF0801B" w:rsidR="001B73E6" w:rsidRDefault="001B73E6" w:rsidP="001B73E6">
      <w:pPr>
        <w:shd w:val="clear" w:color="auto" w:fill="FFFFFF"/>
        <w:rPr>
          <w:rFonts w:eastAsia="Times New Roman"/>
          <w:color w:val="000000"/>
        </w:rPr>
      </w:pPr>
    </w:p>
    <w:p w14:paraId="7E357D50" w14:textId="0E6F7862" w:rsidR="001B73E6" w:rsidRPr="001B73E6" w:rsidRDefault="001B73E6" w:rsidP="001B73E6">
      <w:pPr>
        <w:shd w:val="clear" w:color="auto" w:fill="FFFFFF"/>
        <w:rPr>
          <w:rFonts w:eastAsia="Times New Roman"/>
          <w:color w:val="222222"/>
        </w:rPr>
      </w:pPr>
      <w:r>
        <w:rPr>
          <w:noProof/>
        </w:rPr>
        <w:drawing>
          <wp:anchor distT="0" distB="0" distL="114300" distR="114300" simplePos="0" relativeHeight="253251584" behindDoc="0" locked="0" layoutInCell="1" allowOverlap="1" wp14:anchorId="071B1B70" wp14:editId="52F96445">
            <wp:simplePos x="0" y="0"/>
            <wp:positionH relativeFrom="column">
              <wp:posOffset>1557337</wp:posOffset>
            </wp:positionH>
            <wp:positionV relativeFrom="paragraph">
              <wp:posOffset>76835</wp:posOffset>
            </wp:positionV>
            <wp:extent cx="1799459" cy="1492234"/>
            <wp:effectExtent l="0" t="0" r="0" b="0"/>
            <wp:wrapSquare wrapText="bothSides"/>
            <wp:docPr id="198904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4320" name=""/>
                    <pic:cNvPicPr/>
                  </pic:nvPicPr>
                  <pic:blipFill>
                    <a:blip r:embed="rId72">
                      <a:extLst>
                        <a:ext uri="{28A0092B-C50C-407E-A947-70E740481C1C}">
                          <a14:useLocalDpi xmlns:a14="http://schemas.microsoft.com/office/drawing/2010/main" val="0"/>
                        </a:ext>
                      </a:extLst>
                    </a:blip>
                    <a:stretch>
                      <a:fillRect/>
                    </a:stretch>
                  </pic:blipFill>
                  <pic:spPr>
                    <a:xfrm>
                      <a:off x="0" y="0"/>
                      <a:ext cx="1799459" cy="1492234"/>
                    </a:xfrm>
                    <a:prstGeom prst="rect">
                      <a:avLst/>
                    </a:prstGeom>
                  </pic:spPr>
                </pic:pic>
              </a:graphicData>
            </a:graphic>
          </wp:anchor>
        </w:drawing>
      </w:r>
    </w:p>
    <w:p w14:paraId="3B56F009" w14:textId="77777777" w:rsidR="001B73E6" w:rsidRDefault="001B73E6" w:rsidP="00BE7112">
      <w:pPr>
        <w:rPr>
          <w:rFonts w:eastAsia="Times New Roman"/>
          <w:b/>
          <w:bCs/>
          <w:i/>
          <w:sz w:val="28"/>
          <w:szCs w:val="28"/>
        </w:rPr>
      </w:pPr>
    </w:p>
    <w:p w14:paraId="03E74096" w14:textId="77777777" w:rsidR="00CA0CB8" w:rsidRDefault="00CA0CB8" w:rsidP="00BE7112">
      <w:pPr>
        <w:rPr>
          <w:rFonts w:eastAsia="Times New Roman"/>
          <w:b/>
          <w:bCs/>
          <w:i/>
          <w:sz w:val="28"/>
          <w:szCs w:val="28"/>
        </w:rPr>
      </w:pPr>
    </w:p>
    <w:p w14:paraId="3C55BF4C" w14:textId="77777777" w:rsidR="00CA0CB8" w:rsidRDefault="00CA0CB8" w:rsidP="00BE7112">
      <w:pPr>
        <w:rPr>
          <w:rFonts w:eastAsia="Times New Roman"/>
          <w:b/>
          <w:bCs/>
          <w:i/>
          <w:sz w:val="28"/>
          <w:szCs w:val="28"/>
        </w:rPr>
      </w:pPr>
    </w:p>
    <w:p w14:paraId="3B36231B" w14:textId="77777777" w:rsidR="00CA0CB8" w:rsidRDefault="00CA0CB8" w:rsidP="00BE7112">
      <w:pPr>
        <w:rPr>
          <w:rFonts w:eastAsia="Times New Roman"/>
          <w:b/>
          <w:bCs/>
          <w:i/>
          <w:sz w:val="28"/>
          <w:szCs w:val="28"/>
        </w:rPr>
      </w:pPr>
    </w:p>
    <w:p w14:paraId="01244612" w14:textId="77777777" w:rsidR="00CA0CB8" w:rsidRDefault="00CA0CB8" w:rsidP="00BE7112">
      <w:pPr>
        <w:rPr>
          <w:rFonts w:eastAsia="Times New Roman"/>
          <w:b/>
          <w:bCs/>
          <w:i/>
          <w:sz w:val="28"/>
          <w:szCs w:val="28"/>
        </w:rPr>
      </w:pPr>
    </w:p>
    <w:p w14:paraId="219BDBFD" w14:textId="77777777" w:rsidR="00CA0CB8" w:rsidRDefault="00CA0CB8" w:rsidP="00BE7112">
      <w:pPr>
        <w:rPr>
          <w:rFonts w:eastAsia="Times New Roman"/>
          <w:b/>
          <w:bCs/>
          <w:i/>
          <w:sz w:val="28"/>
          <w:szCs w:val="28"/>
        </w:rPr>
      </w:pPr>
    </w:p>
    <w:p w14:paraId="4882688C" w14:textId="0F35F749" w:rsidR="00CA0CB8" w:rsidRPr="00CA0CB8" w:rsidRDefault="00CA0CB8" w:rsidP="00BE7112">
      <w:pPr>
        <w:rPr>
          <w:rFonts w:eastAsia="Times New Roman"/>
          <w:b/>
          <w:bCs/>
          <w:iCs/>
          <w:sz w:val="48"/>
          <w:szCs w:val="48"/>
        </w:rPr>
      </w:pPr>
      <w:r>
        <w:rPr>
          <w:rFonts w:eastAsia="Times New Roman"/>
          <w:b/>
          <w:bCs/>
          <w:iCs/>
          <w:sz w:val="48"/>
          <w:szCs w:val="48"/>
        </w:rPr>
        <w:t>___________________________________</w:t>
      </w:r>
    </w:p>
    <w:p w14:paraId="7747BF9B" w14:textId="77777777" w:rsidR="0099064D" w:rsidRDefault="0099064D" w:rsidP="00BE7112">
      <w:pPr>
        <w:rPr>
          <w:rFonts w:eastAsia="Times New Roman"/>
          <w:b/>
          <w:bCs/>
          <w:i/>
          <w:sz w:val="28"/>
          <w:szCs w:val="28"/>
        </w:rPr>
      </w:pPr>
      <w:bookmarkStart w:id="39" w:name="club"/>
      <w:bookmarkEnd w:id="39"/>
    </w:p>
    <w:p w14:paraId="4B6AA7E5" w14:textId="005CF397" w:rsidR="00BE7112" w:rsidRPr="00DF6EEF" w:rsidRDefault="00BE7112" w:rsidP="00BE7112">
      <w:pPr>
        <w:rPr>
          <w:rFonts w:eastAsia="Times New Roman"/>
          <w:b/>
          <w:bCs/>
          <w:i/>
          <w:sz w:val="36"/>
          <w:szCs w:val="36"/>
        </w:rPr>
      </w:pPr>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73">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lastRenderedPageBreak/>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74" w:history="1">
        <w:r w:rsidR="00BE7112" w:rsidRPr="00BE7112">
          <w:rPr>
            <w:rStyle w:val="Hyperlink"/>
            <w:rFonts w:eastAsia="Times New Roman"/>
            <w:bCs/>
          </w:rPr>
          <w:t>webmaster@arrl-ohio.org</w:t>
        </w:r>
      </w:hyperlink>
      <w:r w:rsidR="00BE7112" w:rsidRPr="00BE7112">
        <w:rPr>
          <w:rFonts w:eastAsia="Times New Roman"/>
          <w:bCs/>
        </w:rPr>
        <w:t xml:space="preserve">   </w:t>
      </w:r>
    </w:p>
    <w:p w14:paraId="61985C43" w14:textId="136845B6" w:rsidR="00325C68" w:rsidRDefault="00325C68" w:rsidP="005B2E6E">
      <w:pPr>
        <w:rPr>
          <w:i/>
          <w:iCs/>
          <w:color w:val="222222"/>
          <w:shd w:val="clear" w:color="auto" w:fill="FFFFF8"/>
        </w:rPr>
      </w:pPr>
    </w:p>
    <w:p w14:paraId="22470B45" w14:textId="1FDDC048" w:rsidR="00325C68" w:rsidRPr="00325C68" w:rsidRDefault="00325C68" w:rsidP="005B2E6E">
      <w:pPr>
        <w:rPr>
          <w:b/>
          <w:bCs/>
          <w:i/>
          <w:iCs/>
          <w:color w:val="222222"/>
          <w:sz w:val="32"/>
          <w:szCs w:val="32"/>
          <w:shd w:val="clear" w:color="auto" w:fill="FFFFF8"/>
        </w:rPr>
      </w:pPr>
      <w:r>
        <w:rPr>
          <w:b/>
          <w:bCs/>
          <w:i/>
          <w:iCs/>
          <w:color w:val="222222"/>
          <w:sz w:val="32"/>
          <w:szCs w:val="32"/>
          <w:shd w:val="clear" w:color="auto" w:fill="FFFFF8"/>
        </w:rPr>
        <w:t>__________________________________________________________</w:t>
      </w:r>
    </w:p>
    <w:p w14:paraId="30B146C1" w14:textId="77777777" w:rsidR="0044023C" w:rsidRDefault="0044023C" w:rsidP="0044023C"/>
    <w:p w14:paraId="1BF41E13" w14:textId="77777777" w:rsidR="0044023C" w:rsidRPr="0044023C" w:rsidRDefault="0044023C" w:rsidP="0044023C">
      <w:pPr>
        <w:jc w:val="both"/>
      </w:pPr>
    </w:p>
    <w:p w14:paraId="7F328F12" w14:textId="77777777" w:rsidR="0044023C" w:rsidRDefault="0044023C" w:rsidP="0044023C">
      <w:pPr>
        <w:jc w:val="both"/>
        <w:rPr>
          <w:b/>
          <w:bCs/>
          <w:sz w:val="32"/>
          <w:szCs w:val="32"/>
        </w:rPr>
      </w:pPr>
      <w:r w:rsidRPr="0044023C">
        <w:rPr>
          <w:b/>
          <w:bCs/>
          <w:sz w:val="32"/>
          <w:szCs w:val="32"/>
        </w:rPr>
        <w:t>2023 HARA Field Day Report</w:t>
      </w:r>
    </w:p>
    <w:p w14:paraId="72592B29" w14:textId="77777777" w:rsidR="0044023C" w:rsidRPr="0044023C" w:rsidRDefault="0044023C" w:rsidP="0044023C">
      <w:pPr>
        <w:jc w:val="both"/>
        <w:rPr>
          <w:b/>
          <w:bCs/>
          <w:sz w:val="32"/>
          <w:szCs w:val="32"/>
        </w:rPr>
      </w:pPr>
    </w:p>
    <w:p w14:paraId="51A7B361" w14:textId="77777777" w:rsidR="0044023C" w:rsidRPr="0044023C" w:rsidRDefault="0044023C" w:rsidP="0044023C">
      <w:r w:rsidRPr="0044023C">
        <w:t xml:space="preserve">For whatever reason(s) this year’s efforts in HARA’s Field Day was not up to what it has been in the past.  However early reports indicate most clubs in the region have experienced the same observations-mostly older, longer licensed and more experienced amateurs participating.  Perhaps it was the Club members wishing to return to a more simple Field Day experience and not playing the point game?  Regardless, those who attended the HARA operation said it was the most enjoyable Field Day they had experienced in years.  </w:t>
      </w:r>
    </w:p>
    <w:p w14:paraId="2999643C" w14:textId="77777777" w:rsidR="0044023C" w:rsidRPr="0044023C" w:rsidRDefault="0044023C" w:rsidP="0044023C">
      <w:r w:rsidRPr="0044023C">
        <w:t>The event was somewhat a sad one as this will probably be the final year the event will be held at the Levo Century Farm.  The farm has been the current site since 2010 and was even a site in the late 1960s and early 70s for the Clinton County ARA.</w:t>
      </w:r>
    </w:p>
    <w:p w14:paraId="7CA71D06" w14:textId="77777777" w:rsidR="0044023C" w:rsidRPr="0044023C" w:rsidRDefault="0044023C" w:rsidP="0044023C">
      <w:r w:rsidRPr="0044023C">
        <w:t>If you missed it, here’s an idea of what took place.</w:t>
      </w:r>
    </w:p>
    <w:p w14:paraId="3211571B" w14:textId="1E68DC23" w:rsidR="0044023C" w:rsidRPr="0044023C" w:rsidRDefault="007F5D1E" w:rsidP="0044023C">
      <w:r w:rsidRPr="0044023C">
        <w:rPr>
          <w:noProof/>
        </w:rPr>
        <w:drawing>
          <wp:anchor distT="0" distB="0" distL="114300" distR="114300" simplePos="0" relativeHeight="253274112" behindDoc="0" locked="0" layoutInCell="1" allowOverlap="1" wp14:anchorId="7BD239F4" wp14:editId="7F78EAD2">
            <wp:simplePos x="0" y="0"/>
            <wp:positionH relativeFrom="column">
              <wp:posOffset>194945</wp:posOffset>
            </wp:positionH>
            <wp:positionV relativeFrom="paragraph">
              <wp:posOffset>172720</wp:posOffset>
            </wp:positionV>
            <wp:extent cx="2110105" cy="1571625"/>
            <wp:effectExtent l="0" t="0" r="4445" b="9525"/>
            <wp:wrapSquare wrapText="bothSides"/>
            <wp:docPr id="17525011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10105" cy="1571625"/>
                    </a:xfrm>
                    <a:prstGeom prst="rect">
                      <a:avLst/>
                    </a:prstGeom>
                    <a:noFill/>
                    <a:ln>
                      <a:noFill/>
                    </a:ln>
                  </pic:spPr>
                </pic:pic>
              </a:graphicData>
            </a:graphic>
          </wp:anchor>
        </w:drawing>
      </w:r>
      <w:r w:rsidRPr="0044023C">
        <w:rPr>
          <w:noProof/>
        </w:rPr>
        <mc:AlternateContent>
          <mc:Choice Requires="wps">
            <w:drawing>
              <wp:anchor distT="0" distB="0" distL="114300" distR="114300" simplePos="0" relativeHeight="253263872" behindDoc="0" locked="0" layoutInCell="1" allowOverlap="1" wp14:anchorId="24EDA4C2" wp14:editId="7F76ABB0">
                <wp:simplePos x="0" y="0"/>
                <wp:positionH relativeFrom="column">
                  <wp:posOffset>2557145</wp:posOffset>
                </wp:positionH>
                <wp:positionV relativeFrom="paragraph">
                  <wp:posOffset>164465</wp:posOffset>
                </wp:positionV>
                <wp:extent cx="3100070" cy="1581150"/>
                <wp:effectExtent l="0" t="0" r="24130" b="19050"/>
                <wp:wrapSquare wrapText="bothSides"/>
                <wp:docPr id="12" name="Text Box 28"/>
                <wp:cNvGraphicFramePr/>
                <a:graphic xmlns:a="http://schemas.openxmlformats.org/drawingml/2006/main">
                  <a:graphicData uri="http://schemas.microsoft.com/office/word/2010/wordprocessingShape">
                    <wps:wsp>
                      <wps:cNvSpPr txBox="1"/>
                      <wps:spPr>
                        <a:xfrm>
                          <a:off x="0" y="0"/>
                          <a:ext cx="3100070" cy="1581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DF059D" w14:textId="77777777" w:rsidR="0044023C" w:rsidRDefault="0044023C" w:rsidP="0044023C">
                            <w:pPr>
                              <w:rPr>
                                <w:sz w:val="28"/>
                                <w:szCs w:val="28"/>
                              </w:rPr>
                            </w:pPr>
                            <w:r>
                              <w:rPr>
                                <w:sz w:val="28"/>
                                <w:szCs w:val="28"/>
                              </w:rPr>
                              <w:t>Thanks to last year’s donation of direction signs and a new Club banner no one had a problem finding the site this year.  Thanks again to Bob McFarland for the donations.</w:t>
                            </w:r>
                          </w:p>
                          <w:p w14:paraId="74079C6C" w14:textId="77777777" w:rsidR="007F5D1E" w:rsidRDefault="007F5D1E"/>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DA4C2" id="Text Box 28" o:spid="_x0000_s1030" type="#_x0000_t202" style="position:absolute;margin-left:201.35pt;margin-top:12.95pt;width:244.1pt;height:124.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" fillcolor="white [3201]" strokeweight=".5pt">
                <v:textbox>
                  <w:txbxContent>
                    <w:p w14:paraId="0FDF059D" w14:textId="77777777" w:rsidR="0044023C" w:rsidRDefault="0044023C" w:rsidP="0044023C">
                      <w:pPr>
                        <w:rPr>
                          <w:sz w:val="28"/>
                          <w:szCs w:val="28"/>
                        </w:rPr>
                      </w:pPr>
                      <w:r>
                        <w:rPr>
                          <w:sz w:val="28"/>
                          <w:szCs w:val="28"/>
                        </w:rPr>
                        <w:t>Thanks to last year’s donation of direction signs and a new Club banner no one had a problem finding the site this year.  Thanks again to Bob McFarland for the donations.</w:t>
                      </w:r>
                    </w:p>
                    <w:p w14:paraId="74079C6C" w14:textId="77777777" w:rsidR="007F5D1E" w:rsidRDefault="007F5D1E"/>
                  </w:txbxContent>
                </v:textbox>
                <w10:wrap type="square"/>
              </v:shape>
            </w:pict>
          </mc:Fallback>
        </mc:AlternateContent>
      </w:r>
    </w:p>
    <w:p w14:paraId="5E477E40" w14:textId="07C8C293" w:rsidR="0044023C" w:rsidRPr="0044023C" w:rsidRDefault="007F5D1E" w:rsidP="0044023C">
      <w:pPr>
        <w:ind w:left="720"/>
      </w:pPr>
      <w:r w:rsidRPr="0044023C">
        <w:rPr>
          <w:noProof/>
        </w:rPr>
        <w:drawing>
          <wp:anchor distT="0" distB="0" distL="114300" distR="114300" simplePos="0" relativeHeight="253273088" behindDoc="0" locked="0" layoutInCell="1" allowOverlap="1" wp14:anchorId="1B9F8052" wp14:editId="41113467">
            <wp:simplePos x="0" y="0"/>
            <wp:positionH relativeFrom="column">
              <wp:posOffset>338455</wp:posOffset>
            </wp:positionH>
            <wp:positionV relativeFrom="paragraph">
              <wp:posOffset>118745</wp:posOffset>
            </wp:positionV>
            <wp:extent cx="2424430" cy="1481455"/>
            <wp:effectExtent l="0" t="0" r="0" b="4445"/>
            <wp:wrapSquare wrapText="bothSides"/>
            <wp:docPr id="1245596439" name="Picture 25" descr="A car parked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96439" name="Picture 25" descr="A car parked in front of a building&#10;&#10;Description automatically generated with low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24430" cy="1481455"/>
                    </a:xfrm>
                    <a:prstGeom prst="rect">
                      <a:avLst/>
                    </a:prstGeom>
                    <a:noFill/>
                    <a:ln>
                      <a:noFill/>
                    </a:ln>
                  </pic:spPr>
                </pic:pic>
              </a:graphicData>
            </a:graphic>
          </wp:anchor>
        </w:drawing>
      </w:r>
      <w:r w:rsidRPr="0044023C">
        <w:rPr>
          <w:noProof/>
        </w:rPr>
        <w:drawing>
          <wp:anchor distT="0" distB="0" distL="114300" distR="114300" simplePos="0" relativeHeight="253262848" behindDoc="0" locked="0" layoutInCell="1" allowOverlap="1" wp14:anchorId="60046D9A" wp14:editId="61A0402B">
            <wp:simplePos x="0" y="0"/>
            <wp:positionH relativeFrom="column">
              <wp:posOffset>3095625</wp:posOffset>
            </wp:positionH>
            <wp:positionV relativeFrom="paragraph">
              <wp:posOffset>140652</wp:posOffset>
            </wp:positionV>
            <wp:extent cx="2228850" cy="1427480"/>
            <wp:effectExtent l="0" t="0" r="0" b="1270"/>
            <wp:wrapSquare wrapText="bothSides"/>
            <wp:docPr id="4654277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28850" cy="1427480"/>
                    </a:xfrm>
                    <a:prstGeom prst="rect">
                      <a:avLst/>
                    </a:prstGeom>
                    <a:noFill/>
                  </pic:spPr>
                </pic:pic>
              </a:graphicData>
            </a:graphic>
            <wp14:sizeRelH relativeFrom="page">
              <wp14:pctWidth>0</wp14:pctWidth>
            </wp14:sizeRelH>
            <wp14:sizeRelV relativeFrom="page">
              <wp14:pctHeight>0</wp14:pctHeight>
            </wp14:sizeRelV>
          </wp:anchor>
        </w:drawing>
      </w:r>
    </w:p>
    <w:p w14:paraId="77C3361D" w14:textId="241B8B99" w:rsidR="0044023C" w:rsidRPr="0044023C" w:rsidRDefault="0044023C" w:rsidP="0044023C">
      <w:pPr>
        <w:ind w:left="720"/>
        <w:jc w:val="both"/>
      </w:pPr>
    </w:p>
    <w:p w14:paraId="2FFD7084" w14:textId="77777777" w:rsidR="007F5D1E" w:rsidRDefault="007F5D1E" w:rsidP="0044023C">
      <w:pPr>
        <w:ind w:left="720"/>
        <w:jc w:val="both"/>
      </w:pPr>
    </w:p>
    <w:p w14:paraId="251A8721" w14:textId="77777777" w:rsidR="007F5D1E" w:rsidRDefault="007F5D1E" w:rsidP="0044023C">
      <w:pPr>
        <w:ind w:left="720"/>
        <w:jc w:val="both"/>
      </w:pPr>
    </w:p>
    <w:p w14:paraId="0452DF8E" w14:textId="77777777" w:rsidR="007F5D1E" w:rsidRDefault="007F5D1E" w:rsidP="0044023C">
      <w:pPr>
        <w:ind w:left="720"/>
        <w:jc w:val="both"/>
      </w:pPr>
    </w:p>
    <w:p w14:paraId="766EBCB5" w14:textId="77777777" w:rsidR="007F5D1E" w:rsidRDefault="007F5D1E" w:rsidP="0044023C">
      <w:pPr>
        <w:ind w:left="720"/>
        <w:jc w:val="both"/>
      </w:pPr>
    </w:p>
    <w:p w14:paraId="6B569334" w14:textId="77777777" w:rsidR="007F5D1E" w:rsidRDefault="007F5D1E" w:rsidP="0044023C">
      <w:pPr>
        <w:ind w:left="720"/>
        <w:jc w:val="both"/>
      </w:pPr>
    </w:p>
    <w:p w14:paraId="6204E54B" w14:textId="77777777" w:rsidR="007F5D1E" w:rsidRDefault="007F5D1E" w:rsidP="0044023C">
      <w:pPr>
        <w:ind w:left="720"/>
        <w:jc w:val="both"/>
      </w:pPr>
    </w:p>
    <w:p w14:paraId="79088D46" w14:textId="77777777" w:rsidR="007F5D1E" w:rsidRDefault="007F5D1E" w:rsidP="0044023C">
      <w:pPr>
        <w:ind w:left="720"/>
        <w:jc w:val="both"/>
      </w:pPr>
    </w:p>
    <w:p w14:paraId="7AF12C40" w14:textId="77777777" w:rsidR="007F5D1E" w:rsidRDefault="007F5D1E" w:rsidP="0044023C">
      <w:pPr>
        <w:ind w:left="720"/>
        <w:jc w:val="both"/>
      </w:pPr>
    </w:p>
    <w:p w14:paraId="16FFE0B6" w14:textId="5820BCA0" w:rsidR="0044023C" w:rsidRPr="0044023C" w:rsidRDefault="0044023C" w:rsidP="0044023C">
      <w:pPr>
        <w:ind w:left="720"/>
        <w:jc w:val="both"/>
      </w:pPr>
      <w:r w:rsidRPr="0044023C">
        <w:t xml:space="preserve">Once on site, stations and antennas were quickly set up. </w:t>
      </w:r>
    </w:p>
    <w:p w14:paraId="715C686D" w14:textId="7AB75107" w:rsidR="0044023C" w:rsidRPr="0044023C" w:rsidRDefault="0044023C" w:rsidP="0044023C">
      <w:pPr>
        <w:ind w:left="720"/>
      </w:pPr>
      <w:r w:rsidRPr="0044023C">
        <w:rPr>
          <w:noProof/>
        </w:rPr>
        <w:lastRenderedPageBreak/>
        <w:t xml:space="preserve">    </w:t>
      </w:r>
      <w:r w:rsidRPr="0044023C">
        <w:rPr>
          <w:noProof/>
        </w:rPr>
        <w:drawing>
          <wp:inline distT="0" distB="0" distL="0" distR="0" wp14:anchorId="486ABB65" wp14:editId="33992410">
            <wp:extent cx="2200275" cy="1652905"/>
            <wp:effectExtent l="0" t="0" r="9525" b="4445"/>
            <wp:docPr id="12646145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00275" cy="1652905"/>
                    </a:xfrm>
                    <a:prstGeom prst="rect">
                      <a:avLst/>
                    </a:prstGeom>
                    <a:noFill/>
                    <a:ln>
                      <a:noFill/>
                    </a:ln>
                  </pic:spPr>
                </pic:pic>
              </a:graphicData>
            </a:graphic>
          </wp:inline>
        </w:drawing>
      </w:r>
      <w:r w:rsidRPr="0044023C">
        <w:rPr>
          <w:noProof/>
        </w:rPr>
        <w:t xml:space="preserve">   </w:t>
      </w:r>
      <w:r w:rsidRPr="0044023C">
        <w:rPr>
          <w:noProof/>
        </w:rPr>
        <w:drawing>
          <wp:inline distT="0" distB="0" distL="0" distR="0" wp14:anchorId="41A3E3AA" wp14:editId="31F46F3A">
            <wp:extent cx="1400175" cy="1862455"/>
            <wp:effectExtent l="0" t="0" r="9525" b="4445"/>
            <wp:docPr id="10600686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0175" cy="1862455"/>
                    </a:xfrm>
                    <a:prstGeom prst="rect">
                      <a:avLst/>
                    </a:prstGeom>
                    <a:noFill/>
                    <a:ln>
                      <a:noFill/>
                    </a:ln>
                  </pic:spPr>
                </pic:pic>
              </a:graphicData>
            </a:graphic>
          </wp:inline>
        </w:drawing>
      </w:r>
    </w:p>
    <w:p w14:paraId="011F144A" w14:textId="77777777" w:rsidR="0044023C" w:rsidRPr="0044023C" w:rsidRDefault="0044023C" w:rsidP="0044023C">
      <w:pPr>
        <w:ind w:left="720"/>
        <w:jc w:val="both"/>
      </w:pPr>
    </w:p>
    <w:p w14:paraId="205A0392" w14:textId="77777777" w:rsidR="0044023C" w:rsidRPr="0044023C" w:rsidRDefault="0044023C" w:rsidP="0044023C">
      <w:pPr>
        <w:ind w:left="720"/>
        <w:jc w:val="both"/>
      </w:pPr>
    </w:p>
    <w:p w14:paraId="3847C3B8" w14:textId="77777777" w:rsidR="0044023C" w:rsidRPr="0044023C" w:rsidRDefault="0044023C" w:rsidP="0044023C">
      <w:pPr>
        <w:ind w:left="720"/>
        <w:jc w:val="both"/>
      </w:pPr>
    </w:p>
    <w:p w14:paraId="342C3A5B" w14:textId="77777777" w:rsidR="0044023C" w:rsidRPr="0044023C" w:rsidRDefault="0044023C" w:rsidP="0044023C">
      <w:pPr>
        <w:ind w:left="720"/>
        <w:jc w:val="both"/>
      </w:pPr>
      <w:r w:rsidRPr="0044023C">
        <w:t>Because the Club chose to do a simple operation this year there was a time to visit and get oneself prepared prior to the start of the event for what was to come.</w:t>
      </w:r>
    </w:p>
    <w:p w14:paraId="1FC78263" w14:textId="1BB804E5" w:rsidR="0044023C" w:rsidRPr="0044023C" w:rsidRDefault="007F5D1E" w:rsidP="0044023C">
      <w:pPr>
        <w:ind w:left="720"/>
        <w:jc w:val="both"/>
      </w:pPr>
      <w:r w:rsidRPr="0044023C">
        <w:rPr>
          <w:noProof/>
        </w:rPr>
        <w:drawing>
          <wp:anchor distT="0" distB="0" distL="114300" distR="114300" simplePos="0" relativeHeight="253276160" behindDoc="0" locked="0" layoutInCell="1" allowOverlap="1" wp14:anchorId="4761BFA8" wp14:editId="21E33EE0">
            <wp:simplePos x="0" y="0"/>
            <wp:positionH relativeFrom="column">
              <wp:posOffset>628650</wp:posOffset>
            </wp:positionH>
            <wp:positionV relativeFrom="paragraph">
              <wp:posOffset>175895</wp:posOffset>
            </wp:positionV>
            <wp:extent cx="2181225" cy="1633855"/>
            <wp:effectExtent l="0" t="0" r="9525" b="4445"/>
            <wp:wrapSquare wrapText="bothSides"/>
            <wp:docPr id="19533438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81225" cy="1633855"/>
                    </a:xfrm>
                    <a:prstGeom prst="rect">
                      <a:avLst/>
                    </a:prstGeom>
                    <a:noFill/>
                    <a:ln>
                      <a:noFill/>
                    </a:ln>
                  </pic:spPr>
                </pic:pic>
              </a:graphicData>
            </a:graphic>
          </wp:anchor>
        </w:drawing>
      </w:r>
    </w:p>
    <w:p w14:paraId="43E1D4D3" w14:textId="23955587" w:rsidR="0044023C" w:rsidRPr="0044023C" w:rsidRDefault="007F5D1E" w:rsidP="0044023C">
      <w:pPr>
        <w:ind w:left="720"/>
        <w:jc w:val="both"/>
      </w:pPr>
      <w:r w:rsidRPr="0044023C">
        <w:rPr>
          <w:noProof/>
        </w:rPr>
        <w:drawing>
          <wp:anchor distT="0" distB="0" distL="114300" distR="114300" simplePos="0" relativeHeight="253275136" behindDoc="0" locked="0" layoutInCell="1" allowOverlap="1" wp14:anchorId="0C027424" wp14:editId="12309788">
            <wp:simplePos x="0" y="0"/>
            <wp:positionH relativeFrom="column">
              <wp:posOffset>3590925</wp:posOffset>
            </wp:positionH>
            <wp:positionV relativeFrom="paragraph">
              <wp:posOffset>81915</wp:posOffset>
            </wp:positionV>
            <wp:extent cx="1866900" cy="1395730"/>
            <wp:effectExtent l="0" t="0" r="0" b="0"/>
            <wp:wrapSquare wrapText="bothSides"/>
            <wp:docPr id="17199570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66900" cy="1395730"/>
                    </a:xfrm>
                    <a:prstGeom prst="rect">
                      <a:avLst/>
                    </a:prstGeom>
                    <a:noFill/>
                    <a:ln>
                      <a:noFill/>
                    </a:ln>
                  </pic:spPr>
                </pic:pic>
              </a:graphicData>
            </a:graphic>
          </wp:anchor>
        </w:drawing>
      </w:r>
      <w:r w:rsidR="0044023C" w:rsidRPr="0044023C">
        <w:rPr>
          <w:noProof/>
        </w:rPr>
        <w:t xml:space="preserve">      </w:t>
      </w:r>
    </w:p>
    <w:p w14:paraId="1C3E007F" w14:textId="77777777" w:rsidR="007F5D1E" w:rsidRDefault="007F5D1E" w:rsidP="0044023C">
      <w:pPr>
        <w:ind w:left="720"/>
        <w:jc w:val="both"/>
      </w:pPr>
    </w:p>
    <w:p w14:paraId="210F45B2" w14:textId="77777777" w:rsidR="007F5D1E" w:rsidRDefault="007F5D1E" w:rsidP="0044023C">
      <w:pPr>
        <w:ind w:left="720"/>
        <w:jc w:val="both"/>
      </w:pPr>
    </w:p>
    <w:p w14:paraId="0AC9F2FF" w14:textId="77777777" w:rsidR="007F5D1E" w:rsidRDefault="007F5D1E" w:rsidP="0044023C">
      <w:pPr>
        <w:ind w:left="720"/>
        <w:jc w:val="both"/>
      </w:pPr>
    </w:p>
    <w:p w14:paraId="2C56ADBF" w14:textId="77777777" w:rsidR="007F5D1E" w:rsidRDefault="007F5D1E" w:rsidP="0044023C">
      <w:pPr>
        <w:ind w:left="720"/>
        <w:jc w:val="both"/>
      </w:pPr>
    </w:p>
    <w:p w14:paraId="0208B691" w14:textId="77777777" w:rsidR="007F5D1E" w:rsidRDefault="007F5D1E" w:rsidP="0044023C">
      <w:pPr>
        <w:ind w:left="720"/>
        <w:jc w:val="both"/>
      </w:pPr>
    </w:p>
    <w:p w14:paraId="63F6B796" w14:textId="77777777" w:rsidR="007F5D1E" w:rsidRDefault="007F5D1E" w:rsidP="0044023C">
      <w:pPr>
        <w:ind w:left="720"/>
        <w:jc w:val="both"/>
      </w:pPr>
    </w:p>
    <w:p w14:paraId="634FADF5" w14:textId="77777777" w:rsidR="007F5D1E" w:rsidRDefault="007F5D1E" w:rsidP="0044023C">
      <w:pPr>
        <w:ind w:left="720"/>
        <w:jc w:val="both"/>
      </w:pPr>
    </w:p>
    <w:p w14:paraId="399F3512" w14:textId="77777777" w:rsidR="007F5D1E" w:rsidRDefault="007F5D1E" w:rsidP="0044023C">
      <w:pPr>
        <w:ind w:left="720"/>
        <w:jc w:val="both"/>
      </w:pPr>
    </w:p>
    <w:p w14:paraId="0DEAD61C" w14:textId="77777777" w:rsidR="007F5D1E" w:rsidRDefault="007F5D1E" w:rsidP="0044023C">
      <w:pPr>
        <w:ind w:left="720"/>
        <w:jc w:val="both"/>
      </w:pPr>
    </w:p>
    <w:p w14:paraId="49AE79B8" w14:textId="2BC3B45B" w:rsidR="0044023C" w:rsidRPr="0044023C" w:rsidRDefault="007F5D1E" w:rsidP="0044023C">
      <w:pPr>
        <w:ind w:left="720"/>
        <w:jc w:val="both"/>
      </w:pPr>
      <w:r w:rsidRPr="0044023C">
        <w:rPr>
          <w:noProof/>
        </w:rPr>
        <w:drawing>
          <wp:anchor distT="0" distB="0" distL="114300" distR="114300" simplePos="0" relativeHeight="253277184" behindDoc="0" locked="0" layoutInCell="1" allowOverlap="1" wp14:anchorId="552E2FF7" wp14:editId="765B747B">
            <wp:simplePos x="0" y="0"/>
            <wp:positionH relativeFrom="column">
              <wp:posOffset>3543300</wp:posOffset>
            </wp:positionH>
            <wp:positionV relativeFrom="paragraph">
              <wp:posOffset>1126807</wp:posOffset>
            </wp:positionV>
            <wp:extent cx="2306320" cy="1728470"/>
            <wp:effectExtent l="0" t="0" r="0" b="5080"/>
            <wp:wrapSquare wrapText="bothSides"/>
            <wp:docPr id="9980472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06320" cy="172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023C" w:rsidRPr="0044023C">
        <w:t xml:space="preserve">This year HARA had several visitors to the site.  First to arrive was Ohio ARRL Section Affiliated Club Manager Amanda Farone, KC3GFU, and her friend Chris </w:t>
      </w:r>
      <w:proofErr w:type="spellStart"/>
      <w:r w:rsidR="0044023C" w:rsidRPr="0044023C">
        <w:t>Monske</w:t>
      </w:r>
      <w:proofErr w:type="spellEnd"/>
      <w:r w:rsidR="0044023C" w:rsidRPr="0044023C">
        <w:t xml:space="preserve">, WF8U, who traveled from the Youngstown area.  Also arriving about the same time was Highland County EMA Director Dave </w:t>
      </w:r>
      <w:proofErr w:type="spellStart"/>
      <w:r w:rsidR="0044023C" w:rsidRPr="0044023C">
        <w:t>Bushelman</w:t>
      </w:r>
      <w:proofErr w:type="spellEnd"/>
      <w:r w:rsidR="0044023C" w:rsidRPr="0044023C">
        <w:t xml:space="preserve"> and his wife Pam.  Shortly thereafter Hamvention spokesman and “Friend of HARA” Michael </w:t>
      </w:r>
      <w:proofErr w:type="spellStart"/>
      <w:r w:rsidR="0044023C" w:rsidRPr="0044023C">
        <w:t>Kaltar</w:t>
      </w:r>
      <w:proofErr w:type="spellEnd"/>
      <w:r w:rsidR="0044023C" w:rsidRPr="0044023C">
        <w:t xml:space="preserve">, W8CI, arrived.  A bit later Dave Vest, K8DV, arrived as did Nick </w:t>
      </w:r>
      <w:proofErr w:type="spellStart"/>
      <w:r w:rsidR="0044023C" w:rsidRPr="0044023C">
        <w:t>Finsel</w:t>
      </w:r>
      <w:proofErr w:type="spellEnd"/>
      <w:r w:rsidR="0044023C" w:rsidRPr="0044023C">
        <w:t>.  Some HARA members had met Nick at Hamvention.  Nick is not licensed but has a strong desire to get a ticket and attended Hamvention to learn more about the hobby.  During the Hamvention conversation Nick was invited to attend HARA’s Field Day which he later decided to accept the offer even though he might have found Field Day locations closer to his Sidney home. Nick appreciated the reception he received and indicated we may see him at some future HARA functions.  Let’s hope so.</w:t>
      </w:r>
    </w:p>
    <w:p w14:paraId="4580643B" w14:textId="0D6A71EC" w:rsidR="0044023C" w:rsidRPr="0044023C" w:rsidRDefault="00901F1D" w:rsidP="0044023C">
      <w:pPr>
        <w:ind w:left="720"/>
        <w:jc w:val="both"/>
        <w:rPr>
          <w:noProof/>
        </w:rPr>
      </w:pPr>
      <w:r w:rsidRPr="0044023C">
        <w:rPr>
          <w:noProof/>
        </w:rPr>
        <w:lastRenderedPageBreak/>
        <w:drawing>
          <wp:anchor distT="0" distB="0" distL="114300" distR="114300" simplePos="0" relativeHeight="253278208" behindDoc="0" locked="0" layoutInCell="1" allowOverlap="1" wp14:anchorId="6F9370BB" wp14:editId="247A3F3B">
            <wp:simplePos x="0" y="0"/>
            <wp:positionH relativeFrom="column">
              <wp:posOffset>3405188</wp:posOffset>
            </wp:positionH>
            <wp:positionV relativeFrom="paragraph">
              <wp:posOffset>0</wp:posOffset>
            </wp:positionV>
            <wp:extent cx="2790825" cy="2091055"/>
            <wp:effectExtent l="0" t="0" r="9525" b="4445"/>
            <wp:wrapSquare wrapText="bothSides"/>
            <wp:docPr id="641208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90825" cy="2091055"/>
                    </a:xfrm>
                    <a:prstGeom prst="rect">
                      <a:avLst/>
                    </a:prstGeom>
                    <a:noFill/>
                    <a:ln>
                      <a:noFill/>
                    </a:ln>
                  </pic:spPr>
                </pic:pic>
              </a:graphicData>
            </a:graphic>
          </wp:anchor>
        </w:drawing>
      </w:r>
      <w:r w:rsidR="0044023C" w:rsidRPr="0044023C">
        <w:t xml:space="preserve"> </w:t>
      </w:r>
      <w:r w:rsidR="0044023C" w:rsidRPr="0044023C">
        <w:rPr>
          <w:noProof/>
        </w:rPr>
        <w:drawing>
          <wp:inline distT="0" distB="0" distL="0" distR="0" wp14:anchorId="67F2FAFB" wp14:editId="3DD2ED78">
            <wp:extent cx="2710180" cy="2033905"/>
            <wp:effectExtent l="0" t="0" r="0" b="4445"/>
            <wp:docPr id="9203979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10180" cy="2033905"/>
                    </a:xfrm>
                    <a:prstGeom prst="rect">
                      <a:avLst/>
                    </a:prstGeom>
                    <a:noFill/>
                    <a:ln>
                      <a:noFill/>
                    </a:ln>
                  </pic:spPr>
                </pic:pic>
              </a:graphicData>
            </a:graphic>
          </wp:inline>
        </w:drawing>
      </w:r>
      <w:r w:rsidR="0044023C" w:rsidRPr="0044023C">
        <w:rPr>
          <w:noProof/>
        </w:rPr>
        <w:t xml:space="preserve">          </w:t>
      </w:r>
    </w:p>
    <w:p w14:paraId="699203D9" w14:textId="77777777" w:rsidR="0044023C" w:rsidRPr="0044023C" w:rsidRDefault="0044023C" w:rsidP="0044023C">
      <w:pPr>
        <w:ind w:left="720"/>
        <w:jc w:val="both"/>
        <w:rPr>
          <w:noProof/>
        </w:rPr>
      </w:pPr>
    </w:p>
    <w:p w14:paraId="21AA8290" w14:textId="77777777" w:rsidR="0044023C" w:rsidRPr="0044023C" w:rsidRDefault="0044023C" w:rsidP="0044023C">
      <w:pPr>
        <w:ind w:left="720"/>
        <w:jc w:val="center"/>
      </w:pPr>
      <w:r w:rsidRPr="0044023C">
        <w:t>At 2 PM the exercise officially started and the generator was fired up.  Although the Club operated 3A, only two transmitters were used.  No operation took place on either 40 or 75 meters and there was no CW or digital modes used.  Except for some FT8 signals, six meters seemed dead.</w:t>
      </w:r>
    </w:p>
    <w:p w14:paraId="255F82EA" w14:textId="53FD82F8" w:rsidR="0044023C" w:rsidRPr="0044023C" w:rsidRDefault="0044023C" w:rsidP="0044023C">
      <w:pPr>
        <w:ind w:left="720"/>
        <w:jc w:val="center"/>
      </w:pPr>
      <w:r w:rsidRPr="0044023C">
        <w:rPr>
          <w:noProof/>
        </w:rPr>
        <w:drawing>
          <wp:inline distT="0" distB="0" distL="0" distR="0" wp14:anchorId="0658B850" wp14:editId="2B50C0B4">
            <wp:extent cx="2038350" cy="1529080"/>
            <wp:effectExtent l="0" t="0" r="0" b="0"/>
            <wp:docPr id="3039104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38350" cy="1529080"/>
                    </a:xfrm>
                    <a:prstGeom prst="rect">
                      <a:avLst/>
                    </a:prstGeom>
                    <a:noFill/>
                    <a:ln>
                      <a:noFill/>
                    </a:ln>
                  </pic:spPr>
                </pic:pic>
              </a:graphicData>
            </a:graphic>
          </wp:inline>
        </w:drawing>
      </w:r>
      <w:r w:rsidRPr="0044023C">
        <w:rPr>
          <w:noProof/>
        </w:rPr>
        <w:t xml:space="preserve"> </w:t>
      </w:r>
      <w:r w:rsidRPr="0044023C">
        <w:rPr>
          <w:noProof/>
        </w:rPr>
        <w:drawing>
          <wp:inline distT="0" distB="0" distL="0" distR="0" wp14:anchorId="14A38AA4" wp14:editId="0A8F9515">
            <wp:extent cx="1862455" cy="1395730"/>
            <wp:effectExtent l="0" t="0" r="4445" b="0"/>
            <wp:docPr id="11904645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62455" cy="1395730"/>
                    </a:xfrm>
                    <a:prstGeom prst="rect">
                      <a:avLst/>
                    </a:prstGeom>
                    <a:noFill/>
                    <a:ln>
                      <a:noFill/>
                    </a:ln>
                  </pic:spPr>
                </pic:pic>
              </a:graphicData>
            </a:graphic>
          </wp:inline>
        </w:drawing>
      </w:r>
      <w:r w:rsidRPr="0044023C">
        <w:t xml:space="preserve"> </w:t>
      </w:r>
      <w:r w:rsidRPr="0044023C">
        <w:rPr>
          <w:noProof/>
        </w:rPr>
        <w:drawing>
          <wp:inline distT="0" distB="0" distL="0" distR="0" wp14:anchorId="610A642F" wp14:editId="3867058D">
            <wp:extent cx="1914525" cy="1433830"/>
            <wp:effectExtent l="0" t="0" r="9525" b="0"/>
            <wp:docPr id="1094405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14525" cy="1433830"/>
                    </a:xfrm>
                    <a:prstGeom prst="rect">
                      <a:avLst/>
                    </a:prstGeom>
                    <a:noFill/>
                    <a:ln>
                      <a:noFill/>
                    </a:ln>
                  </pic:spPr>
                </pic:pic>
              </a:graphicData>
            </a:graphic>
          </wp:inline>
        </w:drawing>
      </w:r>
      <w:r w:rsidRPr="0044023C">
        <w:t xml:space="preserve"> </w:t>
      </w:r>
      <w:r w:rsidRPr="0044023C">
        <w:rPr>
          <w:noProof/>
        </w:rPr>
        <w:drawing>
          <wp:inline distT="0" distB="0" distL="0" distR="0" wp14:anchorId="66B23829" wp14:editId="3FE9A5AD">
            <wp:extent cx="1819275" cy="1362075"/>
            <wp:effectExtent l="0" t="0" r="9525" b="9525"/>
            <wp:docPr id="326398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p>
    <w:p w14:paraId="5C2E121D" w14:textId="77777777" w:rsidR="0044023C" w:rsidRPr="0044023C" w:rsidRDefault="0044023C" w:rsidP="0044023C">
      <w:pPr>
        <w:ind w:left="720"/>
        <w:jc w:val="both"/>
      </w:pPr>
      <w:r w:rsidRPr="0044023C">
        <w:t xml:space="preserve">When 5 PM came the generator was shut down and it was time for a well-deserved break for something to eat.  The Club furnished burgers, dogs and chicken while individual members shared various dishes. </w:t>
      </w:r>
    </w:p>
    <w:p w14:paraId="6E79CAD5" w14:textId="61C401E7" w:rsidR="0044023C" w:rsidRPr="0044023C" w:rsidRDefault="0044023C" w:rsidP="0044023C">
      <w:pPr>
        <w:ind w:left="720"/>
        <w:jc w:val="both"/>
      </w:pPr>
      <w:r w:rsidRPr="0044023C">
        <w:lastRenderedPageBreak/>
        <w:t xml:space="preserve">         </w:t>
      </w:r>
      <w:r w:rsidRPr="0044023C">
        <w:rPr>
          <w:noProof/>
        </w:rPr>
        <w:drawing>
          <wp:inline distT="0" distB="0" distL="0" distR="0" wp14:anchorId="5E217BF9" wp14:editId="180BB990">
            <wp:extent cx="2082783" cy="1562418"/>
            <wp:effectExtent l="0" t="0" r="0" b="0"/>
            <wp:docPr id="6445194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5876" cy="1564738"/>
                    </a:xfrm>
                    <a:prstGeom prst="rect">
                      <a:avLst/>
                    </a:prstGeom>
                    <a:noFill/>
                    <a:ln>
                      <a:noFill/>
                    </a:ln>
                  </pic:spPr>
                </pic:pic>
              </a:graphicData>
            </a:graphic>
          </wp:inline>
        </w:drawing>
      </w:r>
      <w:r w:rsidRPr="0044023C">
        <w:t xml:space="preserve">        </w:t>
      </w:r>
      <w:r w:rsidRPr="0044023C">
        <w:rPr>
          <w:noProof/>
        </w:rPr>
        <w:drawing>
          <wp:inline distT="0" distB="0" distL="0" distR="0" wp14:anchorId="459DDBB2" wp14:editId="236F013C">
            <wp:extent cx="2085975" cy="1567180"/>
            <wp:effectExtent l="0" t="0" r="9525" b="0"/>
            <wp:docPr id="1034414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85975" cy="1567180"/>
                    </a:xfrm>
                    <a:prstGeom prst="rect">
                      <a:avLst/>
                    </a:prstGeom>
                    <a:noFill/>
                    <a:ln>
                      <a:noFill/>
                    </a:ln>
                  </pic:spPr>
                </pic:pic>
              </a:graphicData>
            </a:graphic>
          </wp:inline>
        </w:drawing>
      </w:r>
    </w:p>
    <w:p w14:paraId="51674796" w14:textId="0C25ECDE" w:rsidR="0044023C" w:rsidRPr="0044023C" w:rsidRDefault="0044023C" w:rsidP="0044023C">
      <w:pPr>
        <w:ind w:left="720"/>
        <w:jc w:val="both"/>
      </w:pPr>
    </w:p>
    <w:p w14:paraId="0232293A" w14:textId="25FCC4E9" w:rsidR="0044023C" w:rsidRPr="0044023C" w:rsidRDefault="00901F1D" w:rsidP="0044023C">
      <w:pPr>
        <w:ind w:left="720"/>
        <w:jc w:val="both"/>
      </w:pPr>
      <w:r w:rsidRPr="0044023C">
        <w:rPr>
          <w:noProof/>
        </w:rPr>
        <w:drawing>
          <wp:anchor distT="0" distB="0" distL="114300" distR="114300" simplePos="0" relativeHeight="253264896" behindDoc="1" locked="0" layoutInCell="1" allowOverlap="1" wp14:anchorId="4BD66AF6" wp14:editId="1D373B54">
            <wp:simplePos x="0" y="0"/>
            <wp:positionH relativeFrom="column">
              <wp:posOffset>549910</wp:posOffset>
            </wp:positionH>
            <wp:positionV relativeFrom="paragraph">
              <wp:posOffset>213360</wp:posOffset>
            </wp:positionV>
            <wp:extent cx="2247900" cy="1684655"/>
            <wp:effectExtent l="0" t="0" r="0" b="0"/>
            <wp:wrapTight wrapText="bothSides">
              <wp:wrapPolygon edited="0">
                <wp:start x="0" y="0"/>
                <wp:lineTo x="0" y="21250"/>
                <wp:lineTo x="21417" y="21250"/>
                <wp:lineTo x="21417" y="0"/>
                <wp:lineTo x="0" y="0"/>
              </wp:wrapPolygon>
            </wp:wrapTight>
            <wp:docPr id="4440357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47900" cy="1684655"/>
                    </a:xfrm>
                    <a:prstGeom prst="rect">
                      <a:avLst/>
                    </a:prstGeom>
                    <a:noFill/>
                  </pic:spPr>
                </pic:pic>
              </a:graphicData>
            </a:graphic>
            <wp14:sizeRelH relativeFrom="page">
              <wp14:pctWidth>0</wp14:pctWidth>
            </wp14:sizeRelH>
            <wp14:sizeRelV relativeFrom="page">
              <wp14:pctHeight>0</wp14:pctHeight>
            </wp14:sizeRelV>
          </wp:anchor>
        </w:drawing>
      </w:r>
      <w:r w:rsidR="0044023C" w:rsidRPr="0044023C">
        <w:t xml:space="preserve">Later we were joined by Vice Great Lakes ARRL Director Scott Yonally, N8SY, who was on his annual quest to visit as many Field Day sites as possible.  Later in the evening Southwestern Ohio EC Director Steve Lewis visited.  Later in the evening Jeff King, N1DJS, who is a member of the Grant ARA and visiting from New Hampshire dropped by and spent some time.  Also stopping to say “HI” was </w:t>
      </w:r>
      <w:r w:rsidR="0044023C" w:rsidRPr="0044023C">
        <w:tab/>
      </w:r>
      <w:r w:rsidR="0044023C" w:rsidRPr="0044023C">
        <w:tab/>
      </w:r>
      <w:r w:rsidR="0044023C" w:rsidRPr="0044023C">
        <w:tab/>
      </w:r>
      <w:r w:rsidR="0044023C" w:rsidRPr="0044023C">
        <w:tab/>
      </w:r>
      <w:r w:rsidR="0044023C" w:rsidRPr="0044023C">
        <w:tab/>
        <w:t xml:space="preserve">         Clinton County ARA member Dana Dunseith, KB8FOW.</w:t>
      </w:r>
    </w:p>
    <w:p w14:paraId="5964407A" w14:textId="77777777" w:rsidR="0044023C" w:rsidRPr="0044023C" w:rsidRDefault="0044023C" w:rsidP="0044023C">
      <w:pPr>
        <w:ind w:left="720"/>
        <w:jc w:val="both"/>
      </w:pPr>
    </w:p>
    <w:p w14:paraId="760A812E" w14:textId="3D400837" w:rsidR="0044023C" w:rsidRPr="0044023C" w:rsidRDefault="00901F1D" w:rsidP="0044023C">
      <w:pPr>
        <w:ind w:left="720"/>
        <w:jc w:val="both"/>
      </w:pPr>
      <w:r w:rsidRPr="0044023C">
        <w:rPr>
          <w:noProof/>
        </w:rPr>
        <w:drawing>
          <wp:anchor distT="0" distB="0" distL="114300" distR="114300" simplePos="0" relativeHeight="253279232" behindDoc="0" locked="0" layoutInCell="1" allowOverlap="1" wp14:anchorId="54020624" wp14:editId="6509D404">
            <wp:simplePos x="0" y="0"/>
            <wp:positionH relativeFrom="column">
              <wp:posOffset>314325</wp:posOffset>
            </wp:positionH>
            <wp:positionV relativeFrom="paragraph">
              <wp:posOffset>2695892</wp:posOffset>
            </wp:positionV>
            <wp:extent cx="2719705" cy="1529080"/>
            <wp:effectExtent l="0" t="0" r="4445" b="0"/>
            <wp:wrapSquare wrapText="bothSides"/>
            <wp:docPr id="13021609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19705" cy="1529080"/>
                    </a:xfrm>
                    <a:prstGeom prst="rect">
                      <a:avLst/>
                    </a:prstGeom>
                    <a:noFill/>
                    <a:ln>
                      <a:noFill/>
                    </a:ln>
                  </pic:spPr>
                </pic:pic>
              </a:graphicData>
            </a:graphic>
          </wp:anchor>
        </w:drawing>
      </w:r>
      <w:r w:rsidR="0044023C" w:rsidRPr="0044023C">
        <w:t>During the evening HARA member Matt McCutcheon, KE8WKK, demonstrated receiving weather images from NOAA satellites as well as provided an “air show” with his mini drone.</w:t>
      </w:r>
    </w:p>
    <w:p w14:paraId="0C0AB208" w14:textId="448A5074" w:rsidR="0044023C" w:rsidRPr="0044023C" w:rsidRDefault="00901F1D" w:rsidP="0044023C">
      <w:pPr>
        <w:ind w:left="720"/>
        <w:jc w:val="both"/>
      </w:pPr>
      <w:r w:rsidRPr="0044023C">
        <w:rPr>
          <w:noProof/>
        </w:rPr>
        <w:drawing>
          <wp:anchor distT="0" distB="0" distL="114300" distR="114300" simplePos="0" relativeHeight="253280256" behindDoc="0" locked="0" layoutInCell="1" allowOverlap="1" wp14:anchorId="6CB2820B" wp14:editId="66C263CD">
            <wp:simplePos x="0" y="0"/>
            <wp:positionH relativeFrom="column">
              <wp:posOffset>3143250</wp:posOffset>
            </wp:positionH>
            <wp:positionV relativeFrom="paragraph">
              <wp:posOffset>2155825</wp:posOffset>
            </wp:positionV>
            <wp:extent cx="2733675" cy="1538605"/>
            <wp:effectExtent l="0" t="0" r="9525" b="4445"/>
            <wp:wrapSquare wrapText="bothSides"/>
            <wp:docPr id="18046556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3675" cy="1538605"/>
                    </a:xfrm>
                    <a:prstGeom prst="rect">
                      <a:avLst/>
                    </a:prstGeom>
                    <a:noFill/>
                    <a:ln>
                      <a:noFill/>
                    </a:ln>
                  </pic:spPr>
                </pic:pic>
              </a:graphicData>
            </a:graphic>
          </wp:anchor>
        </w:drawing>
      </w:r>
      <w:r w:rsidR="0044023C" w:rsidRPr="0044023C">
        <w:t xml:space="preserve">   </w:t>
      </w:r>
      <w:r w:rsidR="0044023C" w:rsidRPr="0044023C">
        <w:rPr>
          <w:noProof/>
        </w:rPr>
        <w:drawing>
          <wp:inline distT="0" distB="0" distL="0" distR="0" wp14:anchorId="1733E093" wp14:editId="2496CC42">
            <wp:extent cx="2847975" cy="1548130"/>
            <wp:effectExtent l="0" t="0" r="9525" b="0"/>
            <wp:docPr id="9151294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7975" cy="1548130"/>
                    </a:xfrm>
                    <a:prstGeom prst="rect">
                      <a:avLst/>
                    </a:prstGeom>
                    <a:noFill/>
                    <a:ln>
                      <a:noFill/>
                    </a:ln>
                  </pic:spPr>
                </pic:pic>
              </a:graphicData>
            </a:graphic>
          </wp:inline>
        </w:drawing>
      </w:r>
      <w:r w:rsidR="0044023C" w:rsidRPr="0044023C">
        <w:t xml:space="preserve">    </w:t>
      </w:r>
      <w:r w:rsidR="0044023C" w:rsidRPr="0044023C">
        <w:rPr>
          <w:noProof/>
        </w:rPr>
        <w:drawing>
          <wp:inline distT="0" distB="0" distL="0" distR="0" wp14:anchorId="3C3B358E" wp14:editId="58A84EE6">
            <wp:extent cx="1795780" cy="1881505"/>
            <wp:effectExtent l="0" t="0" r="0" b="4445"/>
            <wp:docPr id="1191896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cstate="print">
                      <a:extLst>
                        <a:ext uri="{28A0092B-C50C-407E-A947-70E740481C1C}">
                          <a14:useLocalDpi xmlns:a14="http://schemas.microsoft.com/office/drawing/2010/main" val="0"/>
                        </a:ext>
                      </a:extLst>
                    </a:blip>
                    <a:srcRect t="8353" b="10439"/>
                    <a:stretch>
                      <a:fillRect/>
                    </a:stretch>
                  </pic:blipFill>
                  <pic:spPr bwMode="auto">
                    <a:xfrm>
                      <a:off x="0" y="0"/>
                      <a:ext cx="1795780" cy="1881505"/>
                    </a:xfrm>
                    <a:prstGeom prst="rect">
                      <a:avLst/>
                    </a:prstGeom>
                    <a:noFill/>
                    <a:ln>
                      <a:noFill/>
                    </a:ln>
                  </pic:spPr>
                </pic:pic>
              </a:graphicData>
            </a:graphic>
          </wp:inline>
        </w:drawing>
      </w:r>
      <w:r w:rsidR="0044023C" w:rsidRPr="0044023C">
        <w:t xml:space="preserve">   </w:t>
      </w:r>
    </w:p>
    <w:p w14:paraId="115C9B2D" w14:textId="4B729C41" w:rsidR="0044023C" w:rsidRPr="0044023C" w:rsidRDefault="0044023C" w:rsidP="0044023C">
      <w:pPr>
        <w:ind w:left="720"/>
        <w:jc w:val="both"/>
      </w:pPr>
      <w:r w:rsidRPr="0044023C">
        <w:lastRenderedPageBreak/>
        <w:t>Ken spent the night on site in his new motor home.  Nick also stayed overnight but roughed it spending the night in a hammock near the pond.</w:t>
      </w:r>
    </w:p>
    <w:p w14:paraId="28B9BEA7" w14:textId="5846EFE5" w:rsidR="0044023C" w:rsidRPr="0044023C" w:rsidRDefault="0044023C" w:rsidP="0044023C">
      <w:pPr>
        <w:ind w:left="720"/>
        <w:jc w:val="center"/>
      </w:pPr>
      <w:r w:rsidRPr="0044023C">
        <w:rPr>
          <w:noProof/>
        </w:rPr>
        <w:drawing>
          <wp:inline distT="0" distB="0" distL="0" distR="0" wp14:anchorId="46824D5F" wp14:editId="5C8E4055">
            <wp:extent cx="1847850" cy="1386205"/>
            <wp:effectExtent l="0" t="0" r="0" b="4445"/>
            <wp:docPr id="16325473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47850" cy="1386205"/>
                    </a:xfrm>
                    <a:prstGeom prst="rect">
                      <a:avLst/>
                    </a:prstGeom>
                    <a:noFill/>
                    <a:ln>
                      <a:noFill/>
                    </a:ln>
                  </pic:spPr>
                </pic:pic>
              </a:graphicData>
            </a:graphic>
          </wp:inline>
        </w:drawing>
      </w:r>
    </w:p>
    <w:p w14:paraId="78D3D412" w14:textId="77777777" w:rsidR="0044023C" w:rsidRPr="0044023C" w:rsidRDefault="0044023C" w:rsidP="0044023C">
      <w:pPr>
        <w:ind w:left="720"/>
        <w:jc w:val="both"/>
      </w:pPr>
      <w:r w:rsidRPr="0044023C">
        <w:t>In conclusion, although attendance (approximately 30) was not what was expected and the number of contacts was not high (no 75 or 40 meter station and band conditions not the best), it appears all goals for a simple Field Day were achieved.  Some items calling for an earlier plan of action for next year’s event have been identified and are already being discussed.  Most important was again we proved it would not take that much time for HARA to get a signal on the air should an actual emergency occur and we would be needed.  We did it quickly and safely while having an enjoyable weekend.</w:t>
      </w:r>
    </w:p>
    <w:p w14:paraId="457B3CD1" w14:textId="093D386D" w:rsidR="006E1BDB" w:rsidRPr="00901F1D" w:rsidRDefault="0044023C" w:rsidP="00901F1D">
      <w:pPr>
        <w:ind w:left="720"/>
        <w:jc w:val="both"/>
      </w:pPr>
      <w:r w:rsidRPr="0044023C">
        <w:t>Thanks to all who actively participated in some way.</w:t>
      </w:r>
    </w:p>
    <w:p w14:paraId="6D0DB945" w14:textId="77777777" w:rsidR="00846E88" w:rsidRDefault="00846E88" w:rsidP="00197D39">
      <w:pPr>
        <w:shd w:val="clear" w:color="auto" w:fill="FFFFFF"/>
        <w:rPr>
          <w:rFonts w:eastAsia="Times New Roman"/>
          <w:b/>
          <w:bCs/>
          <w:color w:val="222222"/>
          <w:sz w:val="32"/>
          <w:szCs w:val="32"/>
        </w:rPr>
      </w:pPr>
    </w:p>
    <w:p w14:paraId="232CFE3F"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18424AD1"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56450C47" w14:textId="31F4DC08" w:rsidR="00EA6D58" w:rsidRDefault="00EA6D58" w:rsidP="003B201D">
      <w:pPr>
        <w:widowControl w:val="0"/>
        <w:contextualSpacing/>
        <w:rPr>
          <w:rFonts w:ascii="Roboto" w:hAnsi="Roboto"/>
          <w:color w:val="5E5E5E"/>
          <w:sz w:val="21"/>
          <w:szCs w:val="21"/>
          <w:shd w:val="clear" w:color="auto" w:fill="FFFFFF"/>
        </w:rPr>
      </w:pPr>
    </w:p>
    <w:p w14:paraId="17D5C050" w14:textId="77777777" w:rsidR="00901F1D" w:rsidRDefault="00901F1D" w:rsidP="003B201D">
      <w:pPr>
        <w:widowControl w:val="0"/>
        <w:contextualSpacing/>
        <w:rPr>
          <w:rFonts w:ascii="Arial" w:eastAsia="Times New Roman" w:hAnsi="Arial" w:cs="Arial"/>
          <w:b/>
          <w:bCs/>
          <w:color w:val="222222"/>
          <w:sz w:val="32"/>
          <w:szCs w:val="32"/>
          <w:u w:val="single"/>
          <w:shd w:val="clear" w:color="auto" w:fill="FFFFFF"/>
        </w:rPr>
      </w:pPr>
      <w:bookmarkStart w:id="40" w:name="ve"/>
      <w:bookmarkEnd w:id="40"/>
    </w:p>
    <w:p w14:paraId="34B7A95F" w14:textId="6ECF0A94"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236A44D" w14:textId="77777777" w:rsidR="009A1D8A" w:rsidRPr="009A1D8A" w:rsidRDefault="009A1D8A" w:rsidP="009A1D8A">
      <w:pPr>
        <w:widowControl w:val="0"/>
        <w:contextualSpacing/>
        <w:rPr>
          <w:rFonts w:eastAsia="Times New Roman"/>
          <w:b/>
          <w:bCs/>
          <w:color w:val="222222"/>
          <w:u w:val="single"/>
          <w:shd w:val="clear" w:color="auto" w:fill="FFFFFF"/>
        </w:rPr>
      </w:pPr>
      <w:r w:rsidRPr="009A1D8A">
        <w:rPr>
          <w:rFonts w:eastAsia="Times New Roman"/>
          <w:b/>
          <w:bCs/>
          <w:color w:val="222222"/>
          <w:u w:val="single"/>
          <w:shd w:val="clear" w:color="auto" w:fill="FFFFFF"/>
        </w:rPr>
        <w:t xml:space="preserve">The following information is for </w:t>
      </w:r>
      <w:r w:rsidRPr="009A1D8A">
        <w:rPr>
          <w:rFonts w:eastAsia="Times New Roman"/>
          <w:b/>
          <w:bCs/>
          <w:i/>
          <w:iCs/>
          <w:color w:val="222222"/>
          <w:u w:val="single"/>
          <w:shd w:val="clear" w:color="auto" w:fill="FFFFFF"/>
        </w:rPr>
        <w:t xml:space="preserve">ALL </w:t>
      </w:r>
      <w:r w:rsidRPr="009A1D8A">
        <w:rPr>
          <w:rFonts w:eastAsia="Times New Roman"/>
          <w:b/>
          <w:bCs/>
          <w:color w:val="222222"/>
          <w:u w:val="single"/>
          <w:shd w:val="clear" w:color="auto" w:fill="FFFFFF"/>
        </w:rPr>
        <w:t>exam sessions:</w:t>
      </w:r>
    </w:p>
    <w:p w14:paraId="7549EF6B" w14:textId="77777777" w:rsidR="009A1D8A" w:rsidRPr="009A1D8A" w:rsidRDefault="009A1D8A" w:rsidP="009A1D8A">
      <w:pPr>
        <w:spacing w:before="100" w:beforeAutospacing="1" w:after="100" w:afterAutospacing="1"/>
        <w:rPr>
          <w:rFonts w:eastAsia="Times New Roman"/>
        </w:rPr>
      </w:pPr>
      <w:r w:rsidRPr="009A1D8A">
        <w:rPr>
          <w:rFonts w:eastAsia="Times New Roman"/>
          <w:bCs/>
        </w:rPr>
        <w:t xml:space="preserve">It is now an FCC requirement to have an FCC FRN; active email address and active phone number before taking any exam. </w:t>
      </w:r>
      <w:r w:rsidRPr="009A1D8A">
        <w:rPr>
          <w:rFonts w:eastAsia="Times New Roman"/>
        </w:rPr>
        <w:t xml:space="preserve">Please bring your FCC FRN, original license, a copy of your license (if a licensed ham), a valid photo ID and $15.00 - Cash preferred. </w:t>
      </w:r>
    </w:p>
    <w:p w14:paraId="3072C6B8" w14:textId="47DA7AE2" w:rsidR="009A1D8A" w:rsidRDefault="009A1D8A" w:rsidP="009A1D8A">
      <w:pPr>
        <w:spacing w:before="100" w:beforeAutospacing="1" w:after="100" w:afterAutospacing="1"/>
        <w:rPr>
          <w:rFonts w:eastAsia="Times New Roman"/>
          <w:bCs/>
          <w:i/>
          <w:iCs/>
        </w:rPr>
      </w:pPr>
      <w:r w:rsidRPr="009A1D8A">
        <w:rPr>
          <w:rFonts w:eastAsia="Times New Roman"/>
          <w:bCs/>
        </w:rPr>
        <w:t xml:space="preserve">Effective April 19, 2022, the FCC will charge a $35.00 application fee for amateur radio licenses. The fee will apply to new, renewal, rule waiver, and modification applications that request a new vanity call sign. License upgrades will not have a fee applied. The fee will be per application. </w:t>
      </w:r>
      <w:r w:rsidRPr="009A1D8A">
        <w:rPr>
          <w:rFonts w:eastAsia="Times New Roman"/>
          <w:bCs/>
          <w:i/>
          <w:iCs/>
        </w:rPr>
        <w:t xml:space="preserve">VE's </w:t>
      </w:r>
      <w:r w:rsidRPr="009A1D8A">
        <w:rPr>
          <w:rFonts w:eastAsia="Times New Roman"/>
          <w:bCs/>
          <w:i/>
          <w:iCs/>
          <w:u w:val="single"/>
        </w:rPr>
        <w:t>will not collect</w:t>
      </w:r>
      <w:r w:rsidRPr="009A1D8A">
        <w:rPr>
          <w:rFonts w:eastAsia="Times New Roman"/>
          <w:bCs/>
          <w:i/>
          <w:iCs/>
        </w:rPr>
        <w:t xml:space="preserve"> the fees at exam sessions.</w:t>
      </w:r>
    </w:p>
    <w:p w14:paraId="23A8FE8E" w14:textId="0522A41C" w:rsidR="00951870" w:rsidRPr="009A1D8A" w:rsidRDefault="00951870" w:rsidP="009A1D8A">
      <w:pPr>
        <w:spacing w:before="100" w:beforeAutospacing="1" w:after="100" w:afterAutospacing="1"/>
        <w:rPr>
          <w:rFonts w:eastAsia="Times New Roman"/>
        </w:rPr>
      </w:pPr>
      <w:r>
        <w:rPr>
          <w:rFonts w:eastAsia="Times New Roman"/>
          <w:bCs/>
        </w:rPr>
        <w:t xml:space="preserve">If you are applying for your first license, please go to </w:t>
      </w:r>
      <w:hyperlink r:id="rId97" w:history="1">
        <w:r w:rsidRPr="009A4591">
          <w:rPr>
            <w:rStyle w:val="Hyperlink"/>
            <w:rFonts w:eastAsia="Times New Roman"/>
            <w:bCs/>
          </w:rPr>
          <w:t>http://apps.fcc.gov/cores/userlogin.do</w:t>
        </w:r>
      </w:hyperlink>
      <w:r>
        <w:rPr>
          <w:rFonts w:eastAsia="Times New Roman"/>
          <w:bCs/>
        </w:rPr>
        <w:t xml:space="preserve"> and obtain an FRN.  This website is self-explanatory and the FRN registration is free.</w:t>
      </w:r>
    </w:p>
    <w:p w14:paraId="3E3E5B95" w14:textId="77777777" w:rsidR="009A1D8A" w:rsidRPr="009A1D8A" w:rsidRDefault="009A1D8A" w:rsidP="009A1D8A">
      <w:pPr>
        <w:widowControl w:val="0"/>
        <w:contextualSpacing/>
        <w:rPr>
          <w:rFonts w:ascii="Arial" w:eastAsia="Times New Roman" w:hAnsi="Arial" w:cs="Arial"/>
          <w:color w:val="222222"/>
          <w:sz w:val="32"/>
          <w:szCs w:val="32"/>
          <w:shd w:val="clear" w:color="auto" w:fill="FFFFFF"/>
        </w:rPr>
      </w:pPr>
    </w:p>
    <w:p w14:paraId="3D623A6E" w14:textId="77777777" w:rsidR="009F6010" w:rsidRPr="009F6010" w:rsidRDefault="009F6010" w:rsidP="009F6010">
      <w:pPr>
        <w:rPr>
          <w:rFonts w:eastAsia="Times New Roman"/>
        </w:rPr>
      </w:pPr>
      <w:r w:rsidRPr="009F6010">
        <w:rPr>
          <w:rFonts w:eastAsia="Times New Roman"/>
          <w:b/>
          <w:u w:val="single"/>
        </w:rPr>
        <w:t>All Things Amateur Radio Association (ATARA)</w:t>
      </w:r>
      <w:r w:rsidRPr="009F6010">
        <w:rPr>
          <w:rFonts w:eastAsia="Times New Roman"/>
        </w:rPr>
        <w:t xml:space="preserve"> </w:t>
      </w:r>
    </w:p>
    <w:p w14:paraId="7C6865A0" w14:textId="77777777" w:rsidR="009F6010" w:rsidRPr="009F6010" w:rsidRDefault="009F6010" w:rsidP="009F6010">
      <w:pPr>
        <w:rPr>
          <w:rFonts w:eastAsia="Times New Roman"/>
        </w:rPr>
      </w:pPr>
      <w:r w:rsidRPr="009F6010">
        <w:rPr>
          <w:rFonts w:eastAsia="Times New Roman"/>
        </w:rPr>
        <w:t xml:space="preserve">We host testing sessions every second Tuesday of the month in Lancaster. To sign up please visit our website </w:t>
      </w:r>
      <w:hyperlink r:id="rId98" w:history="1">
        <w:r w:rsidRPr="009F6010">
          <w:rPr>
            <w:rFonts w:eastAsia="Times New Roman"/>
            <w:color w:val="0563C1" w:themeColor="hyperlink"/>
            <w:u w:val="single"/>
          </w:rPr>
          <w:t>https://atara-w8atr.fun</w:t>
        </w:r>
      </w:hyperlink>
      <w:r w:rsidRPr="009F6010">
        <w:rPr>
          <w:rFonts w:eastAsia="Times New Roman"/>
        </w:rPr>
        <w:t xml:space="preserve"> and contact us at </w:t>
      </w:r>
      <w:hyperlink r:id="rId99" w:history="1">
        <w:r w:rsidRPr="009F6010">
          <w:rPr>
            <w:rFonts w:eastAsia="Times New Roman"/>
            <w:color w:val="0563C1" w:themeColor="hyperlink"/>
            <w:u w:val="single"/>
          </w:rPr>
          <w:t>hamexams@atara-w8atr.fun</w:t>
        </w:r>
      </w:hyperlink>
      <w:r w:rsidRPr="009F6010">
        <w:rPr>
          <w:rFonts w:eastAsia="Times New Roman"/>
        </w:rPr>
        <w:t xml:space="preserve">. </w:t>
      </w:r>
    </w:p>
    <w:p w14:paraId="4C0F98E5" w14:textId="77777777" w:rsidR="009F6010" w:rsidRPr="009F6010" w:rsidRDefault="009F6010" w:rsidP="009F6010">
      <w:pPr>
        <w:rPr>
          <w:rFonts w:eastAsia="Times New Roman"/>
        </w:rPr>
      </w:pPr>
    </w:p>
    <w:p w14:paraId="0D696714" w14:textId="77777777" w:rsidR="009F6010" w:rsidRPr="009F6010" w:rsidRDefault="009F6010" w:rsidP="009F6010">
      <w:pPr>
        <w:rPr>
          <w:rFonts w:eastAsia="Times New Roman"/>
          <w:b/>
          <w:bCs/>
          <w:u w:val="single"/>
        </w:rPr>
      </w:pPr>
      <w:r w:rsidRPr="009F6010">
        <w:rPr>
          <w:rFonts w:eastAsia="Times New Roman"/>
          <w:b/>
          <w:bCs/>
          <w:u w:val="single"/>
        </w:rPr>
        <w:t>Butler County Amateur Radio Association W8WRK</w:t>
      </w:r>
    </w:p>
    <w:p w14:paraId="1FA43499" w14:textId="77777777" w:rsidR="009F6010" w:rsidRPr="009F6010" w:rsidRDefault="009F6010" w:rsidP="009F6010">
      <w:pPr>
        <w:shd w:val="clear" w:color="auto" w:fill="FFFFFF"/>
        <w:rPr>
          <w:rFonts w:eastAsia="Times New Roman"/>
          <w:color w:val="222222"/>
        </w:rPr>
      </w:pPr>
      <w:r w:rsidRPr="009F6010">
        <w:rPr>
          <w:rFonts w:eastAsia="Times New Roman"/>
          <w:color w:val="222222"/>
        </w:rPr>
        <w:t>Laurel VE Testing Session - hosted by DIAL amateur radio club</w:t>
      </w:r>
    </w:p>
    <w:p w14:paraId="79828C3F" w14:textId="77777777" w:rsidR="009F6010" w:rsidRPr="009F6010" w:rsidRDefault="009F6010" w:rsidP="009F6010">
      <w:pPr>
        <w:widowControl w:val="0"/>
        <w:contextualSpacing/>
        <w:rPr>
          <w:rFonts w:eastAsia="Times New Roman"/>
          <w:shd w:val="clear" w:color="auto" w:fill="FFFFFF"/>
        </w:rPr>
      </w:pPr>
      <w:r w:rsidRPr="009F6010">
        <w:rPr>
          <w:rFonts w:eastAsia="Times New Roman"/>
          <w:shd w:val="clear" w:color="auto" w:fill="FFFFFF"/>
        </w:rPr>
        <w:t xml:space="preserve">Amateur Radio License Examinations at 9:00AM on Sunday April 29th at Fairfield Township Administration Building   6032 Morris Rd.  Hamilton, OH  45011.  Pre-Registration is required, go to:  www.qsl.net/w8blv  click on Exams and follow the instructions.  Additional info may be obtained from Thurl Golden, KD8VLU (513) 939-4891  </w:t>
      </w:r>
      <w:hyperlink r:id="rId100" w:history="1">
        <w:r w:rsidRPr="009F6010">
          <w:rPr>
            <w:rFonts w:eastAsia="Times New Roman"/>
            <w:color w:val="0563C1" w:themeColor="hyperlink"/>
            <w:u w:val="single"/>
            <w:shd w:val="clear" w:color="auto" w:fill="FFFFFF"/>
          </w:rPr>
          <w:t>tgolden@fuse.net</w:t>
        </w:r>
      </w:hyperlink>
      <w:r w:rsidRPr="009F6010">
        <w:rPr>
          <w:rFonts w:eastAsia="Times New Roman"/>
          <w:shd w:val="clear" w:color="auto" w:fill="FFFFFF"/>
        </w:rPr>
        <w:t xml:space="preserve">  or Ron Spaulding, N8QF, (513) 617-6181 or </w:t>
      </w:r>
      <w:hyperlink r:id="rId101" w:history="1">
        <w:r w:rsidRPr="009F6010">
          <w:rPr>
            <w:rFonts w:eastAsia="Times New Roman"/>
            <w:color w:val="0563C1" w:themeColor="hyperlink"/>
            <w:u w:val="single"/>
            <w:shd w:val="clear" w:color="auto" w:fill="FFFFFF"/>
          </w:rPr>
          <w:t>n8qf@roadrunner.com</w:t>
        </w:r>
      </w:hyperlink>
      <w:r w:rsidRPr="009F6010">
        <w:rPr>
          <w:rFonts w:eastAsia="Times New Roman"/>
          <w:shd w:val="clear" w:color="auto" w:fill="FFFFFF"/>
        </w:rPr>
        <w:t xml:space="preserve"> .  There are no Exam Fees!</w:t>
      </w:r>
    </w:p>
    <w:p w14:paraId="204B55B5" w14:textId="77777777" w:rsidR="009F6010" w:rsidRPr="009F6010" w:rsidRDefault="009F6010" w:rsidP="009F6010">
      <w:pPr>
        <w:rPr>
          <w:rFonts w:eastAsia="Times New Roman"/>
          <w:b/>
          <w:bCs/>
          <w:u w:val="single"/>
        </w:rPr>
      </w:pPr>
    </w:p>
    <w:p w14:paraId="0523CE4F" w14:textId="77777777" w:rsidR="009F6010" w:rsidRPr="009F6010" w:rsidRDefault="009F6010" w:rsidP="009F6010">
      <w:pPr>
        <w:widowControl w:val="0"/>
        <w:contextualSpacing/>
        <w:rPr>
          <w:rFonts w:eastAsia="Times New Roman"/>
          <w:b/>
          <w:bCs/>
          <w:color w:val="222222"/>
          <w:u w:val="single"/>
          <w:shd w:val="clear" w:color="auto" w:fill="FFFFFF"/>
        </w:rPr>
      </w:pPr>
    </w:p>
    <w:p w14:paraId="49AE601A"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b/>
          <w:bCs/>
          <w:color w:val="222222"/>
          <w:u w:val="single"/>
          <w:shd w:val="clear" w:color="auto" w:fill="FFFFFF"/>
        </w:rPr>
        <w:t>CARS</w:t>
      </w:r>
    </w:p>
    <w:p w14:paraId="41A99026"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color w:val="222222"/>
          <w:shd w:val="clear" w:color="auto" w:fill="FFFFFF"/>
        </w:rPr>
        <w:t xml:space="preserve">VE testing from CARS - Cuyahoga Amateur Radio Society - at Elmwood Recreation Center, 6200 </w:t>
      </w:r>
      <w:proofErr w:type="spellStart"/>
      <w:r w:rsidRPr="009F6010">
        <w:rPr>
          <w:rFonts w:eastAsia="Times New Roman"/>
          <w:color w:val="222222"/>
          <w:shd w:val="clear" w:color="auto" w:fill="FFFFFF"/>
        </w:rPr>
        <w:t>Wisnieski</w:t>
      </w:r>
      <w:proofErr w:type="spellEnd"/>
      <w:r w:rsidRPr="009F6010">
        <w:rPr>
          <w:rFonts w:eastAsia="Times New Roman"/>
          <w:color w:val="222222"/>
          <w:shd w:val="clear" w:color="auto" w:fill="FFFFFF"/>
        </w:rPr>
        <w:t xml:space="preserve"> Parkway in Independence, Ohio 44131  Time: 9:15 AM (Walk-ins allowed) Always the 2nd Sunday of the odd month. Go to CARS  </w:t>
      </w:r>
      <w:hyperlink r:id="rId102" w:tgtFrame="_blank" w:history="1">
        <w:r w:rsidRPr="009F6010">
          <w:rPr>
            <w:rFonts w:eastAsia="Times New Roman"/>
            <w:color w:val="1155CC"/>
            <w:u w:val="single"/>
            <w:shd w:val="clear" w:color="auto" w:fill="FFFFFF"/>
          </w:rPr>
          <w:t>www.2cars.org</w:t>
        </w:r>
      </w:hyperlink>
      <w:r w:rsidRPr="009F6010">
        <w:rPr>
          <w:rFonts w:eastAsia="Times New Roman"/>
          <w:color w:val="222222"/>
          <w:shd w:val="clear" w:color="auto" w:fill="FFFFFF"/>
        </w:rPr>
        <w:t> for detailed map of location.  Call Metro W8MET 216-520-1320 for details </w:t>
      </w:r>
    </w:p>
    <w:p w14:paraId="210BDF51" w14:textId="77777777" w:rsidR="009F6010" w:rsidRPr="009F6010" w:rsidRDefault="009F6010" w:rsidP="009F6010">
      <w:pPr>
        <w:widowControl w:val="0"/>
        <w:contextualSpacing/>
        <w:rPr>
          <w:rFonts w:eastAsia="Times New Roman"/>
          <w:b/>
          <w:bCs/>
          <w:color w:val="222222"/>
          <w:u w:val="single"/>
          <w:shd w:val="clear" w:color="auto" w:fill="FFFFFF"/>
        </w:rPr>
      </w:pPr>
    </w:p>
    <w:p w14:paraId="5F82F446" w14:textId="77777777" w:rsidR="009F6010" w:rsidRPr="009F6010" w:rsidRDefault="009F6010" w:rsidP="009F6010">
      <w:pPr>
        <w:widowControl w:val="0"/>
        <w:contextualSpacing/>
        <w:rPr>
          <w:rFonts w:eastAsia="Times New Roman"/>
          <w:color w:val="222222"/>
          <w:shd w:val="clear" w:color="auto" w:fill="FFFFFF"/>
        </w:rPr>
      </w:pPr>
      <w:r w:rsidRPr="009F6010">
        <w:rPr>
          <w:rFonts w:eastAsia="Times New Roman"/>
          <w:b/>
          <w:bCs/>
          <w:color w:val="222222"/>
          <w:u w:val="single"/>
          <w:shd w:val="clear" w:color="auto" w:fill="FFFFFF"/>
        </w:rPr>
        <w:t xml:space="preserve">Clark County Amateur Radio Association (CLARA) </w:t>
      </w:r>
      <w:r w:rsidRPr="009F6010">
        <w:rPr>
          <w:rFonts w:eastAsia="Times New Roman"/>
          <w:color w:val="222222"/>
          <w:shd w:val="clear" w:color="auto" w:fill="FFFFFF"/>
        </w:rPr>
        <w:t xml:space="preserve">                                                        </w:t>
      </w:r>
      <w:r w:rsidRPr="009F6010">
        <w:rPr>
          <w:rFonts w:eastAsia="Times New Roman"/>
        </w:rPr>
        <w:t>What:</w:t>
      </w:r>
      <w:r w:rsidRPr="009F6010">
        <w:rPr>
          <w:rFonts w:eastAsia="Times New Roman"/>
        </w:rPr>
        <w:tab/>
        <w:t>CLARA sponsored A.R.R.L. VE Testing - Walk-ins allowed. Pre-Register via email preferred.</w:t>
      </w:r>
      <w:r w:rsidRPr="009F6010">
        <w:rPr>
          <w:rFonts w:eastAsia="Times New Roman"/>
          <w:color w:val="222222"/>
          <w:shd w:val="clear" w:color="auto" w:fill="FFFFFF"/>
        </w:rPr>
        <w:t xml:space="preserve">                                                                                                                                  </w:t>
      </w:r>
      <w:r w:rsidRPr="009F6010">
        <w:rPr>
          <w:rFonts w:eastAsia="Times New Roman"/>
        </w:rPr>
        <w:t>When:</w:t>
      </w:r>
      <w:r w:rsidRPr="009F6010">
        <w:rPr>
          <w:rFonts w:eastAsia="Times New Roman"/>
        </w:rPr>
        <w:tab/>
        <w:t xml:space="preserve"> On every second Saturday of each even numbered month starting at 10:00 AM</w:t>
      </w:r>
      <w:r w:rsidRPr="009F6010">
        <w:rPr>
          <w:rFonts w:eastAsia="Times New Roman"/>
          <w:color w:val="222222"/>
          <w:shd w:val="clear" w:color="auto" w:fill="FFFFFF"/>
        </w:rPr>
        <w:t xml:space="preserve">   </w:t>
      </w:r>
    </w:p>
    <w:p w14:paraId="3DE21711" w14:textId="77777777" w:rsidR="009F6010" w:rsidRPr="009F6010" w:rsidRDefault="009F6010" w:rsidP="009F6010">
      <w:pPr>
        <w:widowControl w:val="0"/>
        <w:contextualSpacing/>
        <w:rPr>
          <w:rFonts w:eastAsia="Times New Roman"/>
        </w:rPr>
      </w:pPr>
      <w:r w:rsidRPr="009F6010">
        <w:rPr>
          <w:rFonts w:eastAsia="Times New Roman"/>
          <w:color w:val="222222"/>
          <w:shd w:val="clear" w:color="auto" w:fill="FFFFFF"/>
        </w:rPr>
        <w:t xml:space="preserve">              </w:t>
      </w:r>
      <w:r w:rsidRPr="009F6010">
        <w:rPr>
          <w:rFonts w:eastAsia="Times New Roman"/>
        </w:rPr>
        <w:t>Feb 11th;   Apr 8th;   Jun 10th;   Aug 12th;   Oct 14th; and Dec 9th, 2023.</w:t>
      </w:r>
      <w:r w:rsidRPr="009F6010">
        <w:rPr>
          <w:rFonts w:eastAsia="Times New Roman"/>
          <w:color w:val="222222"/>
          <w:shd w:val="clear" w:color="auto" w:fill="FFFFFF"/>
        </w:rPr>
        <w:t xml:space="preserve">               </w:t>
      </w:r>
      <w:r w:rsidRPr="009F6010">
        <w:rPr>
          <w:rFonts w:eastAsia="Times New Roman"/>
        </w:rPr>
        <w:t xml:space="preserve">Where: </w:t>
      </w:r>
      <w:proofErr w:type="spellStart"/>
      <w:r w:rsidRPr="009F6010">
        <w:rPr>
          <w:rFonts w:eastAsia="Times New Roman"/>
        </w:rPr>
        <w:t>Springview</w:t>
      </w:r>
      <w:proofErr w:type="spellEnd"/>
      <w:r w:rsidRPr="009F6010">
        <w:rPr>
          <w:rFonts w:eastAsia="Times New Roman"/>
        </w:rPr>
        <w:t xml:space="preserve"> Government Center - Emergency Operations Center; 3130 E Main St; Springfield OH  45503   This is US-40 aka "old national road". From Route 40 enter Old Columbus Road, at the fork stay left driving straight onto Ogden Rd, then immediately turn left into the parking lot behind the EMA. Walk to the door with the "Employees Only" sign.  </w:t>
      </w:r>
    </w:p>
    <w:p w14:paraId="259BC7C3"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rPr>
        <w:t xml:space="preserve">For more information contact Roland W. Ude, W8BUZ, (937) 605-4951 </w:t>
      </w:r>
      <w:r w:rsidRPr="009F6010">
        <w:rPr>
          <w:rFonts w:eastAsia="Times New Roman"/>
          <w:bCs/>
        </w:rPr>
        <w:t>Email:</w:t>
      </w:r>
      <w:r w:rsidRPr="009F6010">
        <w:rPr>
          <w:rFonts w:eastAsia="Times New Roman"/>
        </w:rPr>
        <w:t xml:space="preserve"> </w:t>
      </w:r>
      <w:hyperlink r:id="rId103" w:history="1">
        <w:r w:rsidRPr="009F6010">
          <w:rPr>
            <w:rFonts w:eastAsia="Times New Roman"/>
            <w:color w:val="0000FF"/>
            <w:u w:val="single"/>
          </w:rPr>
          <w:t>buzz@baylorhill.com</w:t>
        </w:r>
      </w:hyperlink>
    </w:p>
    <w:p w14:paraId="644B3C7C" w14:textId="77777777" w:rsidR="009F6010" w:rsidRPr="009F6010" w:rsidRDefault="009F6010" w:rsidP="009F6010">
      <w:pPr>
        <w:widowControl w:val="0"/>
        <w:contextualSpacing/>
        <w:rPr>
          <w:rFonts w:eastAsia="Times New Roman"/>
          <w:b/>
          <w:bCs/>
          <w:color w:val="222222"/>
          <w:u w:val="single"/>
          <w:shd w:val="clear" w:color="auto" w:fill="FFFFFF"/>
        </w:rPr>
      </w:pPr>
    </w:p>
    <w:p w14:paraId="355C472D" w14:textId="77777777" w:rsidR="009F6010" w:rsidRPr="009F6010" w:rsidRDefault="009F6010" w:rsidP="009F6010">
      <w:pPr>
        <w:widowControl w:val="0"/>
        <w:contextualSpacing/>
        <w:rPr>
          <w:rFonts w:eastAsia="Times New Roman"/>
          <w:color w:val="0563C1" w:themeColor="hyperlink"/>
          <w:u w:val="single"/>
          <w:shd w:val="clear" w:color="auto" w:fill="FFFFFF"/>
        </w:rPr>
      </w:pPr>
      <w:r w:rsidRPr="009F6010">
        <w:rPr>
          <w:rFonts w:eastAsia="Times New Roman"/>
          <w:b/>
          <w:bCs/>
          <w:color w:val="222222"/>
          <w:u w:val="single"/>
          <w:shd w:val="clear" w:color="auto" w:fill="FFFFFF"/>
        </w:rPr>
        <w:t>Dayton Amateur Radio Association (DARA)</w:t>
      </w:r>
      <w:r w:rsidRPr="009F6010">
        <w:rPr>
          <w:rFonts w:eastAsia="Times New Roman"/>
          <w:b/>
          <w:bCs/>
          <w:color w:val="FF0000"/>
        </w:rPr>
        <w:br/>
      </w:r>
      <w:r w:rsidRPr="009F6010">
        <w:rPr>
          <w:rFonts w:eastAsia="Times New Roman"/>
          <w:color w:val="FF0000"/>
          <w:shd w:val="clear" w:color="auto" w:fill="FFFFFF"/>
        </w:rPr>
        <w:t> </w:t>
      </w:r>
      <w:r w:rsidRPr="009F6010">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04" w:history="1">
        <w:r w:rsidRPr="009F6010">
          <w:rPr>
            <w:rFonts w:eastAsia="Times New Roman"/>
            <w:color w:val="0563C1" w:themeColor="hyperlink"/>
            <w:u w:val="single"/>
            <w:shd w:val="clear" w:color="auto" w:fill="FFFFFF"/>
          </w:rPr>
          <w:t>exams.w8bi@gmail.com</w:t>
        </w:r>
      </w:hyperlink>
    </w:p>
    <w:p w14:paraId="302352EE" w14:textId="77777777" w:rsidR="009F6010" w:rsidRPr="009F6010" w:rsidRDefault="009F6010" w:rsidP="009F6010">
      <w:pPr>
        <w:widowControl w:val="0"/>
        <w:contextualSpacing/>
        <w:rPr>
          <w:rFonts w:eastAsia="Times New Roman"/>
          <w:color w:val="0563C1" w:themeColor="hyperlink"/>
          <w:u w:val="single"/>
          <w:shd w:val="clear" w:color="auto" w:fill="FFFFFF"/>
        </w:rPr>
      </w:pPr>
    </w:p>
    <w:p w14:paraId="5631362C" w14:textId="77777777" w:rsidR="009F6010" w:rsidRPr="009F6010" w:rsidRDefault="009F6010" w:rsidP="009F6010">
      <w:pPr>
        <w:widowControl w:val="0"/>
        <w:contextualSpacing/>
        <w:rPr>
          <w:rFonts w:eastAsia="Times New Roman"/>
          <w:b/>
          <w:bCs/>
          <w:u w:val="single"/>
          <w:shd w:val="clear" w:color="auto" w:fill="FFFFFF"/>
        </w:rPr>
      </w:pPr>
      <w:r w:rsidRPr="009F6010">
        <w:rPr>
          <w:rFonts w:eastAsia="Times New Roman"/>
          <w:b/>
          <w:bCs/>
          <w:u w:val="single"/>
          <w:shd w:val="clear" w:color="auto" w:fill="FFFFFF"/>
        </w:rPr>
        <w:t>Dial Radio Club, Middleton, OH</w:t>
      </w:r>
    </w:p>
    <w:p w14:paraId="38F81B4A" w14:textId="77777777" w:rsidR="009F6010" w:rsidRPr="009F6010" w:rsidRDefault="009F6010" w:rsidP="009F6010">
      <w:pPr>
        <w:widowControl w:val="0"/>
        <w:contextualSpacing/>
        <w:rPr>
          <w:rFonts w:eastAsia="Times New Roman"/>
          <w:shd w:val="clear" w:color="auto" w:fill="FFFFFF"/>
        </w:rPr>
      </w:pPr>
      <w:r w:rsidRPr="009F6010">
        <w:rPr>
          <w:rFonts w:eastAsia="Times New Roman"/>
          <w:shd w:val="clear" w:color="auto" w:fill="FFFFFF"/>
        </w:rPr>
        <w:t>Will offer Amateur Radio License Examinations at 6:00PM on Wednesday March 1</w:t>
      </w:r>
      <w:r w:rsidRPr="009F6010">
        <w:rPr>
          <w:rFonts w:eastAsia="Times New Roman"/>
          <w:shd w:val="clear" w:color="auto" w:fill="FFFFFF"/>
          <w:vertAlign w:val="superscript"/>
        </w:rPr>
        <w:t>st</w:t>
      </w:r>
      <w:r w:rsidRPr="009F6010">
        <w:rPr>
          <w:rFonts w:eastAsia="Times New Roman"/>
          <w:shd w:val="clear" w:color="auto" w:fill="FFFFFF"/>
        </w:rPr>
        <w:t xml:space="preserve"> at St. John XXIII Elementary School, 3806 Manchester Rd., Middletown, OH  45042.  Pre-Registration is required, go to:  www.qsl.net/w8blv  click on Exams and follow the instructions.  Additional info may be obtained from Dave Williamson, KD8W, (513) 424-5819 or </w:t>
      </w:r>
      <w:hyperlink r:id="rId105" w:history="1">
        <w:r w:rsidRPr="009F6010">
          <w:rPr>
            <w:rFonts w:eastAsia="Times New Roman"/>
            <w:color w:val="0563C1" w:themeColor="hyperlink"/>
            <w:u w:val="single"/>
            <w:shd w:val="clear" w:color="auto" w:fill="FFFFFF"/>
          </w:rPr>
          <w:t>kd8w@ARRL.net</w:t>
        </w:r>
      </w:hyperlink>
      <w:r w:rsidRPr="009F6010">
        <w:rPr>
          <w:rFonts w:eastAsia="Times New Roman"/>
          <w:shd w:val="clear" w:color="auto" w:fill="FFFFFF"/>
        </w:rPr>
        <w:t xml:space="preserve"> or Ron Spaulding, N8QF, (513) 617-6181 or </w:t>
      </w:r>
      <w:hyperlink r:id="rId106" w:history="1">
        <w:r w:rsidRPr="009F6010">
          <w:rPr>
            <w:rFonts w:eastAsia="Times New Roman"/>
            <w:color w:val="0563C1" w:themeColor="hyperlink"/>
            <w:u w:val="single"/>
            <w:shd w:val="clear" w:color="auto" w:fill="FFFFFF"/>
          </w:rPr>
          <w:t>n8qf@roadrunner.com</w:t>
        </w:r>
      </w:hyperlink>
      <w:r w:rsidRPr="009F6010">
        <w:rPr>
          <w:rFonts w:eastAsia="Times New Roman"/>
          <w:shd w:val="clear" w:color="auto" w:fill="FFFFFF"/>
        </w:rPr>
        <w:t xml:space="preserve"> .  There are no Exam Fees!</w:t>
      </w:r>
    </w:p>
    <w:p w14:paraId="213BAF8A" w14:textId="77777777" w:rsidR="009F6010" w:rsidRPr="009F6010" w:rsidRDefault="009F6010" w:rsidP="009F6010">
      <w:pPr>
        <w:widowControl w:val="0"/>
        <w:contextualSpacing/>
        <w:rPr>
          <w:rFonts w:eastAsia="Times New Roman"/>
          <w:b/>
          <w:bCs/>
          <w:u w:val="single"/>
          <w:shd w:val="clear" w:color="auto" w:fill="FFFFFF"/>
        </w:rPr>
      </w:pPr>
    </w:p>
    <w:p w14:paraId="4D98DE58" w14:textId="77777777" w:rsidR="00901F1D" w:rsidRDefault="00901F1D" w:rsidP="00B33865">
      <w:pPr>
        <w:suppressAutoHyphens/>
        <w:rPr>
          <w:rFonts w:eastAsia="Noto Serif CJK SC"/>
          <w:b/>
          <w:bCs/>
          <w:kern w:val="2"/>
          <w:u w:val="single"/>
          <w:lang w:eastAsia="zh-CN" w:bidi="hi-IN"/>
        </w:rPr>
      </w:pPr>
    </w:p>
    <w:p w14:paraId="700B8273" w14:textId="7CB1D72D" w:rsidR="00B33865" w:rsidRPr="00B33865" w:rsidRDefault="00B33865" w:rsidP="00B33865">
      <w:pPr>
        <w:suppressAutoHyphens/>
        <w:rPr>
          <w:rFonts w:eastAsia="Noto Serif CJK SC"/>
          <w:b/>
          <w:bCs/>
          <w:kern w:val="2"/>
          <w:u w:val="single"/>
          <w:lang w:eastAsia="zh-CN" w:bidi="hi-IN"/>
        </w:rPr>
      </w:pPr>
      <w:r w:rsidRPr="00B33865">
        <w:rPr>
          <w:rFonts w:eastAsia="Noto Serif CJK SC"/>
          <w:b/>
          <w:bCs/>
          <w:kern w:val="2"/>
          <w:u w:val="single"/>
          <w:lang w:eastAsia="zh-CN" w:bidi="hi-IN"/>
        </w:rPr>
        <w:t>Findlay Radio Club</w:t>
      </w:r>
    </w:p>
    <w:p w14:paraId="7FAD0360" w14:textId="77777777" w:rsidR="00B33865" w:rsidRDefault="00B33865" w:rsidP="009F6010">
      <w:pPr>
        <w:widowControl w:val="0"/>
        <w:rPr>
          <w:rFonts w:eastAsia="Times New Roman"/>
          <w:b/>
          <w:bCs/>
          <w:color w:val="222222"/>
          <w:u w:val="single"/>
          <w:shd w:val="clear" w:color="auto" w:fill="FFFFFF"/>
        </w:rPr>
      </w:pPr>
    </w:p>
    <w:p w14:paraId="65F9D973" w14:textId="77777777" w:rsidR="00B33865" w:rsidRPr="004A3EC0" w:rsidRDefault="00B33865" w:rsidP="00B33865">
      <w:pPr>
        <w:suppressAutoHyphens/>
        <w:rPr>
          <w:rFonts w:eastAsia="Noto Serif CJK SC"/>
          <w:kern w:val="2"/>
          <w:lang w:eastAsia="zh-CN" w:bidi="hi-IN"/>
        </w:rPr>
      </w:pPr>
      <w:r w:rsidRPr="004A3EC0">
        <w:rPr>
          <w:rFonts w:eastAsia="Noto Serif CJK SC"/>
          <w:kern w:val="2"/>
          <w:lang w:eastAsia="zh-CN" w:bidi="hi-IN"/>
        </w:rPr>
        <w:tab/>
        <w:t xml:space="preserve">The club also sponsors exam sessions at 9AM the second Saturday of each month at the clubhouse. For more info on the club, check out our web page at </w:t>
      </w:r>
      <w:hyperlink r:id="rId107">
        <w:r w:rsidRPr="004A3EC0">
          <w:rPr>
            <w:rFonts w:eastAsia="Noto Serif CJK SC"/>
            <w:color w:val="000080"/>
            <w:kern w:val="2"/>
            <w:u w:val="single"/>
            <w:lang w:eastAsia="zh-CN" w:bidi="hi-IN"/>
          </w:rPr>
          <w:t>www.findlayradioclub.org</w:t>
        </w:r>
      </w:hyperlink>
      <w:r w:rsidRPr="004A3EC0">
        <w:rPr>
          <w:rFonts w:eastAsia="Noto Serif CJK SC"/>
          <w:kern w:val="2"/>
          <w:lang w:eastAsia="zh-CN" w:bidi="hi-IN"/>
        </w:rPr>
        <w:t xml:space="preserve">  .</w:t>
      </w:r>
    </w:p>
    <w:p w14:paraId="3BFCA06D" w14:textId="77777777" w:rsidR="00B33865" w:rsidRDefault="00B33865" w:rsidP="009F6010">
      <w:pPr>
        <w:widowControl w:val="0"/>
        <w:rPr>
          <w:rFonts w:eastAsia="Times New Roman"/>
          <w:b/>
          <w:bCs/>
          <w:color w:val="222222"/>
          <w:u w:val="single"/>
          <w:shd w:val="clear" w:color="auto" w:fill="FFFFFF"/>
        </w:rPr>
      </w:pPr>
    </w:p>
    <w:p w14:paraId="454AEBF0" w14:textId="77777777" w:rsidR="00B33865" w:rsidRDefault="00B33865" w:rsidP="009F6010">
      <w:pPr>
        <w:widowControl w:val="0"/>
        <w:rPr>
          <w:rFonts w:eastAsia="Times New Roman"/>
          <w:b/>
          <w:bCs/>
          <w:color w:val="222222"/>
          <w:u w:val="single"/>
          <w:shd w:val="clear" w:color="auto" w:fill="FFFFFF"/>
        </w:rPr>
      </w:pPr>
    </w:p>
    <w:p w14:paraId="09CA09D1" w14:textId="65A35042" w:rsidR="009F6010" w:rsidRPr="009F6010" w:rsidRDefault="009F6010" w:rsidP="009F6010">
      <w:pPr>
        <w:widowControl w:val="0"/>
        <w:rPr>
          <w:rFonts w:eastAsia="Times New Roman"/>
          <w:b/>
          <w:bCs/>
          <w:color w:val="222222"/>
          <w:u w:val="single"/>
          <w:shd w:val="clear" w:color="auto" w:fill="FFFFFF"/>
        </w:rPr>
      </w:pPr>
      <w:r w:rsidRPr="009F6010">
        <w:rPr>
          <w:rFonts w:eastAsia="Times New Roman"/>
          <w:b/>
          <w:bCs/>
          <w:color w:val="222222"/>
          <w:u w:val="single"/>
          <w:shd w:val="clear" w:color="auto" w:fill="FFFFFF"/>
        </w:rPr>
        <w:t xml:space="preserve">Geauga Amateur Radio Association (GARA)  </w:t>
      </w:r>
    </w:p>
    <w:p w14:paraId="26E751BF" w14:textId="77777777" w:rsidR="009F6010" w:rsidRPr="009F6010" w:rsidRDefault="009F6010" w:rsidP="009F6010">
      <w:pPr>
        <w:widowControl w:val="0"/>
        <w:rPr>
          <w:rFonts w:eastAsia="Times New Roman"/>
          <w:color w:val="222222"/>
          <w:shd w:val="clear" w:color="auto" w:fill="FFFFFF"/>
        </w:rPr>
      </w:pPr>
      <w:r w:rsidRPr="009F6010">
        <w:rPr>
          <w:rFonts w:eastAsia="Times New Roman"/>
          <w:color w:val="222222"/>
          <w:shd w:val="clear" w:color="auto" w:fill="FFFFFF"/>
        </w:rPr>
        <w:t>Amateur License exam sessions are offered for all license classes (Technician, General, Extra). Walk-ins are always welcome - no prior registration is required. No fee for the exam.</w:t>
      </w:r>
    </w:p>
    <w:p w14:paraId="1337D66B" w14:textId="77777777" w:rsidR="009F6010" w:rsidRPr="009F6010" w:rsidRDefault="009F6010" w:rsidP="009F6010">
      <w:pPr>
        <w:widowControl w:val="0"/>
        <w:rPr>
          <w:rFonts w:eastAsia="Times New Roman"/>
          <w:color w:val="222222"/>
          <w:shd w:val="clear" w:color="auto" w:fill="FFFFFF"/>
        </w:rPr>
      </w:pPr>
    </w:p>
    <w:p w14:paraId="60298C07" w14:textId="77777777" w:rsidR="009F6010" w:rsidRPr="009F6010" w:rsidRDefault="009F6010" w:rsidP="009F6010">
      <w:pPr>
        <w:widowControl w:val="0"/>
        <w:rPr>
          <w:rFonts w:eastAsia="Times New Roman"/>
          <w:color w:val="222222"/>
          <w:shd w:val="clear" w:color="auto" w:fill="FFFFFF"/>
        </w:rPr>
      </w:pPr>
      <w:r w:rsidRPr="009F6010">
        <w:rPr>
          <w:rFonts w:asciiTheme="minorHAnsi" w:hAnsiTheme="minorHAnsi" w:cstheme="minorBidi"/>
          <w:noProof/>
          <w:kern w:val="2"/>
          <w:sz w:val="22"/>
          <w:szCs w:val="22"/>
        </w:rPr>
        <w:drawing>
          <wp:anchor distT="0" distB="0" distL="114300" distR="114300" simplePos="0" relativeHeight="253160448" behindDoc="0" locked="0" layoutInCell="1" allowOverlap="1" wp14:anchorId="65370395" wp14:editId="0A915B9A">
            <wp:simplePos x="0" y="0"/>
            <wp:positionH relativeFrom="column">
              <wp:posOffset>4371975</wp:posOffset>
            </wp:positionH>
            <wp:positionV relativeFrom="paragraph">
              <wp:posOffset>9525</wp:posOffset>
            </wp:positionV>
            <wp:extent cx="1428750" cy="1343025"/>
            <wp:effectExtent l="0" t="0" r="0" b="9525"/>
            <wp:wrapSquare wrapText="bothSides"/>
            <wp:docPr id="35" name="Picture 35" descr="Geauga Amateur Radio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uga Amateur Radio Association"/>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287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6010">
        <w:rPr>
          <w:rFonts w:eastAsia="Times New Roman"/>
          <w:color w:val="222222"/>
          <w:shd w:val="clear" w:color="auto" w:fill="FFFFFF"/>
        </w:rPr>
        <w:t>The GARA schedule of exams are these Sundays at 2pm. Dates for 2023 are January 15</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March 19</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May 21</w:t>
      </w:r>
      <w:r w:rsidRPr="009F6010">
        <w:rPr>
          <w:rFonts w:eastAsia="Times New Roman"/>
          <w:color w:val="222222"/>
          <w:shd w:val="clear" w:color="auto" w:fill="FFFFFF"/>
          <w:vertAlign w:val="superscript"/>
        </w:rPr>
        <w:t>st</w:t>
      </w:r>
      <w:r w:rsidRPr="009F6010">
        <w:rPr>
          <w:rFonts w:eastAsia="Times New Roman"/>
          <w:color w:val="222222"/>
          <w:shd w:val="clear" w:color="auto" w:fill="FFFFFF"/>
        </w:rPr>
        <w:t>, July 9</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September 10</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and November 12</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w:t>
      </w:r>
    </w:p>
    <w:p w14:paraId="34EDDB7C" w14:textId="77777777" w:rsidR="009F6010" w:rsidRPr="009F6010" w:rsidRDefault="009F6010" w:rsidP="009F6010">
      <w:pPr>
        <w:widowControl w:val="0"/>
        <w:rPr>
          <w:rFonts w:eastAsia="Times New Roman"/>
          <w:color w:val="222222"/>
          <w:shd w:val="clear" w:color="auto" w:fill="FFFFFF"/>
        </w:rPr>
      </w:pPr>
    </w:p>
    <w:p w14:paraId="2409EFF4" w14:textId="77777777" w:rsidR="009F6010" w:rsidRPr="009F6010" w:rsidRDefault="009F6010" w:rsidP="009F6010">
      <w:pPr>
        <w:widowControl w:val="0"/>
        <w:rPr>
          <w:rFonts w:eastAsia="Times New Roman"/>
          <w:color w:val="222222"/>
          <w:shd w:val="clear" w:color="auto" w:fill="FFFFFF"/>
        </w:rPr>
      </w:pPr>
      <w:r w:rsidRPr="009F6010">
        <w:rPr>
          <w:rFonts w:eastAsia="Times New Roman"/>
          <w:color w:val="222222"/>
          <w:shd w:val="clear" w:color="auto" w:fill="FFFFFF"/>
        </w:rPr>
        <w:t xml:space="preserve">Exams are held at the Geauga County Department of Emergency Services and Emergency Operations Center, 12518 Merritt Road, Chardon, Ohio 44024.  The EOC is located just south of the University Geauga Hospital and just east of the Geauga County Safety Center (Sheriff's Office), off of State Route 44 between State Route 322 and State Route 87 on Merritt Road.  </w:t>
      </w:r>
    </w:p>
    <w:p w14:paraId="2C471731" w14:textId="77777777" w:rsidR="009F6010" w:rsidRPr="009F6010" w:rsidRDefault="009F6010" w:rsidP="009F6010">
      <w:pPr>
        <w:widowControl w:val="0"/>
        <w:rPr>
          <w:rFonts w:eastAsia="Times New Roman"/>
          <w:color w:val="222222"/>
          <w:shd w:val="clear" w:color="auto" w:fill="FFFFFF"/>
        </w:rPr>
      </w:pPr>
    </w:p>
    <w:p w14:paraId="3E518B71" w14:textId="77777777" w:rsidR="009F6010" w:rsidRPr="009F6010" w:rsidRDefault="009F6010" w:rsidP="009F6010">
      <w:pPr>
        <w:widowControl w:val="0"/>
        <w:rPr>
          <w:rFonts w:eastAsia="Times New Roman"/>
          <w:color w:val="222222"/>
          <w:shd w:val="clear" w:color="auto" w:fill="FFFFFF"/>
        </w:rPr>
      </w:pPr>
      <w:r w:rsidRPr="009F6010">
        <w:rPr>
          <w:rFonts w:eastAsia="Times New Roman"/>
          <w:color w:val="222222"/>
          <w:shd w:val="clear" w:color="auto" w:fill="FFFFFF"/>
        </w:rPr>
        <w:t>Please arrive a few minutes before 14:00 to allow adequate time to process the necessary paper work and take your test. Bring your 1) photo ID, 2) email address, 3) FCC FRN, 4) a printout of your current license if taking the General or Extra exam.</w:t>
      </w:r>
    </w:p>
    <w:p w14:paraId="595F4351" w14:textId="77777777" w:rsidR="009F6010" w:rsidRPr="009F6010" w:rsidRDefault="009F6010" w:rsidP="009F6010">
      <w:pPr>
        <w:widowControl w:val="0"/>
        <w:rPr>
          <w:rFonts w:eastAsia="Times New Roman"/>
          <w:color w:val="222222"/>
          <w:shd w:val="clear" w:color="auto" w:fill="FFFFFF"/>
        </w:rPr>
      </w:pPr>
    </w:p>
    <w:p w14:paraId="36A66F64" w14:textId="77777777" w:rsidR="009F6010" w:rsidRPr="009F6010" w:rsidRDefault="009F6010" w:rsidP="009F6010">
      <w:pPr>
        <w:widowControl w:val="0"/>
        <w:rPr>
          <w:rFonts w:asciiTheme="minorHAnsi" w:hAnsiTheme="minorHAnsi" w:cstheme="minorBidi"/>
          <w:color w:val="0563C1" w:themeColor="hyperlink"/>
          <w:kern w:val="2"/>
          <w:sz w:val="22"/>
          <w:szCs w:val="22"/>
          <w:u w:val="single"/>
        </w:rPr>
      </w:pPr>
      <w:r w:rsidRPr="009F6010">
        <w:rPr>
          <w:rFonts w:eastAsia="Times New Roman"/>
          <w:shd w:val="clear" w:color="auto" w:fill="FFFFFF"/>
        </w:rPr>
        <w:t xml:space="preserve">Additional info may be obtained from Jim </w:t>
      </w:r>
      <w:proofErr w:type="spellStart"/>
      <w:r w:rsidRPr="009F6010">
        <w:rPr>
          <w:rFonts w:eastAsia="Times New Roman"/>
          <w:shd w:val="clear" w:color="auto" w:fill="FFFFFF"/>
        </w:rPr>
        <w:t>Mekeel</w:t>
      </w:r>
      <w:proofErr w:type="spellEnd"/>
      <w:r w:rsidRPr="009F6010">
        <w:rPr>
          <w:rFonts w:eastAsia="Times New Roman"/>
          <w:shd w:val="clear" w:color="auto" w:fill="FFFFFF"/>
        </w:rPr>
        <w:t xml:space="preserve">, KE8EMP, email </w:t>
      </w:r>
      <w:hyperlink r:id="rId109" w:history="1">
        <w:r w:rsidRPr="009F6010">
          <w:rPr>
            <w:rFonts w:eastAsia="Times New Roman"/>
            <w:color w:val="0563C1" w:themeColor="hyperlink"/>
            <w:u w:val="single"/>
            <w:shd w:val="clear" w:color="auto" w:fill="FFFFFF"/>
          </w:rPr>
          <w:t>KE8EMP@gmail.com</w:t>
        </w:r>
      </w:hyperlink>
      <w:r w:rsidRPr="009F6010">
        <w:rPr>
          <w:rFonts w:eastAsia="Times New Roman"/>
          <w:shd w:val="clear" w:color="auto" w:fill="FFFFFF"/>
        </w:rPr>
        <w:t xml:space="preserve"> or the Geauga Amateur Radio Association website  </w:t>
      </w:r>
      <w:hyperlink r:id="rId110" w:history="1">
        <w:r w:rsidRPr="009F6010">
          <w:rPr>
            <w:rFonts w:asciiTheme="minorHAnsi" w:hAnsiTheme="minorHAnsi" w:cstheme="minorBidi"/>
            <w:color w:val="0563C1" w:themeColor="hyperlink"/>
            <w:kern w:val="2"/>
            <w:sz w:val="22"/>
            <w:szCs w:val="22"/>
            <w:u w:val="single"/>
          </w:rPr>
          <w:t>https://geaugaara.org</w:t>
        </w:r>
      </w:hyperlink>
      <w:r w:rsidRPr="009F6010">
        <w:rPr>
          <w:rFonts w:asciiTheme="minorHAnsi" w:hAnsiTheme="minorHAnsi" w:cstheme="minorBidi"/>
          <w:color w:val="0563C1" w:themeColor="hyperlink"/>
          <w:kern w:val="2"/>
          <w:sz w:val="22"/>
          <w:szCs w:val="22"/>
          <w:u w:val="single"/>
        </w:rPr>
        <w:t xml:space="preserve"> </w:t>
      </w:r>
    </w:p>
    <w:p w14:paraId="2A0C1790" w14:textId="77777777" w:rsidR="009F6010" w:rsidRPr="009F6010" w:rsidRDefault="009F6010" w:rsidP="009F6010">
      <w:pPr>
        <w:widowControl w:val="0"/>
        <w:contextualSpacing/>
        <w:rPr>
          <w:rFonts w:eastAsia="Times New Roman"/>
          <w:color w:val="0563C1" w:themeColor="hyperlink"/>
          <w:u w:val="single"/>
          <w:shd w:val="clear" w:color="auto" w:fill="FFFFFF"/>
        </w:rPr>
      </w:pPr>
    </w:p>
    <w:p w14:paraId="2CF0A6B0" w14:textId="77777777" w:rsidR="009F6010" w:rsidRPr="009F6010" w:rsidRDefault="009F6010" w:rsidP="009F6010">
      <w:pPr>
        <w:widowControl w:val="0"/>
        <w:contextualSpacing/>
        <w:rPr>
          <w:rFonts w:eastAsia="Times New Roman"/>
          <w:b/>
          <w:bCs/>
          <w:u w:val="single"/>
          <w:shd w:val="clear" w:color="auto" w:fill="FFFFFF"/>
        </w:rPr>
      </w:pPr>
    </w:p>
    <w:p w14:paraId="27376A55" w14:textId="77777777" w:rsidR="009F6010" w:rsidRPr="009F6010" w:rsidRDefault="009F6010" w:rsidP="009F6010">
      <w:pPr>
        <w:widowControl w:val="0"/>
        <w:contextualSpacing/>
        <w:rPr>
          <w:rFonts w:eastAsia="Times New Roman"/>
          <w:b/>
          <w:bCs/>
          <w:u w:val="single"/>
          <w:shd w:val="clear" w:color="auto" w:fill="FFFFFF"/>
        </w:rPr>
      </w:pPr>
    </w:p>
    <w:p w14:paraId="13F701CB" w14:textId="77777777" w:rsidR="009F6010" w:rsidRPr="009F6010" w:rsidRDefault="009F6010" w:rsidP="009F6010">
      <w:pPr>
        <w:widowControl w:val="0"/>
        <w:contextualSpacing/>
        <w:rPr>
          <w:rFonts w:eastAsia="Times New Roman"/>
          <w:b/>
          <w:bCs/>
          <w:u w:val="single"/>
          <w:shd w:val="clear" w:color="auto" w:fill="FFFFFF"/>
        </w:rPr>
      </w:pPr>
      <w:r w:rsidRPr="009F6010">
        <w:rPr>
          <w:rFonts w:eastAsia="Times New Roman"/>
          <w:b/>
          <w:bCs/>
          <w:u w:val="single"/>
          <w:shd w:val="clear" w:color="auto" w:fill="FFFFFF"/>
        </w:rPr>
        <w:t>Huber Heights Amateur Radio Club</w:t>
      </w:r>
    </w:p>
    <w:p w14:paraId="060C8418" w14:textId="77777777" w:rsidR="009F6010" w:rsidRPr="009F6010" w:rsidRDefault="009F6010" w:rsidP="009F6010">
      <w:pPr>
        <w:widowControl w:val="0"/>
        <w:contextualSpacing/>
        <w:rPr>
          <w:rFonts w:eastAsia="Times New Roman"/>
          <w:shd w:val="clear" w:color="auto" w:fill="FFFFFF"/>
        </w:rPr>
      </w:pPr>
      <w:r w:rsidRPr="009F6010">
        <w:rPr>
          <w:rFonts w:eastAsia="Times New Roman"/>
          <w:color w:val="222222"/>
          <w:shd w:val="clear" w:color="auto" w:fill="FFFFFF"/>
        </w:rPr>
        <w:t xml:space="preserve">Huber heights amateur radio club does ARRL VE testing the second Saturday of each even numbered month. Feb, Apr, Jun, Aug, Oct, Dec. 9:30-11:00  For more information contact Jim Storms – AB8YK at  </w:t>
      </w:r>
      <w:hyperlink r:id="rId111" w:history="1">
        <w:r w:rsidRPr="009F6010">
          <w:rPr>
            <w:rFonts w:eastAsia="Times New Roman"/>
            <w:color w:val="0563C1" w:themeColor="hyperlink"/>
            <w:u w:val="single"/>
            <w:shd w:val="clear" w:color="auto" w:fill="FFFFFF"/>
          </w:rPr>
          <w:t>ab8yk@hotmail.com</w:t>
        </w:r>
      </w:hyperlink>
      <w:r w:rsidRPr="009F6010">
        <w:rPr>
          <w:rFonts w:eastAsia="Times New Roman"/>
          <w:color w:val="222222"/>
          <w:shd w:val="clear" w:color="auto" w:fill="FFFFFF"/>
        </w:rPr>
        <w:t xml:space="preserve"> </w:t>
      </w:r>
    </w:p>
    <w:p w14:paraId="29343ACD" w14:textId="77777777" w:rsidR="009F6010" w:rsidRPr="009F6010" w:rsidRDefault="009F6010" w:rsidP="009F6010">
      <w:pPr>
        <w:widowControl w:val="0"/>
        <w:contextualSpacing/>
        <w:rPr>
          <w:rFonts w:eastAsia="Times New Roman"/>
          <w:b/>
          <w:bCs/>
          <w:u w:val="single"/>
          <w:shd w:val="clear" w:color="auto" w:fill="FFFFFF"/>
        </w:rPr>
      </w:pPr>
    </w:p>
    <w:p w14:paraId="53C09925" w14:textId="77777777" w:rsidR="009F6010" w:rsidRPr="009F6010" w:rsidRDefault="009F6010" w:rsidP="009F6010">
      <w:pPr>
        <w:widowControl w:val="0"/>
        <w:contextualSpacing/>
        <w:rPr>
          <w:rFonts w:eastAsia="Times New Roman"/>
          <w:b/>
          <w:bCs/>
          <w:u w:val="single"/>
          <w:shd w:val="clear" w:color="auto" w:fill="FFFFFF"/>
        </w:rPr>
      </w:pPr>
    </w:p>
    <w:p w14:paraId="1EC01602" w14:textId="77777777" w:rsidR="009F6010" w:rsidRPr="009F6010" w:rsidRDefault="009F6010" w:rsidP="009F6010">
      <w:pPr>
        <w:widowControl w:val="0"/>
        <w:contextualSpacing/>
        <w:rPr>
          <w:rFonts w:eastAsia="Times New Roman"/>
          <w:b/>
          <w:bCs/>
          <w:u w:val="single"/>
          <w:shd w:val="clear" w:color="auto" w:fill="FFFFFF"/>
        </w:rPr>
      </w:pPr>
      <w:r w:rsidRPr="009F6010">
        <w:rPr>
          <w:rFonts w:eastAsia="Times New Roman"/>
          <w:b/>
          <w:bCs/>
          <w:u w:val="single"/>
          <w:shd w:val="clear" w:color="auto" w:fill="FFFFFF"/>
        </w:rPr>
        <w:t>The Lake County Amateur Radio Association</w:t>
      </w:r>
    </w:p>
    <w:p w14:paraId="4A18FDFA" w14:textId="77777777" w:rsidR="009F6010" w:rsidRPr="009F6010" w:rsidRDefault="009F6010" w:rsidP="009F6010">
      <w:pPr>
        <w:jc w:val="both"/>
        <w:rPr>
          <w:rFonts w:eastAsia="Times New Roman"/>
          <w:szCs w:val="20"/>
        </w:rPr>
      </w:pPr>
      <w:r w:rsidRPr="009F6010">
        <w:rPr>
          <w:rFonts w:eastAsia="Times New Roman"/>
          <w:szCs w:val="20"/>
        </w:rPr>
        <w:t xml:space="preserve">The Lake County Amateur Radio Association is holding its </w:t>
      </w:r>
      <w:r w:rsidRPr="009F6010">
        <w:rPr>
          <w:rFonts w:eastAsia="Times New Roman"/>
          <w:b/>
          <w:sz w:val="28"/>
          <w:szCs w:val="20"/>
        </w:rPr>
        <w:t>2023</w:t>
      </w:r>
      <w:r w:rsidRPr="009F6010">
        <w:rPr>
          <w:rFonts w:eastAsia="Times New Roman"/>
          <w:szCs w:val="20"/>
        </w:rPr>
        <w:t xml:space="preserve"> Amateur Radio license exams at the </w:t>
      </w:r>
      <w:r w:rsidRPr="009F6010">
        <w:rPr>
          <w:rFonts w:eastAsia="Times New Roman"/>
          <w:b/>
          <w:sz w:val="28"/>
          <w:szCs w:val="20"/>
        </w:rPr>
        <w:t>Kirtland Library</w:t>
      </w:r>
      <w:r w:rsidRPr="009F6010">
        <w:rPr>
          <w:rFonts w:eastAsia="Times New Roman"/>
          <w:sz w:val="28"/>
          <w:szCs w:val="20"/>
        </w:rPr>
        <w:t>,</w:t>
      </w:r>
      <w:r w:rsidRPr="009F6010">
        <w:rPr>
          <w:rFonts w:eastAsia="Times New Roman"/>
          <w:szCs w:val="20"/>
        </w:rPr>
        <w:t xml:space="preserve"> 9267 Chillicothe Road, on the following dates: </w:t>
      </w:r>
    </w:p>
    <w:p w14:paraId="3BD442F3" w14:textId="77777777" w:rsidR="009F6010" w:rsidRPr="009F6010" w:rsidRDefault="009F6010" w:rsidP="009F6010">
      <w:pPr>
        <w:jc w:val="both"/>
        <w:rPr>
          <w:rFonts w:eastAsia="Times New Roman"/>
          <w:szCs w:val="20"/>
        </w:rPr>
      </w:pPr>
    </w:p>
    <w:p w14:paraId="59194A07" w14:textId="77777777" w:rsidR="009F6010" w:rsidRPr="009F6010" w:rsidRDefault="009F6010" w:rsidP="009F6010">
      <w:pPr>
        <w:jc w:val="both"/>
        <w:rPr>
          <w:rFonts w:eastAsia="Times New Roman"/>
          <w:szCs w:val="20"/>
        </w:rPr>
      </w:pPr>
      <w:r w:rsidRPr="009F6010">
        <w:rPr>
          <w:rFonts w:eastAsia="Times New Roman"/>
          <w:szCs w:val="20"/>
        </w:rPr>
        <w:tab/>
      </w:r>
      <w:r w:rsidRPr="009F6010">
        <w:rPr>
          <w:rFonts w:eastAsia="Times New Roman"/>
          <w:szCs w:val="20"/>
        </w:rPr>
        <w:tab/>
        <w:t>Saturday, February 4</w:t>
      </w:r>
      <w:r w:rsidRPr="009F6010">
        <w:rPr>
          <w:rFonts w:eastAsia="Times New Roman"/>
          <w:szCs w:val="20"/>
        </w:rPr>
        <w:tab/>
      </w:r>
      <w:r w:rsidRPr="009F6010">
        <w:rPr>
          <w:rFonts w:eastAsia="Times New Roman"/>
          <w:szCs w:val="20"/>
        </w:rPr>
        <w:tab/>
      </w:r>
      <w:r w:rsidRPr="009F6010">
        <w:rPr>
          <w:rFonts w:eastAsia="Times New Roman"/>
          <w:szCs w:val="20"/>
        </w:rPr>
        <w:tab/>
        <w:t xml:space="preserve">Saturday, August 5 </w:t>
      </w:r>
    </w:p>
    <w:p w14:paraId="3A39E202" w14:textId="77777777" w:rsidR="009F6010" w:rsidRPr="009F6010" w:rsidRDefault="009F6010" w:rsidP="009F6010">
      <w:pPr>
        <w:keepNext/>
        <w:jc w:val="both"/>
        <w:outlineLvl w:val="0"/>
        <w:rPr>
          <w:rFonts w:eastAsia="Times New Roman"/>
          <w:szCs w:val="20"/>
        </w:rPr>
      </w:pPr>
      <w:r w:rsidRPr="009F6010">
        <w:rPr>
          <w:rFonts w:eastAsia="Times New Roman"/>
          <w:szCs w:val="20"/>
        </w:rPr>
        <w:tab/>
      </w:r>
      <w:r w:rsidRPr="009F6010">
        <w:rPr>
          <w:rFonts w:eastAsia="Times New Roman"/>
          <w:szCs w:val="20"/>
        </w:rPr>
        <w:tab/>
        <w:t xml:space="preserve">Saturday, April 1 </w:t>
      </w:r>
      <w:r w:rsidRPr="009F6010">
        <w:rPr>
          <w:rFonts w:eastAsia="Times New Roman"/>
          <w:szCs w:val="20"/>
        </w:rPr>
        <w:tab/>
      </w:r>
      <w:r w:rsidRPr="009F6010">
        <w:rPr>
          <w:rFonts w:eastAsia="Times New Roman"/>
          <w:szCs w:val="20"/>
        </w:rPr>
        <w:tab/>
      </w:r>
      <w:r w:rsidRPr="009F6010">
        <w:rPr>
          <w:rFonts w:eastAsia="Times New Roman"/>
          <w:szCs w:val="20"/>
        </w:rPr>
        <w:tab/>
        <w:t>Saturday, October 7</w:t>
      </w:r>
    </w:p>
    <w:p w14:paraId="59A03D0B" w14:textId="77777777" w:rsidR="009F6010" w:rsidRPr="009F6010" w:rsidRDefault="009F6010" w:rsidP="009F6010">
      <w:pPr>
        <w:keepNext/>
        <w:jc w:val="both"/>
        <w:outlineLvl w:val="0"/>
        <w:rPr>
          <w:rFonts w:eastAsia="Times New Roman"/>
          <w:szCs w:val="20"/>
        </w:rPr>
      </w:pPr>
      <w:r w:rsidRPr="009F6010">
        <w:rPr>
          <w:rFonts w:eastAsia="Times New Roman"/>
          <w:szCs w:val="20"/>
        </w:rPr>
        <w:tab/>
      </w:r>
      <w:r w:rsidRPr="009F6010">
        <w:rPr>
          <w:rFonts w:eastAsia="Times New Roman"/>
          <w:szCs w:val="20"/>
        </w:rPr>
        <w:tab/>
        <w:t xml:space="preserve">Saturday, June 3 </w:t>
      </w:r>
      <w:r w:rsidRPr="009F6010">
        <w:rPr>
          <w:rFonts w:eastAsia="Times New Roman"/>
          <w:szCs w:val="20"/>
        </w:rPr>
        <w:tab/>
      </w:r>
      <w:r w:rsidRPr="009F6010">
        <w:rPr>
          <w:rFonts w:eastAsia="Times New Roman"/>
          <w:szCs w:val="20"/>
        </w:rPr>
        <w:tab/>
      </w:r>
      <w:r w:rsidRPr="009F6010">
        <w:rPr>
          <w:rFonts w:eastAsia="Times New Roman"/>
          <w:szCs w:val="20"/>
        </w:rPr>
        <w:tab/>
        <w:t>Saturday, December 2</w:t>
      </w:r>
    </w:p>
    <w:p w14:paraId="554D8D5F" w14:textId="77777777" w:rsidR="00901F1D" w:rsidRDefault="00901F1D" w:rsidP="009F6010">
      <w:pPr>
        <w:jc w:val="both"/>
        <w:rPr>
          <w:rFonts w:eastAsia="Times New Roman"/>
          <w:szCs w:val="20"/>
        </w:rPr>
      </w:pPr>
    </w:p>
    <w:p w14:paraId="4693DADC" w14:textId="70B11A5E" w:rsidR="009F6010" w:rsidRPr="009F6010" w:rsidRDefault="009F6010" w:rsidP="009F6010">
      <w:pPr>
        <w:jc w:val="both"/>
        <w:rPr>
          <w:rFonts w:eastAsia="Times New Roman"/>
          <w:szCs w:val="20"/>
        </w:rPr>
      </w:pPr>
      <w:r w:rsidRPr="009F6010">
        <w:rPr>
          <w:rFonts w:eastAsia="Times New Roman"/>
          <w:szCs w:val="20"/>
        </w:rP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w:t>
      </w:r>
    </w:p>
    <w:p w14:paraId="31400D0E" w14:textId="77777777" w:rsidR="009F6010" w:rsidRPr="009F6010" w:rsidRDefault="009F6010" w:rsidP="009F6010">
      <w:pPr>
        <w:jc w:val="both"/>
        <w:rPr>
          <w:rFonts w:eastAsia="Times New Roman"/>
          <w:szCs w:val="20"/>
        </w:rPr>
      </w:pPr>
    </w:p>
    <w:p w14:paraId="0141917B" w14:textId="77777777" w:rsidR="009F6010" w:rsidRPr="009F6010" w:rsidRDefault="009F6010" w:rsidP="009F6010">
      <w:pPr>
        <w:jc w:val="both"/>
        <w:rPr>
          <w:rFonts w:eastAsia="Times New Roman"/>
          <w:szCs w:val="20"/>
        </w:rPr>
      </w:pPr>
      <w:r w:rsidRPr="009F6010">
        <w:rPr>
          <w:rFonts w:eastAsia="Times New Roman"/>
          <w:szCs w:val="20"/>
        </w:rPr>
        <w:lastRenderedPageBreak/>
        <w:t xml:space="preserve">The tests will start at </w:t>
      </w:r>
      <w:r w:rsidRPr="009F6010">
        <w:rPr>
          <w:rFonts w:eastAsia="Times New Roman"/>
          <w:b/>
          <w:sz w:val="26"/>
          <w:szCs w:val="20"/>
        </w:rPr>
        <w:t xml:space="preserve">12 noon.  </w:t>
      </w:r>
      <w:r w:rsidRPr="009F6010">
        <w:rPr>
          <w:rFonts w:eastAsia="Times New Roman"/>
          <w:szCs w:val="20"/>
        </w:rPr>
        <w:t>Please arrive a few minutes earlier.</w:t>
      </w:r>
    </w:p>
    <w:p w14:paraId="4B76C26C" w14:textId="77777777" w:rsidR="009F6010" w:rsidRPr="009F6010" w:rsidRDefault="009F6010" w:rsidP="009F6010">
      <w:pPr>
        <w:jc w:val="both"/>
        <w:rPr>
          <w:rFonts w:eastAsia="Times New Roman"/>
          <w:szCs w:val="20"/>
        </w:rPr>
      </w:pPr>
    </w:p>
    <w:p w14:paraId="260D7F8E" w14:textId="77777777" w:rsidR="009F6010" w:rsidRPr="009F6010" w:rsidRDefault="009F6010" w:rsidP="009F6010">
      <w:pPr>
        <w:jc w:val="both"/>
        <w:rPr>
          <w:rFonts w:eastAsia="Times New Roman"/>
          <w:szCs w:val="20"/>
        </w:rPr>
      </w:pPr>
      <w:r w:rsidRPr="009F6010">
        <w:rPr>
          <w:rFonts w:eastAsia="Times New Roman"/>
          <w:szCs w:val="20"/>
        </w:rP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rsidRPr="009F6010">
        <w:rPr>
          <w:rFonts w:eastAsia="Times New Roman"/>
          <w:szCs w:val="20"/>
        </w:rPr>
        <w:t>url</w:t>
      </w:r>
      <w:proofErr w:type="spellEnd"/>
      <w:r w:rsidRPr="009F6010">
        <w:rPr>
          <w:rFonts w:eastAsia="Times New Roman"/>
          <w:szCs w:val="20"/>
        </w:rPr>
        <w:t xml:space="preserve"> for a pdf of the form. Please note</w:t>
      </w:r>
      <w:r w:rsidRPr="009F6010">
        <w:rPr>
          <w:rFonts w:eastAsia="Times New Roman"/>
          <w:b/>
          <w:szCs w:val="20"/>
        </w:rPr>
        <w:t xml:space="preserve"> </w:t>
      </w:r>
      <w:r w:rsidRPr="009F6010">
        <w:rPr>
          <w:rFonts w:eastAsia="Times New Roman"/>
          <w:b/>
          <w:sz w:val="28"/>
          <w:szCs w:val="20"/>
        </w:rPr>
        <w:t xml:space="preserve">the </w:t>
      </w:r>
      <w:r w:rsidRPr="009F6010">
        <w:rPr>
          <w:rFonts w:eastAsia="Times New Roman"/>
          <w:b/>
          <w:szCs w:val="20"/>
        </w:rPr>
        <w:t xml:space="preserve">FCC </w:t>
      </w:r>
      <w:r w:rsidRPr="009F6010">
        <w:rPr>
          <w:rFonts w:eastAsia="Times New Roman"/>
          <w:b/>
          <w:sz w:val="28"/>
          <w:szCs w:val="20"/>
        </w:rPr>
        <w:t>requires you to provide a</w:t>
      </w:r>
      <w:r w:rsidRPr="009F6010">
        <w:rPr>
          <w:rFonts w:eastAsia="Times New Roman"/>
          <w:b/>
          <w:szCs w:val="20"/>
        </w:rPr>
        <w:t xml:space="preserve"> FRN</w:t>
      </w:r>
      <w:r w:rsidRPr="009F6010">
        <w:rPr>
          <w:rFonts w:eastAsia="Times New Roman"/>
          <w:szCs w:val="20"/>
        </w:rPr>
        <w:t xml:space="preserve"> </w:t>
      </w:r>
      <w:r w:rsidRPr="009F6010">
        <w:rPr>
          <w:rFonts w:eastAsia="Times New Roman"/>
          <w:sz w:val="20"/>
          <w:szCs w:val="20"/>
        </w:rPr>
        <w:t>(FCC Registration Number)</w:t>
      </w:r>
      <w:r w:rsidRPr="009F6010">
        <w:rPr>
          <w:rFonts w:eastAsia="Times New Roman"/>
          <w:szCs w:val="20"/>
        </w:rPr>
        <w:t>. Social Security Numbers are no longer accepted. If you are new to ham radio and don’t have a FRN, Google “New FRN” and follow the fcc.gov link.</w:t>
      </w:r>
    </w:p>
    <w:p w14:paraId="6EE3331D" w14:textId="77777777" w:rsidR="009F6010" w:rsidRPr="009F6010" w:rsidRDefault="009F6010" w:rsidP="009F6010">
      <w:pPr>
        <w:rPr>
          <w:rFonts w:eastAsia="Times New Roman"/>
          <w:szCs w:val="20"/>
        </w:rPr>
      </w:pPr>
    </w:p>
    <w:p w14:paraId="1D2CD925" w14:textId="77777777" w:rsidR="009F6010" w:rsidRPr="009F6010" w:rsidRDefault="009F6010" w:rsidP="009F6010">
      <w:pPr>
        <w:jc w:val="both"/>
        <w:rPr>
          <w:rFonts w:eastAsia="Times New Roman"/>
          <w:szCs w:val="20"/>
        </w:rPr>
      </w:pPr>
      <w:r w:rsidRPr="009F6010">
        <w:rPr>
          <w:rFonts w:eastAsia="Times New Roman"/>
          <w:szCs w:val="20"/>
        </w:rPr>
        <w:t xml:space="preserve">If you are currently licensed, be sure to </w:t>
      </w:r>
      <w:r w:rsidRPr="009F6010">
        <w:rPr>
          <w:rFonts w:eastAsia="Times New Roman"/>
          <w:b/>
          <w:sz w:val="28"/>
          <w:szCs w:val="20"/>
        </w:rPr>
        <w:t>bring a copy of your license to the exam</w:t>
      </w:r>
      <w:r w:rsidRPr="009F6010">
        <w:rPr>
          <w:rFonts w:eastAsia="Times New Roman"/>
          <w:b/>
          <w:szCs w:val="20"/>
        </w:rPr>
        <w:t xml:space="preserve">.  </w:t>
      </w:r>
      <w:r w:rsidRPr="009F6010">
        <w:rPr>
          <w:rFonts w:eastAsia="Times New Roman"/>
          <w:szCs w:val="20"/>
        </w:rP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112" w:history="1">
        <w:r w:rsidRPr="009F6010">
          <w:rPr>
            <w:rFonts w:eastAsia="Times New Roman"/>
            <w:color w:val="0000FF"/>
            <w:sz w:val="20"/>
            <w:szCs w:val="20"/>
            <w:u w:val="single"/>
          </w:rPr>
          <w:t>scottfarnham@roadrunner.com</w:t>
        </w:r>
      </w:hyperlink>
    </w:p>
    <w:p w14:paraId="5C9332C9" w14:textId="77777777" w:rsidR="009F6010" w:rsidRPr="009F6010" w:rsidRDefault="009F6010" w:rsidP="009F6010">
      <w:pPr>
        <w:jc w:val="both"/>
        <w:rPr>
          <w:rFonts w:eastAsia="Times New Roman"/>
          <w:szCs w:val="20"/>
        </w:rPr>
      </w:pPr>
    </w:p>
    <w:p w14:paraId="16103AC3" w14:textId="77777777" w:rsidR="009F6010" w:rsidRPr="009F6010" w:rsidRDefault="009F6010" w:rsidP="009F6010">
      <w:pPr>
        <w:jc w:val="both"/>
        <w:rPr>
          <w:rFonts w:eastAsia="Times New Roman"/>
          <w:szCs w:val="20"/>
        </w:rPr>
      </w:pPr>
      <w:r w:rsidRPr="009F6010">
        <w:rPr>
          <w:rFonts w:eastAsia="Times New Roman"/>
          <w:szCs w:val="20"/>
        </w:rPr>
        <w:t xml:space="preserve"> </w:t>
      </w:r>
      <w:r w:rsidRPr="009F6010">
        <w:rPr>
          <w:rFonts w:eastAsia="Times New Roman"/>
          <w:b/>
          <w:sz w:val="28"/>
          <w:szCs w:val="20"/>
        </w:rPr>
        <w:t>In addition</w:t>
      </w:r>
      <w:r w:rsidRPr="009F6010">
        <w:rPr>
          <w:rFonts w:eastAsia="Times New Roman"/>
          <w:szCs w:val="20"/>
        </w:rPr>
        <w:t xml:space="preserve"> to the $15 test fee, the FCC now charges $35 to add you to the Amateur Radio database. The FCC will e-mail successful candidates instructions for payment directly to them. Payment must be made within 10 days of the e-mail. This charge does not apply to upgrades.</w:t>
      </w:r>
    </w:p>
    <w:p w14:paraId="07AB1A58" w14:textId="77777777" w:rsidR="009F6010" w:rsidRPr="009F6010" w:rsidRDefault="009F6010" w:rsidP="009F6010">
      <w:pPr>
        <w:jc w:val="both"/>
        <w:rPr>
          <w:rFonts w:eastAsia="Times New Roman"/>
          <w:szCs w:val="20"/>
        </w:rPr>
      </w:pPr>
    </w:p>
    <w:p w14:paraId="4A1E4ABB" w14:textId="77777777" w:rsidR="009F6010" w:rsidRPr="009F6010" w:rsidRDefault="009F6010" w:rsidP="009F6010">
      <w:pPr>
        <w:spacing w:after="160" w:line="259" w:lineRule="auto"/>
      </w:pPr>
      <w:r w:rsidRPr="009F6010">
        <w:rPr>
          <w:b/>
          <w:bCs/>
          <w:u w:val="single"/>
        </w:rPr>
        <w:t>The Lancaster and Fairfield County Amateur Radio Club (LFCARC</w:t>
      </w:r>
      <w:r w:rsidRPr="009F6010">
        <w:t xml:space="preserve">)                              hosts exam sessions at the FAIRFIELD County EMA, 240 Baldwin Dr in Lancaster Ohio, 43130, on the first Saturday each month at 10:00 am. Please visit our website at </w:t>
      </w:r>
      <w:hyperlink r:id="rId113" w:history="1">
        <w:r w:rsidRPr="009F6010">
          <w:rPr>
            <w:color w:val="0563C1" w:themeColor="hyperlink"/>
            <w:u w:val="single"/>
          </w:rPr>
          <w:t>http://www.k8qik.org</w:t>
        </w:r>
      </w:hyperlink>
      <w:r w:rsidRPr="009F6010">
        <w:t xml:space="preserve"> for exam dates on our calendar and navigate to our Learning Center/Taking the Exam link for information and requirements. Our experienced VE team looks forward to serving the Amateur Radio community in Central Ohio. Contact me at </w:t>
      </w:r>
      <w:hyperlink r:id="rId114" w:history="1">
        <w:r w:rsidRPr="009F6010">
          <w:rPr>
            <w:color w:val="0563C1" w:themeColor="hyperlink"/>
            <w:u w:val="single"/>
          </w:rPr>
          <w:t>ve_testing@k8qik.org</w:t>
        </w:r>
      </w:hyperlink>
      <w:r w:rsidRPr="009F6010">
        <w:t xml:space="preserve"> to register.</w:t>
      </w:r>
    </w:p>
    <w:p w14:paraId="66F883F4" w14:textId="77777777" w:rsidR="00901F1D" w:rsidRDefault="009F6010" w:rsidP="008E3AC8">
      <w:pPr>
        <w:shd w:val="clear" w:color="auto" w:fill="FFFFFF"/>
      </w:pPr>
      <w:r w:rsidRPr="009F6010">
        <w:rPr>
          <w:b/>
          <w:bCs/>
          <w:u w:val="single"/>
        </w:rPr>
        <w:t xml:space="preserve">Lisbon Area Amateur Radio Association </w:t>
      </w:r>
      <w:r w:rsidRPr="009F6010">
        <w:t xml:space="preserve">                                                                    </w:t>
      </w:r>
    </w:p>
    <w:p w14:paraId="41E77F6F" w14:textId="1B354DDB" w:rsidR="008E3AC8" w:rsidRPr="008E3AC8" w:rsidRDefault="009F6010" w:rsidP="008E3AC8">
      <w:pPr>
        <w:shd w:val="clear" w:color="auto" w:fill="FFFFFF"/>
        <w:rPr>
          <w:rFonts w:ascii="Arial" w:eastAsia="Times New Roman" w:hAnsi="Arial" w:cs="Arial"/>
          <w:color w:val="222222"/>
        </w:rPr>
      </w:pPr>
      <w:r w:rsidRPr="009F6010">
        <w:t xml:space="preserve">    </w:t>
      </w:r>
      <w:r w:rsidR="008E3AC8" w:rsidRPr="008E3AC8">
        <w:rPr>
          <w:rFonts w:ascii="Arial" w:eastAsia="Times New Roman" w:hAnsi="Arial" w:cs="Arial"/>
          <w:color w:val="222222"/>
        </w:rPr>
        <w:t>The Lisbon Area ARA has scheduled VE sessions for the remainder of the year on:</w:t>
      </w:r>
    </w:p>
    <w:p w14:paraId="6910A7DA"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12 August</w:t>
      </w:r>
    </w:p>
    <w:p w14:paraId="3F0450EE"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2 September</w:t>
      </w:r>
    </w:p>
    <w:p w14:paraId="23A1822B"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14 October</w:t>
      </w:r>
    </w:p>
    <w:p w14:paraId="060B7EF2"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11 November</w:t>
      </w:r>
    </w:p>
    <w:p w14:paraId="0211BCCB"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9 December</w:t>
      </w:r>
    </w:p>
    <w:p w14:paraId="7D847808"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At the Columbiana County EMA at 215 South Market St., Lisbon, OH 44432</w:t>
      </w:r>
    </w:p>
    <w:p w14:paraId="5DFDC544"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Sign in at 1 PM testing at 1:30 PM.</w:t>
      </w:r>
    </w:p>
    <w:p w14:paraId="6B85A3EF"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Contact info is Don Kemp, NN8B.</w:t>
      </w:r>
    </w:p>
    <w:p w14:paraId="00EEE6B0"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email: </w:t>
      </w:r>
      <w:hyperlink r:id="rId115" w:tgtFrame="_blank" w:history="1">
        <w:r w:rsidRPr="008E3AC8">
          <w:rPr>
            <w:rFonts w:ascii="Arial" w:eastAsia="Times New Roman" w:hAnsi="Arial" w:cs="Arial"/>
            <w:color w:val="1155CC"/>
            <w:u w:val="single"/>
          </w:rPr>
          <w:t>nn8b.oh@gmail.com</w:t>
        </w:r>
      </w:hyperlink>
    </w:p>
    <w:p w14:paraId="68149FEA" w14:textId="77777777" w:rsidR="008E3AC8" w:rsidRPr="008E3AC8" w:rsidRDefault="008E3AC8" w:rsidP="008E3AC8">
      <w:pPr>
        <w:shd w:val="clear" w:color="auto" w:fill="FFFFFF"/>
        <w:rPr>
          <w:rFonts w:ascii="Arial" w:eastAsia="Times New Roman" w:hAnsi="Arial" w:cs="Arial"/>
          <w:color w:val="222222"/>
        </w:rPr>
      </w:pPr>
      <w:r w:rsidRPr="008E3AC8">
        <w:rPr>
          <w:rFonts w:ascii="Arial" w:eastAsia="Times New Roman" w:hAnsi="Arial" w:cs="Arial"/>
          <w:color w:val="222222"/>
        </w:rPr>
        <w:t>No phone calls.</w:t>
      </w:r>
    </w:p>
    <w:p w14:paraId="0725BA95" w14:textId="7A47B3C4" w:rsidR="009F6010" w:rsidRDefault="009F6010" w:rsidP="009F6010">
      <w:pPr>
        <w:spacing w:after="160" w:line="259" w:lineRule="auto"/>
      </w:pPr>
    </w:p>
    <w:p w14:paraId="2BFC6F40" w14:textId="7D8250FE" w:rsidR="00F05AEA" w:rsidRPr="00F05AEA" w:rsidRDefault="00F05AEA" w:rsidP="009F6010">
      <w:pPr>
        <w:spacing w:after="160" w:line="259" w:lineRule="auto"/>
        <w:rPr>
          <w:b/>
          <w:bCs/>
          <w:color w:val="FF0000"/>
          <w:u w:val="single"/>
        </w:rPr>
      </w:pPr>
      <w:r>
        <w:rPr>
          <w:color w:val="FF0000"/>
        </w:rPr>
        <w:t>**** NO VE SESSION FOR JULY *****</w:t>
      </w:r>
    </w:p>
    <w:p w14:paraId="4D73A704" w14:textId="77777777" w:rsidR="009F6010" w:rsidRPr="009F6010" w:rsidRDefault="009F6010" w:rsidP="009F6010">
      <w:pPr>
        <w:spacing w:after="160" w:line="259" w:lineRule="auto"/>
      </w:pPr>
      <w:r w:rsidRPr="009F6010">
        <w:rPr>
          <w:b/>
          <w:bCs/>
          <w:u w:val="single"/>
        </w:rPr>
        <w:lastRenderedPageBreak/>
        <w:t xml:space="preserve">Madison County </w:t>
      </w:r>
      <w:r w:rsidRPr="009F6010">
        <w:t xml:space="preserve">                                                                                                                         The Laurel testing group will offer testing on the first Thursday of January, March, May, July, September and November.  Tests are held at 7:00PM at the Madison County EMA located at 271 Elm St.  London, OH.   No fee.</w:t>
      </w:r>
    </w:p>
    <w:p w14:paraId="68DB29D4" w14:textId="77777777" w:rsidR="009F6010" w:rsidRPr="009F6010" w:rsidRDefault="009F6010" w:rsidP="009F6010">
      <w:pPr>
        <w:spacing w:after="160" w:line="259" w:lineRule="auto"/>
      </w:pPr>
    </w:p>
    <w:p w14:paraId="3AE0A101" w14:textId="77777777" w:rsidR="009F6010" w:rsidRPr="009F6010" w:rsidRDefault="009F6010" w:rsidP="009F6010">
      <w:pPr>
        <w:shd w:val="clear" w:color="auto" w:fill="FFFFFF"/>
        <w:rPr>
          <w:rFonts w:eastAsia="Times New Roman"/>
          <w:color w:val="222222"/>
        </w:rPr>
      </w:pPr>
      <w:r w:rsidRPr="009F6010">
        <w:rPr>
          <w:rFonts w:eastAsia="Times New Roman"/>
          <w:b/>
          <w:bCs/>
          <w:color w:val="222222"/>
          <w:u w:val="single"/>
        </w:rPr>
        <w:t>The Milford Amateur Radio Club (MARC)</w:t>
      </w:r>
      <w:r w:rsidRPr="009F6010">
        <w:rPr>
          <w:rFonts w:eastAsia="Times New Roman"/>
          <w:color w:val="222222"/>
        </w:rPr>
        <w:t xml:space="preserve"> </w:t>
      </w:r>
    </w:p>
    <w:p w14:paraId="568D67EC" w14:textId="77777777" w:rsidR="009F6010" w:rsidRPr="009F6010" w:rsidRDefault="009F6010" w:rsidP="009F6010">
      <w:pPr>
        <w:shd w:val="clear" w:color="auto" w:fill="FFFFFF"/>
        <w:rPr>
          <w:rFonts w:ascii="Arial" w:eastAsia="Times New Roman" w:hAnsi="Arial" w:cs="Arial"/>
          <w:color w:val="222222"/>
        </w:rPr>
      </w:pPr>
      <w:r w:rsidRPr="009F6010">
        <w:rPr>
          <w:rFonts w:eastAsia="Times New Roman"/>
          <w:color w:val="222222"/>
        </w:rPr>
        <w:t>VE testing is held the third Thursday of each month at 6:00 PM.  Location;  Miami Township Civic Center located at 6101 Meijer Drive, Milford, OH  45150. </w:t>
      </w:r>
    </w:p>
    <w:p w14:paraId="09D8AA4B" w14:textId="77777777" w:rsidR="009F6010" w:rsidRPr="009F6010" w:rsidRDefault="009F6010" w:rsidP="009F6010">
      <w:pPr>
        <w:shd w:val="clear" w:color="auto" w:fill="FFFFFF"/>
        <w:rPr>
          <w:rFonts w:eastAsia="Times New Roman"/>
          <w:color w:val="1155CC"/>
          <w:u w:val="single"/>
        </w:rPr>
      </w:pPr>
      <w:r w:rsidRPr="009F6010">
        <w:rPr>
          <w:rFonts w:eastAsia="Times New Roman"/>
          <w:color w:val="222222"/>
        </w:rPr>
        <w:t> Please pre-register at </w:t>
      </w:r>
      <w:hyperlink r:id="rId116" w:tgtFrame="_blank" w:history="1">
        <w:r w:rsidRPr="009F6010">
          <w:rPr>
            <w:rFonts w:eastAsia="Times New Roman"/>
            <w:color w:val="1155CC"/>
            <w:u w:val="single"/>
          </w:rPr>
          <w:t>www.milfordhamradio.org</w:t>
        </w:r>
      </w:hyperlink>
    </w:p>
    <w:p w14:paraId="5809C5C1" w14:textId="77777777" w:rsidR="009F6010" w:rsidRPr="009F6010" w:rsidRDefault="009F6010" w:rsidP="009F6010">
      <w:pPr>
        <w:spacing w:after="160"/>
        <w:rPr>
          <w:b/>
          <w:bCs/>
          <w:u w:val="single"/>
        </w:rPr>
      </w:pPr>
    </w:p>
    <w:p w14:paraId="09F45409" w14:textId="740B022F" w:rsidR="009F6010" w:rsidRPr="009F6010" w:rsidRDefault="009F6010" w:rsidP="009F6010">
      <w:pPr>
        <w:spacing w:after="160"/>
        <w:rPr>
          <w:b/>
          <w:bCs/>
          <w:u w:val="single"/>
        </w:rPr>
      </w:pPr>
      <w:r w:rsidRPr="009F6010">
        <w:rPr>
          <w:b/>
          <w:bCs/>
          <w:u w:val="single"/>
        </w:rPr>
        <w:t xml:space="preserve">Northern Ohio Amateur Radio Society (NOARS) </w:t>
      </w:r>
      <w:r w:rsidRPr="009F6010">
        <w:t xml:space="preserve">                                                                   </w:t>
      </w:r>
      <w:r w:rsidR="008E3AC8" w:rsidRPr="008E3AC8">
        <w:rPr>
          <w:color w:val="222222"/>
          <w:shd w:val="clear" w:color="auto" w:fill="FFFFFF"/>
        </w:rPr>
        <w:t xml:space="preserve">VE sessions are held the first Saturday of odd-numbered months (EXCEPT FOR March and July) at 10 AM in the Greater Cleveland area. The July test will be held at 9 AM at the </w:t>
      </w:r>
      <w:proofErr w:type="spellStart"/>
      <w:r w:rsidR="008E3AC8" w:rsidRPr="008E3AC8">
        <w:rPr>
          <w:color w:val="222222"/>
          <w:shd w:val="clear" w:color="auto" w:fill="FFFFFF"/>
        </w:rPr>
        <w:t>NOARSfest</w:t>
      </w:r>
      <w:proofErr w:type="spellEnd"/>
      <w:r w:rsidR="008E3AC8" w:rsidRPr="008E3AC8">
        <w:rPr>
          <w:color w:val="222222"/>
          <w:shd w:val="clear" w:color="auto" w:fill="FFFFFF"/>
        </w:rPr>
        <w:t xml:space="preserve"> at Lorain County Community College.  There will be no test in September.  The test in November will be held at the Fairview Park Library, </w:t>
      </w:r>
      <w:r w:rsidR="008E3AC8" w:rsidRPr="008E3AC8">
        <w:rPr>
          <w:color w:val="202124"/>
          <w:shd w:val="clear" w:color="auto" w:fill="FFFFFF"/>
        </w:rPr>
        <w:t>21255 Lorain Rd, Fairview Park, OH 44126.  For more infor</w:t>
      </w:r>
      <w:r w:rsidR="008E3AC8" w:rsidRPr="008E3AC8">
        <w:rPr>
          <w:color w:val="222222"/>
          <w:shd w:val="clear" w:color="auto" w:fill="FFFFFF"/>
        </w:rPr>
        <w:t>mation or to register, contact Elaine, KC8FOS at </w:t>
      </w:r>
      <w:hyperlink r:id="rId117" w:tgtFrame="_blank" w:history="1">
        <w:r w:rsidR="008E3AC8" w:rsidRPr="008E3AC8">
          <w:rPr>
            <w:color w:val="1155CC"/>
            <w:u w:val="single"/>
            <w:shd w:val="clear" w:color="auto" w:fill="FFFFFF"/>
          </w:rPr>
          <w:t>ewilkinson1951@gmail.com</w:t>
        </w:r>
      </w:hyperlink>
      <w:r w:rsidR="008E3AC8" w:rsidRPr="008E3AC8">
        <w:rPr>
          <w:color w:val="222222"/>
          <w:shd w:val="clear" w:color="auto" w:fill="FFFFFF"/>
        </w:rPr>
        <w:t> or phone 216-337-4235. Registration is preferred, but walk-ins are welcome.</w:t>
      </w:r>
      <w:r w:rsidR="008E3AC8" w:rsidRPr="008E3AC8">
        <w:rPr>
          <w:rFonts w:ascii="Arial" w:hAnsi="Arial" w:cs="Arial"/>
          <w:color w:val="222222"/>
          <w:shd w:val="clear" w:color="auto" w:fill="FFFFFF"/>
        </w:rPr>
        <w:t>  </w:t>
      </w:r>
    </w:p>
    <w:p w14:paraId="7D48855A" w14:textId="77777777" w:rsidR="009F6010" w:rsidRPr="009F6010" w:rsidRDefault="009F6010" w:rsidP="009F6010">
      <w:pPr>
        <w:widowControl w:val="0"/>
        <w:contextualSpacing/>
        <w:rPr>
          <w:rFonts w:eastAsia="Times New Roman"/>
          <w:b/>
          <w:bCs/>
          <w:color w:val="222222"/>
          <w:u w:val="single"/>
          <w:shd w:val="clear" w:color="auto" w:fill="FFFFFF"/>
        </w:rPr>
      </w:pPr>
    </w:p>
    <w:p w14:paraId="6230D4B7"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b/>
          <w:bCs/>
          <w:color w:val="222222"/>
          <w:u w:val="single"/>
          <w:shd w:val="clear" w:color="auto" w:fill="FFFFFF"/>
        </w:rPr>
        <w:t>Portage County Amateur Radio Service (PCARS)</w:t>
      </w:r>
    </w:p>
    <w:p w14:paraId="065D569D" w14:textId="77777777" w:rsidR="009F6010" w:rsidRPr="009F6010" w:rsidRDefault="009F6010" w:rsidP="009F6010">
      <w:pPr>
        <w:textAlignment w:val="baseline"/>
        <w:rPr>
          <w:rFonts w:eastAsia="Times New Roman"/>
          <w:color w:val="333333"/>
        </w:rPr>
      </w:pPr>
      <w:r w:rsidRPr="009F6010">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18" w:history="1">
        <w:r w:rsidRPr="009F6010">
          <w:rPr>
            <w:rFonts w:eastAsia="Times New Roman"/>
            <w:color w:val="0563C1" w:themeColor="hyperlink"/>
            <w:u w:val="single"/>
          </w:rPr>
          <w:t>www.portcars.org</w:t>
        </w:r>
      </w:hyperlink>
      <w:r w:rsidRPr="009F6010">
        <w:rPr>
          <w:rFonts w:eastAsia="Times New Roman"/>
          <w:color w:val="333333"/>
        </w:rPr>
        <w:t xml:space="preserve"> .</w:t>
      </w:r>
    </w:p>
    <w:p w14:paraId="45D06840" w14:textId="77777777" w:rsidR="009F6010" w:rsidRPr="009F6010" w:rsidRDefault="009F6010" w:rsidP="009F6010">
      <w:pPr>
        <w:textAlignment w:val="baseline"/>
        <w:rPr>
          <w:rFonts w:eastAsia="Times New Roman"/>
          <w:color w:val="333333"/>
        </w:rPr>
      </w:pPr>
      <w:r w:rsidRPr="009F6010">
        <w:rPr>
          <w:rFonts w:eastAsia="Times New Roman"/>
          <w:color w:val="333333"/>
        </w:rPr>
        <w:t>If you have any questions, don’t hesitate to contact me at KB8UUZ@gmail,com</w:t>
      </w:r>
      <w:bookmarkStart w:id="41" w:name="_6kxzgxllf7yc" w:colFirst="0" w:colLast="0"/>
      <w:bookmarkEnd w:id="41"/>
    </w:p>
    <w:p w14:paraId="673C4753" w14:textId="77777777" w:rsidR="009F6010" w:rsidRPr="009F6010" w:rsidRDefault="009F6010" w:rsidP="009F6010">
      <w:pPr>
        <w:widowControl w:val="0"/>
        <w:contextualSpacing/>
        <w:rPr>
          <w:rFonts w:eastAsia="Times New Roman"/>
          <w:b/>
          <w:bCs/>
          <w:noProof/>
          <w:sz w:val="32"/>
          <w:szCs w:val="32"/>
        </w:rPr>
      </w:pPr>
    </w:p>
    <w:p w14:paraId="0E892075" w14:textId="77777777" w:rsidR="009F6010" w:rsidRPr="009F6010" w:rsidRDefault="009F6010" w:rsidP="009F6010">
      <w:pPr>
        <w:rPr>
          <w:rFonts w:eastAsia="Times New Roman"/>
          <w:b/>
          <w:bCs/>
          <w:u w:val="single"/>
        </w:rPr>
      </w:pPr>
      <w:proofErr w:type="spellStart"/>
      <w:r w:rsidRPr="009F6010">
        <w:rPr>
          <w:rFonts w:eastAsia="Times New Roman"/>
          <w:b/>
          <w:bCs/>
          <w:u w:val="single"/>
        </w:rPr>
        <w:t>Tusco</w:t>
      </w:r>
      <w:proofErr w:type="spellEnd"/>
      <w:r w:rsidRPr="009F6010">
        <w:rPr>
          <w:rFonts w:eastAsia="Times New Roman"/>
          <w:b/>
          <w:bCs/>
          <w:u w:val="single"/>
        </w:rPr>
        <w:t xml:space="preserve"> Amateur Radio Club W8ZX </w:t>
      </w:r>
    </w:p>
    <w:p w14:paraId="3DAEF229" w14:textId="77777777" w:rsidR="009F6010" w:rsidRPr="009F6010" w:rsidRDefault="009F6010" w:rsidP="009F6010">
      <w:pPr>
        <w:rPr>
          <w:rFonts w:eastAsia="Times New Roman"/>
        </w:rPr>
      </w:pPr>
    </w:p>
    <w:p w14:paraId="7B8CD792" w14:textId="77777777" w:rsidR="009F6010" w:rsidRPr="009F6010" w:rsidRDefault="009F6010" w:rsidP="009F6010">
      <w:pPr>
        <w:rPr>
          <w:rFonts w:eastAsia="Times New Roman"/>
        </w:rPr>
      </w:pPr>
      <w:r w:rsidRPr="009F6010">
        <w:rPr>
          <w:rFonts w:eastAsia="Times New Roman"/>
        </w:rPr>
        <w:t>VE Testing sessions are held on the second Saturday of every even numbered month at the Dover Faith Church, 420 N Wooster Ave, Dover, OH 44622. Pre-registration is not necessary. Doors open at 0830 for registration, exams begin at 0900. Cost is $15. You are required to have an email address and a copy of your FRN or current ham radio license. For more information please go to </w:t>
      </w:r>
      <w:hyperlink r:id="rId119" w:tgtFrame="_blank" w:history="1">
        <w:r w:rsidRPr="009F6010">
          <w:rPr>
            <w:rFonts w:eastAsia="Times New Roman"/>
            <w:color w:val="1155CC"/>
            <w:u w:val="single"/>
          </w:rPr>
          <w:t>www.w8zx.net/exam</w:t>
        </w:r>
      </w:hyperlink>
      <w:r w:rsidRPr="009F6010">
        <w:rPr>
          <w:rFonts w:eastAsia="Times New Roman"/>
        </w:rPr>
        <w:t> or email </w:t>
      </w:r>
      <w:hyperlink r:id="rId120" w:tgtFrame="_blank" w:history="1">
        <w:r w:rsidRPr="009F6010">
          <w:rPr>
            <w:rFonts w:eastAsia="Times New Roman"/>
            <w:color w:val="1155CC"/>
            <w:u w:val="single"/>
          </w:rPr>
          <w:t>VETEAM@N8BAG.NET</w:t>
        </w:r>
      </w:hyperlink>
      <w:r w:rsidRPr="009F6010">
        <w:rPr>
          <w:rFonts w:eastAsia="Times New Roman"/>
        </w:rPr>
        <w:t>.</w:t>
      </w: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07885ED7" w14:textId="15AB23A4" w:rsidR="003D0A87"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495357F5" w14:textId="055BBA7E"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21"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22"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lastRenderedPageBreak/>
        <w:t>Find your ARRL Section: </w:t>
      </w:r>
      <w:hyperlink r:id="rId123"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24"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25"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26"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27"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4ABC1418" w14:textId="77777777" w:rsidR="00593740" w:rsidRDefault="00593740" w:rsidP="003B201D">
      <w:pPr>
        <w:shd w:val="clear" w:color="auto" w:fill="FFFFFF"/>
        <w:rPr>
          <w:rFonts w:eastAsia="Times New Roman"/>
          <w:color w:val="222222"/>
          <w:sz w:val="32"/>
          <w:szCs w:val="32"/>
          <w:u w:val="single"/>
        </w:rPr>
      </w:pPr>
    </w:p>
    <w:p w14:paraId="5D92800A" w14:textId="1C429FDA" w:rsidR="003D0A87" w:rsidRDefault="00EE2F27" w:rsidP="006A00E8">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4BE681E" w14:textId="75E383C9" w:rsidR="00FC5ACE" w:rsidRDefault="006A00E8" w:rsidP="00FC5ACE">
      <w:pPr>
        <w:rPr>
          <w:rFonts w:eastAsia="Times New Roman"/>
          <w:b/>
          <w:bCs/>
          <w:color w:val="FF0000"/>
          <w:sz w:val="32"/>
          <w:szCs w:val="32"/>
        </w:rPr>
      </w:pPr>
      <w:r>
        <w:rPr>
          <w:rFonts w:eastAsia="Times New Roman"/>
          <w:b/>
          <w:bCs/>
          <w:color w:val="FF0000"/>
          <w:sz w:val="32"/>
          <w:szCs w:val="32"/>
        </w:rPr>
        <w:t xml:space="preserve">                </w:t>
      </w:r>
      <w:r w:rsidR="00BA467A">
        <w:rPr>
          <w:rFonts w:eastAsia="Times New Roman"/>
          <w:b/>
          <w:bCs/>
          <w:color w:val="FF0000"/>
          <w:sz w:val="32"/>
          <w:szCs w:val="32"/>
        </w:rPr>
        <w:t xml:space="preserve">***Next Net is Sunday </w:t>
      </w:r>
      <w:r w:rsidR="00DB32D5">
        <w:rPr>
          <w:rFonts w:eastAsia="Times New Roman"/>
          <w:b/>
          <w:bCs/>
          <w:color w:val="FF0000"/>
          <w:sz w:val="32"/>
          <w:szCs w:val="32"/>
        </w:rPr>
        <w:t>Ju</w:t>
      </w:r>
      <w:r w:rsidR="005C3039">
        <w:rPr>
          <w:rFonts w:eastAsia="Times New Roman"/>
          <w:b/>
          <w:bCs/>
          <w:color w:val="FF0000"/>
          <w:sz w:val="32"/>
          <w:szCs w:val="32"/>
        </w:rPr>
        <w:t>ly</w:t>
      </w:r>
      <w:r w:rsidR="00585657">
        <w:rPr>
          <w:rFonts w:eastAsia="Times New Roman"/>
          <w:b/>
          <w:bCs/>
          <w:color w:val="FF0000"/>
          <w:sz w:val="32"/>
          <w:szCs w:val="32"/>
        </w:rPr>
        <w:t xml:space="preserve"> </w:t>
      </w:r>
      <w:r w:rsidR="005C3039">
        <w:rPr>
          <w:rFonts w:eastAsia="Times New Roman"/>
          <w:b/>
          <w:bCs/>
          <w:color w:val="FF0000"/>
          <w:sz w:val="32"/>
          <w:szCs w:val="32"/>
        </w:rPr>
        <w:t>9</w:t>
      </w:r>
      <w:r w:rsidR="00585657">
        <w:rPr>
          <w:rFonts w:eastAsia="Times New Roman"/>
          <w:b/>
          <w:bCs/>
          <w:color w:val="FF0000"/>
          <w:sz w:val="32"/>
          <w:szCs w:val="32"/>
        </w:rPr>
        <w:t>th</w:t>
      </w:r>
      <w:r w:rsidR="00A4689D">
        <w:rPr>
          <w:rFonts w:eastAsia="Times New Roman"/>
          <w:b/>
          <w:bCs/>
          <w:color w:val="FF0000"/>
          <w:sz w:val="32"/>
          <w:szCs w:val="32"/>
        </w:rPr>
        <w:t xml:space="preserve"> </w:t>
      </w:r>
      <w:r w:rsidR="00BA467A">
        <w:rPr>
          <w:rFonts w:eastAsia="Times New Roman"/>
          <w:b/>
          <w:bCs/>
          <w:color w:val="FF0000"/>
          <w:sz w:val="32"/>
          <w:szCs w:val="32"/>
        </w:rPr>
        <w:t>***</w:t>
      </w: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7605F638"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w:t>
      </w:r>
    </w:p>
    <w:p w14:paraId="0A0956A3" w14:textId="0695348F" w:rsidR="003B201D" w:rsidRDefault="003B201D" w:rsidP="003B201D">
      <w:pPr>
        <w:shd w:val="clear" w:color="auto" w:fill="FFFFFF"/>
        <w:rPr>
          <w:rFonts w:ascii="Arial" w:eastAsia="Times New Roman" w:hAnsi="Arial" w:cs="Arial"/>
          <w:color w:val="222222"/>
        </w:rPr>
      </w:pPr>
    </w:p>
    <w:p w14:paraId="544FE264" w14:textId="77777777" w:rsidR="00A30685" w:rsidRDefault="00A30685" w:rsidP="005E7ECB">
      <w:pPr>
        <w:rPr>
          <w:b/>
          <w:bCs/>
          <w:sz w:val="32"/>
          <w:szCs w:val="32"/>
          <w:u w:val="single"/>
        </w:rPr>
      </w:pPr>
    </w:p>
    <w:p w14:paraId="63B6CE90" w14:textId="77777777" w:rsidR="00A30685" w:rsidRPr="00A30685" w:rsidRDefault="00A30685" w:rsidP="005E7ECB">
      <w:pPr>
        <w:rPr>
          <w:b/>
          <w:bCs/>
          <w:sz w:val="32"/>
          <w:szCs w:val="32"/>
          <w:u w:val="single"/>
        </w:rPr>
      </w:pPr>
    </w:p>
    <w:p w14:paraId="2AA18638" w14:textId="77777777" w:rsidR="00A30685" w:rsidRDefault="00A30685" w:rsidP="00A30685"/>
    <w:p w14:paraId="11A6E525" w14:textId="77777777" w:rsidR="00A30685" w:rsidRDefault="00A30685" w:rsidP="00A30685">
      <w:pPr>
        <w:pStyle w:val="paragraph"/>
        <w:shd w:val="clear" w:color="auto" w:fill="FFFFFF"/>
        <w:spacing w:before="0" w:beforeAutospacing="0" w:after="0" w:afterAutospacing="0"/>
        <w:ind w:firstLine="720"/>
        <w:textAlignment w:val="baseline"/>
        <w:rPr>
          <w:rFonts w:ascii="Segoe UI" w:hAnsi="Segoe UI" w:cs="Segoe UI"/>
          <w:color w:val="000000"/>
          <w:sz w:val="18"/>
          <w:szCs w:val="18"/>
        </w:rPr>
      </w:pPr>
      <w:r>
        <w:rPr>
          <w:rStyle w:val="eop"/>
          <w:color w:val="000000"/>
        </w:rPr>
        <w:t> </w:t>
      </w:r>
    </w:p>
    <w:p w14:paraId="11A37DA7" w14:textId="7D580F00" w:rsidR="0005284B" w:rsidRDefault="0005284B" w:rsidP="0005284B">
      <w:bookmarkStart w:id="42" w:name="dx"/>
      <w:bookmarkEnd w:id="42"/>
      <w:r>
        <w:rPr>
          <w:noProof/>
        </w:rPr>
        <w:lastRenderedPageBreak/>
        <w:drawing>
          <wp:anchor distT="0" distB="0" distL="114300" distR="114300" simplePos="0" relativeHeight="253254656" behindDoc="0" locked="0" layoutInCell="1" allowOverlap="1" wp14:anchorId="3C8E707A" wp14:editId="44B56106">
            <wp:simplePos x="0" y="0"/>
            <wp:positionH relativeFrom="column">
              <wp:posOffset>4524375</wp:posOffset>
            </wp:positionH>
            <wp:positionV relativeFrom="paragraph">
              <wp:posOffset>0</wp:posOffset>
            </wp:positionV>
            <wp:extent cx="1554480" cy="1905000"/>
            <wp:effectExtent l="0" t="0" r="7620" b="0"/>
            <wp:wrapSquare wrapText="bothSides"/>
            <wp:docPr id="1534097474" name="Picture 5"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97474" name="Picture 5" descr="A person sitting in a chair&#10;&#10;Description automatically generated with medium confidenc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pic:spPr>
                </pic:pic>
              </a:graphicData>
            </a:graphic>
            <wp14:sizeRelH relativeFrom="page">
              <wp14:pctWidth>0</wp14:pctWidth>
            </wp14:sizeRelH>
            <wp14:sizeRelV relativeFrom="margin">
              <wp14:pctHeight>0</wp14:pctHeight>
            </wp14:sizeRelV>
          </wp:anchor>
        </w:drawing>
      </w:r>
      <w:r>
        <w:t>DX This Week – ARRL Outgoing QSL Bureau</w:t>
      </w:r>
    </w:p>
    <w:p w14:paraId="48183A5F" w14:textId="77777777" w:rsidR="0005284B" w:rsidRDefault="0005284B" w:rsidP="0005284B"/>
    <w:p w14:paraId="64842C05" w14:textId="77777777" w:rsidR="0005284B" w:rsidRDefault="0005284B" w:rsidP="0005284B">
      <w:r>
        <w:t xml:space="preserve">Bill AJ8B (aj8b@arrl.net, @AJ8B, or www.aj8b.com) </w:t>
      </w:r>
    </w:p>
    <w:p w14:paraId="3D99B008" w14:textId="77777777" w:rsidR="0005284B" w:rsidRDefault="0005284B" w:rsidP="0005284B">
      <w:r>
        <w:tab/>
        <w:t>CWOPs Member #1567</w:t>
      </w:r>
    </w:p>
    <w:p w14:paraId="4C02F22E" w14:textId="77777777" w:rsidR="0005284B" w:rsidRDefault="0005284B" w:rsidP="0005284B"/>
    <w:p w14:paraId="2811AF4C" w14:textId="77777777" w:rsidR="0005284B" w:rsidRDefault="0005284B" w:rsidP="0005284B"/>
    <w:p w14:paraId="497EAF41" w14:textId="77777777" w:rsidR="0005284B" w:rsidRDefault="0005284B" w:rsidP="0005284B">
      <w:pPr>
        <w:rPr>
          <w:color w:val="222222"/>
          <w:shd w:val="clear" w:color="auto" w:fill="FFFFFF"/>
        </w:rPr>
      </w:pPr>
      <w:r>
        <w:rPr>
          <w:color w:val="222222"/>
          <w:shd w:val="clear" w:color="auto" w:fill="FFFFFF"/>
        </w:rPr>
        <w:t>The summer doldrums seem to have hit the bands. You can work some DX, but it is a slugfest. However, the greyline +/- an hour are reaping benefits. Keep your eye on that time frame and have fun!</w:t>
      </w:r>
    </w:p>
    <w:p w14:paraId="1C1636BE" w14:textId="77777777" w:rsidR="0005284B" w:rsidRDefault="0005284B" w:rsidP="0005284B">
      <w:pPr>
        <w:rPr>
          <w:color w:val="222222"/>
          <w:shd w:val="clear" w:color="auto" w:fill="FFFFFF"/>
        </w:rPr>
      </w:pPr>
      <w:r>
        <w:rPr>
          <w:color w:val="222222"/>
          <w:shd w:val="clear" w:color="auto" w:fill="FFFFFF"/>
        </w:rPr>
        <w:t>We have some great information in this issue. I have included the bi-annual ARRL Outgoing QSL Bureau. Please take advantage of the bureau if you can.</w:t>
      </w:r>
    </w:p>
    <w:p w14:paraId="1B3EE09B" w14:textId="77777777" w:rsidR="0005284B" w:rsidRDefault="0005284B" w:rsidP="0005284B">
      <w:pPr>
        <w:rPr>
          <w:color w:val="222222"/>
          <w:shd w:val="clear" w:color="auto" w:fill="FFFFFF"/>
        </w:rPr>
      </w:pPr>
      <w:r>
        <w:rPr>
          <w:color w:val="222222"/>
          <w:shd w:val="clear" w:color="auto" w:fill="FFFFFF"/>
        </w:rPr>
        <w:t>W8GEX, Joe, the godfather of 60M, sends along his latest 60M newsletter.</w:t>
      </w:r>
    </w:p>
    <w:p w14:paraId="563B5C05" w14:textId="77777777" w:rsidR="0005284B" w:rsidRDefault="0005284B" w:rsidP="0005284B">
      <w:pPr>
        <w:rPr>
          <w:color w:val="222222"/>
          <w:shd w:val="clear" w:color="auto" w:fill="FFFFFF"/>
        </w:rPr>
      </w:pPr>
      <w:r>
        <w:rPr>
          <w:color w:val="222222"/>
          <w:shd w:val="clear" w:color="auto" w:fill="FFFFFF"/>
        </w:rPr>
        <w:t>Next weekend is the 4</w:t>
      </w:r>
      <w:r>
        <w:rPr>
          <w:color w:val="222222"/>
          <w:shd w:val="clear" w:color="auto" w:fill="FFFFFF"/>
          <w:vertAlign w:val="superscript"/>
        </w:rPr>
        <w:t>th</w:t>
      </w:r>
      <w:r>
        <w:rPr>
          <w:color w:val="222222"/>
          <w:shd w:val="clear" w:color="auto" w:fill="FFFFFF"/>
        </w:rPr>
        <w:t xml:space="preserve"> of July and the start of the 13 Colonies special event. If you haven’t participated, it is a lot of fun. Take a look and use this as an excuse to get on the air if you haven’t been on in a while. </w:t>
      </w:r>
    </w:p>
    <w:p w14:paraId="3E46111F" w14:textId="77777777" w:rsidR="0005284B" w:rsidRDefault="0005284B" w:rsidP="0005284B">
      <w:pPr>
        <w:rPr>
          <w:color w:val="222222"/>
          <w:shd w:val="clear" w:color="auto" w:fill="FFFFFF"/>
        </w:rPr>
      </w:pPr>
      <w:r>
        <w:rPr>
          <w:color w:val="222222"/>
          <w:shd w:val="clear" w:color="auto" w:fill="FFFFFF"/>
        </w:rPr>
        <w:t xml:space="preserve">Below is the most recent QSL card I received from the CY0S team. Great </w:t>
      </w:r>
      <w:proofErr w:type="spellStart"/>
      <w:r>
        <w:rPr>
          <w:color w:val="222222"/>
          <w:shd w:val="clear" w:color="auto" w:fill="FFFFFF"/>
        </w:rPr>
        <w:t>DXpedition</w:t>
      </w:r>
      <w:proofErr w:type="spellEnd"/>
      <w:r>
        <w:rPr>
          <w:color w:val="222222"/>
          <w:shd w:val="clear" w:color="auto" w:fill="FFFFFF"/>
        </w:rPr>
        <w:t xml:space="preserve"> from a great team.</w:t>
      </w:r>
    </w:p>
    <w:p w14:paraId="210B9BEB" w14:textId="77777777" w:rsidR="0005284B" w:rsidRDefault="0005284B" w:rsidP="0005284B">
      <w:pPr>
        <w:rPr>
          <w:color w:val="000000"/>
        </w:rPr>
      </w:pPr>
      <w:r>
        <w:rPr>
          <w:color w:val="222222"/>
          <w:shd w:val="clear" w:color="auto" w:fill="FFFFFF"/>
        </w:rPr>
        <w:t>See you on the bans this week!</w:t>
      </w:r>
    </w:p>
    <w:p w14:paraId="55694F0D" w14:textId="77777777" w:rsidR="0005284B" w:rsidRDefault="0005284B" w:rsidP="0005284B"/>
    <w:p w14:paraId="440A86E8" w14:textId="77777777" w:rsidR="0005284B" w:rsidRDefault="0005284B" w:rsidP="0005284B"/>
    <w:p w14:paraId="62E63C4F" w14:textId="76B14D52" w:rsidR="0005284B" w:rsidRDefault="0005284B" w:rsidP="0005284B">
      <w:pPr>
        <w:pStyle w:val="Heading1"/>
        <w:jc w:val="center"/>
      </w:pPr>
      <w:r>
        <w:rPr>
          <w:noProof/>
        </w:rPr>
        <w:drawing>
          <wp:inline distT="0" distB="0" distL="0" distR="0" wp14:anchorId="35B6495A" wp14:editId="4D9F634D">
            <wp:extent cx="5943600" cy="1631315"/>
            <wp:effectExtent l="0" t="0" r="0" b="6985"/>
            <wp:docPr id="855326880" name="Picture 2" descr="A group of people in yellow shir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in yellow shirts&#10;&#10;Description automatically generated with medium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1631315"/>
                    </a:xfrm>
                    <a:prstGeom prst="rect">
                      <a:avLst/>
                    </a:prstGeom>
                    <a:noFill/>
                    <a:ln>
                      <a:noFill/>
                    </a:ln>
                  </pic:spPr>
                </pic:pic>
              </a:graphicData>
            </a:graphic>
          </wp:inline>
        </w:drawing>
      </w:r>
    </w:p>
    <w:p w14:paraId="35A48E39" w14:textId="77777777" w:rsidR="0005284B" w:rsidRDefault="0005284B" w:rsidP="0005284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04F0ED4A" w14:textId="77777777" w:rsidR="0005284B" w:rsidRDefault="0005284B" w:rsidP="0005284B">
      <w:pPr>
        <w:pStyle w:val="paragraph"/>
        <w:spacing w:before="0" w:beforeAutospacing="0" w:after="0" w:afterAutospacing="0"/>
        <w:ind w:firstLine="720"/>
        <w:textAlignment w:val="baseline"/>
        <w:rPr>
          <w:rStyle w:val="normaltextrun"/>
          <w:rFonts w:ascii="Perpetua" w:hAnsi="Perpetua" w:cs="Segoe UI"/>
          <w:color w:val="202020"/>
          <w:sz w:val="28"/>
          <w:szCs w:val="28"/>
        </w:rPr>
      </w:pPr>
    </w:p>
    <w:p w14:paraId="29CBD56C" w14:textId="404D7852" w:rsidR="0005284B" w:rsidRDefault="0005284B" w:rsidP="0005284B">
      <w:pPr>
        <w:pStyle w:val="paragraph"/>
        <w:spacing w:before="0" w:beforeAutospacing="0" w:after="0" w:afterAutospacing="0"/>
        <w:ind w:firstLine="720"/>
        <w:textAlignment w:val="baseline"/>
        <w:rPr>
          <w:rFonts w:cs="Times New Roman"/>
        </w:rPr>
      </w:pPr>
      <w:r>
        <w:rPr>
          <w:rFonts w:cs="Times New Roman"/>
        </w:rPr>
        <w:lastRenderedPageBreak/>
        <mc:AlternateContent>
          <mc:Choice Requires="wpg">
            <w:drawing>
              <wp:anchor distT="0" distB="0" distL="114300" distR="114300" simplePos="0" relativeHeight="253256704" behindDoc="0" locked="0" layoutInCell="1" allowOverlap="1" wp14:anchorId="3F7DD635" wp14:editId="3584BCD8">
                <wp:simplePos x="0" y="0"/>
                <wp:positionH relativeFrom="column">
                  <wp:posOffset>3181350</wp:posOffset>
                </wp:positionH>
                <wp:positionV relativeFrom="paragraph">
                  <wp:posOffset>553720</wp:posOffset>
                </wp:positionV>
                <wp:extent cx="2897505" cy="2243455"/>
                <wp:effectExtent l="0" t="0" r="17145" b="4445"/>
                <wp:wrapSquare wrapText="bothSides"/>
                <wp:docPr id="5" name="Group 5"/>
                <wp:cNvGraphicFramePr/>
                <a:graphic xmlns:a="http://schemas.openxmlformats.org/drawingml/2006/main">
                  <a:graphicData uri="http://schemas.microsoft.com/office/word/2010/wordprocessingGroup">
                    <wpg:wgp>
                      <wpg:cNvGrpSpPr/>
                      <wpg:grpSpPr>
                        <a:xfrm>
                          <a:off x="0" y="0"/>
                          <a:ext cx="2897505" cy="2237105"/>
                          <a:chOff x="0" y="0"/>
                          <a:chExt cx="2897505" cy="2237105"/>
                        </a:xfrm>
                      </wpg:grpSpPr>
                      <pic:pic xmlns:pic="http://schemas.openxmlformats.org/drawingml/2006/picture">
                        <pic:nvPicPr>
                          <pic:cNvPr id="512738029" name="Picture 512738029" descr="A picture containing text&#10;&#10;Description automatically generated"/>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95600" cy="1943100"/>
                          </a:xfrm>
                          <a:prstGeom prst="rect">
                            <a:avLst/>
                          </a:prstGeom>
                          <a:noFill/>
                          <a:ln>
                            <a:noFill/>
                          </a:ln>
                        </pic:spPr>
                      </pic:pic>
                      <wps:wsp>
                        <wps:cNvPr id="965272587" name="Text Box 2"/>
                        <wps:cNvSpPr txBox="1">
                          <a:spLocks noChangeArrowheads="1"/>
                        </wps:cNvSpPr>
                        <wps:spPr bwMode="auto">
                          <a:xfrm>
                            <a:off x="0" y="1990725"/>
                            <a:ext cx="2897505" cy="246380"/>
                          </a:xfrm>
                          <a:prstGeom prst="rect">
                            <a:avLst/>
                          </a:prstGeom>
                          <a:solidFill>
                            <a:srgbClr val="FFFFFF"/>
                          </a:solidFill>
                          <a:ln w="9525">
                            <a:solidFill>
                              <a:srgbClr val="000000"/>
                            </a:solidFill>
                            <a:miter lim="800000"/>
                            <a:headEnd/>
                            <a:tailEnd/>
                          </a:ln>
                        </wps:spPr>
                        <wps:txbx>
                          <w:txbxContent>
                            <w:p w14:paraId="2D28CF3F" w14:textId="77777777" w:rsidR="0005284B" w:rsidRDefault="0005284B" w:rsidP="0005284B">
                              <w:pPr>
                                <w:jc w:val="center"/>
                                <w:rPr>
                                  <w:i/>
                                  <w:iCs/>
                                  <w:sz w:val="20"/>
                                  <w:szCs w:val="20"/>
                                </w:rPr>
                              </w:pPr>
                              <w:r>
                                <w:rPr>
                                  <w:i/>
                                  <w:iCs/>
                                  <w:sz w:val="20"/>
                                  <w:szCs w:val="20"/>
                                </w:rPr>
                                <w:t>Fig. 1 ARRL Outgoing QSL Bureau</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3F7DD635" id="Group 5" o:spid="_x0000_s1031" style="position:absolute;left:0;text-align:left;margin-left:250.5pt;margin-top:43.6pt;width:228.15pt;height:176.65pt;z-index:253256704" coordsize="28975,22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">
                <v:shape id="Picture 512738029" o:spid="_x0000_s1032" type="#_x0000_t75" alt="A picture containing text&#10;&#10;Description automatically generated" style="position:absolute;width:28956;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">
                  <v:imagedata r:id="rId132" o:title="A picture containing text&#10;&#10;Description automatically generated"/>
                </v:shape>
                <v:shape id="Text Box 2" o:spid="_x0000_s1033" type="#_x0000_t202" style="position:absolute;top:19907;width:2897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">
                  <v:textbox style="mso-fit-shape-to-text:t">
                    <w:txbxContent>
                      <w:p w14:paraId="2D28CF3F" w14:textId="77777777" w:rsidR="0005284B" w:rsidRDefault="0005284B" w:rsidP="0005284B">
                        <w:pPr>
                          <w:jc w:val="center"/>
                          <w:rPr>
                            <w:i/>
                            <w:iCs/>
                            <w:sz w:val="20"/>
                            <w:szCs w:val="20"/>
                          </w:rPr>
                        </w:pPr>
                        <w:r>
                          <w:rPr>
                            <w:i/>
                            <w:iCs/>
                            <w:sz w:val="20"/>
                            <w:szCs w:val="20"/>
                          </w:rPr>
                          <w:t>Fig. 1 ARRL Outgoing QSL Bureau</w:t>
                        </w:r>
                      </w:p>
                    </w:txbxContent>
                  </v:textbox>
                </v:shape>
                <w10:wrap type="square"/>
              </v:group>
            </w:pict>
          </mc:Fallback>
        </mc:AlternateContent>
      </w:r>
      <w:r>
        <w:rPr>
          <w:rStyle w:val="normaltextrun"/>
          <w:color w:val="202020"/>
        </w:rPr>
        <w:t>I have received a couple of emails regarding QSL cards. Are people still sending them? What is the best way? I will be attempting to address these questions in the coming weeks. However, for this week, I thought that reviewing information on the QSL Bureau would be a good start.</w:t>
      </w:r>
      <w:r>
        <w:rPr>
          <w:rStyle w:val="scxw82449221"/>
          <w:color w:val="202020"/>
        </w:rPr>
        <w:t> </w:t>
      </w:r>
      <w:r>
        <w:rPr>
          <w:color w:val="202020"/>
        </w:rPr>
        <w:br/>
      </w:r>
      <w:r>
        <w:rPr>
          <w:rStyle w:val="tabchar"/>
          <w:color w:val="202020"/>
        </w:rPr>
        <w:tab/>
      </w:r>
      <w:r>
        <w:rPr>
          <w:rStyle w:val="normaltextrun"/>
          <w:color w:val="202020"/>
        </w:rPr>
        <w:t>There are a couple of reasons to collect QSL cards. There are a few awards that are not linked with LoTW, there are some hams who don’t use LoTW but will confirm via a paper card, there are some beautiful and creative QSL cards to be seen, and there is a tradition of exchanging cards. My first “DX” was with VE3FGO and I still have that card from 1970!</w:t>
      </w:r>
      <w:r>
        <w:rPr>
          <w:rStyle w:val="eop"/>
          <w:color w:val="202020"/>
        </w:rPr>
        <w:t> </w:t>
      </w:r>
    </w:p>
    <w:p w14:paraId="0BC76A27" w14:textId="77777777" w:rsidR="0005284B" w:rsidRDefault="0005284B" w:rsidP="0005284B">
      <w:pPr>
        <w:pStyle w:val="paragraph"/>
        <w:spacing w:before="0" w:beforeAutospacing="0" w:after="0" w:afterAutospacing="0"/>
        <w:ind w:firstLine="720"/>
        <w:textAlignment w:val="baseline"/>
        <w:rPr>
          <w:color w:val="202020"/>
        </w:rPr>
      </w:pPr>
      <w:r>
        <w:rPr>
          <w:rStyle w:val="normaltextrun"/>
          <w:color w:val="202020"/>
        </w:rPr>
        <w:t xml:space="preserve">The information that is typically on a QSL card is both callsigns, the location of the station you are confirming as shown in the DXCC Entity list, the date and time (ALWAYS use UTC time), the frequency, and the mode used. The signal report is NOT required, but, is usually included. It is also helpful if the QSL displays the ITU and CQ Zones, grid square designation, and the US county. Most hams now include club affiliations and their email address as well. All this information, along with a bit of personalization, can fit on a standard 3.5” by 5.5” card. Many hams put their location information and callsign on the front and the QSO information on the back. If you are handwriting information on the card and you make a mistake, throw the card out and start over. The station receiving the card may not be able to use what appears to be an “altered” QSL card. </w:t>
      </w:r>
      <w:r>
        <w:rPr>
          <w:rStyle w:val="scxw82449221"/>
          <w:color w:val="202020"/>
        </w:rPr>
        <w:t> </w:t>
      </w:r>
      <w:r>
        <w:rPr>
          <w:color w:val="202020"/>
        </w:rPr>
        <w:br/>
      </w:r>
      <w:r>
        <w:rPr>
          <w:rStyle w:val="tabchar"/>
          <w:color w:val="202020"/>
        </w:rPr>
        <w:tab/>
      </w:r>
      <w:r>
        <w:rPr>
          <w:rStyle w:val="normaltextrun"/>
          <w:color w:val="202020"/>
        </w:rPr>
        <w:t xml:space="preserve">There are several advantages to using the ARRL Outgoing QSL Bureau including a good percentage of returned cards, least expensive, and it can be used to send to foreign QSL managers. The disadvantages are that the bureau is not used by all DXers and it takes time. I have gotten cards for QSOs that were older than 5 years! I am hearing from some of the bureau volunteers that the volume of QSL cards processed has increased dramatically </w:t>
      </w:r>
      <w:r>
        <w:rPr>
          <w:rStyle w:val="normaltextrun"/>
          <w:rFonts w:ascii="Perpetua" w:hAnsi="Perpetua" w:cs="Segoe UI"/>
          <w:color w:val="202020"/>
          <w:sz w:val="28"/>
          <w:szCs w:val="28"/>
        </w:rPr>
        <w:t xml:space="preserve">due largely to the </w:t>
      </w:r>
      <w:r>
        <w:rPr>
          <w:rStyle w:val="normaltextrun"/>
          <w:color w:val="202020"/>
        </w:rPr>
        <w:t>use of FT8 by so many hams. More QSOs more QSLs!</w:t>
      </w:r>
      <w:r>
        <w:rPr>
          <w:rStyle w:val="scxw82449221"/>
          <w:color w:val="202020"/>
        </w:rPr>
        <w:t> </w:t>
      </w:r>
      <w:r>
        <w:rPr>
          <w:color w:val="202020"/>
        </w:rPr>
        <w:br/>
      </w:r>
      <w:r>
        <w:rPr>
          <w:rStyle w:val="tabchar"/>
          <w:color w:val="202020"/>
        </w:rPr>
        <w:tab/>
      </w:r>
      <w:r>
        <w:rPr>
          <w:rStyle w:val="normaltextrun"/>
          <w:color w:val="202020"/>
        </w:rPr>
        <w:t xml:space="preserve">The basic concept is that you bundle up your cards and send them to the ARRL. The cards are then sorted by entity and then, at some predetermined time interval, sent to the remote QSL bureaus. </w:t>
      </w:r>
      <w:r>
        <w:rPr>
          <w:rStyle w:val="scxw82449221"/>
          <w:color w:val="202020"/>
        </w:rPr>
        <w:t> </w:t>
      </w:r>
      <w:r>
        <w:rPr>
          <w:color w:val="202020"/>
        </w:rPr>
        <w:br/>
      </w:r>
      <w:r>
        <w:rPr>
          <w:rStyle w:val="tabchar"/>
          <w:color w:val="202020"/>
        </w:rPr>
        <w:tab/>
      </w:r>
      <w:r>
        <w:rPr>
          <w:rStyle w:val="normaltextrun"/>
          <w:color w:val="202020"/>
        </w:rPr>
        <w:t xml:space="preserve">Of course, there are rules that you need to follow so that the ARRL Outgoing QSL Bureau can process the cards and get them added to the shipments to foreign QSL bureaus. (More details can be found at </w:t>
      </w:r>
      <w:hyperlink r:id="rId133" w:tgtFrame="_blank" w:history="1">
        <w:r>
          <w:rPr>
            <w:rStyle w:val="normaltextrun"/>
          </w:rPr>
          <w:t>http://www.arrl.org/outgoing-qsl-service</w:t>
        </w:r>
      </w:hyperlink>
      <w:r>
        <w:rPr>
          <w:rStyle w:val="normaltextrun"/>
          <w:color w:val="202020"/>
        </w:rPr>
        <w:t xml:space="preserve"> .)</w:t>
      </w:r>
      <w:r>
        <w:rPr>
          <w:rStyle w:val="eop"/>
          <w:color w:val="202020"/>
        </w:rPr>
        <w:t> </w:t>
      </w:r>
    </w:p>
    <w:p w14:paraId="7C400C71" w14:textId="77777777" w:rsidR="0005284B" w:rsidRDefault="0005284B" w:rsidP="0005284B">
      <w:pPr>
        <w:pStyle w:val="paragraph"/>
        <w:spacing w:before="0" w:beforeAutospacing="0" w:after="0" w:afterAutospacing="0"/>
        <w:textAlignment w:val="baseline"/>
        <w:rPr>
          <w:color w:val="202020"/>
        </w:rPr>
      </w:pPr>
      <w:r>
        <w:rPr>
          <w:rStyle w:val="normaltextrun"/>
          <w:color w:val="202020"/>
        </w:rPr>
        <w:t> I want to highlight a few critical points in this process: </w:t>
      </w:r>
      <w:r>
        <w:rPr>
          <w:rStyle w:val="eop"/>
          <w:color w:val="202020"/>
        </w:rPr>
        <w:t> </w:t>
      </w:r>
    </w:p>
    <w:p w14:paraId="402A46AF" w14:textId="77777777" w:rsidR="0005284B" w:rsidRDefault="0005284B" w:rsidP="0005284B">
      <w:pPr>
        <w:pStyle w:val="paragraph"/>
        <w:numPr>
          <w:ilvl w:val="0"/>
          <w:numId w:val="50"/>
        </w:numPr>
        <w:spacing w:before="0" w:beforeAutospacing="0" w:after="0" w:afterAutospacing="0"/>
        <w:ind w:right="0" w:firstLine="0"/>
        <w:textAlignment w:val="baseline"/>
        <w:rPr>
          <w:color w:val="202020"/>
        </w:rPr>
      </w:pPr>
      <w:r>
        <w:rPr>
          <w:rStyle w:val="normaltextrun"/>
          <w:color w:val="202020"/>
        </w:rPr>
        <w:t>Send larger packages of card to the bureau. I usually send a hundred or so quarterly. At a minimum, I send a package yearly.</w:t>
      </w:r>
      <w:r>
        <w:rPr>
          <w:rStyle w:val="eop"/>
          <w:color w:val="202020"/>
        </w:rPr>
        <w:t> </w:t>
      </w:r>
    </w:p>
    <w:p w14:paraId="30E67653" w14:textId="77777777" w:rsidR="0005284B" w:rsidRDefault="0005284B" w:rsidP="0005284B">
      <w:pPr>
        <w:pStyle w:val="paragraph"/>
        <w:numPr>
          <w:ilvl w:val="0"/>
          <w:numId w:val="50"/>
        </w:numPr>
        <w:spacing w:before="0" w:beforeAutospacing="0" w:after="0" w:afterAutospacing="0"/>
        <w:ind w:right="0" w:firstLine="0"/>
        <w:textAlignment w:val="baseline"/>
        <w:rPr>
          <w:color w:val="202020"/>
        </w:rPr>
      </w:pPr>
      <w:r>
        <w:rPr>
          <w:rStyle w:val="normaltextrun"/>
          <w:color w:val="202020"/>
        </w:rPr>
        <w:t xml:space="preserve">Write the recipients call sign on the back of the card, use upper-left hand side; and flip cards forward facing the same direction. Business side up with no blank sides facing forward. This allows the sorter to quickly determine where the card needs to be sent without reading the front of the card. For instance, if 6Y1V uses OH3RB as the QSL </w:t>
      </w:r>
      <w:r>
        <w:rPr>
          <w:rStyle w:val="normaltextrun"/>
          <w:color w:val="202020"/>
        </w:rPr>
        <w:lastRenderedPageBreak/>
        <w:t>manager, you would put OH3RB on the back-left hand side of the card along the edge. Print this CLEARLY!</w:t>
      </w:r>
      <w:r>
        <w:rPr>
          <w:rStyle w:val="eop"/>
          <w:color w:val="202020"/>
        </w:rPr>
        <w:t> </w:t>
      </w:r>
    </w:p>
    <w:p w14:paraId="14562453" w14:textId="77777777" w:rsidR="0005284B" w:rsidRDefault="0005284B" w:rsidP="0005284B">
      <w:pPr>
        <w:pStyle w:val="paragraph"/>
        <w:numPr>
          <w:ilvl w:val="0"/>
          <w:numId w:val="50"/>
        </w:numPr>
        <w:spacing w:before="0" w:beforeAutospacing="0" w:after="0" w:afterAutospacing="0"/>
        <w:ind w:right="0" w:firstLine="0"/>
        <w:textAlignment w:val="baseline"/>
        <w:rPr>
          <w:color w:val="202020"/>
        </w:rPr>
      </w:pPr>
      <w:r>
        <w:rPr>
          <w:rStyle w:val="normaltextrun"/>
          <w:color w:val="202020"/>
        </w:rPr>
        <w:t>Sort cards in alphabetical order according to parent and alternate prefixes. This is important for slotting the cards and eliminates returns because cards went to the wrong bureau. Keep all country prefixes together. Example: The prefix 2E belong to England so these cards will go with your G cards for England. The prefix TM is for France, so these cards will go with your F cards.</w:t>
      </w:r>
      <w:r>
        <w:rPr>
          <w:rStyle w:val="tabchar"/>
          <w:color w:val="202020"/>
        </w:rPr>
        <w:tab/>
      </w:r>
      <w:r>
        <w:rPr>
          <w:rStyle w:val="eop"/>
          <w:color w:val="202020"/>
        </w:rPr>
        <w:t> </w:t>
      </w:r>
    </w:p>
    <w:p w14:paraId="47BC3348" w14:textId="77777777" w:rsidR="0005284B" w:rsidRDefault="0005284B" w:rsidP="0005284B">
      <w:pPr>
        <w:pStyle w:val="paragraph"/>
        <w:numPr>
          <w:ilvl w:val="0"/>
          <w:numId w:val="50"/>
        </w:numPr>
        <w:spacing w:before="0" w:beforeAutospacing="0" w:after="0" w:afterAutospacing="0"/>
        <w:ind w:right="0" w:firstLine="0"/>
        <w:textAlignment w:val="baseline"/>
        <w:rPr>
          <w:color w:val="202020"/>
        </w:rPr>
      </w:pPr>
      <w:r>
        <w:rPr>
          <w:rStyle w:val="normaltextrun"/>
          <w:color w:val="202020"/>
        </w:rPr>
        <w:t>Do not separate the cards with slips of paper, rubber bands, etc. This only slows down handling of the cards.</w:t>
      </w:r>
      <w:r>
        <w:rPr>
          <w:rStyle w:val="eop"/>
          <w:color w:val="202020"/>
        </w:rPr>
        <w:t> </w:t>
      </w:r>
    </w:p>
    <w:p w14:paraId="1A0834AA" w14:textId="77777777" w:rsidR="0005284B" w:rsidRDefault="0005284B" w:rsidP="0005284B">
      <w:pPr>
        <w:pStyle w:val="paragraph"/>
        <w:spacing w:before="0" w:beforeAutospacing="0" w:after="0" w:afterAutospacing="0"/>
        <w:ind w:left="720"/>
        <w:textAlignment w:val="baseline"/>
        <w:rPr>
          <w:color w:val="202020"/>
        </w:rPr>
      </w:pPr>
      <w:r>
        <w:rPr>
          <w:rStyle w:val="eop"/>
          <w:color w:val="202020"/>
        </w:rPr>
        <w:t> </w:t>
      </w:r>
    </w:p>
    <w:p w14:paraId="47D919A0" w14:textId="77777777" w:rsidR="0005284B" w:rsidRDefault="0005284B" w:rsidP="0005284B">
      <w:pPr>
        <w:pStyle w:val="paragraph"/>
        <w:spacing w:before="0" w:beforeAutospacing="0" w:after="0" w:afterAutospacing="0"/>
        <w:ind w:left="720"/>
        <w:textAlignment w:val="baseline"/>
        <w:rPr>
          <w:color w:val="202020"/>
        </w:rPr>
      </w:pPr>
      <w:r>
        <w:rPr>
          <w:rStyle w:val="normaltextrun"/>
          <w:color w:val="202020"/>
        </w:rPr>
        <w:t>When you prepare the package for the bureau, you must include:</w:t>
      </w:r>
      <w:r>
        <w:rPr>
          <w:rStyle w:val="eop"/>
          <w:color w:val="202020"/>
        </w:rPr>
        <w:t> </w:t>
      </w:r>
    </w:p>
    <w:p w14:paraId="6EB8EDFB" w14:textId="77777777" w:rsidR="0005284B" w:rsidRDefault="0005284B" w:rsidP="0005284B">
      <w:pPr>
        <w:pStyle w:val="paragraph"/>
        <w:numPr>
          <w:ilvl w:val="0"/>
          <w:numId w:val="51"/>
        </w:numPr>
        <w:spacing w:before="0" w:beforeAutospacing="0" w:after="0" w:afterAutospacing="0"/>
        <w:ind w:right="0" w:firstLine="0"/>
        <w:textAlignment w:val="baseline"/>
        <w:rPr>
          <w:color w:val="202020"/>
        </w:rPr>
      </w:pPr>
      <w:r>
        <w:rPr>
          <w:rStyle w:val="normaltextrun"/>
          <w:color w:val="202020"/>
        </w:rPr>
        <w:t>Proof of ARRL Membership</w:t>
      </w:r>
      <w:r>
        <w:rPr>
          <w:rStyle w:val="eop"/>
          <w:color w:val="202020"/>
        </w:rPr>
        <w:t> </w:t>
      </w:r>
    </w:p>
    <w:p w14:paraId="478EB4BD" w14:textId="77777777" w:rsidR="0005284B" w:rsidRDefault="0005284B" w:rsidP="0005284B">
      <w:pPr>
        <w:pStyle w:val="paragraph"/>
        <w:numPr>
          <w:ilvl w:val="0"/>
          <w:numId w:val="51"/>
        </w:numPr>
        <w:spacing w:before="0" w:beforeAutospacing="0" w:after="0" w:afterAutospacing="0"/>
        <w:ind w:right="0" w:firstLine="0"/>
        <w:textAlignment w:val="baseline"/>
        <w:rPr>
          <w:color w:val="202020"/>
        </w:rPr>
      </w:pPr>
      <w:r>
        <w:rPr>
          <w:rStyle w:val="normaltextrun"/>
          <w:color w:val="202020"/>
        </w:rPr>
        <w:t>Fees &amp; Payment – There is a charge for this service that covers shipping costs. The charge is a $7 QSL Bureau fee and per ounce charge. Check the ARRL website for up to date charges.</w:t>
      </w:r>
      <w:r>
        <w:rPr>
          <w:rStyle w:val="eop"/>
          <w:color w:val="202020"/>
        </w:rPr>
        <w:t> </w:t>
      </w:r>
    </w:p>
    <w:p w14:paraId="48B8888E" w14:textId="77777777" w:rsidR="0005284B" w:rsidRDefault="0005284B" w:rsidP="0005284B">
      <w:pPr>
        <w:pStyle w:val="paragraph"/>
        <w:numPr>
          <w:ilvl w:val="0"/>
          <w:numId w:val="51"/>
        </w:numPr>
        <w:spacing w:before="0" w:beforeAutospacing="0" w:after="0" w:afterAutospacing="0"/>
        <w:ind w:right="0" w:firstLine="0"/>
        <w:textAlignment w:val="baseline"/>
        <w:rPr>
          <w:color w:val="202020"/>
        </w:rPr>
      </w:pPr>
      <w:r>
        <w:rPr>
          <w:rStyle w:val="normaltextrun"/>
          <w:color w:val="202020"/>
        </w:rPr>
        <w:t>Pay by check or money order with your callsign written on the check. I include an SASE that the volunteers will put in the mail to let you know that the cards were received.</w:t>
      </w:r>
      <w:r>
        <w:rPr>
          <w:rStyle w:val="eop"/>
          <w:color w:val="202020"/>
        </w:rPr>
        <w:t> </w:t>
      </w:r>
    </w:p>
    <w:p w14:paraId="6A5B9DE1" w14:textId="77777777" w:rsidR="0005284B" w:rsidRDefault="0005284B" w:rsidP="0005284B">
      <w:pPr>
        <w:pStyle w:val="paragraph"/>
        <w:numPr>
          <w:ilvl w:val="0"/>
          <w:numId w:val="52"/>
        </w:numPr>
        <w:spacing w:before="0" w:beforeAutospacing="0" w:after="0" w:afterAutospacing="0"/>
        <w:ind w:right="0" w:firstLine="0"/>
        <w:textAlignment w:val="baseline"/>
        <w:rPr>
          <w:color w:val="202020"/>
        </w:rPr>
      </w:pPr>
      <w:r>
        <w:rPr>
          <w:rStyle w:val="normaltextrun"/>
          <w:color w:val="202020"/>
        </w:rPr>
        <w:t>Put all of this together (QSL Cards, Proof of Membership, Fee, and an SASE if desired) and ship it to:</w:t>
      </w:r>
      <w:r>
        <w:rPr>
          <w:rStyle w:val="eop"/>
          <w:color w:val="202020"/>
        </w:rPr>
        <w:t> </w:t>
      </w:r>
    </w:p>
    <w:p w14:paraId="57C4A8F6" w14:textId="77777777" w:rsidR="0005284B" w:rsidRDefault="0005284B" w:rsidP="0005284B">
      <w:pPr>
        <w:pStyle w:val="paragraph"/>
        <w:spacing w:before="0" w:beforeAutospacing="0" w:after="0" w:afterAutospacing="0"/>
        <w:ind w:left="720" w:firstLine="1440"/>
        <w:textAlignment w:val="baseline"/>
        <w:rPr>
          <w:color w:val="202020"/>
        </w:rPr>
      </w:pPr>
      <w:r>
        <w:rPr>
          <w:rStyle w:val="normaltextrun"/>
          <w:color w:val="202020"/>
        </w:rPr>
        <w:t>ARRL Outgoing QSL Service </w:t>
      </w:r>
      <w:r>
        <w:rPr>
          <w:rStyle w:val="eop"/>
          <w:color w:val="202020"/>
        </w:rPr>
        <w:t> </w:t>
      </w:r>
    </w:p>
    <w:p w14:paraId="2E92D89C" w14:textId="77777777" w:rsidR="0005284B" w:rsidRDefault="0005284B" w:rsidP="0005284B">
      <w:pPr>
        <w:pStyle w:val="paragraph"/>
        <w:spacing w:before="0" w:beforeAutospacing="0" w:after="0" w:afterAutospacing="0"/>
        <w:ind w:left="720" w:firstLine="1440"/>
        <w:textAlignment w:val="baseline"/>
        <w:rPr>
          <w:color w:val="202020"/>
        </w:rPr>
      </w:pPr>
      <w:r>
        <w:rPr>
          <w:rStyle w:val="normaltextrun"/>
          <w:color w:val="202020"/>
        </w:rPr>
        <w:t>225 Main Street </w:t>
      </w:r>
      <w:r>
        <w:rPr>
          <w:rStyle w:val="eop"/>
          <w:color w:val="202020"/>
        </w:rPr>
        <w:t> </w:t>
      </w:r>
    </w:p>
    <w:p w14:paraId="528C9A15" w14:textId="77777777" w:rsidR="0005284B" w:rsidRDefault="0005284B" w:rsidP="0005284B">
      <w:pPr>
        <w:pStyle w:val="paragraph"/>
        <w:spacing w:before="0" w:beforeAutospacing="0" w:after="0" w:afterAutospacing="0"/>
        <w:ind w:left="720" w:firstLine="1440"/>
        <w:textAlignment w:val="baseline"/>
        <w:rPr>
          <w:color w:val="202020"/>
        </w:rPr>
      </w:pPr>
      <w:r>
        <w:rPr>
          <w:rStyle w:val="normaltextrun"/>
          <w:color w:val="202020"/>
        </w:rPr>
        <w:t>Newington, CT 06111-1494.</w:t>
      </w:r>
      <w:r>
        <w:rPr>
          <w:rStyle w:val="eop"/>
          <w:color w:val="202020"/>
        </w:rPr>
        <w:t> </w:t>
      </w:r>
    </w:p>
    <w:p w14:paraId="7700076B" w14:textId="77777777" w:rsidR="0005284B" w:rsidRDefault="0005284B" w:rsidP="0005284B">
      <w:pPr>
        <w:pStyle w:val="paragraph"/>
        <w:spacing w:before="0" w:beforeAutospacing="0" w:after="0" w:afterAutospacing="0"/>
        <w:ind w:firstLine="720"/>
        <w:textAlignment w:val="baseline"/>
        <w:rPr>
          <w:rStyle w:val="normaltextrun"/>
          <w:rFonts w:ascii="Perpetua" w:hAnsi="Perpetua" w:cs="Segoe UI"/>
          <w:sz w:val="28"/>
          <w:szCs w:val="28"/>
        </w:rPr>
      </w:pPr>
    </w:p>
    <w:p w14:paraId="5729945F" w14:textId="77777777" w:rsidR="0005284B" w:rsidRDefault="0005284B" w:rsidP="0005284B">
      <w:pPr>
        <w:pStyle w:val="paragraph"/>
        <w:spacing w:before="0" w:beforeAutospacing="0" w:after="0" w:afterAutospacing="0"/>
        <w:ind w:firstLine="720"/>
        <w:textAlignment w:val="baseline"/>
        <w:rPr>
          <w:rStyle w:val="normaltextrun"/>
          <w:rFonts w:ascii="Perpetua" w:hAnsi="Perpetua" w:cs="Segoe UI"/>
          <w:color w:val="202020"/>
          <w:sz w:val="28"/>
          <w:szCs w:val="28"/>
        </w:rPr>
      </w:pPr>
    </w:p>
    <w:p w14:paraId="712DEE21" w14:textId="77777777" w:rsidR="0005284B" w:rsidRDefault="0005284B" w:rsidP="0005284B">
      <w:pPr>
        <w:pStyle w:val="paragraph"/>
        <w:spacing w:before="0" w:beforeAutospacing="0" w:after="0" w:afterAutospacing="0"/>
        <w:ind w:firstLine="720"/>
        <w:textAlignment w:val="baseline"/>
        <w:rPr>
          <w:rFonts w:ascii="Segoe UI" w:hAnsi="Segoe UI"/>
          <w:i/>
          <w:iCs/>
          <w:sz w:val="18"/>
          <w:szCs w:val="18"/>
        </w:rPr>
      </w:pPr>
      <w:r>
        <w:rPr>
          <w:rStyle w:val="normaltextrun"/>
          <w:rFonts w:ascii="Perpetua" w:hAnsi="Perpetua" w:cs="Segoe UI"/>
          <w:i/>
          <w:iCs/>
          <w:color w:val="202020"/>
          <w:sz w:val="28"/>
          <w:szCs w:val="28"/>
        </w:rPr>
        <w:t>As always, if you are having DX success just drop me a line and let me know what you are doing! If you have questions or recommendations for a topic, please send that along as well. </w:t>
      </w:r>
      <w:r>
        <w:rPr>
          <w:rStyle w:val="eop"/>
          <w:rFonts w:ascii="Perpetua" w:hAnsi="Perpetua" w:cs="Segoe UI"/>
          <w:i/>
          <w:iCs/>
          <w:color w:val="202020"/>
          <w:sz w:val="28"/>
          <w:szCs w:val="28"/>
        </w:rPr>
        <w:t> </w:t>
      </w:r>
    </w:p>
    <w:p w14:paraId="0A155E3B" w14:textId="77777777" w:rsidR="0005284B" w:rsidRDefault="0005284B" w:rsidP="0005284B">
      <w:pPr>
        <w:rPr>
          <w:color w:val="000000"/>
        </w:rPr>
      </w:pPr>
    </w:p>
    <w:p w14:paraId="70CCA2D2" w14:textId="77777777" w:rsidR="0005284B" w:rsidRDefault="0005284B" w:rsidP="0005284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758F44A0" w14:textId="77777777" w:rsidR="0005284B" w:rsidRDefault="0005284B" w:rsidP="0005284B"/>
    <w:p w14:paraId="1448B586" w14:textId="77777777" w:rsidR="0005284B" w:rsidRDefault="0005284B" w:rsidP="0005284B">
      <w:pPr>
        <w:jc w:val="center"/>
        <w:rPr>
          <w:rFonts w:ascii="Arial" w:hAnsi="Arial" w:cs="Arial"/>
          <w:sz w:val="32"/>
          <w:szCs w:val="32"/>
        </w:rPr>
      </w:pPr>
      <w:r>
        <w:rPr>
          <w:rFonts w:ascii="Arial" w:hAnsi="Arial" w:cs="Arial"/>
          <w:color w:val="2F5496" w:themeColor="accent1" w:themeShade="BF"/>
          <w:sz w:val="32"/>
          <w:szCs w:val="32"/>
        </w:rPr>
        <w:t>60 Meter Update by Joe Pater W8GEX</w:t>
      </w:r>
    </w:p>
    <w:p w14:paraId="446891D9" w14:textId="77777777" w:rsidR="0005284B" w:rsidRDefault="0005284B" w:rsidP="0005284B"/>
    <w:p w14:paraId="7AB00633" w14:textId="77777777" w:rsidR="0005284B" w:rsidRDefault="0005284B" w:rsidP="0005284B">
      <w:r>
        <w:rPr>
          <w:b/>
          <w:bCs/>
        </w:rPr>
        <w:t xml:space="preserve">VP6A update: </w:t>
      </w:r>
      <w:r>
        <w:t xml:space="preserve">I was lucky to work VP6A on June 17, but after my QSO the island went silent. Later I found out the antenna connected to the RIB "radio in a box" on island had a problem. The boat was anchored out in deep water as they were in a storm with high seas and unable to approach the island to make repairs. Yesterday they were able to return, and repairs made and back on the air this morning on 60m with a big pileup. </w:t>
      </w:r>
    </w:p>
    <w:p w14:paraId="4DEAC099" w14:textId="77777777" w:rsidR="0005284B" w:rsidRDefault="0005284B" w:rsidP="0005284B">
      <w:r>
        <w:t xml:space="preserve">While operating today's pileup, Don, N1DG, attempted to switch to F/H.  The Flex radio immediately sensed the TX below 5357, decided they were out of band and faulted requiring a reboot of the radio.  F/H doesn't allow TX above 1000.  He also fought the Chinese woodpecker covering 1/2 the callers and lost the </w:t>
      </w:r>
      <w:proofErr w:type="spellStart"/>
      <w:r>
        <w:t>Starlink</w:t>
      </w:r>
      <w:proofErr w:type="spellEnd"/>
      <w:r>
        <w:t xml:space="preserve"> link more than once. </w:t>
      </w:r>
    </w:p>
    <w:p w14:paraId="41EB80FA" w14:textId="77777777" w:rsidR="0005284B" w:rsidRDefault="0005284B" w:rsidP="0005284B">
      <w:r>
        <w:lastRenderedPageBreak/>
        <w:t xml:space="preserve">As Don said, "I'm really a better operator than this!" He expects to be back tomorrow and CT1EEB will try to be on during </w:t>
      </w:r>
      <w:proofErr w:type="spellStart"/>
      <w:r>
        <w:t>Ducie's</w:t>
      </w:r>
      <w:proofErr w:type="spellEnd"/>
      <w:r>
        <w:t xml:space="preserve"> evening for EU.</w:t>
      </w:r>
    </w:p>
    <w:p w14:paraId="02BFD708" w14:textId="77777777" w:rsidR="0005284B" w:rsidRDefault="0005284B" w:rsidP="0005284B">
      <w:r>
        <w:t xml:space="preserve">  Gregg W6IZT reported that he and two others will place the RIB (radio in box) on the island. Their boat will be staged not far away. I believe this will be the first time the RIB has been used on a remote island for a </w:t>
      </w:r>
      <w:proofErr w:type="spellStart"/>
      <w:r>
        <w:t>DXpedition</w:t>
      </w:r>
      <w:proofErr w:type="spellEnd"/>
      <w:r>
        <w:t>. All the other times that it has been on the air, was for testing to see how it performed. Gregg reported that they do have 60m permission.</w:t>
      </w:r>
    </w:p>
    <w:p w14:paraId="14A90A14" w14:textId="77777777" w:rsidR="0005284B" w:rsidRDefault="0005284B" w:rsidP="0005284B">
      <w:r>
        <w:t xml:space="preserve">  </w:t>
      </w:r>
    </w:p>
    <w:p w14:paraId="33F44F46" w14:textId="77777777" w:rsidR="0005284B" w:rsidRDefault="0005284B" w:rsidP="0005284B">
      <w:r>
        <w:rPr>
          <w:b/>
          <w:bCs/>
        </w:rPr>
        <w:t xml:space="preserve">KOSOVO, Z66X, ON 5MHz and 50MHz - </w:t>
      </w:r>
      <w:r>
        <w:t>The following news was announced by the SHARK President Vjollca, Z61VB with an immediate effect.  Tapani, OH5BM and Naim, Z62NS will activate 5 MHz and 50 MHz (6M) starting this week Wednesday (June.14) until late Sunday (June,18).   QSL via OH2BH</w:t>
      </w:r>
    </w:p>
    <w:p w14:paraId="3E920F24" w14:textId="77777777" w:rsidR="0005284B" w:rsidRDefault="0005284B" w:rsidP="0005284B">
      <w:r>
        <w:t xml:space="preserve"> </w:t>
      </w:r>
    </w:p>
    <w:p w14:paraId="045BA256" w14:textId="77777777" w:rsidR="0005284B" w:rsidRDefault="0005284B" w:rsidP="0005284B">
      <w:r>
        <w:t xml:space="preserve">Dear all, </w:t>
      </w:r>
    </w:p>
    <w:p w14:paraId="4A6F70F1" w14:textId="77777777" w:rsidR="0005284B" w:rsidRDefault="0005284B" w:rsidP="0005284B">
      <w:r>
        <w:t xml:space="preserve">This is to inform you that the Kosovo parliament has recently approved the 5 </w:t>
      </w:r>
      <w:proofErr w:type="spellStart"/>
      <w:r>
        <w:t>Mhz</w:t>
      </w:r>
      <w:proofErr w:type="spellEnd"/>
      <w:r>
        <w:t xml:space="preserve"> frequency band for amateur radio services in Kosovo, as confirmed by ARKEP (The Kosovo Regulatory Authority for Telecommunication services).</w:t>
      </w:r>
    </w:p>
    <w:p w14:paraId="304CB421" w14:textId="77777777" w:rsidR="0005284B" w:rsidRDefault="0005284B" w:rsidP="0005284B">
      <w:r>
        <w:t xml:space="preserve"> </w:t>
      </w:r>
    </w:p>
    <w:p w14:paraId="09A72305" w14:textId="77777777" w:rsidR="0005284B" w:rsidRDefault="0005284B" w:rsidP="0005284B">
      <w:r>
        <w:t xml:space="preserve">Best wishes and greetings from Kosovo </w:t>
      </w:r>
    </w:p>
    <w:p w14:paraId="6BF71FCD" w14:textId="77777777" w:rsidR="0005284B" w:rsidRDefault="0005284B" w:rsidP="0005284B">
      <w:r>
        <w:t xml:space="preserve"> </w:t>
      </w:r>
    </w:p>
    <w:p w14:paraId="028BE307" w14:textId="77777777" w:rsidR="0005284B" w:rsidRDefault="0005284B" w:rsidP="0005284B">
      <w:r>
        <w:t>Vjollca, Z61VB</w:t>
      </w:r>
    </w:p>
    <w:p w14:paraId="4B913838" w14:textId="77777777" w:rsidR="0005284B" w:rsidRDefault="0005284B" w:rsidP="0005284B">
      <w:r>
        <w:t>President of SHRAK, Kosovo</w:t>
      </w:r>
    </w:p>
    <w:p w14:paraId="1D268A6C" w14:textId="77777777" w:rsidR="0005284B" w:rsidRDefault="0005284B" w:rsidP="0005284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6A99260D" w14:textId="77777777" w:rsidR="0005284B" w:rsidRDefault="0005284B" w:rsidP="0005284B">
      <w:pPr>
        <w:spacing w:before="100" w:beforeAutospacing="1" w:after="100" w:afterAutospacing="1"/>
        <w:jc w:val="center"/>
        <w:rPr>
          <w:rFonts w:ascii="Arial" w:hAnsi="Arial" w:cs="Arial"/>
          <w:sz w:val="32"/>
          <w:szCs w:val="32"/>
        </w:rPr>
      </w:pPr>
      <w:r>
        <w:rPr>
          <w:rStyle w:val="normaltextrun"/>
          <w:rFonts w:ascii="Arial" w:hAnsi="Arial" w:cs="Arial"/>
          <w:b/>
          <w:bCs/>
          <w:color w:val="0D528E"/>
          <w:sz w:val="32"/>
          <w:szCs w:val="32"/>
          <w:shd w:val="clear" w:color="auto" w:fill="FFFFFF"/>
        </w:rPr>
        <w:t>13 Colonies Special Event to Mark 15</w:t>
      </w:r>
      <w:r>
        <w:rPr>
          <w:rStyle w:val="normaltextrun"/>
          <w:rFonts w:ascii="Arial" w:hAnsi="Arial" w:cs="Arial"/>
          <w:b/>
          <w:bCs/>
          <w:color w:val="0D528E"/>
          <w:sz w:val="32"/>
          <w:szCs w:val="32"/>
          <w:shd w:val="clear" w:color="auto" w:fill="FFFFFF"/>
          <w:vertAlign w:val="superscript"/>
        </w:rPr>
        <w:t>th</w:t>
      </w:r>
      <w:r>
        <w:rPr>
          <w:rStyle w:val="normaltextrun"/>
          <w:rFonts w:ascii="Arial" w:hAnsi="Arial" w:cs="Arial"/>
          <w:b/>
          <w:bCs/>
          <w:color w:val="0D528E"/>
          <w:sz w:val="32"/>
          <w:szCs w:val="32"/>
          <w:shd w:val="clear" w:color="auto" w:fill="FFFFFF"/>
        </w:rPr>
        <w:t xml:space="preserve"> Anniversary</w:t>
      </w:r>
    </w:p>
    <w:p w14:paraId="1055B23E" w14:textId="77777777" w:rsidR="0005284B" w:rsidRDefault="0005284B" w:rsidP="0005284B">
      <w:pPr>
        <w:spacing w:before="100" w:beforeAutospacing="1" w:after="100" w:afterAutospacing="1"/>
        <w:rPr>
          <w:rFonts w:ascii="Arial" w:hAnsi="Arial" w:cs="Arial"/>
          <w:sz w:val="23"/>
          <w:szCs w:val="23"/>
        </w:rPr>
      </w:pPr>
    </w:p>
    <w:p w14:paraId="42A3AF1E" w14:textId="691A738B" w:rsidR="0005284B" w:rsidRDefault="0005284B" w:rsidP="0005284B">
      <w:pPr>
        <w:spacing w:before="100" w:beforeAutospacing="1" w:after="100" w:afterAutospacing="1"/>
        <w:rPr>
          <w:rFonts w:ascii="Arial" w:hAnsi="Arial" w:cs="Arial"/>
          <w:sz w:val="23"/>
          <w:szCs w:val="23"/>
        </w:rPr>
      </w:pPr>
      <w:r>
        <w:rPr>
          <w:noProof/>
        </w:rPr>
        <w:lastRenderedPageBreak/>
        <w:drawing>
          <wp:anchor distT="0" distB="0" distL="114300" distR="114300" simplePos="0" relativeHeight="253255680" behindDoc="0" locked="0" layoutInCell="1" allowOverlap="1" wp14:anchorId="598F7995" wp14:editId="29C797E2">
            <wp:simplePos x="0" y="0"/>
            <wp:positionH relativeFrom="column">
              <wp:posOffset>2438400</wp:posOffset>
            </wp:positionH>
            <wp:positionV relativeFrom="paragraph">
              <wp:posOffset>412750</wp:posOffset>
            </wp:positionV>
            <wp:extent cx="3367405" cy="4324350"/>
            <wp:effectExtent l="0" t="0" r="4445" b="0"/>
            <wp:wrapSquare wrapText="bothSides"/>
            <wp:docPr id="1669020207" name="Picture 4"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website&#10;&#10;Description automatically generated with low confiden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67405" cy="4324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3"/>
          <w:szCs w:val="23"/>
        </w:rPr>
        <w:t>The 13 Colonies Special Event is a not-for-profit event. All donations are used to fund the next year’s event, and to defray any expenses occurred. All donations are used for operating costs, supplies, equipment, and 13 Colony Group initiatives. Donation is voluntary. If you have difficulty with a donation, tell us on your log sheet, and we will send you the certificate earned-No Questions Asked!</w:t>
      </w:r>
    </w:p>
    <w:p w14:paraId="1C81ED63" w14:textId="77777777" w:rsidR="0005284B" w:rsidRDefault="0005284B" w:rsidP="0005284B">
      <w:pPr>
        <w:spacing w:before="100" w:beforeAutospacing="1" w:after="100" w:afterAutospacing="1"/>
        <w:rPr>
          <w:rFonts w:ascii="Arial" w:hAnsi="Arial" w:cs="Arial"/>
          <w:sz w:val="23"/>
          <w:szCs w:val="23"/>
        </w:rPr>
      </w:pPr>
      <w:r>
        <w:rPr>
          <w:rFonts w:ascii="Arial" w:hAnsi="Arial" w:cs="Arial"/>
          <w:sz w:val="23"/>
          <w:szCs w:val="23"/>
        </w:rPr>
        <w:t>All HF bands will be in play, including the WARC bands, </w:t>
      </w:r>
      <w:r>
        <w:rPr>
          <w:rFonts w:ascii="Arial" w:hAnsi="Arial" w:cs="Arial"/>
          <w:i/>
          <w:iCs/>
          <w:sz w:val="23"/>
          <w:szCs w:val="23"/>
        </w:rPr>
        <w:t>except for 60 meters</w:t>
      </w:r>
      <w:r>
        <w:rPr>
          <w:rFonts w:ascii="Arial" w:hAnsi="Arial" w:cs="Arial"/>
          <w:sz w:val="23"/>
          <w:szCs w:val="23"/>
        </w:rPr>
        <w:t>. Simplex on 2 meters and 6 meters is encouraged.</w:t>
      </w:r>
    </w:p>
    <w:p w14:paraId="3F7CC07D" w14:textId="77777777" w:rsidR="0005284B" w:rsidRDefault="0005284B" w:rsidP="0005284B">
      <w:pPr>
        <w:spacing w:before="100" w:beforeAutospacing="1" w:after="100" w:afterAutospacing="1"/>
        <w:rPr>
          <w:rFonts w:ascii="Arial" w:hAnsi="Arial" w:cs="Arial"/>
          <w:sz w:val="23"/>
          <w:szCs w:val="23"/>
        </w:rPr>
      </w:pPr>
      <w:r>
        <w:rPr>
          <w:rFonts w:ascii="Arial" w:hAnsi="Arial" w:cs="Arial"/>
          <w:sz w:val="23"/>
          <w:szCs w:val="23"/>
        </w:rPr>
        <w:t>The SE stations are on the east coast and, are very close to each other. It will be harder for these states to contact each other so, use of 40m-160m is encouraged.</w:t>
      </w:r>
    </w:p>
    <w:p w14:paraId="2FF146DD" w14:textId="77777777" w:rsidR="0005284B" w:rsidRDefault="0005284B" w:rsidP="0005284B">
      <w:pPr>
        <w:spacing w:before="100" w:beforeAutospacing="1" w:after="100" w:afterAutospacing="1"/>
        <w:rPr>
          <w:rFonts w:ascii="Arial" w:hAnsi="Arial" w:cs="Arial"/>
          <w:sz w:val="23"/>
          <w:szCs w:val="23"/>
        </w:rPr>
      </w:pPr>
      <w:r>
        <w:rPr>
          <w:rFonts w:ascii="Arial" w:hAnsi="Arial" w:cs="Arial"/>
          <w:sz w:val="23"/>
          <w:szCs w:val="23"/>
        </w:rPr>
        <w:t>All modes of operation may be represented - SSB, CW, RTTY, Digital, Etc. - The mode of operation is up to the individual colony state station. Please refer to the State information pages for details.</w:t>
      </w:r>
    </w:p>
    <w:p w14:paraId="563862C0" w14:textId="77777777" w:rsidR="0005284B" w:rsidRDefault="0005284B" w:rsidP="0005284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4C31511E" w14:textId="77777777" w:rsidR="0005284B" w:rsidRDefault="0005284B" w:rsidP="0005284B"/>
    <w:p w14:paraId="1B01BEEC" w14:textId="77777777" w:rsidR="0005284B" w:rsidRDefault="0005284B" w:rsidP="0005284B">
      <w:r>
        <w:t xml:space="preserve">Here is an update from Bernie, W3UR, of the </w:t>
      </w:r>
      <w:proofErr w:type="spellStart"/>
      <w:r>
        <w:t>DailyDX</w:t>
      </w:r>
      <w:proofErr w:type="spellEnd"/>
      <w:r>
        <w:t xml:space="preserve"> and the </w:t>
      </w:r>
      <w:proofErr w:type="spellStart"/>
      <w:r>
        <w:t>WeeklyDX</w:t>
      </w:r>
      <w:proofErr w:type="spellEnd"/>
      <w:r>
        <w:t xml:space="preserve">, the best source for DX information. </w:t>
      </w:r>
      <w:hyperlink r:id="rId135" w:history="1">
        <w:r>
          <w:rPr>
            <w:rStyle w:val="Hyperlink"/>
          </w:rPr>
          <w:t>http://www.dailydx.com/</w:t>
        </w:r>
      </w:hyperlink>
      <w:r>
        <w:t xml:space="preserve"> . Bernie has this to report:</w:t>
      </w:r>
    </w:p>
    <w:p w14:paraId="2D06211A" w14:textId="77777777" w:rsidR="0005284B" w:rsidRDefault="0005284B" w:rsidP="0005284B"/>
    <w:p w14:paraId="5F30B337" w14:textId="77777777" w:rsidR="0005284B" w:rsidRDefault="0005284B" w:rsidP="0005284B">
      <w:pPr>
        <w:rPr>
          <w:color w:val="222222"/>
          <w:shd w:val="clear" w:color="auto" w:fill="FFFFFF"/>
        </w:rPr>
      </w:pPr>
      <w:r>
        <w:rPr>
          <w:b/>
          <w:bCs/>
          <w:color w:val="222222"/>
          <w:shd w:val="clear" w:color="auto" w:fill="FFFFFF"/>
        </w:rPr>
        <w:t>3X – Guinea</w:t>
      </w:r>
      <w:r>
        <w:rPr>
          <w:b/>
          <w:bCs/>
          <w:color w:val="222222"/>
        </w:rPr>
        <w:t xml:space="preserve"> - </w:t>
      </w:r>
      <w:r>
        <w:rPr>
          <w:color w:val="222222"/>
          <w:shd w:val="clear" w:color="auto" w:fill="FFFFFF"/>
        </w:rPr>
        <w:t>After several months of no activity yesterday, Sunday June 18, 3X1A</w:t>
      </w:r>
      <w:r>
        <w:rPr>
          <w:color w:val="222222"/>
        </w:rPr>
        <w:t xml:space="preserve"> </w:t>
      </w:r>
      <w:r>
        <w:rPr>
          <w:color w:val="222222"/>
          <w:shd w:val="clear" w:color="auto" w:fill="FFFFFF"/>
        </w:rPr>
        <w:t>(F1TMY, ex J28PJ), Jean Philippe, was QRV on 15 meters SSB. He will</w:t>
      </w:r>
      <w:r>
        <w:rPr>
          <w:color w:val="222222"/>
        </w:rPr>
        <w:t xml:space="preserve"> </w:t>
      </w:r>
      <w:r>
        <w:rPr>
          <w:color w:val="222222"/>
          <w:shd w:val="clear" w:color="auto" w:fill="FFFFFF"/>
        </w:rPr>
        <w:t>remain in Conakry for another three years. These days his desire for</w:t>
      </w:r>
      <w:r>
        <w:rPr>
          <w:color w:val="222222"/>
        </w:rPr>
        <w:t xml:space="preserve"> </w:t>
      </w:r>
      <w:r>
        <w:rPr>
          <w:color w:val="222222"/>
          <w:shd w:val="clear" w:color="auto" w:fill="FFFFFF"/>
        </w:rPr>
        <w:t>QSOs giving "59 &amp; bye" has dwindled as this is not his "cup of tea".</w:t>
      </w:r>
      <w:r>
        <w:rPr>
          <w:color w:val="222222"/>
        </w:rPr>
        <w:t xml:space="preserve"> </w:t>
      </w:r>
      <w:r>
        <w:rPr>
          <w:color w:val="222222"/>
          <w:shd w:val="clear" w:color="auto" w:fill="FFFFFF"/>
        </w:rPr>
        <w:t>His "motivation to turn on the radio is eroding with time." When he</w:t>
      </w:r>
      <w:r>
        <w:rPr>
          <w:color w:val="222222"/>
        </w:rPr>
        <w:t xml:space="preserve"> </w:t>
      </w:r>
      <w:r>
        <w:rPr>
          <w:color w:val="222222"/>
          <w:shd w:val="clear" w:color="auto" w:fill="FFFFFF"/>
        </w:rPr>
        <w:t>does try and make a QSO with more than just exchanging reports many</w:t>
      </w:r>
      <w:r>
        <w:rPr>
          <w:color w:val="222222"/>
        </w:rPr>
        <w:t xml:space="preserve"> </w:t>
      </w:r>
      <w:r>
        <w:rPr>
          <w:color w:val="222222"/>
          <w:shd w:val="clear" w:color="auto" w:fill="FFFFFF"/>
        </w:rPr>
        <w:t>stations just give 59 and move on. He does enjoy QO-100 where he</w:t>
      </w:r>
      <w:r>
        <w:rPr>
          <w:color w:val="222222"/>
        </w:rPr>
        <w:t xml:space="preserve"> </w:t>
      </w:r>
      <w:r>
        <w:rPr>
          <w:color w:val="222222"/>
          <w:shd w:val="clear" w:color="auto" w:fill="FFFFFF"/>
        </w:rPr>
        <w:t>appreciates making "real QSOs". Despite his lack of excitement on HF</w:t>
      </w:r>
      <w:r>
        <w:rPr>
          <w:color w:val="222222"/>
        </w:rPr>
        <w:t xml:space="preserve"> </w:t>
      </w:r>
      <w:r>
        <w:rPr>
          <w:color w:val="222222"/>
          <w:shd w:val="clear" w:color="auto" w:fill="FFFFFF"/>
        </w:rPr>
        <w:t>he still plans to do his "best to be as active as possible for those</w:t>
      </w:r>
      <w:r>
        <w:rPr>
          <w:color w:val="222222"/>
        </w:rPr>
        <w:t xml:space="preserve"> </w:t>
      </w:r>
      <w:r>
        <w:rPr>
          <w:color w:val="222222"/>
          <w:shd w:val="clear" w:color="auto" w:fill="FFFFFF"/>
        </w:rPr>
        <w:t>(certainly few) who still need to contact Guinea" however making 100K</w:t>
      </w:r>
      <w:r>
        <w:rPr>
          <w:color w:val="222222"/>
        </w:rPr>
        <w:t xml:space="preserve"> </w:t>
      </w:r>
      <w:r>
        <w:rPr>
          <w:color w:val="222222"/>
          <w:shd w:val="clear" w:color="auto" w:fill="FFFFFF"/>
        </w:rPr>
        <w:t>QSOs is definitely "out of the question."</w:t>
      </w:r>
      <w:r>
        <w:rPr>
          <w:color w:val="222222"/>
        </w:rPr>
        <w:br/>
      </w:r>
      <w:r>
        <w:rPr>
          <w:color w:val="222222"/>
        </w:rPr>
        <w:br/>
      </w:r>
      <w:r>
        <w:rPr>
          <w:b/>
          <w:bCs/>
          <w:color w:val="222222"/>
          <w:shd w:val="clear" w:color="auto" w:fill="FFFFFF"/>
        </w:rPr>
        <w:t>F – France</w:t>
      </w:r>
      <w:r>
        <w:rPr>
          <w:b/>
          <w:bCs/>
          <w:color w:val="222222"/>
        </w:rPr>
        <w:t xml:space="preserve"> - </w:t>
      </w:r>
      <w:r>
        <w:rPr>
          <w:color w:val="222222"/>
          <w:shd w:val="clear" w:color="auto" w:fill="FFFFFF"/>
        </w:rPr>
        <w:t>On the occasion of the 100th running of the 24 Hours of Le Mans F1IEH,</w:t>
      </w:r>
      <w:r>
        <w:rPr>
          <w:color w:val="222222"/>
        </w:rPr>
        <w:t xml:space="preserve"> </w:t>
      </w:r>
      <w:r>
        <w:rPr>
          <w:color w:val="222222"/>
          <w:shd w:val="clear" w:color="auto" w:fill="FFFFFF"/>
        </w:rPr>
        <w:lastRenderedPageBreak/>
        <w:t>Guillaume, will be operating with special call TM100GPF from June 18</w:t>
      </w:r>
      <w:r>
        <w:rPr>
          <w:color w:val="222222"/>
        </w:rPr>
        <w:t xml:space="preserve"> </w:t>
      </w:r>
      <w:r>
        <w:rPr>
          <w:color w:val="222222"/>
          <w:shd w:val="clear" w:color="auto" w:fill="FFFFFF"/>
        </w:rPr>
        <w:t>to July 2 in honor of the Grand Prix of France automobile from 1906.</w:t>
      </w:r>
      <w:r>
        <w:rPr>
          <w:color w:val="222222"/>
        </w:rPr>
        <w:t xml:space="preserve"> </w:t>
      </w:r>
      <w:r>
        <w:rPr>
          <w:color w:val="222222"/>
          <w:shd w:val="clear" w:color="auto" w:fill="FFFFFF"/>
        </w:rPr>
        <w:t>QSL via F1IEH.</w:t>
      </w:r>
    </w:p>
    <w:p w14:paraId="6A583DD6" w14:textId="77777777" w:rsidR="0005284B" w:rsidRDefault="0005284B" w:rsidP="0005284B">
      <w:pPr>
        <w:rPr>
          <w:color w:val="222222"/>
          <w:shd w:val="clear" w:color="auto" w:fill="FFFFFF"/>
        </w:rPr>
      </w:pPr>
    </w:p>
    <w:p w14:paraId="56493A6B" w14:textId="77777777" w:rsidR="0005284B" w:rsidRDefault="0005284B" w:rsidP="0005284B">
      <w:pPr>
        <w:rPr>
          <w:color w:val="222222"/>
          <w:shd w:val="clear" w:color="auto" w:fill="FFFFFF"/>
        </w:rPr>
      </w:pPr>
      <w:r>
        <w:rPr>
          <w:b/>
          <w:bCs/>
          <w:color w:val="222222"/>
          <w:shd w:val="clear" w:color="auto" w:fill="FFFFFF"/>
        </w:rPr>
        <w:t>ET - Ethiopia -</w:t>
      </w:r>
      <w:r>
        <w:rPr>
          <w:color w:val="222222"/>
          <w:shd w:val="clear" w:color="auto" w:fill="FFFFFF"/>
        </w:rPr>
        <w:t xml:space="preserve"> That's W9XY, Bob, on 15 meters CW today at ET3AA.</w:t>
      </w:r>
      <w:r>
        <w:rPr>
          <w:color w:val="222222"/>
        </w:rPr>
        <w:t xml:space="preserve"> </w:t>
      </w:r>
      <w:r>
        <w:rPr>
          <w:color w:val="222222"/>
          <w:shd w:val="clear" w:color="auto" w:fill="FFFFFF"/>
        </w:rPr>
        <w:t>K4ZW, Ken, is on his way and should be there soon. "For you 6 meter</w:t>
      </w:r>
      <w:r>
        <w:rPr>
          <w:color w:val="222222"/>
        </w:rPr>
        <w:t xml:space="preserve"> </w:t>
      </w:r>
      <w:r>
        <w:rPr>
          <w:color w:val="222222"/>
          <w:shd w:val="clear" w:color="auto" w:fill="FFFFFF"/>
        </w:rPr>
        <w:t>ops, keep an eye out" says Ken. The guys at ET3AA set up a second</w:t>
      </w:r>
      <w:r>
        <w:rPr>
          <w:color w:val="222222"/>
        </w:rPr>
        <w:t xml:space="preserve"> </w:t>
      </w:r>
      <w:r>
        <w:rPr>
          <w:color w:val="222222"/>
          <w:shd w:val="clear" w:color="auto" w:fill="FFFFFF"/>
        </w:rPr>
        <w:t>radio on the Magic Band and will have "it running all week while we</w:t>
      </w:r>
      <w:r>
        <w:rPr>
          <w:color w:val="222222"/>
        </w:rPr>
        <w:br/>
      </w:r>
      <w:r>
        <w:rPr>
          <w:color w:val="222222"/>
          <w:shd w:val="clear" w:color="auto" w:fill="FFFFFF"/>
        </w:rPr>
        <w:t xml:space="preserve">operate HF on the main rig" </w:t>
      </w:r>
      <w:r>
        <w:rPr>
          <w:color w:val="222222"/>
        </w:rPr>
        <w:br/>
      </w:r>
      <w:r>
        <w:rPr>
          <w:color w:val="222222"/>
        </w:rPr>
        <w:br/>
      </w:r>
      <w:r>
        <w:rPr>
          <w:b/>
          <w:bCs/>
          <w:color w:val="222222"/>
          <w:shd w:val="clear" w:color="auto" w:fill="FFFFFF"/>
        </w:rPr>
        <w:t>SV9 - Crete -</w:t>
      </w:r>
      <w:r>
        <w:rPr>
          <w:color w:val="222222"/>
          <w:shd w:val="clear" w:color="auto" w:fill="FFFFFF"/>
        </w:rPr>
        <w:t xml:space="preserve"> Yesterday after getting on the air after supper AB4SF,</w:t>
      </w:r>
      <w:r>
        <w:rPr>
          <w:color w:val="222222"/>
        </w:rPr>
        <w:t xml:space="preserve"> </w:t>
      </w:r>
      <w:r>
        <w:rPr>
          <w:color w:val="222222"/>
          <w:shd w:val="clear" w:color="auto" w:fill="FFFFFF"/>
        </w:rPr>
        <w:t>Wray, found and worked SV9CVY, Mike, on 6 meters FT8 at 2331Z. 9A5R</w:t>
      </w:r>
      <w:r>
        <w:rPr>
          <w:color w:val="222222"/>
        </w:rPr>
        <w:t xml:space="preserve"> </w:t>
      </w:r>
      <w:r>
        <w:rPr>
          <w:color w:val="222222"/>
          <w:shd w:val="clear" w:color="auto" w:fill="FFFFFF"/>
        </w:rPr>
        <w:t>was also decoded at that time.</w:t>
      </w:r>
    </w:p>
    <w:p w14:paraId="5253087E" w14:textId="77777777" w:rsidR="0005284B" w:rsidRDefault="0005284B" w:rsidP="0005284B">
      <w:pPr>
        <w:rPr>
          <w:color w:val="222222"/>
          <w:shd w:val="clear" w:color="auto" w:fill="FFFFFF"/>
        </w:rPr>
      </w:pPr>
    </w:p>
    <w:p w14:paraId="567999A5" w14:textId="77777777" w:rsidR="0005284B" w:rsidRDefault="0005284B" w:rsidP="0005284B">
      <w:pPr>
        <w:rPr>
          <w:color w:val="000000"/>
        </w:rPr>
      </w:pPr>
      <w:r>
        <w:rPr>
          <w:b/>
          <w:bCs/>
          <w:color w:val="222222"/>
          <w:shd w:val="clear" w:color="auto" w:fill="FFFFFF"/>
        </w:rPr>
        <w:t xml:space="preserve">4W - Timor </w:t>
      </w:r>
      <w:proofErr w:type="spellStart"/>
      <w:r>
        <w:rPr>
          <w:b/>
          <w:bCs/>
          <w:color w:val="222222"/>
          <w:shd w:val="clear" w:color="auto" w:fill="FFFFFF"/>
        </w:rPr>
        <w:t>Leste</w:t>
      </w:r>
      <w:proofErr w:type="spellEnd"/>
      <w:r>
        <w:rPr>
          <w:b/>
          <w:bCs/>
          <w:color w:val="222222"/>
          <w:shd w:val="clear" w:color="auto" w:fill="FFFFFF"/>
        </w:rPr>
        <w:t xml:space="preserve"> (East Timor)</w:t>
      </w:r>
      <w:r>
        <w:rPr>
          <w:b/>
          <w:bCs/>
          <w:color w:val="222222"/>
        </w:rPr>
        <w:t xml:space="preserve"> - </w:t>
      </w:r>
      <w:r>
        <w:rPr>
          <w:color w:val="222222"/>
          <w:shd w:val="clear" w:color="auto" w:fill="FFFFFF"/>
        </w:rPr>
        <w:t>4W8X in November 2023 will have at least 20 "skillful and experienced</w:t>
      </w:r>
      <w:r>
        <w:rPr>
          <w:color w:val="222222"/>
        </w:rPr>
        <w:t xml:space="preserve"> </w:t>
      </w:r>
      <w:r>
        <w:rPr>
          <w:color w:val="222222"/>
          <w:shd w:val="clear" w:color="auto" w:fill="FFFFFF"/>
        </w:rPr>
        <w:t>operators," they say, from Germany, Poland, Austria, Hungary and</w:t>
      </w:r>
      <w:r>
        <w:rPr>
          <w:color w:val="222222"/>
        </w:rPr>
        <w:t xml:space="preserve"> </w:t>
      </w:r>
      <w:r>
        <w:rPr>
          <w:color w:val="222222"/>
          <w:shd w:val="clear" w:color="auto" w:fill="FFFFFF"/>
        </w:rPr>
        <w:t>England.  They are sending the gear ahead by sea freight in July.  The</w:t>
      </w:r>
      <w:r>
        <w:rPr>
          <w:color w:val="222222"/>
        </w:rPr>
        <w:t xml:space="preserve"> </w:t>
      </w:r>
      <w:r>
        <w:rPr>
          <w:color w:val="222222"/>
          <w:shd w:val="clear" w:color="auto" w:fill="FFFFFF"/>
        </w:rPr>
        <w:t>first ops arrived Sunday, November 5, 2023 and start the setup.  They</w:t>
      </w:r>
      <w:r>
        <w:rPr>
          <w:color w:val="222222"/>
        </w:rPr>
        <w:t xml:space="preserve"> </w:t>
      </w:r>
      <w:r>
        <w:rPr>
          <w:color w:val="222222"/>
          <w:shd w:val="clear" w:color="auto" w:fill="FFFFFF"/>
        </w:rPr>
        <w:t>project it may take 2-3 days to get on the air and then just for a few</w:t>
      </w:r>
      <w:r>
        <w:rPr>
          <w:color w:val="222222"/>
        </w:rPr>
        <w:t xml:space="preserve"> </w:t>
      </w:r>
      <w:r>
        <w:rPr>
          <w:color w:val="222222"/>
          <w:shd w:val="clear" w:color="auto" w:fill="FFFFFF"/>
        </w:rPr>
        <w:t>hours after sunset.  Most of the ops arrive November 12 to finish the</w:t>
      </w:r>
      <w:r>
        <w:rPr>
          <w:color w:val="222222"/>
        </w:rPr>
        <w:t xml:space="preserve"> </w:t>
      </w:r>
      <w:r>
        <w:rPr>
          <w:color w:val="222222"/>
          <w:shd w:val="clear" w:color="auto" w:fill="FFFFFF"/>
        </w:rPr>
        <w:t>setup and start their round-the-clock operating shifts.  They will be</w:t>
      </w:r>
      <w:r>
        <w:rPr>
          <w:color w:val="222222"/>
        </w:rPr>
        <w:t xml:space="preserve"> </w:t>
      </w:r>
      <w:r>
        <w:rPr>
          <w:color w:val="222222"/>
          <w:shd w:val="clear" w:color="auto" w:fill="FFFFFF"/>
        </w:rPr>
        <w:t>on CW, SSB, RTTY and FT8, and with "at least" two signals per band</w:t>
      </w:r>
      <w:r>
        <w:rPr>
          <w:color w:val="222222"/>
        </w:rPr>
        <w:t xml:space="preserve"> </w:t>
      </w:r>
      <w:r>
        <w:rPr>
          <w:color w:val="222222"/>
          <w:shd w:val="clear" w:color="auto" w:fill="FFFFFF"/>
        </w:rPr>
        <w:t>simultaneously, though only one at a time on 160, 80, 60 and 6M.  They</w:t>
      </w:r>
      <w:r>
        <w:rPr>
          <w:color w:val="222222"/>
        </w:rPr>
        <w:t xml:space="preserve"> </w:t>
      </w:r>
      <w:r>
        <w:rPr>
          <w:color w:val="222222"/>
          <w:shd w:val="clear" w:color="auto" w:fill="FFFFFF"/>
        </w:rPr>
        <w:t xml:space="preserve">will have EME gear for 144, 432 and 1296 </w:t>
      </w:r>
      <w:proofErr w:type="spellStart"/>
      <w:r>
        <w:rPr>
          <w:color w:val="222222"/>
          <w:shd w:val="clear" w:color="auto" w:fill="FFFFFF"/>
        </w:rPr>
        <w:t>MHz.</w:t>
      </w:r>
      <w:proofErr w:type="spellEnd"/>
      <w:r>
        <w:rPr>
          <w:color w:val="222222"/>
          <w:shd w:val="clear" w:color="auto" w:fill="FFFFFF"/>
        </w:rPr>
        <w:t>  They will be multi-multi in the weekend's CQ WW DX Contest CW Contest November 25-26. </w:t>
      </w:r>
      <w:r>
        <w:rPr>
          <w:color w:val="222222"/>
        </w:rPr>
        <w:t xml:space="preserve"> </w:t>
      </w:r>
      <w:r>
        <w:rPr>
          <w:color w:val="222222"/>
          <w:shd w:val="clear" w:color="auto" w:fill="FFFFFF"/>
        </w:rPr>
        <w:t>After that they'll start takedown.  They note the OQRS QSL requests</w:t>
      </w:r>
      <w:r>
        <w:rPr>
          <w:color w:val="222222"/>
        </w:rPr>
        <w:t xml:space="preserve"> </w:t>
      </w:r>
      <w:r>
        <w:rPr>
          <w:color w:val="222222"/>
          <w:shd w:val="clear" w:color="auto" w:fill="FFFFFF"/>
        </w:rPr>
        <w:t>for their April 4W1A pre-trip have now been answered, and paper QSLs</w:t>
      </w:r>
      <w:r>
        <w:rPr>
          <w:color w:val="222222"/>
        </w:rPr>
        <w:t xml:space="preserve"> </w:t>
      </w:r>
      <w:r>
        <w:rPr>
          <w:color w:val="222222"/>
          <w:shd w:val="clear" w:color="auto" w:fill="FFFFFF"/>
        </w:rPr>
        <w:t>are now on the way out.  They thank QSL manager DJ4MX and are still</w:t>
      </w:r>
      <w:r>
        <w:rPr>
          <w:color w:val="222222"/>
        </w:rPr>
        <w:t xml:space="preserve"> </w:t>
      </w:r>
      <w:r>
        <w:rPr>
          <w:color w:val="222222"/>
          <w:shd w:val="clear" w:color="auto" w:fill="FFFFFF"/>
        </w:rPr>
        <w:t>accepting OQRS requests.</w:t>
      </w:r>
      <w:r>
        <w:rPr>
          <w:color w:val="222222"/>
        </w:rPr>
        <w:br/>
      </w:r>
      <w:r>
        <w:rPr>
          <w:color w:val="222222"/>
        </w:rPr>
        <w:br/>
      </w:r>
      <w:r>
        <w:rPr>
          <w:b/>
          <w:bCs/>
          <w:color w:val="222222"/>
          <w:shd w:val="clear" w:color="auto" w:fill="FFFFFF"/>
        </w:rPr>
        <w:t>CE0Z - Juan Fernandez</w:t>
      </w:r>
      <w:r>
        <w:rPr>
          <w:b/>
          <w:bCs/>
          <w:color w:val="222222"/>
        </w:rPr>
        <w:t xml:space="preserve"> - </w:t>
      </w:r>
      <w:r>
        <w:rPr>
          <w:color w:val="222222"/>
          <w:shd w:val="clear" w:color="auto" w:fill="FFFFFF"/>
        </w:rPr>
        <w:t>CB0ZA with 10 operators is in the planning stage for February 2024. </w:t>
      </w:r>
      <w:r>
        <w:rPr>
          <w:color w:val="222222"/>
        </w:rPr>
        <w:t xml:space="preserve"> </w:t>
      </w:r>
      <w:r>
        <w:rPr>
          <w:color w:val="222222"/>
          <w:shd w:val="clear" w:color="auto" w:fill="FFFFFF"/>
        </w:rPr>
        <w:t>Signed on are XQ1KZ, CE1KV, XQ3SA, XQ3SK, AB5EB, HI3R, NP4G, HA1AG,</w:t>
      </w:r>
      <w:r>
        <w:rPr>
          <w:color w:val="222222"/>
        </w:rPr>
        <w:t xml:space="preserve"> </w:t>
      </w:r>
      <w:r>
        <w:rPr>
          <w:color w:val="222222"/>
          <w:shd w:val="clear" w:color="auto" w:fill="FFFFFF"/>
        </w:rPr>
        <w:t>N5KO and team leader CE1EW.  The dates are February 13-20.  They will</w:t>
      </w:r>
      <w:r>
        <w:rPr>
          <w:color w:val="222222"/>
        </w:rPr>
        <w:t xml:space="preserve"> </w:t>
      </w:r>
      <w:r>
        <w:rPr>
          <w:color w:val="222222"/>
          <w:shd w:val="clear" w:color="auto" w:fill="FFFFFF"/>
        </w:rPr>
        <w:t>be in the Juan Fernandez National Park on Robinson Crusoe Island, IOTA</w:t>
      </w:r>
      <w:r>
        <w:rPr>
          <w:color w:val="222222"/>
        </w:rPr>
        <w:t xml:space="preserve"> </w:t>
      </w:r>
      <w:r>
        <w:rPr>
          <w:color w:val="222222"/>
          <w:shd w:val="clear" w:color="auto" w:fill="FFFFFF"/>
        </w:rPr>
        <w:t>SA-005.  160-2M, including 60M, SSB, CW, RTTY, FT8 and EME on six and</w:t>
      </w:r>
      <w:r>
        <w:rPr>
          <w:color w:val="222222"/>
        </w:rPr>
        <w:t xml:space="preserve"> </w:t>
      </w:r>
      <w:r>
        <w:rPr>
          <w:color w:val="222222"/>
          <w:shd w:val="clear" w:color="auto" w:fill="FFFFFF"/>
        </w:rPr>
        <w:t>two are planned.  Authorization has been received to operate from</w:t>
      </w:r>
      <w:r>
        <w:rPr>
          <w:color w:val="222222"/>
        </w:rPr>
        <w:t xml:space="preserve"> </w:t>
      </w:r>
      <w:r>
        <w:rPr>
          <w:color w:val="222222"/>
          <w:shd w:val="clear" w:color="auto" w:fill="FFFFFF"/>
        </w:rPr>
        <w:t>Cerro El Centinela, which has a clear takeoff to all of North America. QSL via HA1AG.  </w:t>
      </w:r>
      <w:hyperlink r:id="rId136" w:tgtFrame="_blank" w:history="1">
        <w:r>
          <w:rPr>
            <w:rStyle w:val="Hyperlink"/>
            <w:color w:val="1155CC"/>
            <w:shd w:val="clear" w:color="auto" w:fill="FFFFFF"/>
          </w:rPr>
          <w:t>https://cb0za.sierranevadaspa.cl</w:t>
        </w:r>
      </w:hyperlink>
      <w:r>
        <w:rPr>
          <w:color w:val="222222"/>
        </w:rPr>
        <w:br/>
      </w:r>
      <w:r>
        <w:rPr>
          <w:color w:val="222222"/>
        </w:rPr>
        <w:br/>
      </w:r>
      <w:r>
        <w:rPr>
          <w:b/>
          <w:bCs/>
          <w:color w:val="222222"/>
          <w:shd w:val="clear" w:color="auto" w:fill="FFFFFF"/>
        </w:rPr>
        <w:t>KH8 - American Samoa</w:t>
      </w:r>
      <w:r>
        <w:rPr>
          <w:b/>
          <w:bCs/>
          <w:color w:val="222222"/>
        </w:rPr>
        <w:t xml:space="preserve"> - </w:t>
      </w:r>
      <w:r>
        <w:rPr>
          <w:color w:val="222222"/>
          <w:shd w:val="clear" w:color="auto" w:fill="FFFFFF"/>
        </w:rPr>
        <w:t>With callsigns KH8RRC and W1AW/KH8, operators W8HC, KB2FMH and N3QQ</w:t>
      </w:r>
      <w:r>
        <w:rPr>
          <w:color w:val="222222"/>
        </w:rPr>
        <w:t xml:space="preserve"> </w:t>
      </w:r>
      <w:r>
        <w:rPr>
          <w:color w:val="222222"/>
          <w:shd w:val="clear" w:color="auto" w:fill="FFFFFF"/>
        </w:rPr>
        <w:t xml:space="preserve">will be at an </w:t>
      </w:r>
      <w:proofErr w:type="spellStart"/>
      <w:r>
        <w:rPr>
          <w:color w:val="222222"/>
          <w:shd w:val="clear" w:color="auto" w:fill="FFFFFF"/>
        </w:rPr>
        <w:t>AirBnB</w:t>
      </w:r>
      <w:proofErr w:type="spellEnd"/>
      <w:r>
        <w:rPr>
          <w:color w:val="222222"/>
          <w:shd w:val="clear" w:color="auto" w:fill="FFFFFF"/>
        </w:rPr>
        <w:t xml:space="preserve"> on Tutuila Island, apparently at the top of the</w:t>
      </w:r>
      <w:r>
        <w:rPr>
          <w:color w:val="222222"/>
        </w:rPr>
        <w:t xml:space="preserve"> </w:t>
      </w:r>
      <w:r>
        <w:rPr>
          <w:color w:val="222222"/>
          <w:shd w:val="clear" w:color="auto" w:fill="FFFFFF"/>
        </w:rPr>
        <w:t xml:space="preserve">mountain, July 4-18.  The station will be an </w:t>
      </w:r>
      <w:proofErr w:type="spellStart"/>
      <w:r>
        <w:rPr>
          <w:color w:val="222222"/>
          <w:shd w:val="clear" w:color="auto" w:fill="FFFFFF"/>
        </w:rPr>
        <w:t>Elecraft</w:t>
      </w:r>
      <w:proofErr w:type="spellEnd"/>
      <w:r>
        <w:rPr>
          <w:color w:val="222222"/>
          <w:shd w:val="clear" w:color="auto" w:fill="FFFFFF"/>
        </w:rPr>
        <w:t xml:space="preserve"> K3S, Kenwood</w:t>
      </w:r>
      <w:r>
        <w:rPr>
          <w:color w:val="222222"/>
        </w:rPr>
        <w:t xml:space="preserve"> </w:t>
      </w:r>
      <w:r>
        <w:rPr>
          <w:color w:val="222222"/>
          <w:shd w:val="clear" w:color="auto" w:fill="FFFFFF"/>
        </w:rPr>
        <w:t xml:space="preserve">TS480 and SunSDR2PRO, to Expert and </w:t>
      </w:r>
      <w:proofErr w:type="spellStart"/>
      <w:r>
        <w:rPr>
          <w:color w:val="222222"/>
          <w:shd w:val="clear" w:color="auto" w:fill="FFFFFF"/>
        </w:rPr>
        <w:t>Juma</w:t>
      </w:r>
      <w:proofErr w:type="spellEnd"/>
      <w:r>
        <w:rPr>
          <w:color w:val="222222"/>
          <w:shd w:val="clear" w:color="auto" w:fill="FFFFFF"/>
        </w:rPr>
        <w:t xml:space="preserve"> amps.  Antennas:  A 5-element</w:t>
      </w:r>
      <w:r>
        <w:rPr>
          <w:color w:val="222222"/>
        </w:rPr>
        <w:t xml:space="preserve"> </w:t>
      </w:r>
      <w:r>
        <w:rPr>
          <w:color w:val="222222"/>
          <w:shd w:val="clear" w:color="auto" w:fill="FFFFFF"/>
        </w:rPr>
        <w:t>Yagi for 6, dipoles for 80, 60, 20, 15, 10, 12, 30, 17 and 12, plus a</w:t>
      </w:r>
      <w:r>
        <w:rPr>
          <w:color w:val="222222"/>
        </w:rPr>
        <w:t xml:space="preserve"> </w:t>
      </w:r>
      <w:r>
        <w:rPr>
          <w:color w:val="222222"/>
          <w:shd w:val="clear" w:color="auto" w:fill="FFFFFF"/>
        </w:rPr>
        <w:t>vertical for 40.  They will be on SSB, CW, FT8 and FT4.  QSL via</w:t>
      </w:r>
      <w:r>
        <w:rPr>
          <w:color w:val="222222"/>
        </w:rPr>
        <w:t xml:space="preserve"> </w:t>
      </w:r>
      <w:r>
        <w:rPr>
          <w:color w:val="222222"/>
          <w:shd w:val="clear" w:color="auto" w:fill="FFFFFF"/>
        </w:rPr>
        <w:t>KB2FMH.  They plan a livestream: </w:t>
      </w:r>
      <w:r>
        <w:rPr>
          <w:color w:val="222222"/>
        </w:rPr>
        <w:br/>
      </w:r>
      <w:hyperlink r:id="rId137" w:tgtFrame="_blank" w:history="1">
        <w:r>
          <w:rPr>
            <w:rStyle w:val="Hyperlink"/>
            <w:color w:val="1155CC"/>
            <w:shd w:val="clear" w:color="auto" w:fill="FFFFFF"/>
          </w:rPr>
          <w:t>https://clublog.org/livestream/KH8RRC</w:t>
        </w:r>
      </w:hyperlink>
      <w:r>
        <w:rPr>
          <w:color w:val="222222"/>
          <w:shd w:val="clear" w:color="auto" w:fill="FFFFFF"/>
        </w:rPr>
        <w:t>  And they prefer Logbook of the</w:t>
      </w:r>
      <w:r>
        <w:rPr>
          <w:color w:val="222222"/>
        </w:rPr>
        <w:br/>
      </w:r>
      <w:r>
        <w:rPr>
          <w:color w:val="222222"/>
          <w:shd w:val="clear" w:color="auto" w:fill="FFFFFF"/>
        </w:rPr>
        <w:t xml:space="preserve">World for your </w:t>
      </w:r>
      <w:proofErr w:type="spellStart"/>
      <w:r>
        <w:rPr>
          <w:color w:val="222222"/>
          <w:shd w:val="clear" w:color="auto" w:fill="FFFFFF"/>
        </w:rPr>
        <w:t>QSLing</w:t>
      </w:r>
      <w:proofErr w:type="spellEnd"/>
      <w:r>
        <w:rPr>
          <w:color w:val="222222"/>
          <w:shd w:val="clear" w:color="auto" w:fill="FFFFFF"/>
        </w:rPr>
        <w:t>.  </w:t>
      </w:r>
      <w:hyperlink r:id="rId138" w:tgtFrame="_blank" w:history="1">
        <w:r>
          <w:rPr>
            <w:rStyle w:val="Hyperlink"/>
            <w:color w:val="1155CC"/>
            <w:shd w:val="clear" w:color="auto" w:fill="FFFFFF"/>
          </w:rPr>
          <w:t>https://www.qrz.com/db/KH8RRC</w:t>
        </w:r>
      </w:hyperlink>
      <w:r>
        <w:rPr>
          <w:color w:val="222222"/>
        </w:rPr>
        <w:br/>
      </w:r>
    </w:p>
    <w:p w14:paraId="120840E9" w14:textId="77777777" w:rsidR="0005284B" w:rsidRDefault="0005284B" w:rsidP="0005284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61AEE8AF" w14:textId="77777777" w:rsidR="0005284B" w:rsidRDefault="0005284B" w:rsidP="0005284B"/>
    <w:p w14:paraId="0E216AB4" w14:textId="77777777" w:rsidR="0005284B" w:rsidRDefault="0005284B" w:rsidP="0005284B"/>
    <w:p w14:paraId="330728CC" w14:textId="264F5CE4" w:rsidR="0005284B" w:rsidRDefault="0005284B" w:rsidP="0005284B">
      <w:bookmarkStart w:id="43" w:name="contest"/>
      <w:r>
        <w:rPr>
          <w:noProof/>
        </w:rPr>
        <w:drawing>
          <wp:anchor distT="0" distB="0" distL="114300" distR="114300" simplePos="0" relativeHeight="253253632" behindDoc="0" locked="0" layoutInCell="1" allowOverlap="1" wp14:anchorId="70382A29" wp14:editId="581E87DF">
            <wp:simplePos x="0" y="0"/>
            <wp:positionH relativeFrom="column">
              <wp:posOffset>0</wp:posOffset>
            </wp:positionH>
            <wp:positionV relativeFrom="paragraph">
              <wp:posOffset>-3175</wp:posOffset>
            </wp:positionV>
            <wp:extent cx="1647825" cy="1695450"/>
            <wp:effectExtent l="0" t="0" r="9525" b="0"/>
            <wp:wrapSquare wrapText="bothSides"/>
            <wp:docPr id="595355131" name="Picture 3" descr="A black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55131" name="Picture 3" descr="A black text on a white background&#10;&#10;Description automatically generated with low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pic:spPr>
                </pic:pic>
              </a:graphicData>
            </a:graphic>
            <wp14:sizeRelH relativeFrom="page">
              <wp14:pctWidth>0</wp14:pctWidth>
            </wp14:sizeRelH>
            <wp14:sizeRelV relativeFrom="page">
              <wp14:pctHeight>0</wp14:pctHeight>
            </wp14:sizeRelV>
          </wp:anchor>
        </w:drawing>
      </w:r>
      <w:bookmarkEnd w:id="43"/>
      <w: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br/>
        <w:t>Check out the WA7BNM Contest Calendar page (</w:t>
      </w:r>
      <w:hyperlink r:id="rId140" w:history="1">
        <w:r>
          <w:rPr>
            <w:rStyle w:val="Hyperlink"/>
          </w:rPr>
          <w:t>https://www.contestcalendar.com/</w:t>
        </w:r>
      </w:hyperlink>
      <w:r>
        <w:t xml:space="preserve">) and CQ Magazine for more contests or more details. I also have a comprehensive list that can be imported to your calendar at </w:t>
      </w:r>
      <w:hyperlink r:id="rId141" w:history="1">
        <w:r>
          <w:rPr>
            <w:rStyle w:val="Hyperlink"/>
          </w:rPr>
          <w:t>www.aj8b.com/files</w:t>
        </w:r>
      </w:hyperlink>
      <w:r>
        <w:t xml:space="preserve"> </w:t>
      </w:r>
    </w:p>
    <w:p w14:paraId="34B4F6CC" w14:textId="77777777" w:rsidR="0005284B" w:rsidRDefault="0005284B" w:rsidP="0005284B">
      <w:r>
        <w:tab/>
        <w:t xml:space="preserve">The contests in </w:t>
      </w:r>
      <w:r>
        <w:rPr>
          <w:color w:val="FF0000"/>
        </w:rPr>
        <w:t xml:space="preserve">red </w:t>
      </w:r>
      <w:r>
        <w:t>are those that I plan to spend some significant participation time on. PLEASE let me know if you are working contests and how you fared.</w:t>
      </w:r>
    </w:p>
    <w:p w14:paraId="1D6CBE0A" w14:textId="77777777" w:rsidR="0005284B" w:rsidRDefault="0005284B" w:rsidP="0005284B">
      <w:r>
        <w:tab/>
        <w:t>Thanks!</w:t>
      </w:r>
    </w:p>
    <w:p w14:paraId="6FC33582" w14:textId="77777777" w:rsidR="0005284B" w:rsidRDefault="0005284B" w:rsidP="0005284B"/>
    <w:p w14:paraId="2EE8BF0E" w14:textId="77777777" w:rsidR="0005284B" w:rsidRDefault="0005284B" w:rsidP="0005284B"/>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3795"/>
        <w:gridCol w:w="5186"/>
      </w:tblGrid>
      <w:tr w:rsidR="0005284B" w14:paraId="137C78D3"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31F63542" w14:textId="77777777" w:rsidR="0005284B" w:rsidRDefault="0005284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Date(s)</w:t>
            </w:r>
          </w:p>
        </w:tc>
        <w:tc>
          <w:tcPr>
            <w:tcW w:w="379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4D65EF28" w14:textId="77777777" w:rsidR="0005284B" w:rsidRDefault="0005284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Event</w:t>
            </w:r>
          </w:p>
        </w:tc>
        <w:tc>
          <w:tcPr>
            <w:tcW w:w="5186"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5A94A4A0" w14:textId="77777777" w:rsidR="0005284B" w:rsidRDefault="0005284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Info</w:t>
            </w:r>
          </w:p>
        </w:tc>
      </w:tr>
      <w:tr w:rsidR="0005284B" w14:paraId="0C76DA61"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934034E"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All Year</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B6F9A35"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CQ DX Marathon</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37BB90D" w14:textId="77777777" w:rsidR="0005284B" w:rsidRDefault="00000000">
            <w:pPr>
              <w:spacing w:line="256" w:lineRule="auto"/>
              <w:rPr>
                <w:color w:val="FF0000"/>
              </w:rPr>
            </w:pPr>
            <w:hyperlink r:id="rId142" w:history="1">
              <w:r w:rsidR="0005284B">
                <w:rPr>
                  <w:rStyle w:val="Hyperlink"/>
                </w:rPr>
                <w:t>http://bit.ly/3FyPiui</w:t>
              </w:r>
            </w:hyperlink>
            <w:r w:rsidR="0005284B">
              <w:rPr>
                <w:color w:val="FF0000"/>
              </w:rPr>
              <w:t xml:space="preserve"> </w:t>
            </w:r>
          </w:p>
        </w:tc>
      </w:tr>
      <w:tr w:rsidR="0005284B" w14:paraId="1E858747"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6A4669F"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C01C21F"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RAC Canada Day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A80E95D" w14:textId="77777777" w:rsidR="0005284B" w:rsidRDefault="00000000">
            <w:pPr>
              <w:spacing w:line="256" w:lineRule="auto"/>
              <w:rPr>
                <w:color w:val="000000"/>
              </w:rPr>
            </w:pPr>
            <w:hyperlink r:id="rId143" w:history="1">
              <w:r w:rsidR="0005284B">
                <w:rPr>
                  <w:rStyle w:val="Hyperlink"/>
                </w:rPr>
                <w:t>https://www.rac.ca/contesting-results/</w:t>
              </w:r>
            </w:hyperlink>
            <w:r w:rsidR="0005284B">
              <w:t xml:space="preserve"> </w:t>
            </w:r>
          </w:p>
        </w:tc>
      </w:tr>
      <w:tr w:rsidR="0005284B" w14:paraId="637AC7B8"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3A37741"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1229E87"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Venezuelan Ind. Day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8287770" w14:textId="77777777" w:rsidR="0005284B" w:rsidRDefault="00000000">
            <w:pPr>
              <w:spacing w:line="256" w:lineRule="auto"/>
              <w:rPr>
                <w:color w:val="000000"/>
              </w:rPr>
            </w:pPr>
            <w:hyperlink r:id="rId144" w:history="1">
              <w:r w:rsidR="0005284B">
                <w:rPr>
                  <w:rStyle w:val="Hyperlink"/>
                </w:rPr>
                <w:t>https://bit.ly/3NDZghb</w:t>
              </w:r>
            </w:hyperlink>
            <w:r w:rsidR="0005284B">
              <w:t xml:space="preserve"> </w:t>
            </w:r>
          </w:p>
        </w:tc>
      </w:tr>
      <w:tr w:rsidR="0005284B" w14:paraId="5A556A46"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84CDB58"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787C8B0"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Original QRP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F2ADC61" w14:textId="77777777" w:rsidR="0005284B" w:rsidRDefault="00000000">
            <w:pPr>
              <w:spacing w:line="256" w:lineRule="auto"/>
              <w:rPr>
                <w:color w:val="000000"/>
              </w:rPr>
            </w:pPr>
            <w:hyperlink r:id="rId145" w:history="1">
              <w:r w:rsidR="0005284B">
                <w:rPr>
                  <w:rStyle w:val="Hyperlink"/>
                </w:rPr>
                <w:t>http://www.qrpcc.de/contestrules/index.html</w:t>
              </w:r>
            </w:hyperlink>
            <w:r w:rsidR="0005284B">
              <w:t xml:space="preserve"> </w:t>
            </w:r>
          </w:p>
        </w:tc>
      </w:tr>
      <w:tr w:rsidR="0005284B" w14:paraId="6BF4ED73"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9DAF525"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FFB4DA0"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Marconi Memorial HF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6DDF460" w14:textId="77777777" w:rsidR="0005284B" w:rsidRDefault="00000000">
            <w:pPr>
              <w:spacing w:line="256" w:lineRule="auto"/>
              <w:rPr>
                <w:color w:val="000000"/>
              </w:rPr>
            </w:pPr>
            <w:hyperlink r:id="rId146" w:history="1">
              <w:r w:rsidR="0005284B">
                <w:rPr>
                  <w:rStyle w:val="Hyperlink"/>
                </w:rPr>
                <w:t>http://www.arifano.it/contest_marconi.html</w:t>
              </w:r>
            </w:hyperlink>
            <w:r w:rsidR="0005284B">
              <w:t xml:space="preserve"> </w:t>
            </w:r>
          </w:p>
        </w:tc>
      </w:tr>
      <w:tr w:rsidR="0005284B" w14:paraId="4AD869D4"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E46482B"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July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94B68F8"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DL-DX RTTY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D06D9A5" w14:textId="77777777" w:rsidR="0005284B" w:rsidRDefault="00000000">
            <w:pPr>
              <w:spacing w:line="256" w:lineRule="auto"/>
              <w:rPr>
                <w:color w:val="000000"/>
              </w:rPr>
            </w:pPr>
            <w:hyperlink r:id="rId147" w:history="1">
              <w:r w:rsidR="0005284B">
                <w:rPr>
                  <w:rStyle w:val="Hyperlink"/>
                </w:rPr>
                <w:t>http://www.drcg.de/</w:t>
              </w:r>
            </w:hyperlink>
            <w:r w:rsidR="0005284B">
              <w:t xml:space="preserve"> </w:t>
            </w:r>
          </w:p>
        </w:tc>
      </w:tr>
      <w:tr w:rsidR="0005284B" w14:paraId="66F8F917"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B60D084"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C2C445F"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NZART Memorial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947EA6B" w14:textId="77777777" w:rsidR="0005284B" w:rsidRDefault="00000000">
            <w:pPr>
              <w:spacing w:line="256" w:lineRule="auto"/>
              <w:rPr>
                <w:color w:val="000000"/>
              </w:rPr>
            </w:pPr>
            <w:hyperlink r:id="rId148" w:history="1">
              <w:r w:rsidR="0005284B">
                <w:rPr>
                  <w:rStyle w:val="Hyperlink"/>
                </w:rPr>
                <w:t>https://bit.ly/3wYqvx1</w:t>
              </w:r>
            </w:hyperlink>
            <w:r w:rsidR="0005284B">
              <w:t xml:space="preserve"> </w:t>
            </w:r>
          </w:p>
        </w:tc>
      </w:tr>
      <w:tr w:rsidR="0005284B" w14:paraId="6233F585"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878C89C"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CB50008"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RSGB 80m Club Championship, CW</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6CF1A62" w14:textId="77777777" w:rsidR="0005284B" w:rsidRDefault="0005284B">
            <w:pPr>
              <w:spacing w:line="256" w:lineRule="auto"/>
              <w:rPr>
                <w:color w:val="000000"/>
              </w:rPr>
            </w:pPr>
            <w:r>
              <w:t xml:space="preserve">bit.ly/3TxCrxl </w:t>
            </w:r>
          </w:p>
        </w:tc>
      </w:tr>
      <w:tr w:rsidR="0005284B" w14:paraId="69F2568A"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E5ED9F0"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7DBB83D"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337ACF0" w14:textId="77777777" w:rsidR="0005284B" w:rsidRDefault="00000000">
            <w:pPr>
              <w:spacing w:line="256" w:lineRule="auto"/>
              <w:rPr>
                <w:color w:val="000000"/>
              </w:rPr>
            </w:pPr>
            <w:hyperlink r:id="rId149" w:history="1">
              <w:r w:rsidR="0005284B">
                <w:rPr>
                  <w:rStyle w:val="Hyperlink"/>
                </w:rPr>
                <w:t>http://www.ft8activity.eu/index.php/en/</w:t>
              </w:r>
            </w:hyperlink>
            <w:r w:rsidR="0005284B">
              <w:t xml:space="preserve"> </w:t>
            </w:r>
          </w:p>
        </w:tc>
      </w:tr>
      <w:tr w:rsidR="0005284B" w14:paraId="324DDA47"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0EEE6CB"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July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818BA7C"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10-10 Int. Weak Signal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7B6FE7D" w14:textId="77777777" w:rsidR="0005284B" w:rsidRDefault="00000000">
            <w:pPr>
              <w:spacing w:line="256" w:lineRule="auto"/>
              <w:rPr>
                <w:color w:val="000000"/>
              </w:rPr>
            </w:pPr>
            <w:hyperlink r:id="rId150" w:history="1">
              <w:r w:rsidR="0005284B">
                <w:rPr>
                  <w:rStyle w:val="Hyperlink"/>
                </w:rPr>
                <w:t>http://bit.ly/1FrFeBc</w:t>
              </w:r>
            </w:hyperlink>
            <w:r w:rsidR="0005284B">
              <w:t xml:space="preserve"> </w:t>
            </w:r>
          </w:p>
        </w:tc>
      </w:tr>
      <w:tr w:rsidR="0005284B" w14:paraId="36F01E27"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FBB999A"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B00918C"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IARU HF Championship</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FDC7137" w14:textId="77777777" w:rsidR="0005284B" w:rsidRDefault="00000000">
            <w:pPr>
              <w:spacing w:line="256" w:lineRule="auto"/>
              <w:rPr>
                <w:color w:val="000000"/>
              </w:rPr>
            </w:pPr>
            <w:hyperlink r:id="rId151" w:history="1">
              <w:r w:rsidR="0005284B">
                <w:rPr>
                  <w:rStyle w:val="Hyperlink"/>
                </w:rPr>
                <w:t>http://www.arrl.org/iaru-hf-world-championship</w:t>
              </w:r>
            </w:hyperlink>
            <w:r w:rsidR="0005284B">
              <w:t xml:space="preserve"> </w:t>
            </w:r>
          </w:p>
        </w:tc>
      </w:tr>
      <w:tr w:rsidR="0005284B" w14:paraId="7E87FC60"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4C18979"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July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FC3AF7C" w14:textId="77777777" w:rsidR="0005284B" w:rsidRDefault="0005284B">
            <w:pPr>
              <w:spacing w:line="256" w:lineRule="auto"/>
              <w:rPr>
                <w:rFonts w:asciiTheme="minorHAnsi" w:hAnsiTheme="minorHAnsi" w:cstheme="minorHAnsi"/>
                <w:color w:val="FF0000"/>
                <w:sz w:val="18"/>
                <w:szCs w:val="18"/>
              </w:rPr>
            </w:pPr>
            <w:r>
              <w:rPr>
                <w:rFonts w:asciiTheme="minorHAnsi" w:hAnsiTheme="minorHAnsi" w:cstheme="minorHAnsi"/>
                <w:color w:val="FF0000"/>
                <w:sz w:val="18"/>
                <w:szCs w:val="18"/>
              </w:rPr>
              <w:t>World Radiosport Team Championship (WRTC)</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13021A9" w14:textId="77777777" w:rsidR="0005284B" w:rsidRDefault="00000000">
            <w:pPr>
              <w:spacing w:line="256" w:lineRule="auto"/>
              <w:rPr>
                <w:color w:val="000000"/>
              </w:rPr>
            </w:pPr>
            <w:hyperlink r:id="rId152" w:history="1">
              <w:r w:rsidR="0005284B">
                <w:rPr>
                  <w:rStyle w:val="Hyperlink"/>
                </w:rPr>
                <w:t>https://www.wrtc2022.it/</w:t>
              </w:r>
            </w:hyperlink>
            <w:r w:rsidR="0005284B">
              <w:t xml:space="preserve"> </w:t>
            </w:r>
          </w:p>
        </w:tc>
      </w:tr>
      <w:tr w:rsidR="0005284B" w14:paraId="4006E3A3"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1E9E09E"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45ADD0C"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PODXS 070 Club 40 Meter</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CDEF26B" w14:textId="77777777" w:rsidR="0005284B" w:rsidRDefault="00000000">
            <w:pPr>
              <w:spacing w:line="256" w:lineRule="auto"/>
              <w:rPr>
                <w:color w:val="000000"/>
              </w:rPr>
            </w:pPr>
            <w:hyperlink r:id="rId153" w:history="1">
              <w:r w:rsidR="0005284B">
                <w:rPr>
                  <w:rStyle w:val="Hyperlink"/>
                </w:rPr>
                <w:t>http://bit.ly/2FUmeOL</w:t>
              </w:r>
            </w:hyperlink>
            <w:r w:rsidR="0005284B">
              <w:t xml:space="preserve"> </w:t>
            </w:r>
          </w:p>
        </w:tc>
      </w:tr>
      <w:tr w:rsidR="0005284B" w14:paraId="138C6867"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357CC4A"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A451830" w14:textId="77777777" w:rsidR="0005284B" w:rsidRDefault="0005284B">
            <w:pPr>
              <w:spacing w:line="256" w:lineRule="auto"/>
              <w:rPr>
                <w:rFonts w:asciiTheme="minorHAnsi" w:hAnsiTheme="minorHAnsi" w:cstheme="minorHAnsi"/>
                <w:sz w:val="20"/>
                <w:szCs w:val="20"/>
              </w:rPr>
            </w:pPr>
            <w:proofErr w:type="spellStart"/>
            <w:r>
              <w:rPr>
                <w:rFonts w:asciiTheme="minorHAnsi" w:hAnsiTheme="minorHAnsi" w:cstheme="minorHAnsi"/>
                <w:sz w:val="20"/>
                <w:szCs w:val="20"/>
              </w:rPr>
              <w:t>Veron</w:t>
            </w:r>
            <w:proofErr w:type="spellEnd"/>
            <w:r>
              <w:rPr>
                <w:rFonts w:asciiTheme="minorHAnsi" w:hAnsiTheme="minorHAnsi" w:cstheme="minorHAnsi"/>
                <w:sz w:val="20"/>
                <w:szCs w:val="20"/>
              </w:rPr>
              <w:t xml:space="preserve"> SLP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7BDB319" w14:textId="77777777" w:rsidR="0005284B" w:rsidRDefault="00000000">
            <w:pPr>
              <w:spacing w:line="256" w:lineRule="auto"/>
              <w:rPr>
                <w:color w:val="000000"/>
              </w:rPr>
            </w:pPr>
            <w:hyperlink r:id="rId154" w:history="1">
              <w:r w:rsidR="0005284B">
                <w:rPr>
                  <w:rStyle w:val="Hyperlink"/>
                </w:rPr>
                <w:t>http://bit.ly/2L9eT1L</w:t>
              </w:r>
            </w:hyperlink>
            <w:r w:rsidR="0005284B">
              <w:t xml:space="preserve"> </w:t>
            </w:r>
          </w:p>
        </w:tc>
      </w:tr>
      <w:tr w:rsidR="0005284B" w14:paraId="0E6B6DF2"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C8DF23D"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C92D831"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QRP ARCI Summer Homebrew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87C94F5" w14:textId="77777777" w:rsidR="0005284B" w:rsidRDefault="00000000">
            <w:pPr>
              <w:spacing w:line="256" w:lineRule="auto"/>
              <w:rPr>
                <w:color w:val="000000"/>
              </w:rPr>
            </w:pPr>
            <w:hyperlink r:id="rId155" w:history="1">
              <w:r w:rsidR="0005284B">
                <w:rPr>
                  <w:rStyle w:val="Hyperlink"/>
                </w:rPr>
                <w:t>http://www.qrparci.org/contests</w:t>
              </w:r>
            </w:hyperlink>
            <w:r w:rsidR="0005284B">
              <w:t xml:space="preserve"> </w:t>
            </w:r>
          </w:p>
        </w:tc>
      </w:tr>
      <w:tr w:rsidR="0005284B" w14:paraId="08914FA9"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A65A8D1"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90A33D7"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RSGB 80m Club Championship, SSB</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77397BF" w14:textId="77777777" w:rsidR="0005284B" w:rsidRDefault="00000000">
            <w:pPr>
              <w:spacing w:line="256" w:lineRule="auto"/>
              <w:rPr>
                <w:color w:val="000000"/>
              </w:rPr>
            </w:pPr>
            <w:hyperlink r:id="rId156" w:history="1">
              <w:r w:rsidR="0005284B">
                <w:rPr>
                  <w:rStyle w:val="Hyperlink"/>
                </w:rPr>
                <w:t>http://bit.ly/3TxCrxl</w:t>
              </w:r>
            </w:hyperlink>
            <w:r w:rsidR="0005284B">
              <w:t xml:space="preserve"> </w:t>
            </w:r>
          </w:p>
        </w:tc>
      </w:tr>
      <w:tr w:rsidR="0005284B" w14:paraId="17CA168B"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9A9AEA1"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D9D4516"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570145D" w14:textId="77777777" w:rsidR="0005284B" w:rsidRDefault="00000000">
            <w:pPr>
              <w:spacing w:line="256" w:lineRule="auto"/>
              <w:rPr>
                <w:color w:val="000000"/>
              </w:rPr>
            </w:pPr>
            <w:hyperlink r:id="rId157" w:history="1">
              <w:r w:rsidR="0005284B">
                <w:rPr>
                  <w:rStyle w:val="Hyperlink"/>
                </w:rPr>
                <w:t>http://www.ft8activity.eu/index.php/en/</w:t>
              </w:r>
            </w:hyperlink>
            <w:r w:rsidR="0005284B">
              <w:t xml:space="preserve"> </w:t>
            </w:r>
          </w:p>
        </w:tc>
      </w:tr>
      <w:tr w:rsidR="0005284B" w14:paraId="7088EB3B"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ECF9568"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CA3987D"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CQ WW VHF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B1DC7DA" w14:textId="77777777" w:rsidR="0005284B" w:rsidRDefault="00000000">
            <w:pPr>
              <w:spacing w:line="256" w:lineRule="auto"/>
              <w:rPr>
                <w:color w:val="000000"/>
              </w:rPr>
            </w:pPr>
            <w:hyperlink r:id="rId158" w:history="1">
              <w:r w:rsidR="0005284B">
                <w:rPr>
                  <w:rStyle w:val="Hyperlink"/>
                </w:rPr>
                <w:t>http://www.cqww-vhf.com/</w:t>
              </w:r>
            </w:hyperlink>
            <w:r w:rsidR="0005284B">
              <w:t xml:space="preserve"> </w:t>
            </w:r>
          </w:p>
        </w:tc>
      </w:tr>
      <w:tr w:rsidR="0005284B" w14:paraId="444A3270"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FB52C25"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46B6F10"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IARU Region 1 70 MHz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890C108" w14:textId="77777777" w:rsidR="0005284B" w:rsidRDefault="00000000">
            <w:pPr>
              <w:spacing w:line="256" w:lineRule="auto"/>
              <w:rPr>
                <w:color w:val="000000"/>
              </w:rPr>
            </w:pPr>
            <w:hyperlink r:id="rId159" w:history="1">
              <w:r w:rsidR="0005284B">
                <w:rPr>
                  <w:rStyle w:val="Hyperlink"/>
                </w:rPr>
                <w:t>https://bit.ly/3r1kqvT</w:t>
              </w:r>
            </w:hyperlink>
            <w:r w:rsidR="0005284B">
              <w:t xml:space="preserve"> </w:t>
            </w:r>
          </w:p>
        </w:tc>
      </w:tr>
      <w:tr w:rsidR="0005284B" w14:paraId="37F0B34E"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D7DC70E"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July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D4A5229" w14:textId="77777777" w:rsidR="0005284B" w:rsidRDefault="0005284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North American RTTY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73E9BEC" w14:textId="77777777" w:rsidR="0005284B" w:rsidRDefault="00000000">
            <w:pPr>
              <w:spacing w:line="256" w:lineRule="auto"/>
              <w:rPr>
                <w:color w:val="000000"/>
              </w:rPr>
            </w:pPr>
            <w:hyperlink r:id="rId160" w:history="1">
              <w:r w:rsidR="0005284B">
                <w:rPr>
                  <w:rStyle w:val="Hyperlink"/>
                </w:rPr>
                <w:t>http://ncjweb.com/NAQP-Rules.pdf</w:t>
              </w:r>
            </w:hyperlink>
            <w:r w:rsidR="0005284B">
              <w:t xml:space="preserve"> </w:t>
            </w:r>
          </w:p>
        </w:tc>
      </w:tr>
      <w:tr w:rsidR="0005284B" w14:paraId="6ACD90FF"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81B99DE"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5EAAE05"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CQC Great Colorado Gold Rush</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722BD86" w14:textId="77777777" w:rsidR="0005284B" w:rsidRDefault="00000000">
            <w:pPr>
              <w:spacing w:line="256" w:lineRule="auto"/>
              <w:rPr>
                <w:color w:val="000000"/>
              </w:rPr>
            </w:pPr>
            <w:hyperlink r:id="rId161" w:history="1">
              <w:r w:rsidR="0005284B">
                <w:rPr>
                  <w:rStyle w:val="Hyperlink"/>
                </w:rPr>
                <w:t>http://www.coloradoqrpclub.org/contests/gold.htm</w:t>
              </w:r>
            </w:hyperlink>
            <w:r w:rsidR="0005284B">
              <w:t xml:space="preserve"> </w:t>
            </w:r>
          </w:p>
        </w:tc>
      </w:tr>
      <w:tr w:rsidR="0005284B" w14:paraId="62E39DF0"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B40863D"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56AB8E4"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RSGB International Low Power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A43B782" w14:textId="77777777" w:rsidR="0005284B" w:rsidRDefault="00000000">
            <w:pPr>
              <w:spacing w:line="256" w:lineRule="auto"/>
              <w:rPr>
                <w:color w:val="000000"/>
              </w:rPr>
            </w:pPr>
            <w:hyperlink r:id="rId162" w:history="1">
              <w:r w:rsidR="0005284B">
                <w:rPr>
                  <w:rStyle w:val="Hyperlink"/>
                </w:rPr>
                <w:t>http://bit.ly/3TxCrxl</w:t>
              </w:r>
            </w:hyperlink>
          </w:p>
        </w:tc>
      </w:tr>
      <w:tr w:rsidR="0005284B" w14:paraId="555531B8"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12EE45E"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17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EFBBE5F"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RSGB FT4 Contest Series</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AC2FC47" w14:textId="77777777" w:rsidR="0005284B" w:rsidRDefault="00000000">
            <w:pPr>
              <w:spacing w:line="256" w:lineRule="auto"/>
              <w:rPr>
                <w:color w:val="000000"/>
              </w:rPr>
            </w:pPr>
            <w:hyperlink r:id="rId163" w:history="1">
              <w:r w:rsidR="0005284B">
                <w:rPr>
                  <w:rStyle w:val="Hyperlink"/>
                </w:rPr>
                <w:t>http://bit.ly/3TxCrxl</w:t>
              </w:r>
            </w:hyperlink>
          </w:p>
        </w:tc>
      </w:tr>
      <w:tr w:rsidR="0005284B" w14:paraId="11037072"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0613856"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lastRenderedPageBreak/>
              <w:t>July 19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CBB0292"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D5E983E" w14:textId="77777777" w:rsidR="0005284B" w:rsidRDefault="00000000">
            <w:pPr>
              <w:spacing w:line="256" w:lineRule="auto"/>
              <w:rPr>
                <w:color w:val="000000"/>
              </w:rPr>
            </w:pPr>
            <w:hyperlink r:id="rId164" w:history="1">
              <w:r w:rsidR="0005284B">
                <w:rPr>
                  <w:rStyle w:val="Hyperlink"/>
                </w:rPr>
                <w:t>http://www.ft8activity.eu/index.php/en/</w:t>
              </w:r>
            </w:hyperlink>
            <w:r w:rsidR="0005284B">
              <w:t xml:space="preserve"> </w:t>
            </w:r>
          </w:p>
        </w:tc>
      </w:tr>
      <w:tr w:rsidR="0005284B" w14:paraId="40BD9884"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BFD8ACC"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22-30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8C29597"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Maidenhead Mayhem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BF1A7C2" w14:textId="77777777" w:rsidR="0005284B" w:rsidRDefault="00000000">
            <w:pPr>
              <w:spacing w:line="256" w:lineRule="auto"/>
              <w:rPr>
                <w:color w:val="000000"/>
              </w:rPr>
            </w:pPr>
            <w:hyperlink r:id="rId165" w:history="1">
              <w:r w:rsidR="0005284B">
                <w:rPr>
                  <w:rStyle w:val="Hyperlink"/>
                </w:rPr>
                <w:t>https://w9et.com/rules.html</w:t>
              </w:r>
            </w:hyperlink>
            <w:r w:rsidR="0005284B">
              <w:t xml:space="preserve"> </w:t>
            </w:r>
          </w:p>
        </w:tc>
      </w:tr>
      <w:tr w:rsidR="0005284B" w14:paraId="57ABE4BB"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490CE07"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22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23CC6BA"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YOTA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0A07B6C" w14:textId="77777777" w:rsidR="0005284B" w:rsidRDefault="00000000">
            <w:pPr>
              <w:spacing w:line="256" w:lineRule="auto"/>
              <w:rPr>
                <w:color w:val="000000"/>
              </w:rPr>
            </w:pPr>
            <w:hyperlink r:id="rId166" w:history="1">
              <w:r w:rsidR="0005284B">
                <w:rPr>
                  <w:rStyle w:val="Hyperlink"/>
                </w:rPr>
                <w:t>https://www.ham-yota.com/contest/</w:t>
              </w:r>
            </w:hyperlink>
            <w:r w:rsidR="0005284B">
              <w:t xml:space="preserve"> </w:t>
            </w:r>
          </w:p>
        </w:tc>
      </w:tr>
      <w:tr w:rsidR="0005284B" w14:paraId="016ED162"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872CC7F"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71C19EC"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RSGB 80m Club Championship, Data</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C1B6141" w14:textId="77777777" w:rsidR="0005284B" w:rsidRDefault="00000000">
            <w:pPr>
              <w:spacing w:line="256" w:lineRule="auto"/>
              <w:rPr>
                <w:color w:val="000000"/>
              </w:rPr>
            </w:pPr>
            <w:hyperlink r:id="rId167" w:history="1">
              <w:r w:rsidR="0005284B">
                <w:rPr>
                  <w:rStyle w:val="Hyperlink"/>
                </w:rPr>
                <w:t>http://bit.ly/3TxCrxl</w:t>
              </w:r>
            </w:hyperlink>
          </w:p>
        </w:tc>
      </w:tr>
      <w:tr w:rsidR="0005284B" w14:paraId="7DC12B74"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3635D1E"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29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5F80A6F"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WAB 144 MHz Low Power Phone</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7B5350D" w14:textId="77777777" w:rsidR="0005284B" w:rsidRDefault="00000000">
            <w:pPr>
              <w:spacing w:line="256" w:lineRule="auto"/>
              <w:rPr>
                <w:color w:val="000000"/>
              </w:rPr>
            </w:pPr>
            <w:hyperlink r:id="rId168" w:history="1">
              <w:r w:rsidR="0005284B">
                <w:rPr>
                  <w:rStyle w:val="Hyperlink"/>
                </w:rPr>
                <w:t>http://bit.ly/31yE4kT</w:t>
              </w:r>
            </w:hyperlink>
            <w:r w:rsidR="0005284B">
              <w:t xml:space="preserve"> </w:t>
            </w:r>
          </w:p>
        </w:tc>
      </w:tr>
      <w:tr w:rsidR="0005284B" w14:paraId="3AF6E7A8"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6AD0B88"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29-30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7A04D20"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RSGB IOTA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BBBB40C" w14:textId="77777777" w:rsidR="0005284B" w:rsidRDefault="00000000">
            <w:pPr>
              <w:spacing w:line="256" w:lineRule="auto"/>
              <w:rPr>
                <w:color w:val="000000"/>
              </w:rPr>
            </w:pPr>
            <w:hyperlink r:id="rId169" w:history="1">
              <w:r w:rsidR="0005284B">
                <w:rPr>
                  <w:rStyle w:val="Hyperlink"/>
                </w:rPr>
                <w:t>http://bit.ly/3TxCrxl</w:t>
              </w:r>
            </w:hyperlink>
          </w:p>
        </w:tc>
      </w:tr>
      <w:tr w:rsidR="0005284B" w14:paraId="615A523A"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D21F3D2"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July 30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A938653" w14:textId="77777777" w:rsidR="0005284B" w:rsidRDefault="0005284B">
            <w:pPr>
              <w:spacing w:line="256" w:lineRule="auto"/>
              <w:rPr>
                <w:rFonts w:asciiTheme="minorHAnsi" w:hAnsiTheme="minorHAnsi" w:cstheme="minorHAnsi"/>
                <w:sz w:val="20"/>
                <w:szCs w:val="20"/>
              </w:rPr>
            </w:pPr>
            <w:r>
              <w:rPr>
                <w:rFonts w:asciiTheme="minorHAnsi" w:hAnsiTheme="minorHAnsi" w:cstheme="minorHAnsi"/>
                <w:sz w:val="20"/>
                <w:szCs w:val="20"/>
              </w:rPr>
              <w:t>ARS Flight of the Bumblebees</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894D91F" w14:textId="77777777" w:rsidR="0005284B" w:rsidRDefault="00000000">
            <w:pPr>
              <w:spacing w:line="256" w:lineRule="auto"/>
              <w:rPr>
                <w:color w:val="000000"/>
              </w:rPr>
            </w:pPr>
            <w:hyperlink r:id="rId170" w:history="1">
              <w:r w:rsidR="0005284B">
                <w:rPr>
                  <w:rStyle w:val="Hyperlink"/>
                </w:rPr>
                <w:t>http://arsqrp.blogspot.com/</w:t>
              </w:r>
            </w:hyperlink>
            <w:r w:rsidR="0005284B">
              <w:t xml:space="preserve"> </w:t>
            </w:r>
          </w:p>
        </w:tc>
      </w:tr>
      <w:tr w:rsidR="0005284B" w14:paraId="4D7465C6" w14:textId="77777777" w:rsidTr="0005284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1115E59" w14:textId="77777777" w:rsidR="0005284B" w:rsidRDefault="0005284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Sept. 23-24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25D7005" w14:textId="77777777" w:rsidR="0005284B" w:rsidRDefault="0005284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CQ WW RTTY DX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59F5B0B" w14:textId="77777777" w:rsidR="0005284B" w:rsidRDefault="00000000">
            <w:pPr>
              <w:spacing w:line="256" w:lineRule="auto"/>
              <w:rPr>
                <w:color w:val="000000"/>
              </w:rPr>
            </w:pPr>
            <w:hyperlink r:id="rId171" w:history="1">
              <w:r w:rsidR="0005284B">
                <w:rPr>
                  <w:rStyle w:val="Hyperlink"/>
                </w:rPr>
                <w:t>http://www.cqwwrtty.com</w:t>
              </w:r>
            </w:hyperlink>
            <w:r w:rsidR="0005284B">
              <w:t xml:space="preserve"> </w:t>
            </w:r>
          </w:p>
        </w:tc>
      </w:tr>
    </w:tbl>
    <w:p w14:paraId="53CE2F2B" w14:textId="77777777" w:rsidR="00DA2B07" w:rsidRDefault="00DA2B07" w:rsidP="00DA2B07">
      <w:pPr>
        <w:shd w:val="clear" w:color="auto" w:fill="FFFFFF"/>
        <w:rPr>
          <w:rFonts w:eastAsia="Times New Roman"/>
          <w:color w:val="000000"/>
        </w:rPr>
      </w:pPr>
    </w:p>
    <w:p w14:paraId="29BF6CF4" w14:textId="77777777" w:rsidR="00690A84" w:rsidRPr="00DA2B07" w:rsidRDefault="00690A84" w:rsidP="00DA2B07">
      <w:pPr>
        <w:shd w:val="clear" w:color="auto" w:fill="FFFFFF"/>
        <w:rPr>
          <w:rFonts w:eastAsia="Times New Roman"/>
          <w:color w:val="000000"/>
        </w:rPr>
      </w:pPr>
    </w:p>
    <w:p w14:paraId="03F14252" w14:textId="77777777" w:rsidR="00A4689D" w:rsidRDefault="00A4689D" w:rsidP="0074102E">
      <w:pPr>
        <w:rPr>
          <w:sz w:val="20"/>
          <w:szCs w:val="20"/>
        </w:rPr>
      </w:pPr>
      <w:bookmarkStart w:id="44" w:name="_Hlk112336316"/>
      <w:bookmarkEnd w:id="44"/>
    </w:p>
    <w:p w14:paraId="7A1E5CDC" w14:textId="1D91A3B7" w:rsidR="00BE7112" w:rsidRPr="00690A84" w:rsidRDefault="00690A84" w:rsidP="00BE7112">
      <w:pPr>
        <w:rPr>
          <w:rFonts w:eastAsia="Times New Roman"/>
          <w:b/>
          <w:sz w:val="48"/>
          <w:szCs w:val="48"/>
        </w:rPr>
      </w:pPr>
      <w:r>
        <w:rPr>
          <w:rFonts w:eastAsia="Times New Roman"/>
          <w:b/>
          <w:sz w:val="48"/>
          <w:szCs w:val="48"/>
        </w:rPr>
        <w:t>_______________________________________</w:t>
      </w:r>
    </w:p>
    <w:p w14:paraId="55B7B2AE" w14:textId="77777777" w:rsidR="00690A84" w:rsidRPr="00BE7112" w:rsidRDefault="00690A84" w:rsidP="00BE7112">
      <w:pPr>
        <w:rPr>
          <w:rFonts w:eastAsia="Times New Roman"/>
          <w:b/>
          <w:bCs/>
          <w:i/>
        </w:rPr>
      </w:pPr>
    </w:p>
    <w:p w14:paraId="2A50FED6" w14:textId="329A0A04" w:rsidR="00314BA2" w:rsidRPr="00690A84" w:rsidRDefault="00690A84" w:rsidP="00BE7112">
      <w:pPr>
        <w:rPr>
          <w:rFonts w:eastAsia="Times New Roman"/>
          <w:b/>
          <w:bCs/>
          <w:sz w:val="32"/>
          <w:szCs w:val="32"/>
        </w:rPr>
      </w:pPr>
      <w:r w:rsidRPr="00690A84">
        <w:rPr>
          <w:b/>
          <w:bCs/>
          <w:color w:val="222222"/>
          <w:sz w:val="36"/>
          <w:szCs w:val="36"/>
          <w:shd w:val="clear" w:color="auto" w:fill="FFFFFF"/>
        </w:rPr>
        <w:t>ARLD026 DX news</w:t>
      </w:r>
      <w:r w:rsidRPr="00690A84">
        <w:rPr>
          <w:color w:val="222222"/>
        </w:rPr>
        <w:br/>
      </w:r>
      <w:r w:rsidRPr="00690A84">
        <w:rPr>
          <w:color w:val="222222"/>
        </w:rPr>
        <w:br/>
      </w:r>
      <w:r w:rsidRPr="00690A84">
        <w:rPr>
          <w:color w:val="222222"/>
          <w:shd w:val="clear" w:color="auto" w:fill="FFFFFF"/>
        </w:rPr>
        <w:t>This week's bulletin was made possible with information provided by</w:t>
      </w:r>
      <w:r>
        <w:rPr>
          <w:color w:val="222222"/>
        </w:rPr>
        <w:t xml:space="preserve"> </w:t>
      </w:r>
      <w:r w:rsidRPr="00690A84">
        <w:rPr>
          <w:color w:val="222222"/>
          <w:shd w:val="clear" w:color="auto" w:fill="FFFFFF"/>
        </w:rPr>
        <w:t>The Daily DX, 425 DX News, DXNL, Contest Corral from QST and the</w:t>
      </w:r>
      <w:r>
        <w:rPr>
          <w:color w:val="222222"/>
        </w:rPr>
        <w:t xml:space="preserve"> </w:t>
      </w:r>
      <w:r w:rsidRPr="00690A84">
        <w:rPr>
          <w:color w:val="222222"/>
          <w:shd w:val="clear" w:color="auto" w:fill="FFFFFF"/>
        </w:rPr>
        <w:t>ARRL Contest Calendar and WA7BNM web sites.  Thanks to all.</w:t>
      </w:r>
      <w:r w:rsidRPr="00690A84">
        <w:rPr>
          <w:color w:val="222222"/>
        </w:rPr>
        <w:br/>
      </w:r>
      <w:r w:rsidRPr="00690A84">
        <w:rPr>
          <w:color w:val="222222"/>
        </w:rPr>
        <w:br/>
      </w:r>
      <w:r w:rsidRPr="00690A84">
        <w:rPr>
          <w:color w:val="222222"/>
          <w:shd w:val="clear" w:color="auto" w:fill="FFFFFF"/>
        </w:rPr>
        <w:t>TIMOR-LESTE, 4W.  Operators R7AL and RU3AR are QRV as 4W6RU from</w:t>
      </w:r>
      <w:r>
        <w:rPr>
          <w:color w:val="222222"/>
        </w:rPr>
        <w:t xml:space="preserve"> </w:t>
      </w:r>
      <w:r w:rsidRPr="00690A84">
        <w:rPr>
          <w:color w:val="222222"/>
          <w:shd w:val="clear" w:color="auto" w:fill="FFFFFF"/>
        </w:rPr>
        <w:t>Dili for the next two weeks.  Activity is on the HF bands using CW,</w:t>
      </w:r>
      <w:r>
        <w:rPr>
          <w:color w:val="222222"/>
        </w:rPr>
        <w:t xml:space="preserve"> </w:t>
      </w:r>
      <w:r w:rsidRPr="00690A84">
        <w:rPr>
          <w:color w:val="222222"/>
          <w:shd w:val="clear" w:color="auto" w:fill="FFFFFF"/>
        </w:rPr>
        <w:t>SSB, and FT8.  QSL via R7AL.</w:t>
      </w:r>
      <w:r w:rsidRPr="00690A84">
        <w:rPr>
          <w:color w:val="222222"/>
        </w:rPr>
        <w:br/>
      </w:r>
      <w:r w:rsidRPr="00690A84">
        <w:rPr>
          <w:color w:val="222222"/>
        </w:rPr>
        <w:br/>
      </w:r>
      <w:r w:rsidRPr="00690A84">
        <w:rPr>
          <w:color w:val="222222"/>
          <w:shd w:val="clear" w:color="auto" w:fill="FFFFFF"/>
        </w:rPr>
        <w:t xml:space="preserve">MALAWI, 7Q.  Don, K6ZO is QRV as 7Q6M from the </w:t>
      </w:r>
      <w:proofErr w:type="spellStart"/>
      <w:r w:rsidRPr="00690A84">
        <w:rPr>
          <w:color w:val="222222"/>
          <w:shd w:val="clear" w:color="auto" w:fill="FFFFFF"/>
        </w:rPr>
        <w:t>Embangweni</w:t>
      </w:r>
      <w:proofErr w:type="spellEnd"/>
      <w:r w:rsidRPr="00690A84">
        <w:rPr>
          <w:color w:val="222222"/>
          <w:shd w:val="clear" w:color="auto" w:fill="FFFFFF"/>
        </w:rPr>
        <w:t xml:space="preserve"> Mission</w:t>
      </w:r>
      <w:r>
        <w:rPr>
          <w:color w:val="222222"/>
        </w:rPr>
        <w:t xml:space="preserve"> </w:t>
      </w:r>
      <w:r w:rsidRPr="00690A84">
        <w:rPr>
          <w:color w:val="222222"/>
          <w:shd w:val="clear" w:color="auto" w:fill="FFFFFF"/>
        </w:rPr>
        <w:t>Hospital in northern Malawi until possibly the end of July.</w:t>
      </w:r>
      <w:r>
        <w:rPr>
          <w:color w:val="222222"/>
        </w:rPr>
        <w:t xml:space="preserve"> </w:t>
      </w:r>
      <w:r w:rsidRPr="00690A84">
        <w:rPr>
          <w:color w:val="222222"/>
          <w:shd w:val="clear" w:color="auto" w:fill="FFFFFF"/>
        </w:rPr>
        <w:t>Activity is in his spare time with a special emphasis on 6 meters.</w:t>
      </w:r>
      <w:r>
        <w:rPr>
          <w:color w:val="222222"/>
        </w:rPr>
        <w:t xml:space="preserve">  </w:t>
      </w:r>
      <w:r w:rsidRPr="00690A84">
        <w:rPr>
          <w:color w:val="222222"/>
          <w:shd w:val="clear" w:color="auto" w:fill="FFFFFF"/>
        </w:rPr>
        <w:t>QSL direct to W0MAN.</w:t>
      </w:r>
      <w:r w:rsidRPr="00690A84">
        <w:rPr>
          <w:color w:val="222222"/>
        </w:rPr>
        <w:br/>
      </w:r>
      <w:r w:rsidRPr="00690A84">
        <w:rPr>
          <w:color w:val="222222"/>
        </w:rPr>
        <w:br/>
      </w:r>
      <w:r w:rsidRPr="00690A84">
        <w:rPr>
          <w:color w:val="222222"/>
          <w:shd w:val="clear" w:color="auto" w:fill="FFFFFF"/>
        </w:rPr>
        <w:t>CROATIA, 9A.  Special event station 9A150TESLA is QRV during July to</w:t>
      </w:r>
      <w:r>
        <w:rPr>
          <w:color w:val="222222"/>
        </w:rPr>
        <w:t xml:space="preserve"> </w:t>
      </w:r>
      <w:r w:rsidRPr="00690A84">
        <w:rPr>
          <w:color w:val="222222"/>
          <w:shd w:val="clear" w:color="auto" w:fill="FFFFFF"/>
        </w:rPr>
        <w:t>celebrate the 150th anniversary of Nikola Tesla's high school</w:t>
      </w:r>
      <w:r>
        <w:rPr>
          <w:color w:val="222222"/>
        </w:rPr>
        <w:t xml:space="preserve"> </w:t>
      </w:r>
      <w:r w:rsidRPr="00690A84">
        <w:rPr>
          <w:color w:val="222222"/>
          <w:shd w:val="clear" w:color="auto" w:fill="FFFFFF"/>
        </w:rPr>
        <w:t>education.  QSL direct to 9A7R.</w:t>
      </w:r>
      <w:r w:rsidRPr="00690A84">
        <w:rPr>
          <w:color w:val="222222"/>
        </w:rPr>
        <w:br/>
      </w:r>
      <w:r w:rsidRPr="00690A84">
        <w:rPr>
          <w:color w:val="222222"/>
        </w:rPr>
        <w:br/>
      </w:r>
      <w:r w:rsidRPr="00690A84">
        <w:rPr>
          <w:color w:val="222222"/>
          <w:shd w:val="clear" w:color="auto" w:fill="FFFFFF"/>
        </w:rPr>
        <w:t>BAHAMAS, C6.  Operators Joe, W8GEX and Janet, W8CAA are QRV as C6ADX</w:t>
      </w:r>
      <w:r>
        <w:rPr>
          <w:color w:val="222222"/>
        </w:rPr>
        <w:t xml:space="preserve"> </w:t>
      </w:r>
      <w:r w:rsidRPr="00690A84">
        <w:rPr>
          <w:color w:val="222222"/>
          <w:shd w:val="clear" w:color="auto" w:fill="FFFFFF"/>
        </w:rPr>
        <w:t>from Exuma Island, IOTA NA-001, until July 8.  Activity is on 60 to</w:t>
      </w:r>
      <w:r>
        <w:rPr>
          <w:color w:val="222222"/>
        </w:rPr>
        <w:t xml:space="preserve"> </w:t>
      </w:r>
      <w:r w:rsidRPr="00690A84">
        <w:rPr>
          <w:color w:val="222222"/>
          <w:shd w:val="clear" w:color="auto" w:fill="FFFFFF"/>
        </w:rPr>
        <w:t xml:space="preserve">10 meters.  QSL via </w:t>
      </w:r>
      <w:proofErr w:type="spellStart"/>
      <w:r w:rsidRPr="00690A84">
        <w:rPr>
          <w:color w:val="222222"/>
          <w:shd w:val="clear" w:color="auto" w:fill="FFFFFF"/>
        </w:rPr>
        <w:t>LoTW</w:t>
      </w:r>
      <w:proofErr w:type="spellEnd"/>
      <w:r w:rsidRPr="00690A84">
        <w:rPr>
          <w:color w:val="222222"/>
          <w:shd w:val="clear" w:color="auto" w:fill="FFFFFF"/>
        </w:rPr>
        <w:t>.</w:t>
      </w:r>
      <w:r w:rsidRPr="00690A84">
        <w:rPr>
          <w:color w:val="222222"/>
        </w:rPr>
        <w:br/>
      </w:r>
      <w:r w:rsidRPr="00690A84">
        <w:rPr>
          <w:color w:val="222222"/>
        </w:rPr>
        <w:br/>
      </w:r>
      <w:r w:rsidRPr="00690A84">
        <w:rPr>
          <w:color w:val="222222"/>
          <w:shd w:val="clear" w:color="auto" w:fill="FFFFFF"/>
        </w:rPr>
        <w:t>FEDERAL REPUBLIC OF GERMANY, DA.  Special event station DL0SOP will</w:t>
      </w:r>
      <w:r>
        <w:rPr>
          <w:color w:val="222222"/>
        </w:rPr>
        <w:t xml:space="preserve"> </w:t>
      </w:r>
      <w:r w:rsidRPr="00690A84">
        <w:rPr>
          <w:color w:val="222222"/>
          <w:shd w:val="clear" w:color="auto" w:fill="FFFFFF"/>
        </w:rPr>
        <w:t>be QRV from July 1 to 31 to mark the 65 years of the Sea of Peace</w:t>
      </w:r>
      <w:r>
        <w:rPr>
          <w:color w:val="222222"/>
        </w:rPr>
        <w:t xml:space="preserve"> </w:t>
      </w:r>
      <w:r w:rsidRPr="00690A84">
        <w:rPr>
          <w:color w:val="222222"/>
          <w:shd w:val="clear" w:color="auto" w:fill="FFFFFF"/>
        </w:rPr>
        <w:t xml:space="preserve">Award.  QSL via </w:t>
      </w:r>
      <w:proofErr w:type="spellStart"/>
      <w:r w:rsidRPr="00690A84">
        <w:rPr>
          <w:color w:val="222222"/>
          <w:shd w:val="clear" w:color="auto" w:fill="FFFFFF"/>
        </w:rPr>
        <w:t>LoTW</w:t>
      </w:r>
      <w:proofErr w:type="spellEnd"/>
      <w:r w:rsidRPr="00690A84">
        <w:rPr>
          <w:color w:val="222222"/>
          <w:shd w:val="clear" w:color="auto" w:fill="FFFFFF"/>
        </w:rPr>
        <w:t>.</w:t>
      </w:r>
      <w:r w:rsidRPr="00690A84">
        <w:rPr>
          <w:color w:val="222222"/>
        </w:rPr>
        <w:br/>
      </w:r>
      <w:r w:rsidRPr="00690A84">
        <w:rPr>
          <w:color w:val="222222"/>
        </w:rPr>
        <w:br/>
      </w:r>
      <w:r w:rsidRPr="00690A84">
        <w:rPr>
          <w:color w:val="222222"/>
          <w:shd w:val="clear" w:color="auto" w:fill="FFFFFF"/>
        </w:rPr>
        <w:t>PHILIPPINES, DU.  Rag, LB3RE is QRV as DU1/LB3RE from Luzon Island,</w:t>
      </w:r>
      <w:r>
        <w:rPr>
          <w:color w:val="222222"/>
        </w:rPr>
        <w:t xml:space="preserve"> </w:t>
      </w:r>
      <w:r w:rsidRPr="00690A84">
        <w:rPr>
          <w:color w:val="222222"/>
          <w:shd w:val="clear" w:color="auto" w:fill="FFFFFF"/>
        </w:rPr>
        <w:t>IOTA OC-042, until July 18.  Activity is on 40 to 6 meters.  QSL to</w:t>
      </w:r>
      <w:r>
        <w:rPr>
          <w:color w:val="222222"/>
        </w:rPr>
        <w:t xml:space="preserve"> </w:t>
      </w:r>
      <w:r w:rsidRPr="00690A84">
        <w:rPr>
          <w:color w:val="222222"/>
          <w:shd w:val="clear" w:color="auto" w:fill="FFFFFF"/>
        </w:rPr>
        <w:t>home call.</w:t>
      </w:r>
      <w:r w:rsidRPr="00690A84">
        <w:rPr>
          <w:color w:val="222222"/>
        </w:rPr>
        <w:br/>
      </w:r>
      <w:r w:rsidRPr="00690A84">
        <w:rPr>
          <w:color w:val="222222"/>
        </w:rPr>
        <w:br/>
      </w:r>
      <w:r w:rsidRPr="00690A84">
        <w:rPr>
          <w:color w:val="222222"/>
          <w:shd w:val="clear" w:color="auto" w:fill="FFFFFF"/>
        </w:rPr>
        <w:t>ST. BARTHELEMY, FJ.  Frank, K3TRM is QRV as FJ/K3TRM until July 8.</w:t>
      </w:r>
      <w:r>
        <w:rPr>
          <w:color w:val="222222"/>
        </w:rPr>
        <w:t xml:space="preserve"> </w:t>
      </w:r>
      <w:r w:rsidRPr="00690A84">
        <w:rPr>
          <w:color w:val="222222"/>
          <w:shd w:val="clear" w:color="auto" w:fill="FFFFFF"/>
        </w:rPr>
        <w:t>Activity is mostly on 6 meters and various Satellites from grid</w:t>
      </w:r>
      <w:r>
        <w:rPr>
          <w:color w:val="222222"/>
        </w:rPr>
        <w:t xml:space="preserve"> </w:t>
      </w:r>
      <w:r w:rsidRPr="00690A84">
        <w:rPr>
          <w:color w:val="222222"/>
          <w:shd w:val="clear" w:color="auto" w:fill="FFFFFF"/>
        </w:rPr>
        <w:t>square FK87, with the possibility of some HF activity as well.  QSL</w:t>
      </w:r>
      <w:r>
        <w:rPr>
          <w:color w:val="222222"/>
        </w:rPr>
        <w:t xml:space="preserve"> </w:t>
      </w:r>
      <w:r w:rsidRPr="00690A84">
        <w:rPr>
          <w:color w:val="222222"/>
          <w:shd w:val="clear" w:color="auto" w:fill="FFFFFF"/>
        </w:rPr>
        <w:t>to home call.</w:t>
      </w:r>
      <w:r w:rsidRPr="00690A84">
        <w:rPr>
          <w:color w:val="222222"/>
        </w:rPr>
        <w:br/>
      </w:r>
      <w:r w:rsidRPr="00690A84">
        <w:rPr>
          <w:color w:val="222222"/>
        </w:rPr>
        <w:br/>
      </w:r>
      <w:r w:rsidRPr="00690A84">
        <w:rPr>
          <w:color w:val="222222"/>
          <w:shd w:val="clear" w:color="auto" w:fill="FFFFFF"/>
        </w:rPr>
        <w:lastRenderedPageBreak/>
        <w:t>ST. PIERRE AND MIQUELON, FP.  Eric, KV1J is QRV as FP/KV1J until</w:t>
      </w:r>
      <w:r>
        <w:rPr>
          <w:color w:val="222222"/>
        </w:rPr>
        <w:t xml:space="preserve"> </w:t>
      </w:r>
      <w:r w:rsidRPr="00690A84">
        <w:rPr>
          <w:color w:val="222222"/>
          <w:shd w:val="clear" w:color="auto" w:fill="FFFFFF"/>
        </w:rPr>
        <w:t>July 11.  Activity is on 80 to 6 meters using CW, SSB, and various</w:t>
      </w:r>
      <w:r>
        <w:rPr>
          <w:color w:val="222222"/>
        </w:rPr>
        <w:t xml:space="preserve"> </w:t>
      </w:r>
      <w:r w:rsidRPr="00690A84">
        <w:rPr>
          <w:color w:val="222222"/>
          <w:shd w:val="clear" w:color="auto" w:fill="FFFFFF"/>
        </w:rPr>
        <w:t>digital modes, with a focus on 60 and 6 meters.  QSL to home call.</w:t>
      </w:r>
      <w:r w:rsidRPr="00690A84">
        <w:rPr>
          <w:color w:val="222222"/>
        </w:rPr>
        <w:br/>
      </w:r>
      <w:r w:rsidRPr="00690A84">
        <w:rPr>
          <w:color w:val="222222"/>
        </w:rPr>
        <w:br/>
      </w:r>
      <w:r w:rsidRPr="00690A84">
        <w:rPr>
          <w:color w:val="222222"/>
          <w:shd w:val="clear" w:color="auto" w:fill="FFFFFF"/>
        </w:rPr>
        <w:t>ITALY, I.  Special event station IL3P will be QRV from July 1 to</w:t>
      </w:r>
      <w:r>
        <w:rPr>
          <w:color w:val="222222"/>
        </w:rPr>
        <w:t xml:space="preserve"> </w:t>
      </w:r>
      <w:r w:rsidRPr="00690A84">
        <w:rPr>
          <w:color w:val="222222"/>
          <w:shd w:val="clear" w:color="auto" w:fill="FFFFFF"/>
        </w:rPr>
        <w:t>September 30 from various locations in the Italian region of Veneto.</w:t>
      </w:r>
      <w:r>
        <w:rPr>
          <w:color w:val="222222"/>
        </w:rPr>
        <w:t xml:space="preserve"> </w:t>
      </w:r>
      <w:r w:rsidRPr="00690A84">
        <w:rPr>
          <w:color w:val="222222"/>
          <w:shd w:val="clear" w:color="auto" w:fill="FFFFFF"/>
        </w:rPr>
        <w:t>QSL via IU3EDK.</w:t>
      </w:r>
      <w:r w:rsidRPr="00690A84">
        <w:rPr>
          <w:color w:val="222222"/>
        </w:rPr>
        <w:br/>
      </w:r>
      <w:r w:rsidRPr="00690A84">
        <w:rPr>
          <w:color w:val="222222"/>
        </w:rPr>
        <w:br/>
      </w:r>
      <w:r w:rsidRPr="00690A84">
        <w:rPr>
          <w:color w:val="222222"/>
          <w:shd w:val="clear" w:color="auto" w:fill="FFFFFF"/>
        </w:rPr>
        <w:t>GUAM, KH2,  Yas, JA1QQU is QRV as KH2/JA1QQU until July 4.  Activity</w:t>
      </w:r>
      <w:r>
        <w:rPr>
          <w:color w:val="222222"/>
        </w:rPr>
        <w:t xml:space="preserve"> </w:t>
      </w:r>
      <w:r w:rsidRPr="00690A84">
        <w:rPr>
          <w:color w:val="222222"/>
          <w:shd w:val="clear" w:color="auto" w:fill="FFFFFF"/>
        </w:rPr>
        <w:t>is on 10 and 6 meters using FT8 between 1000 to 1400z, and then 2300</w:t>
      </w:r>
      <w:r>
        <w:rPr>
          <w:color w:val="222222"/>
        </w:rPr>
        <w:t xml:space="preserve"> </w:t>
      </w:r>
      <w:r w:rsidRPr="00690A84">
        <w:rPr>
          <w:color w:val="222222"/>
          <w:shd w:val="clear" w:color="auto" w:fill="FFFFFF"/>
        </w:rPr>
        <w:t>to 0200z.  QSL to home call.</w:t>
      </w:r>
      <w:r w:rsidRPr="00690A84">
        <w:rPr>
          <w:color w:val="222222"/>
        </w:rPr>
        <w:br/>
      </w:r>
      <w:r w:rsidRPr="00690A84">
        <w:rPr>
          <w:color w:val="222222"/>
        </w:rPr>
        <w:br/>
      </w:r>
      <w:r w:rsidRPr="00690A84">
        <w:rPr>
          <w:color w:val="222222"/>
          <w:shd w:val="clear" w:color="auto" w:fill="FFFFFF"/>
        </w:rPr>
        <w:t>LUXEMBOURG, LX.  Special event station LX90RTL is QRV until the end</w:t>
      </w:r>
      <w:r>
        <w:rPr>
          <w:color w:val="222222"/>
        </w:rPr>
        <w:t xml:space="preserve"> </w:t>
      </w:r>
      <w:r w:rsidRPr="00690A84">
        <w:rPr>
          <w:color w:val="222222"/>
          <w:shd w:val="clear" w:color="auto" w:fill="FFFFFF"/>
        </w:rPr>
        <w:t>of 2023 to mark the first longwave transmissions of Radio Luxembourg</w:t>
      </w:r>
      <w:r>
        <w:rPr>
          <w:color w:val="222222"/>
        </w:rPr>
        <w:t xml:space="preserve"> </w:t>
      </w:r>
      <w:r w:rsidRPr="00690A84">
        <w:rPr>
          <w:color w:val="222222"/>
          <w:shd w:val="clear" w:color="auto" w:fill="FFFFFF"/>
        </w:rPr>
        <w:t>90 years ago.  Activity is on the HF bands using CW, SSB, and</w:t>
      </w:r>
      <w:r>
        <w:rPr>
          <w:color w:val="222222"/>
        </w:rPr>
        <w:t xml:space="preserve"> </w:t>
      </w:r>
      <w:r w:rsidRPr="00690A84">
        <w:rPr>
          <w:color w:val="222222"/>
          <w:shd w:val="clear" w:color="auto" w:fill="FFFFFF"/>
        </w:rPr>
        <w:t xml:space="preserve">various digital modes, and Satellite QO-100.  QSL via </w:t>
      </w:r>
      <w:proofErr w:type="spellStart"/>
      <w:r w:rsidRPr="00690A84">
        <w:rPr>
          <w:color w:val="222222"/>
          <w:shd w:val="clear" w:color="auto" w:fill="FFFFFF"/>
        </w:rPr>
        <w:t>LoTW</w:t>
      </w:r>
      <w:proofErr w:type="spellEnd"/>
      <w:r w:rsidRPr="00690A84">
        <w:rPr>
          <w:color w:val="222222"/>
          <w:shd w:val="clear" w:color="auto" w:fill="FFFFFF"/>
        </w:rPr>
        <w:t>.</w:t>
      </w:r>
      <w:r w:rsidRPr="00690A84">
        <w:rPr>
          <w:color w:val="222222"/>
        </w:rPr>
        <w:br/>
      </w:r>
      <w:r w:rsidRPr="00690A84">
        <w:rPr>
          <w:color w:val="222222"/>
        </w:rPr>
        <w:br/>
      </w:r>
      <w:r w:rsidRPr="00690A84">
        <w:rPr>
          <w:color w:val="222222"/>
          <w:shd w:val="clear" w:color="auto" w:fill="FFFFFF"/>
        </w:rPr>
        <w:t xml:space="preserve">CZECH REPUBLIC, OK.  </w:t>
      </w:r>
      <w:proofErr w:type="spellStart"/>
      <w:r w:rsidRPr="00690A84">
        <w:rPr>
          <w:color w:val="222222"/>
          <w:shd w:val="clear" w:color="auto" w:fill="FFFFFF"/>
        </w:rPr>
        <w:t>Radioklub</w:t>
      </w:r>
      <w:proofErr w:type="spellEnd"/>
      <w:r w:rsidRPr="00690A84">
        <w:rPr>
          <w:color w:val="222222"/>
          <w:shd w:val="clear" w:color="auto" w:fill="FFFFFF"/>
        </w:rPr>
        <w:t xml:space="preserve"> OK1KVK is QRV with special call sign</w:t>
      </w:r>
      <w:r>
        <w:rPr>
          <w:color w:val="222222"/>
        </w:rPr>
        <w:t xml:space="preserve"> </w:t>
      </w:r>
      <w:r w:rsidRPr="00690A84">
        <w:rPr>
          <w:color w:val="222222"/>
          <w:shd w:val="clear" w:color="auto" w:fill="FFFFFF"/>
        </w:rPr>
        <w:t>OL70KVK until December 31 to mark the club's 70th anniversary.  QSL</w:t>
      </w:r>
      <w:r>
        <w:rPr>
          <w:color w:val="222222"/>
        </w:rPr>
        <w:t xml:space="preserve"> </w:t>
      </w:r>
      <w:r w:rsidRPr="00690A84">
        <w:rPr>
          <w:color w:val="222222"/>
          <w:shd w:val="clear" w:color="auto" w:fill="FFFFFF"/>
        </w:rPr>
        <w:t>via OK6RP.</w:t>
      </w:r>
      <w:r w:rsidRPr="00690A84">
        <w:rPr>
          <w:color w:val="222222"/>
        </w:rPr>
        <w:br/>
      </w:r>
      <w:r w:rsidRPr="00690A84">
        <w:rPr>
          <w:color w:val="222222"/>
        </w:rPr>
        <w:br/>
      </w:r>
      <w:r w:rsidRPr="00690A84">
        <w:rPr>
          <w:color w:val="222222"/>
          <w:shd w:val="clear" w:color="auto" w:fill="FFFFFF"/>
        </w:rPr>
        <w:t>GREENLAND, OX.  Bo, OZ1DJJ is QRV as OX3LX from Qaanaaq, IOTA</w:t>
      </w:r>
      <w:r>
        <w:rPr>
          <w:color w:val="222222"/>
        </w:rPr>
        <w:t xml:space="preserve"> </w:t>
      </w:r>
      <w:r w:rsidRPr="00690A84">
        <w:rPr>
          <w:color w:val="222222"/>
          <w:shd w:val="clear" w:color="auto" w:fill="FFFFFF"/>
        </w:rPr>
        <w:t>NA-018, until July 18.  Activity is on the HF bands, with a focus on</w:t>
      </w:r>
      <w:r>
        <w:rPr>
          <w:color w:val="222222"/>
        </w:rPr>
        <w:t xml:space="preserve"> </w:t>
      </w:r>
      <w:r w:rsidRPr="00690A84">
        <w:rPr>
          <w:color w:val="222222"/>
          <w:shd w:val="clear" w:color="auto" w:fill="FFFFFF"/>
        </w:rPr>
        <w:t>4 and 6 meters.  This includes a possible trip to either Herbert</w:t>
      </w:r>
      <w:r>
        <w:rPr>
          <w:color w:val="222222"/>
        </w:rPr>
        <w:t xml:space="preserve"> </w:t>
      </w:r>
      <w:r w:rsidRPr="00690A84">
        <w:rPr>
          <w:color w:val="222222"/>
          <w:shd w:val="clear" w:color="auto" w:fill="FFFFFF"/>
        </w:rPr>
        <w:t xml:space="preserve">Island, IOTA NA-134, or Meteorite Island.  QSL via </w:t>
      </w:r>
      <w:proofErr w:type="spellStart"/>
      <w:r w:rsidRPr="00690A84">
        <w:rPr>
          <w:color w:val="222222"/>
          <w:shd w:val="clear" w:color="auto" w:fill="FFFFFF"/>
        </w:rPr>
        <w:t>LoTW</w:t>
      </w:r>
      <w:proofErr w:type="spellEnd"/>
      <w:r w:rsidRPr="00690A84">
        <w:rPr>
          <w:color w:val="222222"/>
          <w:shd w:val="clear" w:color="auto" w:fill="FFFFFF"/>
        </w:rPr>
        <w:t>.</w:t>
      </w:r>
      <w:r w:rsidRPr="00690A84">
        <w:rPr>
          <w:color w:val="222222"/>
        </w:rPr>
        <w:br/>
      </w:r>
      <w:r w:rsidRPr="00690A84">
        <w:rPr>
          <w:color w:val="222222"/>
        </w:rPr>
        <w:br/>
      </w:r>
      <w:r w:rsidRPr="00690A84">
        <w:rPr>
          <w:color w:val="222222"/>
          <w:shd w:val="clear" w:color="auto" w:fill="FFFFFF"/>
        </w:rPr>
        <w:t>CANADA, VE.  Pierre, VE3KTB is QRV as VY0ERC from Nunavut, Ellesmere</w:t>
      </w:r>
      <w:r>
        <w:rPr>
          <w:color w:val="222222"/>
        </w:rPr>
        <w:t xml:space="preserve"> </w:t>
      </w:r>
      <w:r w:rsidRPr="00690A84">
        <w:rPr>
          <w:color w:val="222222"/>
          <w:shd w:val="clear" w:color="auto" w:fill="FFFFFF"/>
        </w:rPr>
        <w:t>Island, IOTA NA-008, until July 12.  Activity is on the HF bands.</w:t>
      </w:r>
      <w:r>
        <w:rPr>
          <w:color w:val="222222"/>
        </w:rPr>
        <w:t xml:space="preserve"> </w:t>
      </w:r>
      <w:r w:rsidRPr="00690A84">
        <w:rPr>
          <w:color w:val="222222"/>
          <w:shd w:val="clear" w:color="auto" w:fill="FFFFFF"/>
        </w:rPr>
        <w:t>This includes being active as VY0RAC in the Canada Day contest.  QSL</w:t>
      </w:r>
      <w:r>
        <w:rPr>
          <w:color w:val="222222"/>
        </w:rPr>
        <w:t xml:space="preserve"> </w:t>
      </w:r>
      <w:r w:rsidRPr="00690A84">
        <w:rPr>
          <w:color w:val="222222"/>
          <w:shd w:val="clear" w:color="auto" w:fill="FFFFFF"/>
        </w:rPr>
        <w:t>via M0OXO.</w:t>
      </w:r>
      <w:r w:rsidRPr="00690A84">
        <w:rPr>
          <w:color w:val="222222"/>
        </w:rPr>
        <w:br/>
      </w:r>
      <w:r w:rsidRPr="00690A84">
        <w:rPr>
          <w:color w:val="222222"/>
        </w:rPr>
        <w:br/>
      </w:r>
      <w:r w:rsidRPr="00690A84">
        <w:rPr>
          <w:color w:val="222222"/>
          <w:shd w:val="clear" w:color="auto" w:fill="FFFFFF"/>
        </w:rPr>
        <w:t>BERMUDA, VP9.  Dave, G4OSY is QRV as VP9/G4OSY from Hamilton Parish</w:t>
      </w:r>
      <w:r>
        <w:rPr>
          <w:color w:val="222222"/>
        </w:rPr>
        <w:t xml:space="preserve"> </w:t>
      </w:r>
      <w:r w:rsidRPr="00690A84">
        <w:rPr>
          <w:color w:val="222222"/>
          <w:shd w:val="clear" w:color="auto" w:fill="FFFFFF"/>
        </w:rPr>
        <w:t>until July 8.  Activity is on 40 to 10 meters, and possibly 6</w:t>
      </w:r>
      <w:r>
        <w:rPr>
          <w:color w:val="222222"/>
        </w:rPr>
        <w:t xml:space="preserve"> </w:t>
      </w:r>
      <w:r w:rsidRPr="00690A84">
        <w:rPr>
          <w:color w:val="222222"/>
          <w:shd w:val="clear" w:color="auto" w:fill="FFFFFF"/>
        </w:rPr>
        <w:t>meters, using mainly SSB, but also some CW.  QSL direct to home</w:t>
      </w:r>
      <w:r>
        <w:rPr>
          <w:color w:val="222222"/>
        </w:rPr>
        <w:t xml:space="preserve"> </w:t>
      </w:r>
      <w:r w:rsidRPr="00690A84">
        <w:rPr>
          <w:color w:val="222222"/>
          <w:shd w:val="clear" w:color="auto" w:fill="FFFFFF"/>
        </w:rPr>
        <w:t>call.</w:t>
      </w:r>
      <w:r w:rsidRPr="00690A84">
        <w:rPr>
          <w:color w:val="222222"/>
        </w:rPr>
        <w:br/>
      </w:r>
      <w:r w:rsidRPr="00690A84">
        <w:rPr>
          <w:color w:val="222222"/>
        </w:rPr>
        <w:br/>
      </w:r>
      <w:r w:rsidRPr="00690A84">
        <w:rPr>
          <w:color w:val="222222"/>
          <w:shd w:val="clear" w:color="auto" w:fill="FFFFFF"/>
        </w:rPr>
        <w:t>MYANMAR, XZ.  Akio, JE2QIZ is QRV as XZ2B from Yangon until the end</w:t>
      </w:r>
      <w:r>
        <w:rPr>
          <w:color w:val="222222"/>
        </w:rPr>
        <w:t xml:space="preserve"> </w:t>
      </w:r>
      <w:r w:rsidRPr="00690A84">
        <w:rPr>
          <w:color w:val="222222"/>
          <w:shd w:val="clear" w:color="auto" w:fill="FFFFFF"/>
        </w:rPr>
        <w:t>of September.  Activity is on 15, 12, 10, and 6 meters using CW.</w:t>
      </w:r>
      <w:r>
        <w:rPr>
          <w:color w:val="222222"/>
        </w:rPr>
        <w:t xml:space="preserve"> </w:t>
      </w:r>
      <w:r w:rsidRPr="00690A84">
        <w:rPr>
          <w:color w:val="222222"/>
          <w:shd w:val="clear" w:color="auto" w:fill="FFFFFF"/>
        </w:rPr>
        <w:t>QSL via JH3SIF.</w:t>
      </w:r>
      <w:r w:rsidRPr="00690A84">
        <w:rPr>
          <w:color w:val="222222"/>
        </w:rPr>
        <w:br/>
      </w:r>
      <w:r w:rsidRPr="00690A84">
        <w:rPr>
          <w:color w:val="222222"/>
        </w:rPr>
        <w:br/>
      </w:r>
      <w:r w:rsidRPr="00690A84">
        <w:rPr>
          <w:color w:val="222222"/>
          <w:shd w:val="clear" w:color="auto" w:fill="FFFFFF"/>
        </w:rPr>
        <w:t>The 13 Colonies Special Event runs from July 1 to 8.</w:t>
      </w:r>
      <w:r w:rsidRPr="00690A84">
        <w:rPr>
          <w:color w:val="222222"/>
        </w:rPr>
        <w:br/>
      </w:r>
      <w:r w:rsidRPr="00690A84">
        <w:rPr>
          <w:color w:val="222222"/>
        </w:rPr>
        <w:br/>
      </w:r>
      <w:r w:rsidRPr="00690A84">
        <w:rPr>
          <w:color w:val="222222"/>
          <w:shd w:val="clear" w:color="auto" w:fill="FFFFFF"/>
        </w:rPr>
        <w:t>Please see July QST, page 78, and the ARRL and WA7BNM Contest web</w:t>
      </w:r>
      <w:r w:rsidRPr="00690A84">
        <w:rPr>
          <w:color w:val="222222"/>
        </w:rPr>
        <w:br/>
      </w:r>
      <w:r w:rsidRPr="00690A84">
        <w:rPr>
          <w:color w:val="222222"/>
          <w:shd w:val="clear" w:color="auto" w:fill="FFFFFF"/>
        </w:rPr>
        <w:t>sites for details.</w:t>
      </w:r>
    </w:p>
    <w:p w14:paraId="1DE97BB9" w14:textId="4EAFC6EA" w:rsidR="00314BA2" w:rsidRPr="00EC0A53" w:rsidRDefault="006A6331" w:rsidP="00BE7112">
      <w:pPr>
        <w:rPr>
          <w:color w:val="222222"/>
        </w:rPr>
      </w:pPr>
      <w:r w:rsidRPr="00EC0A53">
        <w:rPr>
          <w:color w:val="222222"/>
        </w:rPr>
        <w:br/>
      </w:r>
    </w:p>
    <w:p w14:paraId="4D6EFAF6" w14:textId="2347A855" w:rsidR="00BE7112" w:rsidRPr="00690A84" w:rsidRDefault="00622840" w:rsidP="00BE7112">
      <w:pPr>
        <w:rPr>
          <w:rFonts w:eastAsia="Times New Roman"/>
          <w:b/>
          <w:sz w:val="48"/>
          <w:szCs w:val="48"/>
        </w:rPr>
      </w:pPr>
      <w:r>
        <w:rPr>
          <w:rFonts w:eastAsia="Times New Roman"/>
          <w:b/>
          <w:sz w:val="48"/>
          <w:szCs w:val="48"/>
        </w:rPr>
        <w:t>_______________________________________</w:t>
      </w:r>
    </w:p>
    <w:p w14:paraId="359E9426" w14:textId="77777777" w:rsidR="00BE7112" w:rsidRPr="00BE7112" w:rsidRDefault="00BE7112" w:rsidP="00BE7112">
      <w:pPr>
        <w:rPr>
          <w:rFonts w:eastAsia="Times New Roman"/>
          <w:bCs/>
        </w:rPr>
      </w:pPr>
    </w:p>
    <w:p w14:paraId="1FA6350C" w14:textId="7DD7F189" w:rsidR="00BE7112" w:rsidRDefault="00BE7112" w:rsidP="00BE7112">
      <w:pPr>
        <w:rPr>
          <w:rFonts w:eastAsia="Times New Roman"/>
          <w:bCs/>
        </w:rPr>
      </w:pPr>
    </w:p>
    <w:p w14:paraId="605A1CFD" w14:textId="77777777" w:rsidR="00BE3B59" w:rsidRDefault="00BE3B59" w:rsidP="00BE7112">
      <w:pPr>
        <w:rPr>
          <w:rFonts w:eastAsia="Times New Roman"/>
          <w:bCs/>
        </w:rPr>
      </w:pPr>
    </w:p>
    <w:p w14:paraId="2F695AD2" w14:textId="77777777" w:rsidR="00320004" w:rsidRDefault="00320004" w:rsidP="00BE7112">
      <w:pPr>
        <w:rPr>
          <w:rFonts w:eastAsia="Times New Roman"/>
          <w:bCs/>
        </w:rPr>
      </w:pPr>
    </w:p>
    <w:p w14:paraId="33425187" w14:textId="77777777" w:rsidR="00320004" w:rsidRPr="00BE7112" w:rsidRDefault="00320004" w:rsidP="00BE7112">
      <w:pPr>
        <w:rPr>
          <w:rFonts w:eastAsia="Times New Roman"/>
          <w:bCs/>
        </w:rPr>
      </w:pPr>
    </w:p>
    <w:p w14:paraId="6CC02D47" w14:textId="0E4688EE" w:rsidR="00BE7112" w:rsidRPr="00BE7112" w:rsidRDefault="00BE7112" w:rsidP="00BE7112">
      <w:pPr>
        <w:rPr>
          <w:rFonts w:eastAsia="Times New Roman"/>
          <w:bCs/>
        </w:rPr>
      </w:pPr>
      <w:bookmarkStart w:id="45" w:name="_Hlk50106919"/>
      <w:bookmarkStart w:id="46" w:name="hamfest"/>
      <w:bookmarkEnd w:id="46"/>
    </w:p>
    <w:p w14:paraId="2395EFE3" w14:textId="415B775A" w:rsidR="00BE7112" w:rsidRPr="00BE3B59" w:rsidRDefault="00BE7112" w:rsidP="00BE7112">
      <w:pPr>
        <w:rPr>
          <w:rFonts w:eastAsia="Times New Roman"/>
          <w:b/>
          <w:i/>
          <w:iCs/>
          <w:sz w:val="36"/>
          <w:szCs w:val="36"/>
        </w:rPr>
      </w:pPr>
      <w:r w:rsidRPr="00BE3B59">
        <w:rPr>
          <w:rFonts w:eastAsia="Times New Roman"/>
          <w:b/>
          <w:i/>
          <w:iCs/>
          <w:noProof/>
          <w:sz w:val="36"/>
          <w:szCs w:val="36"/>
        </w:rPr>
        <w:drawing>
          <wp:anchor distT="0" distB="0" distL="114300" distR="114300" simplePos="0" relativeHeight="252677120" behindDoc="1" locked="0" layoutInCell="1" allowOverlap="1" wp14:anchorId="605D3168" wp14:editId="7BCED5B3">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73" w:history="1">
        <w:r w:rsidRPr="00BE3B59">
          <w:rPr>
            <w:rStyle w:val="Hyperlink"/>
            <w:rFonts w:eastAsia="Times New Roman"/>
            <w:b/>
            <w:i/>
            <w:iCs/>
            <w:color w:val="auto"/>
            <w:sz w:val="36"/>
            <w:szCs w:val="36"/>
          </w:rPr>
          <w:t>Upcoming Hamfests</w:t>
        </w:r>
      </w:hyperlink>
    </w:p>
    <w:p w14:paraId="4A208AF1" w14:textId="36D74C9A" w:rsidR="00BE7112" w:rsidRPr="00BE7112" w:rsidRDefault="00BE7112" w:rsidP="00BE7112">
      <w:pPr>
        <w:rPr>
          <w:rFonts w:eastAsia="Times New Roman"/>
          <w:b/>
          <w:bCs/>
        </w:rPr>
      </w:pPr>
    </w:p>
    <w:p w14:paraId="5D7F1139" w14:textId="6D0D9E3E" w:rsidR="00BE7112" w:rsidRPr="00BE7112" w:rsidRDefault="00BE7112" w:rsidP="00BE7112">
      <w:pPr>
        <w:rPr>
          <w:rFonts w:eastAsia="Times New Roman"/>
          <w:bCs/>
        </w:rPr>
      </w:pPr>
    </w:p>
    <w:p w14:paraId="6EC49118" w14:textId="284CD029" w:rsidR="00BE7112" w:rsidRPr="00BE7112" w:rsidRDefault="00BE7112" w:rsidP="00BE7112">
      <w:pPr>
        <w:rPr>
          <w:rFonts w:eastAsia="Times New Roman"/>
          <w:bCs/>
        </w:rPr>
      </w:pPr>
    </w:p>
    <w:p w14:paraId="05FF3A50" w14:textId="0AB3A17A"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w:t>
      </w:r>
      <w:r w:rsidR="001B0B2E">
        <w:rPr>
          <w:rFonts w:eastAsia="Times New Roman"/>
          <w:bCs/>
        </w:rPr>
        <w:t>3</w:t>
      </w:r>
      <w:r w:rsidRPr="00BE7112">
        <w:rPr>
          <w:rFonts w:eastAsia="Times New Roman"/>
          <w:bCs/>
        </w:rPr>
        <w:t>!! Yes, take a good look at the list, it’s growing every day!</w:t>
      </w:r>
    </w:p>
    <w:p w14:paraId="15CBDFC3" w14:textId="6A4434EF" w:rsidR="0046384B" w:rsidRDefault="00BE7112" w:rsidP="00A92F01">
      <w:pPr>
        <w:rPr>
          <w:rFonts w:eastAsia="Times New Roman"/>
          <w:color w:val="224466"/>
          <w:sz w:val="18"/>
          <w:szCs w:val="18"/>
        </w:rPr>
      </w:pPr>
      <w:r w:rsidRPr="00BE7112">
        <w:rPr>
          <w:rFonts w:eastAsia="Times New Roman"/>
          <w:bCs/>
        </w:rPr>
        <w:t xml:space="preserve"> </w:t>
      </w:r>
    </w:p>
    <w:p w14:paraId="13CFF13B" w14:textId="01CC25FC" w:rsidR="00A92F01" w:rsidRDefault="00A92F01" w:rsidP="00A92F01">
      <w:pPr>
        <w:rPr>
          <w:rFonts w:eastAsia="Times New Roman"/>
        </w:rPr>
      </w:pPr>
    </w:p>
    <w:p w14:paraId="0FD9DB70" w14:textId="33C41595" w:rsidR="00791727" w:rsidRDefault="00791727" w:rsidP="00A92F01">
      <w:pPr>
        <w:rPr>
          <w:rFonts w:eastAsia="Times New Roman"/>
        </w:rPr>
      </w:pPr>
    </w:p>
    <w:tbl>
      <w:tblPr>
        <w:tblW w:w="10118" w:type="dxa"/>
        <w:tblCellSpacing w:w="15" w:type="dxa"/>
        <w:tblInd w:w="-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927"/>
        <w:gridCol w:w="5191"/>
      </w:tblGrid>
      <w:tr w:rsidR="00791727" w:rsidRPr="00791727" w14:paraId="726223AA" w14:textId="77777777" w:rsidTr="00FB791A">
        <w:trPr>
          <w:trHeight w:val="811"/>
          <w:tblCellSpacing w:w="15" w:type="dxa"/>
        </w:trPr>
        <w:tc>
          <w:tcPr>
            <w:tcW w:w="10058" w:type="dxa"/>
            <w:gridSpan w:val="2"/>
            <w:tcBorders>
              <w:top w:val="outset" w:sz="6" w:space="0" w:color="auto"/>
              <w:left w:val="outset" w:sz="6" w:space="0" w:color="auto"/>
              <w:bottom w:val="outset" w:sz="6" w:space="0" w:color="auto"/>
              <w:right w:val="outset" w:sz="6" w:space="0" w:color="auto"/>
            </w:tcBorders>
            <w:vAlign w:val="center"/>
            <w:hideMark/>
          </w:tcPr>
          <w:p w14:paraId="66C36E0F" w14:textId="77777777" w:rsidR="00791727" w:rsidRPr="00791727" w:rsidRDefault="00791727" w:rsidP="00791727">
            <w:pPr>
              <w:jc w:val="center"/>
              <w:rPr>
                <w:rFonts w:eastAsia="Times New Roman"/>
                <w:b/>
                <w:bCs/>
                <w:i/>
                <w:iCs/>
              </w:rPr>
            </w:pPr>
            <w:r w:rsidRPr="00791727">
              <w:rPr>
                <w:rFonts w:eastAsia="Times New Roman"/>
                <w:b/>
                <w:bCs/>
                <w:i/>
                <w:iCs/>
                <w:sz w:val="72"/>
                <w:szCs w:val="72"/>
              </w:rPr>
              <w:t>Ohio Hamfests</w:t>
            </w:r>
          </w:p>
        </w:tc>
      </w:tr>
      <w:tr w:rsidR="00791727" w:rsidRPr="00791727" w14:paraId="0F22B264" w14:textId="77777777" w:rsidTr="00FB791A">
        <w:trPr>
          <w:trHeight w:val="281"/>
          <w:tblCellSpacing w:w="15" w:type="dxa"/>
        </w:trPr>
        <w:tc>
          <w:tcPr>
            <w:tcW w:w="10058"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39FF3861" w14:textId="77777777" w:rsidR="00791727" w:rsidRPr="00791727" w:rsidRDefault="00791727" w:rsidP="00791727">
            <w:pPr>
              <w:rPr>
                <w:rFonts w:eastAsia="Times New Roman"/>
              </w:rPr>
            </w:pPr>
            <w:r w:rsidRPr="00791727">
              <w:rPr>
                <w:rFonts w:eastAsia="Times New Roman"/>
              </w:rPr>
              <w:t> </w:t>
            </w:r>
          </w:p>
        </w:tc>
      </w:tr>
      <w:tr w:rsidR="00791727" w:rsidRPr="00791727" w14:paraId="5C3B3842" w14:textId="77777777" w:rsidTr="00FB791A">
        <w:trPr>
          <w:trHeight w:val="803"/>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41224EF1" w14:textId="77777777" w:rsidR="00791727" w:rsidRPr="00791727" w:rsidRDefault="00791727" w:rsidP="00791727">
            <w:pPr>
              <w:jc w:val="center"/>
              <w:rPr>
                <w:rFonts w:eastAsia="Times New Roman"/>
              </w:rPr>
            </w:pPr>
            <w:r w:rsidRPr="00791727">
              <w:rPr>
                <w:rFonts w:eastAsia="Times New Roman"/>
                <w:b/>
                <w:bCs/>
                <w:i/>
                <w:iCs/>
                <w:color w:val="FF0000"/>
                <w:sz w:val="72"/>
                <w:szCs w:val="72"/>
              </w:rPr>
              <w:t>2023</w:t>
            </w:r>
          </w:p>
        </w:tc>
      </w:tr>
      <w:tr w:rsidR="00386683" w:rsidRPr="00386683" w14:paraId="41F5D1DB"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084AE36B" w14:textId="77777777" w:rsidR="00386683" w:rsidRPr="00386683" w:rsidRDefault="00386683" w:rsidP="00386683">
            <w:pPr>
              <w:jc w:val="center"/>
              <w:rPr>
                <w:rFonts w:eastAsia="Times New Roman"/>
              </w:rPr>
            </w:pPr>
            <w:r w:rsidRPr="00386683">
              <w:rPr>
                <w:rFonts w:eastAsia="Times New Roman"/>
              </w:rPr>
              <w:t> </w:t>
            </w:r>
          </w:p>
          <w:p w14:paraId="0EDFFCE7" w14:textId="652B973C" w:rsidR="00386683" w:rsidRPr="00386683" w:rsidRDefault="00386683" w:rsidP="00386683">
            <w:pPr>
              <w:jc w:val="center"/>
              <w:rPr>
                <w:rFonts w:eastAsia="Times New Roman"/>
              </w:rPr>
            </w:pPr>
          </w:p>
        </w:tc>
      </w:tr>
      <w:tr w:rsidR="00386683" w:rsidRPr="00386683" w14:paraId="7840FB04" w14:textId="77777777" w:rsidTr="00FB791A">
        <w:trPr>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29F4E176" w14:textId="77777777" w:rsidR="00622840" w:rsidRPr="00386683" w:rsidRDefault="00622840" w:rsidP="00622840">
            <w:pPr>
              <w:shd w:val="clear" w:color="auto" w:fill="FFFFFF"/>
              <w:textAlignment w:val="baseline"/>
              <w:outlineLvl w:val="2"/>
              <w:rPr>
                <w:rFonts w:eastAsia="Times New Roman"/>
                <w:b/>
                <w:bCs/>
                <w:color w:val="001943"/>
                <w:sz w:val="23"/>
                <w:szCs w:val="23"/>
              </w:rPr>
            </w:pPr>
            <w:r w:rsidRPr="00386683">
              <w:rPr>
                <w:rFonts w:eastAsia="Times New Roman"/>
                <w:b/>
                <w:bCs/>
                <w:color w:val="001943"/>
                <w:bdr w:val="none" w:sz="0" w:space="0" w:color="auto" w:frame="1"/>
              </w:rPr>
              <w:t>07/08/2023 - </w:t>
            </w:r>
            <w:hyperlink r:id="rId174" w:tooltip="Mansfield Trunkfest 2023" w:history="1">
              <w:r w:rsidRPr="00386683">
                <w:rPr>
                  <w:rFonts w:eastAsia="Times New Roman"/>
                  <w:b/>
                  <w:bCs/>
                  <w:color w:val="0000FF"/>
                  <w:u w:val="single"/>
                  <w:bdr w:val="none" w:sz="0" w:space="0" w:color="auto" w:frame="1"/>
                </w:rPr>
                <w:t xml:space="preserve">Mansfield </w:t>
              </w:r>
              <w:proofErr w:type="spellStart"/>
              <w:r w:rsidRPr="00386683">
                <w:rPr>
                  <w:rFonts w:eastAsia="Times New Roman"/>
                  <w:b/>
                  <w:bCs/>
                  <w:color w:val="0000FF"/>
                  <w:u w:val="single"/>
                  <w:bdr w:val="none" w:sz="0" w:space="0" w:color="auto" w:frame="1"/>
                </w:rPr>
                <w:t>Trunkfest</w:t>
              </w:r>
              <w:proofErr w:type="spellEnd"/>
              <w:r w:rsidRPr="00386683">
                <w:rPr>
                  <w:rFonts w:eastAsia="Times New Roman"/>
                  <w:b/>
                  <w:bCs/>
                  <w:color w:val="0000FF"/>
                  <w:u w:val="single"/>
                  <w:bdr w:val="none" w:sz="0" w:space="0" w:color="auto" w:frame="1"/>
                </w:rPr>
                <w:t xml:space="preserve"> 2023</w:t>
              </w:r>
            </w:hyperlink>
          </w:p>
          <w:p w14:paraId="327A293C" w14:textId="77777777" w:rsidR="00622840" w:rsidRPr="00386683" w:rsidRDefault="00622840" w:rsidP="00622840">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Mansfield,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Intercity Amateur Radio Club</w:t>
            </w:r>
            <w:r w:rsidRPr="00386683">
              <w:rPr>
                <w:rFonts w:eastAsia="Times New Roman"/>
                <w:color w:val="224466"/>
              </w:rPr>
              <w:br/>
            </w:r>
            <w:r w:rsidRPr="00386683">
              <w:rPr>
                <w:rFonts w:eastAsia="Times New Roman"/>
                <w:b/>
                <w:bCs/>
                <w:color w:val="000000"/>
                <w:bdr w:val="none" w:sz="0" w:space="0" w:color="auto" w:frame="1"/>
              </w:rPr>
              <w:t>Website:</w:t>
            </w:r>
            <w:r w:rsidRPr="00386683">
              <w:rPr>
                <w:rFonts w:eastAsia="Times New Roman"/>
                <w:color w:val="224466"/>
              </w:rPr>
              <w:t> </w:t>
            </w:r>
            <w:hyperlink r:id="rId175" w:history="1">
              <w:r w:rsidRPr="00386683">
                <w:rPr>
                  <w:rFonts w:eastAsia="Times New Roman"/>
                  <w:color w:val="0000FF"/>
                  <w:u w:val="single"/>
                  <w:bdr w:val="none" w:sz="0" w:space="0" w:color="auto" w:frame="1"/>
                </w:rPr>
                <w:t>http://iarc.club</w:t>
              </w:r>
            </w:hyperlink>
            <w:r w:rsidRPr="00386683">
              <w:rPr>
                <w:rFonts w:eastAsia="Times New Roman"/>
                <w:color w:val="224466"/>
              </w:rPr>
              <w:br/>
            </w:r>
            <w:hyperlink r:id="rId176" w:tooltip="Learn More" w:history="1">
              <w:r w:rsidRPr="00386683">
                <w:rPr>
                  <w:rFonts w:eastAsia="Times New Roman"/>
                  <w:b/>
                  <w:bCs/>
                  <w:color w:val="0000FF"/>
                  <w:bdr w:val="none" w:sz="0" w:space="0" w:color="auto" w:frame="1"/>
                </w:rPr>
                <w:t>Learn More</w:t>
              </w:r>
            </w:hyperlink>
          </w:p>
          <w:p w14:paraId="537349C6" w14:textId="77777777" w:rsidR="00FB791A" w:rsidRPr="00386683" w:rsidRDefault="00FB791A" w:rsidP="00FB791A">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6F483758" w14:textId="0F848F64" w:rsidR="00386683" w:rsidRPr="00386683" w:rsidRDefault="00386683" w:rsidP="00386683">
            <w:pPr>
              <w:shd w:val="clear" w:color="auto" w:fill="FFFFFF"/>
              <w:textAlignment w:val="baseline"/>
              <w:rPr>
                <w:rFonts w:eastAsia="Times New Roman"/>
                <w:color w:val="224466"/>
                <w:sz w:val="18"/>
                <w:szCs w:val="18"/>
              </w:rPr>
            </w:pPr>
          </w:p>
        </w:tc>
        <w:tc>
          <w:tcPr>
            <w:tcW w:w="5146" w:type="dxa"/>
            <w:tcBorders>
              <w:top w:val="outset" w:sz="6" w:space="0" w:color="auto"/>
              <w:left w:val="outset" w:sz="6" w:space="0" w:color="auto"/>
              <w:bottom w:val="outset" w:sz="6" w:space="0" w:color="auto"/>
              <w:right w:val="outset" w:sz="6" w:space="0" w:color="auto"/>
            </w:tcBorders>
            <w:hideMark/>
          </w:tcPr>
          <w:p w14:paraId="3E765898" w14:textId="77777777" w:rsidR="00622840" w:rsidRPr="00386683" w:rsidRDefault="00622840" w:rsidP="00622840">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07/15/2023 - </w:t>
            </w:r>
            <w:hyperlink r:id="rId177" w:tooltip="NOARSFEST" w:history="1">
              <w:r w:rsidRPr="00386683">
                <w:rPr>
                  <w:rFonts w:eastAsia="Times New Roman"/>
                  <w:b/>
                  <w:bCs/>
                  <w:color w:val="000000"/>
                  <w:u w:val="single"/>
                  <w:bdr w:val="none" w:sz="0" w:space="0" w:color="auto" w:frame="1"/>
                </w:rPr>
                <w:t>NOARSFEST</w:t>
              </w:r>
            </w:hyperlink>
          </w:p>
          <w:p w14:paraId="5D318CFE" w14:textId="77777777" w:rsidR="00622840" w:rsidRPr="00386683" w:rsidRDefault="00622840" w:rsidP="00622840">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Elyria,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Northern Ohio Amateur Radio Society</w:t>
            </w:r>
            <w:r w:rsidRPr="00386683">
              <w:rPr>
                <w:rFonts w:eastAsia="Times New Roman"/>
                <w:color w:val="224466"/>
              </w:rPr>
              <w:br/>
            </w:r>
            <w:hyperlink r:id="rId178" w:tooltip="Learn More" w:history="1">
              <w:r w:rsidRPr="00386683">
                <w:rPr>
                  <w:rFonts w:eastAsia="Times New Roman"/>
                  <w:b/>
                  <w:bCs/>
                  <w:color w:val="0000FF"/>
                  <w:bdr w:val="none" w:sz="0" w:space="0" w:color="auto" w:frame="1"/>
                </w:rPr>
                <w:t>Learn More</w:t>
              </w:r>
            </w:hyperlink>
          </w:p>
          <w:p w14:paraId="50FADAF1" w14:textId="77777777" w:rsidR="00622840" w:rsidRPr="00386683" w:rsidRDefault="00622840" w:rsidP="00622840">
            <w:pPr>
              <w:shd w:val="clear" w:color="auto" w:fill="FFFFFF"/>
              <w:spacing w:after="240"/>
              <w:textAlignment w:val="baseline"/>
              <w:rPr>
                <w:rFonts w:eastAsia="Times New Roman"/>
                <w:color w:val="224466"/>
                <w:sz w:val="18"/>
                <w:szCs w:val="18"/>
              </w:rPr>
            </w:pPr>
            <w:r w:rsidRPr="00386683">
              <w:rPr>
                <w:rFonts w:eastAsia="Times New Roman"/>
                <w:color w:val="224466"/>
                <w:sz w:val="18"/>
                <w:szCs w:val="18"/>
              </w:rPr>
              <w:t> </w:t>
            </w:r>
          </w:p>
          <w:p w14:paraId="19FDA931" w14:textId="77777777" w:rsidR="00947C5F" w:rsidRPr="00386683" w:rsidRDefault="00947C5F" w:rsidP="00947C5F">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4F5E85D4" w14:textId="335080C3" w:rsidR="00386683" w:rsidRPr="00386683" w:rsidRDefault="00947C5F" w:rsidP="00947C5F">
            <w:pPr>
              <w:jc w:val="center"/>
              <w:rPr>
                <w:rFonts w:eastAsia="Times New Roman"/>
              </w:rPr>
            </w:pPr>
            <w:r w:rsidRPr="00386683">
              <w:rPr>
                <w:rFonts w:eastAsia="Times New Roman"/>
              </w:rPr>
              <w:t> </w:t>
            </w:r>
            <w:r w:rsidR="00386683" w:rsidRPr="00386683">
              <w:rPr>
                <w:rFonts w:eastAsia="Times New Roman"/>
              </w:rPr>
              <w:t> </w:t>
            </w:r>
          </w:p>
        </w:tc>
      </w:tr>
      <w:tr w:rsidR="00386683" w:rsidRPr="00386683" w14:paraId="0EFBCA66" w14:textId="77777777" w:rsidTr="00FB791A">
        <w:trPr>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1951C44E" w14:textId="77777777" w:rsidR="00960825" w:rsidRDefault="00622840" w:rsidP="00960825">
            <w:pPr>
              <w:shd w:val="clear" w:color="auto" w:fill="FFFFFF"/>
              <w:textAlignment w:val="baseline"/>
              <w:outlineLvl w:val="2"/>
              <w:rPr>
                <w:rFonts w:eastAsia="Times New Roman"/>
                <w:b/>
                <w:bCs/>
                <w:color w:val="0000FF"/>
                <w:u w:val="single"/>
                <w:bdr w:val="none" w:sz="0" w:space="0" w:color="auto" w:frame="1"/>
              </w:rPr>
            </w:pPr>
            <w:r w:rsidRPr="00386683">
              <w:rPr>
                <w:rFonts w:eastAsia="Times New Roman"/>
                <w:b/>
                <w:bCs/>
                <w:color w:val="000000"/>
                <w:bdr w:val="none" w:sz="0" w:space="0" w:color="auto" w:frame="1"/>
              </w:rPr>
              <w:t>07/16/2023 -</w:t>
            </w:r>
            <w:r w:rsidRPr="00386683">
              <w:rPr>
                <w:rFonts w:eastAsia="Times New Roman"/>
                <w:b/>
                <w:bCs/>
                <w:color w:val="001943"/>
                <w:bdr w:val="none" w:sz="0" w:space="0" w:color="auto" w:frame="1"/>
              </w:rPr>
              <w:t> </w:t>
            </w:r>
            <w:hyperlink r:id="rId179" w:tooltip="Van Wert Hamfest" w:history="1">
              <w:r w:rsidRPr="00386683">
                <w:rPr>
                  <w:rFonts w:eastAsia="Times New Roman"/>
                  <w:b/>
                  <w:bCs/>
                  <w:color w:val="0000FF"/>
                  <w:u w:val="single"/>
                  <w:bdr w:val="none" w:sz="0" w:space="0" w:color="auto" w:frame="1"/>
                </w:rPr>
                <w:t>Van Wert Hamfest</w:t>
              </w:r>
            </w:hyperlink>
          </w:p>
          <w:p w14:paraId="289FE13C" w14:textId="2DDD2E9B" w:rsidR="00386683" w:rsidRPr="00960825" w:rsidRDefault="00622840" w:rsidP="00960825">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Location: </w:t>
            </w:r>
            <w:r w:rsidRPr="00386683">
              <w:rPr>
                <w:rFonts w:eastAsia="Times New Roman"/>
                <w:color w:val="000000"/>
              </w:rPr>
              <w:t>Van Wert,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Van Wert Amateur Radio Club</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224466"/>
              </w:rPr>
              <w:t> </w:t>
            </w:r>
            <w:hyperlink r:id="rId180" w:history="1">
              <w:r w:rsidRPr="00386683">
                <w:rPr>
                  <w:rFonts w:eastAsia="Times New Roman"/>
                  <w:color w:val="0000FF"/>
                  <w:u w:val="single"/>
                  <w:bdr w:val="none" w:sz="0" w:space="0" w:color="auto" w:frame="1"/>
                </w:rPr>
                <w:t>http://w8fy.org</w:t>
              </w:r>
            </w:hyperlink>
            <w:r w:rsidRPr="00386683">
              <w:rPr>
                <w:rFonts w:eastAsia="Times New Roman"/>
                <w:color w:val="224466"/>
              </w:rPr>
              <w:br/>
            </w:r>
            <w:hyperlink r:id="rId181" w:tooltip="Learn More" w:history="1">
              <w:r w:rsidRPr="00386683">
                <w:rPr>
                  <w:rFonts w:eastAsia="Times New Roman"/>
                  <w:b/>
                  <w:bCs/>
                  <w:color w:val="0000FF"/>
                  <w:bdr w:val="none" w:sz="0" w:space="0" w:color="auto" w:frame="1"/>
                </w:rPr>
                <w:t>Learn More</w:t>
              </w:r>
            </w:hyperlink>
            <w:r w:rsidRPr="00386683">
              <w:rPr>
                <w:rFonts w:eastAsia="Times New Roman"/>
              </w:rPr>
              <w:t> </w:t>
            </w:r>
            <w:r w:rsidR="00386683" w:rsidRPr="00386683">
              <w:rPr>
                <w:rFonts w:eastAsia="Times New Roman"/>
              </w:rPr>
              <w:t> </w:t>
            </w:r>
          </w:p>
        </w:tc>
        <w:tc>
          <w:tcPr>
            <w:tcW w:w="5146" w:type="dxa"/>
            <w:tcBorders>
              <w:top w:val="outset" w:sz="6" w:space="0" w:color="auto"/>
              <w:left w:val="outset" w:sz="6" w:space="0" w:color="auto"/>
              <w:bottom w:val="outset" w:sz="6" w:space="0" w:color="auto"/>
              <w:right w:val="outset" w:sz="6" w:space="0" w:color="auto"/>
            </w:tcBorders>
            <w:hideMark/>
          </w:tcPr>
          <w:p w14:paraId="2F15E76A" w14:textId="77777777" w:rsidR="00960825" w:rsidRPr="00C31CA5" w:rsidRDefault="00960825" w:rsidP="00960825">
            <w:pPr>
              <w:shd w:val="clear" w:color="auto" w:fill="FFFFFF"/>
              <w:textAlignment w:val="baseline"/>
              <w:outlineLvl w:val="2"/>
              <w:rPr>
                <w:rFonts w:eastAsia="Times New Roman"/>
                <w:b/>
                <w:bCs/>
                <w:color w:val="001943"/>
                <w:sz w:val="23"/>
                <w:szCs w:val="23"/>
              </w:rPr>
            </w:pPr>
            <w:r w:rsidRPr="00C31CA5">
              <w:rPr>
                <w:rFonts w:eastAsia="Times New Roman"/>
                <w:b/>
                <w:bCs/>
                <w:color w:val="000000"/>
                <w:bdr w:val="none" w:sz="0" w:space="0" w:color="auto" w:frame="1"/>
              </w:rPr>
              <w:t>07/22/2023 -</w:t>
            </w:r>
            <w:r w:rsidRPr="00C31CA5">
              <w:rPr>
                <w:rFonts w:eastAsia="Times New Roman"/>
                <w:b/>
                <w:bCs/>
                <w:color w:val="001943"/>
                <w:bdr w:val="none" w:sz="0" w:space="0" w:color="auto" w:frame="1"/>
              </w:rPr>
              <w:t> </w:t>
            </w:r>
            <w:hyperlink r:id="rId182" w:tooltip="Ashtabula County Hamfest 2023" w:history="1">
              <w:r w:rsidRPr="00C31CA5">
                <w:rPr>
                  <w:rFonts w:eastAsia="Times New Roman"/>
                  <w:b/>
                  <w:bCs/>
                  <w:color w:val="0000FF"/>
                  <w:u w:val="single"/>
                  <w:bdr w:val="none" w:sz="0" w:space="0" w:color="auto" w:frame="1"/>
                </w:rPr>
                <w:t>Ashtabula County Hamfest 2023</w:t>
              </w:r>
            </w:hyperlink>
          </w:p>
          <w:p w14:paraId="765B8C25" w14:textId="77777777" w:rsidR="00960825" w:rsidRPr="00C31CA5" w:rsidRDefault="00960825" w:rsidP="00960825">
            <w:pPr>
              <w:shd w:val="clear" w:color="auto" w:fill="FFFFFF"/>
              <w:textAlignment w:val="baseline"/>
              <w:rPr>
                <w:rFonts w:eastAsia="Times New Roman"/>
                <w:color w:val="224466"/>
                <w:sz w:val="18"/>
                <w:szCs w:val="18"/>
              </w:rPr>
            </w:pPr>
            <w:r w:rsidRPr="00C31CA5">
              <w:rPr>
                <w:rFonts w:eastAsia="Times New Roman"/>
                <w:b/>
                <w:bCs/>
                <w:color w:val="000000"/>
                <w:bdr w:val="none" w:sz="0" w:space="0" w:color="auto" w:frame="1"/>
              </w:rPr>
              <w:t>Location: </w:t>
            </w:r>
            <w:r w:rsidRPr="00C31CA5">
              <w:rPr>
                <w:rFonts w:eastAsia="Times New Roman"/>
                <w:color w:val="000000"/>
              </w:rPr>
              <w:t>Pierpont, OH</w:t>
            </w:r>
            <w:r w:rsidRPr="00C31CA5">
              <w:rPr>
                <w:rFonts w:eastAsia="Times New Roman"/>
                <w:color w:val="000000"/>
              </w:rPr>
              <w:br/>
            </w:r>
            <w:r w:rsidRPr="00C31CA5">
              <w:rPr>
                <w:rFonts w:eastAsia="Times New Roman"/>
                <w:b/>
                <w:bCs/>
                <w:color w:val="000000"/>
                <w:bdr w:val="none" w:sz="0" w:space="0" w:color="auto" w:frame="1"/>
              </w:rPr>
              <w:t>Sponsor:</w:t>
            </w:r>
            <w:r w:rsidRPr="00C31CA5">
              <w:rPr>
                <w:rFonts w:eastAsia="Times New Roman"/>
                <w:color w:val="000000"/>
              </w:rPr>
              <w:t> Amigos Radio Club Ashtabula</w:t>
            </w:r>
            <w:r w:rsidRPr="00C31CA5">
              <w:rPr>
                <w:rFonts w:eastAsia="Times New Roman"/>
                <w:color w:val="000000"/>
              </w:rPr>
              <w:br/>
            </w:r>
            <w:r w:rsidRPr="00C31CA5">
              <w:rPr>
                <w:rFonts w:eastAsia="Times New Roman"/>
                <w:b/>
                <w:bCs/>
                <w:color w:val="000000"/>
                <w:bdr w:val="none" w:sz="0" w:space="0" w:color="auto" w:frame="1"/>
              </w:rPr>
              <w:t>Website:</w:t>
            </w:r>
            <w:r w:rsidRPr="00C31CA5">
              <w:rPr>
                <w:rFonts w:eastAsia="Times New Roman"/>
                <w:color w:val="224466"/>
              </w:rPr>
              <w:t> </w:t>
            </w:r>
            <w:hyperlink r:id="rId183" w:history="1">
              <w:r w:rsidRPr="00C31CA5">
                <w:rPr>
                  <w:rFonts w:eastAsia="Times New Roman"/>
                  <w:color w:val="0000FF"/>
                  <w:u w:val="single"/>
                  <w:bdr w:val="none" w:sz="0" w:space="0" w:color="auto" w:frame="1"/>
                </w:rPr>
                <w:t>https://sites.google.com/view/arca-home/</w:t>
              </w:r>
            </w:hyperlink>
            <w:r w:rsidRPr="00C31CA5">
              <w:rPr>
                <w:rFonts w:eastAsia="Times New Roman"/>
                <w:color w:val="224466"/>
              </w:rPr>
              <w:br/>
            </w:r>
            <w:hyperlink r:id="rId184" w:tooltip="Learn More" w:history="1">
              <w:r w:rsidRPr="00C31CA5">
                <w:rPr>
                  <w:rFonts w:eastAsia="Times New Roman"/>
                  <w:b/>
                  <w:bCs/>
                  <w:color w:val="0000FF"/>
                  <w:bdr w:val="none" w:sz="0" w:space="0" w:color="auto" w:frame="1"/>
                </w:rPr>
                <w:t>Learn More</w:t>
              </w:r>
            </w:hyperlink>
          </w:p>
          <w:p w14:paraId="311C61F3" w14:textId="77777777" w:rsidR="00960825" w:rsidRPr="00386683" w:rsidRDefault="00960825" w:rsidP="00960825">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32F2282B" w14:textId="30F7D793" w:rsidR="00386683" w:rsidRPr="00947C5F" w:rsidRDefault="00386683" w:rsidP="00947C5F">
            <w:pPr>
              <w:shd w:val="clear" w:color="auto" w:fill="FFFFFF"/>
              <w:textAlignment w:val="baseline"/>
              <w:rPr>
                <w:rFonts w:eastAsia="Times New Roman"/>
                <w:color w:val="224466"/>
                <w:sz w:val="18"/>
                <w:szCs w:val="18"/>
              </w:rPr>
            </w:pPr>
          </w:p>
        </w:tc>
      </w:tr>
      <w:tr w:rsidR="00386683" w:rsidRPr="00386683" w14:paraId="25948B78" w14:textId="77777777" w:rsidTr="00FB791A">
        <w:trPr>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1EC56E9B" w14:textId="77777777" w:rsidR="00960825" w:rsidRPr="00C31CA5" w:rsidRDefault="00960825" w:rsidP="00960825">
            <w:pPr>
              <w:keepNext/>
              <w:keepLines/>
              <w:shd w:val="clear" w:color="auto" w:fill="FFFFFF"/>
              <w:textAlignment w:val="baseline"/>
              <w:outlineLvl w:val="2"/>
              <w:rPr>
                <w:rFonts w:eastAsia="Times New Roman"/>
                <w:b/>
                <w:bCs/>
                <w:color w:val="001943"/>
                <w:sz w:val="23"/>
                <w:szCs w:val="23"/>
              </w:rPr>
            </w:pPr>
            <w:r w:rsidRPr="00C31CA5">
              <w:rPr>
                <w:rFonts w:eastAsia="Times New Roman"/>
                <w:b/>
                <w:bCs/>
                <w:color w:val="000000"/>
                <w:bdr w:val="none" w:sz="0" w:space="0" w:color="auto" w:frame="1"/>
              </w:rPr>
              <w:t>08/05/2023 </w:t>
            </w:r>
            <w:r w:rsidRPr="00C31CA5">
              <w:rPr>
                <w:rFonts w:eastAsia="Times New Roman"/>
                <w:b/>
                <w:bCs/>
                <w:color w:val="001943"/>
                <w:bdr w:val="none" w:sz="0" w:space="0" w:color="auto" w:frame="1"/>
              </w:rPr>
              <w:t>- </w:t>
            </w:r>
            <w:hyperlink r:id="rId185" w:tooltip="2023 Columbus Hamfest" w:history="1">
              <w:r w:rsidRPr="00C31CA5">
                <w:rPr>
                  <w:rFonts w:eastAsia="Times New Roman"/>
                  <w:b/>
                  <w:bCs/>
                  <w:color w:val="0000FF"/>
                  <w:u w:val="single"/>
                  <w:bdr w:val="none" w:sz="0" w:space="0" w:color="auto" w:frame="1"/>
                </w:rPr>
                <w:t>2023 Columbus Hamfest</w:t>
              </w:r>
            </w:hyperlink>
          </w:p>
          <w:p w14:paraId="1730E2D0" w14:textId="77777777" w:rsidR="00960825" w:rsidRPr="00C31CA5" w:rsidRDefault="00960825" w:rsidP="00960825">
            <w:pPr>
              <w:shd w:val="clear" w:color="auto" w:fill="FFFFFF"/>
              <w:textAlignment w:val="baseline"/>
              <w:rPr>
                <w:rFonts w:eastAsia="Times New Roman"/>
                <w:color w:val="224466"/>
                <w:sz w:val="18"/>
                <w:szCs w:val="18"/>
              </w:rPr>
            </w:pPr>
            <w:r w:rsidRPr="00C31CA5">
              <w:rPr>
                <w:rFonts w:eastAsia="Times New Roman"/>
                <w:b/>
                <w:bCs/>
                <w:color w:val="000000"/>
                <w:bdr w:val="none" w:sz="0" w:space="0" w:color="auto" w:frame="1"/>
              </w:rPr>
              <w:t>Location: </w:t>
            </w:r>
            <w:r w:rsidRPr="00C31CA5">
              <w:rPr>
                <w:rFonts w:eastAsia="Times New Roman"/>
                <w:color w:val="000000"/>
              </w:rPr>
              <w:t>Grove City, OH</w:t>
            </w:r>
            <w:r w:rsidRPr="00C31CA5">
              <w:rPr>
                <w:rFonts w:eastAsia="Times New Roman"/>
                <w:color w:val="000000"/>
              </w:rPr>
              <w:br/>
            </w:r>
            <w:r w:rsidRPr="00C31CA5">
              <w:rPr>
                <w:rFonts w:eastAsia="Times New Roman"/>
                <w:b/>
                <w:bCs/>
                <w:color w:val="000000"/>
                <w:bdr w:val="none" w:sz="0" w:space="0" w:color="auto" w:frame="1"/>
              </w:rPr>
              <w:t>Sponsor:</w:t>
            </w:r>
            <w:r w:rsidRPr="00C31CA5">
              <w:rPr>
                <w:rFonts w:eastAsia="Times New Roman"/>
                <w:color w:val="000000"/>
              </w:rPr>
              <w:t> Aladdin Shrine Audio Unit</w:t>
            </w:r>
            <w:r w:rsidRPr="00C31CA5">
              <w:rPr>
                <w:rFonts w:eastAsia="Times New Roman"/>
                <w:color w:val="000000"/>
              </w:rPr>
              <w:br/>
            </w:r>
            <w:r w:rsidRPr="00C31CA5">
              <w:rPr>
                <w:rFonts w:eastAsia="Times New Roman"/>
                <w:b/>
                <w:bCs/>
                <w:color w:val="000000"/>
                <w:bdr w:val="none" w:sz="0" w:space="0" w:color="auto" w:frame="1"/>
              </w:rPr>
              <w:t>Website:</w:t>
            </w:r>
            <w:r w:rsidRPr="00C31CA5">
              <w:rPr>
                <w:rFonts w:eastAsia="Times New Roman"/>
                <w:color w:val="000000"/>
              </w:rPr>
              <w:t> </w:t>
            </w:r>
            <w:hyperlink r:id="rId186" w:history="1">
              <w:r w:rsidRPr="00C31CA5">
                <w:rPr>
                  <w:rFonts w:eastAsia="Times New Roman"/>
                  <w:color w:val="0000FF"/>
                  <w:u w:val="single"/>
                  <w:bdr w:val="none" w:sz="0" w:space="0" w:color="auto" w:frame="1"/>
                </w:rPr>
                <w:t>http://www.columbushamfest.com</w:t>
              </w:r>
            </w:hyperlink>
            <w:r w:rsidRPr="00C31CA5">
              <w:rPr>
                <w:rFonts w:eastAsia="Times New Roman"/>
                <w:color w:val="224466"/>
              </w:rPr>
              <w:br/>
            </w:r>
            <w:hyperlink r:id="rId187" w:tooltip="Learn More" w:history="1">
              <w:r w:rsidRPr="00C31CA5">
                <w:rPr>
                  <w:rFonts w:eastAsia="Times New Roman"/>
                  <w:b/>
                  <w:bCs/>
                  <w:color w:val="0000FF"/>
                  <w:bdr w:val="none" w:sz="0" w:space="0" w:color="auto" w:frame="1"/>
                </w:rPr>
                <w:t>Learn More</w:t>
              </w:r>
            </w:hyperlink>
          </w:p>
          <w:p w14:paraId="349BBDDD" w14:textId="77777777" w:rsidR="00947C5F" w:rsidRPr="00386683" w:rsidRDefault="00947C5F" w:rsidP="00947C5F">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217CA45F"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46" w:type="dxa"/>
            <w:tcBorders>
              <w:top w:val="outset" w:sz="6" w:space="0" w:color="auto"/>
              <w:left w:val="outset" w:sz="6" w:space="0" w:color="auto"/>
              <w:bottom w:val="outset" w:sz="6" w:space="0" w:color="auto"/>
              <w:right w:val="outset" w:sz="6" w:space="0" w:color="auto"/>
            </w:tcBorders>
            <w:hideMark/>
          </w:tcPr>
          <w:p w14:paraId="42CBE0D5" w14:textId="77777777" w:rsidR="00960825" w:rsidRPr="00C31CA5" w:rsidRDefault="00960825" w:rsidP="00960825">
            <w:pPr>
              <w:shd w:val="clear" w:color="auto" w:fill="FFFFFF"/>
              <w:textAlignment w:val="baseline"/>
              <w:outlineLvl w:val="2"/>
              <w:rPr>
                <w:rFonts w:eastAsia="Times New Roman"/>
                <w:b/>
                <w:bCs/>
                <w:color w:val="001943"/>
                <w:sz w:val="23"/>
                <w:szCs w:val="23"/>
              </w:rPr>
            </w:pPr>
            <w:r w:rsidRPr="00C31CA5">
              <w:rPr>
                <w:rFonts w:eastAsia="Times New Roman"/>
                <w:b/>
                <w:bCs/>
                <w:color w:val="000000"/>
                <w:bdr w:val="none" w:sz="0" w:space="0" w:color="auto" w:frame="1"/>
              </w:rPr>
              <w:t>08/12/2023 -</w:t>
            </w:r>
            <w:r w:rsidRPr="00C31CA5">
              <w:rPr>
                <w:rFonts w:eastAsia="Times New Roman"/>
                <w:b/>
                <w:bCs/>
                <w:color w:val="001943"/>
                <w:bdr w:val="none" w:sz="0" w:space="0" w:color="auto" w:frame="1"/>
              </w:rPr>
              <w:t> </w:t>
            </w:r>
            <w:hyperlink r:id="rId188" w:tooltip="Cincinnati Hamfest℠ " w:history="1">
              <w:r w:rsidRPr="00C31CA5">
                <w:rPr>
                  <w:rFonts w:eastAsia="Times New Roman"/>
                  <w:b/>
                  <w:bCs/>
                  <w:color w:val="0000FF"/>
                  <w:u w:val="single"/>
                  <w:bdr w:val="none" w:sz="0" w:space="0" w:color="auto" w:frame="1"/>
                </w:rPr>
                <w:t>Cincinnati Hamfest</w:t>
              </w:r>
            </w:hyperlink>
          </w:p>
          <w:p w14:paraId="227D27FE" w14:textId="77777777" w:rsidR="00960825" w:rsidRPr="00C31CA5" w:rsidRDefault="00960825" w:rsidP="00960825">
            <w:pPr>
              <w:shd w:val="clear" w:color="auto" w:fill="FFFFFF"/>
              <w:textAlignment w:val="baseline"/>
              <w:rPr>
                <w:rFonts w:eastAsia="Times New Roman"/>
                <w:color w:val="224466"/>
                <w:sz w:val="18"/>
                <w:szCs w:val="18"/>
              </w:rPr>
            </w:pPr>
            <w:r w:rsidRPr="00C31CA5">
              <w:rPr>
                <w:rFonts w:eastAsia="Times New Roman"/>
                <w:b/>
                <w:bCs/>
                <w:color w:val="000000"/>
                <w:bdr w:val="none" w:sz="0" w:space="0" w:color="auto" w:frame="1"/>
              </w:rPr>
              <w:t>Location: </w:t>
            </w:r>
            <w:r w:rsidRPr="00C31CA5">
              <w:rPr>
                <w:rFonts w:eastAsia="Times New Roman"/>
                <w:color w:val="000000"/>
              </w:rPr>
              <w:t>Owensville , OH</w:t>
            </w:r>
            <w:r w:rsidRPr="00C31CA5">
              <w:rPr>
                <w:rFonts w:eastAsia="Times New Roman"/>
                <w:color w:val="000000"/>
              </w:rPr>
              <w:br/>
            </w:r>
            <w:r w:rsidRPr="00C31CA5">
              <w:rPr>
                <w:rFonts w:eastAsia="Times New Roman"/>
                <w:b/>
                <w:bCs/>
                <w:color w:val="000000"/>
                <w:bdr w:val="none" w:sz="0" w:space="0" w:color="auto" w:frame="1"/>
              </w:rPr>
              <w:t>Sponsor:</w:t>
            </w:r>
            <w:r w:rsidRPr="00C31CA5">
              <w:rPr>
                <w:rFonts w:eastAsia="Times New Roman"/>
                <w:color w:val="000000"/>
              </w:rPr>
              <w:t> Milford ARC</w:t>
            </w:r>
            <w:r w:rsidRPr="00C31CA5">
              <w:rPr>
                <w:rFonts w:eastAsia="Times New Roman"/>
                <w:color w:val="000000"/>
              </w:rPr>
              <w:br/>
            </w:r>
            <w:r w:rsidRPr="00C31CA5">
              <w:rPr>
                <w:rFonts w:eastAsia="Times New Roman"/>
                <w:b/>
                <w:bCs/>
                <w:color w:val="000000"/>
                <w:bdr w:val="none" w:sz="0" w:space="0" w:color="auto" w:frame="1"/>
              </w:rPr>
              <w:t>Website:</w:t>
            </w:r>
            <w:r w:rsidRPr="00C31CA5">
              <w:rPr>
                <w:rFonts w:eastAsia="Times New Roman"/>
                <w:color w:val="224466"/>
              </w:rPr>
              <w:t> </w:t>
            </w:r>
            <w:hyperlink r:id="rId189" w:history="1">
              <w:r w:rsidRPr="00C31CA5">
                <w:rPr>
                  <w:rFonts w:eastAsia="Times New Roman"/>
                  <w:color w:val="0000FF"/>
                  <w:u w:val="single"/>
                  <w:bdr w:val="none" w:sz="0" w:space="0" w:color="auto" w:frame="1"/>
                </w:rPr>
                <w:t>https://CincinnatiHamfest.org</w:t>
              </w:r>
            </w:hyperlink>
            <w:r w:rsidRPr="00C31CA5">
              <w:rPr>
                <w:rFonts w:eastAsia="Times New Roman"/>
                <w:color w:val="224466"/>
              </w:rPr>
              <w:br/>
            </w:r>
            <w:hyperlink r:id="rId190" w:tooltip="Learn More" w:history="1">
              <w:r w:rsidRPr="00C31CA5">
                <w:rPr>
                  <w:rFonts w:eastAsia="Times New Roman"/>
                  <w:b/>
                  <w:bCs/>
                  <w:color w:val="0000FF"/>
                  <w:bdr w:val="none" w:sz="0" w:space="0" w:color="auto" w:frame="1"/>
                </w:rPr>
                <w:t>Learn More</w:t>
              </w:r>
            </w:hyperlink>
          </w:p>
          <w:p w14:paraId="74BD8497" w14:textId="74FEAC46" w:rsidR="00386683" w:rsidRPr="00386683" w:rsidRDefault="00947C5F" w:rsidP="00947C5F">
            <w:pPr>
              <w:jc w:val="center"/>
              <w:rPr>
                <w:rFonts w:eastAsia="Times New Roman"/>
              </w:rPr>
            </w:pPr>
            <w:r w:rsidRPr="00386683">
              <w:rPr>
                <w:rFonts w:eastAsia="Times New Roman"/>
                <w:color w:val="224466"/>
                <w:sz w:val="18"/>
                <w:szCs w:val="18"/>
              </w:rPr>
              <w:t> </w:t>
            </w:r>
          </w:p>
        </w:tc>
      </w:tr>
      <w:tr w:rsidR="00386683" w:rsidRPr="00386683" w14:paraId="2E14F1A9" w14:textId="77777777" w:rsidTr="00FB791A">
        <w:trPr>
          <w:trHeight w:val="900"/>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3758BC3C" w14:textId="77777777" w:rsidR="00960825" w:rsidRPr="00C31CA5" w:rsidRDefault="00960825" w:rsidP="00960825">
            <w:pPr>
              <w:shd w:val="clear" w:color="auto" w:fill="FFFFFF"/>
              <w:textAlignment w:val="baseline"/>
              <w:outlineLvl w:val="2"/>
              <w:rPr>
                <w:rFonts w:eastAsia="Times New Roman"/>
                <w:b/>
                <w:bCs/>
                <w:color w:val="001943"/>
                <w:sz w:val="23"/>
                <w:szCs w:val="23"/>
              </w:rPr>
            </w:pPr>
            <w:r w:rsidRPr="00C31CA5">
              <w:rPr>
                <w:rFonts w:eastAsia="Times New Roman"/>
                <w:b/>
                <w:bCs/>
                <w:color w:val="001943"/>
                <w:bdr w:val="none" w:sz="0" w:space="0" w:color="auto" w:frame="1"/>
              </w:rPr>
              <w:t>08/20/2023 - </w:t>
            </w:r>
            <w:hyperlink r:id="rId191" w:tooltip="WARA Tailgate Swap Meet" w:history="1">
              <w:r w:rsidRPr="00C31CA5">
                <w:rPr>
                  <w:rFonts w:eastAsia="Times New Roman"/>
                  <w:b/>
                  <w:bCs/>
                  <w:color w:val="0000FF"/>
                  <w:u w:val="single"/>
                  <w:bdr w:val="none" w:sz="0" w:space="0" w:color="auto" w:frame="1"/>
                </w:rPr>
                <w:t>WARA Tailgate Swap Meet</w:t>
              </w:r>
            </w:hyperlink>
          </w:p>
          <w:p w14:paraId="623A09B5" w14:textId="77777777" w:rsidR="00960825" w:rsidRPr="00C31CA5" w:rsidRDefault="00960825" w:rsidP="00960825">
            <w:pPr>
              <w:shd w:val="clear" w:color="auto" w:fill="FFFFFF"/>
              <w:textAlignment w:val="baseline"/>
              <w:rPr>
                <w:rFonts w:eastAsia="Times New Roman"/>
                <w:color w:val="224466"/>
                <w:sz w:val="18"/>
                <w:szCs w:val="18"/>
              </w:rPr>
            </w:pPr>
            <w:r w:rsidRPr="00C31CA5">
              <w:rPr>
                <w:rFonts w:eastAsia="Times New Roman"/>
                <w:b/>
                <w:bCs/>
                <w:color w:val="000000"/>
                <w:bdr w:val="none" w:sz="0" w:space="0" w:color="auto" w:frame="1"/>
              </w:rPr>
              <w:t>Location: </w:t>
            </w:r>
            <w:r w:rsidRPr="00C31CA5">
              <w:rPr>
                <w:rFonts w:eastAsia="Times New Roman"/>
                <w:color w:val="000000"/>
              </w:rPr>
              <w:t>Cortland, OH</w:t>
            </w:r>
            <w:r w:rsidRPr="00C31CA5">
              <w:rPr>
                <w:rFonts w:eastAsia="Times New Roman"/>
                <w:color w:val="000000"/>
              </w:rPr>
              <w:br/>
            </w:r>
            <w:r w:rsidRPr="00C31CA5">
              <w:rPr>
                <w:rFonts w:eastAsia="Times New Roman"/>
                <w:b/>
                <w:bCs/>
                <w:color w:val="000000"/>
                <w:bdr w:val="none" w:sz="0" w:space="0" w:color="auto" w:frame="1"/>
              </w:rPr>
              <w:t>Sponsor:</w:t>
            </w:r>
            <w:r w:rsidRPr="00C31CA5">
              <w:rPr>
                <w:rFonts w:eastAsia="Times New Roman"/>
                <w:color w:val="000000"/>
              </w:rPr>
              <w:t> Warren Amateur Radio Association</w:t>
            </w:r>
            <w:r w:rsidRPr="00C31CA5">
              <w:rPr>
                <w:rFonts w:eastAsia="Times New Roman"/>
                <w:color w:val="000000"/>
              </w:rPr>
              <w:br/>
            </w:r>
            <w:r w:rsidRPr="00C31CA5">
              <w:rPr>
                <w:rFonts w:eastAsia="Times New Roman"/>
                <w:b/>
                <w:bCs/>
                <w:color w:val="000000"/>
                <w:bdr w:val="none" w:sz="0" w:space="0" w:color="auto" w:frame="1"/>
              </w:rPr>
              <w:lastRenderedPageBreak/>
              <w:t>Website:</w:t>
            </w:r>
            <w:r w:rsidRPr="00C31CA5">
              <w:rPr>
                <w:rFonts w:eastAsia="Times New Roman"/>
                <w:color w:val="000000"/>
              </w:rPr>
              <w:t> </w:t>
            </w:r>
            <w:hyperlink r:id="rId192" w:history="1">
              <w:r w:rsidRPr="00C31CA5">
                <w:rPr>
                  <w:rFonts w:eastAsia="Times New Roman"/>
                  <w:color w:val="0000FF"/>
                  <w:u w:val="single"/>
                  <w:bdr w:val="none" w:sz="0" w:space="0" w:color="auto" w:frame="1"/>
                </w:rPr>
                <w:t>http://w8vtd.org</w:t>
              </w:r>
            </w:hyperlink>
            <w:r w:rsidRPr="00C31CA5">
              <w:rPr>
                <w:rFonts w:eastAsia="Times New Roman"/>
                <w:color w:val="224466"/>
              </w:rPr>
              <w:br/>
            </w:r>
            <w:hyperlink r:id="rId193" w:tooltip="Learn More" w:history="1">
              <w:r w:rsidRPr="00C31CA5">
                <w:rPr>
                  <w:rFonts w:eastAsia="Times New Roman"/>
                  <w:b/>
                  <w:bCs/>
                  <w:color w:val="0000FF"/>
                  <w:bdr w:val="none" w:sz="0" w:space="0" w:color="auto" w:frame="1"/>
                </w:rPr>
                <w:t>Learn More</w:t>
              </w:r>
            </w:hyperlink>
          </w:p>
          <w:p w14:paraId="7E032CD4"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46" w:type="dxa"/>
            <w:tcBorders>
              <w:top w:val="outset" w:sz="6" w:space="0" w:color="auto"/>
              <w:left w:val="outset" w:sz="6" w:space="0" w:color="auto"/>
              <w:bottom w:val="outset" w:sz="6" w:space="0" w:color="auto"/>
              <w:right w:val="outset" w:sz="6" w:space="0" w:color="auto"/>
            </w:tcBorders>
            <w:hideMark/>
          </w:tcPr>
          <w:p w14:paraId="31AEC79B" w14:textId="77777777" w:rsidR="00960825" w:rsidRPr="002B1ECB" w:rsidRDefault="00960825" w:rsidP="00960825">
            <w:pPr>
              <w:shd w:val="clear" w:color="auto" w:fill="FFFFFF"/>
              <w:textAlignment w:val="baseline"/>
              <w:outlineLvl w:val="2"/>
              <w:rPr>
                <w:b/>
                <w:bCs/>
                <w:color w:val="001943"/>
                <w:sz w:val="23"/>
                <w:szCs w:val="23"/>
              </w:rPr>
            </w:pPr>
            <w:r w:rsidRPr="002B1ECB">
              <w:rPr>
                <w:b/>
                <w:bCs/>
                <w:color w:val="001943"/>
                <w:bdr w:val="none" w:sz="0" w:space="0" w:color="auto" w:frame="1"/>
              </w:rPr>
              <w:lastRenderedPageBreak/>
              <w:t>09/10/2023 - </w:t>
            </w:r>
            <w:hyperlink r:id="rId194" w:tooltip="Findlay Hamfest" w:history="1">
              <w:r w:rsidRPr="002B1ECB">
                <w:rPr>
                  <w:b/>
                  <w:bCs/>
                  <w:color w:val="0000FF"/>
                  <w:u w:val="single"/>
                  <w:bdr w:val="none" w:sz="0" w:space="0" w:color="auto" w:frame="1"/>
                </w:rPr>
                <w:t>Findlay Hamfest</w:t>
              </w:r>
            </w:hyperlink>
          </w:p>
          <w:p w14:paraId="192C42E7" w14:textId="77777777" w:rsidR="00960825" w:rsidRPr="002B1ECB" w:rsidRDefault="00960825" w:rsidP="00960825">
            <w:pPr>
              <w:shd w:val="clear" w:color="auto" w:fill="FFFFFF"/>
              <w:textAlignment w:val="baseline"/>
              <w:rPr>
                <w:color w:val="224466"/>
                <w:sz w:val="18"/>
                <w:szCs w:val="18"/>
              </w:rPr>
            </w:pPr>
            <w:r w:rsidRPr="002B1ECB">
              <w:rPr>
                <w:b/>
                <w:bCs/>
                <w:color w:val="000000"/>
                <w:bdr w:val="none" w:sz="0" w:space="0" w:color="auto" w:frame="1"/>
              </w:rPr>
              <w:t>Location: </w:t>
            </w:r>
            <w:r w:rsidRPr="002B1ECB">
              <w:rPr>
                <w:color w:val="000000"/>
              </w:rPr>
              <w:t>Findlay, OH</w:t>
            </w:r>
            <w:r w:rsidRPr="002B1ECB">
              <w:rPr>
                <w:color w:val="000000"/>
              </w:rPr>
              <w:br/>
            </w:r>
            <w:r w:rsidRPr="002B1ECB">
              <w:rPr>
                <w:b/>
                <w:bCs/>
                <w:color w:val="000000"/>
                <w:bdr w:val="none" w:sz="0" w:space="0" w:color="auto" w:frame="1"/>
              </w:rPr>
              <w:t>Sponsor:</w:t>
            </w:r>
            <w:r w:rsidRPr="002B1ECB">
              <w:rPr>
                <w:color w:val="000000"/>
              </w:rPr>
              <w:t> Findlay Radio Club</w:t>
            </w:r>
            <w:r w:rsidRPr="002B1ECB">
              <w:rPr>
                <w:color w:val="000000"/>
              </w:rPr>
              <w:br/>
            </w:r>
            <w:r w:rsidRPr="002B1ECB">
              <w:rPr>
                <w:b/>
                <w:bCs/>
                <w:color w:val="000000"/>
                <w:bdr w:val="none" w:sz="0" w:space="0" w:color="auto" w:frame="1"/>
              </w:rPr>
              <w:lastRenderedPageBreak/>
              <w:t>Website:</w:t>
            </w:r>
            <w:r w:rsidRPr="002B1ECB">
              <w:rPr>
                <w:color w:val="000000"/>
              </w:rPr>
              <w:t> </w:t>
            </w:r>
            <w:hyperlink r:id="rId195" w:history="1">
              <w:r w:rsidRPr="002B1ECB">
                <w:rPr>
                  <w:color w:val="0000FF"/>
                  <w:u w:val="single"/>
                  <w:bdr w:val="none" w:sz="0" w:space="0" w:color="auto" w:frame="1"/>
                </w:rPr>
                <w:t>http://findlayradioclub.org</w:t>
              </w:r>
            </w:hyperlink>
            <w:r w:rsidRPr="002B1ECB">
              <w:rPr>
                <w:color w:val="224466"/>
              </w:rPr>
              <w:br/>
            </w:r>
            <w:hyperlink r:id="rId196" w:tooltip="Learn More" w:history="1">
              <w:r w:rsidRPr="002B1ECB">
                <w:rPr>
                  <w:b/>
                  <w:bCs/>
                  <w:color w:val="0000FF"/>
                  <w:bdr w:val="none" w:sz="0" w:space="0" w:color="auto" w:frame="1"/>
                </w:rPr>
                <w:t>Learn More</w:t>
              </w:r>
            </w:hyperlink>
          </w:p>
          <w:p w14:paraId="00C8A786" w14:textId="77777777" w:rsidR="00947C5F" w:rsidRPr="00C31CA5" w:rsidRDefault="00947C5F" w:rsidP="00947C5F">
            <w:pPr>
              <w:shd w:val="clear" w:color="auto" w:fill="FFFFFF"/>
              <w:textAlignment w:val="baseline"/>
              <w:rPr>
                <w:rFonts w:eastAsia="Times New Roman"/>
                <w:color w:val="224466"/>
                <w:sz w:val="18"/>
                <w:szCs w:val="18"/>
              </w:rPr>
            </w:pPr>
            <w:r w:rsidRPr="00C31CA5">
              <w:rPr>
                <w:rFonts w:eastAsia="Times New Roman"/>
                <w:color w:val="224466"/>
                <w:sz w:val="18"/>
                <w:szCs w:val="18"/>
              </w:rPr>
              <w:t> </w:t>
            </w:r>
          </w:p>
          <w:p w14:paraId="2ADE52A3" w14:textId="0CCB44F4" w:rsidR="00386683" w:rsidRPr="00386683" w:rsidRDefault="00386683" w:rsidP="00386683">
            <w:pPr>
              <w:spacing w:before="100" w:beforeAutospacing="1" w:after="100" w:afterAutospacing="1"/>
              <w:jc w:val="center"/>
              <w:rPr>
                <w:rFonts w:eastAsia="Times New Roman"/>
              </w:rPr>
            </w:pPr>
          </w:p>
        </w:tc>
      </w:tr>
      <w:tr w:rsidR="00C31CA5" w:rsidRPr="00386683" w14:paraId="1CFA05D0" w14:textId="77777777" w:rsidTr="00FB791A">
        <w:trPr>
          <w:trHeight w:val="900"/>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5750AAE6" w14:textId="77777777" w:rsidR="00960825" w:rsidRPr="002931E4" w:rsidRDefault="00960825" w:rsidP="00960825">
            <w:pPr>
              <w:shd w:val="clear" w:color="auto" w:fill="FFFFFF"/>
              <w:textAlignment w:val="baseline"/>
              <w:outlineLvl w:val="2"/>
              <w:rPr>
                <w:b/>
                <w:bCs/>
                <w:color w:val="001943"/>
                <w:sz w:val="23"/>
                <w:szCs w:val="23"/>
              </w:rPr>
            </w:pPr>
            <w:r w:rsidRPr="002931E4">
              <w:rPr>
                <w:b/>
                <w:bCs/>
                <w:color w:val="000000"/>
                <w:bdr w:val="none" w:sz="0" w:space="0" w:color="auto" w:frame="1"/>
              </w:rPr>
              <w:lastRenderedPageBreak/>
              <w:t>09/24/2023 - </w:t>
            </w:r>
            <w:hyperlink r:id="rId197" w:tooltip="Cleveland Hamfest" w:history="1">
              <w:r w:rsidRPr="002931E4">
                <w:rPr>
                  <w:b/>
                  <w:bCs/>
                  <w:color w:val="0000FF"/>
                  <w:u w:val="single"/>
                  <w:bdr w:val="none" w:sz="0" w:space="0" w:color="auto" w:frame="1"/>
                </w:rPr>
                <w:t>Cleveland Hamfest</w:t>
              </w:r>
            </w:hyperlink>
          </w:p>
          <w:p w14:paraId="4CB91C9C" w14:textId="77777777" w:rsidR="00960825" w:rsidRPr="002931E4" w:rsidRDefault="00960825" w:rsidP="00960825">
            <w:pPr>
              <w:shd w:val="clear" w:color="auto" w:fill="FFFFFF"/>
              <w:textAlignment w:val="baseline"/>
              <w:rPr>
                <w:color w:val="224466"/>
                <w:sz w:val="18"/>
                <w:szCs w:val="18"/>
              </w:rPr>
            </w:pPr>
            <w:r w:rsidRPr="002931E4">
              <w:rPr>
                <w:b/>
                <w:bCs/>
                <w:color w:val="000000"/>
                <w:bdr w:val="none" w:sz="0" w:space="0" w:color="auto" w:frame="1"/>
              </w:rPr>
              <w:t>Location: </w:t>
            </w:r>
            <w:r w:rsidRPr="002931E4">
              <w:rPr>
                <w:color w:val="000000"/>
              </w:rPr>
              <w:t>Berea, OH</w:t>
            </w:r>
            <w:r w:rsidRPr="002931E4">
              <w:rPr>
                <w:color w:val="000000"/>
              </w:rPr>
              <w:br/>
            </w:r>
            <w:r w:rsidRPr="002931E4">
              <w:rPr>
                <w:b/>
                <w:bCs/>
                <w:color w:val="000000"/>
                <w:bdr w:val="none" w:sz="0" w:space="0" w:color="auto" w:frame="1"/>
              </w:rPr>
              <w:t>Sponsor:</w:t>
            </w:r>
            <w:r w:rsidRPr="002931E4">
              <w:rPr>
                <w:color w:val="000000"/>
              </w:rPr>
              <w:t> Hamfest Association of Cleveland</w:t>
            </w:r>
            <w:r w:rsidRPr="002931E4">
              <w:rPr>
                <w:color w:val="000000"/>
              </w:rPr>
              <w:br/>
            </w:r>
            <w:r w:rsidRPr="002931E4">
              <w:rPr>
                <w:b/>
                <w:bCs/>
                <w:color w:val="000000"/>
                <w:bdr w:val="none" w:sz="0" w:space="0" w:color="auto" w:frame="1"/>
              </w:rPr>
              <w:t>Website:</w:t>
            </w:r>
            <w:r w:rsidRPr="002931E4">
              <w:rPr>
                <w:color w:val="224466"/>
              </w:rPr>
              <w:t> </w:t>
            </w:r>
            <w:hyperlink r:id="rId198" w:history="1">
              <w:r w:rsidRPr="002931E4">
                <w:rPr>
                  <w:color w:val="0000FF"/>
                  <w:u w:val="single"/>
                  <w:bdr w:val="none" w:sz="0" w:space="0" w:color="auto" w:frame="1"/>
                </w:rPr>
                <w:t>http://www.hac.org</w:t>
              </w:r>
            </w:hyperlink>
            <w:r w:rsidRPr="002931E4">
              <w:rPr>
                <w:color w:val="224466"/>
              </w:rPr>
              <w:br/>
            </w:r>
            <w:hyperlink r:id="rId199" w:tooltip="Learn More" w:history="1">
              <w:r w:rsidRPr="002931E4">
                <w:rPr>
                  <w:b/>
                  <w:bCs/>
                  <w:color w:val="0000FF"/>
                  <w:bdr w:val="none" w:sz="0" w:space="0" w:color="auto" w:frame="1"/>
                </w:rPr>
                <w:t>Learn More</w:t>
              </w:r>
            </w:hyperlink>
          </w:p>
          <w:p w14:paraId="028C3C12" w14:textId="77777777" w:rsidR="00C31CA5" w:rsidRPr="00386683" w:rsidRDefault="00C31CA5" w:rsidP="00C31CA5">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46" w:type="dxa"/>
            <w:tcBorders>
              <w:top w:val="outset" w:sz="6" w:space="0" w:color="auto"/>
              <w:left w:val="outset" w:sz="6" w:space="0" w:color="auto"/>
              <w:bottom w:val="outset" w:sz="6" w:space="0" w:color="auto"/>
              <w:right w:val="outset" w:sz="6" w:space="0" w:color="auto"/>
            </w:tcBorders>
            <w:hideMark/>
          </w:tcPr>
          <w:p w14:paraId="3ADB0D84" w14:textId="77777777" w:rsidR="00960825" w:rsidRPr="002B1ECB" w:rsidRDefault="00960825" w:rsidP="00960825">
            <w:pPr>
              <w:shd w:val="clear" w:color="auto" w:fill="FFFFFF"/>
              <w:textAlignment w:val="baseline"/>
              <w:outlineLvl w:val="2"/>
              <w:rPr>
                <w:b/>
                <w:bCs/>
                <w:color w:val="001943"/>
                <w:sz w:val="23"/>
                <w:szCs w:val="23"/>
              </w:rPr>
            </w:pPr>
            <w:r w:rsidRPr="002B1ECB">
              <w:rPr>
                <w:b/>
                <w:bCs/>
                <w:color w:val="000000"/>
                <w:bdr w:val="none" w:sz="0" w:space="0" w:color="auto" w:frame="1"/>
              </w:rPr>
              <w:t>10/29/2023 - </w:t>
            </w:r>
            <w:hyperlink r:id="rId200" w:tooltip="Massillon (OH) Hamfest (&amp; auction)" w:history="1">
              <w:r w:rsidRPr="002B1ECB">
                <w:rPr>
                  <w:b/>
                  <w:bCs/>
                  <w:color w:val="0000FF"/>
                  <w:u w:val="single"/>
                  <w:bdr w:val="none" w:sz="0" w:space="0" w:color="auto" w:frame="1"/>
                </w:rPr>
                <w:t>Massillon (OH) Hamfest (&amp; auction)</w:t>
              </w:r>
            </w:hyperlink>
          </w:p>
          <w:p w14:paraId="00A2418C" w14:textId="77777777" w:rsidR="00960825" w:rsidRPr="002B1ECB" w:rsidRDefault="00960825" w:rsidP="00960825">
            <w:pPr>
              <w:shd w:val="clear" w:color="auto" w:fill="FFFFFF"/>
              <w:textAlignment w:val="baseline"/>
              <w:rPr>
                <w:color w:val="224466"/>
                <w:sz w:val="18"/>
                <w:szCs w:val="18"/>
              </w:rPr>
            </w:pPr>
            <w:r w:rsidRPr="002B1ECB">
              <w:rPr>
                <w:b/>
                <w:bCs/>
                <w:color w:val="000000"/>
                <w:bdr w:val="none" w:sz="0" w:space="0" w:color="auto" w:frame="1"/>
              </w:rPr>
              <w:t>Location: </w:t>
            </w:r>
            <w:r w:rsidRPr="002B1ECB">
              <w:rPr>
                <w:color w:val="000000"/>
              </w:rPr>
              <w:t>North Canton, , OH</w:t>
            </w:r>
            <w:r w:rsidRPr="002B1ECB">
              <w:rPr>
                <w:color w:val="000000"/>
              </w:rPr>
              <w:br/>
            </w:r>
            <w:r w:rsidRPr="002B1ECB">
              <w:rPr>
                <w:b/>
                <w:bCs/>
                <w:color w:val="000000"/>
                <w:bdr w:val="none" w:sz="0" w:space="0" w:color="auto" w:frame="1"/>
              </w:rPr>
              <w:t>Sponsor:</w:t>
            </w:r>
            <w:r w:rsidRPr="002B1ECB">
              <w:rPr>
                <w:color w:val="000000"/>
              </w:rPr>
              <w:t> Massillon Amateur Radio Club</w:t>
            </w:r>
            <w:r w:rsidRPr="002B1ECB">
              <w:rPr>
                <w:color w:val="000000"/>
              </w:rPr>
              <w:br/>
            </w:r>
            <w:r w:rsidRPr="002B1ECB">
              <w:rPr>
                <w:b/>
                <w:bCs/>
                <w:color w:val="000000"/>
                <w:bdr w:val="none" w:sz="0" w:space="0" w:color="auto" w:frame="1"/>
              </w:rPr>
              <w:t>Website:</w:t>
            </w:r>
            <w:r w:rsidRPr="002B1ECB">
              <w:rPr>
                <w:color w:val="000000"/>
              </w:rPr>
              <w:t> </w:t>
            </w:r>
            <w:hyperlink r:id="rId201" w:history="1">
              <w:r w:rsidRPr="002B1ECB">
                <w:rPr>
                  <w:color w:val="0000FF"/>
                  <w:u w:val="single"/>
                  <w:bdr w:val="none" w:sz="0" w:space="0" w:color="auto" w:frame="1"/>
                </w:rPr>
                <w:t>http://www.w8np.net</w:t>
              </w:r>
            </w:hyperlink>
            <w:r w:rsidRPr="002B1ECB">
              <w:rPr>
                <w:color w:val="224466"/>
              </w:rPr>
              <w:br/>
            </w:r>
            <w:hyperlink r:id="rId202" w:tooltip="Learn More" w:history="1">
              <w:r w:rsidRPr="002B1ECB">
                <w:rPr>
                  <w:b/>
                  <w:bCs/>
                  <w:color w:val="0000FF"/>
                  <w:bdr w:val="none" w:sz="0" w:space="0" w:color="auto" w:frame="1"/>
                </w:rPr>
                <w:t>Learn More</w:t>
              </w:r>
            </w:hyperlink>
          </w:p>
          <w:p w14:paraId="61A5494D" w14:textId="46D609C3" w:rsidR="00C31CA5" w:rsidRPr="00386683" w:rsidRDefault="00C31CA5" w:rsidP="00947C5F">
            <w:pPr>
              <w:shd w:val="clear" w:color="auto" w:fill="FFFFFF"/>
              <w:textAlignment w:val="baseline"/>
              <w:rPr>
                <w:rFonts w:eastAsia="Times New Roman"/>
              </w:rPr>
            </w:pPr>
          </w:p>
        </w:tc>
      </w:tr>
      <w:tr w:rsidR="00C31CA5" w:rsidRPr="00386683" w14:paraId="26F99677"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tcPr>
          <w:tbl>
            <w:tblPr>
              <w:tblW w:w="9982"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882"/>
              <w:gridCol w:w="5100"/>
            </w:tblGrid>
            <w:tr w:rsidR="00C31CA5" w:rsidRPr="002931E4" w14:paraId="49BB67C0" w14:textId="77777777" w:rsidTr="00C31CA5">
              <w:trPr>
                <w:trHeight w:val="891"/>
                <w:tblCellSpacing w:w="15" w:type="dxa"/>
              </w:trPr>
              <w:tc>
                <w:tcPr>
                  <w:tcW w:w="4837" w:type="dxa"/>
                  <w:tcBorders>
                    <w:top w:val="outset" w:sz="6" w:space="0" w:color="auto"/>
                    <w:left w:val="outset" w:sz="6" w:space="0" w:color="auto"/>
                    <w:bottom w:val="outset" w:sz="6" w:space="0" w:color="auto"/>
                    <w:right w:val="outset" w:sz="6" w:space="0" w:color="auto"/>
                  </w:tcBorders>
                </w:tcPr>
                <w:p w14:paraId="1112E70B" w14:textId="77777777" w:rsidR="00C31CA5" w:rsidRPr="002931E4" w:rsidRDefault="00C31CA5" w:rsidP="00960825">
                  <w:pPr>
                    <w:shd w:val="clear" w:color="auto" w:fill="FFFFFF"/>
                    <w:textAlignment w:val="baseline"/>
                    <w:rPr>
                      <w:b/>
                      <w:bCs/>
                      <w:color w:val="001943"/>
                      <w:bdr w:val="none" w:sz="0" w:space="0" w:color="auto" w:frame="1"/>
                    </w:rPr>
                  </w:pPr>
                </w:p>
              </w:tc>
              <w:tc>
                <w:tcPr>
                  <w:tcW w:w="5055" w:type="dxa"/>
                  <w:tcBorders>
                    <w:top w:val="outset" w:sz="6" w:space="0" w:color="auto"/>
                    <w:left w:val="outset" w:sz="6" w:space="0" w:color="auto"/>
                    <w:bottom w:val="outset" w:sz="6" w:space="0" w:color="auto"/>
                    <w:right w:val="outset" w:sz="6" w:space="0" w:color="auto"/>
                  </w:tcBorders>
                </w:tcPr>
                <w:p w14:paraId="13F8C572" w14:textId="512B028B" w:rsidR="00C31CA5" w:rsidRPr="002931E4" w:rsidRDefault="00C31CA5" w:rsidP="00947C5F">
                  <w:pPr>
                    <w:shd w:val="clear" w:color="auto" w:fill="FFFFFF"/>
                    <w:textAlignment w:val="baseline"/>
                    <w:outlineLvl w:val="2"/>
                    <w:rPr>
                      <w:b/>
                      <w:bCs/>
                      <w:color w:val="000000"/>
                      <w:bdr w:val="none" w:sz="0" w:space="0" w:color="auto" w:frame="1"/>
                    </w:rPr>
                  </w:pPr>
                </w:p>
              </w:tc>
            </w:tr>
          </w:tbl>
          <w:p w14:paraId="4B0F59EC" w14:textId="77777777" w:rsidR="00C31CA5" w:rsidRPr="00386683" w:rsidRDefault="00C31CA5" w:rsidP="00C31CA5">
            <w:pPr>
              <w:jc w:val="center"/>
              <w:rPr>
                <w:rFonts w:eastAsia="Times New Roman"/>
              </w:rPr>
            </w:pPr>
          </w:p>
        </w:tc>
      </w:tr>
      <w:tr w:rsidR="00C31CA5" w:rsidRPr="00386683" w14:paraId="1202742C"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3EBDCA30" w14:textId="77777777" w:rsidR="00C31CA5" w:rsidRPr="00386683" w:rsidRDefault="00C31CA5" w:rsidP="00C31CA5">
            <w:pPr>
              <w:jc w:val="center"/>
              <w:rPr>
                <w:rFonts w:eastAsia="Times New Roman"/>
              </w:rPr>
            </w:pPr>
            <w:r w:rsidRPr="00386683">
              <w:rPr>
                <w:rFonts w:eastAsia="Times New Roman"/>
              </w:rPr>
              <w:t> </w:t>
            </w:r>
          </w:p>
        </w:tc>
      </w:tr>
    </w:tbl>
    <w:p w14:paraId="49D7C8EB" w14:textId="23D4786A" w:rsidR="00A92F01" w:rsidRDefault="00A92F01"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048D0EB5" w14:textId="77777777" w:rsidR="00B028FC" w:rsidRDefault="00B028FC" w:rsidP="00BE7112">
      <w:pPr>
        <w:rPr>
          <w:rFonts w:eastAsia="Times New Roman"/>
          <w:b/>
        </w:rPr>
      </w:pPr>
      <w:bookmarkStart w:id="47" w:name="south_40"/>
      <w:bookmarkEnd w:id="47"/>
    </w:p>
    <w:p w14:paraId="74F6CE44" w14:textId="685AF59A" w:rsidR="00FE5EE6" w:rsidRDefault="00383D29" w:rsidP="00BE7112">
      <w:pPr>
        <w:rPr>
          <w:rFonts w:eastAsia="Times New Roman"/>
          <w:b/>
        </w:rPr>
      </w:pPr>
      <w:r>
        <w:rPr>
          <w:noProof/>
        </w:rPr>
        <w:drawing>
          <wp:anchor distT="0" distB="0" distL="114300" distR="114300" simplePos="0" relativeHeight="253157376" behindDoc="0" locked="0" layoutInCell="1" allowOverlap="1" wp14:anchorId="6573DE1D" wp14:editId="27BA78A3">
            <wp:simplePos x="0" y="0"/>
            <wp:positionH relativeFrom="column">
              <wp:posOffset>4505325</wp:posOffset>
            </wp:positionH>
            <wp:positionV relativeFrom="paragraph">
              <wp:posOffset>128905</wp:posOffset>
            </wp:positionV>
            <wp:extent cx="1636395" cy="122682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A31B90.jpg"/>
                    <pic:cNvPicPr/>
                  </pic:nvPicPr>
                  <pic:blipFill rotWithShape="1">
                    <a:blip r:embed="rId203" cstate="print">
                      <a:extLst>
                        <a:ext uri="{28A0092B-C50C-407E-A947-70E740481C1C}">
                          <a14:useLocalDpi xmlns:a14="http://schemas.microsoft.com/office/drawing/2010/main" val="0"/>
                        </a:ext>
                      </a:extLst>
                    </a:blip>
                    <a:srcRect t="19520" r="24375"/>
                    <a:stretch/>
                  </pic:blipFill>
                  <pic:spPr bwMode="auto">
                    <a:xfrm>
                      <a:off x="0" y="0"/>
                      <a:ext cx="1636395" cy="1226820"/>
                    </a:xfrm>
                    <a:prstGeom prst="rect">
                      <a:avLst/>
                    </a:prstGeom>
                    <a:ln>
                      <a:noFill/>
                    </a:ln>
                    <a:extLst>
                      <a:ext uri="{53640926-AAD7-44D8-BBD7-CCE9431645EC}">
                        <a14:shadowObscured xmlns:a14="http://schemas.microsoft.com/office/drawing/2010/main"/>
                      </a:ext>
                    </a:extLst>
                  </pic:spPr>
                </pic:pic>
              </a:graphicData>
            </a:graphic>
          </wp:anchor>
        </w:drawing>
      </w:r>
    </w:p>
    <w:p w14:paraId="4B097E67" w14:textId="30E7A01B" w:rsidR="00383D29" w:rsidRDefault="00383D29" w:rsidP="00383D29">
      <w:pPr>
        <w:jc w:val="both"/>
      </w:pPr>
      <w:bookmarkStart w:id="48" w:name="_xr3bjkam2l93" w:colFirst="0" w:colLast="0"/>
      <w:bookmarkEnd w:id="48"/>
      <w:r>
        <w:rPr>
          <w:noProof/>
        </w:rPr>
        <w:drawing>
          <wp:anchor distT="0" distB="0" distL="114300" distR="114300" simplePos="0" relativeHeight="253156352" behindDoc="0" locked="0" layoutInCell="1" allowOverlap="1" wp14:anchorId="5270288E" wp14:editId="781DB850">
            <wp:simplePos x="0" y="0"/>
            <wp:positionH relativeFrom="column">
              <wp:posOffset>3514725</wp:posOffset>
            </wp:positionH>
            <wp:positionV relativeFrom="paragraph">
              <wp:posOffset>62865</wp:posOffset>
            </wp:positionV>
            <wp:extent cx="866775" cy="866775"/>
            <wp:effectExtent l="0" t="0" r="9525" b="9525"/>
            <wp:wrapSquare wrapText="bothSides"/>
            <wp:docPr id="27" name="Picture 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C43789">
        <w:rPr>
          <w:b/>
          <w:sz w:val="144"/>
          <w:szCs w:val="144"/>
        </w:rPr>
        <w:t>OHIO’S</w:t>
      </w:r>
      <w:r>
        <w:t xml:space="preserve"> </w:t>
      </w:r>
      <w:r>
        <w:rPr>
          <w:noProof/>
        </w:rPr>
        <w:t xml:space="preserve">                    </w:t>
      </w:r>
      <w:r>
        <w:t xml:space="preserve">  </w:t>
      </w:r>
    </w:p>
    <w:p w14:paraId="46431806" w14:textId="219F3026" w:rsidR="00383D29" w:rsidRDefault="00383D29" w:rsidP="00383D29">
      <w:pPr>
        <w:spacing w:line="120" w:lineRule="auto"/>
        <w:jc w:val="both"/>
      </w:pPr>
    </w:p>
    <w:p w14:paraId="16FD7985" w14:textId="0CB446B8" w:rsidR="00383D29" w:rsidRDefault="00383D29" w:rsidP="00383D29">
      <w:pPr>
        <w:spacing w:line="120" w:lineRule="auto"/>
        <w:jc w:val="both"/>
        <w:rPr>
          <w:color w:val="000000" w:themeColor="text1"/>
        </w:rPr>
      </w:pPr>
    </w:p>
    <w:p w14:paraId="6101DA03" w14:textId="7B64854C" w:rsidR="009B6CEA" w:rsidRDefault="009B6CEA" w:rsidP="009B6CEA"/>
    <w:p w14:paraId="787B0CEA" w14:textId="05C1211C" w:rsidR="00B028FC" w:rsidRDefault="00B028FC" w:rsidP="009B6CEA"/>
    <w:p w14:paraId="5F69DD15" w14:textId="4C002CF7" w:rsidR="00613CA5" w:rsidRDefault="00613CA5" w:rsidP="00613CA5">
      <w:pPr>
        <w:jc w:val="center"/>
        <w:rPr>
          <w:color w:val="000000" w:themeColor="text1"/>
        </w:rPr>
      </w:pPr>
      <w:r>
        <w:rPr>
          <w:noProof/>
          <w:color w:val="000000" w:themeColor="text1"/>
        </w:rPr>
        <w:drawing>
          <wp:inline distT="0" distB="0" distL="0" distR="0" wp14:anchorId="0FD45266" wp14:editId="2DE52D1B">
            <wp:extent cx="3977005" cy="1786255"/>
            <wp:effectExtent l="0" t="0" r="4445" b="4445"/>
            <wp:docPr id="15600686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977005" cy="1786255"/>
                    </a:xfrm>
                    <a:prstGeom prst="rect">
                      <a:avLst/>
                    </a:prstGeom>
                    <a:noFill/>
                    <a:ln>
                      <a:noFill/>
                    </a:ln>
                  </pic:spPr>
                </pic:pic>
              </a:graphicData>
            </a:graphic>
          </wp:inline>
        </w:drawing>
      </w:r>
    </w:p>
    <w:p w14:paraId="7B535A26" w14:textId="77777777" w:rsidR="00613CA5" w:rsidRDefault="00613CA5" w:rsidP="00613CA5">
      <w:pPr>
        <w:jc w:val="both"/>
        <w:rPr>
          <w:color w:val="000000" w:themeColor="text1"/>
        </w:rPr>
      </w:pPr>
    </w:p>
    <w:p w14:paraId="47B656BF" w14:textId="77777777" w:rsidR="00613CA5" w:rsidRDefault="00613CA5" w:rsidP="00613CA5">
      <w:pPr>
        <w:jc w:val="both"/>
        <w:rPr>
          <w:color w:val="000000" w:themeColor="text1"/>
        </w:rPr>
      </w:pPr>
    </w:p>
    <w:p w14:paraId="392AA971" w14:textId="77777777" w:rsidR="00613CA5" w:rsidRDefault="00613CA5" w:rsidP="00613CA5">
      <w:pPr>
        <w:jc w:val="both"/>
        <w:rPr>
          <w:color w:val="000000" w:themeColor="text1"/>
        </w:rPr>
      </w:pPr>
      <w:r>
        <w:rPr>
          <w:color w:val="000000" w:themeColor="text1"/>
        </w:rPr>
        <w:t xml:space="preserve">Field Day 2023 is now in the books.  Although I have not received too many reports from the Southern Ohio operations, those heard from have indicated member participation and contact count was lower than usual.  But those attending had a most enjoyable and educational experience.  A number of clubs have already held evaluations and looking at how to improve next year.  Thanks </w:t>
      </w:r>
      <w:r>
        <w:rPr>
          <w:color w:val="000000" w:themeColor="text1"/>
        </w:rPr>
        <w:lastRenderedPageBreak/>
        <w:t>to all who participated in some way.  And a special thanks to our Division Vice Director Scott Yonally, N8SY, and Ohio Section Affiliated Clubs Director Amanda Farone, KC3GFU, who ventured into the South 40 region and visited many of our clubs.</w:t>
      </w:r>
    </w:p>
    <w:p w14:paraId="34B3158A" w14:textId="0EEBB83B" w:rsidR="00613CA5" w:rsidRDefault="00613CA5" w:rsidP="00613CA5">
      <w:pPr>
        <w:jc w:val="both"/>
        <w:rPr>
          <w:color w:val="000000" w:themeColor="text1"/>
        </w:rPr>
      </w:pPr>
      <w:r>
        <w:rPr>
          <w:rFonts w:asciiTheme="minorHAnsi" w:hAnsiTheme="minorHAnsi" w:cstheme="minorBidi"/>
          <w:noProof/>
          <w:sz w:val="22"/>
          <w:szCs w:val="22"/>
        </w:rPr>
        <w:drawing>
          <wp:anchor distT="0" distB="0" distL="114300" distR="114300" simplePos="0" relativeHeight="253267968" behindDoc="1" locked="0" layoutInCell="1" allowOverlap="1" wp14:anchorId="59E8B5EB" wp14:editId="462C2143">
            <wp:simplePos x="0" y="0"/>
            <wp:positionH relativeFrom="column">
              <wp:posOffset>5131435</wp:posOffset>
            </wp:positionH>
            <wp:positionV relativeFrom="paragraph">
              <wp:posOffset>67628</wp:posOffset>
            </wp:positionV>
            <wp:extent cx="697230" cy="655320"/>
            <wp:effectExtent l="0" t="0" r="7620" b="0"/>
            <wp:wrapTight wrapText="bothSides">
              <wp:wrapPolygon edited="0">
                <wp:start x="0" y="0"/>
                <wp:lineTo x="0" y="20721"/>
                <wp:lineTo x="21246" y="20721"/>
                <wp:lineTo x="21246" y="0"/>
                <wp:lineTo x="0" y="0"/>
              </wp:wrapPolygon>
            </wp:wrapTight>
            <wp:docPr id="98055947" name="Picture 40" descr="A picture containing text, logo, font,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5947" name="Picture 40" descr="A picture containing text, logo, font, symbol&#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97230" cy="655320"/>
                    </a:xfrm>
                    <a:prstGeom prst="rect">
                      <a:avLst/>
                    </a:prstGeom>
                    <a:noFill/>
                  </pic:spPr>
                </pic:pic>
              </a:graphicData>
            </a:graphic>
            <wp14:sizeRelH relativeFrom="page">
              <wp14:pctWidth>0</wp14:pctWidth>
            </wp14:sizeRelH>
            <wp14:sizeRelV relativeFrom="page">
              <wp14:pctHeight>0</wp14:pctHeight>
            </wp14:sizeRelV>
          </wp:anchor>
        </w:drawing>
      </w:r>
    </w:p>
    <w:p w14:paraId="554E1F88" w14:textId="77777777" w:rsidR="00613CA5" w:rsidRDefault="00613CA5" w:rsidP="00613CA5">
      <w:pPr>
        <w:jc w:val="both"/>
        <w:rPr>
          <w:color w:val="000000" w:themeColor="text1"/>
        </w:rPr>
      </w:pPr>
      <w:r>
        <w:rPr>
          <w:color w:val="000000" w:themeColor="text1"/>
        </w:rPr>
        <w:t xml:space="preserve">The </w:t>
      </w:r>
      <w:r>
        <w:rPr>
          <w:b/>
          <w:color w:val="000000" w:themeColor="text1"/>
          <w:sz w:val="28"/>
          <w:szCs w:val="28"/>
        </w:rPr>
        <w:t>OH-KY-IN ARS</w:t>
      </w:r>
      <w:r>
        <w:rPr>
          <w:color w:val="000000" w:themeColor="text1"/>
        </w:rPr>
        <w:t xml:space="preserve"> needs assistance manning their fund raising beer booth during the July 4 “Red, White and Blue Ash”.  Workers are needed from around 3:30 PM until the fireworks show begins about 10.  Contact Bruce Vanselow, N8BV, at 513-251-1555 for more information or to offer your assistance.</w:t>
      </w:r>
    </w:p>
    <w:p w14:paraId="311C7A6D" w14:textId="77777777" w:rsidR="00613CA5" w:rsidRDefault="00613CA5" w:rsidP="00613CA5">
      <w:pPr>
        <w:jc w:val="both"/>
        <w:rPr>
          <w:color w:val="000000" w:themeColor="text1"/>
        </w:rPr>
      </w:pPr>
    </w:p>
    <w:p w14:paraId="2C916F28" w14:textId="3ABBC590" w:rsidR="00613CA5" w:rsidRDefault="00613CA5" w:rsidP="00613CA5">
      <w:pPr>
        <w:jc w:val="both"/>
        <w:rPr>
          <w:color w:val="000000" w:themeColor="text1"/>
        </w:rPr>
      </w:pPr>
      <w:r>
        <w:rPr>
          <w:rFonts w:asciiTheme="minorHAnsi" w:hAnsiTheme="minorHAnsi" w:cstheme="minorBidi"/>
          <w:noProof/>
          <w:sz w:val="22"/>
          <w:szCs w:val="22"/>
        </w:rPr>
        <w:drawing>
          <wp:anchor distT="0" distB="0" distL="114300" distR="114300" simplePos="0" relativeHeight="253268992" behindDoc="0" locked="0" layoutInCell="1" allowOverlap="1" wp14:anchorId="4F97E850" wp14:editId="54FE4C23">
            <wp:simplePos x="0" y="0"/>
            <wp:positionH relativeFrom="column">
              <wp:posOffset>15240</wp:posOffset>
            </wp:positionH>
            <wp:positionV relativeFrom="paragraph">
              <wp:posOffset>179070</wp:posOffset>
            </wp:positionV>
            <wp:extent cx="1485900" cy="1114425"/>
            <wp:effectExtent l="0" t="0" r="0" b="9525"/>
            <wp:wrapSquare wrapText="bothSides"/>
            <wp:docPr id="850451754" name="Picture 39" descr="A picture containing outdoor, sky, clou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51754" name="Picture 39" descr="A picture containing outdoor, sky, cloud, tree&#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 xml:space="preserve">What could be great road trip for a batch of hams or others interested in classic radio equipment to make will happen on July 21 and 22 when the </w:t>
      </w:r>
      <w:r>
        <w:rPr>
          <w:b/>
          <w:color w:val="000000" w:themeColor="text1"/>
          <w:sz w:val="28"/>
          <w:szCs w:val="28"/>
        </w:rPr>
        <w:t>West Virginia Museum of Radio and Technology</w:t>
      </w:r>
      <w:r>
        <w:rPr>
          <w:color w:val="000000" w:themeColor="text1"/>
        </w:rPr>
        <w:t xml:space="preserve"> holds their annual </w:t>
      </w:r>
      <w:r>
        <w:rPr>
          <w:b/>
          <w:color w:val="000000" w:themeColor="text1"/>
        </w:rPr>
        <w:t>Summer Heat Swap Meet and Auction</w:t>
      </w:r>
      <w:r>
        <w:rPr>
          <w:color w:val="000000" w:themeColor="text1"/>
        </w:rPr>
        <w:t xml:space="preserve"> at the Museum in Huntington.  If you have not visited this outstanding Museum this is another excellent opportunity to visit one of the nation’s leading museums dedicated to radio and electronics.  On these dates not only can you tour the exhibits, but also attend a swap meet all in a single worthwhile trip.  Roadside America says this about the Museum—it’s a neat “place to display all the neat tech junk spouses would have </w:t>
      </w:r>
      <w:proofErr w:type="spellStart"/>
      <w:r>
        <w:rPr>
          <w:color w:val="000000" w:themeColor="text1"/>
        </w:rPr>
        <w:t>have</w:t>
      </w:r>
      <w:proofErr w:type="spellEnd"/>
      <w:r>
        <w:rPr>
          <w:color w:val="000000" w:themeColor="text1"/>
        </w:rPr>
        <w:t xml:space="preserve"> thrown out”.  Check out their web site at </w:t>
      </w:r>
      <w:hyperlink r:id="rId208" w:history="1">
        <w:r>
          <w:rPr>
            <w:rStyle w:val="Hyperlink"/>
          </w:rPr>
          <w:t>www.mrtwv.org</w:t>
        </w:r>
      </w:hyperlink>
      <w:r>
        <w:rPr>
          <w:color w:val="000000" w:themeColor="text1"/>
        </w:rPr>
        <w:t xml:space="preserve"> for more info as well as view the  </w:t>
      </w:r>
      <w:proofErr w:type="spellStart"/>
      <w:r>
        <w:rPr>
          <w:color w:val="000000" w:themeColor="text1"/>
        </w:rPr>
        <w:t>numberous</w:t>
      </w:r>
      <w:proofErr w:type="spellEnd"/>
      <w:r>
        <w:rPr>
          <w:color w:val="000000" w:themeColor="text1"/>
        </w:rPr>
        <w:t xml:space="preserve"> YouTube videos. </w:t>
      </w:r>
    </w:p>
    <w:p w14:paraId="626216EA" w14:textId="77777777" w:rsidR="00613CA5" w:rsidRDefault="00613CA5" w:rsidP="00613CA5">
      <w:pPr>
        <w:jc w:val="both"/>
        <w:rPr>
          <w:color w:val="000000" w:themeColor="text1"/>
        </w:rPr>
      </w:pPr>
    </w:p>
    <w:p w14:paraId="6815F07D" w14:textId="77777777" w:rsidR="00613CA5" w:rsidRDefault="00613CA5" w:rsidP="00613CA5">
      <w:pPr>
        <w:jc w:val="both"/>
        <w:rPr>
          <w:color w:val="000000" w:themeColor="text1"/>
        </w:rPr>
      </w:pPr>
    </w:p>
    <w:p w14:paraId="2CB7D150" w14:textId="77777777" w:rsidR="00613CA5" w:rsidRDefault="00613CA5" w:rsidP="00613CA5">
      <w:pPr>
        <w:jc w:val="both"/>
        <w:rPr>
          <w:color w:val="000000" w:themeColor="text1"/>
        </w:rPr>
      </w:pPr>
    </w:p>
    <w:p w14:paraId="22E5C51A" w14:textId="77777777" w:rsidR="00613CA5" w:rsidRDefault="00613CA5" w:rsidP="00613CA5">
      <w:pPr>
        <w:jc w:val="both"/>
        <w:rPr>
          <w:color w:val="000000" w:themeColor="text1"/>
        </w:rPr>
      </w:pPr>
      <w:r>
        <w:rPr>
          <w:color w:val="000000" w:themeColor="text1"/>
        </w:rPr>
        <w:t xml:space="preserve">Most of us are aware of the recent problems the Federal Communications </w:t>
      </w:r>
      <w:proofErr w:type="spellStart"/>
      <w:r>
        <w:rPr>
          <w:color w:val="000000" w:themeColor="text1"/>
        </w:rPr>
        <w:t>Comission</w:t>
      </w:r>
      <w:proofErr w:type="spellEnd"/>
      <w:r>
        <w:rPr>
          <w:color w:val="000000" w:themeColor="text1"/>
        </w:rPr>
        <w:t xml:space="preserve"> has had with the issuing of licenses.  Apparently something went ‘ding’ instead of ‘dong’ during a recent maintenance shutdown of the Commission’s data system.  The system is back up and slowly catching up on the backlog of some 350 files that had to be input.  Therefore some folks have had to wait longer than usual to see their new licenses and call signs posted.  We welcome the following to our midst:</w:t>
      </w:r>
    </w:p>
    <w:p w14:paraId="63C74485" w14:textId="77777777" w:rsidR="00613CA5" w:rsidRDefault="00613CA5" w:rsidP="00613CA5">
      <w:pPr>
        <w:jc w:val="both"/>
        <w:rPr>
          <w:color w:val="000000" w:themeColor="text1"/>
        </w:rPr>
      </w:pPr>
      <w:r>
        <w:rPr>
          <w:color w:val="000000" w:themeColor="text1"/>
        </w:rPr>
        <w:tab/>
        <w:t>Thomas Breen, Marietta, KE8YNY</w:t>
      </w:r>
      <w:r>
        <w:rPr>
          <w:color w:val="000000" w:themeColor="text1"/>
        </w:rPr>
        <w:tab/>
      </w:r>
      <w:r>
        <w:rPr>
          <w:color w:val="000000" w:themeColor="text1"/>
        </w:rPr>
        <w:tab/>
      </w:r>
      <w:r>
        <w:rPr>
          <w:color w:val="000000" w:themeColor="text1"/>
        </w:rPr>
        <w:tab/>
        <w:t>Leo Prince, Milford, KE8YOF</w:t>
      </w:r>
    </w:p>
    <w:p w14:paraId="6E9C867E" w14:textId="77777777" w:rsidR="00613CA5" w:rsidRDefault="00613CA5" w:rsidP="00613CA5">
      <w:pPr>
        <w:jc w:val="both"/>
        <w:rPr>
          <w:color w:val="000000" w:themeColor="text1"/>
        </w:rPr>
      </w:pPr>
      <w:r>
        <w:rPr>
          <w:color w:val="000000" w:themeColor="text1"/>
        </w:rPr>
        <w:tab/>
        <w:t>Thatcher Wallace, Georgetown, KE8YOS</w:t>
      </w:r>
      <w:r>
        <w:rPr>
          <w:color w:val="000000" w:themeColor="text1"/>
        </w:rPr>
        <w:tab/>
      </w:r>
      <w:r>
        <w:rPr>
          <w:color w:val="000000" w:themeColor="text1"/>
        </w:rPr>
        <w:tab/>
        <w:t>Christina Davis, Milford, KE8YPE</w:t>
      </w:r>
    </w:p>
    <w:p w14:paraId="05E08A5C" w14:textId="77777777" w:rsidR="00613CA5" w:rsidRDefault="00613CA5" w:rsidP="00613CA5">
      <w:pPr>
        <w:jc w:val="both"/>
        <w:rPr>
          <w:color w:val="000000" w:themeColor="text1"/>
        </w:rPr>
      </w:pPr>
      <w:r>
        <w:rPr>
          <w:color w:val="000000" w:themeColor="text1"/>
        </w:rPr>
        <w:tab/>
        <w:t>Benjamin Week, Milford, KE8YPT</w:t>
      </w:r>
      <w:r>
        <w:rPr>
          <w:color w:val="000000" w:themeColor="text1"/>
        </w:rPr>
        <w:tab/>
      </w:r>
      <w:r>
        <w:rPr>
          <w:color w:val="000000" w:themeColor="text1"/>
        </w:rPr>
        <w:tab/>
      </w:r>
      <w:r>
        <w:rPr>
          <w:color w:val="000000" w:themeColor="text1"/>
        </w:rPr>
        <w:tab/>
        <w:t xml:space="preserve">Michael </w:t>
      </w:r>
      <w:proofErr w:type="spellStart"/>
      <w:r>
        <w:rPr>
          <w:color w:val="000000" w:themeColor="text1"/>
        </w:rPr>
        <w:t>Masten</w:t>
      </w:r>
      <w:proofErr w:type="spellEnd"/>
      <w:r>
        <w:rPr>
          <w:color w:val="000000" w:themeColor="text1"/>
        </w:rPr>
        <w:t>, Lancaster, KE8YQH</w:t>
      </w:r>
    </w:p>
    <w:p w14:paraId="1228A532" w14:textId="77777777" w:rsidR="00613CA5" w:rsidRDefault="00613CA5" w:rsidP="00613CA5">
      <w:pPr>
        <w:jc w:val="both"/>
        <w:rPr>
          <w:color w:val="000000" w:themeColor="text1"/>
        </w:rPr>
      </w:pPr>
      <w:r>
        <w:rPr>
          <w:color w:val="000000" w:themeColor="text1"/>
        </w:rPr>
        <w:tab/>
      </w:r>
      <w:r>
        <w:rPr>
          <w:color w:val="000000" w:themeColor="text1"/>
        </w:rPr>
        <w:tab/>
      </w:r>
      <w:r>
        <w:rPr>
          <w:color w:val="000000" w:themeColor="text1"/>
        </w:rPr>
        <w:tab/>
      </w:r>
      <w:r>
        <w:rPr>
          <w:color w:val="000000" w:themeColor="text1"/>
        </w:rPr>
        <w:tab/>
        <w:t xml:space="preserve">Jerry </w:t>
      </w:r>
      <w:proofErr w:type="spellStart"/>
      <w:r>
        <w:rPr>
          <w:color w:val="000000" w:themeColor="text1"/>
        </w:rPr>
        <w:t>Stonerock</w:t>
      </w:r>
      <w:proofErr w:type="spellEnd"/>
      <w:r>
        <w:rPr>
          <w:color w:val="000000" w:themeColor="text1"/>
        </w:rPr>
        <w:t xml:space="preserve"> III, Waverly, KE8YRE</w:t>
      </w:r>
    </w:p>
    <w:p w14:paraId="3C56245D" w14:textId="77777777" w:rsidR="00613CA5" w:rsidRDefault="00613CA5" w:rsidP="00613CA5">
      <w:pPr>
        <w:jc w:val="both"/>
        <w:rPr>
          <w:color w:val="000000" w:themeColor="text1"/>
        </w:rPr>
      </w:pPr>
      <w:r>
        <w:rPr>
          <w:color w:val="000000" w:themeColor="text1"/>
        </w:rPr>
        <w:t xml:space="preserve">With the exception of Benjamin Week, all now have Technician Licenses.  Mr. Week earned a General.  Jeff Slattery, N8SUZ, advises that </w:t>
      </w:r>
      <w:proofErr w:type="spellStart"/>
      <w:r>
        <w:rPr>
          <w:color w:val="000000" w:themeColor="text1"/>
        </w:rPr>
        <w:t>Chalisa</w:t>
      </w:r>
      <w:proofErr w:type="spellEnd"/>
      <w:r>
        <w:rPr>
          <w:color w:val="000000" w:themeColor="text1"/>
        </w:rPr>
        <w:t xml:space="preserve"> </w:t>
      </w:r>
      <w:proofErr w:type="spellStart"/>
      <w:r>
        <w:rPr>
          <w:color w:val="000000" w:themeColor="text1"/>
        </w:rPr>
        <w:t>Magpanthon</w:t>
      </w:r>
      <w:proofErr w:type="spellEnd"/>
      <w:r>
        <w:rPr>
          <w:color w:val="000000" w:themeColor="text1"/>
        </w:rPr>
        <w:t xml:space="preserve">, N8MHV, successfully passed her General test at the recent </w:t>
      </w:r>
      <w:r>
        <w:rPr>
          <w:b/>
          <w:color w:val="000000" w:themeColor="text1"/>
          <w:sz w:val="28"/>
          <w:szCs w:val="28"/>
        </w:rPr>
        <w:t>Athens County ARA</w:t>
      </w:r>
      <w:r>
        <w:rPr>
          <w:color w:val="000000" w:themeColor="text1"/>
        </w:rPr>
        <w:t xml:space="preserve"> test session.  Congratulations to all.</w:t>
      </w:r>
    </w:p>
    <w:p w14:paraId="4FBDDC46" w14:textId="77777777" w:rsidR="00613CA5" w:rsidRDefault="00613CA5" w:rsidP="00613CA5">
      <w:pPr>
        <w:jc w:val="both"/>
        <w:rPr>
          <w:color w:val="000000" w:themeColor="text1"/>
        </w:rPr>
      </w:pPr>
    </w:p>
    <w:p w14:paraId="41B85720" w14:textId="77777777" w:rsidR="00613CA5" w:rsidRDefault="00613CA5" w:rsidP="00613CA5">
      <w:pPr>
        <w:jc w:val="both"/>
        <w:rPr>
          <w:color w:val="000000" w:themeColor="text1"/>
        </w:rPr>
      </w:pPr>
      <w:r>
        <w:rPr>
          <w:color w:val="000000" w:themeColor="text1"/>
        </w:rPr>
        <w:t xml:space="preserve">The annual </w:t>
      </w:r>
      <w:r>
        <w:rPr>
          <w:b/>
          <w:color w:val="000000" w:themeColor="text1"/>
        </w:rPr>
        <w:t>Columbus Hamfest</w:t>
      </w:r>
      <w:r>
        <w:rPr>
          <w:color w:val="000000" w:themeColor="text1"/>
        </w:rPr>
        <w:t xml:space="preserve">, sponsored by the </w:t>
      </w:r>
      <w:proofErr w:type="spellStart"/>
      <w:r>
        <w:rPr>
          <w:b/>
          <w:color w:val="000000" w:themeColor="text1"/>
          <w:sz w:val="28"/>
          <w:szCs w:val="28"/>
        </w:rPr>
        <w:t>Aladdian</w:t>
      </w:r>
      <w:proofErr w:type="spellEnd"/>
      <w:r>
        <w:rPr>
          <w:b/>
          <w:color w:val="000000" w:themeColor="text1"/>
          <w:sz w:val="28"/>
          <w:szCs w:val="28"/>
        </w:rPr>
        <w:t xml:space="preserve"> Shrine Audio Unit,</w:t>
      </w:r>
      <w:r>
        <w:rPr>
          <w:color w:val="000000" w:themeColor="text1"/>
        </w:rPr>
        <w:t xml:space="preserve"> will take place  on August 5 at the Shrine Center just South of Columbus in Grove City.  Then on August 12 the 2023 version of the </w:t>
      </w:r>
      <w:r>
        <w:rPr>
          <w:b/>
          <w:color w:val="000000" w:themeColor="text1"/>
          <w:sz w:val="28"/>
          <w:szCs w:val="28"/>
        </w:rPr>
        <w:t>Milford ARC</w:t>
      </w:r>
      <w:r>
        <w:rPr>
          <w:color w:val="000000" w:themeColor="text1"/>
        </w:rPr>
        <w:t xml:space="preserve">’s </w:t>
      </w:r>
      <w:r>
        <w:rPr>
          <w:b/>
          <w:color w:val="000000" w:themeColor="text1"/>
        </w:rPr>
        <w:t>Cincinnati Hamfest</w:t>
      </w:r>
      <w:r>
        <w:rPr>
          <w:color w:val="000000" w:themeColor="text1"/>
        </w:rPr>
        <w:t xml:space="preserve"> will return to the Clermont County Fairgrounds in Owensville.  Visit the </w:t>
      </w:r>
      <w:hyperlink r:id="rId209" w:history="1">
        <w:r>
          <w:rPr>
            <w:rStyle w:val="Hyperlink"/>
          </w:rPr>
          <w:t>www.cincinnatihamfest.org</w:t>
        </w:r>
      </w:hyperlink>
      <w:r>
        <w:rPr>
          <w:color w:val="000000" w:themeColor="text1"/>
        </w:rPr>
        <w:t xml:space="preserve"> website for more information and see how you might qualify for a free flea market table or win a great radio.  The </w:t>
      </w:r>
      <w:r>
        <w:rPr>
          <w:color w:val="000000" w:themeColor="text1"/>
        </w:rPr>
        <w:lastRenderedPageBreak/>
        <w:t xml:space="preserve">third annual </w:t>
      </w:r>
      <w:r>
        <w:rPr>
          <w:b/>
          <w:color w:val="000000" w:themeColor="text1"/>
          <w:sz w:val="28"/>
          <w:szCs w:val="28"/>
        </w:rPr>
        <w:t>Buffalo 10 Meter Net</w:t>
      </w:r>
      <w:r>
        <w:rPr>
          <w:color w:val="000000" w:themeColor="text1"/>
        </w:rPr>
        <w:t xml:space="preserve">’s </w:t>
      </w:r>
      <w:r>
        <w:rPr>
          <w:b/>
          <w:color w:val="000000" w:themeColor="text1"/>
        </w:rPr>
        <w:t>Ham Radio Swap Meet</w:t>
      </w:r>
      <w:r>
        <w:rPr>
          <w:color w:val="000000" w:themeColor="text1"/>
        </w:rPr>
        <w:t xml:space="preserve"> will be held in conjunction with the Leavitt Car Show on September 16 in Belpre.  The event is totally free and includes door prizes, music, food and drink.  Visit the </w:t>
      </w:r>
      <w:hyperlink r:id="rId210" w:history="1">
        <w:r>
          <w:rPr>
            <w:rStyle w:val="Hyperlink"/>
          </w:rPr>
          <w:t>www.buffalo10meter.net</w:t>
        </w:r>
      </w:hyperlink>
      <w:r>
        <w:rPr>
          <w:color w:val="000000" w:themeColor="text1"/>
        </w:rPr>
        <w:t xml:space="preserve"> website for details.</w:t>
      </w:r>
    </w:p>
    <w:p w14:paraId="57F33D77" w14:textId="77777777" w:rsidR="00613CA5" w:rsidRDefault="00613CA5" w:rsidP="00613CA5">
      <w:pPr>
        <w:jc w:val="both"/>
        <w:rPr>
          <w:color w:val="000000" w:themeColor="text1"/>
        </w:rPr>
      </w:pPr>
    </w:p>
    <w:p w14:paraId="2989EC14" w14:textId="77777777" w:rsidR="00613CA5" w:rsidRDefault="00613CA5" w:rsidP="00613CA5">
      <w:pPr>
        <w:jc w:val="both"/>
        <w:rPr>
          <w:color w:val="000000" w:themeColor="text1"/>
        </w:rPr>
      </w:pPr>
      <w:r>
        <w:rPr>
          <w:color w:val="000000" w:themeColor="text1"/>
        </w:rPr>
        <w:t xml:space="preserve">The </w:t>
      </w:r>
      <w:r>
        <w:rPr>
          <w:b/>
          <w:color w:val="000000" w:themeColor="text1"/>
          <w:sz w:val="28"/>
          <w:szCs w:val="28"/>
        </w:rPr>
        <w:t>Cambridge ARA</w:t>
      </w:r>
      <w:r>
        <w:rPr>
          <w:color w:val="000000" w:themeColor="text1"/>
        </w:rPr>
        <w:t xml:space="preserve"> will celebrate the 110</w:t>
      </w:r>
      <w:r>
        <w:rPr>
          <w:color w:val="000000" w:themeColor="text1"/>
          <w:vertAlign w:val="superscript"/>
        </w:rPr>
        <w:t>th</w:t>
      </w:r>
      <w:r>
        <w:rPr>
          <w:color w:val="000000" w:themeColor="text1"/>
        </w:rPr>
        <w:t xml:space="preserve"> anniversary of the Club’s founding with an information booth at the August 11-13 Salt Fork Arts and Crafts Festival in the Cambridge City Park. Lyn Alfman is asking for some additional volunteers to assist with the manning of that booth during the three days of the event.  Contact her for more information or to volunteer your services.</w:t>
      </w:r>
    </w:p>
    <w:p w14:paraId="2B3279AF" w14:textId="77777777" w:rsidR="00613CA5" w:rsidRDefault="00613CA5" w:rsidP="00613CA5">
      <w:pPr>
        <w:jc w:val="both"/>
        <w:rPr>
          <w:color w:val="000000" w:themeColor="text1"/>
        </w:rPr>
      </w:pPr>
    </w:p>
    <w:p w14:paraId="4A72EDD0" w14:textId="7ADA3970" w:rsidR="00613CA5" w:rsidRDefault="00613CA5" w:rsidP="00613CA5">
      <w:pPr>
        <w:jc w:val="both"/>
        <w:rPr>
          <w:color w:val="000000" w:themeColor="text1"/>
        </w:rPr>
      </w:pPr>
      <w:r>
        <w:rPr>
          <w:color w:val="000000" w:themeColor="text1"/>
        </w:rPr>
        <w:t xml:space="preserve">The popular Portsmouth hamfest will return this year.  The </w:t>
      </w:r>
      <w:r>
        <w:rPr>
          <w:b/>
          <w:color w:val="000000" w:themeColor="text1"/>
          <w:sz w:val="28"/>
          <w:szCs w:val="28"/>
        </w:rPr>
        <w:t>Portsmouth RC</w:t>
      </w:r>
      <w:r>
        <w:rPr>
          <w:color w:val="000000" w:themeColor="text1"/>
        </w:rPr>
        <w:t xml:space="preserve"> has announced they will return to the New Boston Community Center on August 19 for this year’s event.  Because it will be earlier in the year (with additional parking arranged) it’s anticipated there will be outside tailgate sales this year.  </w:t>
      </w:r>
    </w:p>
    <w:p w14:paraId="361A2A17" w14:textId="08E11D5D" w:rsidR="00613CA5" w:rsidRDefault="00613CA5" w:rsidP="00613CA5">
      <w:pPr>
        <w:jc w:val="both"/>
        <w:rPr>
          <w:color w:val="000000" w:themeColor="text1"/>
        </w:rPr>
      </w:pPr>
    </w:p>
    <w:p w14:paraId="24CD92EB" w14:textId="44D25E8C" w:rsidR="00613CA5" w:rsidRDefault="00613CA5" w:rsidP="00613CA5">
      <w:pPr>
        <w:jc w:val="both"/>
        <w:rPr>
          <w:color w:val="000000" w:themeColor="text1"/>
        </w:rPr>
      </w:pPr>
      <w:r>
        <w:rPr>
          <w:color w:val="000000" w:themeColor="text1"/>
        </w:rPr>
        <w:t xml:space="preserve">If the recent Field Day did not quite satisfy your quest for a challenge, past </w:t>
      </w:r>
      <w:r>
        <w:rPr>
          <w:b/>
          <w:color w:val="000000" w:themeColor="text1"/>
          <w:sz w:val="28"/>
          <w:szCs w:val="28"/>
        </w:rPr>
        <w:t>Fayette ARA</w:t>
      </w:r>
      <w:r>
        <w:rPr>
          <w:color w:val="000000" w:themeColor="text1"/>
        </w:rPr>
        <w:t xml:space="preserve"> President Jim Scott, N8ORJ, reminds us of the upcoming Ohio QSO Party on August 26.  This 12 hour operating contest is sponsored by the </w:t>
      </w:r>
      <w:r>
        <w:rPr>
          <w:b/>
          <w:color w:val="000000" w:themeColor="text1"/>
          <w:sz w:val="28"/>
          <w:szCs w:val="28"/>
        </w:rPr>
        <w:t>Mad River RC</w:t>
      </w:r>
      <w:r>
        <w:rPr>
          <w:color w:val="000000" w:themeColor="text1"/>
        </w:rPr>
        <w:t xml:space="preserve"> with an objective to work as many of Ohio’s 88 counties as possible on the various HF bands using phone and/or CW.  The event rules can be found at </w:t>
      </w:r>
      <w:hyperlink r:id="rId211" w:history="1">
        <w:r>
          <w:rPr>
            <w:rStyle w:val="Hyperlink"/>
          </w:rPr>
          <w:t>www.ohqp.org</w:t>
        </w:r>
      </w:hyperlink>
      <w:r>
        <w:rPr>
          <w:color w:val="000000" w:themeColor="text1"/>
        </w:rPr>
        <w:t>. Although planed county activations have not been posted to the website yet, Scott states FARA will operate K8FAY from the Fayette County Emergency Operations Center during the contest.</w:t>
      </w:r>
    </w:p>
    <w:p w14:paraId="7D89FDAF" w14:textId="15208ECD" w:rsidR="00613CA5" w:rsidRDefault="00613CA5" w:rsidP="00613CA5">
      <w:pPr>
        <w:jc w:val="both"/>
        <w:rPr>
          <w:color w:val="000000" w:themeColor="text1"/>
        </w:rPr>
      </w:pPr>
    </w:p>
    <w:p w14:paraId="31D62B3F" w14:textId="453AD0CF" w:rsidR="00613CA5" w:rsidRDefault="00613CA5" w:rsidP="00613CA5">
      <w:pPr>
        <w:jc w:val="both"/>
        <w:rPr>
          <w:color w:val="000000" w:themeColor="text1"/>
        </w:rPr>
      </w:pPr>
      <w:r>
        <w:rPr>
          <w:rFonts w:asciiTheme="minorHAnsi" w:hAnsiTheme="minorHAnsi" w:cstheme="minorBidi"/>
          <w:noProof/>
          <w:sz w:val="22"/>
          <w:szCs w:val="22"/>
        </w:rPr>
        <w:drawing>
          <wp:anchor distT="0" distB="0" distL="114300" distR="114300" simplePos="0" relativeHeight="253270016" behindDoc="1" locked="0" layoutInCell="1" allowOverlap="1" wp14:anchorId="11B82D24" wp14:editId="73D5A44D">
            <wp:simplePos x="0" y="0"/>
            <wp:positionH relativeFrom="column">
              <wp:posOffset>0</wp:posOffset>
            </wp:positionH>
            <wp:positionV relativeFrom="paragraph">
              <wp:posOffset>101600</wp:posOffset>
            </wp:positionV>
            <wp:extent cx="640080" cy="782955"/>
            <wp:effectExtent l="0" t="0" r="7620" b="0"/>
            <wp:wrapTight wrapText="bothSides">
              <wp:wrapPolygon edited="0">
                <wp:start x="0" y="0"/>
                <wp:lineTo x="0" y="21022"/>
                <wp:lineTo x="21214" y="21022"/>
                <wp:lineTo x="21214" y="0"/>
                <wp:lineTo x="0" y="0"/>
              </wp:wrapPolygon>
            </wp:wrapTight>
            <wp:docPr id="18165677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40080" cy="782955"/>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 xml:space="preserve">A tip of the South 40 cap to the </w:t>
      </w:r>
      <w:r>
        <w:rPr>
          <w:b/>
          <w:color w:val="000000" w:themeColor="text1"/>
          <w:sz w:val="28"/>
          <w:szCs w:val="28"/>
        </w:rPr>
        <w:t>Portsmouth RC</w:t>
      </w:r>
      <w:r>
        <w:rPr>
          <w:color w:val="000000" w:themeColor="text1"/>
        </w:rPr>
        <w:t xml:space="preserve"> (N8QA) on their </w:t>
      </w:r>
      <w:proofErr w:type="spellStart"/>
      <w:r>
        <w:rPr>
          <w:color w:val="000000" w:themeColor="text1"/>
        </w:rPr>
        <w:t>supurb</w:t>
      </w:r>
      <w:proofErr w:type="spellEnd"/>
      <w:r>
        <w:rPr>
          <w:color w:val="000000" w:themeColor="text1"/>
        </w:rPr>
        <w:t xml:space="preserve"> efforts representing Ohio in the recently concluded Lewis and Clark Trail on the Air special operating event.  They were  the sole Ohio club chosen of the 20 clubs in 16 states to participate in the event. According to Jennifer and Mike Bailey, N8JEN and N8MRB, seven Portsmouth members were on the air at various times on various frequencies and modes logging 2,509 contacts.  Overall some 7,497 unique call signs were logged during the two week run.  Of those, only 46 stations worked all 16 states.  Your columnist got 13 of them.  Pennsylvania, Nebraska and South Dakota escaped the logbook. </w:t>
      </w:r>
    </w:p>
    <w:p w14:paraId="0045CF5B" w14:textId="7919ABAF" w:rsidR="00613CA5" w:rsidRDefault="00613CA5" w:rsidP="00613CA5">
      <w:pPr>
        <w:jc w:val="both"/>
        <w:rPr>
          <w:color w:val="000000" w:themeColor="text1"/>
        </w:rPr>
      </w:pPr>
    </w:p>
    <w:p w14:paraId="113083C5" w14:textId="60D9F063" w:rsidR="00613CA5" w:rsidRDefault="00613CA5" w:rsidP="00613CA5">
      <w:pPr>
        <w:jc w:val="both"/>
        <w:rPr>
          <w:color w:val="000000" w:themeColor="text1"/>
        </w:rPr>
      </w:pPr>
      <w:r>
        <w:rPr>
          <w:color w:val="000000" w:themeColor="text1"/>
        </w:rPr>
        <w:t>The 15</w:t>
      </w:r>
      <w:r>
        <w:rPr>
          <w:color w:val="000000" w:themeColor="text1"/>
          <w:vertAlign w:val="superscript"/>
        </w:rPr>
        <w:t>th</w:t>
      </w:r>
      <w:r>
        <w:rPr>
          <w:color w:val="000000" w:themeColor="text1"/>
        </w:rPr>
        <w:t xml:space="preserve"> annual ‘13 Colonies on the Air’ special event will be held during the 4</w:t>
      </w:r>
      <w:r>
        <w:rPr>
          <w:color w:val="000000" w:themeColor="text1"/>
          <w:vertAlign w:val="superscript"/>
        </w:rPr>
        <w:t>th</w:t>
      </w:r>
      <w:r>
        <w:rPr>
          <w:color w:val="000000" w:themeColor="text1"/>
        </w:rPr>
        <w:t xml:space="preserve"> of July week this year starting on July 1 and running through July 7.  Like the above L &amp; C Trail event, the goal is to work each of 13 special event stations representing each of the original 13 colonies.  This year’s theme is ‘the Signers of the Declaration of Independence’.  For further information check out the </w:t>
      </w:r>
      <w:hyperlink r:id="rId213" w:history="1">
        <w:r>
          <w:rPr>
            <w:rStyle w:val="Hyperlink"/>
          </w:rPr>
          <w:t>http://www.13colonies.us/</w:t>
        </w:r>
      </w:hyperlink>
      <w:r>
        <w:rPr>
          <w:color w:val="000000" w:themeColor="text1"/>
        </w:rPr>
        <w:t xml:space="preserve"> website.</w:t>
      </w:r>
    </w:p>
    <w:p w14:paraId="0D3BC868" w14:textId="0D576B85" w:rsidR="00613CA5" w:rsidRDefault="00613CA5" w:rsidP="00613CA5">
      <w:pPr>
        <w:jc w:val="both"/>
        <w:rPr>
          <w:color w:val="000000" w:themeColor="text1"/>
        </w:rPr>
      </w:pPr>
    </w:p>
    <w:p w14:paraId="4983E33A" w14:textId="6DC4807D" w:rsidR="00613CA5" w:rsidRDefault="00EF2FCB" w:rsidP="00613CA5">
      <w:pPr>
        <w:jc w:val="both"/>
        <w:rPr>
          <w:color w:val="000000" w:themeColor="text1"/>
        </w:rPr>
      </w:pPr>
      <w:r>
        <w:rPr>
          <w:rFonts w:asciiTheme="minorHAnsi" w:hAnsiTheme="minorHAnsi" w:cstheme="minorBidi"/>
          <w:noProof/>
          <w:sz w:val="22"/>
          <w:szCs w:val="22"/>
        </w:rPr>
        <w:drawing>
          <wp:anchor distT="0" distB="0" distL="114300" distR="114300" simplePos="0" relativeHeight="253266944" behindDoc="0" locked="0" layoutInCell="1" allowOverlap="1" wp14:anchorId="61A87D04" wp14:editId="44211956">
            <wp:simplePos x="0" y="0"/>
            <wp:positionH relativeFrom="margin">
              <wp:posOffset>2068195</wp:posOffset>
            </wp:positionH>
            <wp:positionV relativeFrom="margin">
              <wp:posOffset>6929755</wp:posOffset>
            </wp:positionV>
            <wp:extent cx="1802765" cy="579120"/>
            <wp:effectExtent l="0" t="0" r="6985" b="0"/>
            <wp:wrapSquare wrapText="bothSides"/>
            <wp:docPr id="158875052" name="Picture 37" descr="A picture containing text,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5052" name="Picture 37" descr="A picture containing text, typography&#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02765" cy="579120"/>
                    </a:xfrm>
                    <a:prstGeom prst="rect">
                      <a:avLst/>
                    </a:prstGeom>
                    <a:noFill/>
                  </pic:spPr>
                </pic:pic>
              </a:graphicData>
            </a:graphic>
            <wp14:sizeRelH relativeFrom="margin">
              <wp14:pctWidth>0</wp14:pctWidth>
            </wp14:sizeRelH>
            <wp14:sizeRelV relativeFrom="margin">
              <wp14:pctHeight>0</wp14:pctHeight>
            </wp14:sizeRelV>
          </wp:anchor>
        </w:drawing>
      </w:r>
      <w:r w:rsidR="00613CA5">
        <w:rPr>
          <w:noProof/>
          <w:color w:val="000000" w:themeColor="text1"/>
        </w:rPr>
        <w:t xml:space="preserve">Should </w:t>
      </w:r>
      <w:r w:rsidR="00613CA5">
        <w:rPr>
          <w:color w:val="000000" w:themeColor="text1"/>
        </w:rPr>
        <w:t xml:space="preserve">Field Day and the Ohio QSO Party still not have filled your quest for a challenge, then another operating event  will happen on September 9 with the 8 hour Ohio State Parks on the Air operating event.  Although the event is some time away, now is the time to start giving some thought to taking part in this growing activity.  According to the OSPOTA web site planned activations have grown to 22.  A look at the list shows several parks in the region show no posted plans to be activated. Therefore by activation one of </w:t>
      </w:r>
      <w:r w:rsidR="00613CA5">
        <w:rPr>
          <w:color w:val="000000" w:themeColor="text1"/>
        </w:rPr>
        <w:lastRenderedPageBreak/>
        <w:t xml:space="preserve">these parks you may become very popular by being a station chased instead of being a chaser.   Check the </w:t>
      </w:r>
      <w:hyperlink r:id="rId215" w:history="1">
        <w:r w:rsidR="00613CA5">
          <w:rPr>
            <w:rStyle w:val="Hyperlink"/>
          </w:rPr>
          <w:t>www.ospota.org</w:t>
        </w:r>
      </w:hyperlink>
      <w:r w:rsidR="00613CA5">
        <w:rPr>
          <w:color w:val="000000" w:themeColor="text1"/>
        </w:rPr>
        <w:t xml:space="preserve"> website for planned and past activations,  this year’s rules and an overview of the event in general. </w:t>
      </w:r>
    </w:p>
    <w:p w14:paraId="63B102DD" w14:textId="77777777" w:rsidR="00613CA5" w:rsidRDefault="00613CA5" w:rsidP="00613CA5">
      <w:pPr>
        <w:jc w:val="both"/>
        <w:rPr>
          <w:color w:val="000000" w:themeColor="text1"/>
        </w:rPr>
      </w:pPr>
    </w:p>
    <w:p w14:paraId="18C7BFB0" w14:textId="5010BDC0" w:rsidR="00613CA5" w:rsidRDefault="00613CA5" w:rsidP="00613CA5">
      <w:pPr>
        <w:jc w:val="both"/>
        <w:rPr>
          <w:color w:val="000000" w:themeColor="text1"/>
        </w:rPr>
      </w:pPr>
      <w:r>
        <w:rPr>
          <w:rFonts w:asciiTheme="minorHAnsi" w:hAnsiTheme="minorHAnsi" w:cstheme="minorBidi"/>
          <w:noProof/>
          <w:sz w:val="22"/>
          <w:szCs w:val="22"/>
        </w:rPr>
        <w:drawing>
          <wp:anchor distT="0" distB="0" distL="114300" distR="114300" simplePos="0" relativeHeight="253272064" behindDoc="1" locked="0" layoutInCell="1" allowOverlap="1" wp14:anchorId="17D0F279" wp14:editId="76A32CF5">
            <wp:simplePos x="0" y="0"/>
            <wp:positionH relativeFrom="column">
              <wp:posOffset>4429125</wp:posOffset>
            </wp:positionH>
            <wp:positionV relativeFrom="paragraph">
              <wp:posOffset>870585</wp:posOffset>
            </wp:positionV>
            <wp:extent cx="1554480" cy="1363345"/>
            <wp:effectExtent l="0" t="0" r="7620" b="8255"/>
            <wp:wrapTight wrapText="bothSides">
              <wp:wrapPolygon edited="0">
                <wp:start x="0" y="0"/>
                <wp:lineTo x="0" y="21429"/>
                <wp:lineTo x="21441" y="21429"/>
                <wp:lineTo x="21441" y="0"/>
                <wp:lineTo x="0" y="0"/>
              </wp:wrapPolygon>
            </wp:wrapTight>
            <wp:docPr id="9210857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r="14487"/>
                    <a:stretch>
                      <a:fillRect/>
                    </a:stretch>
                  </pic:blipFill>
                  <pic:spPr bwMode="auto">
                    <a:xfrm>
                      <a:off x="0" y="0"/>
                      <a:ext cx="1554480" cy="1363345"/>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 xml:space="preserve">I want to take a moment to personally thank some special people who took time away from their local clubs to travel and visit not only the </w:t>
      </w:r>
      <w:r>
        <w:rPr>
          <w:b/>
          <w:color w:val="000000" w:themeColor="text1"/>
          <w:sz w:val="28"/>
          <w:szCs w:val="28"/>
        </w:rPr>
        <w:t>Highland ARA</w:t>
      </w:r>
      <w:r>
        <w:rPr>
          <w:color w:val="000000" w:themeColor="text1"/>
        </w:rPr>
        <w:t>’s Field Day site, but others scattered around our little part of the State.  I would like to know how many miles Vice Great Lakes Director Scott Yonally, N8SY, put on his car.  I had someone tell me HARA was his 11</w:t>
      </w:r>
      <w:r>
        <w:rPr>
          <w:color w:val="000000" w:themeColor="text1"/>
          <w:vertAlign w:val="superscript"/>
        </w:rPr>
        <w:t>th</w:t>
      </w:r>
      <w:r>
        <w:rPr>
          <w:color w:val="000000" w:themeColor="text1"/>
        </w:rPr>
        <w:t xml:space="preserve"> stop and it was still daylight.  Ohio Section Affiliated Club Manager Amanda Farone, KC3GFU, and her navigator Chris </w:t>
      </w:r>
      <w:proofErr w:type="spellStart"/>
      <w:r>
        <w:rPr>
          <w:color w:val="000000" w:themeColor="text1"/>
        </w:rPr>
        <w:t>Monske</w:t>
      </w:r>
      <w:proofErr w:type="spellEnd"/>
      <w:r>
        <w:rPr>
          <w:color w:val="000000" w:themeColor="text1"/>
        </w:rPr>
        <w:t xml:space="preserve">, WF8U, even found a club operating near the Indiana state line.  They are from the Youngstown area and they liked what they saw from the clubs in the region and even found some clubs that are not affiliated with the ARRL. Although he got a late start, District EC Director Steve Lewis, N8TFD, was able to make his annual visit to </w:t>
      </w:r>
      <w:r>
        <w:rPr>
          <w:noProof/>
          <w:color w:val="000000" w:themeColor="text1"/>
        </w:rPr>
        <w:t>s</w:t>
      </w:r>
      <w:r>
        <w:rPr>
          <w:color w:val="000000" w:themeColor="text1"/>
        </w:rPr>
        <w:t>everal of the clubs in the Cincinnati area.  Even DX Engineering’s Area Representative Dave Vest, K8DV, was out and among them.  Although we know the South 40 region wasn’t going to be visited by our Section Manager Tom Sly, WB8LCD, this year, we do know he was also on the road visiting clubs in other parts of the State.</w:t>
      </w:r>
    </w:p>
    <w:p w14:paraId="42118FE4" w14:textId="77777777" w:rsidR="00613CA5" w:rsidRDefault="00613CA5" w:rsidP="00613CA5">
      <w:pPr>
        <w:jc w:val="both"/>
        <w:rPr>
          <w:color w:val="000000" w:themeColor="text1"/>
        </w:rPr>
      </w:pPr>
    </w:p>
    <w:p w14:paraId="36C9E636" w14:textId="642645C4" w:rsidR="00613CA5" w:rsidRDefault="00613CA5" w:rsidP="00613CA5">
      <w:pPr>
        <w:jc w:val="both"/>
        <w:rPr>
          <w:color w:val="000000" w:themeColor="text1"/>
        </w:rPr>
      </w:pPr>
      <w:r>
        <w:rPr>
          <w:rFonts w:asciiTheme="minorHAnsi" w:hAnsiTheme="minorHAnsi" w:cstheme="minorBidi"/>
          <w:noProof/>
          <w:sz w:val="22"/>
          <w:szCs w:val="22"/>
        </w:rPr>
        <w:drawing>
          <wp:anchor distT="0" distB="0" distL="114300" distR="114300" simplePos="0" relativeHeight="253271040" behindDoc="1" locked="0" layoutInCell="1" allowOverlap="1" wp14:anchorId="45F2D4A3" wp14:editId="6135B324">
            <wp:simplePos x="0" y="0"/>
            <wp:positionH relativeFrom="column">
              <wp:posOffset>-37465</wp:posOffset>
            </wp:positionH>
            <wp:positionV relativeFrom="paragraph">
              <wp:posOffset>9525</wp:posOffset>
            </wp:positionV>
            <wp:extent cx="669925" cy="632460"/>
            <wp:effectExtent l="0" t="0" r="0" b="0"/>
            <wp:wrapTight wrapText="bothSides">
              <wp:wrapPolygon edited="0">
                <wp:start x="0" y="0"/>
                <wp:lineTo x="0" y="20819"/>
                <wp:lineTo x="20883" y="20819"/>
                <wp:lineTo x="20883" y="0"/>
                <wp:lineTo x="0" y="0"/>
              </wp:wrapPolygon>
            </wp:wrapTight>
            <wp:docPr id="9976023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69925" cy="632460"/>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 xml:space="preserve">Because of the upcoming July 4 holiday the </w:t>
      </w:r>
      <w:r>
        <w:rPr>
          <w:b/>
          <w:color w:val="000000" w:themeColor="text1"/>
          <w:sz w:val="28"/>
          <w:szCs w:val="28"/>
        </w:rPr>
        <w:t>Portsmouth Radio Club</w:t>
      </w:r>
      <w:r>
        <w:rPr>
          <w:color w:val="000000" w:themeColor="text1"/>
        </w:rPr>
        <w:t xml:space="preserve"> decided to move its July meeting to Monday, July 10.  It will be at the same time as normal with a VE session prior to the business meeting.  It will be at the usual Portsmouth American Legion Post location.</w:t>
      </w:r>
    </w:p>
    <w:p w14:paraId="7A916AEC" w14:textId="77777777" w:rsidR="00613CA5" w:rsidRDefault="00613CA5" w:rsidP="00613CA5">
      <w:pPr>
        <w:jc w:val="both"/>
        <w:rPr>
          <w:color w:val="000000" w:themeColor="text1"/>
        </w:rPr>
      </w:pPr>
    </w:p>
    <w:p w14:paraId="37BFE09D" w14:textId="77777777" w:rsidR="00613CA5" w:rsidRDefault="00613CA5" w:rsidP="00613CA5">
      <w:pPr>
        <w:jc w:val="both"/>
        <w:rPr>
          <w:color w:val="000000" w:themeColor="text1"/>
        </w:rPr>
      </w:pPr>
      <w:r>
        <w:rPr>
          <w:color w:val="000000" w:themeColor="text1"/>
        </w:rPr>
        <w:t xml:space="preserve">The return of Summer and its first holiday is upon us with many of the members of the South 40 ham community taking to the roads to be with family and friends to celebrate.  If you are one who will be traveling our roads or spending time on the waters of one of the many South 40 Region lakes and rivers please be careful. There are a lot of idiots out there. And if you are one who celebrates by setting off “bang-bangs”, use caution.  I had an experience many years ago when helping with our community fireworks.  A </w:t>
      </w:r>
      <w:proofErr w:type="spellStart"/>
      <w:r>
        <w:rPr>
          <w:color w:val="000000" w:themeColor="text1"/>
        </w:rPr>
        <w:t>mortor</w:t>
      </w:r>
      <w:proofErr w:type="spellEnd"/>
      <w:r>
        <w:rPr>
          <w:color w:val="000000" w:themeColor="text1"/>
        </w:rPr>
        <w:t xml:space="preserve"> was not anchored properly and fell over when lit.  Some things you can’t outrun.  Regardless, enjoy the time with others and any possible downtime you might catch.</w:t>
      </w:r>
    </w:p>
    <w:p w14:paraId="5718AAB2" w14:textId="77777777" w:rsidR="00613CA5" w:rsidRDefault="00613CA5" w:rsidP="00613CA5">
      <w:pPr>
        <w:jc w:val="both"/>
        <w:rPr>
          <w:color w:val="000000" w:themeColor="text1"/>
        </w:rPr>
      </w:pPr>
    </w:p>
    <w:p w14:paraId="68594953" w14:textId="77777777" w:rsidR="00613CA5" w:rsidRDefault="00613CA5" w:rsidP="00613CA5">
      <w:pPr>
        <w:jc w:val="both"/>
        <w:rPr>
          <w:color w:val="000000" w:themeColor="text1"/>
        </w:rPr>
      </w:pPr>
      <w:r>
        <w:rPr>
          <w:color w:val="000000" w:themeColor="text1"/>
        </w:rPr>
        <w:t xml:space="preserve">In the meantime, here’s hoping each of you have a great and safe week.  Plus one that might afford you some time to be </w:t>
      </w:r>
      <w:proofErr w:type="spellStart"/>
      <w:r>
        <w:rPr>
          <w:color w:val="000000" w:themeColor="text1"/>
        </w:rPr>
        <w:t>radio active</w:t>
      </w:r>
      <w:proofErr w:type="spellEnd"/>
      <w:r>
        <w:rPr>
          <w:color w:val="000000" w:themeColor="text1"/>
        </w:rPr>
        <w:t>.</w:t>
      </w:r>
    </w:p>
    <w:p w14:paraId="445EED1D" w14:textId="77777777" w:rsidR="00613CA5" w:rsidRDefault="00613CA5" w:rsidP="00613CA5">
      <w:pPr>
        <w:jc w:val="both"/>
        <w:rPr>
          <w:color w:val="000000" w:themeColor="text1"/>
        </w:rPr>
      </w:pPr>
    </w:p>
    <w:p w14:paraId="08BB43F6" w14:textId="77777777" w:rsidR="00613CA5" w:rsidRDefault="00613CA5" w:rsidP="00613CA5">
      <w:pPr>
        <w:jc w:val="both"/>
      </w:pPr>
      <w:r>
        <w:t xml:space="preserve">John Levo, W8KIW, </w:t>
      </w:r>
      <w:hyperlink r:id="rId218" w:history="1">
        <w:r>
          <w:rPr>
            <w:rStyle w:val="Hyperlink"/>
          </w:rPr>
          <w:t>jlevo@cinci.rr.com</w:t>
        </w:r>
      </w:hyperlink>
      <w:r>
        <w:rPr>
          <w:rStyle w:val="Hyperlink"/>
        </w:rPr>
        <w:t xml:space="preserve"> or highlandara@gmail.com</w:t>
      </w:r>
      <w:r>
        <w:t>,  937-393-4951</w:t>
      </w:r>
    </w:p>
    <w:p w14:paraId="17885006" w14:textId="77777777" w:rsidR="00736181" w:rsidRDefault="00736181" w:rsidP="009B6CEA"/>
    <w:p w14:paraId="40454AD1" w14:textId="77777777" w:rsidR="00736181" w:rsidRDefault="00736181" w:rsidP="009B6CEA"/>
    <w:p w14:paraId="5C0890BA" w14:textId="77777777" w:rsidR="00736181" w:rsidRDefault="00736181" w:rsidP="009B6CEA"/>
    <w:p w14:paraId="208F2C4D" w14:textId="30239A0E" w:rsidR="00E2244F" w:rsidRDefault="00FB1831" w:rsidP="00BE7112">
      <w:pPr>
        <w:rPr>
          <w:rFonts w:eastAsia="Times New Roman"/>
          <w:b/>
          <w:bCs/>
          <w:i/>
          <w:iCs/>
          <w:sz w:val="28"/>
          <w:szCs w:val="28"/>
          <w:lang w:val="en"/>
        </w:rPr>
      </w:pPr>
      <w:r>
        <w:rPr>
          <w:rFonts w:eastAsia="Times New Roman"/>
          <w:b/>
          <w:bCs/>
          <w:i/>
          <w:iCs/>
          <w:sz w:val="28"/>
          <w:szCs w:val="28"/>
          <w:lang w:val="en"/>
        </w:rPr>
        <w:t>__________________________________________________________________</w:t>
      </w:r>
    </w:p>
    <w:p w14:paraId="24609359" w14:textId="1BC0E1BC" w:rsidR="00E2244F" w:rsidRDefault="00E2244F" w:rsidP="00BE7112">
      <w:pPr>
        <w:rPr>
          <w:rFonts w:eastAsia="Times New Roman"/>
          <w:b/>
          <w:bCs/>
          <w:i/>
          <w:iCs/>
          <w:sz w:val="28"/>
          <w:szCs w:val="28"/>
          <w:lang w:val="en"/>
        </w:rPr>
      </w:pPr>
    </w:p>
    <w:p w14:paraId="28F7995B" w14:textId="5E57F01B" w:rsidR="00BE7112" w:rsidRPr="00BE7112" w:rsidRDefault="00020783" w:rsidP="00BE7112">
      <w:pPr>
        <w:rPr>
          <w:rFonts w:eastAsia="Times New Roman"/>
          <w:b/>
          <w:bCs/>
          <w:i/>
          <w:iCs/>
          <w:sz w:val="28"/>
          <w:szCs w:val="28"/>
          <w:lang w:val="en"/>
        </w:rPr>
      </w:pPr>
      <w:r w:rsidRPr="00BE7112">
        <w:rPr>
          <w:rFonts w:eastAsia="Times New Roman"/>
          <w:bCs/>
          <w:noProof/>
        </w:rPr>
        <w:lastRenderedPageBreak/>
        <w:drawing>
          <wp:anchor distT="0" distB="0" distL="114300" distR="114300" simplePos="0" relativeHeight="252681216" behindDoc="1" locked="0" layoutInCell="1" allowOverlap="1" wp14:anchorId="375EB6FB" wp14:editId="7663414A">
            <wp:simplePos x="0" y="0"/>
            <wp:positionH relativeFrom="margin">
              <wp:posOffset>3943351</wp:posOffset>
            </wp:positionH>
            <wp:positionV relativeFrom="paragraph">
              <wp:posOffset>50799</wp:posOffset>
            </wp:positionV>
            <wp:extent cx="1906588" cy="25426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1906956" cy="254309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
          <w:bCs/>
          <w:i/>
          <w:iCs/>
          <w:sz w:val="28"/>
          <w:szCs w:val="28"/>
          <w:lang w:val="en"/>
        </w:rPr>
        <w:t>Print an Official or Unofficial Copy of Your Amateur Radio License</w:t>
      </w:r>
    </w:p>
    <w:p w14:paraId="3DC30B87" w14:textId="486D12F0" w:rsidR="00BE7112" w:rsidRPr="00BE7112" w:rsidRDefault="00BE7112" w:rsidP="00BE7112">
      <w:pPr>
        <w:rPr>
          <w:rFonts w:eastAsia="Times New Roman"/>
          <w:bCs/>
          <w:i/>
          <w:iCs/>
          <w:lang w:val="en"/>
        </w:rPr>
      </w:pPr>
      <w:r w:rsidRPr="00BE7112">
        <w:rPr>
          <w:rFonts w:eastAsia="Times New Roman"/>
          <w:bCs/>
          <w:i/>
          <w:iCs/>
          <w:lang w:val="en"/>
        </w:rPr>
        <w:t>(By Anthony Luscre, K8ZT)</w:t>
      </w:r>
    </w:p>
    <w:p w14:paraId="7E9E2137" w14:textId="434CCE9C" w:rsidR="00BE7112" w:rsidRPr="00BE7112" w:rsidRDefault="00BE7112" w:rsidP="00BE7112">
      <w:pPr>
        <w:rPr>
          <w:rFonts w:eastAsia="Times New Roman"/>
          <w:b/>
          <w:bCs/>
          <w:lang w:val="en"/>
        </w:rPr>
      </w:pPr>
    </w:p>
    <w:p w14:paraId="136D3FC2" w14:textId="0960B6F8"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220"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25" style="width:0;height:1.5pt" o:hralign="center" o:hrstd="t" o:hr="t" fillcolor="#a0a0a0" stroked="f"/>
        </w:pict>
      </w:r>
      <w:bookmarkEnd w:id="45"/>
    </w:p>
    <w:p w14:paraId="2865BDB9" w14:textId="47A4D568" w:rsidR="00BE7112" w:rsidRPr="00BE7112" w:rsidRDefault="00BE7112" w:rsidP="00BE7112">
      <w:pPr>
        <w:rPr>
          <w:rFonts w:eastAsia="Times New Roman"/>
          <w:b/>
          <w:bCs/>
          <w:i/>
          <w:sz w:val="28"/>
          <w:szCs w:val="28"/>
        </w:rPr>
      </w:pPr>
      <w:bookmarkStart w:id="49" w:name="one"/>
      <w:bookmarkEnd w:id="49"/>
      <w:r w:rsidRPr="00BE7112">
        <w:rPr>
          <w:rFonts w:eastAsia="Times New Roman"/>
          <w:bCs/>
          <w:noProof/>
          <w:sz w:val="28"/>
          <w:szCs w:val="28"/>
        </w:rPr>
        <w:drawing>
          <wp:anchor distT="0" distB="0" distL="114300" distR="114300" simplePos="0" relativeHeight="252675072" behindDoc="1" locked="0" layoutInCell="1" allowOverlap="1" wp14:anchorId="268BFE19" wp14:editId="35725355">
            <wp:simplePos x="0" y="0"/>
            <wp:positionH relativeFrom="margin">
              <wp:posOffset>4552950</wp:posOffset>
            </wp:positionH>
            <wp:positionV relativeFrom="paragraph">
              <wp:posOffset>179705</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5B845F9F" w:rsidR="00BE7112" w:rsidRPr="00BE7112" w:rsidRDefault="00BE7112" w:rsidP="00BE7112">
      <w:pPr>
        <w:rPr>
          <w:rFonts w:eastAsia="Times New Roman"/>
          <w:bCs/>
        </w:rPr>
      </w:pPr>
    </w:p>
    <w:p w14:paraId="52C9AF68" w14:textId="25490BD2" w:rsidR="00BE7112" w:rsidRDefault="00BE7112" w:rsidP="00BE7112">
      <w:pPr>
        <w:rPr>
          <w:rFonts w:eastAsia="Times New Roman"/>
          <w:bCs/>
        </w:rPr>
      </w:pPr>
      <w:r w:rsidRPr="00BE7112">
        <w:rPr>
          <w:rFonts w:eastAsia="Times New Roman"/>
          <w:bCs/>
        </w:rPr>
        <w:t xml:space="preserve">Hey Gang, </w:t>
      </w:r>
    </w:p>
    <w:p w14:paraId="3DF11CAF" w14:textId="7A2E7669" w:rsidR="00472E49" w:rsidRDefault="00472E49" w:rsidP="00BE7112">
      <w:pPr>
        <w:rPr>
          <w:rFonts w:eastAsia="Times New Roman"/>
          <w:bCs/>
        </w:rPr>
      </w:pPr>
    </w:p>
    <w:p w14:paraId="1AC2DA78" w14:textId="6BBFD809" w:rsidR="0080384E" w:rsidRPr="0080384E" w:rsidRDefault="00472E49" w:rsidP="0080384E">
      <w:pPr>
        <w:widowControl w:val="0"/>
        <w:contextualSpacing/>
        <w:jc w:val="center"/>
        <w:rPr>
          <w:rFonts w:eastAsia="Times New Roman"/>
          <w:b/>
          <w:sz w:val="28"/>
          <w:szCs w:val="28"/>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question</w:t>
      </w:r>
      <w:r w:rsidR="00736181">
        <w:rPr>
          <w:rFonts w:eastAsia="Times New Roman"/>
          <w:bCs/>
        </w:rPr>
        <w:t xml:space="preserve">: </w:t>
      </w:r>
      <w:r>
        <w:rPr>
          <w:rFonts w:eastAsia="Times New Roman"/>
          <w:bCs/>
        </w:rPr>
        <w:t xml:space="preserve"> </w:t>
      </w:r>
      <w:r w:rsidR="00736181">
        <w:rPr>
          <w:rStyle w:val="Strong"/>
          <w:rFonts w:ascii="Helvetica Neue" w:hAnsi="Helvetica Neue"/>
          <w:caps/>
          <w:sz w:val="21"/>
          <w:szCs w:val="21"/>
        </w:rPr>
        <w:t>Is your field Day Experience geared more towards (A) “serious competitioin”, or, (B) “serious fun” ??</w:t>
      </w:r>
    </w:p>
    <w:p w14:paraId="47F9BB36" w14:textId="40E9F97E" w:rsidR="00472E49" w:rsidRPr="00472E49" w:rsidRDefault="00472E49" w:rsidP="00BE7112">
      <w:pPr>
        <w:rPr>
          <w:caps/>
        </w:rPr>
      </w:pPr>
    </w:p>
    <w:p w14:paraId="06DAF80A" w14:textId="7B98B984" w:rsidR="003C3C0F" w:rsidRPr="00B547FA" w:rsidRDefault="00494259" w:rsidP="00F311F5">
      <w:pPr>
        <w:rPr>
          <w:rFonts w:eastAsia="Times New Roman"/>
          <w:bCs/>
          <w:sz w:val="28"/>
          <w:szCs w:val="28"/>
        </w:rPr>
      </w:pPr>
      <w:r>
        <w:rPr>
          <w:rFonts w:eastAsia="Times New Roman"/>
          <w:bCs/>
          <w:sz w:val="28"/>
          <w:szCs w:val="28"/>
        </w:rPr>
        <w:t xml:space="preserve">With a total of </w:t>
      </w:r>
      <w:r w:rsidR="00736181">
        <w:rPr>
          <w:rFonts w:eastAsia="Times New Roman"/>
          <w:bCs/>
          <w:sz w:val="28"/>
          <w:szCs w:val="28"/>
        </w:rPr>
        <w:t>78</w:t>
      </w:r>
      <w:r>
        <w:rPr>
          <w:rFonts w:eastAsia="Times New Roman"/>
          <w:bCs/>
          <w:sz w:val="28"/>
          <w:szCs w:val="28"/>
        </w:rPr>
        <w:t xml:space="preserve"> Responses: </w:t>
      </w:r>
      <w:r w:rsidR="00736181">
        <w:rPr>
          <w:rFonts w:eastAsia="Times New Roman"/>
          <w:bCs/>
          <w:sz w:val="28"/>
          <w:szCs w:val="28"/>
        </w:rPr>
        <w:t xml:space="preserve">15 </w:t>
      </w:r>
      <w:r>
        <w:rPr>
          <w:rFonts w:eastAsia="Times New Roman"/>
          <w:bCs/>
          <w:sz w:val="28"/>
          <w:szCs w:val="28"/>
        </w:rPr>
        <w:t>(</w:t>
      </w:r>
      <w:r w:rsidR="00736181">
        <w:rPr>
          <w:rFonts w:eastAsia="Times New Roman"/>
          <w:bCs/>
          <w:sz w:val="28"/>
          <w:szCs w:val="28"/>
        </w:rPr>
        <w:t>19.23</w:t>
      </w:r>
      <w:r>
        <w:rPr>
          <w:rFonts w:eastAsia="Times New Roman"/>
          <w:bCs/>
          <w:sz w:val="28"/>
          <w:szCs w:val="28"/>
        </w:rPr>
        <w:t xml:space="preserve">%) said </w:t>
      </w:r>
      <w:r w:rsidR="00736181">
        <w:rPr>
          <w:rFonts w:eastAsia="Times New Roman"/>
          <w:bCs/>
          <w:sz w:val="28"/>
          <w:szCs w:val="28"/>
        </w:rPr>
        <w:t>Serious Competition</w:t>
      </w:r>
      <w:r>
        <w:rPr>
          <w:rFonts w:eastAsia="Times New Roman"/>
          <w:bCs/>
          <w:sz w:val="28"/>
          <w:szCs w:val="28"/>
        </w:rPr>
        <w:t xml:space="preserve">, and </w:t>
      </w:r>
      <w:r w:rsidR="00736181">
        <w:rPr>
          <w:rFonts w:eastAsia="Times New Roman"/>
          <w:bCs/>
          <w:sz w:val="28"/>
          <w:szCs w:val="28"/>
        </w:rPr>
        <w:t>63</w:t>
      </w:r>
      <w:r>
        <w:rPr>
          <w:rFonts w:eastAsia="Times New Roman"/>
          <w:bCs/>
          <w:sz w:val="28"/>
          <w:szCs w:val="28"/>
        </w:rPr>
        <w:t xml:space="preserve"> (</w:t>
      </w:r>
      <w:r w:rsidR="00736181">
        <w:rPr>
          <w:rFonts w:eastAsia="Times New Roman"/>
          <w:bCs/>
          <w:sz w:val="28"/>
          <w:szCs w:val="28"/>
        </w:rPr>
        <w:t>80.77</w:t>
      </w:r>
      <w:r>
        <w:rPr>
          <w:rFonts w:eastAsia="Times New Roman"/>
          <w:bCs/>
          <w:sz w:val="28"/>
          <w:szCs w:val="28"/>
        </w:rPr>
        <w:t xml:space="preserve">%) said </w:t>
      </w:r>
      <w:r w:rsidR="00736181">
        <w:rPr>
          <w:rFonts w:eastAsia="Times New Roman"/>
          <w:bCs/>
          <w:sz w:val="28"/>
          <w:szCs w:val="28"/>
        </w:rPr>
        <w:t>Serious Fun</w:t>
      </w:r>
      <w:r>
        <w:rPr>
          <w:rFonts w:eastAsia="Times New Roman"/>
          <w:bCs/>
          <w:sz w:val="28"/>
          <w:szCs w:val="28"/>
        </w:rPr>
        <w:t xml:space="preserve">.  </w:t>
      </w:r>
      <w:r w:rsidR="00736181">
        <w:rPr>
          <w:rFonts w:eastAsia="Times New Roman"/>
          <w:bCs/>
          <w:sz w:val="28"/>
          <w:szCs w:val="28"/>
        </w:rPr>
        <w:t>While I know Field Day is “not a contest”, they do keep score!  I thought there might have been a bigger group out there for the competition!</w:t>
      </w:r>
    </w:p>
    <w:p w14:paraId="1DA524C9" w14:textId="50550BDD" w:rsidR="003C3C0F" w:rsidRDefault="003C3C0F" w:rsidP="00F311F5">
      <w:pPr>
        <w:rPr>
          <w:rFonts w:eastAsia="Times New Roman"/>
          <w:bCs/>
        </w:rPr>
      </w:pPr>
    </w:p>
    <w:p w14:paraId="5D1ED427" w14:textId="2A11223D" w:rsidR="00BE7112" w:rsidRPr="00736181" w:rsidRDefault="00472E49" w:rsidP="00F311F5">
      <w:pPr>
        <w:rPr>
          <w:rFonts w:eastAsia="Times New Roman"/>
          <w:bCs/>
          <w:sz w:val="28"/>
          <w:szCs w:val="28"/>
        </w:rPr>
      </w:pPr>
      <w:r w:rsidRPr="00736181">
        <w:rPr>
          <w:rFonts w:eastAsia="Times New Roman"/>
          <w:bCs/>
          <w:sz w:val="28"/>
          <w:szCs w:val="28"/>
        </w:rPr>
        <w:t>The new question is:</w:t>
      </w:r>
    </w:p>
    <w:p w14:paraId="02BDB8C9" w14:textId="5F8057A8" w:rsidR="00BE7112" w:rsidRPr="00BE7112" w:rsidRDefault="00BE7112" w:rsidP="00BE7112">
      <w:pPr>
        <w:rPr>
          <w:rFonts w:eastAsia="Times New Roman"/>
          <w:bCs/>
        </w:rPr>
      </w:pPr>
    </w:p>
    <w:p w14:paraId="3F7FBB5A" w14:textId="42D0C702" w:rsidR="009337AE" w:rsidRDefault="00736181" w:rsidP="00BE7112">
      <w:pPr>
        <w:rPr>
          <w:rStyle w:val="Strong"/>
          <w:rFonts w:ascii="Arial" w:hAnsi="Arial" w:cs="Arial"/>
          <w:caps/>
        </w:rPr>
      </w:pPr>
      <w:r>
        <w:rPr>
          <w:rStyle w:val="Strong"/>
          <w:rFonts w:ascii="Arial" w:hAnsi="Arial" w:cs="Arial"/>
          <w:caps/>
        </w:rPr>
        <w:t xml:space="preserve">Are you going to try working the </w:t>
      </w:r>
      <w:r w:rsidR="00E405EE">
        <w:rPr>
          <w:rStyle w:val="Strong"/>
          <w:rFonts w:ascii="Arial" w:hAnsi="Arial" w:cs="Arial"/>
          <w:caps/>
        </w:rPr>
        <w:t>13 Colonies</w:t>
      </w:r>
      <w:r w:rsidR="008D4C58">
        <w:rPr>
          <w:rStyle w:val="Strong"/>
          <w:rFonts w:ascii="Arial" w:hAnsi="Arial" w:cs="Arial"/>
          <w:caps/>
        </w:rPr>
        <w:t>?</w:t>
      </w:r>
    </w:p>
    <w:p w14:paraId="09F1E8E5" w14:textId="016AE465" w:rsidR="009337AE" w:rsidRDefault="009337AE" w:rsidP="00BE7112">
      <w:pPr>
        <w:rPr>
          <w:rStyle w:val="Strong"/>
          <w:rFonts w:ascii="Arial" w:hAnsi="Arial" w:cs="Arial"/>
          <w:caps/>
        </w:rPr>
      </w:pPr>
      <w:r>
        <w:rPr>
          <w:rStyle w:val="Strong"/>
          <w:rFonts w:ascii="Arial" w:hAnsi="Arial" w:cs="Arial"/>
          <w:caps/>
        </w:rPr>
        <w:t xml:space="preserve">a) </w:t>
      </w:r>
      <w:r w:rsidR="00D75446">
        <w:rPr>
          <w:rStyle w:val="Strong"/>
          <w:rFonts w:ascii="Arial" w:hAnsi="Arial" w:cs="Arial"/>
          <w:caps/>
        </w:rPr>
        <w:t>Yes</w:t>
      </w:r>
      <w:r w:rsidR="00946137">
        <w:rPr>
          <w:rStyle w:val="Strong"/>
          <w:rFonts w:ascii="Arial" w:hAnsi="Arial" w:cs="Arial"/>
          <w:caps/>
        </w:rPr>
        <w:t>?</w:t>
      </w:r>
      <w:r>
        <w:rPr>
          <w:rStyle w:val="Strong"/>
          <w:rFonts w:ascii="Arial" w:hAnsi="Arial" w:cs="Arial"/>
          <w:caps/>
        </w:rPr>
        <w:t xml:space="preserve">            </w:t>
      </w:r>
    </w:p>
    <w:p w14:paraId="65CEECB2" w14:textId="27AAA6CC" w:rsidR="003F7338" w:rsidRDefault="009337AE" w:rsidP="00BE7112">
      <w:pPr>
        <w:rPr>
          <w:rStyle w:val="Strong"/>
          <w:rFonts w:ascii="Arial" w:hAnsi="Arial" w:cs="Arial"/>
          <w:caps/>
        </w:rPr>
      </w:pPr>
      <w:r>
        <w:rPr>
          <w:rStyle w:val="Strong"/>
          <w:rFonts w:ascii="Arial" w:hAnsi="Arial" w:cs="Arial"/>
          <w:caps/>
        </w:rPr>
        <w:t xml:space="preserve">b) </w:t>
      </w:r>
      <w:r w:rsidR="00D75446">
        <w:rPr>
          <w:rStyle w:val="Strong"/>
          <w:rFonts w:ascii="Arial" w:hAnsi="Arial" w:cs="Arial"/>
          <w:caps/>
        </w:rPr>
        <w:t>No</w:t>
      </w:r>
      <w:r>
        <w:rPr>
          <w:rStyle w:val="Strong"/>
          <w:rFonts w:ascii="Arial" w:hAnsi="Arial" w:cs="Arial"/>
          <w:caps/>
        </w:rPr>
        <w:t>?</w:t>
      </w:r>
    </w:p>
    <w:p w14:paraId="1B624D48" w14:textId="5BD4AFEB" w:rsidR="00BE7112" w:rsidRPr="00BE7112" w:rsidRDefault="00BE7112" w:rsidP="00BE7112">
      <w:pPr>
        <w:rPr>
          <w:rFonts w:eastAsia="Times New Roman"/>
          <w:bCs/>
        </w:rPr>
      </w:pPr>
    </w:p>
    <w:p w14:paraId="3398E96D" w14:textId="187CDCF4" w:rsidR="0062010D" w:rsidRDefault="00BE7112" w:rsidP="00BE7112">
      <w:pPr>
        <w:rPr>
          <w:rFonts w:eastAsia="Times New Roman"/>
          <w:bCs/>
        </w:rPr>
      </w:pPr>
      <w:r w:rsidRPr="00BE7112">
        <w:rPr>
          <w:rFonts w:eastAsia="Times New Roman"/>
          <w:bCs/>
        </w:rPr>
        <w:t xml:space="preserve">You’ll find the “One Question” questionnaire on the Ohio Section Website! </w:t>
      </w:r>
      <w:hyperlink r:id="rId222"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w:t>
      </w:r>
      <w:r w:rsidRPr="00BE7112">
        <w:rPr>
          <w:rFonts w:eastAsia="Times New Roman"/>
          <w:bCs/>
        </w:rPr>
        <w:lastRenderedPageBreak/>
        <w:t>didn’t know from these questions. I hope that you are enjoying answering these “One Question” questionnaires.</w:t>
      </w:r>
      <w:r w:rsidR="00E36484">
        <w:rPr>
          <w:rFonts w:eastAsia="Times New Roman"/>
          <w:bCs/>
        </w:rPr>
        <w:t xml:space="preserve"> </w:t>
      </w:r>
    </w:p>
    <w:p w14:paraId="07A35C52" w14:textId="77777777" w:rsidR="00020783" w:rsidRDefault="00020783" w:rsidP="00BE7112">
      <w:pPr>
        <w:rPr>
          <w:rFonts w:eastAsia="Times New Roman"/>
          <w:bCs/>
        </w:rPr>
      </w:pPr>
    </w:p>
    <w:p w14:paraId="657837ED" w14:textId="7EA37940" w:rsidR="00020783" w:rsidRPr="00020783" w:rsidRDefault="00020783" w:rsidP="00BE7112">
      <w:pPr>
        <w:rPr>
          <w:rFonts w:eastAsia="Times New Roman"/>
          <w:bCs/>
        </w:rPr>
      </w:pPr>
      <w:r>
        <w:rPr>
          <w:rFonts w:eastAsia="Times New Roman"/>
          <w:bCs/>
        </w:rPr>
        <w:t xml:space="preserve">Look for the  </w:t>
      </w:r>
      <w:r>
        <w:rPr>
          <w:rFonts w:eastAsia="Times New Roman"/>
          <w:bCs/>
          <w:color w:val="FF0000"/>
        </w:rPr>
        <w:t xml:space="preserve">RED ARROW </w:t>
      </w:r>
      <w:r>
        <w:rPr>
          <w:rFonts w:eastAsia="Times New Roman"/>
          <w:bCs/>
        </w:rPr>
        <w:t>on the website – After your vote</w:t>
      </w:r>
      <w:r w:rsidR="00707AA8">
        <w:rPr>
          <w:rFonts w:eastAsia="Times New Roman"/>
          <w:bCs/>
        </w:rPr>
        <w:t xml:space="preserve"> ENTER out Handbook giveaway contest!  Next week I’ll announce the May winner!</w:t>
      </w: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26" style="width:0;height:1.5pt" o:hralign="center" o:bullet="t" o:hrstd="t" o:hr="t" fillcolor="#a0a0a0" stroked="f"/>
        </w:pict>
      </w:r>
    </w:p>
    <w:p w14:paraId="209E6F8D" w14:textId="58575212" w:rsidR="00C71F95" w:rsidRDefault="00C71F95" w:rsidP="00C71F95">
      <w:pPr>
        <w:rPr>
          <w:b/>
          <w:bCs/>
          <w:i/>
          <w:iCs/>
          <w:sz w:val="28"/>
          <w:szCs w:val="28"/>
        </w:rPr>
      </w:pPr>
      <w:bookmarkStart w:id="50" w:name="final"/>
      <w:bookmarkEnd w:id="50"/>
    </w:p>
    <w:p w14:paraId="7072158F" w14:textId="7D3C4D61" w:rsidR="00D91A53" w:rsidRPr="0008593B" w:rsidRDefault="00D91A53" w:rsidP="00E7594D">
      <w:pPr>
        <w:rPr>
          <w:rFonts w:eastAsia="Times New Roman"/>
          <w:bCs/>
        </w:rPr>
      </w:pPr>
    </w:p>
    <w:p w14:paraId="1F296EA1" w14:textId="150ED3A0" w:rsidR="001C7797" w:rsidRDefault="001C7797" w:rsidP="001C7797">
      <w:pPr>
        <w:rPr>
          <w:rFonts w:eastAsia="Times New Roman"/>
          <w:b/>
          <w:bCs/>
          <w:i/>
          <w:iCs/>
          <w:sz w:val="28"/>
          <w:szCs w:val="28"/>
        </w:rPr>
      </w:pPr>
      <w:r w:rsidRPr="001C7797">
        <w:rPr>
          <w:rFonts w:eastAsia="Times New Roman"/>
          <w:b/>
          <w:bCs/>
          <w:i/>
          <w:iCs/>
          <w:sz w:val="28"/>
          <w:szCs w:val="28"/>
        </w:rPr>
        <w:t>F</w:t>
      </w:r>
      <w:r w:rsidR="009778EE">
        <w:rPr>
          <w:rFonts w:eastAsia="Times New Roman"/>
          <w:b/>
          <w:bCs/>
          <w:i/>
          <w:iCs/>
          <w:sz w:val="28"/>
          <w:szCs w:val="28"/>
        </w:rPr>
        <w:t>inal…  Final</w:t>
      </w:r>
    </w:p>
    <w:p w14:paraId="74D9532D" w14:textId="5058CC13" w:rsidR="00D75446" w:rsidRDefault="00D75446" w:rsidP="001C7797">
      <w:pPr>
        <w:rPr>
          <w:rFonts w:eastAsia="Times New Roman"/>
          <w:b/>
          <w:bCs/>
          <w:i/>
          <w:iCs/>
          <w:sz w:val="28"/>
          <w:szCs w:val="28"/>
        </w:rPr>
      </w:pPr>
    </w:p>
    <w:p w14:paraId="7392C73E" w14:textId="77777777" w:rsidR="00613CA5" w:rsidRDefault="00613CA5" w:rsidP="00613CA5">
      <w:r>
        <w:t>Field Day is behind us now.  We wait until October to see how we did.  But that doesn’t mean we just hang around doing nothing.  Nope, we’ve got plenty of Ham Radio Fun to pull us through the second half of the year!  Check out all the articles in this issue of the Ohio Section Journal and I’m sure you’ll get some good ideas of activities, projects, meetings and hamfests to keep you going.</w:t>
      </w:r>
    </w:p>
    <w:p w14:paraId="7961A53B" w14:textId="77777777" w:rsidR="00613CA5" w:rsidRDefault="00613CA5" w:rsidP="00613CA5"/>
    <w:p w14:paraId="60F27E7F" w14:textId="77777777" w:rsidR="00613CA5" w:rsidRDefault="00613CA5" w:rsidP="00613CA5">
      <w:r>
        <w:t>Let me know how your field day went – send me a short article with some photos – let’s give everyone a chance to see what the “competition” here in the Ohio Section is doing.  While I miss being involved with the whole operation of PCARS Field Day (my home club) it’s really fascinating to visit other clubs to see how they “do” Field Day.  One thing I can say for all the visits I’ve made over the past couple of years, everyone is very friendly and welcoming.  Thank you – you’re a great group of Hams!</w:t>
      </w:r>
    </w:p>
    <w:p w14:paraId="2E6E9311" w14:textId="77777777" w:rsidR="00613CA5" w:rsidRDefault="00613CA5" w:rsidP="00613CA5"/>
    <w:p w14:paraId="51EBBA68" w14:textId="77777777" w:rsidR="00613CA5" w:rsidRDefault="00613CA5" w:rsidP="00613CA5">
      <w:r>
        <w:t>Coming up on August 5</w:t>
      </w:r>
      <w:r>
        <w:rPr>
          <w:vertAlign w:val="superscript"/>
        </w:rPr>
        <w:t>th</w:t>
      </w:r>
      <w:r>
        <w:t xml:space="preserve"> is the Columbus Hamfest, where traditionally the Ohio Section Newsletter contest winners are announced.  Good luck to you and </w:t>
      </w:r>
      <w:r>
        <w:rPr>
          <w:i/>
          <w:iCs/>
        </w:rPr>
        <w:t xml:space="preserve">your </w:t>
      </w:r>
      <w:r>
        <w:t>clubs newsletter.  Your newsletter editors put a lot of work into it – help them out when you get a chance, send them an article and / or some photos.  I know they’ll appreciate it.</w:t>
      </w:r>
    </w:p>
    <w:p w14:paraId="79592FB4" w14:textId="77777777" w:rsidR="00613CA5" w:rsidRDefault="00613CA5" w:rsidP="00613CA5"/>
    <w:p w14:paraId="186EC859" w14:textId="3F93544A" w:rsidR="00613CA5" w:rsidRDefault="00613CA5" w:rsidP="00613CA5">
      <w:r>
        <w:t xml:space="preserve">Just up from the “Final….Final” is a little article about how to get a copy of your license.  I want to suggest that sometime this week, you go there, download the instructions to get an “Official” copy of your license – and then do it!  Many of you noticed that last week we had a little “Blip” at the FCC’s Universal Licensing System and a lot of things had to wait.  I hope none of you needed to get that so you could renew your Amateur Radio license plates!  Depending on the timing, that actually could have caused you to </w:t>
      </w:r>
      <w:r w:rsidRPr="00613CA5">
        <w:rPr>
          <w:i/>
          <w:iCs/>
        </w:rPr>
        <w:t>lose</w:t>
      </w:r>
      <w:r>
        <w:t xml:space="preserve"> that plate!  I’m pretty sure you would not have been too happy about that.  Get it done.  Keep a copy in your car and keep a copy (or two) with your other important documents.  Don’t be the one to test the system.</w:t>
      </w:r>
    </w:p>
    <w:p w14:paraId="5AA4C077" w14:textId="77777777" w:rsidR="00613CA5" w:rsidRDefault="00613CA5" w:rsidP="00613CA5"/>
    <w:p w14:paraId="13B96FA4" w14:textId="78DBCF2F" w:rsidR="00613CA5" w:rsidRDefault="00613CA5" w:rsidP="00613CA5">
      <w:r>
        <w:t xml:space="preserve">Keep your eyes on PostScript – I’ll soon be announcing a fall “Clubs” forum on zoom.  This will be open to EVERYONE who is interested in being a part of making your club an </w:t>
      </w:r>
      <w:r>
        <w:rPr>
          <w:i/>
          <w:iCs/>
        </w:rPr>
        <w:t xml:space="preserve">outstanding </w:t>
      </w:r>
      <w:r>
        <w:t xml:space="preserve">club.  Doesn’t matter if your part is “Club Officer” or the newest “Club Member” – everyone has a role, and a responsibility in making your club a Great Club.  </w:t>
      </w:r>
    </w:p>
    <w:p w14:paraId="03E72D84" w14:textId="77777777" w:rsidR="00A41663" w:rsidRDefault="00A41663" w:rsidP="00613CA5"/>
    <w:p w14:paraId="15692E59" w14:textId="53DEB1BB" w:rsidR="00A41663" w:rsidRPr="00613CA5" w:rsidRDefault="00A41663" w:rsidP="00613CA5">
      <w:r>
        <w:lastRenderedPageBreak/>
        <w:t xml:space="preserve">AS of right now, I’ve got a pretty busy schedule ahead of me for work, ham radio, and even a little bit of a vacation.  My upcoming Hamfest plans are to attend the </w:t>
      </w:r>
      <w:proofErr w:type="spellStart"/>
      <w:r>
        <w:t>Mansfiled</w:t>
      </w:r>
      <w:proofErr w:type="spellEnd"/>
      <w:r>
        <w:t xml:space="preserve"> </w:t>
      </w:r>
      <w:proofErr w:type="spellStart"/>
      <w:r>
        <w:t>Trunkfest</w:t>
      </w:r>
      <w:proofErr w:type="spellEnd"/>
      <w:r>
        <w:t xml:space="preserve"> on July 8, NOARSFEST on July 15, Columbus Hamfest on August 5, Cincinnati Hamfest on August 8. WARA Tailgate Swap on August 20, Findlay Hamfest on September 10, Cleveland Hamfest on September 24, and the Massillon Hamfest on October 29.  While I’m unable to attend the Van Wert Hamfest on July 16 and the Ashtabula County Hamfest on July 22, I want to encourage you all to get out to as many of them as you can make – and stop by and say “Hello”!</w:t>
      </w:r>
    </w:p>
    <w:p w14:paraId="1D6FC0AA" w14:textId="77777777" w:rsidR="00876F9D" w:rsidRPr="00876F9D" w:rsidRDefault="00876F9D" w:rsidP="00876F9D">
      <w:pPr>
        <w:shd w:val="clear" w:color="auto" w:fill="FFFFFF"/>
        <w:rPr>
          <w:rFonts w:eastAsia="Times New Roman"/>
          <w:color w:val="3B435C"/>
        </w:rPr>
      </w:pPr>
    </w:p>
    <w:p w14:paraId="44D41463" w14:textId="736A42DB" w:rsidR="00946137" w:rsidRPr="005203A3" w:rsidRDefault="00946137" w:rsidP="009778EE">
      <w:pPr>
        <w:rPr>
          <w:rFonts w:eastAsia="Times New Roman"/>
        </w:rPr>
      </w:pPr>
      <w:r w:rsidRPr="005203A3">
        <w:rPr>
          <w:rFonts w:eastAsia="Times New Roman"/>
        </w:rPr>
        <w:t>73,</w:t>
      </w:r>
    </w:p>
    <w:p w14:paraId="0A483AF2" w14:textId="2CC59939" w:rsidR="008256DD" w:rsidRDefault="008256DD" w:rsidP="009778EE">
      <w:pPr>
        <w:rPr>
          <w:rFonts w:eastAsia="Times New Roman"/>
        </w:rPr>
      </w:pPr>
      <w:r>
        <w:rPr>
          <w:rFonts w:eastAsia="Times New Roman"/>
        </w:rPr>
        <w:t>Tom  WB8LCD</w:t>
      </w: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51" w:name="swap"/>
      <w:bookmarkEnd w:id="51"/>
      <w:r>
        <w:rPr>
          <w:rFonts w:eastAsia="Times New Roman"/>
        </w:rPr>
        <w:pict w14:anchorId="63974059">
          <v:rect id="_x0000_i1027"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224"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0F5045BA"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25"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2F3A5E98"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33B3E1F2" w:rsidR="005B42A6" w:rsidRDefault="00000000" w:rsidP="005B42A6">
      <w:pPr>
        <w:rPr>
          <w:rFonts w:eastAsia="Times New Roman"/>
          <w:b/>
          <w:i/>
          <w:sz w:val="28"/>
          <w:szCs w:val="28"/>
        </w:rPr>
      </w:pPr>
      <w:r>
        <w:rPr>
          <w:rFonts w:eastAsia="Times New Roman"/>
          <w:bCs/>
        </w:rPr>
        <w:pict w14:anchorId="2891BE55">
          <v:rect id="_x0000_i1028" style="width:0;height:1.5pt" o:hralign="center" o:hrstd="t" o:hr="t" fillcolor="#a0a0a0" stroked="f"/>
        </w:pict>
      </w:r>
    </w:p>
    <w:p w14:paraId="25D2CC65" w14:textId="0392308F" w:rsidR="005B42A6" w:rsidRPr="00421E35" w:rsidRDefault="00320004" w:rsidP="005B42A6">
      <w:pPr>
        <w:rPr>
          <w:rFonts w:eastAsia="Times New Roman"/>
          <w:b/>
          <w:i/>
          <w:sz w:val="28"/>
          <w:szCs w:val="28"/>
        </w:rPr>
      </w:pPr>
      <w:r w:rsidRPr="00421E35">
        <w:rPr>
          <w:rFonts w:eastAsia="Times New Roman"/>
          <w:noProof/>
        </w:rPr>
        <w:lastRenderedPageBreak/>
        <w:drawing>
          <wp:anchor distT="0" distB="0" distL="114300" distR="114300" simplePos="0" relativeHeight="252444672" behindDoc="1" locked="0" layoutInCell="1" allowOverlap="1" wp14:anchorId="6A9768A3" wp14:editId="1195804D">
            <wp:simplePos x="0" y="0"/>
            <wp:positionH relativeFrom="margin">
              <wp:posOffset>5007610</wp:posOffset>
            </wp:positionH>
            <wp:positionV relativeFrom="paragraph">
              <wp:posOffset>60960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227"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29" style="width:0;height:1.5pt" o:hralign="center" o:hrstd="t" o:hr="t" fillcolor="#a0a0a0" stroked="f"/>
        </w:pict>
      </w:r>
    </w:p>
    <w:p w14:paraId="5D260F09" w14:textId="77777777" w:rsidR="00C35CF2" w:rsidRDefault="00C35CF2" w:rsidP="00BF277B">
      <w:pPr>
        <w:rPr>
          <w:rFonts w:eastAsia="Times New Roman"/>
        </w:rPr>
      </w:pPr>
    </w:p>
    <w:p w14:paraId="013FC8D4" w14:textId="0E9C5B24"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6FC3998E" w:rsidR="00EE289F" w:rsidRPr="00421E35" w:rsidRDefault="00EE289F" w:rsidP="00EE289F">
            <w:pPr>
              <w:rPr>
                <w:rFonts w:eastAsia="Times New Roman"/>
                <w:sz w:val="20"/>
                <w:szCs w:val="20"/>
              </w:rPr>
            </w:pPr>
            <w:r w:rsidRPr="00421E35">
              <w:rPr>
                <w:rFonts w:eastAsia="Times New Roman"/>
                <w:sz w:val="20"/>
                <w:szCs w:val="20"/>
              </w:rPr>
              <w:t xml:space="preserve">Section Emergency Coordinator – </w:t>
            </w:r>
            <w:r w:rsidR="008D4C58">
              <w:rPr>
                <w:rFonts w:eastAsia="Times New Roman"/>
                <w:sz w:val="20"/>
                <w:szCs w:val="20"/>
              </w:rPr>
              <w:t>Bret Stemen</w:t>
            </w:r>
            <w:r w:rsidRPr="00421E35">
              <w:rPr>
                <w:rFonts w:eastAsia="Times New Roman"/>
                <w:sz w:val="20"/>
                <w:szCs w:val="20"/>
              </w:rPr>
              <w:t xml:space="preserve">, </w:t>
            </w:r>
            <w:r w:rsidR="008D4C58">
              <w:rPr>
                <w:rFonts w:eastAsia="Times New Roman"/>
                <w:sz w:val="20"/>
                <w:szCs w:val="20"/>
              </w:rPr>
              <w:t>KD8SCL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659014D3" w:rsidR="00EE289F" w:rsidRPr="00421E35" w:rsidRDefault="00EE289F" w:rsidP="00EE289F">
            <w:pPr>
              <w:rPr>
                <w:rFonts w:eastAsia="Times New Roman"/>
                <w:sz w:val="20"/>
                <w:szCs w:val="20"/>
              </w:rPr>
            </w:pPr>
            <w:r w:rsidRPr="00421E35">
              <w:rPr>
                <w:rFonts w:eastAsia="Times New Roman"/>
                <w:sz w:val="20"/>
                <w:szCs w:val="20"/>
              </w:rPr>
              <w:t xml:space="preserve">Public Information Coordinator – </w:t>
            </w:r>
            <w:proofErr w:type="spellStart"/>
            <w:r w:rsidR="008D4C58">
              <w:rPr>
                <w:rFonts w:eastAsia="Times New Roman"/>
                <w:sz w:val="20"/>
                <w:szCs w:val="20"/>
              </w:rPr>
              <w:t>E;izabeth</w:t>
            </w:r>
            <w:proofErr w:type="spellEnd"/>
            <w:r w:rsidR="008D4C58">
              <w:rPr>
                <w:rFonts w:eastAsia="Times New Roman"/>
                <w:sz w:val="20"/>
                <w:szCs w:val="20"/>
              </w:rPr>
              <w:t xml:space="preserve"> Klinc – KE8FMJ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0"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3BAA962C">
            <wp:simplePos x="0" y="0"/>
            <wp:positionH relativeFrom="margin">
              <wp:posOffset>4600258</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3CE9D1FD" w:rsidR="00421E35" w:rsidRPr="00421E35" w:rsidRDefault="00421E35" w:rsidP="00421E35">
      <w:pPr>
        <w:rPr>
          <w:rFonts w:eastAsia="Times New Roman"/>
        </w:rPr>
      </w:pPr>
    </w:p>
    <w:p w14:paraId="451912B5" w14:textId="47E40645"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29"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30"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25FC1AC7" w:rsidR="00421E35" w:rsidRPr="00421E35" w:rsidRDefault="00421E35" w:rsidP="00421E35">
      <w:pPr>
        <w:rPr>
          <w:rFonts w:eastAsia="Times New Roman"/>
        </w:rPr>
      </w:pPr>
    </w:p>
    <w:p w14:paraId="1761BDDC" w14:textId="197B4D9B"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367DECA2" w:rsidR="00421E35" w:rsidRPr="00421E35" w:rsidRDefault="00320004"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EA5EEAD">
            <wp:simplePos x="0" y="0"/>
            <wp:positionH relativeFrom="column">
              <wp:posOffset>4946968</wp:posOffset>
            </wp:positionH>
            <wp:positionV relativeFrom="paragraph">
              <wp:posOffset>160655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p>
    <w:p w14:paraId="4CC57769" w14:textId="35F5C141"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418AB7DD" w:rsidR="00421E35" w:rsidRPr="00421E35" w:rsidRDefault="00421E35" w:rsidP="00421E35">
      <w:pPr>
        <w:rPr>
          <w:rFonts w:eastAsia="Times New Roman"/>
        </w:rPr>
      </w:pPr>
      <w:r w:rsidRPr="00421E35">
        <w:rPr>
          <w:rFonts w:eastAsia="Times New Roman"/>
        </w:rPr>
        <w:t xml:space="preserve">You can go back at any time and read them. Just go to:  </w:t>
      </w:r>
      <w:hyperlink r:id="rId233" w:history="1">
        <w:r w:rsidRPr="00421E35">
          <w:rPr>
            <w:rFonts w:eastAsia="Times New Roman"/>
            <w:color w:val="0563C1" w:themeColor="hyperlink"/>
            <w:u w:val="single"/>
          </w:rPr>
          <w:t>http://arrl-ohio.org/news/</w:t>
        </w:r>
      </w:hyperlink>
      <w:r w:rsidRPr="00421E35">
        <w:rPr>
          <w:rFonts w:eastAsia="Times New Roman"/>
        </w:rPr>
        <w:t xml:space="preserve"> </w:t>
      </w:r>
    </w:p>
    <w:p w14:paraId="4D344890" w14:textId="7C710859" w:rsidR="00F872CC" w:rsidRDefault="00F872CC" w:rsidP="00421E35">
      <w:pPr>
        <w:rPr>
          <w:rFonts w:eastAsia="Times New Roman"/>
        </w:rPr>
      </w:pPr>
    </w:p>
    <w:p w14:paraId="7F855528" w14:textId="65DBA60B"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52" w:name="_Hlk30329921"/>
    </w:p>
    <w:p w14:paraId="4B274C20" w14:textId="2E44FC70" w:rsidR="00F872CC" w:rsidRDefault="00F872CC" w:rsidP="00421E35">
      <w:pPr>
        <w:rPr>
          <w:rFonts w:eastAsia="Times New Roman"/>
          <w:u w:val="single"/>
        </w:rPr>
      </w:pPr>
    </w:p>
    <w:bookmarkEnd w:id="52"/>
    <w:p w14:paraId="2F1E6590" w14:textId="3A9298B1" w:rsidR="00C35CF2" w:rsidRDefault="00000000" w:rsidP="00421E35">
      <w:pPr>
        <w:rPr>
          <w:rFonts w:eastAsia="Times New Roman"/>
          <w:b/>
        </w:rPr>
      </w:pPr>
      <w:r>
        <w:rPr>
          <w:rFonts w:eastAsia="Times New Roman"/>
          <w:bCs/>
        </w:rPr>
        <w:pict w14:anchorId="544EA379">
          <v:rect id="_x0000_i1031" style="width:0;height:1.5pt" o:hralign="center" o:hrstd="t" o:hr="t" fillcolor="#a0a0a0" stroked="f"/>
        </w:pict>
      </w:r>
    </w:p>
    <w:p w14:paraId="09EAD40B" w14:textId="43A58E63" w:rsidR="00C22F39" w:rsidRPr="009E1A7C" w:rsidRDefault="00C22F39" w:rsidP="009E1A7C">
      <w:pPr>
        <w:rPr>
          <w:b/>
          <w:bCs/>
        </w:rPr>
      </w:pPr>
      <w:bookmarkStart w:id="53" w:name="_Hlk33264659"/>
      <w:bookmarkStart w:id="54" w:name="_Hlk44181957"/>
    </w:p>
    <w:bookmarkEnd w:id="36"/>
    <w:bookmarkEnd w:id="53"/>
    <w:bookmarkEnd w:id="54"/>
    <w:p w14:paraId="7D34AA5B" w14:textId="16069E3C" w:rsidR="00FD0EAD" w:rsidRDefault="00FD0EAD" w:rsidP="00FD0EAD">
      <w:pPr>
        <w:rPr>
          <w:i/>
        </w:rPr>
      </w:pPr>
      <w:r w:rsidRPr="00FD0EAD">
        <w:rPr>
          <w:i/>
        </w:rPr>
        <w:lastRenderedPageBreak/>
        <w:t xml:space="preserve">The Ohio Section Journal (OSJ) is produced as a comprehensive look at all the programs within the Ohio Section. I sincerely hope that you have enjoyed this edition of the </w:t>
      </w:r>
      <w:bookmarkStart w:id="55" w:name="_Hlk496976409"/>
      <w:r w:rsidR="009F2EEE" w:rsidRPr="00FD0EAD">
        <w:rPr>
          <w:i/>
        </w:rPr>
        <w:t>OSJ and</w:t>
      </w:r>
      <w:r w:rsidRPr="00FD0EAD">
        <w:rPr>
          <w:i/>
        </w:rPr>
        <w:t xml:space="preserve"> will encourage your friends to join with you in receiving the latest news and </w:t>
      </w:r>
      <w:bookmarkEnd w:id="9"/>
      <w:r w:rsidRPr="00FD0EAD">
        <w:rPr>
          <w:i/>
        </w:rPr>
        <w:t>information about the Ohio Section, and from around the world!</w:t>
      </w:r>
      <w:bookmarkEnd w:id="55"/>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DEB5C3F" w:rsidR="00AF11D5" w:rsidRPr="009E1A7C" w:rsidRDefault="00AF11D5" w:rsidP="00FD0EAD">
      <w:pPr>
        <w:rPr>
          <w:b/>
          <w:bCs/>
          <w:u w:val="single"/>
        </w:rPr>
      </w:pPr>
    </w:p>
    <w:sectPr w:rsidR="00AF11D5" w:rsidRPr="009E1A7C" w:rsidSect="00192831">
      <w:footerReference w:type="default" r:id="rId234"/>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9C9782" w14:textId="77777777" w:rsidR="002B3841" w:rsidRDefault="002B3841" w:rsidP="00F40211">
      <w:r>
        <w:separator/>
      </w:r>
    </w:p>
  </w:endnote>
  <w:endnote w:type="continuationSeparator" w:id="0">
    <w:p w14:paraId="0BB21231" w14:textId="77777777" w:rsidR="002B3841" w:rsidRDefault="002B3841"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var(--ricos-font-family,unset)">
    <w:altName w:val="Cambria"/>
    <w:panose1 w:val="00000000000000000000"/>
    <w:charset w:val="00"/>
    <w:family w:val="roman"/>
    <w:notTrueType/>
    <w:pitch w:val="default"/>
  </w:font>
  <w:font w:name="Lora">
    <w:charset w:val="00"/>
    <w:family w:val="auto"/>
    <w:pitch w:val="variable"/>
    <w:sig w:usb0="A00002FF" w:usb1="5000204B" w:usb2="00000000" w:usb3="00000000" w:csb0="00000097" w:csb1="00000000"/>
  </w:font>
  <w:font w:name="DM Sans">
    <w:charset w:val="00"/>
    <w:family w:val="auto"/>
    <w:pitch w:val="variable"/>
    <w:sig w:usb0="8000002F" w:usb1="5000205B" w:usb2="00000000" w:usb3="00000000" w:csb0="00000093" w:csb1="00000000"/>
  </w:font>
  <w:font w:name="Roboto">
    <w:altName w:val="Roboto"/>
    <w:charset w:val="00"/>
    <w:family w:val="auto"/>
    <w:pitch w:val="variable"/>
    <w:sig w:usb0="E0000AFF" w:usb1="5000217F" w:usb2="00000021" w:usb3="00000000" w:csb0="0000019F" w:csb1="00000000"/>
  </w:font>
  <w:font w:name="Noto Serif CJK SC">
    <w:panose1 w:val="00000000000000000000"/>
    <w:charset w:val="00"/>
    <w:family w:val="roman"/>
    <w:notTrueType/>
    <w:pitch w:val="default"/>
  </w:font>
  <w:font w:name="Perpetua">
    <w:panose1 w:val="02020502060401020303"/>
    <w:charset w:val="00"/>
    <w:family w:val="roman"/>
    <w:pitch w:val="variable"/>
    <w:sig w:usb0="00000003" w:usb1="00000000" w:usb2="00000000" w:usb3="00000000" w:csb0="00000001" w:csb1="00000000"/>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BCF65" w14:textId="77777777" w:rsidR="002B3841" w:rsidRDefault="002B3841" w:rsidP="00F40211">
      <w:r>
        <w:separator/>
      </w:r>
    </w:p>
  </w:footnote>
  <w:footnote w:type="continuationSeparator" w:id="0">
    <w:p w14:paraId="20CEBE61" w14:textId="77777777" w:rsidR="002B3841" w:rsidRDefault="002B3841"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3267C4B"/>
    <w:multiLevelType w:val="multilevel"/>
    <w:tmpl w:val="4986F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CE2736"/>
    <w:multiLevelType w:val="multilevel"/>
    <w:tmpl w:val="13B2D8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49201A3"/>
    <w:multiLevelType w:val="hybridMultilevel"/>
    <w:tmpl w:val="0F4AD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D3107A"/>
    <w:multiLevelType w:val="multilevel"/>
    <w:tmpl w:val="7BD4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1" w15:restartNumberingAfterBreak="0">
    <w:nsid w:val="12C37D96"/>
    <w:multiLevelType w:val="multilevel"/>
    <w:tmpl w:val="6F601762"/>
    <w:lvl w:ilvl="0">
      <w:start w:val="1"/>
      <w:numFmt w:val="bullet"/>
      <w:lvlText w:val="●"/>
      <w:lvlJc w:val="right"/>
      <w:pPr>
        <w:ind w:left="720" w:hanging="360"/>
      </w:pPr>
      <w:rPr>
        <w:rFonts w:ascii="Arial" w:eastAsia="Arial" w:hAnsi="Arial" w:cs="Arial"/>
        <w:b w:val="0"/>
        <w:i w:val="0"/>
        <w:smallCaps w:val="0"/>
        <w:strike w:val="0"/>
        <w:color w:val="000000"/>
        <w:sz w:val="50"/>
        <w:szCs w:val="5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12" w15:restartNumberingAfterBreak="0">
    <w:nsid w:val="14827C0A"/>
    <w:multiLevelType w:val="multilevel"/>
    <w:tmpl w:val="A7A85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B124915"/>
    <w:multiLevelType w:val="multilevel"/>
    <w:tmpl w:val="CEF649C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0E47FE6"/>
    <w:multiLevelType w:val="multilevel"/>
    <w:tmpl w:val="BCC20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17C449F"/>
    <w:multiLevelType w:val="multilevel"/>
    <w:tmpl w:val="7F0C7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405066E"/>
    <w:multiLevelType w:val="hybridMultilevel"/>
    <w:tmpl w:val="677C87EE"/>
    <w:lvl w:ilvl="0" w:tplc="7D7EB7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277FB5"/>
    <w:multiLevelType w:val="hybridMultilevel"/>
    <w:tmpl w:val="52169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29597D58"/>
    <w:multiLevelType w:val="multilevel"/>
    <w:tmpl w:val="BB8A52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9FD0184"/>
    <w:multiLevelType w:val="multilevel"/>
    <w:tmpl w:val="855C8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A8C6E55"/>
    <w:multiLevelType w:val="multilevel"/>
    <w:tmpl w:val="14321A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BDF33EC"/>
    <w:multiLevelType w:val="multilevel"/>
    <w:tmpl w:val="3DF2F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F4A6E97"/>
    <w:multiLevelType w:val="hybridMultilevel"/>
    <w:tmpl w:val="C66CC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4F01A7A"/>
    <w:multiLevelType w:val="multilevel"/>
    <w:tmpl w:val="D87C91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5048DD"/>
    <w:multiLevelType w:val="multilevel"/>
    <w:tmpl w:val="F2509A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7683EB3"/>
    <w:multiLevelType w:val="hybridMultilevel"/>
    <w:tmpl w:val="57C81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39512096"/>
    <w:multiLevelType w:val="multilevel"/>
    <w:tmpl w:val="C35409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9C73687"/>
    <w:multiLevelType w:val="hybridMultilevel"/>
    <w:tmpl w:val="1AC0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EB7150"/>
    <w:multiLevelType w:val="multilevel"/>
    <w:tmpl w:val="CCA67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43445C6"/>
    <w:multiLevelType w:val="multilevel"/>
    <w:tmpl w:val="204A22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48827522"/>
    <w:multiLevelType w:val="multilevel"/>
    <w:tmpl w:val="F2B478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D5759A8"/>
    <w:multiLevelType w:val="hybridMultilevel"/>
    <w:tmpl w:val="E422A1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B97F01"/>
    <w:multiLevelType w:val="hybridMultilevel"/>
    <w:tmpl w:val="C19056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52A553C3"/>
    <w:multiLevelType w:val="hybridMultilevel"/>
    <w:tmpl w:val="D9B220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2EF595F"/>
    <w:multiLevelType w:val="multilevel"/>
    <w:tmpl w:val="9D36BD44"/>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6ED7C34"/>
    <w:multiLevelType w:val="multilevel"/>
    <w:tmpl w:val="5902298C"/>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86D1E10"/>
    <w:multiLevelType w:val="hybridMultilevel"/>
    <w:tmpl w:val="29FC2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2057FA"/>
    <w:multiLevelType w:val="multilevel"/>
    <w:tmpl w:val="97A06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BB75828"/>
    <w:multiLevelType w:val="multilevel"/>
    <w:tmpl w:val="5AD8A7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BCD041D"/>
    <w:multiLevelType w:val="hybridMultilevel"/>
    <w:tmpl w:val="0F2E94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5EEE14E1"/>
    <w:multiLevelType w:val="multilevel"/>
    <w:tmpl w:val="7DC43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2ED6843"/>
    <w:multiLevelType w:val="multilevel"/>
    <w:tmpl w:val="30626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4560F97"/>
    <w:multiLevelType w:val="multilevel"/>
    <w:tmpl w:val="9CB44E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4927DD3"/>
    <w:multiLevelType w:val="hybridMultilevel"/>
    <w:tmpl w:val="AF92F8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663308EC"/>
    <w:multiLevelType w:val="multilevel"/>
    <w:tmpl w:val="DC7E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6603507"/>
    <w:multiLevelType w:val="multilevel"/>
    <w:tmpl w:val="FCB8A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D726CC5"/>
    <w:multiLevelType w:val="multilevel"/>
    <w:tmpl w:val="0246B4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6E145518"/>
    <w:multiLevelType w:val="multilevel"/>
    <w:tmpl w:val="A5646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0663DDD"/>
    <w:multiLevelType w:val="hybridMultilevel"/>
    <w:tmpl w:val="1EA06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73EE3D7C"/>
    <w:multiLevelType w:val="multilevel"/>
    <w:tmpl w:val="1A42C788"/>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9057AF7"/>
    <w:multiLevelType w:val="hybridMultilevel"/>
    <w:tmpl w:val="63D440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7A067C1B"/>
    <w:multiLevelType w:val="multilevel"/>
    <w:tmpl w:val="DCAE81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7C91282D"/>
    <w:multiLevelType w:val="multilevel"/>
    <w:tmpl w:val="1A06C3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7FB21D5C"/>
    <w:multiLevelType w:val="multilevel"/>
    <w:tmpl w:val="2AFA47C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num w:numId="1" w16cid:durableId="511795850">
    <w:abstractNumId w:val="10"/>
  </w:num>
  <w:num w:numId="2" w16cid:durableId="1832986999">
    <w:abstractNumId w:val="16"/>
  </w:num>
  <w:num w:numId="3" w16cid:durableId="1948466700">
    <w:abstractNumId w:val="1"/>
  </w:num>
  <w:num w:numId="4" w16cid:durableId="624582439">
    <w:abstractNumId w:val="48"/>
  </w:num>
  <w:num w:numId="5" w16cid:durableId="402915912">
    <w:abstractNumId w:val="33"/>
  </w:num>
  <w:num w:numId="6" w16cid:durableId="489561508">
    <w:abstractNumId w:val="31"/>
  </w:num>
  <w:num w:numId="7" w16cid:durableId="1830708286">
    <w:abstractNumId w:val="2"/>
  </w:num>
  <w:num w:numId="8" w16cid:durableId="459808150">
    <w:abstractNumId w:val="45"/>
  </w:num>
  <w:num w:numId="9" w16cid:durableId="1267351325">
    <w:abstractNumId w:val="34"/>
  </w:num>
  <w:num w:numId="10" w16cid:durableId="1952281833">
    <w:abstractNumId w:val="21"/>
  </w:num>
  <w:num w:numId="11" w16cid:durableId="1550798292">
    <w:abstractNumId w:val="35"/>
  </w:num>
  <w:num w:numId="12" w16cid:durableId="1989704594">
    <w:abstractNumId w:val="19"/>
  </w:num>
  <w:num w:numId="13" w16cid:durableId="1380057901">
    <w:abstractNumId w:val="47"/>
  </w:num>
  <w:num w:numId="14" w16cid:durableId="344406422">
    <w:abstractNumId w:val="12"/>
  </w:num>
  <w:num w:numId="15" w16cid:durableId="1952204219">
    <w:abstractNumId w:val="11"/>
  </w:num>
  <w:num w:numId="16" w16cid:durableId="1531605919">
    <w:abstractNumId w:val="14"/>
  </w:num>
  <w:num w:numId="17" w16cid:durableId="1647931066">
    <w:abstractNumId w:val="28"/>
  </w:num>
  <w:num w:numId="18" w16cid:durableId="327096968">
    <w:abstractNumId w:val="15"/>
  </w:num>
  <w:num w:numId="19" w16cid:durableId="70125995">
    <w:abstractNumId w:val="18"/>
  </w:num>
  <w:num w:numId="20" w16cid:durableId="335160202">
    <w:abstractNumId w:val="6"/>
  </w:num>
  <w:num w:numId="21" w16cid:durableId="253982091">
    <w:abstractNumId w:val="9"/>
  </w:num>
  <w:num w:numId="22" w16cid:durableId="1962345706">
    <w:abstractNumId w:val="44"/>
  </w:num>
  <w:num w:numId="23" w16cid:durableId="1066535581">
    <w:abstractNumId w:val="8"/>
  </w:num>
  <w:num w:numId="24" w16cid:durableId="1436436360">
    <w:abstractNumId w:val="27"/>
  </w:num>
  <w:num w:numId="25" w16cid:durableId="995690330">
    <w:abstractNumId w:val="20"/>
  </w:num>
  <w:num w:numId="26" w16cid:durableId="1007825975">
    <w:abstractNumId w:val="29"/>
  </w:num>
  <w:num w:numId="27" w16cid:durableId="1771856592">
    <w:abstractNumId w:val="7"/>
  </w:num>
  <w:num w:numId="28" w16cid:durableId="47156349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63129412">
    <w:abstractNumId w:val="50"/>
  </w:num>
  <w:num w:numId="30" w16cid:durableId="630987856">
    <w:abstractNumId w:val="39"/>
  </w:num>
  <w:num w:numId="31" w16cid:durableId="2130277946">
    <w:abstractNumId w:val="25"/>
  </w:num>
  <w:num w:numId="32" w16cid:durableId="822814770">
    <w:abstractNumId w:val="43"/>
  </w:num>
  <w:num w:numId="33" w16cid:durableId="795879360">
    <w:abstractNumId w:val="22"/>
  </w:num>
  <w:num w:numId="34" w16cid:durableId="791172648">
    <w:abstractNumId w:val="36"/>
  </w:num>
  <w:num w:numId="35" w16cid:durableId="5525135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55636644">
    <w:abstractNumId w:val="40"/>
  </w:num>
  <w:num w:numId="37" w16cid:durableId="51947108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95719815">
    <w:abstractNumId w:val="37"/>
  </w:num>
  <w:num w:numId="39" w16cid:durableId="169568360">
    <w:abstractNumId w:val="49"/>
  </w:num>
  <w:num w:numId="40" w16cid:durableId="721636720">
    <w:abstractNumId w:val="30"/>
  </w:num>
  <w:num w:numId="41" w16cid:durableId="2053916508">
    <w:abstractNumId w:val="52"/>
  </w:num>
  <w:num w:numId="42" w16cid:durableId="1656488747">
    <w:abstractNumId w:val="38"/>
  </w:num>
  <w:num w:numId="43" w16cid:durableId="1148476214">
    <w:abstractNumId w:val="51"/>
  </w:num>
  <w:num w:numId="44" w16cid:durableId="1693528419">
    <w:abstractNumId w:val="13"/>
  </w:num>
  <w:num w:numId="45" w16cid:durableId="1905994005">
    <w:abstractNumId w:val="46"/>
  </w:num>
  <w:num w:numId="46" w16cid:durableId="13812461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29940207">
    <w:abstractNumId w:val="23"/>
  </w:num>
  <w:num w:numId="48" w16cid:durableId="917717318">
    <w:abstractNumId w:val="23"/>
  </w:num>
  <w:num w:numId="49" w16cid:durableId="940646309">
    <w:abstractNumId w:val="41"/>
  </w:num>
  <w:num w:numId="50" w16cid:durableId="1019157488">
    <w:abstractNumId w:val="24"/>
  </w:num>
  <w:num w:numId="51" w16cid:durableId="969480158">
    <w:abstractNumId w:val="26"/>
  </w:num>
  <w:num w:numId="52" w16cid:durableId="1732340813">
    <w:abstractNumId w:val="42"/>
  </w:num>
  <w:num w:numId="53" w16cid:durableId="1562329632">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38FD"/>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723"/>
    <w:rsid w:val="00020783"/>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417"/>
    <w:rsid w:val="00044651"/>
    <w:rsid w:val="000449D5"/>
    <w:rsid w:val="00044BE0"/>
    <w:rsid w:val="00044C94"/>
    <w:rsid w:val="00045051"/>
    <w:rsid w:val="000452C1"/>
    <w:rsid w:val="0004597A"/>
    <w:rsid w:val="00045B20"/>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84B"/>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B08"/>
    <w:rsid w:val="00090C23"/>
    <w:rsid w:val="00090CAA"/>
    <w:rsid w:val="00090CDB"/>
    <w:rsid w:val="0009122F"/>
    <w:rsid w:val="00091279"/>
    <w:rsid w:val="00091A3C"/>
    <w:rsid w:val="00091DAE"/>
    <w:rsid w:val="00091EFC"/>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2A7"/>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51E4"/>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01"/>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3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4"/>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4E3"/>
    <w:rsid w:val="00115567"/>
    <w:rsid w:val="0011559E"/>
    <w:rsid w:val="0011587C"/>
    <w:rsid w:val="00115B11"/>
    <w:rsid w:val="00115B14"/>
    <w:rsid w:val="00116030"/>
    <w:rsid w:val="00116258"/>
    <w:rsid w:val="001168F6"/>
    <w:rsid w:val="00116F16"/>
    <w:rsid w:val="00117160"/>
    <w:rsid w:val="001171FC"/>
    <w:rsid w:val="00117366"/>
    <w:rsid w:val="001178EC"/>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5CD9"/>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4DF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5D"/>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3B1B"/>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3CED"/>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7F2"/>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D39"/>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AA7"/>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0B2E"/>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3E6"/>
    <w:rsid w:val="001B745A"/>
    <w:rsid w:val="001B7C29"/>
    <w:rsid w:val="001C0891"/>
    <w:rsid w:val="001C096F"/>
    <w:rsid w:val="001C0AD5"/>
    <w:rsid w:val="001C1106"/>
    <w:rsid w:val="001C1307"/>
    <w:rsid w:val="001C132D"/>
    <w:rsid w:val="001C18DE"/>
    <w:rsid w:val="001C1A17"/>
    <w:rsid w:val="001C1F6A"/>
    <w:rsid w:val="001C23E8"/>
    <w:rsid w:val="001C2DAE"/>
    <w:rsid w:val="001C2E67"/>
    <w:rsid w:val="001C2F67"/>
    <w:rsid w:val="001C2FB9"/>
    <w:rsid w:val="001C33B1"/>
    <w:rsid w:val="001C33EF"/>
    <w:rsid w:val="001C35A9"/>
    <w:rsid w:val="001C42CF"/>
    <w:rsid w:val="001C4496"/>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07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B6D"/>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2FF2"/>
    <w:rsid w:val="00203207"/>
    <w:rsid w:val="00203686"/>
    <w:rsid w:val="00203B64"/>
    <w:rsid w:val="00203DAB"/>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3C1D"/>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207"/>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4C7D"/>
    <w:rsid w:val="00235312"/>
    <w:rsid w:val="00235E96"/>
    <w:rsid w:val="00236424"/>
    <w:rsid w:val="00236576"/>
    <w:rsid w:val="002367CC"/>
    <w:rsid w:val="00236A96"/>
    <w:rsid w:val="00236C08"/>
    <w:rsid w:val="002371DA"/>
    <w:rsid w:val="002373F3"/>
    <w:rsid w:val="00237A79"/>
    <w:rsid w:val="00240448"/>
    <w:rsid w:val="002404CC"/>
    <w:rsid w:val="002408D5"/>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27C"/>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C07"/>
    <w:rsid w:val="00261DE9"/>
    <w:rsid w:val="0026285A"/>
    <w:rsid w:val="00262AB9"/>
    <w:rsid w:val="00262B68"/>
    <w:rsid w:val="00263FF6"/>
    <w:rsid w:val="0026418E"/>
    <w:rsid w:val="00264983"/>
    <w:rsid w:val="00264ADE"/>
    <w:rsid w:val="00264E26"/>
    <w:rsid w:val="00264EC3"/>
    <w:rsid w:val="002651D0"/>
    <w:rsid w:val="00265532"/>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865"/>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9E4"/>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074A"/>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4E85"/>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841"/>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D7D67"/>
    <w:rsid w:val="002E0185"/>
    <w:rsid w:val="002E01DD"/>
    <w:rsid w:val="002E0513"/>
    <w:rsid w:val="002E0556"/>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2A1"/>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3F7B"/>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004"/>
    <w:rsid w:val="0032011E"/>
    <w:rsid w:val="00320305"/>
    <w:rsid w:val="00320374"/>
    <w:rsid w:val="00320523"/>
    <w:rsid w:val="00320BEE"/>
    <w:rsid w:val="00320DC0"/>
    <w:rsid w:val="00320E20"/>
    <w:rsid w:val="003210D9"/>
    <w:rsid w:val="0032121B"/>
    <w:rsid w:val="003215C4"/>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C6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171"/>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E1F"/>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CE4"/>
    <w:rsid w:val="00374D8B"/>
    <w:rsid w:val="00374E24"/>
    <w:rsid w:val="00375127"/>
    <w:rsid w:val="00375474"/>
    <w:rsid w:val="003759F4"/>
    <w:rsid w:val="00375B97"/>
    <w:rsid w:val="0037619C"/>
    <w:rsid w:val="003761C3"/>
    <w:rsid w:val="003764AC"/>
    <w:rsid w:val="00376978"/>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3D29"/>
    <w:rsid w:val="00384772"/>
    <w:rsid w:val="00384920"/>
    <w:rsid w:val="003851E2"/>
    <w:rsid w:val="00385371"/>
    <w:rsid w:val="0038548C"/>
    <w:rsid w:val="0038549D"/>
    <w:rsid w:val="00385723"/>
    <w:rsid w:val="003859DF"/>
    <w:rsid w:val="00385AC2"/>
    <w:rsid w:val="00385B3D"/>
    <w:rsid w:val="00386418"/>
    <w:rsid w:val="003864C9"/>
    <w:rsid w:val="00386516"/>
    <w:rsid w:val="00386683"/>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9F"/>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5E52"/>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5C96"/>
    <w:rsid w:val="003C643B"/>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3EB0"/>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A22"/>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7CB"/>
    <w:rsid w:val="003E586F"/>
    <w:rsid w:val="003E58E0"/>
    <w:rsid w:val="003E6313"/>
    <w:rsid w:val="003E6545"/>
    <w:rsid w:val="003E65A5"/>
    <w:rsid w:val="003E65F0"/>
    <w:rsid w:val="003E673E"/>
    <w:rsid w:val="003E691E"/>
    <w:rsid w:val="003E6A68"/>
    <w:rsid w:val="003E6A9D"/>
    <w:rsid w:val="003E70DA"/>
    <w:rsid w:val="003E727C"/>
    <w:rsid w:val="003E742C"/>
    <w:rsid w:val="003E75B3"/>
    <w:rsid w:val="003E7626"/>
    <w:rsid w:val="003E7639"/>
    <w:rsid w:val="003E7684"/>
    <w:rsid w:val="003E7C23"/>
    <w:rsid w:val="003E7D21"/>
    <w:rsid w:val="003F0B11"/>
    <w:rsid w:val="003F0B5E"/>
    <w:rsid w:val="003F0B9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96C"/>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71C"/>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23C"/>
    <w:rsid w:val="00440686"/>
    <w:rsid w:val="00440753"/>
    <w:rsid w:val="00440822"/>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7F5"/>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259"/>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4A"/>
    <w:rsid w:val="004A29E6"/>
    <w:rsid w:val="004A3261"/>
    <w:rsid w:val="004A357C"/>
    <w:rsid w:val="004A3EC0"/>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196"/>
    <w:rsid w:val="004C049A"/>
    <w:rsid w:val="004C08A0"/>
    <w:rsid w:val="004C0976"/>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1D68"/>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3A3"/>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69E"/>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4F06"/>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76"/>
    <w:rsid w:val="00574D97"/>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0CD2"/>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26"/>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57"/>
    <w:rsid w:val="005856F5"/>
    <w:rsid w:val="00585769"/>
    <w:rsid w:val="00585B24"/>
    <w:rsid w:val="00585B26"/>
    <w:rsid w:val="00585B98"/>
    <w:rsid w:val="005861CF"/>
    <w:rsid w:val="005863AC"/>
    <w:rsid w:val="005866E9"/>
    <w:rsid w:val="00586788"/>
    <w:rsid w:val="00586894"/>
    <w:rsid w:val="005869E8"/>
    <w:rsid w:val="0058747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740"/>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C0B"/>
    <w:rsid w:val="005C1D5E"/>
    <w:rsid w:val="005C1E98"/>
    <w:rsid w:val="005C1F19"/>
    <w:rsid w:val="005C2925"/>
    <w:rsid w:val="005C29B2"/>
    <w:rsid w:val="005C2A64"/>
    <w:rsid w:val="005C2DD9"/>
    <w:rsid w:val="005C3039"/>
    <w:rsid w:val="005C3143"/>
    <w:rsid w:val="005C389E"/>
    <w:rsid w:val="005C3B85"/>
    <w:rsid w:val="005C3BB3"/>
    <w:rsid w:val="005C3BF2"/>
    <w:rsid w:val="005C3D22"/>
    <w:rsid w:val="005C42F5"/>
    <w:rsid w:val="005C465E"/>
    <w:rsid w:val="005C4783"/>
    <w:rsid w:val="005C4B3F"/>
    <w:rsid w:val="005C5345"/>
    <w:rsid w:val="005C5705"/>
    <w:rsid w:val="005C5A44"/>
    <w:rsid w:val="005C5B2F"/>
    <w:rsid w:val="005C63CA"/>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E7ECB"/>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546"/>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1D22"/>
    <w:rsid w:val="006122D9"/>
    <w:rsid w:val="006124B2"/>
    <w:rsid w:val="00612675"/>
    <w:rsid w:val="0061267B"/>
    <w:rsid w:val="006129C9"/>
    <w:rsid w:val="00612AE0"/>
    <w:rsid w:val="00612BD5"/>
    <w:rsid w:val="00613049"/>
    <w:rsid w:val="00613486"/>
    <w:rsid w:val="00613CA5"/>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10D"/>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840"/>
    <w:rsid w:val="006229FF"/>
    <w:rsid w:val="00622F97"/>
    <w:rsid w:val="00623674"/>
    <w:rsid w:val="00623851"/>
    <w:rsid w:val="00623AD1"/>
    <w:rsid w:val="00623B8C"/>
    <w:rsid w:val="00623F2C"/>
    <w:rsid w:val="0062423A"/>
    <w:rsid w:val="0062423D"/>
    <w:rsid w:val="00624371"/>
    <w:rsid w:val="00624674"/>
    <w:rsid w:val="00624BA7"/>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154"/>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2CFE"/>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774"/>
    <w:rsid w:val="00653AFB"/>
    <w:rsid w:val="00653B54"/>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0C2"/>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5D7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4C9"/>
    <w:rsid w:val="00685607"/>
    <w:rsid w:val="0068571F"/>
    <w:rsid w:val="00686372"/>
    <w:rsid w:val="00686A66"/>
    <w:rsid w:val="00686C00"/>
    <w:rsid w:val="006872FB"/>
    <w:rsid w:val="00687A25"/>
    <w:rsid w:val="00687A59"/>
    <w:rsid w:val="00687D16"/>
    <w:rsid w:val="00687E73"/>
    <w:rsid w:val="00690232"/>
    <w:rsid w:val="00690274"/>
    <w:rsid w:val="00690277"/>
    <w:rsid w:val="00690A84"/>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0E8"/>
    <w:rsid w:val="006A023B"/>
    <w:rsid w:val="006A0B4B"/>
    <w:rsid w:val="006A0C02"/>
    <w:rsid w:val="006A0D3A"/>
    <w:rsid w:val="006A136E"/>
    <w:rsid w:val="006A1C84"/>
    <w:rsid w:val="006A1EC0"/>
    <w:rsid w:val="006A2486"/>
    <w:rsid w:val="006A249A"/>
    <w:rsid w:val="006A25B0"/>
    <w:rsid w:val="006A26CB"/>
    <w:rsid w:val="006A27A5"/>
    <w:rsid w:val="006A2C56"/>
    <w:rsid w:val="006A364B"/>
    <w:rsid w:val="006A3B38"/>
    <w:rsid w:val="006A4159"/>
    <w:rsid w:val="006A46E1"/>
    <w:rsid w:val="006A484F"/>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3F"/>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12"/>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0B0"/>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789"/>
    <w:rsid w:val="006E1BDB"/>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517"/>
    <w:rsid w:val="006F4C4F"/>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33B"/>
    <w:rsid w:val="0070776E"/>
    <w:rsid w:val="007078B0"/>
    <w:rsid w:val="007079F2"/>
    <w:rsid w:val="00707AA8"/>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CE0"/>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181"/>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342"/>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2E0E"/>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406"/>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EBD"/>
    <w:rsid w:val="00783F0F"/>
    <w:rsid w:val="00784C7C"/>
    <w:rsid w:val="00784EC1"/>
    <w:rsid w:val="00785059"/>
    <w:rsid w:val="007850BF"/>
    <w:rsid w:val="00785103"/>
    <w:rsid w:val="00785109"/>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72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2E53"/>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6A3"/>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645"/>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5D1E"/>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22F"/>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0F76"/>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C5"/>
    <w:rsid w:val="00845FD3"/>
    <w:rsid w:val="008463EB"/>
    <w:rsid w:val="0084688F"/>
    <w:rsid w:val="00846A77"/>
    <w:rsid w:val="00846E88"/>
    <w:rsid w:val="00846EAB"/>
    <w:rsid w:val="00846FF6"/>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3FE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6E4"/>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6F9D"/>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996"/>
    <w:rsid w:val="008909B5"/>
    <w:rsid w:val="00890ABD"/>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3A1"/>
    <w:rsid w:val="008A666B"/>
    <w:rsid w:val="008A6BB8"/>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C42"/>
    <w:rsid w:val="008C6DB9"/>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C58"/>
    <w:rsid w:val="008D4D82"/>
    <w:rsid w:val="008D503E"/>
    <w:rsid w:val="008D511E"/>
    <w:rsid w:val="008D5382"/>
    <w:rsid w:val="008D5407"/>
    <w:rsid w:val="008D556B"/>
    <w:rsid w:val="008D5B94"/>
    <w:rsid w:val="008D5C78"/>
    <w:rsid w:val="008D5C94"/>
    <w:rsid w:val="008D6D05"/>
    <w:rsid w:val="008D6E08"/>
    <w:rsid w:val="008D73BC"/>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3AC8"/>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BB"/>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99B"/>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F1D"/>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04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7AE"/>
    <w:rsid w:val="00933893"/>
    <w:rsid w:val="00933B35"/>
    <w:rsid w:val="00933D7E"/>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137"/>
    <w:rsid w:val="00946410"/>
    <w:rsid w:val="009466B5"/>
    <w:rsid w:val="00946E8F"/>
    <w:rsid w:val="00946F0D"/>
    <w:rsid w:val="009471F6"/>
    <w:rsid w:val="009475CA"/>
    <w:rsid w:val="009479AF"/>
    <w:rsid w:val="00947C39"/>
    <w:rsid w:val="00947C5F"/>
    <w:rsid w:val="00947ECE"/>
    <w:rsid w:val="00947EF6"/>
    <w:rsid w:val="0095007B"/>
    <w:rsid w:val="00950209"/>
    <w:rsid w:val="00950E3F"/>
    <w:rsid w:val="00951056"/>
    <w:rsid w:val="0095105B"/>
    <w:rsid w:val="00951870"/>
    <w:rsid w:val="009525B6"/>
    <w:rsid w:val="00952A43"/>
    <w:rsid w:val="009531BD"/>
    <w:rsid w:val="00953235"/>
    <w:rsid w:val="00953B3C"/>
    <w:rsid w:val="00953B9E"/>
    <w:rsid w:val="00953E56"/>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825"/>
    <w:rsid w:val="00960944"/>
    <w:rsid w:val="00960B4F"/>
    <w:rsid w:val="00960C9C"/>
    <w:rsid w:val="00960E0D"/>
    <w:rsid w:val="00960E74"/>
    <w:rsid w:val="00961390"/>
    <w:rsid w:val="009616DB"/>
    <w:rsid w:val="00961710"/>
    <w:rsid w:val="009617E2"/>
    <w:rsid w:val="00961CAB"/>
    <w:rsid w:val="00962200"/>
    <w:rsid w:val="0096237E"/>
    <w:rsid w:val="00962443"/>
    <w:rsid w:val="0096270B"/>
    <w:rsid w:val="00962D4E"/>
    <w:rsid w:val="00962D6A"/>
    <w:rsid w:val="00963DE1"/>
    <w:rsid w:val="00963ECD"/>
    <w:rsid w:val="00964030"/>
    <w:rsid w:val="009644D6"/>
    <w:rsid w:val="00964510"/>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899"/>
    <w:rsid w:val="00985C45"/>
    <w:rsid w:val="00985E39"/>
    <w:rsid w:val="00986336"/>
    <w:rsid w:val="0098656C"/>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AA2"/>
    <w:rsid w:val="00996ED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D8A"/>
    <w:rsid w:val="009A1EDB"/>
    <w:rsid w:val="009A1F8E"/>
    <w:rsid w:val="009A1FF7"/>
    <w:rsid w:val="009A231B"/>
    <w:rsid w:val="009A26E1"/>
    <w:rsid w:val="009A2747"/>
    <w:rsid w:val="009A2BE0"/>
    <w:rsid w:val="009A2C09"/>
    <w:rsid w:val="009A328C"/>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69B"/>
    <w:rsid w:val="009C6A82"/>
    <w:rsid w:val="009C73BA"/>
    <w:rsid w:val="009C7430"/>
    <w:rsid w:val="009C7AFA"/>
    <w:rsid w:val="009C7D51"/>
    <w:rsid w:val="009C7E72"/>
    <w:rsid w:val="009C7E9F"/>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4F03"/>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010"/>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8D4"/>
    <w:rsid w:val="00A17A84"/>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914"/>
    <w:rsid w:val="00A24A10"/>
    <w:rsid w:val="00A25017"/>
    <w:rsid w:val="00A2523C"/>
    <w:rsid w:val="00A25337"/>
    <w:rsid w:val="00A25D34"/>
    <w:rsid w:val="00A26613"/>
    <w:rsid w:val="00A26BB5"/>
    <w:rsid w:val="00A26C8D"/>
    <w:rsid w:val="00A26FC7"/>
    <w:rsid w:val="00A270D6"/>
    <w:rsid w:val="00A272B5"/>
    <w:rsid w:val="00A2740E"/>
    <w:rsid w:val="00A27779"/>
    <w:rsid w:val="00A27A20"/>
    <w:rsid w:val="00A27E57"/>
    <w:rsid w:val="00A27F8A"/>
    <w:rsid w:val="00A3019A"/>
    <w:rsid w:val="00A302CA"/>
    <w:rsid w:val="00A30420"/>
    <w:rsid w:val="00A30685"/>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495"/>
    <w:rsid w:val="00A40ED2"/>
    <w:rsid w:val="00A41325"/>
    <w:rsid w:val="00A41425"/>
    <w:rsid w:val="00A41480"/>
    <w:rsid w:val="00A41663"/>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89D"/>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AA8"/>
    <w:rsid w:val="00A63C71"/>
    <w:rsid w:val="00A63DCD"/>
    <w:rsid w:val="00A64134"/>
    <w:rsid w:val="00A6417B"/>
    <w:rsid w:val="00A64699"/>
    <w:rsid w:val="00A64832"/>
    <w:rsid w:val="00A64D41"/>
    <w:rsid w:val="00A64FEC"/>
    <w:rsid w:val="00A65067"/>
    <w:rsid w:val="00A65D1A"/>
    <w:rsid w:val="00A65D66"/>
    <w:rsid w:val="00A660CC"/>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2F01"/>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A81"/>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BBA"/>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7EF"/>
    <w:rsid w:val="00AE4978"/>
    <w:rsid w:val="00AE4B25"/>
    <w:rsid w:val="00AE4E96"/>
    <w:rsid w:val="00AE4EB5"/>
    <w:rsid w:val="00AE4F78"/>
    <w:rsid w:val="00AE5261"/>
    <w:rsid w:val="00AE578D"/>
    <w:rsid w:val="00AE57E3"/>
    <w:rsid w:val="00AE5819"/>
    <w:rsid w:val="00AE5A46"/>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28FC"/>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76"/>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865"/>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5BB"/>
    <w:rsid w:val="00B418B8"/>
    <w:rsid w:val="00B41EB0"/>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C4F"/>
    <w:rsid w:val="00B45D38"/>
    <w:rsid w:val="00B45E9B"/>
    <w:rsid w:val="00B46C18"/>
    <w:rsid w:val="00B47501"/>
    <w:rsid w:val="00B476C6"/>
    <w:rsid w:val="00B477F8"/>
    <w:rsid w:val="00B47B9A"/>
    <w:rsid w:val="00B47C1B"/>
    <w:rsid w:val="00B502DD"/>
    <w:rsid w:val="00B50A25"/>
    <w:rsid w:val="00B51803"/>
    <w:rsid w:val="00B51852"/>
    <w:rsid w:val="00B52030"/>
    <w:rsid w:val="00B52812"/>
    <w:rsid w:val="00B52B2F"/>
    <w:rsid w:val="00B52F8F"/>
    <w:rsid w:val="00B53AFC"/>
    <w:rsid w:val="00B54370"/>
    <w:rsid w:val="00B54402"/>
    <w:rsid w:val="00B54485"/>
    <w:rsid w:val="00B54720"/>
    <w:rsid w:val="00B54760"/>
    <w:rsid w:val="00B547FA"/>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3FC4"/>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D73"/>
    <w:rsid w:val="00BA2EBE"/>
    <w:rsid w:val="00BA303D"/>
    <w:rsid w:val="00BA30BD"/>
    <w:rsid w:val="00BA3795"/>
    <w:rsid w:val="00BA39DA"/>
    <w:rsid w:val="00BA3DFB"/>
    <w:rsid w:val="00BA3F8C"/>
    <w:rsid w:val="00BA4306"/>
    <w:rsid w:val="00BA4592"/>
    <w:rsid w:val="00BA467A"/>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5D55"/>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9B7"/>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727"/>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451"/>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AD3"/>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17"/>
    <w:rsid w:val="00C16F64"/>
    <w:rsid w:val="00C17FE2"/>
    <w:rsid w:val="00C20378"/>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141"/>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1CA5"/>
    <w:rsid w:val="00C32011"/>
    <w:rsid w:val="00C32530"/>
    <w:rsid w:val="00C32733"/>
    <w:rsid w:val="00C32D6E"/>
    <w:rsid w:val="00C32DB4"/>
    <w:rsid w:val="00C32E5F"/>
    <w:rsid w:val="00C32FAC"/>
    <w:rsid w:val="00C33430"/>
    <w:rsid w:val="00C334CF"/>
    <w:rsid w:val="00C336A5"/>
    <w:rsid w:val="00C33C45"/>
    <w:rsid w:val="00C34082"/>
    <w:rsid w:val="00C341AA"/>
    <w:rsid w:val="00C3452E"/>
    <w:rsid w:val="00C34757"/>
    <w:rsid w:val="00C3480D"/>
    <w:rsid w:val="00C34D1D"/>
    <w:rsid w:val="00C352A5"/>
    <w:rsid w:val="00C3580C"/>
    <w:rsid w:val="00C359B0"/>
    <w:rsid w:val="00C35CF2"/>
    <w:rsid w:val="00C35D38"/>
    <w:rsid w:val="00C35FB2"/>
    <w:rsid w:val="00C36264"/>
    <w:rsid w:val="00C3673C"/>
    <w:rsid w:val="00C368AD"/>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88B"/>
    <w:rsid w:val="00C97A6C"/>
    <w:rsid w:val="00CA0268"/>
    <w:rsid w:val="00CA0882"/>
    <w:rsid w:val="00CA0CB8"/>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B8"/>
    <w:rsid w:val="00CB3EE5"/>
    <w:rsid w:val="00CB454A"/>
    <w:rsid w:val="00CB4653"/>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6CB0"/>
    <w:rsid w:val="00CD6F93"/>
    <w:rsid w:val="00CD7941"/>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105"/>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4F80"/>
    <w:rsid w:val="00D050A5"/>
    <w:rsid w:val="00D05250"/>
    <w:rsid w:val="00D053D9"/>
    <w:rsid w:val="00D05479"/>
    <w:rsid w:val="00D0588B"/>
    <w:rsid w:val="00D05ABC"/>
    <w:rsid w:val="00D05BBD"/>
    <w:rsid w:val="00D05E39"/>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1F37"/>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CDF"/>
    <w:rsid w:val="00D231ED"/>
    <w:rsid w:val="00D23372"/>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27B12"/>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1B2"/>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5D89"/>
    <w:rsid w:val="00D4601D"/>
    <w:rsid w:val="00D4629B"/>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BCE"/>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446"/>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876"/>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B07"/>
    <w:rsid w:val="00DA2CC0"/>
    <w:rsid w:val="00DA2DDA"/>
    <w:rsid w:val="00DA33F0"/>
    <w:rsid w:val="00DA35FA"/>
    <w:rsid w:val="00DA3617"/>
    <w:rsid w:val="00DA394A"/>
    <w:rsid w:val="00DA45B2"/>
    <w:rsid w:val="00DA490C"/>
    <w:rsid w:val="00DA49B2"/>
    <w:rsid w:val="00DA4CB2"/>
    <w:rsid w:val="00DA4D0C"/>
    <w:rsid w:val="00DA4FDE"/>
    <w:rsid w:val="00DA53A8"/>
    <w:rsid w:val="00DA5D01"/>
    <w:rsid w:val="00DA6B0C"/>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32D5"/>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B84"/>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6FB4"/>
    <w:rsid w:val="00DC7726"/>
    <w:rsid w:val="00DC7E13"/>
    <w:rsid w:val="00DC7F8D"/>
    <w:rsid w:val="00DD0043"/>
    <w:rsid w:val="00DD02DD"/>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25B"/>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0C99"/>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1C7"/>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2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5EE"/>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74"/>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05B"/>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4F8B"/>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4F18"/>
    <w:rsid w:val="00EA5B8D"/>
    <w:rsid w:val="00EA618A"/>
    <w:rsid w:val="00EA6723"/>
    <w:rsid w:val="00EA67FA"/>
    <w:rsid w:val="00EA6BFD"/>
    <w:rsid w:val="00EA6CCB"/>
    <w:rsid w:val="00EA6D39"/>
    <w:rsid w:val="00EA6D58"/>
    <w:rsid w:val="00EA6DBD"/>
    <w:rsid w:val="00EA72C6"/>
    <w:rsid w:val="00EA75B2"/>
    <w:rsid w:val="00EA75E5"/>
    <w:rsid w:val="00EB0004"/>
    <w:rsid w:val="00EB0D69"/>
    <w:rsid w:val="00EB0E5A"/>
    <w:rsid w:val="00EB10B9"/>
    <w:rsid w:val="00EB10FE"/>
    <w:rsid w:val="00EB13D7"/>
    <w:rsid w:val="00EB1683"/>
    <w:rsid w:val="00EB1AB2"/>
    <w:rsid w:val="00EB2035"/>
    <w:rsid w:val="00EB23AC"/>
    <w:rsid w:val="00EB2B9C"/>
    <w:rsid w:val="00EB3258"/>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53"/>
    <w:rsid w:val="00EC0A89"/>
    <w:rsid w:val="00EC11BD"/>
    <w:rsid w:val="00EC1309"/>
    <w:rsid w:val="00EC13A1"/>
    <w:rsid w:val="00EC13FF"/>
    <w:rsid w:val="00EC1531"/>
    <w:rsid w:val="00EC1664"/>
    <w:rsid w:val="00EC2075"/>
    <w:rsid w:val="00EC2C99"/>
    <w:rsid w:val="00EC2E86"/>
    <w:rsid w:val="00EC2FBD"/>
    <w:rsid w:val="00EC31A2"/>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20"/>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E7B0B"/>
    <w:rsid w:val="00EF0392"/>
    <w:rsid w:val="00EF046A"/>
    <w:rsid w:val="00EF05B7"/>
    <w:rsid w:val="00EF0EEF"/>
    <w:rsid w:val="00EF14BC"/>
    <w:rsid w:val="00EF1C1F"/>
    <w:rsid w:val="00EF1E01"/>
    <w:rsid w:val="00EF1E42"/>
    <w:rsid w:val="00EF1F99"/>
    <w:rsid w:val="00EF2078"/>
    <w:rsid w:val="00EF218C"/>
    <w:rsid w:val="00EF2B7B"/>
    <w:rsid w:val="00EF2FCB"/>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5AEA"/>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D5E"/>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837"/>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148"/>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762"/>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C6A"/>
    <w:rsid w:val="00FA6DE1"/>
    <w:rsid w:val="00FA7B2C"/>
    <w:rsid w:val="00FA7DCC"/>
    <w:rsid w:val="00FA7DD1"/>
    <w:rsid w:val="00FB0005"/>
    <w:rsid w:val="00FB0AC5"/>
    <w:rsid w:val="00FB0D0B"/>
    <w:rsid w:val="00FB1003"/>
    <w:rsid w:val="00FB11BF"/>
    <w:rsid w:val="00FB15E8"/>
    <w:rsid w:val="00FB16C9"/>
    <w:rsid w:val="00FB1831"/>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1A"/>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05E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E0513"/>
  </w:style>
  <w:style w:type="table" w:customStyle="1" w:styleId="TableGrid14">
    <w:name w:val="Table Grid14"/>
    <w:basedOn w:val="TableNormal"/>
    <w:next w:val="TableGrid"/>
    <w:uiPriority w:val="39"/>
    <w:rsid w:val="00DA2B0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47951548">
    <w:name w:val="scxw47951548"/>
    <w:basedOn w:val="DefaultParagraphFont"/>
    <w:rsid w:val="005E7ECB"/>
  </w:style>
  <w:style w:type="paragraph" w:customStyle="1" w:styleId="Title1">
    <w:name w:val="Title1"/>
    <w:basedOn w:val="Normal"/>
    <w:uiPriority w:val="99"/>
    <w:semiHidden/>
    <w:rsid w:val="00511D68"/>
    <w:pPr>
      <w:spacing w:before="100" w:beforeAutospacing="1" w:after="100" w:afterAutospacing="1"/>
    </w:pPr>
    <w:rPr>
      <w:rFonts w:eastAsia="Times New Roman"/>
    </w:rPr>
  </w:style>
  <w:style w:type="character" w:customStyle="1" w:styleId="tabchar">
    <w:name w:val="tabchar"/>
    <w:basedOn w:val="DefaultParagraphFont"/>
    <w:rsid w:val="0005284B"/>
  </w:style>
  <w:style w:type="character" w:customStyle="1" w:styleId="scxw82449221">
    <w:name w:val="scxw82449221"/>
    <w:basedOn w:val="DefaultParagraphFont"/>
    <w:rsid w:val="000528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6308">
      <w:bodyDiv w:val="1"/>
      <w:marLeft w:val="0"/>
      <w:marRight w:val="0"/>
      <w:marTop w:val="0"/>
      <w:marBottom w:val="0"/>
      <w:divBdr>
        <w:top w:val="none" w:sz="0" w:space="0" w:color="auto"/>
        <w:left w:val="none" w:sz="0" w:space="0" w:color="auto"/>
        <w:bottom w:val="none" w:sz="0" w:space="0" w:color="auto"/>
        <w:right w:val="none" w:sz="0" w:space="0" w:color="auto"/>
      </w:divBdr>
      <w:divsChild>
        <w:div w:id="1622497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48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295">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25641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59642312">
      <w:bodyDiv w:val="1"/>
      <w:marLeft w:val="0"/>
      <w:marRight w:val="0"/>
      <w:marTop w:val="0"/>
      <w:marBottom w:val="0"/>
      <w:divBdr>
        <w:top w:val="none" w:sz="0" w:space="0" w:color="auto"/>
        <w:left w:val="none" w:sz="0" w:space="0" w:color="auto"/>
        <w:bottom w:val="none" w:sz="0" w:space="0" w:color="auto"/>
        <w:right w:val="none" w:sz="0" w:space="0" w:color="auto"/>
      </w:divBdr>
      <w:divsChild>
        <w:div w:id="1362778056">
          <w:marLeft w:val="0"/>
          <w:marRight w:val="0"/>
          <w:marTop w:val="0"/>
          <w:marBottom w:val="480"/>
          <w:divBdr>
            <w:top w:val="none" w:sz="0" w:space="0" w:color="auto"/>
            <w:left w:val="none" w:sz="0" w:space="0" w:color="auto"/>
            <w:bottom w:val="none" w:sz="0" w:space="0" w:color="auto"/>
            <w:right w:val="none" w:sz="0" w:space="0" w:color="auto"/>
          </w:divBdr>
          <w:divsChild>
            <w:div w:id="283583920">
              <w:marLeft w:val="0"/>
              <w:marRight w:val="0"/>
              <w:marTop w:val="0"/>
              <w:marBottom w:val="0"/>
              <w:divBdr>
                <w:top w:val="none" w:sz="0" w:space="0" w:color="auto"/>
                <w:left w:val="none" w:sz="0" w:space="0" w:color="auto"/>
                <w:bottom w:val="none" w:sz="0" w:space="0" w:color="auto"/>
                <w:right w:val="none" w:sz="0" w:space="0" w:color="auto"/>
              </w:divBdr>
              <w:divsChild>
                <w:div w:id="1921257975">
                  <w:marLeft w:val="0"/>
                  <w:marRight w:val="0"/>
                  <w:marTop w:val="0"/>
                  <w:marBottom w:val="0"/>
                  <w:divBdr>
                    <w:top w:val="none" w:sz="0" w:space="0" w:color="auto"/>
                    <w:left w:val="none" w:sz="0" w:space="0" w:color="auto"/>
                    <w:bottom w:val="none" w:sz="0" w:space="0" w:color="auto"/>
                    <w:right w:val="none" w:sz="0" w:space="0" w:color="auto"/>
                  </w:divBdr>
                  <w:divsChild>
                    <w:div w:id="335502616">
                      <w:marLeft w:val="0"/>
                      <w:marRight w:val="0"/>
                      <w:marTop w:val="0"/>
                      <w:marBottom w:val="0"/>
                      <w:divBdr>
                        <w:top w:val="none" w:sz="0" w:space="0" w:color="auto"/>
                        <w:left w:val="none" w:sz="0" w:space="0" w:color="auto"/>
                        <w:bottom w:val="none" w:sz="0" w:space="0" w:color="auto"/>
                        <w:right w:val="none" w:sz="0" w:space="0" w:color="auto"/>
                      </w:divBdr>
                      <w:divsChild>
                        <w:div w:id="966547830">
                          <w:marLeft w:val="0"/>
                          <w:marRight w:val="0"/>
                          <w:marTop w:val="0"/>
                          <w:marBottom w:val="0"/>
                          <w:divBdr>
                            <w:top w:val="none" w:sz="0" w:space="0" w:color="auto"/>
                            <w:left w:val="none" w:sz="0" w:space="0" w:color="auto"/>
                            <w:bottom w:val="none" w:sz="0" w:space="0" w:color="auto"/>
                            <w:right w:val="none" w:sz="0" w:space="0" w:color="auto"/>
                          </w:divBdr>
                          <w:divsChild>
                            <w:div w:id="1768502594">
                              <w:marLeft w:val="0"/>
                              <w:marRight w:val="0"/>
                              <w:marTop w:val="0"/>
                              <w:marBottom w:val="0"/>
                              <w:divBdr>
                                <w:top w:val="none" w:sz="0" w:space="0" w:color="auto"/>
                                <w:left w:val="none" w:sz="0" w:space="0" w:color="auto"/>
                                <w:bottom w:val="none" w:sz="0" w:space="0" w:color="auto"/>
                                <w:right w:val="none" w:sz="0" w:space="0" w:color="auto"/>
                              </w:divBdr>
                              <w:divsChild>
                                <w:div w:id="626011511">
                                  <w:marLeft w:val="0"/>
                                  <w:marRight w:val="0"/>
                                  <w:marTop w:val="0"/>
                                  <w:marBottom w:val="0"/>
                                  <w:divBdr>
                                    <w:top w:val="none" w:sz="0" w:space="0" w:color="auto"/>
                                    <w:left w:val="none" w:sz="0" w:space="0" w:color="auto"/>
                                    <w:bottom w:val="none" w:sz="0" w:space="0" w:color="auto"/>
                                    <w:right w:val="none" w:sz="0" w:space="0" w:color="auto"/>
                                  </w:divBdr>
                                </w:div>
                                <w:div w:id="1191334780">
                                  <w:marLeft w:val="0"/>
                                  <w:marRight w:val="0"/>
                                  <w:marTop w:val="0"/>
                                  <w:marBottom w:val="0"/>
                                  <w:divBdr>
                                    <w:top w:val="none" w:sz="0" w:space="0" w:color="auto"/>
                                    <w:left w:val="none" w:sz="0" w:space="0" w:color="auto"/>
                                    <w:bottom w:val="none" w:sz="0" w:space="0" w:color="auto"/>
                                    <w:right w:val="none" w:sz="0" w:space="0" w:color="auto"/>
                                  </w:divBdr>
                                </w:div>
                                <w:div w:id="1812357180">
                                  <w:marLeft w:val="0"/>
                                  <w:marRight w:val="0"/>
                                  <w:marTop w:val="0"/>
                                  <w:marBottom w:val="0"/>
                                  <w:divBdr>
                                    <w:top w:val="none" w:sz="0" w:space="0" w:color="auto"/>
                                    <w:left w:val="none" w:sz="0" w:space="0" w:color="auto"/>
                                    <w:bottom w:val="none" w:sz="0" w:space="0" w:color="auto"/>
                                    <w:right w:val="none" w:sz="0" w:space="0" w:color="auto"/>
                                  </w:divBdr>
                                </w:div>
                                <w:div w:id="20568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7725">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957762372">
          <w:marLeft w:val="0"/>
          <w:marRight w:val="195"/>
          <w:marTop w:val="0"/>
          <w:marBottom w:val="0"/>
          <w:divBdr>
            <w:top w:val="none" w:sz="0" w:space="0" w:color="auto"/>
            <w:left w:val="none" w:sz="0" w:space="0" w:color="auto"/>
            <w:bottom w:val="none" w:sz="0" w:space="0" w:color="auto"/>
            <w:right w:val="none" w:sz="0" w:space="0" w:color="auto"/>
          </w:divBdr>
          <w:divsChild>
            <w:div w:id="108941105">
              <w:marLeft w:val="0"/>
              <w:marRight w:val="0"/>
              <w:marTop w:val="0"/>
              <w:marBottom w:val="0"/>
              <w:divBdr>
                <w:top w:val="none" w:sz="0" w:space="0" w:color="auto"/>
                <w:left w:val="none" w:sz="0" w:space="0" w:color="auto"/>
                <w:bottom w:val="none" w:sz="0" w:space="0" w:color="auto"/>
                <w:right w:val="none" w:sz="0" w:space="0" w:color="auto"/>
              </w:divBdr>
              <w:divsChild>
                <w:div w:id="710498215">
                  <w:marLeft w:val="0"/>
                  <w:marRight w:val="0"/>
                  <w:marTop w:val="480"/>
                  <w:marBottom w:val="480"/>
                  <w:divBdr>
                    <w:top w:val="none" w:sz="0" w:space="0" w:color="auto"/>
                    <w:left w:val="none" w:sz="0" w:space="0" w:color="auto"/>
                    <w:bottom w:val="none" w:sz="0" w:space="0" w:color="auto"/>
                    <w:right w:val="none" w:sz="0" w:space="0" w:color="auto"/>
                  </w:divBdr>
                </w:div>
                <w:div w:id="768811504">
                  <w:marLeft w:val="0"/>
                  <w:marRight w:val="0"/>
                  <w:marTop w:val="0"/>
                  <w:marBottom w:val="480"/>
                  <w:divBdr>
                    <w:top w:val="none" w:sz="0" w:space="0" w:color="auto"/>
                    <w:left w:val="none" w:sz="0" w:space="0" w:color="auto"/>
                    <w:bottom w:val="none" w:sz="0" w:space="0" w:color="auto"/>
                    <w:right w:val="none" w:sz="0" w:space="0" w:color="auto"/>
                  </w:divBdr>
                  <w:divsChild>
                    <w:div w:id="1353411793">
                      <w:marLeft w:val="0"/>
                      <w:marRight w:val="0"/>
                      <w:marTop w:val="0"/>
                      <w:marBottom w:val="0"/>
                      <w:divBdr>
                        <w:top w:val="none" w:sz="0" w:space="0" w:color="auto"/>
                        <w:left w:val="none" w:sz="0" w:space="0" w:color="auto"/>
                        <w:bottom w:val="none" w:sz="0" w:space="0" w:color="auto"/>
                        <w:right w:val="none" w:sz="0" w:space="0" w:color="auto"/>
                      </w:divBdr>
                      <w:divsChild>
                        <w:div w:id="1703163278">
                          <w:marLeft w:val="0"/>
                          <w:marRight w:val="0"/>
                          <w:marTop w:val="0"/>
                          <w:marBottom w:val="0"/>
                          <w:divBdr>
                            <w:top w:val="none" w:sz="0" w:space="0" w:color="auto"/>
                            <w:left w:val="none" w:sz="0" w:space="0" w:color="auto"/>
                            <w:bottom w:val="none" w:sz="0" w:space="0" w:color="auto"/>
                            <w:right w:val="none" w:sz="0" w:space="0" w:color="auto"/>
                          </w:divBdr>
                          <w:divsChild>
                            <w:div w:id="277026283">
                              <w:marLeft w:val="0"/>
                              <w:marRight w:val="0"/>
                              <w:marTop w:val="0"/>
                              <w:marBottom w:val="0"/>
                              <w:divBdr>
                                <w:top w:val="none" w:sz="0" w:space="0" w:color="auto"/>
                                <w:left w:val="none" w:sz="0" w:space="0" w:color="auto"/>
                                <w:bottom w:val="none" w:sz="0" w:space="0" w:color="auto"/>
                                <w:right w:val="none" w:sz="0" w:space="0" w:color="auto"/>
                              </w:divBdr>
                              <w:divsChild>
                                <w:div w:id="479543811">
                                  <w:marLeft w:val="0"/>
                                  <w:marRight w:val="0"/>
                                  <w:marTop w:val="0"/>
                                  <w:marBottom w:val="0"/>
                                  <w:divBdr>
                                    <w:top w:val="none" w:sz="0" w:space="0" w:color="auto"/>
                                    <w:left w:val="none" w:sz="0" w:space="0" w:color="auto"/>
                                    <w:bottom w:val="none" w:sz="0" w:space="0" w:color="auto"/>
                                    <w:right w:val="none" w:sz="0" w:space="0" w:color="auto"/>
                                  </w:divBdr>
                                  <w:divsChild>
                                    <w:div w:id="1935673539">
                                      <w:marLeft w:val="0"/>
                                      <w:marRight w:val="0"/>
                                      <w:marTop w:val="0"/>
                                      <w:marBottom w:val="0"/>
                                      <w:divBdr>
                                        <w:top w:val="none" w:sz="0" w:space="0" w:color="auto"/>
                                        <w:left w:val="none" w:sz="0" w:space="0" w:color="auto"/>
                                        <w:bottom w:val="none" w:sz="0" w:space="0" w:color="auto"/>
                                        <w:right w:val="none" w:sz="0" w:space="0" w:color="auto"/>
                                      </w:divBdr>
                                      <w:divsChild>
                                        <w:div w:id="1429931045">
                                          <w:marLeft w:val="0"/>
                                          <w:marRight w:val="0"/>
                                          <w:marTop w:val="0"/>
                                          <w:marBottom w:val="0"/>
                                          <w:divBdr>
                                            <w:top w:val="none" w:sz="0" w:space="0" w:color="auto"/>
                                            <w:left w:val="none" w:sz="0" w:space="0" w:color="auto"/>
                                            <w:bottom w:val="none" w:sz="0" w:space="0" w:color="auto"/>
                                            <w:right w:val="none" w:sz="0" w:space="0" w:color="auto"/>
                                          </w:divBdr>
                                        </w:div>
                                        <w:div w:id="156776384">
                                          <w:marLeft w:val="0"/>
                                          <w:marRight w:val="0"/>
                                          <w:marTop w:val="0"/>
                                          <w:marBottom w:val="0"/>
                                          <w:divBdr>
                                            <w:top w:val="none" w:sz="0" w:space="0" w:color="auto"/>
                                            <w:left w:val="none" w:sz="0" w:space="0" w:color="auto"/>
                                            <w:bottom w:val="none" w:sz="0" w:space="0" w:color="auto"/>
                                            <w:right w:val="none" w:sz="0" w:space="0" w:color="auto"/>
                                          </w:divBdr>
                                        </w:div>
                                        <w:div w:id="1182889175">
                                          <w:marLeft w:val="0"/>
                                          <w:marRight w:val="0"/>
                                          <w:marTop w:val="0"/>
                                          <w:marBottom w:val="0"/>
                                          <w:divBdr>
                                            <w:top w:val="none" w:sz="0" w:space="0" w:color="auto"/>
                                            <w:left w:val="none" w:sz="0" w:space="0" w:color="auto"/>
                                            <w:bottom w:val="none" w:sz="0" w:space="0" w:color="auto"/>
                                            <w:right w:val="none" w:sz="0" w:space="0" w:color="auto"/>
                                          </w:divBdr>
                                        </w:div>
                                        <w:div w:id="19719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56909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57797957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60056951">
      <w:bodyDiv w:val="1"/>
      <w:marLeft w:val="0"/>
      <w:marRight w:val="0"/>
      <w:marTop w:val="0"/>
      <w:marBottom w:val="0"/>
      <w:divBdr>
        <w:top w:val="none" w:sz="0" w:space="0" w:color="auto"/>
        <w:left w:val="none" w:sz="0" w:space="0" w:color="auto"/>
        <w:bottom w:val="none" w:sz="0" w:space="0" w:color="auto"/>
        <w:right w:val="none" w:sz="0" w:space="0" w:color="auto"/>
      </w:divBdr>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7874770">
      <w:bodyDiv w:val="1"/>
      <w:marLeft w:val="0"/>
      <w:marRight w:val="0"/>
      <w:marTop w:val="0"/>
      <w:marBottom w:val="0"/>
      <w:divBdr>
        <w:top w:val="none" w:sz="0" w:space="0" w:color="auto"/>
        <w:left w:val="none" w:sz="0" w:space="0" w:color="auto"/>
        <w:bottom w:val="none" w:sz="0" w:space="0" w:color="auto"/>
        <w:right w:val="none" w:sz="0" w:space="0" w:color="auto"/>
      </w:divBdr>
    </w:div>
    <w:div w:id="99304581">
      <w:bodyDiv w:val="1"/>
      <w:marLeft w:val="0"/>
      <w:marRight w:val="0"/>
      <w:marTop w:val="0"/>
      <w:marBottom w:val="0"/>
      <w:divBdr>
        <w:top w:val="none" w:sz="0" w:space="0" w:color="auto"/>
        <w:left w:val="none" w:sz="0" w:space="0" w:color="auto"/>
        <w:bottom w:val="none" w:sz="0" w:space="0" w:color="auto"/>
        <w:right w:val="none" w:sz="0" w:space="0" w:color="auto"/>
      </w:divBdr>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2650601">
      <w:bodyDiv w:val="1"/>
      <w:marLeft w:val="0"/>
      <w:marRight w:val="0"/>
      <w:marTop w:val="0"/>
      <w:marBottom w:val="0"/>
      <w:divBdr>
        <w:top w:val="none" w:sz="0" w:space="0" w:color="auto"/>
        <w:left w:val="none" w:sz="0" w:space="0" w:color="auto"/>
        <w:bottom w:val="none" w:sz="0" w:space="0" w:color="auto"/>
        <w:right w:val="none" w:sz="0" w:space="0" w:color="auto"/>
      </w:divBdr>
      <w:divsChild>
        <w:div w:id="559708764">
          <w:marLeft w:val="0"/>
          <w:marRight w:val="0"/>
          <w:marTop w:val="0"/>
          <w:marBottom w:val="0"/>
          <w:divBdr>
            <w:top w:val="none" w:sz="0" w:space="0" w:color="auto"/>
            <w:left w:val="none" w:sz="0" w:space="0" w:color="auto"/>
            <w:bottom w:val="none" w:sz="0" w:space="0" w:color="auto"/>
            <w:right w:val="none" w:sz="0" w:space="0" w:color="auto"/>
          </w:divBdr>
          <w:divsChild>
            <w:div w:id="1684748700">
              <w:marLeft w:val="0"/>
              <w:marRight w:val="0"/>
              <w:marTop w:val="0"/>
              <w:marBottom w:val="0"/>
              <w:divBdr>
                <w:top w:val="none" w:sz="0" w:space="0" w:color="auto"/>
                <w:left w:val="none" w:sz="0" w:space="0" w:color="auto"/>
                <w:bottom w:val="none" w:sz="0" w:space="0" w:color="auto"/>
                <w:right w:val="none" w:sz="0" w:space="0" w:color="auto"/>
              </w:divBdr>
            </w:div>
          </w:divsChild>
        </w:div>
        <w:div w:id="1484928545">
          <w:marLeft w:val="0"/>
          <w:marRight w:val="0"/>
          <w:marTop w:val="0"/>
          <w:marBottom w:val="0"/>
          <w:divBdr>
            <w:top w:val="none" w:sz="0" w:space="0" w:color="auto"/>
            <w:left w:val="none" w:sz="0" w:space="0" w:color="auto"/>
            <w:bottom w:val="none" w:sz="0" w:space="0" w:color="auto"/>
            <w:right w:val="none" w:sz="0" w:space="0" w:color="auto"/>
          </w:divBdr>
          <w:divsChild>
            <w:div w:id="1035160578">
              <w:marLeft w:val="0"/>
              <w:marRight w:val="0"/>
              <w:marTop w:val="0"/>
              <w:marBottom w:val="0"/>
              <w:divBdr>
                <w:top w:val="none" w:sz="0" w:space="0" w:color="auto"/>
                <w:left w:val="none" w:sz="0" w:space="0" w:color="auto"/>
                <w:bottom w:val="none" w:sz="0" w:space="0" w:color="auto"/>
                <w:right w:val="none" w:sz="0" w:space="0" w:color="auto"/>
              </w:divBdr>
              <w:divsChild>
                <w:div w:id="7971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6607">
          <w:marLeft w:val="0"/>
          <w:marRight w:val="0"/>
          <w:marTop w:val="0"/>
          <w:marBottom w:val="0"/>
          <w:divBdr>
            <w:top w:val="none" w:sz="0" w:space="0" w:color="auto"/>
            <w:left w:val="none" w:sz="0" w:space="0" w:color="auto"/>
            <w:bottom w:val="none" w:sz="0" w:space="0" w:color="auto"/>
            <w:right w:val="none" w:sz="0" w:space="0" w:color="auto"/>
          </w:divBdr>
          <w:divsChild>
            <w:div w:id="1187914315">
              <w:marLeft w:val="0"/>
              <w:marRight w:val="0"/>
              <w:marTop w:val="0"/>
              <w:marBottom w:val="0"/>
              <w:divBdr>
                <w:top w:val="none" w:sz="0" w:space="0" w:color="auto"/>
                <w:left w:val="none" w:sz="0" w:space="0" w:color="auto"/>
                <w:bottom w:val="none" w:sz="0" w:space="0" w:color="auto"/>
                <w:right w:val="none" w:sz="0" w:space="0" w:color="auto"/>
              </w:divBdr>
              <w:divsChild>
                <w:div w:id="1828402165">
                  <w:marLeft w:val="0"/>
                  <w:marRight w:val="0"/>
                  <w:marTop w:val="0"/>
                  <w:marBottom w:val="0"/>
                  <w:divBdr>
                    <w:top w:val="none" w:sz="0" w:space="0" w:color="auto"/>
                    <w:left w:val="none" w:sz="0" w:space="0" w:color="auto"/>
                    <w:bottom w:val="none" w:sz="0" w:space="0" w:color="auto"/>
                    <w:right w:val="none" w:sz="0" w:space="0" w:color="auto"/>
                  </w:divBdr>
                  <w:divsChild>
                    <w:div w:id="656961984">
                      <w:marLeft w:val="0"/>
                      <w:marRight w:val="0"/>
                      <w:marTop w:val="0"/>
                      <w:marBottom w:val="0"/>
                      <w:divBdr>
                        <w:top w:val="none" w:sz="0" w:space="0" w:color="auto"/>
                        <w:left w:val="none" w:sz="0" w:space="0" w:color="auto"/>
                        <w:bottom w:val="none" w:sz="0" w:space="0" w:color="auto"/>
                        <w:right w:val="none" w:sz="0" w:space="0" w:color="auto"/>
                      </w:divBdr>
                    </w:div>
                    <w:div w:id="1779905703">
                      <w:marLeft w:val="0"/>
                      <w:marRight w:val="0"/>
                      <w:marTop w:val="0"/>
                      <w:marBottom w:val="0"/>
                      <w:divBdr>
                        <w:top w:val="none" w:sz="0" w:space="0" w:color="auto"/>
                        <w:left w:val="none" w:sz="0" w:space="0" w:color="auto"/>
                        <w:bottom w:val="none" w:sz="0" w:space="0" w:color="auto"/>
                        <w:right w:val="none" w:sz="0" w:space="0" w:color="auto"/>
                      </w:divBdr>
                    </w:div>
                    <w:div w:id="20072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0973234">
      <w:bodyDiv w:val="1"/>
      <w:marLeft w:val="0"/>
      <w:marRight w:val="0"/>
      <w:marTop w:val="0"/>
      <w:marBottom w:val="0"/>
      <w:divBdr>
        <w:top w:val="none" w:sz="0" w:space="0" w:color="auto"/>
        <w:left w:val="none" w:sz="0" w:space="0" w:color="auto"/>
        <w:bottom w:val="none" w:sz="0" w:space="0" w:color="auto"/>
        <w:right w:val="none" w:sz="0" w:space="0" w:color="auto"/>
      </w:divBdr>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8803392">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2763597">
      <w:bodyDiv w:val="1"/>
      <w:marLeft w:val="0"/>
      <w:marRight w:val="0"/>
      <w:marTop w:val="0"/>
      <w:marBottom w:val="0"/>
      <w:divBdr>
        <w:top w:val="none" w:sz="0" w:space="0" w:color="auto"/>
        <w:left w:val="none" w:sz="0" w:space="0" w:color="auto"/>
        <w:bottom w:val="none" w:sz="0" w:space="0" w:color="auto"/>
        <w:right w:val="none" w:sz="0" w:space="0" w:color="auto"/>
      </w:divBdr>
      <w:divsChild>
        <w:div w:id="1115707936">
          <w:marLeft w:val="0"/>
          <w:marRight w:val="0"/>
          <w:marTop w:val="0"/>
          <w:marBottom w:val="0"/>
          <w:divBdr>
            <w:top w:val="none" w:sz="0" w:space="0" w:color="auto"/>
            <w:left w:val="none" w:sz="0" w:space="0" w:color="auto"/>
            <w:bottom w:val="none" w:sz="0" w:space="0" w:color="auto"/>
            <w:right w:val="none" w:sz="0" w:space="0" w:color="auto"/>
          </w:divBdr>
          <w:divsChild>
            <w:div w:id="1194001737">
              <w:marLeft w:val="0"/>
              <w:marRight w:val="0"/>
              <w:marTop w:val="0"/>
              <w:marBottom w:val="0"/>
              <w:divBdr>
                <w:top w:val="none" w:sz="0" w:space="0" w:color="auto"/>
                <w:left w:val="none" w:sz="0" w:space="0" w:color="auto"/>
                <w:bottom w:val="none" w:sz="0" w:space="0" w:color="auto"/>
                <w:right w:val="none" w:sz="0" w:space="0" w:color="auto"/>
              </w:divBdr>
              <w:divsChild>
                <w:div w:id="1251280314">
                  <w:marLeft w:val="0"/>
                  <w:marRight w:val="0"/>
                  <w:marTop w:val="0"/>
                  <w:marBottom w:val="0"/>
                  <w:divBdr>
                    <w:top w:val="none" w:sz="0" w:space="0" w:color="auto"/>
                    <w:left w:val="none" w:sz="0" w:space="0" w:color="auto"/>
                    <w:bottom w:val="none" w:sz="0" w:space="0" w:color="auto"/>
                    <w:right w:val="none" w:sz="0" w:space="0" w:color="auto"/>
                  </w:divBdr>
                  <w:divsChild>
                    <w:div w:id="20382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5620773">
      <w:bodyDiv w:val="1"/>
      <w:marLeft w:val="0"/>
      <w:marRight w:val="0"/>
      <w:marTop w:val="0"/>
      <w:marBottom w:val="0"/>
      <w:divBdr>
        <w:top w:val="none" w:sz="0" w:space="0" w:color="auto"/>
        <w:left w:val="none" w:sz="0" w:space="0" w:color="auto"/>
        <w:bottom w:val="none" w:sz="0" w:space="0" w:color="auto"/>
        <w:right w:val="none" w:sz="0" w:space="0" w:color="auto"/>
      </w:divBdr>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1279916">
      <w:bodyDiv w:val="1"/>
      <w:marLeft w:val="0"/>
      <w:marRight w:val="0"/>
      <w:marTop w:val="0"/>
      <w:marBottom w:val="0"/>
      <w:divBdr>
        <w:top w:val="none" w:sz="0" w:space="0" w:color="auto"/>
        <w:left w:val="none" w:sz="0" w:space="0" w:color="auto"/>
        <w:bottom w:val="none" w:sz="0" w:space="0" w:color="auto"/>
        <w:right w:val="none" w:sz="0" w:space="0" w:color="auto"/>
      </w:divBdr>
    </w:div>
    <w:div w:id="271860003">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810439">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127238">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479652">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947708">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2854814">
      <w:bodyDiv w:val="1"/>
      <w:marLeft w:val="0"/>
      <w:marRight w:val="0"/>
      <w:marTop w:val="0"/>
      <w:marBottom w:val="0"/>
      <w:divBdr>
        <w:top w:val="none" w:sz="0" w:space="0" w:color="auto"/>
        <w:left w:val="none" w:sz="0" w:space="0" w:color="auto"/>
        <w:bottom w:val="none" w:sz="0" w:space="0" w:color="auto"/>
        <w:right w:val="none" w:sz="0" w:space="0" w:color="auto"/>
      </w:divBdr>
      <w:divsChild>
        <w:div w:id="1139221861">
          <w:marLeft w:val="0"/>
          <w:marRight w:val="0"/>
          <w:marTop w:val="225"/>
          <w:marBottom w:val="0"/>
          <w:divBdr>
            <w:top w:val="none" w:sz="0" w:space="0" w:color="auto"/>
            <w:left w:val="none" w:sz="0" w:space="0" w:color="auto"/>
            <w:bottom w:val="none" w:sz="0" w:space="0" w:color="auto"/>
            <w:right w:val="none" w:sz="0" w:space="0" w:color="auto"/>
          </w:divBdr>
        </w:div>
      </w:divsChild>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09891964">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18915628">
      <w:bodyDiv w:val="1"/>
      <w:marLeft w:val="0"/>
      <w:marRight w:val="0"/>
      <w:marTop w:val="0"/>
      <w:marBottom w:val="0"/>
      <w:divBdr>
        <w:top w:val="none" w:sz="0" w:space="0" w:color="auto"/>
        <w:left w:val="none" w:sz="0" w:space="0" w:color="auto"/>
        <w:bottom w:val="none" w:sz="0" w:space="0" w:color="auto"/>
        <w:right w:val="none" w:sz="0" w:space="0" w:color="auto"/>
      </w:divBdr>
      <w:divsChild>
        <w:div w:id="1071193604">
          <w:marLeft w:val="0"/>
          <w:marRight w:val="0"/>
          <w:marTop w:val="0"/>
          <w:marBottom w:val="0"/>
          <w:divBdr>
            <w:top w:val="none" w:sz="0" w:space="0" w:color="auto"/>
            <w:left w:val="none" w:sz="0" w:space="0" w:color="auto"/>
            <w:bottom w:val="none" w:sz="0" w:space="0" w:color="auto"/>
            <w:right w:val="none" w:sz="0" w:space="0" w:color="auto"/>
          </w:divBdr>
        </w:div>
      </w:divsChild>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495763">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1675105">
      <w:bodyDiv w:val="1"/>
      <w:marLeft w:val="0"/>
      <w:marRight w:val="0"/>
      <w:marTop w:val="0"/>
      <w:marBottom w:val="0"/>
      <w:divBdr>
        <w:top w:val="none" w:sz="0" w:space="0" w:color="auto"/>
        <w:left w:val="none" w:sz="0" w:space="0" w:color="auto"/>
        <w:bottom w:val="none" w:sz="0" w:space="0" w:color="auto"/>
        <w:right w:val="none" w:sz="0" w:space="0" w:color="auto"/>
      </w:divBdr>
    </w:div>
    <w:div w:id="472451459">
      <w:bodyDiv w:val="1"/>
      <w:marLeft w:val="0"/>
      <w:marRight w:val="0"/>
      <w:marTop w:val="0"/>
      <w:marBottom w:val="0"/>
      <w:divBdr>
        <w:top w:val="none" w:sz="0" w:space="0" w:color="auto"/>
        <w:left w:val="none" w:sz="0" w:space="0" w:color="auto"/>
        <w:bottom w:val="none" w:sz="0" w:space="0" w:color="auto"/>
        <w:right w:val="none" w:sz="0" w:space="0" w:color="auto"/>
      </w:divBdr>
      <w:divsChild>
        <w:div w:id="570969079">
          <w:marLeft w:val="0"/>
          <w:marRight w:val="0"/>
          <w:marTop w:val="0"/>
          <w:marBottom w:val="0"/>
          <w:divBdr>
            <w:top w:val="none" w:sz="0" w:space="0" w:color="auto"/>
            <w:left w:val="none" w:sz="0" w:space="0" w:color="auto"/>
            <w:bottom w:val="none" w:sz="0" w:space="0" w:color="auto"/>
            <w:right w:val="none" w:sz="0" w:space="0" w:color="auto"/>
          </w:divBdr>
          <w:divsChild>
            <w:div w:id="1653216408">
              <w:marLeft w:val="0"/>
              <w:marRight w:val="0"/>
              <w:marTop w:val="0"/>
              <w:marBottom w:val="0"/>
              <w:divBdr>
                <w:top w:val="none" w:sz="0" w:space="0" w:color="auto"/>
                <w:left w:val="none" w:sz="0" w:space="0" w:color="auto"/>
                <w:bottom w:val="none" w:sz="0" w:space="0" w:color="auto"/>
                <w:right w:val="none" w:sz="0" w:space="0" w:color="auto"/>
              </w:divBdr>
            </w:div>
          </w:divsChild>
        </w:div>
        <w:div w:id="1941911330">
          <w:marLeft w:val="0"/>
          <w:marRight w:val="0"/>
          <w:marTop w:val="0"/>
          <w:marBottom w:val="75"/>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6255655">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3468687">
      <w:bodyDiv w:val="1"/>
      <w:marLeft w:val="0"/>
      <w:marRight w:val="0"/>
      <w:marTop w:val="0"/>
      <w:marBottom w:val="0"/>
      <w:divBdr>
        <w:top w:val="none" w:sz="0" w:space="0" w:color="auto"/>
        <w:left w:val="none" w:sz="0" w:space="0" w:color="auto"/>
        <w:bottom w:val="none" w:sz="0" w:space="0" w:color="auto"/>
        <w:right w:val="none" w:sz="0" w:space="0" w:color="auto"/>
      </w:divBdr>
      <w:divsChild>
        <w:div w:id="1586498536">
          <w:marLeft w:val="0"/>
          <w:marRight w:val="0"/>
          <w:marTop w:val="0"/>
          <w:marBottom w:val="210"/>
          <w:divBdr>
            <w:top w:val="none" w:sz="0" w:space="0" w:color="auto"/>
            <w:left w:val="none" w:sz="0" w:space="0" w:color="auto"/>
            <w:bottom w:val="none" w:sz="0" w:space="0" w:color="auto"/>
            <w:right w:val="none" w:sz="0" w:space="0" w:color="auto"/>
          </w:divBdr>
          <w:divsChild>
            <w:div w:id="636833623">
              <w:marLeft w:val="0"/>
              <w:marRight w:val="225"/>
              <w:marTop w:val="0"/>
              <w:marBottom w:val="0"/>
              <w:divBdr>
                <w:top w:val="none" w:sz="0" w:space="0" w:color="auto"/>
                <w:left w:val="none" w:sz="0" w:space="0" w:color="auto"/>
                <w:bottom w:val="none" w:sz="0" w:space="0" w:color="auto"/>
                <w:right w:val="none" w:sz="0" w:space="0" w:color="auto"/>
              </w:divBdr>
            </w:div>
          </w:divsChild>
        </w:div>
        <w:div w:id="1002900259">
          <w:marLeft w:val="0"/>
          <w:marRight w:val="0"/>
          <w:marTop w:val="0"/>
          <w:marBottom w:val="225"/>
          <w:divBdr>
            <w:top w:val="none" w:sz="0" w:space="0" w:color="auto"/>
            <w:left w:val="none" w:sz="0" w:space="0" w:color="auto"/>
            <w:bottom w:val="none" w:sz="0" w:space="0" w:color="auto"/>
            <w:right w:val="none" w:sz="0" w:space="0" w:color="auto"/>
          </w:divBdr>
        </w:div>
        <w:div w:id="1432699612">
          <w:marLeft w:val="0"/>
          <w:marRight w:val="0"/>
          <w:marTop w:val="0"/>
          <w:marBottom w:val="0"/>
          <w:divBdr>
            <w:top w:val="none" w:sz="0" w:space="0" w:color="auto"/>
            <w:left w:val="none" w:sz="0" w:space="0" w:color="auto"/>
            <w:bottom w:val="none" w:sz="0" w:space="0" w:color="auto"/>
            <w:right w:val="none" w:sz="0" w:space="0" w:color="auto"/>
          </w:divBdr>
        </w:div>
      </w:divsChild>
    </w:div>
    <w:div w:id="55516600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64423">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603881">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3981204">
      <w:bodyDiv w:val="1"/>
      <w:marLeft w:val="0"/>
      <w:marRight w:val="0"/>
      <w:marTop w:val="0"/>
      <w:marBottom w:val="0"/>
      <w:divBdr>
        <w:top w:val="none" w:sz="0" w:space="0" w:color="auto"/>
        <w:left w:val="none" w:sz="0" w:space="0" w:color="auto"/>
        <w:bottom w:val="none" w:sz="0" w:space="0" w:color="auto"/>
        <w:right w:val="none" w:sz="0" w:space="0" w:color="auto"/>
      </w:divBdr>
      <w:divsChild>
        <w:div w:id="492533219">
          <w:marLeft w:val="0"/>
          <w:marRight w:val="0"/>
          <w:marTop w:val="225"/>
          <w:marBottom w:val="0"/>
          <w:divBdr>
            <w:top w:val="none" w:sz="0" w:space="0" w:color="auto"/>
            <w:left w:val="none" w:sz="0" w:space="0" w:color="auto"/>
            <w:bottom w:val="none" w:sz="0" w:space="0" w:color="auto"/>
            <w:right w:val="none" w:sz="0" w:space="0" w:color="auto"/>
          </w:divBdr>
        </w:div>
      </w:divsChild>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176698">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5934947">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0843690">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897710">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6688681">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06628">
      <w:bodyDiv w:val="1"/>
      <w:marLeft w:val="0"/>
      <w:marRight w:val="0"/>
      <w:marTop w:val="0"/>
      <w:marBottom w:val="0"/>
      <w:divBdr>
        <w:top w:val="none" w:sz="0" w:space="0" w:color="auto"/>
        <w:left w:val="none" w:sz="0" w:space="0" w:color="auto"/>
        <w:bottom w:val="none" w:sz="0" w:space="0" w:color="auto"/>
        <w:right w:val="none" w:sz="0" w:space="0" w:color="auto"/>
      </w:divBdr>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2552522">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310142">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1944201">
      <w:bodyDiv w:val="1"/>
      <w:marLeft w:val="0"/>
      <w:marRight w:val="0"/>
      <w:marTop w:val="0"/>
      <w:marBottom w:val="0"/>
      <w:divBdr>
        <w:top w:val="none" w:sz="0" w:space="0" w:color="auto"/>
        <w:left w:val="none" w:sz="0" w:space="0" w:color="auto"/>
        <w:bottom w:val="none" w:sz="0" w:space="0" w:color="auto"/>
        <w:right w:val="none" w:sz="0" w:space="0" w:color="auto"/>
      </w:divBdr>
      <w:divsChild>
        <w:div w:id="166098556">
          <w:marLeft w:val="0"/>
          <w:marRight w:val="0"/>
          <w:marTop w:val="0"/>
          <w:marBottom w:val="0"/>
          <w:divBdr>
            <w:top w:val="none" w:sz="0" w:space="0" w:color="auto"/>
            <w:left w:val="none" w:sz="0" w:space="0" w:color="auto"/>
            <w:bottom w:val="none" w:sz="0" w:space="0" w:color="auto"/>
            <w:right w:val="none" w:sz="0" w:space="0" w:color="auto"/>
          </w:divBdr>
          <w:divsChild>
            <w:div w:id="1707638123">
              <w:marLeft w:val="0"/>
              <w:marRight w:val="0"/>
              <w:marTop w:val="0"/>
              <w:marBottom w:val="0"/>
              <w:divBdr>
                <w:top w:val="none" w:sz="0" w:space="0" w:color="auto"/>
                <w:left w:val="none" w:sz="0" w:space="0" w:color="auto"/>
                <w:bottom w:val="none" w:sz="0" w:space="0" w:color="auto"/>
                <w:right w:val="none" w:sz="0" w:space="0" w:color="auto"/>
              </w:divBdr>
              <w:divsChild>
                <w:div w:id="129252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520">
          <w:marLeft w:val="0"/>
          <w:marRight w:val="0"/>
          <w:marTop w:val="0"/>
          <w:marBottom w:val="0"/>
          <w:divBdr>
            <w:top w:val="none" w:sz="0" w:space="0" w:color="auto"/>
            <w:left w:val="none" w:sz="0" w:space="0" w:color="auto"/>
            <w:bottom w:val="none" w:sz="0" w:space="0" w:color="auto"/>
            <w:right w:val="none" w:sz="0" w:space="0" w:color="auto"/>
          </w:divBdr>
          <w:divsChild>
            <w:div w:id="325669526">
              <w:marLeft w:val="0"/>
              <w:marRight w:val="0"/>
              <w:marTop w:val="0"/>
              <w:marBottom w:val="0"/>
              <w:divBdr>
                <w:top w:val="none" w:sz="0" w:space="0" w:color="auto"/>
                <w:left w:val="none" w:sz="0" w:space="0" w:color="auto"/>
                <w:bottom w:val="none" w:sz="0" w:space="0" w:color="auto"/>
                <w:right w:val="none" w:sz="0" w:space="0" w:color="auto"/>
              </w:divBdr>
              <w:divsChild>
                <w:div w:id="467629021">
                  <w:marLeft w:val="0"/>
                  <w:marRight w:val="0"/>
                  <w:marTop w:val="0"/>
                  <w:marBottom w:val="0"/>
                  <w:divBdr>
                    <w:top w:val="none" w:sz="0" w:space="0" w:color="auto"/>
                    <w:left w:val="none" w:sz="0" w:space="0" w:color="auto"/>
                    <w:bottom w:val="none" w:sz="0" w:space="0" w:color="auto"/>
                    <w:right w:val="none" w:sz="0" w:space="0" w:color="auto"/>
                  </w:divBdr>
                  <w:divsChild>
                    <w:div w:id="582564848">
                      <w:marLeft w:val="0"/>
                      <w:marRight w:val="0"/>
                      <w:marTop w:val="0"/>
                      <w:marBottom w:val="0"/>
                      <w:divBdr>
                        <w:top w:val="none" w:sz="0" w:space="0" w:color="auto"/>
                        <w:left w:val="none" w:sz="0" w:space="0" w:color="auto"/>
                        <w:bottom w:val="none" w:sz="0" w:space="0" w:color="auto"/>
                        <w:right w:val="none" w:sz="0" w:space="0" w:color="auto"/>
                      </w:divBdr>
                    </w:div>
                    <w:div w:id="2056153224">
                      <w:marLeft w:val="0"/>
                      <w:marRight w:val="0"/>
                      <w:marTop w:val="0"/>
                      <w:marBottom w:val="0"/>
                      <w:divBdr>
                        <w:top w:val="none" w:sz="0" w:space="0" w:color="auto"/>
                        <w:left w:val="none" w:sz="0" w:space="0" w:color="auto"/>
                        <w:bottom w:val="none" w:sz="0" w:space="0" w:color="auto"/>
                        <w:right w:val="none" w:sz="0" w:space="0" w:color="auto"/>
                      </w:divBdr>
                    </w:div>
                    <w:div w:id="1441955196">
                      <w:marLeft w:val="0"/>
                      <w:marRight w:val="0"/>
                      <w:marTop w:val="0"/>
                      <w:marBottom w:val="0"/>
                      <w:divBdr>
                        <w:top w:val="none" w:sz="0" w:space="0" w:color="auto"/>
                        <w:left w:val="none" w:sz="0" w:space="0" w:color="auto"/>
                        <w:bottom w:val="none" w:sz="0" w:space="0" w:color="auto"/>
                        <w:right w:val="none" w:sz="0" w:space="0" w:color="auto"/>
                      </w:divBdr>
                    </w:div>
                    <w:div w:id="462237399">
                      <w:marLeft w:val="0"/>
                      <w:marRight w:val="0"/>
                      <w:marTop w:val="0"/>
                      <w:marBottom w:val="0"/>
                      <w:divBdr>
                        <w:top w:val="none" w:sz="0" w:space="0" w:color="auto"/>
                        <w:left w:val="none" w:sz="0" w:space="0" w:color="auto"/>
                        <w:bottom w:val="none" w:sz="0" w:space="0" w:color="auto"/>
                        <w:right w:val="none" w:sz="0" w:space="0" w:color="auto"/>
                      </w:divBdr>
                    </w:div>
                    <w:div w:id="3710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4758720">
      <w:bodyDiv w:val="1"/>
      <w:marLeft w:val="0"/>
      <w:marRight w:val="0"/>
      <w:marTop w:val="0"/>
      <w:marBottom w:val="0"/>
      <w:divBdr>
        <w:top w:val="none" w:sz="0" w:space="0" w:color="auto"/>
        <w:left w:val="none" w:sz="0" w:space="0" w:color="auto"/>
        <w:bottom w:val="none" w:sz="0" w:space="0" w:color="auto"/>
        <w:right w:val="none" w:sz="0" w:space="0" w:color="auto"/>
      </w:divBdr>
      <w:divsChild>
        <w:div w:id="355927924">
          <w:marLeft w:val="0"/>
          <w:marRight w:val="0"/>
          <w:marTop w:val="0"/>
          <w:marBottom w:val="0"/>
          <w:divBdr>
            <w:top w:val="none" w:sz="0" w:space="0" w:color="auto"/>
            <w:left w:val="none" w:sz="0" w:space="0" w:color="auto"/>
            <w:bottom w:val="none" w:sz="0" w:space="0" w:color="auto"/>
            <w:right w:val="none" w:sz="0" w:space="0" w:color="auto"/>
          </w:divBdr>
        </w:div>
        <w:div w:id="34159747">
          <w:marLeft w:val="0"/>
          <w:marRight w:val="0"/>
          <w:marTop w:val="0"/>
          <w:marBottom w:val="0"/>
          <w:divBdr>
            <w:top w:val="none" w:sz="0" w:space="0" w:color="auto"/>
            <w:left w:val="none" w:sz="0" w:space="0" w:color="auto"/>
            <w:bottom w:val="none" w:sz="0" w:space="0" w:color="auto"/>
            <w:right w:val="none" w:sz="0" w:space="0" w:color="auto"/>
          </w:divBdr>
        </w:div>
        <w:div w:id="2143109018">
          <w:marLeft w:val="0"/>
          <w:marRight w:val="0"/>
          <w:marTop w:val="0"/>
          <w:marBottom w:val="0"/>
          <w:divBdr>
            <w:top w:val="none" w:sz="0" w:space="0" w:color="auto"/>
            <w:left w:val="none" w:sz="0" w:space="0" w:color="auto"/>
            <w:bottom w:val="none" w:sz="0" w:space="0" w:color="auto"/>
            <w:right w:val="none" w:sz="0" w:space="0" w:color="auto"/>
          </w:divBdr>
        </w:div>
        <w:div w:id="2134906833">
          <w:marLeft w:val="0"/>
          <w:marRight w:val="0"/>
          <w:marTop w:val="0"/>
          <w:marBottom w:val="0"/>
          <w:divBdr>
            <w:top w:val="none" w:sz="0" w:space="0" w:color="auto"/>
            <w:left w:val="none" w:sz="0" w:space="0" w:color="auto"/>
            <w:bottom w:val="none" w:sz="0" w:space="0" w:color="auto"/>
            <w:right w:val="none" w:sz="0" w:space="0" w:color="auto"/>
          </w:divBdr>
        </w:div>
        <w:div w:id="996373854">
          <w:marLeft w:val="0"/>
          <w:marRight w:val="0"/>
          <w:marTop w:val="0"/>
          <w:marBottom w:val="0"/>
          <w:divBdr>
            <w:top w:val="none" w:sz="0" w:space="0" w:color="auto"/>
            <w:left w:val="none" w:sz="0" w:space="0" w:color="auto"/>
            <w:bottom w:val="none" w:sz="0" w:space="0" w:color="auto"/>
            <w:right w:val="none" w:sz="0" w:space="0" w:color="auto"/>
          </w:divBdr>
        </w:div>
      </w:divsChild>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8496143">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0674095">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4990622">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404795">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549909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4915882">
      <w:bodyDiv w:val="1"/>
      <w:marLeft w:val="0"/>
      <w:marRight w:val="0"/>
      <w:marTop w:val="0"/>
      <w:marBottom w:val="0"/>
      <w:divBdr>
        <w:top w:val="none" w:sz="0" w:space="0" w:color="auto"/>
        <w:left w:val="none" w:sz="0" w:space="0" w:color="auto"/>
        <w:bottom w:val="none" w:sz="0" w:space="0" w:color="auto"/>
        <w:right w:val="none" w:sz="0" w:space="0" w:color="auto"/>
      </w:divBdr>
    </w:div>
    <w:div w:id="1017971586">
      <w:bodyDiv w:val="1"/>
      <w:marLeft w:val="0"/>
      <w:marRight w:val="0"/>
      <w:marTop w:val="0"/>
      <w:marBottom w:val="0"/>
      <w:divBdr>
        <w:top w:val="none" w:sz="0" w:space="0" w:color="auto"/>
        <w:left w:val="none" w:sz="0" w:space="0" w:color="auto"/>
        <w:bottom w:val="none" w:sz="0" w:space="0" w:color="auto"/>
        <w:right w:val="none" w:sz="0" w:space="0" w:color="auto"/>
      </w:divBdr>
      <w:divsChild>
        <w:div w:id="1518229328">
          <w:marLeft w:val="0"/>
          <w:marRight w:val="0"/>
          <w:marTop w:val="225"/>
          <w:marBottom w:val="0"/>
          <w:divBdr>
            <w:top w:val="none" w:sz="0" w:space="0" w:color="auto"/>
            <w:left w:val="none" w:sz="0" w:space="0" w:color="auto"/>
            <w:bottom w:val="none" w:sz="0" w:space="0" w:color="auto"/>
            <w:right w:val="none" w:sz="0" w:space="0" w:color="auto"/>
          </w:divBdr>
        </w:div>
      </w:divsChild>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0153242">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79668299">
      <w:bodyDiv w:val="1"/>
      <w:marLeft w:val="0"/>
      <w:marRight w:val="0"/>
      <w:marTop w:val="0"/>
      <w:marBottom w:val="0"/>
      <w:divBdr>
        <w:top w:val="none" w:sz="0" w:space="0" w:color="auto"/>
        <w:left w:val="none" w:sz="0" w:space="0" w:color="auto"/>
        <w:bottom w:val="none" w:sz="0" w:space="0" w:color="auto"/>
        <w:right w:val="none" w:sz="0" w:space="0" w:color="auto"/>
      </w:divBdr>
      <w:divsChild>
        <w:div w:id="198469651">
          <w:marLeft w:val="0"/>
          <w:marRight w:val="0"/>
          <w:marTop w:val="0"/>
          <w:marBottom w:val="0"/>
          <w:divBdr>
            <w:top w:val="none" w:sz="0" w:space="0" w:color="auto"/>
            <w:left w:val="none" w:sz="0" w:space="0" w:color="auto"/>
            <w:bottom w:val="none" w:sz="0" w:space="0" w:color="auto"/>
            <w:right w:val="none" w:sz="0" w:space="0" w:color="auto"/>
          </w:divBdr>
          <w:divsChild>
            <w:div w:id="601766986">
              <w:marLeft w:val="0"/>
              <w:marRight w:val="0"/>
              <w:marTop w:val="0"/>
              <w:marBottom w:val="0"/>
              <w:divBdr>
                <w:top w:val="none" w:sz="0" w:space="0" w:color="auto"/>
                <w:left w:val="none" w:sz="0" w:space="0" w:color="auto"/>
                <w:bottom w:val="none" w:sz="0" w:space="0" w:color="auto"/>
                <w:right w:val="none" w:sz="0" w:space="0" w:color="auto"/>
              </w:divBdr>
              <w:divsChild>
                <w:div w:id="916062509">
                  <w:marLeft w:val="0"/>
                  <w:marRight w:val="0"/>
                  <w:marTop w:val="0"/>
                  <w:marBottom w:val="0"/>
                  <w:divBdr>
                    <w:top w:val="none" w:sz="0" w:space="0" w:color="auto"/>
                    <w:left w:val="none" w:sz="0" w:space="0" w:color="auto"/>
                    <w:bottom w:val="none" w:sz="0" w:space="0" w:color="auto"/>
                    <w:right w:val="none" w:sz="0" w:space="0" w:color="auto"/>
                  </w:divBdr>
                </w:div>
                <w:div w:id="478041651">
                  <w:marLeft w:val="0"/>
                  <w:marRight w:val="0"/>
                  <w:marTop w:val="0"/>
                  <w:marBottom w:val="0"/>
                  <w:divBdr>
                    <w:top w:val="none" w:sz="0" w:space="0" w:color="auto"/>
                    <w:left w:val="none" w:sz="0" w:space="0" w:color="auto"/>
                    <w:bottom w:val="none" w:sz="0" w:space="0" w:color="auto"/>
                    <w:right w:val="none" w:sz="0" w:space="0" w:color="auto"/>
                  </w:divBdr>
                </w:div>
                <w:div w:id="118568163">
                  <w:marLeft w:val="0"/>
                  <w:marRight w:val="0"/>
                  <w:marTop w:val="0"/>
                  <w:marBottom w:val="0"/>
                  <w:divBdr>
                    <w:top w:val="none" w:sz="0" w:space="0" w:color="auto"/>
                    <w:left w:val="none" w:sz="0" w:space="0" w:color="auto"/>
                    <w:bottom w:val="none" w:sz="0" w:space="0" w:color="auto"/>
                    <w:right w:val="none" w:sz="0" w:space="0" w:color="auto"/>
                  </w:divBdr>
                </w:div>
                <w:div w:id="51198980">
                  <w:marLeft w:val="0"/>
                  <w:marRight w:val="0"/>
                  <w:marTop w:val="0"/>
                  <w:marBottom w:val="0"/>
                  <w:divBdr>
                    <w:top w:val="none" w:sz="0" w:space="0" w:color="auto"/>
                    <w:left w:val="none" w:sz="0" w:space="0" w:color="auto"/>
                    <w:bottom w:val="none" w:sz="0" w:space="0" w:color="auto"/>
                    <w:right w:val="none" w:sz="0" w:space="0" w:color="auto"/>
                  </w:divBdr>
                </w:div>
                <w:div w:id="304891757">
                  <w:marLeft w:val="0"/>
                  <w:marRight w:val="0"/>
                  <w:marTop w:val="0"/>
                  <w:marBottom w:val="0"/>
                  <w:divBdr>
                    <w:top w:val="none" w:sz="0" w:space="0" w:color="auto"/>
                    <w:left w:val="none" w:sz="0" w:space="0" w:color="auto"/>
                    <w:bottom w:val="none" w:sz="0" w:space="0" w:color="auto"/>
                    <w:right w:val="none" w:sz="0" w:space="0" w:color="auto"/>
                  </w:divBdr>
                </w:div>
                <w:div w:id="877401184">
                  <w:marLeft w:val="0"/>
                  <w:marRight w:val="0"/>
                  <w:marTop w:val="0"/>
                  <w:marBottom w:val="0"/>
                  <w:divBdr>
                    <w:top w:val="none" w:sz="0" w:space="0" w:color="auto"/>
                    <w:left w:val="none" w:sz="0" w:space="0" w:color="auto"/>
                    <w:bottom w:val="none" w:sz="0" w:space="0" w:color="auto"/>
                    <w:right w:val="none" w:sz="0" w:space="0" w:color="auto"/>
                  </w:divBdr>
                </w:div>
                <w:div w:id="992955325">
                  <w:marLeft w:val="0"/>
                  <w:marRight w:val="0"/>
                  <w:marTop w:val="0"/>
                  <w:marBottom w:val="0"/>
                  <w:divBdr>
                    <w:top w:val="none" w:sz="0" w:space="0" w:color="auto"/>
                    <w:left w:val="none" w:sz="0" w:space="0" w:color="auto"/>
                    <w:bottom w:val="none" w:sz="0" w:space="0" w:color="auto"/>
                    <w:right w:val="none" w:sz="0" w:space="0" w:color="auto"/>
                  </w:divBdr>
                </w:div>
                <w:div w:id="813571782">
                  <w:marLeft w:val="0"/>
                  <w:marRight w:val="0"/>
                  <w:marTop w:val="0"/>
                  <w:marBottom w:val="0"/>
                  <w:divBdr>
                    <w:top w:val="none" w:sz="0" w:space="0" w:color="auto"/>
                    <w:left w:val="none" w:sz="0" w:space="0" w:color="auto"/>
                    <w:bottom w:val="none" w:sz="0" w:space="0" w:color="auto"/>
                    <w:right w:val="none" w:sz="0" w:space="0" w:color="auto"/>
                  </w:divBdr>
                </w:div>
                <w:div w:id="900824065">
                  <w:marLeft w:val="0"/>
                  <w:marRight w:val="0"/>
                  <w:marTop w:val="0"/>
                  <w:marBottom w:val="0"/>
                  <w:divBdr>
                    <w:top w:val="none" w:sz="0" w:space="0" w:color="auto"/>
                    <w:left w:val="none" w:sz="0" w:space="0" w:color="auto"/>
                    <w:bottom w:val="none" w:sz="0" w:space="0" w:color="auto"/>
                    <w:right w:val="none" w:sz="0" w:space="0" w:color="auto"/>
                  </w:divBdr>
                </w:div>
                <w:div w:id="1854875074">
                  <w:marLeft w:val="0"/>
                  <w:marRight w:val="0"/>
                  <w:marTop w:val="0"/>
                  <w:marBottom w:val="0"/>
                  <w:divBdr>
                    <w:top w:val="none" w:sz="0" w:space="0" w:color="auto"/>
                    <w:left w:val="none" w:sz="0" w:space="0" w:color="auto"/>
                    <w:bottom w:val="none" w:sz="0" w:space="0" w:color="auto"/>
                    <w:right w:val="none" w:sz="0" w:space="0" w:color="auto"/>
                  </w:divBdr>
                </w:div>
                <w:div w:id="463542931">
                  <w:marLeft w:val="0"/>
                  <w:marRight w:val="0"/>
                  <w:marTop w:val="0"/>
                  <w:marBottom w:val="0"/>
                  <w:divBdr>
                    <w:top w:val="none" w:sz="0" w:space="0" w:color="auto"/>
                    <w:left w:val="none" w:sz="0" w:space="0" w:color="auto"/>
                    <w:bottom w:val="none" w:sz="0" w:space="0" w:color="auto"/>
                    <w:right w:val="none" w:sz="0" w:space="0" w:color="auto"/>
                  </w:divBdr>
                </w:div>
                <w:div w:id="394621771">
                  <w:marLeft w:val="0"/>
                  <w:marRight w:val="0"/>
                  <w:marTop w:val="0"/>
                  <w:marBottom w:val="0"/>
                  <w:divBdr>
                    <w:top w:val="none" w:sz="0" w:space="0" w:color="auto"/>
                    <w:left w:val="none" w:sz="0" w:space="0" w:color="auto"/>
                    <w:bottom w:val="none" w:sz="0" w:space="0" w:color="auto"/>
                    <w:right w:val="none" w:sz="0" w:space="0" w:color="auto"/>
                  </w:divBdr>
                </w:div>
                <w:div w:id="708457281">
                  <w:marLeft w:val="0"/>
                  <w:marRight w:val="0"/>
                  <w:marTop w:val="0"/>
                  <w:marBottom w:val="0"/>
                  <w:divBdr>
                    <w:top w:val="none" w:sz="0" w:space="0" w:color="auto"/>
                    <w:left w:val="none" w:sz="0" w:space="0" w:color="auto"/>
                    <w:bottom w:val="none" w:sz="0" w:space="0" w:color="auto"/>
                    <w:right w:val="none" w:sz="0" w:space="0" w:color="auto"/>
                  </w:divBdr>
                </w:div>
                <w:div w:id="1352418417">
                  <w:marLeft w:val="0"/>
                  <w:marRight w:val="0"/>
                  <w:marTop w:val="0"/>
                  <w:marBottom w:val="0"/>
                  <w:divBdr>
                    <w:top w:val="none" w:sz="0" w:space="0" w:color="auto"/>
                    <w:left w:val="none" w:sz="0" w:space="0" w:color="auto"/>
                    <w:bottom w:val="none" w:sz="0" w:space="0" w:color="auto"/>
                    <w:right w:val="none" w:sz="0" w:space="0" w:color="auto"/>
                  </w:divBdr>
                </w:div>
                <w:div w:id="1152525940">
                  <w:marLeft w:val="0"/>
                  <w:marRight w:val="0"/>
                  <w:marTop w:val="0"/>
                  <w:marBottom w:val="0"/>
                  <w:divBdr>
                    <w:top w:val="none" w:sz="0" w:space="0" w:color="auto"/>
                    <w:left w:val="none" w:sz="0" w:space="0" w:color="auto"/>
                    <w:bottom w:val="none" w:sz="0" w:space="0" w:color="auto"/>
                    <w:right w:val="none" w:sz="0" w:space="0" w:color="auto"/>
                  </w:divBdr>
                </w:div>
                <w:div w:id="1316108880">
                  <w:marLeft w:val="0"/>
                  <w:marRight w:val="0"/>
                  <w:marTop w:val="0"/>
                  <w:marBottom w:val="0"/>
                  <w:divBdr>
                    <w:top w:val="none" w:sz="0" w:space="0" w:color="auto"/>
                    <w:left w:val="none" w:sz="0" w:space="0" w:color="auto"/>
                    <w:bottom w:val="none" w:sz="0" w:space="0" w:color="auto"/>
                    <w:right w:val="none" w:sz="0" w:space="0" w:color="auto"/>
                  </w:divBdr>
                </w:div>
                <w:div w:id="803739495">
                  <w:marLeft w:val="0"/>
                  <w:marRight w:val="0"/>
                  <w:marTop w:val="0"/>
                  <w:marBottom w:val="0"/>
                  <w:divBdr>
                    <w:top w:val="none" w:sz="0" w:space="0" w:color="auto"/>
                    <w:left w:val="none" w:sz="0" w:space="0" w:color="auto"/>
                    <w:bottom w:val="none" w:sz="0" w:space="0" w:color="auto"/>
                    <w:right w:val="none" w:sz="0" w:space="0" w:color="auto"/>
                  </w:divBdr>
                </w:div>
                <w:div w:id="1489321610">
                  <w:marLeft w:val="0"/>
                  <w:marRight w:val="0"/>
                  <w:marTop w:val="0"/>
                  <w:marBottom w:val="0"/>
                  <w:divBdr>
                    <w:top w:val="none" w:sz="0" w:space="0" w:color="auto"/>
                    <w:left w:val="none" w:sz="0" w:space="0" w:color="auto"/>
                    <w:bottom w:val="none" w:sz="0" w:space="0" w:color="auto"/>
                    <w:right w:val="none" w:sz="0" w:space="0" w:color="auto"/>
                  </w:divBdr>
                </w:div>
                <w:div w:id="59325835">
                  <w:marLeft w:val="0"/>
                  <w:marRight w:val="0"/>
                  <w:marTop w:val="0"/>
                  <w:marBottom w:val="0"/>
                  <w:divBdr>
                    <w:top w:val="none" w:sz="0" w:space="0" w:color="auto"/>
                    <w:left w:val="none" w:sz="0" w:space="0" w:color="auto"/>
                    <w:bottom w:val="none" w:sz="0" w:space="0" w:color="auto"/>
                    <w:right w:val="none" w:sz="0" w:space="0" w:color="auto"/>
                  </w:divBdr>
                  <w:divsChild>
                    <w:div w:id="14844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4873">
          <w:marLeft w:val="0"/>
          <w:marRight w:val="0"/>
          <w:marTop w:val="0"/>
          <w:marBottom w:val="0"/>
          <w:divBdr>
            <w:top w:val="none" w:sz="0" w:space="0" w:color="auto"/>
            <w:left w:val="none" w:sz="0" w:space="0" w:color="auto"/>
            <w:bottom w:val="none" w:sz="0" w:space="0" w:color="auto"/>
            <w:right w:val="none" w:sz="0" w:space="0" w:color="auto"/>
          </w:divBdr>
          <w:divsChild>
            <w:div w:id="2064712574">
              <w:marLeft w:val="0"/>
              <w:marRight w:val="0"/>
              <w:marTop w:val="0"/>
              <w:marBottom w:val="0"/>
              <w:divBdr>
                <w:top w:val="none" w:sz="0" w:space="0" w:color="auto"/>
                <w:left w:val="none" w:sz="0" w:space="0" w:color="auto"/>
                <w:bottom w:val="none" w:sz="0" w:space="0" w:color="auto"/>
                <w:right w:val="none" w:sz="0" w:space="0" w:color="auto"/>
              </w:divBdr>
              <w:divsChild>
                <w:div w:id="898786211">
                  <w:marLeft w:val="0"/>
                  <w:marRight w:val="0"/>
                  <w:marTop w:val="0"/>
                  <w:marBottom w:val="0"/>
                  <w:divBdr>
                    <w:top w:val="none" w:sz="0" w:space="0" w:color="auto"/>
                    <w:left w:val="none" w:sz="0" w:space="0" w:color="auto"/>
                    <w:bottom w:val="none" w:sz="0" w:space="0" w:color="auto"/>
                    <w:right w:val="none" w:sz="0" w:space="0" w:color="auto"/>
                  </w:divBdr>
                  <w:divsChild>
                    <w:div w:id="9847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5387">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594638">
      <w:bodyDiv w:val="1"/>
      <w:marLeft w:val="0"/>
      <w:marRight w:val="0"/>
      <w:marTop w:val="0"/>
      <w:marBottom w:val="0"/>
      <w:divBdr>
        <w:top w:val="none" w:sz="0" w:space="0" w:color="auto"/>
        <w:left w:val="none" w:sz="0" w:space="0" w:color="auto"/>
        <w:bottom w:val="none" w:sz="0" w:space="0" w:color="auto"/>
        <w:right w:val="none" w:sz="0" w:space="0" w:color="auto"/>
      </w:divBdr>
      <w:divsChild>
        <w:div w:id="2121532701">
          <w:marLeft w:val="0"/>
          <w:marRight w:val="0"/>
          <w:marTop w:val="225"/>
          <w:marBottom w:val="0"/>
          <w:divBdr>
            <w:top w:val="none" w:sz="0" w:space="0" w:color="auto"/>
            <w:left w:val="none" w:sz="0" w:space="0" w:color="auto"/>
            <w:bottom w:val="none" w:sz="0" w:space="0" w:color="auto"/>
            <w:right w:val="none" w:sz="0" w:space="0" w:color="auto"/>
          </w:divBdr>
        </w:div>
      </w:divsChild>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218425">
      <w:bodyDiv w:val="1"/>
      <w:marLeft w:val="0"/>
      <w:marRight w:val="0"/>
      <w:marTop w:val="0"/>
      <w:marBottom w:val="0"/>
      <w:divBdr>
        <w:top w:val="none" w:sz="0" w:space="0" w:color="auto"/>
        <w:left w:val="none" w:sz="0" w:space="0" w:color="auto"/>
        <w:bottom w:val="none" w:sz="0" w:space="0" w:color="auto"/>
        <w:right w:val="none" w:sz="0" w:space="0" w:color="auto"/>
      </w:divBdr>
      <w:divsChild>
        <w:div w:id="1601526188">
          <w:marLeft w:val="0"/>
          <w:marRight w:val="0"/>
          <w:marTop w:val="0"/>
          <w:marBottom w:val="0"/>
          <w:divBdr>
            <w:top w:val="none" w:sz="0" w:space="0" w:color="auto"/>
            <w:left w:val="none" w:sz="0" w:space="0" w:color="auto"/>
            <w:bottom w:val="none" w:sz="0" w:space="0" w:color="auto"/>
            <w:right w:val="none" w:sz="0" w:space="0" w:color="auto"/>
          </w:divBdr>
          <w:divsChild>
            <w:div w:id="1315405544">
              <w:marLeft w:val="0"/>
              <w:marRight w:val="0"/>
              <w:marTop w:val="0"/>
              <w:marBottom w:val="0"/>
              <w:divBdr>
                <w:top w:val="none" w:sz="0" w:space="0" w:color="auto"/>
                <w:left w:val="none" w:sz="0" w:space="0" w:color="auto"/>
                <w:bottom w:val="none" w:sz="0" w:space="0" w:color="auto"/>
                <w:right w:val="none" w:sz="0" w:space="0" w:color="auto"/>
              </w:divBdr>
            </w:div>
          </w:divsChild>
        </w:div>
        <w:div w:id="1293487045">
          <w:marLeft w:val="0"/>
          <w:marRight w:val="0"/>
          <w:marTop w:val="0"/>
          <w:marBottom w:val="0"/>
          <w:divBdr>
            <w:top w:val="none" w:sz="0" w:space="0" w:color="auto"/>
            <w:left w:val="none" w:sz="0" w:space="0" w:color="auto"/>
            <w:bottom w:val="none" w:sz="0" w:space="0" w:color="auto"/>
            <w:right w:val="none" w:sz="0" w:space="0" w:color="auto"/>
          </w:divBdr>
          <w:divsChild>
            <w:div w:id="969748590">
              <w:marLeft w:val="0"/>
              <w:marRight w:val="0"/>
              <w:marTop w:val="0"/>
              <w:marBottom w:val="0"/>
              <w:divBdr>
                <w:top w:val="none" w:sz="0" w:space="0" w:color="auto"/>
                <w:left w:val="none" w:sz="0" w:space="0" w:color="auto"/>
                <w:bottom w:val="none" w:sz="0" w:space="0" w:color="auto"/>
                <w:right w:val="none" w:sz="0" w:space="0" w:color="auto"/>
              </w:divBdr>
              <w:divsChild>
                <w:div w:id="27783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441723">
          <w:marLeft w:val="0"/>
          <w:marRight w:val="0"/>
          <w:marTop w:val="0"/>
          <w:marBottom w:val="0"/>
          <w:divBdr>
            <w:top w:val="none" w:sz="0" w:space="0" w:color="auto"/>
            <w:left w:val="none" w:sz="0" w:space="0" w:color="auto"/>
            <w:bottom w:val="none" w:sz="0" w:space="0" w:color="auto"/>
            <w:right w:val="none" w:sz="0" w:space="0" w:color="auto"/>
          </w:divBdr>
          <w:divsChild>
            <w:div w:id="300186520">
              <w:marLeft w:val="0"/>
              <w:marRight w:val="0"/>
              <w:marTop w:val="0"/>
              <w:marBottom w:val="0"/>
              <w:divBdr>
                <w:top w:val="none" w:sz="0" w:space="0" w:color="auto"/>
                <w:left w:val="none" w:sz="0" w:space="0" w:color="auto"/>
                <w:bottom w:val="none" w:sz="0" w:space="0" w:color="auto"/>
                <w:right w:val="none" w:sz="0" w:space="0" w:color="auto"/>
              </w:divBdr>
              <w:divsChild>
                <w:div w:id="208037582">
                  <w:marLeft w:val="0"/>
                  <w:marRight w:val="0"/>
                  <w:marTop w:val="0"/>
                  <w:marBottom w:val="0"/>
                  <w:divBdr>
                    <w:top w:val="none" w:sz="0" w:space="0" w:color="auto"/>
                    <w:left w:val="none" w:sz="0" w:space="0" w:color="auto"/>
                    <w:bottom w:val="none" w:sz="0" w:space="0" w:color="auto"/>
                    <w:right w:val="none" w:sz="0" w:space="0" w:color="auto"/>
                  </w:divBdr>
                  <w:divsChild>
                    <w:div w:id="153759391">
                      <w:marLeft w:val="0"/>
                      <w:marRight w:val="0"/>
                      <w:marTop w:val="0"/>
                      <w:marBottom w:val="0"/>
                      <w:divBdr>
                        <w:top w:val="none" w:sz="0" w:space="0" w:color="auto"/>
                        <w:left w:val="none" w:sz="0" w:space="0" w:color="auto"/>
                        <w:bottom w:val="none" w:sz="0" w:space="0" w:color="auto"/>
                        <w:right w:val="none" w:sz="0" w:space="0" w:color="auto"/>
                      </w:divBdr>
                    </w:div>
                    <w:div w:id="428354898">
                      <w:marLeft w:val="0"/>
                      <w:marRight w:val="0"/>
                      <w:marTop w:val="0"/>
                      <w:marBottom w:val="0"/>
                      <w:divBdr>
                        <w:top w:val="none" w:sz="0" w:space="0" w:color="auto"/>
                        <w:left w:val="none" w:sz="0" w:space="0" w:color="auto"/>
                        <w:bottom w:val="none" w:sz="0" w:space="0" w:color="auto"/>
                        <w:right w:val="none" w:sz="0" w:space="0" w:color="auto"/>
                      </w:divBdr>
                    </w:div>
                    <w:div w:id="97873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2423">
          <w:marLeft w:val="0"/>
          <w:marRight w:val="0"/>
          <w:marTop w:val="0"/>
          <w:marBottom w:val="0"/>
          <w:divBdr>
            <w:top w:val="none" w:sz="0" w:space="0" w:color="auto"/>
            <w:left w:val="none" w:sz="0" w:space="0" w:color="auto"/>
            <w:bottom w:val="none" w:sz="0" w:space="0" w:color="auto"/>
            <w:right w:val="none" w:sz="0" w:space="0" w:color="auto"/>
          </w:divBdr>
          <w:divsChild>
            <w:div w:id="1177692016">
              <w:marLeft w:val="0"/>
              <w:marRight w:val="0"/>
              <w:marTop w:val="0"/>
              <w:marBottom w:val="0"/>
              <w:divBdr>
                <w:top w:val="none" w:sz="0" w:space="0" w:color="auto"/>
                <w:left w:val="none" w:sz="0" w:space="0" w:color="auto"/>
                <w:bottom w:val="none" w:sz="0" w:space="0" w:color="auto"/>
                <w:right w:val="none" w:sz="0" w:space="0" w:color="auto"/>
              </w:divBdr>
              <w:divsChild>
                <w:div w:id="12414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740593">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0075321">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981369">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6669985">
      <w:bodyDiv w:val="1"/>
      <w:marLeft w:val="0"/>
      <w:marRight w:val="0"/>
      <w:marTop w:val="0"/>
      <w:marBottom w:val="0"/>
      <w:divBdr>
        <w:top w:val="none" w:sz="0" w:space="0" w:color="auto"/>
        <w:left w:val="none" w:sz="0" w:space="0" w:color="auto"/>
        <w:bottom w:val="none" w:sz="0" w:space="0" w:color="auto"/>
        <w:right w:val="none" w:sz="0" w:space="0" w:color="auto"/>
      </w:divBdr>
      <w:divsChild>
        <w:div w:id="894312140">
          <w:marLeft w:val="0"/>
          <w:marRight w:val="0"/>
          <w:marTop w:val="225"/>
          <w:marBottom w:val="0"/>
          <w:divBdr>
            <w:top w:val="none" w:sz="0" w:space="0" w:color="auto"/>
            <w:left w:val="none" w:sz="0" w:space="0" w:color="auto"/>
            <w:bottom w:val="none" w:sz="0" w:space="0" w:color="auto"/>
            <w:right w:val="none" w:sz="0" w:space="0" w:color="auto"/>
          </w:divBdr>
        </w:div>
      </w:divsChild>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499945">
      <w:bodyDiv w:val="1"/>
      <w:marLeft w:val="0"/>
      <w:marRight w:val="0"/>
      <w:marTop w:val="0"/>
      <w:marBottom w:val="0"/>
      <w:divBdr>
        <w:top w:val="none" w:sz="0" w:space="0" w:color="auto"/>
        <w:left w:val="none" w:sz="0" w:space="0" w:color="auto"/>
        <w:bottom w:val="none" w:sz="0" w:space="0" w:color="auto"/>
        <w:right w:val="none" w:sz="0" w:space="0" w:color="auto"/>
      </w:divBdr>
      <w:divsChild>
        <w:div w:id="1898855053">
          <w:marLeft w:val="0"/>
          <w:marRight w:val="0"/>
          <w:marTop w:val="225"/>
          <w:marBottom w:val="0"/>
          <w:divBdr>
            <w:top w:val="none" w:sz="0" w:space="0" w:color="auto"/>
            <w:left w:val="none" w:sz="0" w:space="0" w:color="auto"/>
            <w:bottom w:val="none" w:sz="0" w:space="0" w:color="auto"/>
            <w:right w:val="none" w:sz="0" w:space="0" w:color="auto"/>
          </w:divBdr>
        </w:div>
      </w:divsChild>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537566">
      <w:bodyDiv w:val="1"/>
      <w:marLeft w:val="0"/>
      <w:marRight w:val="0"/>
      <w:marTop w:val="0"/>
      <w:marBottom w:val="0"/>
      <w:divBdr>
        <w:top w:val="none" w:sz="0" w:space="0" w:color="auto"/>
        <w:left w:val="none" w:sz="0" w:space="0" w:color="auto"/>
        <w:bottom w:val="none" w:sz="0" w:space="0" w:color="auto"/>
        <w:right w:val="none" w:sz="0" w:space="0" w:color="auto"/>
      </w:divBdr>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04490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5649040">
      <w:bodyDiv w:val="1"/>
      <w:marLeft w:val="0"/>
      <w:marRight w:val="0"/>
      <w:marTop w:val="0"/>
      <w:marBottom w:val="0"/>
      <w:divBdr>
        <w:top w:val="none" w:sz="0" w:space="0" w:color="auto"/>
        <w:left w:val="none" w:sz="0" w:space="0" w:color="auto"/>
        <w:bottom w:val="none" w:sz="0" w:space="0" w:color="auto"/>
        <w:right w:val="none" w:sz="0" w:space="0" w:color="auto"/>
      </w:divBdr>
      <w:divsChild>
        <w:div w:id="1860972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84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39964191">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2754235">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255312">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745668">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052332">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017570">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89996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006900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0140594">
      <w:bodyDiv w:val="1"/>
      <w:marLeft w:val="0"/>
      <w:marRight w:val="0"/>
      <w:marTop w:val="0"/>
      <w:marBottom w:val="0"/>
      <w:divBdr>
        <w:top w:val="none" w:sz="0" w:space="0" w:color="auto"/>
        <w:left w:val="none" w:sz="0" w:space="0" w:color="auto"/>
        <w:bottom w:val="none" w:sz="0" w:space="0" w:color="auto"/>
        <w:right w:val="none" w:sz="0" w:space="0" w:color="auto"/>
      </w:divBdr>
    </w:div>
    <w:div w:id="1603103910">
      <w:bodyDiv w:val="1"/>
      <w:marLeft w:val="0"/>
      <w:marRight w:val="0"/>
      <w:marTop w:val="0"/>
      <w:marBottom w:val="0"/>
      <w:divBdr>
        <w:top w:val="none" w:sz="0" w:space="0" w:color="auto"/>
        <w:left w:val="none" w:sz="0" w:space="0" w:color="auto"/>
        <w:bottom w:val="none" w:sz="0" w:space="0" w:color="auto"/>
        <w:right w:val="none" w:sz="0" w:space="0" w:color="auto"/>
      </w:divBdr>
      <w:divsChild>
        <w:div w:id="1998611816">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2788794">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216324">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0937285">
      <w:bodyDiv w:val="1"/>
      <w:marLeft w:val="0"/>
      <w:marRight w:val="0"/>
      <w:marTop w:val="0"/>
      <w:marBottom w:val="0"/>
      <w:divBdr>
        <w:top w:val="none" w:sz="0" w:space="0" w:color="auto"/>
        <w:left w:val="none" w:sz="0" w:space="0" w:color="auto"/>
        <w:bottom w:val="none" w:sz="0" w:space="0" w:color="auto"/>
        <w:right w:val="none" w:sz="0" w:space="0" w:color="auto"/>
      </w:divBdr>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5614777">
      <w:bodyDiv w:val="1"/>
      <w:marLeft w:val="0"/>
      <w:marRight w:val="0"/>
      <w:marTop w:val="0"/>
      <w:marBottom w:val="0"/>
      <w:divBdr>
        <w:top w:val="none" w:sz="0" w:space="0" w:color="auto"/>
        <w:left w:val="none" w:sz="0" w:space="0" w:color="auto"/>
        <w:bottom w:val="none" w:sz="0" w:space="0" w:color="auto"/>
        <w:right w:val="none" w:sz="0" w:space="0" w:color="auto"/>
      </w:divBdr>
      <w:divsChild>
        <w:div w:id="739794162">
          <w:marLeft w:val="0"/>
          <w:marRight w:val="0"/>
          <w:marTop w:val="0"/>
          <w:marBottom w:val="0"/>
          <w:divBdr>
            <w:top w:val="none" w:sz="0" w:space="0" w:color="auto"/>
            <w:left w:val="none" w:sz="0" w:space="0" w:color="auto"/>
            <w:bottom w:val="none" w:sz="0" w:space="0" w:color="auto"/>
            <w:right w:val="none" w:sz="0" w:space="0" w:color="auto"/>
          </w:divBdr>
          <w:divsChild>
            <w:div w:id="615452067">
              <w:marLeft w:val="0"/>
              <w:marRight w:val="0"/>
              <w:marTop w:val="0"/>
              <w:marBottom w:val="0"/>
              <w:divBdr>
                <w:top w:val="none" w:sz="0" w:space="0" w:color="auto"/>
                <w:left w:val="none" w:sz="0" w:space="0" w:color="auto"/>
                <w:bottom w:val="none" w:sz="0" w:space="0" w:color="auto"/>
                <w:right w:val="none" w:sz="0" w:space="0" w:color="auto"/>
              </w:divBdr>
            </w:div>
          </w:divsChild>
        </w:div>
        <w:div w:id="315886453">
          <w:marLeft w:val="0"/>
          <w:marRight w:val="0"/>
          <w:marTop w:val="0"/>
          <w:marBottom w:val="0"/>
          <w:divBdr>
            <w:top w:val="none" w:sz="0" w:space="0" w:color="auto"/>
            <w:left w:val="none" w:sz="0" w:space="0" w:color="auto"/>
            <w:bottom w:val="none" w:sz="0" w:space="0" w:color="auto"/>
            <w:right w:val="none" w:sz="0" w:space="0" w:color="auto"/>
          </w:divBdr>
          <w:divsChild>
            <w:div w:id="276068305">
              <w:marLeft w:val="0"/>
              <w:marRight w:val="0"/>
              <w:marTop w:val="0"/>
              <w:marBottom w:val="0"/>
              <w:divBdr>
                <w:top w:val="none" w:sz="0" w:space="0" w:color="auto"/>
                <w:left w:val="none" w:sz="0" w:space="0" w:color="auto"/>
                <w:bottom w:val="none" w:sz="0" w:space="0" w:color="auto"/>
                <w:right w:val="none" w:sz="0" w:space="0" w:color="auto"/>
              </w:divBdr>
            </w:div>
          </w:divsChild>
        </w:div>
        <w:div w:id="1040983560">
          <w:marLeft w:val="0"/>
          <w:marRight w:val="0"/>
          <w:marTop w:val="0"/>
          <w:marBottom w:val="0"/>
          <w:divBdr>
            <w:top w:val="none" w:sz="0" w:space="0" w:color="auto"/>
            <w:left w:val="none" w:sz="0" w:space="0" w:color="auto"/>
            <w:bottom w:val="none" w:sz="0" w:space="0" w:color="auto"/>
            <w:right w:val="none" w:sz="0" w:space="0" w:color="auto"/>
          </w:divBdr>
          <w:divsChild>
            <w:div w:id="1421753874">
              <w:marLeft w:val="0"/>
              <w:marRight w:val="0"/>
              <w:marTop w:val="0"/>
              <w:marBottom w:val="0"/>
              <w:divBdr>
                <w:top w:val="none" w:sz="0" w:space="0" w:color="auto"/>
                <w:left w:val="none" w:sz="0" w:space="0" w:color="auto"/>
                <w:bottom w:val="none" w:sz="0" w:space="0" w:color="auto"/>
                <w:right w:val="none" w:sz="0" w:space="0" w:color="auto"/>
              </w:divBdr>
            </w:div>
          </w:divsChild>
        </w:div>
        <w:div w:id="1543908882">
          <w:marLeft w:val="0"/>
          <w:marRight w:val="0"/>
          <w:marTop w:val="0"/>
          <w:marBottom w:val="0"/>
          <w:divBdr>
            <w:top w:val="none" w:sz="0" w:space="0" w:color="auto"/>
            <w:left w:val="none" w:sz="0" w:space="0" w:color="auto"/>
            <w:bottom w:val="none" w:sz="0" w:space="0" w:color="auto"/>
            <w:right w:val="none" w:sz="0" w:space="0" w:color="auto"/>
          </w:divBdr>
          <w:divsChild>
            <w:div w:id="1237784274">
              <w:marLeft w:val="0"/>
              <w:marRight w:val="0"/>
              <w:marTop w:val="0"/>
              <w:marBottom w:val="0"/>
              <w:divBdr>
                <w:top w:val="none" w:sz="0" w:space="0" w:color="auto"/>
                <w:left w:val="none" w:sz="0" w:space="0" w:color="auto"/>
                <w:bottom w:val="none" w:sz="0" w:space="0" w:color="auto"/>
                <w:right w:val="none" w:sz="0" w:space="0" w:color="auto"/>
              </w:divBdr>
            </w:div>
          </w:divsChild>
        </w:div>
        <w:div w:id="921184098">
          <w:marLeft w:val="0"/>
          <w:marRight w:val="0"/>
          <w:marTop w:val="0"/>
          <w:marBottom w:val="0"/>
          <w:divBdr>
            <w:top w:val="none" w:sz="0" w:space="0" w:color="auto"/>
            <w:left w:val="none" w:sz="0" w:space="0" w:color="auto"/>
            <w:bottom w:val="none" w:sz="0" w:space="0" w:color="auto"/>
            <w:right w:val="none" w:sz="0" w:space="0" w:color="auto"/>
          </w:divBdr>
          <w:divsChild>
            <w:div w:id="263542657">
              <w:marLeft w:val="0"/>
              <w:marRight w:val="0"/>
              <w:marTop w:val="0"/>
              <w:marBottom w:val="0"/>
              <w:divBdr>
                <w:top w:val="none" w:sz="0" w:space="0" w:color="auto"/>
                <w:left w:val="none" w:sz="0" w:space="0" w:color="auto"/>
                <w:bottom w:val="none" w:sz="0" w:space="0" w:color="auto"/>
                <w:right w:val="none" w:sz="0" w:space="0" w:color="auto"/>
              </w:divBdr>
              <w:divsChild>
                <w:div w:id="7122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1899">
          <w:marLeft w:val="0"/>
          <w:marRight w:val="0"/>
          <w:marTop w:val="0"/>
          <w:marBottom w:val="0"/>
          <w:divBdr>
            <w:top w:val="none" w:sz="0" w:space="0" w:color="auto"/>
            <w:left w:val="none" w:sz="0" w:space="0" w:color="auto"/>
            <w:bottom w:val="none" w:sz="0" w:space="0" w:color="auto"/>
            <w:right w:val="none" w:sz="0" w:space="0" w:color="auto"/>
          </w:divBdr>
          <w:divsChild>
            <w:div w:id="1585264711">
              <w:marLeft w:val="0"/>
              <w:marRight w:val="0"/>
              <w:marTop w:val="0"/>
              <w:marBottom w:val="0"/>
              <w:divBdr>
                <w:top w:val="none" w:sz="0" w:space="0" w:color="auto"/>
                <w:left w:val="none" w:sz="0" w:space="0" w:color="auto"/>
                <w:bottom w:val="none" w:sz="0" w:space="0" w:color="auto"/>
                <w:right w:val="none" w:sz="0" w:space="0" w:color="auto"/>
              </w:divBdr>
              <w:divsChild>
                <w:div w:id="981076885">
                  <w:marLeft w:val="0"/>
                  <w:marRight w:val="0"/>
                  <w:marTop w:val="0"/>
                  <w:marBottom w:val="0"/>
                  <w:divBdr>
                    <w:top w:val="none" w:sz="0" w:space="0" w:color="auto"/>
                    <w:left w:val="none" w:sz="0" w:space="0" w:color="auto"/>
                    <w:bottom w:val="none" w:sz="0" w:space="0" w:color="auto"/>
                    <w:right w:val="none" w:sz="0" w:space="0" w:color="auto"/>
                  </w:divBdr>
                  <w:divsChild>
                    <w:div w:id="1983119849">
                      <w:marLeft w:val="0"/>
                      <w:marRight w:val="0"/>
                      <w:marTop w:val="0"/>
                      <w:marBottom w:val="0"/>
                      <w:divBdr>
                        <w:top w:val="none" w:sz="0" w:space="0" w:color="auto"/>
                        <w:left w:val="none" w:sz="0" w:space="0" w:color="auto"/>
                        <w:bottom w:val="none" w:sz="0" w:space="0" w:color="auto"/>
                        <w:right w:val="none" w:sz="0" w:space="0" w:color="auto"/>
                      </w:divBdr>
                    </w:div>
                    <w:div w:id="1285575764">
                      <w:marLeft w:val="0"/>
                      <w:marRight w:val="0"/>
                      <w:marTop w:val="0"/>
                      <w:marBottom w:val="0"/>
                      <w:divBdr>
                        <w:top w:val="none" w:sz="0" w:space="0" w:color="auto"/>
                        <w:left w:val="none" w:sz="0" w:space="0" w:color="auto"/>
                        <w:bottom w:val="none" w:sz="0" w:space="0" w:color="auto"/>
                        <w:right w:val="none" w:sz="0" w:space="0" w:color="auto"/>
                      </w:divBdr>
                    </w:div>
                    <w:div w:id="8374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80854">
          <w:marLeft w:val="0"/>
          <w:marRight w:val="0"/>
          <w:marTop w:val="0"/>
          <w:marBottom w:val="0"/>
          <w:divBdr>
            <w:top w:val="none" w:sz="0" w:space="0" w:color="auto"/>
            <w:left w:val="none" w:sz="0" w:space="0" w:color="auto"/>
            <w:bottom w:val="none" w:sz="0" w:space="0" w:color="auto"/>
            <w:right w:val="none" w:sz="0" w:space="0" w:color="auto"/>
          </w:divBdr>
          <w:divsChild>
            <w:div w:id="1125586614">
              <w:marLeft w:val="0"/>
              <w:marRight w:val="0"/>
              <w:marTop w:val="0"/>
              <w:marBottom w:val="0"/>
              <w:divBdr>
                <w:top w:val="none" w:sz="0" w:space="0" w:color="auto"/>
                <w:left w:val="none" w:sz="0" w:space="0" w:color="auto"/>
                <w:bottom w:val="none" w:sz="0" w:space="0" w:color="auto"/>
                <w:right w:val="none" w:sz="0" w:space="0" w:color="auto"/>
              </w:divBdr>
              <w:divsChild>
                <w:div w:id="12417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4319">
          <w:marLeft w:val="0"/>
          <w:marRight w:val="0"/>
          <w:marTop w:val="0"/>
          <w:marBottom w:val="0"/>
          <w:divBdr>
            <w:top w:val="none" w:sz="0" w:space="0" w:color="auto"/>
            <w:left w:val="none" w:sz="0" w:space="0" w:color="auto"/>
            <w:bottom w:val="none" w:sz="0" w:space="0" w:color="auto"/>
            <w:right w:val="none" w:sz="0" w:space="0" w:color="auto"/>
          </w:divBdr>
          <w:divsChild>
            <w:div w:id="1651014795">
              <w:marLeft w:val="0"/>
              <w:marRight w:val="0"/>
              <w:marTop w:val="0"/>
              <w:marBottom w:val="0"/>
              <w:divBdr>
                <w:top w:val="none" w:sz="0" w:space="0" w:color="auto"/>
                <w:left w:val="none" w:sz="0" w:space="0" w:color="auto"/>
                <w:bottom w:val="none" w:sz="0" w:space="0" w:color="auto"/>
                <w:right w:val="none" w:sz="0" w:space="0" w:color="auto"/>
              </w:divBdr>
              <w:divsChild>
                <w:div w:id="1610163098">
                  <w:marLeft w:val="0"/>
                  <w:marRight w:val="0"/>
                  <w:marTop w:val="0"/>
                  <w:marBottom w:val="0"/>
                  <w:divBdr>
                    <w:top w:val="none" w:sz="0" w:space="0" w:color="auto"/>
                    <w:left w:val="none" w:sz="0" w:space="0" w:color="auto"/>
                    <w:bottom w:val="none" w:sz="0" w:space="0" w:color="auto"/>
                    <w:right w:val="none" w:sz="0" w:space="0" w:color="auto"/>
                  </w:divBdr>
                  <w:divsChild>
                    <w:div w:id="1727414964">
                      <w:marLeft w:val="0"/>
                      <w:marRight w:val="0"/>
                      <w:marTop w:val="0"/>
                      <w:marBottom w:val="0"/>
                      <w:divBdr>
                        <w:top w:val="none" w:sz="0" w:space="0" w:color="auto"/>
                        <w:left w:val="none" w:sz="0" w:space="0" w:color="auto"/>
                        <w:bottom w:val="none" w:sz="0" w:space="0" w:color="auto"/>
                        <w:right w:val="none" w:sz="0" w:space="0" w:color="auto"/>
                      </w:divBdr>
                    </w:div>
                    <w:div w:id="253126011">
                      <w:marLeft w:val="0"/>
                      <w:marRight w:val="0"/>
                      <w:marTop w:val="0"/>
                      <w:marBottom w:val="0"/>
                      <w:divBdr>
                        <w:top w:val="none" w:sz="0" w:space="0" w:color="auto"/>
                        <w:left w:val="none" w:sz="0" w:space="0" w:color="auto"/>
                        <w:bottom w:val="none" w:sz="0" w:space="0" w:color="auto"/>
                        <w:right w:val="none" w:sz="0" w:space="0" w:color="auto"/>
                      </w:divBdr>
                    </w:div>
                    <w:div w:id="9429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22117">
          <w:marLeft w:val="0"/>
          <w:marRight w:val="0"/>
          <w:marTop w:val="0"/>
          <w:marBottom w:val="0"/>
          <w:divBdr>
            <w:top w:val="none" w:sz="0" w:space="0" w:color="auto"/>
            <w:left w:val="none" w:sz="0" w:space="0" w:color="auto"/>
            <w:bottom w:val="none" w:sz="0" w:space="0" w:color="auto"/>
            <w:right w:val="none" w:sz="0" w:space="0" w:color="auto"/>
          </w:divBdr>
          <w:divsChild>
            <w:div w:id="79762488">
              <w:marLeft w:val="0"/>
              <w:marRight w:val="0"/>
              <w:marTop w:val="0"/>
              <w:marBottom w:val="0"/>
              <w:divBdr>
                <w:top w:val="none" w:sz="0" w:space="0" w:color="auto"/>
                <w:left w:val="none" w:sz="0" w:space="0" w:color="auto"/>
                <w:bottom w:val="none" w:sz="0" w:space="0" w:color="auto"/>
                <w:right w:val="none" w:sz="0" w:space="0" w:color="auto"/>
              </w:divBdr>
              <w:divsChild>
                <w:div w:id="290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697344656">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376069">
      <w:bodyDiv w:val="1"/>
      <w:marLeft w:val="0"/>
      <w:marRight w:val="0"/>
      <w:marTop w:val="0"/>
      <w:marBottom w:val="0"/>
      <w:divBdr>
        <w:top w:val="none" w:sz="0" w:space="0" w:color="auto"/>
        <w:left w:val="none" w:sz="0" w:space="0" w:color="auto"/>
        <w:bottom w:val="none" w:sz="0" w:space="0" w:color="auto"/>
        <w:right w:val="none" w:sz="0" w:space="0" w:color="auto"/>
      </w:divBdr>
      <w:divsChild>
        <w:div w:id="815607249">
          <w:marLeft w:val="0"/>
          <w:marRight w:val="0"/>
          <w:marTop w:val="0"/>
          <w:marBottom w:val="0"/>
          <w:divBdr>
            <w:top w:val="none" w:sz="0" w:space="0" w:color="auto"/>
            <w:left w:val="none" w:sz="0" w:space="0" w:color="auto"/>
            <w:bottom w:val="none" w:sz="0" w:space="0" w:color="auto"/>
            <w:right w:val="none" w:sz="0" w:space="0" w:color="auto"/>
          </w:divBdr>
          <w:divsChild>
            <w:div w:id="18908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535069">
      <w:bodyDiv w:val="1"/>
      <w:marLeft w:val="0"/>
      <w:marRight w:val="0"/>
      <w:marTop w:val="0"/>
      <w:marBottom w:val="0"/>
      <w:divBdr>
        <w:top w:val="none" w:sz="0" w:space="0" w:color="auto"/>
        <w:left w:val="none" w:sz="0" w:space="0" w:color="auto"/>
        <w:bottom w:val="none" w:sz="0" w:space="0" w:color="auto"/>
        <w:right w:val="none" w:sz="0" w:space="0" w:color="auto"/>
      </w:divBdr>
      <w:divsChild>
        <w:div w:id="226310100">
          <w:marLeft w:val="0"/>
          <w:marRight w:val="0"/>
          <w:marTop w:val="225"/>
          <w:marBottom w:val="0"/>
          <w:divBdr>
            <w:top w:val="none" w:sz="0" w:space="0" w:color="auto"/>
            <w:left w:val="none" w:sz="0" w:space="0" w:color="auto"/>
            <w:bottom w:val="none" w:sz="0" w:space="0" w:color="auto"/>
            <w:right w:val="none" w:sz="0" w:space="0" w:color="auto"/>
          </w:divBdr>
        </w:div>
      </w:divsChild>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0614364">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8889151">
      <w:bodyDiv w:val="1"/>
      <w:marLeft w:val="0"/>
      <w:marRight w:val="0"/>
      <w:marTop w:val="0"/>
      <w:marBottom w:val="0"/>
      <w:divBdr>
        <w:top w:val="none" w:sz="0" w:space="0" w:color="auto"/>
        <w:left w:val="none" w:sz="0" w:space="0" w:color="auto"/>
        <w:bottom w:val="none" w:sz="0" w:space="0" w:color="auto"/>
        <w:right w:val="none" w:sz="0" w:space="0" w:color="auto"/>
      </w:divBdr>
      <w:divsChild>
        <w:div w:id="1513950795">
          <w:marLeft w:val="0"/>
          <w:marRight w:val="0"/>
          <w:marTop w:val="0"/>
          <w:marBottom w:val="0"/>
          <w:divBdr>
            <w:top w:val="none" w:sz="0" w:space="0" w:color="auto"/>
            <w:left w:val="none" w:sz="0" w:space="0" w:color="auto"/>
            <w:bottom w:val="none" w:sz="0" w:space="0" w:color="auto"/>
            <w:right w:val="none" w:sz="0" w:space="0" w:color="auto"/>
          </w:divBdr>
        </w:div>
        <w:div w:id="1296375170">
          <w:marLeft w:val="0"/>
          <w:marRight w:val="0"/>
          <w:marTop w:val="0"/>
          <w:marBottom w:val="0"/>
          <w:divBdr>
            <w:top w:val="none" w:sz="0" w:space="0" w:color="auto"/>
            <w:left w:val="none" w:sz="0" w:space="0" w:color="auto"/>
            <w:bottom w:val="none" w:sz="0" w:space="0" w:color="auto"/>
            <w:right w:val="none" w:sz="0" w:space="0" w:color="auto"/>
          </w:divBdr>
        </w:div>
        <w:div w:id="210187924">
          <w:marLeft w:val="0"/>
          <w:marRight w:val="0"/>
          <w:marTop w:val="0"/>
          <w:marBottom w:val="0"/>
          <w:divBdr>
            <w:top w:val="none" w:sz="0" w:space="0" w:color="auto"/>
            <w:left w:val="none" w:sz="0" w:space="0" w:color="auto"/>
            <w:bottom w:val="none" w:sz="0" w:space="0" w:color="auto"/>
            <w:right w:val="none" w:sz="0" w:space="0" w:color="auto"/>
          </w:divBdr>
        </w:div>
        <w:div w:id="1604994931">
          <w:marLeft w:val="0"/>
          <w:marRight w:val="0"/>
          <w:marTop w:val="0"/>
          <w:marBottom w:val="0"/>
          <w:divBdr>
            <w:top w:val="none" w:sz="0" w:space="0" w:color="auto"/>
            <w:left w:val="none" w:sz="0" w:space="0" w:color="auto"/>
            <w:bottom w:val="none" w:sz="0" w:space="0" w:color="auto"/>
            <w:right w:val="none" w:sz="0" w:space="0" w:color="auto"/>
          </w:divBdr>
        </w:div>
        <w:div w:id="658847040">
          <w:marLeft w:val="0"/>
          <w:marRight w:val="0"/>
          <w:marTop w:val="0"/>
          <w:marBottom w:val="0"/>
          <w:divBdr>
            <w:top w:val="none" w:sz="0" w:space="0" w:color="auto"/>
            <w:left w:val="none" w:sz="0" w:space="0" w:color="auto"/>
            <w:bottom w:val="none" w:sz="0" w:space="0" w:color="auto"/>
            <w:right w:val="none" w:sz="0" w:space="0" w:color="auto"/>
          </w:divBdr>
        </w:div>
        <w:div w:id="6173725">
          <w:marLeft w:val="0"/>
          <w:marRight w:val="0"/>
          <w:marTop w:val="0"/>
          <w:marBottom w:val="0"/>
          <w:divBdr>
            <w:top w:val="none" w:sz="0" w:space="0" w:color="auto"/>
            <w:left w:val="none" w:sz="0" w:space="0" w:color="auto"/>
            <w:bottom w:val="none" w:sz="0" w:space="0" w:color="auto"/>
            <w:right w:val="none" w:sz="0" w:space="0" w:color="auto"/>
          </w:divBdr>
        </w:div>
        <w:div w:id="1406609347">
          <w:marLeft w:val="0"/>
          <w:marRight w:val="0"/>
          <w:marTop w:val="0"/>
          <w:marBottom w:val="0"/>
          <w:divBdr>
            <w:top w:val="none" w:sz="0" w:space="0" w:color="auto"/>
            <w:left w:val="none" w:sz="0" w:space="0" w:color="auto"/>
            <w:bottom w:val="none" w:sz="0" w:space="0" w:color="auto"/>
            <w:right w:val="none" w:sz="0" w:space="0" w:color="auto"/>
          </w:divBdr>
        </w:div>
      </w:divsChild>
    </w:div>
    <w:div w:id="1789620737">
      <w:bodyDiv w:val="1"/>
      <w:marLeft w:val="0"/>
      <w:marRight w:val="0"/>
      <w:marTop w:val="0"/>
      <w:marBottom w:val="0"/>
      <w:divBdr>
        <w:top w:val="none" w:sz="0" w:space="0" w:color="auto"/>
        <w:left w:val="none" w:sz="0" w:space="0" w:color="auto"/>
        <w:bottom w:val="none" w:sz="0" w:space="0" w:color="auto"/>
        <w:right w:val="none" w:sz="0" w:space="0" w:color="auto"/>
      </w:divBdr>
      <w:divsChild>
        <w:div w:id="1226604133">
          <w:marLeft w:val="0"/>
          <w:marRight w:val="0"/>
          <w:marTop w:val="0"/>
          <w:marBottom w:val="0"/>
          <w:divBdr>
            <w:top w:val="none" w:sz="0" w:space="0" w:color="auto"/>
            <w:left w:val="none" w:sz="0" w:space="0" w:color="auto"/>
            <w:bottom w:val="none" w:sz="0" w:space="0" w:color="auto"/>
            <w:right w:val="none" w:sz="0" w:space="0" w:color="auto"/>
          </w:divBdr>
        </w:div>
        <w:div w:id="492835239">
          <w:marLeft w:val="0"/>
          <w:marRight w:val="0"/>
          <w:marTop w:val="0"/>
          <w:marBottom w:val="0"/>
          <w:divBdr>
            <w:top w:val="none" w:sz="0" w:space="0" w:color="auto"/>
            <w:left w:val="none" w:sz="0" w:space="0" w:color="auto"/>
            <w:bottom w:val="none" w:sz="0" w:space="0" w:color="auto"/>
            <w:right w:val="none" w:sz="0" w:space="0" w:color="auto"/>
          </w:divBdr>
        </w:div>
        <w:div w:id="1094975773">
          <w:marLeft w:val="0"/>
          <w:marRight w:val="0"/>
          <w:marTop w:val="0"/>
          <w:marBottom w:val="0"/>
          <w:divBdr>
            <w:top w:val="none" w:sz="0" w:space="0" w:color="auto"/>
            <w:left w:val="none" w:sz="0" w:space="0" w:color="auto"/>
            <w:bottom w:val="none" w:sz="0" w:space="0" w:color="auto"/>
            <w:right w:val="none" w:sz="0" w:space="0" w:color="auto"/>
          </w:divBdr>
        </w:div>
        <w:div w:id="1010793776">
          <w:marLeft w:val="0"/>
          <w:marRight w:val="0"/>
          <w:marTop w:val="0"/>
          <w:marBottom w:val="0"/>
          <w:divBdr>
            <w:top w:val="none" w:sz="0" w:space="0" w:color="auto"/>
            <w:left w:val="none" w:sz="0" w:space="0" w:color="auto"/>
            <w:bottom w:val="none" w:sz="0" w:space="0" w:color="auto"/>
            <w:right w:val="none" w:sz="0" w:space="0" w:color="auto"/>
          </w:divBdr>
        </w:div>
        <w:div w:id="1263878270">
          <w:marLeft w:val="0"/>
          <w:marRight w:val="0"/>
          <w:marTop w:val="0"/>
          <w:marBottom w:val="0"/>
          <w:divBdr>
            <w:top w:val="none" w:sz="0" w:space="0" w:color="auto"/>
            <w:left w:val="none" w:sz="0" w:space="0" w:color="auto"/>
            <w:bottom w:val="none" w:sz="0" w:space="0" w:color="auto"/>
            <w:right w:val="none" w:sz="0" w:space="0" w:color="auto"/>
          </w:divBdr>
        </w:div>
        <w:div w:id="1005934234">
          <w:marLeft w:val="0"/>
          <w:marRight w:val="0"/>
          <w:marTop w:val="0"/>
          <w:marBottom w:val="0"/>
          <w:divBdr>
            <w:top w:val="none" w:sz="0" w:space="0" w:color="auto"/>
            <w:left w:val="none" w:sz="0" w:space="0" w:color="auto"/>
            <w:bottom w:val="none" w:sz="0" w:space="0" w:color="auto"/>
            <w:right w:val="none" w:sz="0" w:space="0" w:color="auto"/>
          </w:divBdr>
        </w:div>
      </w:divsChild>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470955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195827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65770057">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845542">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65374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314918">
      <w:bodyDiv w:val="1"/>
      <w:marLeft w:val="0"/>
      <w:marRight w:val="0"/>
      <w:marTop w:val="0"/>
      <w:marBottom w:val="0"/>
      <w:divBdr>
        <w:top w:val="none" w:sz="0" w:space="0" w:color="auto"/>
        <w:left w:val="none" w:sz="0" w:space="0" w:color="auto"/>
        <w:bottom w:val="none" w:sz="0" w:space="0" w:color="auto"/>
        <w:right w:val="none" w:sz="0" w:space="0" w:color="auto"/>
      </w:divBdr>
      <w:divsChild>
        <w:div w:id="1967854846">
          <w:marLeft w:val="0"/>
          <w:marRight w:val="0"/>
          <w:marTop w:val="0"/>
          <w:marBottom w:val="0"/>
          <w:divBdr>
            <w:top w:val="none" w:sz="0" w:space="0" w:color="auto"/>
            <w:left w:val="none" w:sz="0" w:space="0" w:color="auto"/>
            <w:bottom w:val="none" w:sz="0" w:space="0" w:color="auto"/>
            <w:right w:val="none" w:sz="0" w:space="0" w:color="auto"/>
          </w:divBdr>
          <w:divsChild>
            <w:div w:id="647052370">
              <w:marLeft w:val="0"/>
              <w:marRight w:val="0"/>
              <w:marTop w:val="0"/>
              <w:marBottom w:val="0"/>
              <w:divBdr>
                <w:top w:val="none" w:sz="0" w:space="0" w:color="auto"/>
                <w:left w:val="none" w:sz="0" w:space="0" w:color="auto"/>
                <w:bottom w:val="none" w:sz="0" w:space="0" w:color="auto"/>
                <w:right w:val="none" w:sz="0" w:space="0" w:color="auto"/>
              </w:divBdr>
            </w:div>
          </w:divsChild>
        </w:div>
        <w:div w:id="1335566450">
          <w:marLeft w:val="0"/>
          <w:marRight w:val="0"/>
          <w:marTop w:val="0"/>
          <w:marBottom w:val="0"/>
          <w:divBdr>
            <w:top w:val="none" w:sz="0" w:space="0" w:color="auto"/>
            <w:left w:val="none" w:sz="0" w:space="0" w:color="auto"/>
            <w:bottom w:val="none" w:sz="0" w:space="0" w:color="auto"/>
            <w:right w:val="none" w:sz="0" w:space="0" w:color="auto"/>
          </w:divBdr>
          <w:divsChild>
            <w:div w:id="1702825056">
              <w:marLeft w:val="0"/>
              <w:marRight w:val="0"/>
              <w:marTop w:val="0"/>
              <w:marBottom w:val="0"/>
              <w:divBdr>
                <w:top w:val="none" w:sz="0" w:space="0" w:color="auto"/>
                <w:left w:val="none" w:sz="0" w:space="0" w:color="auto"/>
                <w:bottom w:val="none" w:sz="0" w:space="0" w:color="auto"/>
                <w:right w:val="none" w:sz="0" w:space="0" w:color="auto"/>
              </w:divBdr>
              <w:divsChild>
                <w:div w:id="228930933">
                  <w:marLeft w:val="0"/>
                  <w:marRight w:val="0"/>
                  <w:marTop w:val="0"/>
                  <w:marBottom w:val="0"/>
                  <w:divBdr>
                    <w:top w:val="none" w:sz="0" w:space="0" w:color="auto"/>
                    <w:left w:val="none" w:sz="0" w:space="0" w:color="auto"/>
                    <w:bottom w:val="none" w:sz="0" w:space="0" w:color="auto"/>
                    <w:right w:val="none" w:sz="0" w:space="0" w:color="auto"/>
                  </w:divBdr>
                  <w:divsChild>
                    <w:div w:id="471872432">
                      <w:marLeft w:val="0"/>
                      <w:marRight w:val="0"/>
                      <w:marTop w:val="0"/>
                      <w:marBottom w:val="0"/>
                      <w:divBdr>
                        <w:top w:val="none" w:sz="0" w:space="0" w:color="auto"/>
                        <w:left w:val="none" w:sz="0" w:space="0" w:color="auto"/>
                        <w:bottom w:val="none" w:sz="0" w:space="0" w:color="auto"/>
                        <w:right w:val="none" w:sz="0" w:space="0" w:color="auto"/>
                      </w:divBdr>
                    </w:div>
                    <w:div w:id="2033264148">
                      <w:marLeft w:val="0"/>
                      <w:marRight w:val="0"/>
                      <w:marTop w:val="0"/>
                      <w:marBottom w:val="0"/>
                      <w:divBdr>
                        <w:top w:val="none" w:sz="0" w:space="0" w:color="auto"/>
                        <w:left w:val="none" w:sz="0" w:space="0" w:color="auto"/>
                        <w:bottom w:val="none" w:sz="0" w:space="0" w:color="auto"/>
                        <w:right w:val="none" w:sz="0" w:space="0" w:color="auto"/>
                      </w:divBdr>
                    </w:div>
                    <w:div w:id="13509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3139524">
      <w:bodyDiv w:val="1"/>
      <w:marLeft w:val="0"/>
      <w:marRight w:val="0"/>
      <w:marTop w:val="0"/>
      <w:marBottom w:val="0"/>
      <w:divBdr>
        <w:top w:val="none" w:sz="0" w:space="0" w:color="auto"/>
        <w:left w:val="none" w:sz="0" w:space="0" w:color="auto"/>
        <w:bottom w:val="none" w:sz="0" w:space="0" w:color="auto"/>
        <w:right w:val="none" w:sz="0" w:space="0" w:color="auto"/>
      </w:divBdr>
      <w:divsChild>
        <w:div w:id="487133638">
          <w:marLeft w:val="0"/>
          <w:marRight w:val="0"/>
          <w:marTop w:val="0"/>
          <w:marBottom w:val="0"/>
          <w:divBdr>
            <w:top w:val="none" w:sz="0" w:space="0" w:color="auto"/>
            <w:left w:val="none" w:sz="0" w:space="0" w:color="auto"/>
            <w:bottom w:val="none" w:sz="0" w:space="0" w:color="auto"/>
            <w:right w:val="none" w:sz="0" w:space="0" w:color="auto"/>
          </w:divBdr>
        </w:div>
        <w:div w:id="1693409435">
          <w:marLeft w:val="0"/>
          <w:marRight w:val="0"/>
          <w:marTop w:val="0"/>
          <w:marBottom w:val="0"/>
          <w:divBdr>
            <w:top w:val="none" w:sz="0" w:space="0" w:color="auto"/>
            <w:left w:val="none" w:sz="0" w:space="0" w:color="auto"/>
            <w:bottom w:val="none" w:sz="0" w:space="0" w:color="auto"/>
            <w:right w:val="none" w:sz="0" w:space="0" w:color="auto"/>
          </w:divBdr>
        </w:div>
        <w:div w:id="1329092404">
          <w:marLeft w:val="0"/>
          <w:marRight w:val="0"/>
          <w:marTop w:val="0"/>
          <w:marBottom w:val="0"/>
          <w:divBdr>
            <w:top w:val="none" w:sz="0" w:space="0" w:color="auto"/>
            <w:left w:val="none" w:sz="0" w:space="0" w:color="auto"/>
            <w:bottom w:val="none" w:sz="0" w:space="0" w:color="auto"/>
            <w:right w:val="none" w:sz="0" w:space="0" w:color="auto"/>
          </w:divBdr>
        </w:div>
        <w:div w:id="413360526">
          <w:marLeft w:val="0"/>
          <w:marRight w:val="0"/>
          <w:marTop w:val="0"/>
          <w:marBottom w:val="0"/>
          <w:divBdr>
            <w:top w:val="none" w:sz="0" w:space="0" w:color="auto"/>
            <w:left w:val="none" w:sz="0" w:space="0" w:color="auto"/>
            <w:bottom w:val="none" w:sz="0" w:space="0" w:color="auto"/>
            <w:right w:val="none" w:sz="0" w:space="0" w:color="auto"/>
          </w:divBdr>
        </w:div>
        <w:div w:id="998994855">
          <w:marLeft w:val="0"/>
          <w:marRight w:val="0"/>
          <w:marTop w:val="0"/>
          <w:marBottom w:val="0"/>
          <w:divBdr>
            <w:top w:val="none" w:sz="0" w:space="0" w:color="auto"/>
            <w:left w:val="none" w:sz="0" w:space="0" w:color="auto"/>
            <w:bottom w:val="none" w:sz="0" w:space="0" w:color="auto"/>
            <w:right w:val="none" w:sz="0" w:space="0" w:color="auto"/>
          </w:divBdr>
        </w:div>
        <w:div w:id="2016030178">
          <w:marLeft w:val="0"/>
          <w:marRight w:val="0"/>
          <w:marTop w:val="0"/>
          <w:marBottom w:val="0"/>
          <w:divBdr>
            <w:top w:val="none" w:sz="0" w:space="0" w:color="auto"/>
            <w:left w:val="none" w:sz="0" w:space="0" w:color="auto"/>
            <w:bottom w:val="none" w:sz="0" w:space="0" w:color="auto"/>
            <w:right w:val="none" w:sz="0" w:space="0" w:color="auto"/>
          </w:divBdr>
        </w:div>
        <w:div w:id="1305700562">
          <w:marLeft w:val="0"/>
          <w:marRight w:val="0"/>
          <w:marTop w:val="0"/>
          <w:marBottom w:val="0"/>
          <w:divBdr>
            <w:top w:val="none" w:sz="0" w:space="0" w:color="auto"/>
            <w:left w:val="none" w:sz="0" w:space="0" w:color="auto"/>
            <w:bottom w:val="none" w:sz="0" w:space="0" w:color="auto"/>
            <w:right w:val="none" w:sz="0" w:space="0" w:color="auto"/>
          </w:divBdr>
        </w:div>
        <w:div w:id="1906181934">
          <w:marLeft w:val="0"/>
          <w:marRight w:val="0"/>
          <w:marTop w:val="0"/>
          <w:marBottom w:val="0"/>
          <w:divBdr>
            <w:top w:val="none" w:sz="0" w:space="0" w:color="auto"/>
            <w:left w:val="none" w:sz="0" w:space="0" w:color="auto"/>
            <w:bottom w:val="none" w:sz="0" w:space="0" w:color="auto"/>
            <w:right w:val="none" w:sz="0" w:space="0" w:color="auto"/>
          </w:divBdr>
        </w:div>
        <w:div w:id="35205167">
          <w:marLeft w:val="0"/>
          <w:marRight w:val="0"/>
          <w:marTop w:val="0"/>
          <w:marBottom w:val="0"/>
          <w:divBdr>
            <w:top w:val="none" w:sz="0" w:space="0" w:color="auto"/>
            <w:left w:val="none" w:sz="0" w:space="0" w:color="auto"/>
            <w:bottom w:val="none" w:sz="0" w:space="0" w:color="auto"/>
            <w:right w:val="none" w:sz="0" w:space="0" w:color="auto"/>
          </w:divBdr>
        </w:div>
        <w:div w:id="440927338">
          <w:marLeft w:val="0"/>
          <w:marRight w:val="0"/>
          <w:marTop w:val="0"/>
          <w:marBottom w:val="0"/>
          <w:divBdr>
            <w:top w:val="none" w:sz="0" w:space="0" w:color="auto"/>
            <w:left w:val="none" w:sz="0" w:space="0" w:color="auto"/>
            <w:bottom w:val="none" w:sz="0" w:space="0" w:color="auto"/>
            <w:right w:val="none" w:sz="0" w:space="0" w:color="auto"/>
          </w:divBdr>
        </w:div>
        <w:div w:id="1557545738">
          <w:marLeft w:val="0"/>
          <w:marRight w:val="0"/>
          <w:marTop w:val="0"/>
          <w:marBottom w:val="0"/>
          <w:divBdr>
            <w:top w:val="none" w:sz="0" w:space="0" w:color="auto"/>
            <w:left w:val="none" w:sz="0" w:space="0" w:color="auto"/>
            <w:bottom w:val="none" w:sz="0" w:space="0" w:color="auto"/>
            <w:right w:val="none" w:sz="0" w:space="0" w:color="auto"/>
          </w:divBdr>
        </w:div>
      </w:divsChild>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4130894">
      <w:bodyDiv w:val="1"/>
      <w:marLeft w:val="0"/>
      <w:marRight w:val="0"/>
      <w:marTop w:val="0"/>
      <w:marBottom w:val="0"/>
      <w:divBdr>
        <w:top w:val="none" w:sz="0" w:space="0" w:color="auto"/>
        <w:left w:val="none" w:sz="0" w:space="0" w:color="auto"/>
        <w:bottom w:val="none" w:sz="0" w:space="0" w:color="auto"/>
        <w:right w:val="none" w:sz="0" w:space="0" w:color="auto"/>
      </w:divBdr>
      <w:divsChild>
        <w:div w:id="533006184">
          <w:marLeft w:val="0"/>
          <w:marRight w:val="0"/>
          <w:marTop w:val="0"/>
          <w:marBottom w:val="0"/>
          <w:divBdr>
            <w:top w:val="none" w:sz="0" w:space="0" w:color="auto"/>
            <w:left w:val="none" w:sz="0" w:space="0" w:color="auto"/>
            <w:bottom w:val="none" w:sz="0" w:space="0" w:color="auto"/>
            <w:right w:val="none" w:sz="0" w:space="0" w:color="auto"/>
          </w:divBdr>
        </w:div>
        <w:div w:id="2039743104">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236389">
      <w:bodyDiv w:val="1"/>
      <w:marLeft w:val="0"/>
      <w:marRight w:val="0"/>
      <w:marTop w:val="0"/>
      <w:marBottom w:val="0"/>
      <w:divBdr>
        <w:top w:val="none" w:sz="0" w:space="0" w:color="auto"/>
        <w:left w:val="none" w:sz="0" w:space="0" w:color="auto"/>
        <w:bottom w:val="none" w:sz="0" w:space="0" w:color="auto"/>
        <w:right w:val="none" w:sz="0" w:space="0" w:color="auto"/>
      </w:divBdr>
      <w:divsChild>
        <w:div w:id="1506702424">
          <w:marLeft w:val="0"/>
          <w:marRight w:val="0"/>
          <w:marTop w:val="225"/>
          <w:marBottom w:val="0"/>
          <w:divBdr>
            <w:top w:val="none" w:sz="0" w:space="0" w:color="auto"/>
            <w:left w:val="none" w:sz="0" w:space="0" w:color="auto"/>
            <w:bottom w:val="none" w:sz="0" w:space="0" w:color="auto"/>
            <w:right w:val="none" w:sz="0" w:space="0" w:color="auto"/>
          </w:divBdr>
        </w:div>
      </w:divsChild>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070988">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235933">
      <w:bodyDiv w:val="1"/>
      <w:marLeft w:val="0"/>
      <w:marRight w:val="0"/>
      <w:marTop w:val="0"/>
      <w:marBottom w:val="0"/>
      <w:divBdr>
        <w:top w:val="none" w:sz="0" w:space="0" w:color="auto"/>
        <w:left w:val="none" w:sz="0" w:space="0" w:color="auto"/>
        <w:bottom w:val="none" w:sz="0" w:space="0" w:color="auto"/>
        <w:right w:val="none" w:sz="0" w:space="0" w:color="auto"/>
      </w:divBdr>
      <w:divsChild>
        <w:div w:id="129203892">
          <w:marLeft w:val="0"/>
          <w:marRight w:val="0"/>
          <w:marTop w:val="0"/>
          <w:marBottom w:val="0"/>
          <w:divBdr>
            <w:top w:val="none" w:sz="0" w:space="0" w:color="auto"/>
            <w:left w:val="none" w:sz="0" w:space="0" w:color="auto"/>
            <w:bottom w:val="none" w:sz="0" w:space="0" w:color="auto"/>
            <w:right w:val="none" w:sz="0" w:space="0" w:color="auto"/>
          </w:divBdr>
        </w:div>
        <w:div w:id="1852909774">
          <w:marLeft w:val="0"/>
          <w:marRight w:val="0"/>
          <w:marTop w:val="0"/>
          <w:marBottom w:val="0"/>
          <w:divBdr>
            <w:top w:val="none" w:sz="0" w:space="0" w:color="auto"/>
            <w:left w:val="none" w:sz="0" w:space="0" w:color="auto"/>
            <w:bottom w:val="none" w:sz="0" w:space="0" w:color="auto"/>
            <w:right w:val="none" w:sz="0" w:space="0" w:color="auto"/>
          </w:divBdr>
          <w:divsChild>
            <w:div w:id="931937948">
              <w:marLeft w:val="0"/>
              <w:marRight w:val="0"/>
              <w:marTop w:val="0"/>
              <w:marBottom w:val="0"/>
              <w:divBdr>
                <w:top w:val="none" w:sz="0" w:space="0" w:color="auto"/>
                <w:left w:val="none" w:sz="0" w:space="0" w:color="auto"/>
                <w:bottom w:val="none" w:sz="0" w:space="0" w:color="auto"/>
                <w:right w:val="none" w:sz="0" w:space="0" w:color="auto"/>
              </w:divBdr>
              <w:divsChild>
                <w:div w:id="150371111">
                  <w:marLeft w:val="0"/>
                  <w:marRight w:val="0"/>
                  <w:marTop w:val="0"/>
                  <w:marBottom w:val="0"/>
                  <w:divBdr>
                    <w:top w:val="none" w:sz="0" w:space="0" w:color="auto"/>
                    <w:left w:val="none" w:sz="0" w:space="0" w:color="auto"/>
                    <w:bottom w:val="none" w:sz="0" w:space="0" w:color="auto"/>
                    <w:right w:val="none" w:sz="0" w:space="0" w:color="auto"/>
                  </w:divBdr>
                  <w:divsChild>
                    <w:div w:id="160546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ewilkinson1951@gmail.com" TargetMode="External"/><Relationship Id="rId21" Type="http://schemas.openxmlformats.org/officeDocument/2006/relationships/hyperlink" Target="https://wcarc.bgsu.edu/" TargetMode="External"/><Relationship Id="rId42" Type="http://schemas.openxmlformats.org/officeDocument/2006/relationships/image" Target="media/image16.jpeg"/><Relationship Id="rId63" Type="http://schemas.openxmlformats.org/officeDocument/2006/relationships/image" Target="media/image27.jpeg"/><Relationship Id="rId84" Type="http://schemas.openxmlformats.org/officeDocument/2006/relationships/image" Target="media/image39.jpeg"/><Relationship Id="rId138" Type="http://schemas.openxmlformats.org/officeDocument/2006/relationships/hyperlink" Target="https://www.qrz.com/db/KH8RRC" TargetMode="External"/><Relationship Id="rId159" Type="http://schemas.openxmlformats.org/officeDocument/2006/relationships/hyperlink" Target="https://bit.ly/3r1kqvT" TargetMode="External"/><Relationship Id="rId170" Type="http://schemas.openxmlformats.org/officeDocument/2006/relationships/hyperlink" Target="http://arsqrp.blogspot.com/" TargetMode="External"/><Relationship Id="rId191" Type="http://schemas.openxmlformats.org/officeDocument/2006/relationships/hyperlink" Target="http://www.arrl.org/hamfests/wara-tailgate-swap-meet-1" TargetMode="External"/><Relationship Id="rId205" Type="http://schemas.openxmlformats.org/officeDocument/2006/relationships/image" Target="media/image63.gif"/><Relationship Id="rId226" Type="http://schemas.openxmlformats.org/officeDocument/2006/relationships/image" Target="media/image73.png"/><Relationship Id="rId107" Type="http://schemas.openxmlformats.org/officeDocument/2006/relationships/hyperlink" Target="http://www.findlayradioclub.org/" TargetMode="External"/><Relationship Id="rId11" Type="http://schemas.openxmlformats.org/officeDocument/2006/relationships/image" Target="media/image2.jpeg"/><Relationship Id="rId32" Type="http://schemas.openxmlformats.org/officeDocument/2006/relationships/hyperlink" Target="mailto:ke8fmj@gmail.com" TargetMode="External"/><Relationship Id="rId53" Type="http://schemas.openxmlformats.org/officeDocument/2006/relationships/hyperlink" Target="mailto:w8erw@arrl.net" TargetMode="External"/><Relationship Id="rId74" Type="http://schemas.openxmlformats.org/officeDocument/2006/relationships/hyperlink" Target="mailto:webmaster@arrl-ohio.org" TargetMode="External"/><Relationship Id="rId128" Type="http://schemas.openxmlformats.org/officeDocument/2006/relationships/image" Target="media/image53.jpeg"/><Relationship Id="rId149" Type="http://schemas.openxmlformats.org/officeDocument/2006/relationships/hyperlink" Target="http://www.ft8activity.eu/index.php/en/" TargetMode="External"/><Relationship Id="rId5" Type="http://schemas.openxmlformats.org/officeDocument/2006/relationships/webSettings" Target="webSettings.xml"/><Relationship Id="rId95" Type="http://schemas.openxmlformats.org/officeDocument/2006/relationships/image" Target="media/image50.jpeg"/><Relationship Id="rId160" Type="http://schemas.openxmlformats.org/officeDocument/2006/relationships/hyperlink" Target="http://ncjweb.com/NAQP-Rules.pdf" TargetMode="External"/><Relationship Id="rId181" Type="http://schemas.openxmlformats.org/officeDocument/2006/relationships/hyperlink" Target="http://www.arrl.org/hamfests/van-wert-hamfest-7" TargetMode="External"/><Relationship Id="rId216" Type="http://schemas.openxmlformats.org/officeDocument/2006/relationships/image" Target="media/image68.jpeg"/><Relationship Id="rId22" Type="http://schemas.openxmlformats.org/officeDocument/2006/relationships/hyperlink" Target="https://www.dunnfuneralhome.com/obituaries/Stephen-N-McEwen?obId=27484615" TargetMode="External"/><Relationship Id="rId43" Type="http://schemas.openxmlformats.org/officeDocument/2006/relationships/image" Target="media/image17.emf"/><Relationship Id="rId64" Type="http://schemas.openxmlformats.org/officeDocument/2006/relationships/hyperlink" Target="http://track.nicenews.com/?xtl=makwnkndehtxtsx20dkiw1rissmbvsdmg7414f0ttecbr5whics9692gu5yaxy52yx4j12g9a79lv74bjh4gjy09ieflje3kea3q9v29jyccatk9xbquhb44bisfuucpr50p0gq1cyxvhaosaq9f4yrydav9c411t8z25uxb&amp;eih=9xtaib3ukuogo1m8rxriqs8eh8xm8" TargetMode="External"/><Relationship Id="rId118" Type="http://schemas.openxmlformats.org/officeDocument/2006/relationships/hyperlink" Target="http://www.portcars.org" TargetMode="External"/><Relationship Id="rId139" Type="http://schemas.openxmlformats.org/officeDocument/2006/relationships/image" Target="media/image59.png"/><Relationship Id="rId80" Type="http://schemas.openxmlformats.org/officeDocument/2006/relationships/image" Target="media/image35.jpeg"/><Relationship Id="rId85" Type="http://schemas.openxmlformats.org/officeDocument/2006/relationships/image" Target="media/image40.jpeg"/><Relationship Id="rId150" Type="http://schemas.openxmlformats.org/officeDocument/2006/relationships/hyperlink" Target="http://bit.ly/1FrFeBc" TargetMode="External"/><Relationship Id="rId155" Type="http://schemas.openxmlformats.org/officeDocument/2006/relationships/hyperlink" Target="http://www.qrparci.org/contests" TargetMode="External"/><Relationship Id="rId171" Type="http://schemas.openxmlformats.org/officeDocument/2006/relationships/hyperlink" Target="http://www.cqwwrtty.com" TargetMode="External"/><Relationship Id="rId176" Type="http://schemas.openxmlformats.org/officeDocument/2006/relationships/hyperlink" Target="http://www.arrl.org/hamfests/mansfield-trunkfest-2023" TargetMode="External"/><Relationship Id="rId192" Type="http://schemas.openxmlformats.org/officeDocument/2006/relationships/hyperlink" Target="http://w8vtd.org/" TargetMode="External"/><Relationship Id="rId197" Type="http://schemas.openxmlformats.org/officeDocument/2006/relationships/hyperlink" Target="http://www.arrl.org/hamfests/cleveland-hamfest-3" TargetMode="External"/><Relationship Id="rId206" Type="http://schemas.openxmlformats.org/officeDocument/2006/relationships/image" Target="media/image64.jpeg"/><Relationship Id="rId227" Type="http://schemas.openxmlformats.org/officeDocument/2006/relationships/hyperlink" Target="http://arrl-ohio.org/news/index.html" TargetMode="External"/><Relationship Id="rId201" Type="http://schemas.openxmlformats.org/officeDocument/2006/relationships/hyperlink" Target="http://www.w8np.net/" TargetMode="External"/><Relationship Id="rId222" Type="http://schemas.openxmlformats.org/officeDocument/2006/relationships/hyperlink" Target="http://arrlohio.org" TargetMode="External"/><Relationship Id="rId12" Type="http://schemas.openxmlformats.org/officeDocument/2006/relationships/hyperlink" Target="mailto:K8JTK@arrl.net" TargetMode="External"/><Relationship Id="rId17" Type="http://schemas.openxmlformats.org/officeDocument/2006/relationships/hyperlink" Target="https://winlinkwednesday.net/centuryclub.html" TargetMode="External"/><Relationship Id="rId33" Type="http://schemas.openxmlformats.org/officeDocument/2006/relationships/image" Target="media/image13.jpeg"/><Relationship Id="rId38" Type="http://schemas.openxmlformats.org/officeDocument/2006/relationships/hyperlink" Target="mailto:k8zt@arrl.net" TargetMode="External"/><Relationship Id="rId59" Type="http://schemas.openxmlformats.org/officeDocument/2006/relationships/hyperlink" Target="https://www.fcc.gov/document/uls-tcns-e-106-and-asr-available" TargetMode="External"/><Relationship Id="rId103" Type="http://schemas.openxmlformats.org/officeDocument/2006/relationships/hyperlink" Target="mailto:buzz@baylorhill.com" TargetMode="External"/><Relationship Id="rId108" Type="http://schemas.openxmlformats.org/officeDocument/2006/relationships/image" Target="media/image52.png"/><Relationship Id="rId124" Type="http://schemas.openxmlformats.org/officeDocument/2006/relationships/hyperlink" Target="http://www.arrl.org/class" TargetMode="External"/><Relationship Id="rId129" Type="http://schemas.openxmlformats.org/officeDocument/2006/relationships/image" Target="media/image54.jpeg"/><Relationship Id="rId54" Type="http://schemas.openxmlformats.org/officeDocument/2006/relationships/image" Target="media/image23.jpeg"/><Relationship Id="rId70" Type="http://schemas.openxmlformats.org/officeDocument/2006/relationships/hyperlink" Target="http://saternusa.org/" TargetMode="External"/><Relationship Id="rId75" Type="http://schemas.openxmlformats.org/officeDocument/2006/relationships/image" Target="media/image30.jpeg"/><Relationship Id="rId91" Type="http://schemas.openxmlformats.org/officeDocument/2006/relationships/image" Target="media/image46.jpeg"/><Relationship Id="rId96" Type="http://schemas.openxmlformats.org/officeDocument/2006/relationships/image" Target="media/image51.jpeg"/><Relationship Id="rId140" Type="http://schemas.openxmlformats.org/officeDocument/2006/relationships/hyperlink" Target="https://www.contestcalendar.com/" TargetMode="External"/><Relationship Id="rId145" Type="http://schemas.openxmlformats.org/officeDocument/2006/relationships/hyperlink" Target="http://www.qrpcc.de/contestrules/index.html" TargetMode="External"/><Relationship Id="rId161" Type="http://schemas.openxmlformats.org/officeDocument/2006/relationships/hyperlink" Target="http://www.coloradoqrpclub.org/contests/gold.htm" TargetMode="External"/><Relationship Id="rId166" Type="http://schemas.openxmlformats.org/officeDocument/2006/relationships/hyperlink" Target="https://www.ham-yota.com/contest/" TargetMode="External"/><Relationship Id="rId182" Type="http://schemas.openxmlformats.org/officeDocument/2006/relationships/hyperlink" Target="https://www.arrl.org/hamfests/ashtabula-county-hamfest-2023" TargetMode="External"/><Relationship Id="rId187" Type="http://schemas.openxmlformats.org/officeDocument/2006/relationships/hyperlink" Target="http://www.arrl.org/hamfests/2023-columbus-hamfest" TargetMode="External"/><Relationship Id="rId217"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66.png"/><Relationship Id="rId233" Type="http://schemas.openxmlformats.org/officeDocument/2006/relationships/hyperlink" Target="http://arrl-ohio.org/news/" TargetMode="External"/><Relationship Id="rId23" Type="http://schemas.openxmlformats.org/officeDocument/2006/relationships/hyperlink" Target="https://www.hannemanfuneralhomes.com/obituary/William-Wilkins" TargetMode="External"/><Relationship Id="rId28" Type="http://schemas.openxmlformats.org/officeDocument/2006/relationships/image" Target="media/image10.jpeg"/><Relationship Id="rId49" Type="http://schemas.openxmlformats.org/officeDocument/2006/relationships/image" Target="media/image20.jpeg"/><Relationship Id="rId114" Type="http://schemas.openxmlformats.org/officeDocument/2006/relationships/hyperlink" Target="mailto:ve_testing@k8qik.org" TargetMode="External"/><Relationship Id="rId119" Type="http://schemas.openxmlformats.org/officeDocument/2006/relationships/hyperlink" Target="http://www.w8zx.net/exam" TargetMode="External"/><Relationship Id="rId44" Type="http://schemas.openxmlformats.org/officeDocument/2006/relationships/hyperlink" Target="http://www.ossbn.org/" TargetMode="External"/><Relationship Id="rId60" Type="http://schemas.openxmlformats.org/officeDocument/2006/relationships/image" Target="media/image26.jpeg"/><Relationship Id="rId65" Type="http://schemas.openxmlformats.org/officeDocument/2006/relationships/hyperlink" Target="http://track.nicenews.com/?xtl=12vr610j7zb354xh8jvrzcgg0tdzc5w2y0ozzzlobjunjqagwtqr6mgwbcijtk23fv10fsriqonrzii0llko13jic6c8gqawdayevhc6llpzme06ch2lbejp40xhc8he1ohlhwh0trd5ryoky7ecjrpid4ofltl75zja&amp;eih=9xtaib3ukuogo1m8rxriqs8eh8xm8" TargetMode="External"/><Relationship Id="rId81" Type="http://schemas.openxmlformats.org/officeDocument/2006/relationships/image" Target="media/image36.jpeg"/><Relationship Id="rId86" Type="http://schemas.openxmlformats.org/officeDocument/2006/relationships/image" Target="media/image41.jpeg"/><Relationship Id="rId130" Type="http://schemas.openxmlformats.org/officeDocument/2006/relationships/image" Target="media/image55.jpeg"/><Relationship Id="rId135" Type="http://schemas.openxmlformats.org/officeDocument/2006/relationships/hyperlink" Target="http://www.dailydx.com/" TargetMode="External"/><Relationship Id="rId151" Type="http://schemas.openxmlformats.org/officeDocument/2006/relationships/hyperlink" Target="http://www.arrl.org/iaru-hf-world-championship" TargetMode="External"/><Relationship Id="rId156" Type="http://schemas.openxmlformats.org/officeDocument/2006/relationships/hyperlink" Target="http://bit.ly/3TxCrxl" TargetMode="External"/><Relationship Id="rId177" Type="http://schemas.openxmlformats.org/officeDocument/2006/relationships/hyperlink" Target="https://www.arrl.org/hamfests/noarsfest-10" TargetMode="External"/><Relationship Id="rId198" Type="http://schemas.openxmlformats.org/officeDocument/2006/relationships/hyperlink" Target="http://www.hac.org/" TargetMode="External"/><Relationship Id="rId172" Type="http://schemas.openxmlformats.org/officeDocument/2006/relationships/image" Target="media/image60.jpeg"/><Relationship Id="rId193" Type="http://schemas.openxmlformats.org/officeDocument/2006/relationships/hyperlink" Target="http://www.arrl.org/hamfests/wara-tailgate-swap-meet-1" TargetMode="External"/><Relationship Id="rId202" Type="http://schemas.openxmlformats.org/officeDocument/2006/relationships/hyperlink" Target="https://www.arrl.org/hamfests/massillon-oh-hamfest-auction" TargetMode="External"/><Relationship Id="rId207" Type="http://schemas.openxmlformats.org/officeDocument/2006/relationships/image" Target="media/image65.jpeg"/><Relationship Id="rId223" Type="http://schemas.openxmlformats.org/officeDocument/2006/relationships/image" Target="media/image72.jpeg"/><Relationship Id="rId228" Type="http://schemas.openxmlformats.org/officeDocument/2006/relationships/image" Target="media/image74.png"/><Relationship Id="rId13" Type="http://schemas.openxmlformats.org/officeDocument/2006/relationships/image" Target="media/image3.jpeg"/><Relationship Id="rId18" Type="http://schemas.openxmlformats.org/officeDocument/2006/relationships/hyperlink" Target="http://www.k8jtk.org/2019/05/26/ohio-section-journal-the-technical-coordinator-may-2019-edition/" TargetMode="External"/><Relationship Id="rId39" Type="http://schemas.openxmlformats.org/officeDocument/2006/relationships/hyperlink" Target="https://1.bp.blogspot.com/-EG_Xqh_evas/UyuA_kvMxCI/AAAAAAAAAUE/lcfScCkujikdHwKK82BiGsVycw9fAmp2QCPcBGAYYCw/s1600/wa3ezn1.jpg" TargetMode="External"/><Relationship Id="rId109" Type="http://schemas.openxmlformats.org/officeDocument/2006/relationships/hyperlink" Target="mailto:KE8EMP@gmail.com" TargetMode="External"/><Relationship Id="rId34" Type="http://schemas.openxmlformats.org/officeDocument/2006/relationships/hyperlink" Target="mailto:k8zt@arrl.net" TargetMode="External"/><Relationship Id="rId50" Type="http://schemas.openxmlformats.org/officeDocument/2006/relationships/image" Target="media/image21.png"/><Relationship Id="rId55" Type="http://schemas.openxmlformats.org/officeDocument/2006/relationships/hyperlink" Target="mailto:Afrone926@gmail.com" TargetMode="External"/><Relationship Id="rId76" Type="http://schemas.openxmlformats.org/officeDocument/2006/relationships/image" Target="media/image31.jpeg"/><Relationship Id="rId97" Type="http://schemas.openxmlformats.org/officeDocument/2006/relationships/hyperlink" Target="http://apps.fcc.gov/cores/userlogin.do" TargetMode="External"/><Relationship Id="rId104" Type="http://schemas.openxmlformats.org/officeDocument/2006/relationships/hyperlink" Target="mailto:exams.w8bi@gmail.com" TargetMode="External"/><Relationship Id="rId120" Type="http://schemas.openxmlformats.org/officeDocument/2006/relationships/hyperlink" Target="mailto:VETEAM@N8BAG.NET" TargetMode="External"/><Relationship Id="rId125" Type="http://schemas.openxmlformats.org/officeDocument/2006/relationships/hyperlink" Target="http://www.arrl.org/exam" TargetMode="External"/><Relationship Id="rId141" Type="http://schemas.openxmlformats.org/officeDocument/2006/relationships/hyperlink" Target="http://www.aj8b.com/files" TargetMode="External"/><Relationship Id="rId146" Type="http://schemas.openxmlformats.org/officeDocument/2006/relationships/hyperlink" Target="http://www.arifano.it/contest_marconi.html" TargetMode="External"/><Relationship Id="rId167" Type="http://schemas.openxmlformats.org/officeDocument/2006/relationships/hyperlink" Target="http://bit.ly/3TxCrxl" TargetMode="External"/><Relationship Id="rId188" Type="http://schemas.openxmlformats.org/officeDocument/2006/relationships/hyperlink" Target="http://www.arrl.org/hamfests/cincinnati-hamfest-2" TargetMode="External"/><Relationship Id="rId7" Type="http://schemas.openxmlformats.org/officeDocument/2006/relationships/endnotes" Target="endnotes.xml"/><Relationship Id="rId71" Type="http://schemas.openxmlformats.org/officeDocument/2006/relationships/hyperlink" Target="mailto:ab8yk@hotmail.com" TargetMode="External"/><Relationship Id="rId92" Type="http://schemas.openxmlformats.org/officeDocument/2006/relationships/image" Target="media/image47.jpeg"/><Relationship Id="rId162" Type="http://schemas.openxmlformats.org/officeDocument/2006/relationships/hyperlink" Target="http://bit.ly/3TxCrxl" TargetMode="External"/><Relationship Id="rId183" Type="http://schemas.openxmlformats.org/officeDocument/2006/relationships/hyperlink" Target="https://sites.google.com/view/arca-home/" TargetMode="External"/><Relationship Id="rId213" Type="http://schemas.openxmlformats.org/officeDocument/2006/relationships/hyperlink" Target="http://www.13colonies.us/" TargetMode="External"/><Relationship Id="rId218" Type="http://schemas.openxmlformats.org/officeDocument/2006/relationships/hyperlink" Target="mailto:jlevo@cinci.rr.com" TargetMode="External"/><Relationship Id="rId234"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7.jpeg"/><Relationship Id="rId40" Type="http://schemas.openxmlformats.org/officeDocument/2006/relationships/image" Target="media/image15.jpeg"/><Relationship Id="rId45" Type="http://schemas.openxmlformats.org/officeDocument/2006/relationships/hyperlink" Target="http://www.ossbn.org/" TargetMode="External"/><Relationship Id="rId66" Type="http://schemas.openxmlformats.org/officeDocument/2006/relationships/hyperlink" Target="http://track.nicenews.com/?xtl=327rxejlkk65zbxq7cx266hhvivu9oku4d53sxsgbvc7vw1q5uy530cur9gxv6usawbg96hos3m885ygu2g1hn2z79rtumk7t6tnirf6eyxl&amp;eih=9xtaib3ukuogo1m8rxriqs8eh8xm8" TargetMode="External"/><Relationship Id="rId87" Type="http://schemas.openxmlformats.org/officeDocument/2006/relationships/image" Target="media/image42.jpeg"/><Relationship Id="rId110" Type="http://schemas.openxmlformats.org/officeDocument/2006/relationships/hyperlink" Target="https://geaugaara.org" TargetMode="External"/><Relationship Id="rId115" Type="http://schemas.openxmlformats.org/officeDocument/2006/relationships/hyperlink" Target="mailto:nn8b.oh@gmail.com" TargetMode="External"/><Relationship Id="rId131" Type="http://schemas.openxmlformats.org/officeDocument/2006/relationships/image" Target="media/image56.png"/><Relationship Id="rId136" Type="http://schemas.openxmlformats.org/officeDocument/2006/relationships/hyperlink" Target="https://cb0za.sierranevadaspa.cl/" TargetMode="External"/><Relationship Id="rId157" Type="http://schemas.openxmlformats.org/officeDocument/2006/relationships/hyperlink" Target="http://www.ft8activity.eu/index.php/en/" TargetMode="External"/><Relationship Id="rId178" Type="http://schemas.openxmlformats.org/officeDocument/2006/relationships/hyperlink" Target="https://www.arrl.org/hamfests/noarsfest-10" TargetMode="External"/><Relationship Id="rId61" Type="http://schemas.openxmlformats.org/officeDocument/2006/relationships/hyperlink" Target="http://arrl.org/news-features" TargetMode="External"/><Relationship Id="rId82" Type="http://schemas.openxmlformats.org/officeDocument/2006/relationships/image" Target="media/image37.jpeg"/><Relationship Id="rId152" Type="http://schemas.openxmlformats.org/officeDocument/2006/relationships/hyperlink" Target="https://www.wrtc2022.it/" TargetMode="External"/><Relationship Id="rId173" Type="http://schemas.openxmlformats.org/officeDocument/2006/relationships/hyperlink" Target="http://arrl-ohio.org/hamfests.html" TargetMode="External"/><Relationship Id="rId194" Type="http://schemas.openxmlformats.org/officeDocument/2006/relationships/hyperlink" Target="https://www.arrl.org/hamfests/findlay-hamfest-10" TargetMode="External"/><Relationship Id="rId199" Type="http://schemas.openxmlformats.org/officeDocument/2006/relationships/hyperlink" Target="http://www.arrl.org/hamfests/cleveland-hamfest-3" TargetMode="External"/><Relationship Id="rId203" Type="http://schemas.openxmlformats.org/officeDocument/2006/relationships/image" Target="media/image61.jpeg"/><Relationship Id="rId208" Type="http://schemas.openxmlformats.org/officeDocument/2006/relationships/hyperlink" Target="http://www.mrtwv.org" TargetMode="External"/><Relationship Id="rId229" Type="http://schemas.openxmlformats.org/officeDocument/2006/relationships/hyperlink" Target="mailto:Opt-In" TargetMode="External"/><Relationship Id="rId19" Type="http://schemas.openxmlformats.org/officeDocument/2006/relationships/hyperlink" Target="http://www.k8jtk.org/2022/02/27/ohio-section-journal-the-technical-coordinator-february-2022-edition/" TargetMode="External"/><Relationship Id="rId224" Type="http://schemas.openxmlformats.org/officeDocument/2006/relationships/hyperlink" Target="http://arrl-ohio.org/sm/s-s.html" TargetMode="External"/><Relationship Id="rId14" Type="http://schemas.openxmlformats.org/officeDocument/2006/relationships/image" Target="media/image4.jpeg"/><Relationship Id="rId30" Type="http://schemas.openxmlformats.org/officeDocument/2006/relationships/image" Target="media/image12.jpeg"/><Relationship Id="rId35" Type="http://schemas.openxmlformats.org/officeDocument/2006/relationships/hyperlink" Target="http://tiny.cc/qst-arn" TargetMode="External"/><Relationship Id="rId56" Type="http://schemas.openxmlformats.org/officeDocument/2006/relationships/image" Target="media/image24.png"/><Relationship Id="rId77" Type="http://schemas.openxmlformats.org/officeDocument/2006/relationships/image" Target="media/image32.jpeg"/><Relationship Id="rId100" Type="http://schemas.openxmlformats.org/officeDocument/2006/relationships/hyperlink" Target="mailto:tgolden@fuse.net" TargetMode="External"/><Relationship Id="rId105" Type="http://schemas.openxmlformats.org/officeDocument/2006/relationships/hyperlink" Target="mailto:kd8w@ARRL.net" TargetMode="External"/><Relationship Id="rId126" Type="http://schemas.openxmlformats.org/officeDocument/2006/relationships/hyperlink" Target="http://www.arrl.org/hamfests" TargetMode="External"/><Relationship Id="rId147" Type="http://schemas.openxmlformats.org/officeDocument/2006/relationships/hyperlink" Target="http://www.drcg.de/" TargetMode="External"/><Relationship Id="rId168" Type="http://schemas.openxmlformats.org/officeDocument/2006/relationships/hyperlink" Target="http://bit.ly/31yE4kT" TargetMode="External"/><Relationship Id="rId8" Type="http://schemas.openxmlformats.org/officeDocument/2006/relationships/hyperlink" Target="http://arrl-ohio.org" TargetMode="External"/><Relationship Id="rId51" Type="http://schemas.openxmlformats.org/officeDocument/2006/relationships/hyperlink" Target="https://3.bp.blogspot.com/-Eveu-8X9f0w/Ut0MkVkKqzI/AAAAAAAAAKc/VD3GHxhphjMDM4ZFDj1_N12mc9cZ3L0GQCPcBGAYYCw/s1600/w8erw1.jpg" TargetMode="External"/><Relationship Id="rId72" Type="http://schemas.openxmlformats.org/officeDocument/2006/relationships/image" Target="media/image28.png"/><Relationship Id="rId93" Type="http://schemas.openxmlformats.org/officeDocument/2006/relationships/image" Target="media/image48.jpeg"/><Relationship Id="rId98" Type="http://schemas.openxmlformats.org/officeDocument/2006/relationships/hyperlink" Target="https://atara-w8atr.fun" TargetMode="External"/><Relationship Id="rId121" Type="http://schemas.openxmlformats.org/officeDocument/2006/relationships/hyperlink" Target="http://www.arrl.org/" TargetMode="External"/><Relationship Id="rId142" Type="http://schemas.openxmlformats.org/officeDocument/2006/relationships/hyperlink" Target="http://bit.ly/3FyPiui" TargetMode="External"/><Relationship Id="rId163" Type="http://schemas.openxmlformats.org/officeDocument/2006/relationships/hyperlink" Target="http://bit.ly/3TxCrxl" TargetMode="External"/><Relationship Id="rId184" Type="http://schemas.openxmlformats.org/officeDocument/2006/relationships/hyperlink" Target="https://www.arrl.org/hamfests/ashtabula-county-hamfest-2023" TargetMode="External"/><Relationship Id="rId189" Type="http://schemas.openxmlformats.org/officeDocument/2006/relationships/hyperlink" Target="https://cincinnatihamfest.org/" TargetMode="External"/><Relationship Id="rId219" Type="http://schemas.openxmlformats.org/officeDocument/2006/relationships/image" Target="media/image70.png"/><Relationship Id="rId3" Type="http://schemas.openxmlformats.org/officeDocument/2006/relationships/styles" Target="styles.xml"/><Relationship Id="rId214" Type="http://schemas.openxmlformats.org/officeDocument/2006/relationships/image" Target="media/image67.jpeg"/><Relationship Id="rId230" Type="http://schemas.openxmlformats.org/officeDocument/2006/relationships/hyperlink" Target="mailto:webmaster@arrl-ohio.org" TargetMode="External"/><Relationship Id="rId235" Type="http://schemas.openxmlformats.org/officeDocument/2006/relationships/fontTable" Target="fontTable.xml"/><Relationship Id="rId25" Type="http://schemas.openxmlformats.org/officeDocument/2006/relationships/hyperlink" Target="mailto:KD8SCL@gmail.com" TargetMode="External"/><Relationship Id="rId46" Type="http://schemas.openxmlformats.org/officeDocument/2006/relationships/image" Target="media/image18.png"/><Relationship Id="rId67" Type="http://schemas.openxmlformats.org/officeDocument/2006/relationships/hyperlink" Target="https://www.facebook.com/groups/arrlfd" TargetMode="External"/><Relationship Id="rId116" Type="http://schemas.openxmlformats.org/officeDocument/2006/relationships/hyperlink" Target="http://www.milfordhamradio.org/" TargetMode="External"/><Relationship Id="rId137" Type="http://schemas.openxmlformats.org/officeDocument/2006/relationships/hyperlink" Target="https://clublog.org/livestream/KH8RRC" TargetMode="External"/><Relationship Id="rId158" Type="http://schemas.openxmlformats.org/officeDocument/2006/relationships/hyperlink" Target="http://www.cqww-vhf.com/" TargetMode="External"/><Relationship Id="rId20" Type="http://schemas.openxmlformats.org/officeDocument/2006/relationships/image" Target="media/image6.jpeg"/><Relationship Id="rId41" Type="http://schemas.openxmlformats.org/officeDocument/2006/relationships/hyperlink" Target="mailto:wa3ezn@att.net" TargetMode="External"/><Relationship Id="rId62" Type="http://schemas.openxmlformats.org/officeDocument/2006/relationships/hyperlink" Target="http://track.nicenews.com/?xtl=327rxejlkk65zbxq7cx266hhvivu9oktib19f05x11i6a7mgqg05h1deszn6ap94ow2wl2ie9wwtys7xuux5fpnsc785rxtd5bb3ps4ist96&amp;eih=9xtaib3ukuogo1m8rxriqs8eh8xm8" TargetMode="External"/><Relationship Id="rId83" Type="http://schemas.openxmlformats.org/officeDocument/2006/relationships/image" Target="media/image38.jpeg"/><Relationship Id="rId88" Type="http://schemas.openxmlformats.org/officeDocument/2006/relationships/image" Target="media/image43.jpeg"/><Relationship Id="rId111" Type="http://schemas.openxmlformats.org/officeDocument/2006/relationships/hyperlink" Target="mailto:ab8yk@hotmail.com" TargetMode="External"/><Relationship Id="rId132" Type="http://schemas.openxmlformats.org/officeDocument/2006/relationships/image" Target="media/image57.png"/><Relationship Id="rId153" Type="http://schemas.openxmlformats.org/officeDocument/2006/relationships/hyperlink" Target="http://bit.ly/2FUmeOL" TargetMode="External"/><Relationship Id="rId174" Type="http://schemas.openxmlformats.org/officeDocument/2006/relationships/hyperlink" Target="http://www.arrl.org/hamfests/mansfield-trunkfest-2023" TargetMode="External"/><Relationship Id="rId179" Type="http://schemas.openxmlformats.org/officeDocument/2006/relationships/hyperlink" Target="http://www.arrl.org/hamfests/van-wert-hamfest-7" TargetMode="External"/><Relationship Id="rId195" Type="http://schemas.openxmlformats.org/officeDocument/2006/relationships/hyperlink" Target="http://findlayradioclub.org/" TargetMode="External"/><Relationship Id="rId209" Type="http://schemas.openxmlformats.org/officeDocument/2006/relationships/hyperlink" Target="http://www.cincinnatihamfest.org" TargetMode="External"/><Relationship Id="rId190" Type="http://schemas.openxmlformats.org/officeDocument/2006/relationships/hyperlink" Target="http://www.arrl.org/hamfests/cincinnati-hamfest-2" TargetMode="External"/><Relationship Id="rId204" Type="http://schemas.openxmlformats.org/officeDocument/2006/relationships/image" Target="media/image62.png"/><Relationship Id="rId220" Type="http://schemas.openxmlformats.org/officeDocument/2006/relationships/hyperlink" Target="http://arrl-ohio.org/news/2020/print_your_license.pdf" TargetMode="External"/><Relationship Id="rId225" Type="http://schemas.openxmlformats.org/officeDocument/2006/relationships/hyperlink" Target="mailto:swap@arrlohio.org" TargetMode="External"/><Relationship Id="rId15" Type="http://schemas.openxmlformats.org/officeDocument/2006/relationships/image" Target="media/image5.jpeg"/><Relationship Id="rId36" Type="http://schemas.openxmlformats.org/officeDocument/2006/relationships/hyperlink" Target="https://youtu.be/iF59esKcfRs" TargetMode="External"/><Relationship Id="rId57" Type="http://schemas.openxmlformats.org/officeDocument/2006/relationships/image" Target="media/image25.png"/><Relationship Id="rId106" Type="http://schemas.openxmlformats.org/officeDocument/2006/relationships/hyperlink" Target="mailto:n8qf@roadrunner.com" TargetMode="External"/><Relationship Id="rId127" Type="http://schemas.openxmlformats.org/officeDocument/2006/relationships/hyperlink" Target="mailto:clubs@arrl.org" TargetMode="External"/><Relationship Id="rId10" Type="http://schemas.openxmlformats.org/officeDocument/2006/relationships/image" Target="media/image1.jpeg"/><Relationship Id="rId31" Type="http://schemas.openxmlformats.org/officeDocument/2006/relationships/hyperlink" Target="mailto:ke8fmj@gmail.com" TargetMode="External"/><Relationship Id="rId52" Type="http://schemas.openxmlformats.org/officeDocument/2006/relationships/image" Target="media/image22.jpeg"/><Relationship Id="rId73" Type="http://schemas.openxmlformats.org/officeDocument/2006/relationships/image" Target="media/image29.jpg"/><Relationship Id="rId78" Type="http://schemas.openxmlformats.org/officeDocument/2006/relationships/image" Target="media/image33.jpeg"/><Relationship Id="rId94" Type="http://schemas.openxmlformats.org/officeDocument/2006/relationships/image" Target="media/image49.jpeg"/><Relationship Id="rId99" Type="http://schemas.openxmlformats.org/officeDocument/2006/relationships/hyperlink" Target="mailto:hamexams@atara-w8atr.fun" TargetMode="External"/><Relationship Id="rId101" Type="http://schemas.openxmlformats.org/officeDocument/2006/relationships/hyperlink" Target="mailto:n8qf@roadrunner.com" TargetMode="External"/><Relationship Id="rId122" Type="http://schemas.openxmlformats.org/officeDocument/2006/relationships/hyperlink" Target="http://www.arrl.org/clubs" TargetMode="External"/><Relationship Id="rId143" Type="http://schemas.openxmlformats.org/officeDocument/2006/relationships/hyperlink" Target="https://www.rac.ca/contesting-results/" TargetMode="External"/><Relationship Id="rId148" Type="http://schemas.openxmlformats.org/officeDocument/2006/relationships/hyperlink" Target="https://bit.ly/3wYqvx1" TargetMode="External"/><Relationship Id="rId164" Type="http://schemas.openxmlformats.org/officeDocument/2006/relationships/hyperlink" Target="http://www.ft8activity.eu/index.php/en/" TargetMode="External"/><Relationship Id="rId169" Type="http://schemas.openxmlformats.org/officeDocument/2006/relationships/hyperlink" Target="http://bit.ly/3TxCrxl" TargetMode="External"/><Relationship Id="rId185" Type="http://schemas.openxmlformats.org/officeDocument/2006/relationships/hyperlink" Target="http://www.arrl.org/hamfests/2023-columbus-hamfest"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w8fy.org/" TargetMode="External"/><Relationship Id="rId210" Type="http://schemas.openxmlformats.org/officeDocument/2006/relationships/hyperlink" Target="http://www.buffalo10meter.net" TargetMode="External"/><Relationship Id="rId215" Type="http://schemas.openxmlformats.org/officeDocument/2006/relationships/hyperlink" Target="http://www.ospota.org" TargetMode="External"/><Relationship Id="rId236" Type="http://schemas.openxmlformats.org/officeDocument/2006/relationships/theme" Target="theme/theme1.xml"/><Relationship Id="rId26" Type="http://schemas.openxmlformats.org/officeDocument/2006/relationships/image" Target="media/image8.jpeg"/><Relationship Id="rId231" Type="http://schemas.openxmlformats.org/officeDocument/2006/relationships/image" Target="media/image75.jpg"/><Relationship Id="rId47" Type="http://schemas.openxmlformats.org/officeDocument/2006/relationships/image" Target="media/image19.png"/><Relationship Id="rId68" Type="http://schemas.openxmlformats.org/officeDocument/2006/relationships/hyperlink" Target="https://field-day.arrl.org/fdentriesrcvd.php" TargetMode="External"/><Relationship Id="rId89" Type="http://schemas.openxmlformats.org/officeDocument/2006/relationships/image" Target="media/image44.jpeg"/><Relationship Id="rId112" Type="http://schemas.openxmlformats.org/officeDocument/2006/relationships/hyperlink" Target="mailto:scottfarnham@roadrunner.com" TargetMode="External"/><Relationship Id="rId133" Type="http://schemas.openxmlformats.org/officeDocument/2006/relationships/hyperlink" Target="http://www.arrl.org/outgoing-qsl-service" TargetMode="External"/><Relationship Id="rId154" Type="http://schemas.openxmlformats.org/officeDocument/2006/relationships/hyperlink" Target="http://bit.ly/2L9eT1L" TargetMode="External"/><Relationship Id="rId175" Type="http://schemas.openxmlformats.org/officeDocument/2006/relationships/hyperlink" Target="http://iarc.club/" TargetMode="External"/><Relationship Id="rId196" Type="http://schemas.openxmlformats.org/officeDocument/2006/relationships/hyperlink" Target="https://www.arrl.org/hamfests/findlay-hamfest-10" TargetMode="External"/><Relationship Id="rId200" Type="http://schemas.openxmlformats.org/officeDocument/2006/relationships/hyperlink" Target="https://www.arrl.org/hamfests/massillon-oh-hamfest-auction" TargetMode="External"/><Relationship Id="rId16" Type="http://schemas.openxmlformats.org/officeDocument/2006/relationships/hyperlink" Target="http://www.13colonies.us/" TargetMode="External"/><Relationship Id="rId221" Type="http://schemas.openxmlformats.org/officeDocument/2006/relationships/image" Target="media/image71.png"/><Relationship Id="rId37" Type="http://schemas.openxmlformats.org/officeDocument/2006/relationships/image" Target="media/image14.png"/><Relationship Id="rId58" Type="http://schemas.openxmlformats.org/officeDocument/2006/relationships/hyperlink" Target="https://www.fcc.gov/wireless/universal-licensing-system" TargetMode="External"/><Relationship Id="rId79" Type="http://schemas.openxmlformats.org/officeDocument/2006/relationships/image" Target="media/image34.jpeg"/><Relationship Id="rId102" Type="http://schemas.openxmlformats.org/officeDocument/2006/relationships/hyperlink" Target="http://www.2cars.org/" TargetMode="External"/><Relationship Id="rId123" Type="http://schemas.openxmlformats.org/officeDocument/2006/relationships/hyperlink" Target="http://www.arrl.org/sections" TargetMode="External"/><Relationship Id="rId144" Type="http://schemas.openxmlformats.org/officeDocument/2006/relationships/hyperlink" Target="https://bit.ly/3NDZghb" TargetMode="External"/><Relationship Id="rId90" Type="http://schemas.openxmlformats.org/officeDocument/2006/relationships/image" Target="media/image45.jpeg"/><Relationship Id="rId165" Type="http://schemas.openxmlformats.org/officeDocument/2006/relationships/hyperlink" Target="https://w9et.com/rules.html" TargetMode="External"/><Relationship Id="rId186" Type="http://schemas.openxmlformats.org/officeDocument/2006/relationships/hyperlink" Target="http://www.columbushamfest.com/" TargetMode="External"/><Relationship Id="rId211" Type="http://schemas.openxmlformats.org/officeDocument/2006/relationships/hyperlink" Target="http://www.ohqp.org" TargetMode="External"/><Relationship Id="rId232" Type="http://schemas.openxmlformats.org/officeDocument/2006/relationships/image" Target="media/image76.png"/><Relationship Id="rId27" Type="http://schemas.openxmlformats.org/officeDocument/2006/relationships/image" Target="media/image9.jpeg"/><Relationship Id="rId48" Type="http://schemas.openxmlformats.org/officeDocument/2006/relationships/hyperlink" Target="https://www.timesmicrowave.com/calculator" TargetMode="External"/><Relationship Id="rId69" Type="http://schemas.openxmlformats.org/officeDocument/2006/relationships/hyperlink" Target="https://field-day.arrl.org/fdsoapbox.php" TargetMode="External"/><Relationship Id="rId113" Type="http://schemas.openxmlformats.org/officeDocument/2006/relationships/hyperlink" Target="http://www.k8qik.org" TargetMode="External"/><Relationship Id="rId134"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14775</Words>
  <Characters>84223</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3</cp:revision>
  <cp:lastPrinted>2023-07-01T00:53:00Z</cp:lastPrinted>
  <dcterms:created xsi:type="dcterms:W3CDTF">2023-07-01T00:53:00Z</dcterms:created>
  <dcterms:modified xsi:type="dcterms:W3CDTF">2023-07-01T00:55:00Z</dcterms:modified>
</cp:coreProperties>
</file>