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FDB0CC" w14:textId="39A36258" w:rsidR="008F599B" w:rsidRDefault="009475CA" w:rsidP="00C02EED">
      <w:pPr>
        <w:rPr>
          <w:b/>
          <w:i/>
          <w:color w:val="000000" w:themeColor="text1"/>
          <w:sz w:val="72"/>
          <w:szCs w:val="72"/>
        </w:rPr>
      </w:pPr>
      <w:bookmarkStart w:id="0" w:name="top"/>
      <w:r w:rsidRPr="006229FF">
        <w:rPr>
          <w:rFonts w:eastAsia="Calibri"/>
          <w:b/>
          <w:i/>
          <w:noProof/>
          <w:color w:val="000000" w:themeColor="text1"/>
          <w:sz w:val="72"/>
          <w:szCs w:val="72"/>
        </w:rPr>
        <w:drawing>
          <wp:anchor distT="0" distB="0" distL="114300" distR="114300" simplePos="0" relativeHeight="251710464" behindDoc="1" locked="0" layoutInCell="1" allowOverlap="1" wp14:anchorId="62A478B5" wp14:editId="5139DB1E">
            <wp:simplePos x="0" y="0"/>
            <wp:positionH relativeFrom="margin">
              <wp:align>left</wp:align>
            </wp:positionH>
            <wp:positionV relativeFrom="paragraph">
              <wp:posOffset>0</wp:posOffset>
            </wp:positionV>
            <wp:extent cx="2857500" cy="1376680"/>
            <wp:effectExtent l="0" t="0" r="0" b="0"/>
            <wp:wrapTight wrapText="bothSides">
              <wp:wrapPolygon edited="0">
                <wp:start x="0" y="0"/>
                <wp:lineTo x="0" y="21221"/>
                <wp:lineTo x="21456" y="21221"/>
                <wp:lineTo x="21456" y="0"/>
                <wp:lineTo x="0" y="0"/>
              </wp:wrapPolygon>
            </wp:wrapTight>
            <wp:docPr id="32" name="Picture 32" descr="https://3.bp.blogspot.com/-EMLcXahq7o0/WHuWYD7kB6I/AAAAAAAACaY/Lw26BBqkZas5EdVdgBUXLuAWCibY01woACPcBGAYYCw/s400/OSJ%2BLogo.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9068" cy="1377435"/>
                    </a:xfrm>
                    <a:prstGeom prst="rect">
                      <a:avLst/>
                    </a:prstGeom>
                    <a:noFill/>
                    <a:ln>
                      <a:noFill/>
                    </a:ln>
                  </pic:spPr>
                </pic:pic>
              </a:graphicData>
            </a:graphic>
            <wp14:sizeRelH relativeFrom="page">
              <wp14:pctWidth>0</wp14:pctWidth>
            </wp14:sizeRelH>
            <wp14:sizeRelV relativeFrom="page">
              <wp14:pctHeight>0</wp14:pctHeight>
            </wp14:sizeRelV>
          </wp:anchor>
        </w:drawing>
      </w:r>
      <w:r w:rsidR="00C02EED">
        <w:rPr>
          <w:b/>
          <w:i/>
          <w:color w:val="000000" w:themeColor="text1"/>
          <w:sz w:val="72"/>
          <w:szCs w:val="72"/>
        </w:rPr>
        <w:t xml:space="preserve"> </w:t>
      </w:r>
    </w:p>
    <w:p w14:paraId="064F09DA" w14:textId="2C98074E" w:rsidR="006229FF" w:rsidRPr="008F599B" w:rsidRDefault="00FD53ED" w:rsidP="00C02EED">
      <w:pPr>
        <w:rPr>
          <w:b/>
          <w:i/>
          <w:color w:val="000000" w:themeColor="text1"/>
          <w:sz w:val="72"/>
          <w:szCs w:val="72"/>
        </w:rPr>
      </w:pPr>
      <w:bookmarkStart w:id="1" w:name="_Hlk496530170"/>
      <w:bookmarkStart w:id="2" w:name="_Hlk511478609"/>
      <w:bookmarkStart w:id="3" w:name="_Hlk118044871"/>
      <w:bookmarkStart w:id="4" w:name="_Hlk136106502"/>
      <w:bookmarkEnd w:id="1"/>
      <w:bookmarkEnd w:id="2"/>
      <w:bookmarkEnd w:id="3"/>
      <w:bookmarkEnd w:id="4"/>
      <w:r>
        <w:rPr>
          <w:b/>
          <w:i/>
          <w:color w:val="000000" w:themeColor="text1"/>
          <w:sz w:val="72"/>
          <w:szCs w:val="72"/>
        </w:rPr>
        <w:t>August</w:t>
      </w:r>
      <w:r w:rsidR="000A42A7">
        <w:rPr>
          <w:b/>
          <w:i/>
          <w:color w:val="000000" w:themeColor="text1"/>
          <w:sz w:val="72"/>
          <w:szCs w:val="72"/>
        </w:rPr>
        <w:t xml:space="preserve"> 2023</w:t>
      </w:r>
      <w:r w:rsidR="004756E9" w:rsidRPr="00882C2C">
        <w:rPr>
          <w:b/>
          <w:i/>
          <w:color w:val="538135" w:themeColor="accent6" w:themeShade="BF"/>
          <w:sz w:val="72"/>
          <w:szCs w:val="72"/>
        </w:rPr>
        <w:t xml:space="preserve"> </w:t>
      </w:r>
    </w:p>
    <w:p w14:paraId="38276048" w14:textId="3174C5A7" w:rsidR="002E0CE9" w:rsidRDefault="00FD0EAD" w:rsidP="00FD0EAD">
      <w:pPr>
        <w:rPr>
          <w:rFonts w:eastAsia="Calibri"/>
          <w:b/>
          <w:i/>
          <w:color w:val="FF0000"/>
          <w:sz w:val="20"/>
          <w:szCs w:val="20"/>
        </w:rPr>
      </w:pPr>
      <w:r w:rsidRPr="007401BB">
        <w:rPr>
          <w:rFonts w:eastAsia="Calibri"/>
          <w:b/>
          <w:i/>
          <w:color w:val="FF0000"/>
          <w:sz w:val="20"/>
          <w:szCs w:val="20"/>
        </w:rPr>
        <w:t xml:space="preserve">  </w:t>
      </w:r>
    </w:p>
    <w:p w14:paraId="565BFF23" w14:textId="1FDBE68C" w:rsidR="00820F33" w:rsidRDefault="00820F33" w:rsidP="00FD0EAD">
      <w:pPr>
        <w:rPr>
          <w:b/>
          <w:bCs/>
          <w:i/>
          <w:sz w:val="28"/>
          <w:szCs w:val="28"/>
        </w:rPr>
      </w:pPr>
      <w:bookmarkStart w:id="5" w:name="_Hlk17103203"/>
      <w:bookmarkStart w:id="6" w:name="_Hlk526876777"/>
      <w:bookmarkStart w:id="7" w:name="_Hlk535656435"/>
      <w:bookmarkStart w:id="8" w:name="_Hlk25432997"/>
      <w:bookmarkStart w:id="9" w:name="_Hlk17193093"/>
      <w:bookmarkEnd w:id="0"/>
      <w:bookmarkEnd w:id="5"/>
      <w:bookmarkEnd w:id="6"/>
      <w:bookmarkEnd w:id="7"/>
      <w:bookmarkEnd w:id="8"/>
    </w:p>
    <w:p w14:paraId="3BDEF036" w14:textId="316EE118" w:rsidR="00820F33" w:rsidRDefault="00820F33" w:rsidP="00FD0EAD">
      <w:pPr>
        <w:rPr>
          <w:b/>
          <w:bCs/>
          <w:i/>
          <w:sz w:val="28"/>
          <w:szCs w:val="28"/>
        </w:rPr>
      </w:pPr>
    </w:p>
    <w:tbl>
      <w:tblPr>
        <w:tblW w:w="0" w:type="auto"/>
        <w:tblInd w:w="85" w:type="dxa"/>
        <w:tblLook w:val="04A0" w:firstRow="1" w:lastRow="0" w:firstColumn="1" w:lastColumn="0" w:noHBand="0" w:noVBand="1"/>
      </w:tblPr>
      <w:tblGrid>
        <w:gridCol w:w="4622"/>
        <w:gridCol w:w="4653"/>
      </w:tblGrid>
      <w:tr w:rsidR="00E84F8B" w:rsidRPr="00045792" w14:paraId="4CE8EF26" w14:textId="77777777" w:rsidTr="008267C2">
        <w:trPr>
          <w:trHeight w:val="552"/>
        </w:trPr>
        <w:tc>
          <w:tcPr>
            <w:tcW w:w="4622" w:type="dxa"/>
          </w:tcPr>
          <w:p w14:paraId="3F02DEC9" w14:textId="072ABED2" w:rsidR="00820F33" w:rsidRPr="006A4286" w:rsidRDefault="00820F33" w:rsidP="00720E1D">
            <w:pPr>
              <w:rPr>
                <w:rFonts w:eastAsia="Calibri"/>
              </w:rPr>
            </w:pPr>
            <w:r w:rsidRPr="006A4286">
              <w:rPr>
                <w:rFonts w:eastAsia="Calibri"/>
              </w:rPr>
              <w:sym w:font="Wingdings" w:char="F0E0"/>
            </w:r>
            <w:r w:rsidRPr="006A4286">
              <w:rPr>
                <w:rFonts w:eastAsia="Calibri"/>
              </w:rPr>
              <w:t xml:space="preserve">  </w:t>
            </w:r>
            <w:hyperlink w:anchor="tc" w:history="1">
              <w:r w:rsidRPr="006A4286">
                <w:rPr>
                  <w:rStyle w:val="Hyperlink"/>
                  <w:rFonts w:eastAsia="Calibri"/>
                </w:rPr>
                <w:t>From the Technical Coordinator</w:t>
              </w:r>
            </w:hyperlink>
          </w:p>
          <w:p w14:paraId="6C299C75" w14:textId="50F57AA7" w:rsidR="00820F33" w:rsidRPr="006A4286" w:rsidRDefault="00820F33" w:rsidP="00720E1D">
            <w:pPr>
              <w:rPr>
                <w:rFonts w:eastAsia="Calibri"/>
                <w:sz w:val="16"/>
                <w:szCs w:val="16"/>
              </w:rPr>
            </w:pPr>
          </w:p>
        </w:tc>
        <w:tc>
          <w:tcPr>
            <w:tcW w:w="4653" w:type="dxa"/>
          </w:tcPr>
          <w:p w14:paraId="136433BC" w14:textId="77777777" w:rsidR="00820F33" w:rsidRDefault="00820F33" w:rsidP="00720E1D">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ec" w:history="1">
              <w:r w:rsidRPr="006B1AA6">
                <w:rPr>
                  <w:rStyle w:val="Hyperlink"/>
                  <w:rFonts w:eastAsia="Calibri"/>
                </w:rPr>
                <w:t>From the Section Emergency Coordinator</w:t>
              </w:r>
            </w:hyperlink>
          </w:p>
          <w:p w14:paraId="06217743" w14:textId="77777777" w:rsidR="00820F33" w:rsidRPr="00045792" w:rsidRDefault="00820F33" w:rsidP="00720E1D">
            <w:pPr>
              <w:rPr>
                <w:rFonts w:eastAsia="Calibri"/>
                <w:b/>
                <w:sz w:val="16"/>
                <w:szCs w:val="16"/>
              </w:rPr>
            </w:pPr>
            <w:r w:rsidRPr="00045792">
              <w:rPr>
                <w:rFonts w:eastAsia="Calibri"/>
                <w:b/>
                <w:sz w:val="16"/>
                <w:szCs w:val="16"/>
              </w:rPr>
              <w:t xml:space="preserve">    </w:t>
            </w:r>
          </w:p>
        </w:tc>
      </w:tr>
      <w:tr w:rsidR="00E84F8B" w:rsidRPr="00FA5744" w14:paraId="0FEBF587" w14:textId="77777777" w:rsidTr="008267C2">
        <w:trPr>
          <w:trHeight w:val="552"/>
        </w:trPr>
        <w:tc>
          <w:tcPr>
            <w:tcW w:w="4622" w:type="dxa"/>
          </w:tcPr>
          <w:p w14:paraId="1F2B6C48" w14:textId="34365C77" w:rsidR="00820F33" w:rsidRPr="006A4286" w:rsidRDefault="00820F33" w:rsidP="00720E1D">
            <w:pPr>
              <w:rPr>
                <w:rFonts w:eastAsia="Calibri"/>
                <w:sz w:val="16"/>
                <w:szCs w:val="16"/>
              </w:rPr>
            </w:pPr>
            <w:r w:rsidRPr="00FA5744">
              <w:rPr>
                <w:rFonts w:eastAsia="Calibri"/>
                <w:b/>
              </w:rPr>
              <w:sym w:font="Wingdings" w:char="F0E0"/>
            </w:r>
            <w:r w:rsidRPr="00FA5744">
              <w:rPr>
                <w:rFonts w:eastAsia="Calibri"/>
                <w:b/>
              </w:rPr>
              <w:t xml:space="preserve"> </w:t>
            </w:r>
            <w:r>
              <w:rPr>
                <w:rFonts w:eastAsia="Calibri"/>
                <w:b/>
              </w:rPr>
              <w:t xml:space="preserve"> </w:t>
            </w:r>
            <w:hyperlink w:anchor="pic" w:history="1">
              <w:r w:rsidRPr="006B1AA6">
                <w:rPr>
                  <w:rStyle w:val="Hyperlink"/>
                  <w:rFonts w:eastAsia="Calibri"/>
                </w:rPr>
                <w:t>From the Public Information Coordinator</w:t>
              </w:r>
            </w:hyperlink>
          </w:p>
        </w:tc>
        <w:tc>
          <w:tcPr>
            <w:tcW w:w="4653" w:type="dxa"/>
          </w:tcPr>
          <w:p w14:paraId="5FE5DA13" w14:textId="77777777" w:rsidR="00820F33" w:rsidRPr="00FA5744" w:rsidRDefault="00820F33" w:rsidP="00720E1D">
            <w:pPr>
              <w:rPr>
                <w:rFonts w:eastAsia="Calibri"/>
                <w:b/>
              </w:rPr>
            </w:pPr>
            <w:bookmarkStart w:id="10" w:name="_Hlk54286461"/>
            <w:bookmarkEnd w:id="10"/>
            <w:r w:rsidRPr="006A4286">
              <w:rPr>
                <w:rFonts w:eastAsia="Calibri"/>
              </w:rPr>
              <w:sym w:font="Wingdings" w:char="F0E0"/>
            </w:r>
            <w:r w:rsidRPr="006A4286">
              <w:rPr>
                <w:rFonts w:eastAsia="Calibri"/>
              </w:rPr>
              <w:t xml:space="preserve"> </w:t>
            </w:r>
            <w:r>
              <w:rPr>
                <w:rFonts w:eastAsia="Calibri"/>
              </w:rPr>
              <w:t xml:space="preserve"> </w:t>
            </w:r>
            <w:hyperlink w:anchor="syc" w:history="1">
              <w:r w:rsidRPr="006A4286">
                <w:rPr>
                  <w:rStyle w:val="Hyperlink"/>
                  <w:rFonts w:eastAsia="Calibri"/>
                </w:rPr>
                <w:t>From the Section Youth Coordinator</w:t>
              </w:r>
            </w:hyperlink>
            <w:r w:rsidRPr="006A4286">
              <w:rPr>
                <w:rFonts w:eastAsia="Calibri"/>
              </w:rPr>
              <w:t xml:space="preserve"> </w:t>
            </w:r>
            <w:r w:rsidRPr="006A4286">
              <w:rPr>
                <w:rFonts w:eastAsia="Calibri"/>
                <w:sz w:val="16"/>
                <w:szCs w:val="16"/>
              </w:rPr>
              <w:t xml:space="preserve">                                                                   </w:t>
            </w:r>
          </w:p>
        </w:tc>
      </w:tr>
      <w:tr w:rsidR="00E84F8B" w:rsidRPr="00415C80" w14:paraId="1C6EF279" w14:textId="77777777" w:rsidTr="008267C2">
        <w:trPr>
          <w:trHeight w:val="552"/>
        </w:trPr>
        <w:tc>
          <w:tcPr>
            <w:tcW w:w="4622" w:type="dxa"/>
          </w:tcPr>
          <w:p w14:paraId="6A3701B9" w14:textId="6DA42ECE" w:rsidR="00820F33" w:rsidRDefault="00820F33" w:rsidP="00720E1D">
            <w:pPr>
              <w:rPr>
                <w:rStyle w:val="Hyperlink"/>
                <w:rFonts w:eastAsia="Calibri"/>
              </w:rPr>
            </w:pPr>
            <w:r w:rsidRPr="00AC558C">
              <w:rPr>
                <w:rFonts w:eastAsia="Calibri"/>
                <w:b/>
              </w:rPr>
              <w:sym w:font="Wingdings" w:char="F0E0"/>
            </w:r>
            <w:r>
              <w:rPr>
                <w:rFonts w:eastAsia="Calibri"/>
                <w:b/>
              </w:rPr>
              <w:t xml:space="preserve">  </w:t>
            </w:r>
            <w:hyperlink w:anchor="stm" w:history="1">
              <w:r w:rsidRPr="006A4286">
                <w:rPr>
                  <w:rStyle w:val="Hyperlink"/>
                  <w:rFonts w:eastAsia="Calibri"/>
                </w:rPr>
                <w:t>From the Section Traffic Manager</w:t>
              </w:r>
            </w:hyperlink>
          </w:p>
          <w:p w14:paraId="5B4A1390" w14:textId="77777777" w:rsidR="00820F33" w:rsidRPr="006A4286" w:rsidRDefault="00820F33" w:rsidP="00720E1D">
            <w:pPr>
              <w:rPr>
                <w:rFonts w:eastAsia="Calibri"/>
                <w:sz w:val="16"/>
                <w:szCs w:val="16"/>
              </w:rPr>
            </w:pPr>
          </w:p>
        </w:tc>
        <w:tc>
          <w:tcPr>
            <w:tcW w:w="4653" w:type="dxa"/>
          </w:tcPr>
          <w:p w14:paraId="43DD50BB" w14:textId="28DC2738" w:rsidR="00820F33" w:rsidRPr="00415C80" w:rsidRDefault="00820F33" w:rsidP="00720E1D">
            <w:pPr>
              <w:rPr>
                <w:rFonts w:eastAsia="Calibri"/>
              </w:rPr>
            </w:pPr>
            <w:r w:rsidRPr="008D0D92">
              <w:rPr>
                <w:rFonts w:eastAsia="Calibri"/>
              </w:rPr>
              <w:sym w:font="Wingdings" w:char="F0E0"/>
            </w:r>
            <w:r w:rsidRPr="008D0D92">
              <w:rPr>
                <w:rFonts w:eastAsia="Calibri"/>
              </w:rPr>
              <w:t xml:space="preserve"> </w:t>
            </w:r>
            <w:r>
              <w:rPr>
                <w:rFonts w:eastAsia="Calibri"/>
              </w:rPr>
              <w:t xml:space="preserve"> </w:t>
            </w:r>
            <w:hyperlink w:anchor="ve" w:history="1">
              <w:r w:rsidR="00CB175A">
                <w:rPr>
                  <w:rStyle w:val="Hyperlink"/>
                  <w:rFonts w:eastAsia="Calibri"/>
                </w:rPr>
                <w:t>V</w:t>
              </w:r>
              <w:r w:rsidR="00CB175A">
                <w:rPr>
                  <w:rStyle w:val="Hyperlink"/>
                </w:rPr>
                <w:t>E Testing</w:t>
              </w:r>
            </w:hyperlink>
          </w:p>
        </w:tc>
      </w:tr>
      <w:tr w:rsidR="00E84F8B" w:rsidRPr="00D4056F" w14:paraId="6E97E1C4" w14:textId="77777777" w:rsidTr="008267C2">
        <w:trPr>
          <w:trHeight w:val="552"/>
        </w:trPr>
        <w:tc>
          <w:tcPr>
            <w:tcW w:w="4622" w:type="dxa"/>
          </w:tcPr>
          <w:p w14:paraId="6758CBF2" w14:textId="157535E1" w:rsidR="00820F33" w:rsidRPr="00AC558C" w:rsidRDefault="00820F33" w:rsidP="00720E1D">
            <w:pPr>
              <w:rPr>
                <w:rFonts w:eastAsia="Calibri"/>
                <w:b/>
              </w:rPr>
            </w:pPr>
            <w:r w:rsidRPr="00D4056F">
              <w:rPr>
                <w:rFonts w:eastAsia="Calibri"/>
              </w:rPr>
              <w:sym w:font="Wingdings" w:char="F0E0"/>
            </w:r>
            <w:r>
              <w:rPr>
                <w:rFonts w:eastAsia="Calibri"/>
              </w:rPr>
              <w:t xml:space="preserve">  </w:t>
            </w:r>
            <w:hyperlink w:anchor="acc" w:history="1">
              <w:r w:rsidR="008A63A1" w:rsidRPr="00CB175A">
                <w:rPr>
                  <w:rStyle w:val="Hyperlink"/>
                </w:rPr>
                <w:t>From the Affiliated Clubs Coordinator</w:t>
              </w:r>
            </w:hyperlink>
          </w:p>
        </w:tc>
        <w:tc>
          <w:tcPr>
            <w:tcW w:w="4653" w:type="dxa"/>
          </w:tcPr>
          <w:p w14:paraId="5494E166" w14:textId="1B32CB51" w:rsidR="00820F33" w:rsidRPr="00D4056F" w:rsidRDefault="00820F33" w:rsidP="00720E1D">
            <w:pPr>
              <w:rPr>
                <w:rFonts w:eastAsia="Calibri"/>
              </w:rPr>
            </w:pPr>
            <w:r w:rsidRPr="00D4056F">
              <w:rPr>
                <w:rFonts w:eastAsia="Calibri"/>
                <w:b/>
              </w:rPr>
              <w:sym w:font="Wingdings" w:char="F0E0"/>
            </w:r>
            <w:r>
              <w:rPr>
                <w:rFonts w:eastAsia="Calibri"/>
                <w:b/>
              </w:rPr>
              <w:t xml:space="preserve">  </w:t>
            </w:r>
            <w:hyperlink w:anchor="national" w:history="1">
              <w:r w:rsidR="00EA75B2" w:rsidRPr="00BD4278">
                <w:rPr>
                  <w:rStyle w:val="Hyperlink"/>
                </w:rPr>
                <w:t>National News</w:t>
              </w:r>
            </w:hyperlink>
          </w:p>
        </w:tc>
      </w:tr>
      <w:tr w:rsidR="00E84F8B" w:rsidRPr="00906240" w14:paraId="3E453803" w14:textId="77777777" w:rsidTr="008267C2">
        <w:trPr>
          <w:trHeight w:val="552"/>
        </w:trPr>
        <w:tc>
          <w:tcPr>
            <w:tcW w:w="4622" w:type="dxa"/>
          </w:tcPr>
          <w:p w14:paraId="53BD02A1" w14:textId="7DA269A5" w:rsidR="00820F33" w:rsidRPr="006A4286" w:rsidRDefault="00820F33" w:rsidP="00720E1D">
            <w:pPr>
              <w:rPr>
                <w:rFonts w:eastAsia="Calibri"/>
              </w:rPr>
            </w:pPr>
            <w:r>
              <w:sym w:font="Wingdings" w:char="F0E0"/>
            </w:r>
            <w:r>
              <w:t xml:space="preserve">  </w:t>
            </w:r>
            <w:hyperlink w:anchor="club" w:history="1">
              <w:r w:rsidR="00EA75B2" w:rsidRPr="00CB175A">
                <w:rPr>
                  <w:rStyle w:val="Hyperlink"/>
                </w:rPr>
                <w:t>Club Corner</w:t>
              </w:r>
            </w:hyperlink>
          </w:p>
        </w:tc>
        <w:tc>
          <w:tcPr>
            <w:tcW w:w="4653" w:type="dxa"/>
          </w:tcPr>
          <w:p w14:paraId="151AC005" w14:textId="77777777" w:rsidR="00820F33" w:rsidRPr="00906240" w:rsidRDefault="00820F33" w:rsidP="00720E1D">
            <w:pPr>
              <w:rPr>
                <w:rFonts w:eastAsia="Calibri"/>
                <w:bCs/>
              </w:rPr>
            </w:pPr>
            <w:r>
              <w:sym w:font="Wingdings" w:char="F0E0"/>
            </w:r>
            <w:r>
              <w:t xml:space="preserve">  </w:t>
            </w:r>
            <w:hyperlink w:anchor="contest" w:history="1">
              <w:r w:rsidRPr="00FF585A">
                <w:rPr>
                  <w:rStyle w:val="Hyperlink"/>
                </w:rPr>
                <w:t>Contest Corner</w:t>
              </w:r>
            </w:hyperlink>
          </w:p>
        </w:tc>
      </w:tr>
      <w:tr w:rsidR="00E84F8B" w:rsidRPr="00FA5744" w14:paraId="383290D7" w14:textId="77777777" w:rsidTr="008267C2">
        <w:trPr>
          <w:trHeight w:val="552"/>
        </w:trPr>
        <w:tc>
          <w:tcPr>
            <w:tcW w:w="4622" w:type="dxa"/>
          </w:tcPr>
          <w:p w14:paraId="0082ADC6" w14:textId="5749B338" w:rsidR="00820F33" w:rsidRPr="006A4286" w:rsidRDefault="00820F33" w:rsidP="00720E1D">
            <w:pPr>
              <w:rPr>
                <w:rFonts w:eastAsia="Calibri"/>
                <w:sz w:val="16"/>
                <w:szCs w:val="16"/>
              </w:rPr>
            </w:pPr>
            <w:bookmarkStart w:id="11" w:name="_Hlk531544711"/>
            <w:r>
              <w:sym w:font="Wingdings" w:char="F0E0"/>
            </w:r>
            <w:r>
              <w:t xml:space="preserve"> </w:t>
            </w:r>
            <w:bookmarkEnd w:id="11"/>
            <w:r>
              <w:t xml:space="preserve"> </w:t>
            </w:r>
            <w:hyperlink w:anchor="dx" w:history="1">
              <w:r w:rsidR="008A63A1" w:rsidRPr="00E64495">
                <w:rPr>
                  <w:rStyle w:val="Hyperlink"/>
                </w:rPr>
                <w:t>DX This Week</w:t>
              </w:r>
            </w:hyperlink>
          </w:p>
        </w:tc>
        <w:tc>
          <w:tcPr>
            <w:tcW w:w="4653" w:type="dxa"/>
          </w:tcPr>
          <w:p w14:paraId="305140E0" w14:textId="77777777" w:rsidR="00820F33" w:rsidRPr="00FA5744" w:rsidRDefault="00820F33" w:rsidP="00720E1D">
            <w:pPr>
              <w:rPr>
                <w:rFonts w:eastAsia="Calibri"/>
                <w:b/>
              </w:rPr>
            </w:pPr>
            <w:r w:rsidRPr="003A1ED3">
              <w:rPr>
                <w:color w:val="000000" w:themeColor="text1"/>
              </w:rPr>
              <w:sym w:font="Wingdings" w:char="F0E0"/>
            </w:r>
            <w:r>
              <w:rPr>
                <w:color w:val="000000" w:themeColor="text1"/>
              </w:rPr>
              <w:t xml:space="preserve">  </w:t>
            </w:r>
            <w:hyperlink w:anchor="one" w:history="1">
              <w:r w:rsidRPr="00C42D53">
                <w:rPr>
                  <w:rStyle w:val="Hyperlink"/>
                </w:rPr>
                <w:t>One Question Questionnaire</w:t>
              </w:r>
            </w:hyperlink>
          </w:p>
        </w:tc>
      </w:tr>
      <w:tr w:rsidR="00E84F8B" w:rsidRPr="003931EB" w14:paraId="4D8B5295" w14:textId="77777777" w:rsidTr="008267C2">
        <w:trPr>
          <w:trHeight w:val="552"/>
        </w:trPr>
        <w:tc>
          <w:tcPr>
            <w:tcW w:w="4622" w:type="dxa"/>
          </w:tcPr>
          <w:p w14:paraId="06EB67AE" w14:textId="68E87F8E" w:rsidR="00820F33" w:rsidRPr="003A1ED3" w:rsidRDefault="008A63A1" w:rsidP="00720E1D">
            <w:pPr>
              <w:rPr>
                <w:color w:val="000000" w:themeColor="text1"/>
              </w:rPr>
            </w:pPr>
            <w:r>
              <w:sym w:font="Wingdings" w:char="F0E0"/>
            </w:r>
            <w:r>
              <w:t xml:space="preserve">  </w:t>
            </w:r>
            <w:hyperlink w:anchor="south_40" w:history="1">
              <w:r w:rsidR="00CB175A" w:rsidRPr="00CB175A">
                <w:rPr>
                  <w:rStyle w:val="Hyperlink"/>
                </w:rPr>
                <w:t>From South 40</w:t>
              </w:r>
            </w:hyperlink>
            <w:r>
              <w:t xml:space="preserve">                                                                              </w:t>
            </w:r>
          </w:p>
        </w:tc>
        <w:tc>
          <w:tcPr>
            <w:tcW w:w="4653" w:type="dxa"/>
          </w:tcPr>
          <w:p w14:paraId="0FF538A9" w14:textId="77777777" w:rsidR="00820F33" w:rsidRPr="003931EB" w:rsidRDefault="00820F33" w:rsidP="00720E1D">
            <w:pPr>
              <w:jc w:val="both"/>
              <w:rPr>
                <w:rFonts w:eastAsia="Calibri"/>
                <w:b/>
              </w:rPr>
            </w:pPr>
            <w:r>
              <w:sym w:font="Wingdings" w:char="F0E0"/>
            </w:r>
            <w:r>
              <w:t xml:space="preserve">  </w:t>
            </w:r>
            <w:hyperlink w:anchor="final" w:history="1">
              <w:r w:rsidRPr="006A4286">
                <w:rPr>
                  <w:rStyle w:val="Hyperlink"/>
                  <w:rFonts w:eastAsia="Calibri"/>
                </w:rPr>
                <w:t>Final..  Final..</w:t>
              </w:r>
            </w:hyperlink>
          </w:p>
        </w:tc>
      </w:tr>
    </w:tbl>
    <w:p w14:paraId="798E5C2B" w14:textId="79E4FB1C" w:rsidR="008F599B" w:rsidRDefault="008F599B" w:rsidP="00FD0EAD">
      <w:pPr>
        <w:rPr>
          <w:noProof/>
        </w:rPr>
      </w:pPr>
    </w:p>
    <w:p w14:paraId="2B043568" w14:textId="60824DBE" w:rsidR="007C4342" w:rsidRDefault="00FD53ED" w:rsidP="00FD0EAD">
      <w:pPr>
        <w:rPr>
          <w:b/>
          <w:bCs/>
          <w:i/>
          <w:sz w:val="28"/>
          <w:szCs w:val="28"/>
        </w:rPr>
      </w:pPr>
      <w:r>
        <w:rPr>
          <w:noProof/>
        </w:rPr>
        <w:drawing>
          <wp:anchor distT="0" distB="0" distL="114300" distR="114300" simplePos="0" relativeHeight="253302784" behindDoc="0" locked="0" layoutInCell="1" allowOverlap="1" wp14:anchorId="098352C9" wp14:editId="6518773E">
            <wp:simplePos x="0" y="0"/>
            <wp:positionH relativeFrom="column">
              <wp:posOffset>-185737</wp:posOffset>
            </wp:positionH>
            <wp:positionV relativeFrom="paragraph">
              <wp:posOffset>107950</wp:posOffset>
            </wp:positionV>
            <wp:extent cx="2803525" cy="3738245"/>
            <wp:effectExtent l="0" t="0" r="0" b="0"/>
            <wp:wrapSquare wrapText="bothSides"/>
            <wp:docPr id="1952189745" name="Picture 1" descr="A sign with a picture of a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189745" name="Picture 1" descr="A sign with a picture of a boa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03525" cy="3738245"/>
                    </a:xfrm>
                    <a:prstGeom prst="rect">
                      <a:avLst/>
                    </a:prstGeom>
                  </pic:spPr>
                </pic:pic>
              </a:graphicData>
            </a:graphic>
            <wp14:sizeRelH relativeFrom="margin">
              <wp14:pctWidth>0</wp14:pctWidth>
            </wp14:sizeRelH>
            <wp14:sizeRelV relativeFrom="margin">
              <wp14:pctHeight>0</wp14:pctHeight>
            </wp14:sizeRelV>
          </wp:anchor>
        </w:drawing>
      </w:r>
    </w:p>
    <w:p w14:paraId="4DED3A06" w14:textId="77777777" w:rsidR="00D52DF9" w:rsidRDefault="00D52DF9" w:rsidP="00FD0EAD">
      <w:pPr>
        <w:rPr>
          <w:b/>
          <w:bCs/>
          <w:i/>
          <w:sz w:val="28"/>
          <w:szCs w:val="28"/>
        </w:rPr>
      </w:pPr>
    </w:p>
    <w:p w14:paraId="11142D57" w14:textId="77777777" w:rsidR="00D52DF9" w:rsidRDefault="00D52DF9" w:rsidP="00FD0EAD">
      <w:pPr>
        <w:rPr>
          <w:b/>
          <w:bCs/>
          <w:i/>
          <w:sz w:val="28"/>
          <w:szCs w:val="28"/>
        </w:rPr>
      </w:pPr>
    </w:p>
    <w:p w14:paraId="37A12EB6" w14:textId="20D7C7AE" w:rsidR="008F599B" w:rsidRPr="00D52DF9" w:rsidRDefault="00FD53ED" w:rsidP="00FD0EAD">
      <w:pPr>
        <w:rPr>
          <w:b/>
          <w:bCs/>
          <w:iCs/>
          <w:sz w:val="28"/>
          <w:szCs w:val="28"/>
        </w:rPr>
      </w:pPr>
      <w:r>
        <w:rPr>
          <w:b/>
          <w:bCs/>
          <w:i/>
          <w:sz w:val="28"/>
          <w:szCs w:val="28"/>
        </w:rPr>
        <w:t>Only 2 of these plaques have been awarded to date!  Theres only one way to earn it – GET ON THE AIR</w:t>
      </w:r>
      <w:r w:rsidR="00D52DF9">
        <w:rPr>
          <w:b/>
          <w:bCs/>
          <w:i/>
          <w:sz w:val="28"/>
          <w:szCs w:val="28"/>
        </w:rPr>
        <w:t xml:space="preserve"> - </w:t>
      </w:r>
      <w:r>
        <w:rPr>
          <w:b/>
          <w:bCs/>
          <w:i/>
          <w:sz w:val="28"/>
          <w:szCs w:val="28"/>
        </w:rPr>
        <w:t xml:space="preserve"> September 9, 2023 and work </w:t>
      </w:r>
      <w:proofErr w:type="spellStart"/>
      <w:r>
        <w:rPr>
          <w:b/>
          <w:bCs/>
          <w:i/>
          <w:sz w:val="28"/>
          <w:szCs w:val="28"/>
        </w:rPr>
        <w:t>em</w:t>
      </w:r>
      <w:proofErr w:type="spellEnd"/>
      <w:r>
        <w:rPr>
          <w:b/>
          <w:bCs/>
          <w:i/>
          <w:sz w:val="28"/>
          <w:szCs w:val="28"/>
        </w:rPr>
        <w:t xml:space="preserve">……  and, if you’re a POTA fan, get out there and get </w:t>
      </w:r>
      <w:r w:rsidRPr="00D52DF9">
        <w:rPr>
          <w:b/>
          <w:bCs/>
          <w:i/>
          <w:sz w:val="28"/>
          <w:szCs w:val="28"/>
          <w:u w:val="single"/>
        </w:rPr>
        <w:t>all of</w:t>
      </w:r>
      <w:r>
        <w:rPr>
          <w:b/>
          <w:bCs/>
          <w:i/>
          <w:sz w:val="28"/>
          <w:szCs w:val="28"/>
        </w:rPr>
        <w:t xml:space="preserve"> the Ohio State Parks activated on that day.  </w:t>
      </w:r>
      <w:r w:rsidR="00D52DF9">
        <w:rPr>
          <w:b/>
          <w:bCs/>
          <w:i/>
          <w:sz w:val="28"/>
          <w:szCs w:val="28"/>
        </w:rPr>
        <w:t>This year will be the 16</w:t>
      </w:r>
      <w:r w:rsidR="00D52DF9" w:rsidRPr="00D52DF9">
        <w:rPr>
          <w:b/>
          <w:bCs/>
          <w:i/>
          <w:sz w:val="28"/>
          <w:szCs w:val="28"/>
          <w:vertAlign w:val="superscript"/>
        </w:rPr>
        <w:t>th</w:t>
      </w:r>
      <w:r w:rsidR="00D52DF9">
        <w:rPr>
          <w:b/>
          <w:bCs/>
          <w:i/>
          <w:sz w:val="28"/>
          <w:szCs w:val="28"/>
        </w:rPr>
        <w:t xml:space="preserve"> annual running of Ohio State Parks On The Air (OSPOTA) – with 75 State Parks in Ohio that should make it easy to find one near you.  Please check all of the information available at </w:t>
      </w:r>
      <w:hyperlink r:id="rId12" w:history="1">
        <w:r w:rsidR="00D52DF9" w:rsidRPr="001E5E6C">
          <w:rPr>
            <w:rStyle w:val="Hyperlink"/>
            <w:b/>
            <w:bCs/>
            <w:iCs/>
            <w:sz w:val="28"/>
            <w:szCs w:val="28"/>
          </w:rPr>
          <w:t>HTTPS://ospota.org</w:t>
        </w:r>
      </w:hyperlink>
      <w:r w:rsidR="00D52DF9">
        <w:rPr>
          <w:b/>
          <w:bCs/>
          <w:iCs/>
          <w:sz w:val="28"/>
          <w:szCs w:val="28"/>
        </w:rPr>
        <w:t xml:space="preserve"> .</w:t>
      </w:r>
    </w:p>
    <w:p w14:paraId="0FACA839" w14:textId="77777777" w:rsidR="007C4342" w:rsidRDefault="006C0512" w:rsidP="007C4342">
      <w:pPr>
        <w:rPr>
          <w:b/>
          <w:bCs/>
          <w:i/>
          <w:sz w:val="48"/>
          <w:szCs w:val="48"/>
        </w:rPr>
      </w:pPr>
      <w:r>
        <w:rPr>
          <w:b/>
          <w:bCs/>
          <w:i/>
          <w:sz w:val="48"/>
          <w:szCs w:val="48"/>
        </w:rPr>
        <w:t xml:space="preserve">   </w:t>
      </w:r>
      <w:bookmarkStart w:id="12" w:name="_Hlk125787413"/>
    </w:p>
    <w:p w14:paraId="3821448A" w14:textId="77777777" w:rsidR="007C4342" w:rsidRDefault="007C4342" w:rsidP="007C4342">
      <w:pPr>
        <w:rPr>
          <w:b/>
          <w:bCs/>
          <w:i/>
          <w:sz w:val="48"/>
          <w:szCs w:val="48"/>
        </w:rPr>
      </w:pPr>
    </w:p>
    <w:p w14:paraId="257401B8" w14:textId="77777777" w:rsidR="00D52DF9" w:rsidRDefault="00D52DF9" w:rsidP="001033F4">
      <w:pPr>
        <w:rPr>
          <w:b/>
          <w:bCs/>
          <w:i/>
          <w:sz w:val="48"/>
          <w:szCs w:val="48"/>
        </w:rPr>
      </w:pPr>
      <w:bookmarkStart w:id="13" w:name="tc"/>
      <w:bookmarkEnd w:id="13"/>
    </w:p>
    <w:p w14:paraId="36326347" w14:textId="4E1C0EE3" w:rsidR="001033F4" w:rsidRDefault="001033F4" w:rsidP="001033F4">
      <w:pPr>
        <w:rPr>
          <w:b/>
          <w:bCs/>
          <w:i/>
          <w:sz w:val="28"/>
          <w:szCs w:val="28"/>
        </w:rPr>
      </w:pPr>
      <w:r w:rsidRPr="00FD0EAD">
        <w:rPr>
          <w:b/>
          <w:bCs/>
          <w:i/>
          <w:sz w:val="28"/>
          <w:szCs w:val="28"/>
        </w:rPr>
        <w:t>From the Technical Coordinator</w:t>
      </w:r>
    </w:p>
    <w:p w14:paraId="46176725" w14:textId="77777777" w:rsidR="001033F4" w:rsidRPr="00FD0EAD" w:rsidRDefault="001033F4" w:rsidP="001033F4">
      <w:pPr>
        <w:rPr>
          <w:b/>
          <w:bCs/>
          <w:i/>
        </w:rPr>
      </w:pPr>
      <w:r w:rsidRPr="00FD0EAD">
        <w:rPr>
          <w:b/>
          <w:bCs/>
          <w:i/>
        </w:rPr>
        <w:t>Jeff Kopcak – K8JTK   TC</w:t>
      </w:r>
    </w:p>
    <w:p w14:paraId="0ADCD3CE" w14:textId="16ABC654" w:rsidR="001033F4" w:rsidRDefault="00000000" w:rsidP="001033F4">
      <w:pPr>
        <w:rPr>
          <w:bCs/>
        </w:rPr>
      </w:pPr>
      <w:hyperlink r:id="rId13" w:history="1">
        <w:r w:rsidR="00350E1F" w:rsidRPr="00B86982">
          <w:rPr>
            <w:rStyle w:val="Hyperlink"/>
          </w:rPr>
          <w:t>K8JTK@arrl.net</w:t>
        </w:r>
      </w:hyperlink>
      <w:r w:rsidR="001033F4" w:rsidRPr="00FD0EAD">
        <w:rPr>
          <w:bCs/>
        </w:rPr>
        <w:t xml:space="preserve">  </w:t>
      </w:r>
    </w:p>
    <w:bookmarkEnd w:id="12"/>
    <w:p w14:paraId="45AD241E" w14:textId="012EB02A" w:rsidR="005C63CA" w:rsidRDefault="005C63CA" w:rsidP="00FD0EAD">
      <w:pPr>
        <w:rPr>
          <w:b/>
          <w:bCs/>
          <w:i/>
          <w:sz w:val="28"/>
          <w:szCs w:val="28"/>
        </w:rPr>
      </w:pPr>
    </w:p>
    <w:p w14:paraId="327ACA20" w14:textId="5C4CA695" w:rsidR="00144DFE" w:rsidRDefault="00144DFE" w:rsidP="00144DFE"/>
    <w:p w14:paraId="3BFCFE5B" w14:textId="11DCF295" w:rsidR="007C4342" w:rsidRPr="007C4342" w:rsidRDefault="007C4342" w:rsidP="007C4342">
      <w:pPr>
        <w:spacing w:after="160" w:line="259" w:lineRule="auto"/>
        <w:rPr>
          <w:kern w:val="2"/>
          <w14:ligatures w14:val="standardContextual"/>
        </w:rPr>
      </w:pPr>
      <w:r>
        <w:rPr>
          <w:noProof/>
        </w:rPr>
        <w:drawing>
          <wp:anchor distT="0" distB="0" distL="114300" distR="114300" simplePos="0" relativeHeight="253083648" behindDoc="0" locked="0" layoutInCell="1" allowOverlap="1" wp14:anchorId="5223747B" wp14:editId="3B275FB6">
            <wp:simplePos x="0" y="0"/>
            <wp:positionH relativeFrom="margin">
              <wp:posOffset>2377758</wp:posOffset>
            </wp:positionH>
            <wp:positionV relativeFrom="paragraph">
              <wp:posOffset>156210</wp:posOffset>
            </wp:positionV>
            <wp:extent cx="3312160" cy="2209800"/>
            <wp:effectExtent l="0" t="0" r="2540" b="0"/>
            <wp:wrapSquare wrapText="bothSides"/>
            <wp:docPr id="11" name="Picture 11" descr="A person standing next to a table with sign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tanding next to a table with signs on it&#10;&#10;Description automatically generated with medium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12160"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C4342">
        <w:rPr>
          <w:kern w:val="2"/>
          <w14:ligatures w14:val="standardContextual"/>
        </w:rPr>
        <w:t>Hey gang,</w:t>
      </w:r>
    </w:p>
    <w:p w14:paraId="109622F5" w14:textId="77777777" w:rsidR="0032634F" w:rsidRPr="0032634F" w:rsidRDefault="0032634F" w:rsidP="0032634F">
      <w:pPr>
        <w:spacing w:after="160" w:line="259" w:lineRule="auto"/>
        <w:rPr>
          <w:kern w:val="2"/>
          <w14:ligatures w14:val="standardContextual"/>
        </w:rPr>
      </w:pPr>
      <w:r w:rsidRPr="0032634F">
        <w:rPr>
          <w:kern w:val="2"/>
          <w14:ligatures w14:val="standardContextual"/>
        </w:rPr>
        <w:t>The Ohio Section lost a friend and advocate last month.  Announcements came from our Section Manager regarding Jim Yoder – W8ERW’s passing.  Jim was my predecessor in this Technical Coordinator role.</w:t>
      </w:r>
    </w:p>
    <w:p w14:paraId="6AC7DCAE" w14:textId="02EF283E" w:rsidR="0032634F" w:rsidRPr="0032634F" w:rsidRDefault="0032634F" w:rsidP="0032634F">
      <w:pPr>
        <w:spacing w:after="160" w:line="259" w:lineRule="auto"/>
        <w:rPr>
          <w:kern w:val="2"/>
          <w14:ligatures w14:val="standardContextual"/>
        </w:rPr>
      </w:pPr>
      <w:r w:rsidRPr="0032634F">
        <w:rPr>
          <w:kern w:val="2"/>
          <w14:ligatures w14:val="standardContextual"/>
        </w:rPr>
        <w:t>I met Jim as the TC when he gave a presentation on Ham Radio MESH.  In 2014, I was w</w:t>
      </w:r>
      <w:r>
        <w:rPr>
          <w:kern w:val="2"/>
          <w14:ligatures w14:val="standardContextual"/>
        </w:rPr>
        <w:t xml:space="preserve">riting </w:t>
      </w:r>
      <w:r w:rsidRPr="0032634F">
        <w:rPr>
          <w:kern w:val="2"/>
          <w14:ligatures w14:val="standardContextual"/>
        </w:rPr>
        <w:t xml:space="preserve"> </w:t>
      </w:r>
      <w:hyperlink r:id="rId15" w:history="1">
        <w:r w:rsidRPr="0032634F">
          <w:rPr>
            <w:color w:val="0563C1" w:themeColor="hyperlink"/>
            <w:kern w:val="2"/>
            <w:u w:val="single"/>
            <w14:ligatures w14:val="standardContextual"/>
          </w:rPr>
          <w:t>a series of articles</w:t>
        </w:r>
      </w:hyperlink>
      <w:r w:rsidRPr="0032634F">
        <w:rPr>
          <w:kern w:val="2"/>
          <w14:ligatures w14:val="standardContextual"/>
        </w:rPr>
        <w:t xml:space="preserve"> published in club newsletters on Raspberry Pi’s and Software Defined Radio (SDR) receivers.  Jim had read one of those before presenting at the meeting.  Discussing MESH ahead of his presentation with a group at the meeting, he stopped and said to me ‘you’re someone I need to talk to.’  Now I was in trouble.</w:t>
      </w:r>
    </w:p>
    <w:p w14:paraId="1069F617" w14:textId="77777777" w:rsidR="0032634F" w:rsidRPr="0032634F" w:rsidRDefault="0032634F" w:rsidP="0032634F">
      <w:pPr>
        <w:spacing w:after="160" w:line="259" w:lineRule="auto"/>
        <w:rPr>
          <w:kern w:val="2"/>
          <w14:ligatures w14:val="standardContextual"/>
        </w:rPr>
      </w:pPr>
      <w:r w:rsidRPr="0032634F">
        <w:rPr>
          <w:kern w:val="2"/>
          <w14:ligatures w14:val="standardContextual"/>
        </w:rPr>
        <w:t>After the presentation and over the next few days via E-mail, he was recruiting me for a Technical Specialist appointment within the section.  ‘We need more Specialists familiar with digital modes and newer technologies.’  I didn’t know much about the technical side of the section but Jim answered all my questions and saw the appointment through.  He encouraged to remain in contact and let him know things I was working on.  He promoted my work and presentations in the Ohio Section Journal.</w:t>
      </w:r>
    </w:p>
    <w:p w14:paraId="4C127765" w14:textId="77777777" w:rsidR="0032634F" w:rsidRPr="0032634F" w:rsidRDefault="0032634F" w:rsidP="0032634F">
      <w:pPr>
        <w:spacing w:after="160" w:line="259" w:lineRule="auto"/>
        <w:rPr>
          <w:kern w:val="2"/>
          <w14:ligatures w14:val="standardContextual"/>
        </w:rPr>
      </w:pPr>
      <w:r w:rsidRPr="0032634F">
        <w:rPr>
          <w:kern w:val="2"/>
          <w14:ligatures w14:val="standardContextual"/>
        </w:rPr>
        <w:t>Jim lived in northwest Ohio near where I had previously gone to school.  Though I left the area, I was making regular trips to Wood County ARC club meetings.  We always talked about meeting up at a meeting or getting together while out that way.</w:t>
      </w:r>
    </w:p>
    <w:p w14:paraId="7B7B2984" w14:textId="77777777" w:rsidR="0032634F" w:rsidRPr="0032634F" w:rsidRDefault="0032634F" w:rsidP="0032634F">
      <w:pPr>
        <w:spacing w:after="160" w:line="259" w:lineRule="auto"/>
        <w:rPr>
          <w:kern w:val="2"/>
          <w14:ligatures w14:val="standardContextual"/>
        </w:rPr>
      </w:pPr>
      <w:r w:rsidRPr="0032634F">
        <w:rPr>
          <w:kern w:val="2"/>
          <w14:ligatures w14:val="standardContextual"/>
        </w:rPr>
        <w:t>Sometime later, changes in Jim’s personal life took him away from the Ohio Section to the North Texas Section.  This left his cabinet position vacant.  As I was told, Jim liked the work I had been doing and, being a younger ham, would bring down the average age of the Section appointees.  He recommended me to fill his position.  Boy, I was really in trouble.  That was eight years ago this month.</w:t>
      </w:r>
    </w:p>
    <w:p w14:paraId="3EF4A643" w14:textId="77777777" w:rsidR="0032634F" w:rsidRPr="0032634F" w:rsidRDefault="0032634F" w:rsidP="0032634F">
      <w:pPr>
        <w:spacing w:after="160" w:line="259" w:lineRule="auto"/>
        <w:rPr>
          <w:kern w:val="2"/>
          <w14:ligatures w14:val="standardContextual"/>
        </w:rPr>
      </w:pPr>
      <w:r w:rsidRPr="0032634F">
        <w:rPr>
          <w:kern w:val="2"/>
          <w14:ligatures w14:val="standardContextual"/>
        </w:rPr>
        <w:lastRenderedPageBreak/>
        <w:t>Though Jim had left the Section, he was always there to make sure all my questions were answered and that I didn’t get into too much trouble.  I definitely messaged him more than a few times asking how things should be handled and “what should I do about…?”</w:t>
      </w:r>
    </w:p>
    <w:p w14:paraId="4A9B352D" w14:textId="77777777" w:rsidR="0032634F" w:rsidRPr="0032634F" w:rsidRDefault="0032634F" w:rsidP="0032634F">
      <w:pPr>
        <w:spacing w:after="160" w:line="259" w:lineRule="auto"/>
        <w:rPr>
          <w:kern w:val="2"/>
          <w14:ligatures w14:val="standardContextual"/>
        </w:rPr>
      </w:pPr>
      <w:r w:rsidRPr="0032634F">
        <w:rPr>
          <w:kern w:val="2"/>
          <w14:ligatures w14:val="standardContextual"/>
        </w:rPr>
        <w:t>As I was managing to figure out my new role, we didn’t communicate as much.  I took his comments as an opportunity to balance out the Technical Specialists with knowledge in digital and newer technology to form a more well-rounded group.  I ran into him again in the Section booth at Hamvention.  Figuring he was up for the trek to Hamvention, he informed me he was relocating back to the Section.</w:t>
      </w:r>
    </w:p>
    <w:p w14:paraId="3F53DB36" w14:textId="77777777" w:rsidR="0032634F" w:rsidRPr="0032634F" w:rsidRDefault="0032634F" w:rsidP="0032634F">
      <w:pPr>
        <w:spacing w:after="160" w:line="259" w:lineRule="auto"/>
        <w:rPr>
          <w:kern w:val="2"/>
          <w14:ligatures w14:val="standardContextual"/>
        </w:rPr>
      </w:pPr>
      <w:r w:rsidRPr="0032634F">
        <w:rPr>
          <w:kern w:val="2"/>
          <w14:ligatures w14:val="standardContextual"/>
        </w:rPr>
        <w:t>He maintained his Technical Specialist appointment throughout his moves and once again became a valuable resource to the Ohio Section.  We finally did meet at a club meeting when he presented on MESH and demoed MESH devices.</w:t>
      </w:r>
    </w:p>
    <w:p w14:paraId="0F0D749F" w14:textId="77777777" w:rsidR="0032634F" w:rsidRPr="0032634F" w:rsidRDefault="0032634F" w:rsidP="0032634F">
      <w:pPr>
        <w:spacing w:after="160" w:line="259" w:lineRule="auto"/>
        <w:rPr>
          <w:kern w:val="2"/>
          <w14:ligatures w14:val="standardContextual"/>
        </w:rPr>
      </w:pPr>
      <w:r w:rsidRPr="0032634F">
        <w:rPr>
          <w:kern w:val="2"/>
          <w14:ligatures w14:val="standardContextual"/>
        </w:rPr>
        <w:t xml:space="preserve">During the lock downs, on my crusade to knock things off my ham radio to-do list, I purchased and flashed a </w:t>
      </w:r>
      <w:proofErr w:type="spellStart"/>
      <w:r w:rsidRPr="0032634F">
        <w:rPr>
          <w:kern w:val="2"/>
          <w14:ligatures w14:val="standardContextual"/>
        </w:rPr>
        <w:t>MikroTik</w:t>
      </w:r>
      <w:proofErr w:type="spellEnd"/>
      <w:r w:rsidRPr="0032634F">
        <w:rPr>
          <w:kern w:val="2"/>
          <w14:ligatures w14:val="standardContextual"/>
        </w:rPr>
        <w:t xml:space="preserve"> </w:t>
      </w:r>
      <w:proofErr w:type="spellStart"/>
      <w:r w:rsidRPr="0032634F">
        <w:rPr>
          <w:kern w:val="2"/>
          <w14:ligatures w14:val="standardContextual"/>
        </w:rPr>
        <w:t>hAP</w:t>
      </w:r>
      <w:proofErr w:type="spellEnd"/>
      <w:r w:rsidRPr="0032634F">
        <w:rPr>
          <w:kern w:val="2"/>
          <w14:ligatures w14:val="standardContextual"/>
        </w:rPr>
        <w:t xml:space="preserve"> ac lite device to finally be a part of the Ham Radio MESH network.  Bring there are no other nodes near me and not having any high-profile equipment, I couldn’t do much with it.  Jim allowed me to tunnel my device over the Internet with his in Fremont.  This afforded me the ability to interact with devices within RF range of his and access services provided by those nodes.  He promoted a new use of technology in ham radio called Hamshack </w:t>
      </w:r>
      <w:r w:rsidRPr="0032634F">
        <w:rPr>
          <w:noProof/>
          <w:kern w:val="2"/>
          <w14:ligatures w14:val="standardContextual"/>
        </w:rPr>
        <mc:AlternateContent>
          <mc:Choice Requires="wpg">
            <w:drawing>
              <wp:anchor distT="0" distB="0" distL="114300" distR="114300" simplePos="0" relativeHeight="253304832" behindDoc="0" locked="0" layoutInCell="1" allowOverlap="1" wp14:anchorId="3CBED4F3" wp14:editId="7FFC3ADA">
                <wp:simplePos x="0" y="0"/>
                <wp:positionH relativeFrom="column">
                  <wp:posOffset>2981325</wp:posOffset>
                </wp:positionH>
                <wp:positionV relativeFrom="paragraph">
                  <wp:posOffset>571500</wp:posOffset>
                </wp:positionV>
                <wp:extent cx="2961005" cy="2668270"/>
                <wp:effectExtent l="0" t="0" r="0" b="0"/>
                <wp:wrapSquare wrapText="bothSides"/>
                <wp:docPr id="1897974280" name="Group 2"/>
                <wp:cNvGraphicFramePr/>
                <a:graphic xmlns:a="http://schemas.openxmlformats.org/drawingml/2006/main">
                  <a:graphicData uri="http://schemas.microsoft.com/office/word/2010/wordprocessingGroup">
                    <wpg:wgp>
                      <wpg:cNvGrpSpPr/>
                      <wpg:grpSpPr>
                        <a:xfrm>
                          <a:off x="0" y="0"/>
                          <a:ext cx="2961005" cy="2668270"/>
                          <a:chOff x="0" y="0"/>
                          <a:chExt cx="2961005" cy="2668270"/>
                        </a:xfrm>
                      </wpg:grpSpPr>
                      <pic:pic xmlns:pic="http://schemas.openxmlformats.org/drawingml/2006/picture">
                        <pic:nvPicPr>
                          <pic:cNvPr id="661400880" name="Picture 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61005" cy="2350770"/>
                          </a:xfrm>
                          <a:prstGeom prst="rect">
                            <a:avLst/>
                          </a:prstGeom>
                        </pic:spPr>
                      </pic:pic>
                      <wps:wsp>
                        <wps:cNvPr id="1899242386" name="Text Box 1"/>
                        <wps:cNvSpPr txBox="1"/>
                        <wps:spPr>
                          <a:xfrm>
                            <a:off x="0" y="2409825"/>
                            <a:ext cx="2961005" cy="258445"/>
                          </a:xfrm>
                          <a:prstGeom prst="rect">
                            <a:avLst/>
                          </a:prstGeom>
                          <a:solidFill>
                            <a:prstClr val="white"/>
                          </a:solidFill>
                          <a:ln>
                            <a:noFill/>
                          </a:ln>
                        </wps:spPr>
                        <wps:txbx>
                          <w:txbxContent>
                            <w:p w14:paraId="00C49509" w14:textId="77777777" w:rsidR="0032634F" w:rsidRPr="00FE679A" w:rsidRDefault="0032634F" w:rsidP="0032634F">
                              <w:pPr>
                                <w:pStyle w:val="Caption"/>
                                <w:rPr>
                                  <w:sz w:val="24"/>
                                  <w:szCs w:val="24"/>
                                </w:rPr>
                              </w:pPr>
                              <w:r w:rsidRPr="00220BF1">
                                <w:t>MikroTik hAP ac lite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CBED4F3" id="Group 2" o:spid="_x0000_s1026" style="position:absolute;margin-left:234.75pt;margin-top:45pt;width:233.15pt;height:210.1pt;z-index:253304832" coordsize="29610,266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29610;height:23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">
                  <v:imagedata r:id="rId17" o:title=""/>
                </v:shape>
                <v:shapetype id="_x0000_t202" coordsize="21600,21600" o:spt="202" path="m,l,21600r21600,l21600,xe">
                  <v:stroke joinstyle="miter"/>
                  <v:path gradientshapeok="t" o:connecttype="rect"/>
                </v:shapetype>
                <v:shape id="Text Box 1" o:spid="_x0000_s1028" type="#_x0000_t202" style="position:absolute;top:24098;width:29610;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" stroked="f">
                  <v:textbox style="mso-fit-shape-to-text:t" inset="0,0,0,0">
                    <w:txbxContent>
                      <w:p w14:paraId="00C49509" w14:textId="77777777" w:rsidR="0032634F" w:rsidRPr="00FE679A" w:rsidRDefault="0032634F" w:rsidP="0032634F">
                        <w:pPr>
                          <w:pStyle w:val="Caption"/>
                          <w:rPr>
                            <w:sz w:val="24"/>
                            <w:szCs w:val="24"/>
                          </w:rPr>
                        </w:pPr>
                        <w:r w:rsidRPr="00220BF1">
                          <w:t>MikroTik hAP ac lite</w:t>
                        </w:r>
                      </w:p>
                    </w:txbxContent>
                  </v:textbox>
                </v:shape>
                <w10:wrap type="square"/>
              </v:group>
            </w:pict>
          </mc:Fallback>
        </mc:AlternateContent>
      </w:r>
      <w:r w:rsidRPr="0032634F">
        <w:rPr>
          <w:kern w:val="2"/>
          <w14:ligatures w14:val="standardContextual"/>
        </w:rPr>
        <w:t>Hotline.  He created and maintained a list of users in northwest Ohio and later expanded to the entire Section.</w:t>
      </w:r>
    </w:p>
    <w:p w14:paraId="123FAE9D" w14:textId="77777777" w:rsidR="0032634F" w:rsidRPr="0032634F" w:rsidRDefault="0032634F" w:rsidP="0032634F">
      <w:pPr>
        <w:spacing w:after="160" w:line="259" w:lineRule="auto"/>
        <w:rPr>
          <w:kern w:val="2"/>
          <w14:ligatures w14:val="standardContextual"/>
        </w:rPr>
      </w:pPr>
      <w:r w:rsidRPr="0032634F">
        <w:rPr>
          <w:kern w:val="2"/>
          <w14:ligatures w14:val="standardContextual"/>
        </w:rPr>
        <w:t>Jim still emailed me interesting topics, things he found, and things he was working on.  One of his last was linking northwest Ohio (which I’m linked into) and southwest Ohio MESH clusters.  At that time, they had 111 total nodes and were expecting to add more with the demos at Hamvention this year.</w:t>
      </w:r>
    </w:p>
    <w:p w14:paraId="301A6F03" w14:textId="77777777" w:rsidR="0032634F" w:rsidRPr="0032634F" w:rsidRDefault="0032634F" w:rsidP="0032634F">
      <w:pPr>
        <w:spacing w:after="160" w:line="259" w:lineRule="auto"/>
        <w:rPr>
          <w:kern w:val="2"/>
          <w14:ligatures w14:val="standardContextual"/>
        </w:rPr>
      </w:pPr>
      <w:r w:rsidRPr="0032634F">
        <w:rPr>
          <w:kern w:val="2"/>
          <w14:ligatures w14:val="standardContextual"/>
        </w:rPr>
        <w:t>Thanks, Jim, for all the knowledge, Elmering, help, being a supporter, and generally being a friend.  Rest in Peace, W8ERW/SK.</w:t>
      </w:r>
    </w:p>
    <w:p w14:paraId="0121A5DA" w14:textId="77777777" w:rsidR="0032634F" w:rsidRPr="0032634F" w:rsidRDefault="0032634F" w:rsidP="0032634F">
      <w:pPr>
        <w:spacing w:after="160" w:line="259" w:lineRule="auto"/>
        <w:rPr>
          <w:kern w:val="2"/>
          <w14:ligatures w14:val="standardContextual"/>
        </w:rPr>
      </w:pPr>
      <w:r w:rsidRPr="0032634F">
        <w:rPr>
          <w:kern w:val="2"/>
          <w14:ligatures w14:val="standardContextual"/>
        </w:rPr>
        <w:t xml:space="preserve">I was talking with our Section Manager because he was having trouble getting E-mail through to me.  During the conversation he mentioned the ARRL’s E-mail forwarder has been having issues for a while.  My most recent round of issues started about the 4th of July.  The forwarder service provides the </w:t>
      </w:r>
      <w:r w:rsidRPr="0032634F">
        <w:rPr>
          <w:b/>
          <w:bCs/>
          <w:kern w:val="2"/>
          <w14:ligatures w14:val="standardContextual"/>
        </w:rPr>
        <w:t>callsign[@]arrl[.]net</w:t>
      </w:r>
      <w:r w:rsidRPr="0032634F">
        <w:rPr>
          <w:kern w:val="2"/>
          <w14:ligatures w14:val="standardContextual"/>
        </w:rPr>
        <w:t xml:space="preserve"> E-mail addresses.</w:t>
      </w:r>
    </w:p>
    <w:p w14:paraId="02E454EC" w14:textId="77777777" w:rsidR="0032634F" w:rsidRPr="0032634F" w:rsidRDefault="0032634F" w:rsidP="0032634F">
      <w:pPr>
        <w:spacing w:after="160" w:line="259" w:lineRule="auto"/>
        <w:rPr>
          <w:kern w:val="2"/>
          <w14:ligatures w14:val="standardContextual"/>
        </w:rPr>
      </w:pPr>
      <w:r w:rsidRPr="0032634F">
        <w:rPr>
          <w:kern w:val="2"/>
          <w14:ligatures w14:val="standardContextual"/>
        </w:rPr>
        <w:t>Though I’m receiving most messages, the SM had issues, I’ve had some issues sending to other users.  Here's an example of a message the "sender" might receive, the person whom sent a message to an arrl.net user when the message was not delivered:</w:t>
      </w:r>
    </w:p>
    <w:p w14:paraId="0C9A821C" w14:textId="77777777" w:rsidR="0032634F" w:rsidRPr="0032634F" w:rsidRDefault="0032634F" w:rsidP="0032634F">
      <w:pPr>
        <w:spacing w:before="200" w:after="160" w:line="259" w:lineRule="auto"/>
        <w:ind w:left="540" w:right="864"/>
        <w:rPr>
          <w:i/>
          <w:iCs/>
          <w:color w:val="404040" w:themeColor="text1" w:themeTint="BF"/>
          <w:kern w:val="2"/>
          <w14:ligatures w14:val="standardContextual"/>
        </w:rPr>
      </w:pPr>
      <w:r w:rsidRPr="0032634F">
        <w:rPr>
          <w:i/>
          <w:iCs/>
          <w:color w:val="404040" w:themeColor="text1" w:themeTint="BF"/>
          <w:kern w:val="2"/>
          <w14:ligatures w14:val="standardContextual"/>
        </w:rPr>
        <w:lastRenderedPageBreak/>
        <w:t>&lt;K8JTK@arrl.net&gt;: host mx1.forwardemail.net[138.197.213.185] said: 421 Try</w:t>
      </w:r>
      <w:r w:rsidRPr="0032634F">
        <w:rPr>
          <w:i/>
          <w:iCs/>
          <w:color w:val="404040" w:themeColor="text1" w:themeTint="BF"/>
          <w:kern w:val="2"/>
          <w14:ligatures w14:val="standardContextual"/>
        </w:rPr>
        <w:br/>
        <w:t xml:space="preserve">    again later; If you need help, forward this email to</w:t>
      </w:r>
      <w:r w:rsidRPr="0032634F">
        <w:rPr>
          <w:i/>
          <w:iCs/>
          <w:color w:val="404040" w:themeColor="text1" w:themeTint="BF"/>
          <w:kern w:val="2"/>
          <w14:ligatures w14:val="standardContextual"/>
        </w:rPr>
        <w:br/>
        <w:t xml:space="preserve">    support@forwardemail.net or visit https://forwardemail.net ; Please note we</w:t>
      </w:r>
      <w:r w:rsidRPr="0032634F">
        <w:rPr>
          <w:i/>
          <w:iCs/>
          <w:color w:val="404040" w:themeColor="text1" w:themeTint="BF"/>
          <w:kern w:val="2"/>
          <w14:ligatures w14:val="standardContextual"/>
        </w:rPr>
        <w:br/>
        <w:t xml:space="preserve">    are an email service provider and most likely not your intended recipient.</w:t>
      </w:r>
      <w:r w:rsidRPr="0032634F">
        <w:rPr>
          <w:i/>
          <w:iCs/>
          <w:color w:val="404040" w:themeColor="text1" w:themeTint="BF"/>
          <w:kern w:val="2"/>
          <w14:ligatures w14:val="standardContextual"/>
        </w:rPr>
        <w:br/>
        <w:t xml:space="preserve">    (in reply to end of DATA command)</w:t>
      </w:r>
    </w:p>
    <w:p w14:paraId="1E7E16C5" w14:textId="77777777" w:rsidR="0032634F" w:rsidRPr="0032634F" w:rsidRDefault="0032634F" w:rsidP="0032634F">
      <w:pPr>
        <w:spacing w:after="160" w:line="259" w:lineRule="auto"/>
        <w:rPr>
          <w:kern w:val="2"/>
          <w14:ligatures w14:val="standardContextual"/>
        </w:rPr>
      </w:pPr>
      <w:r w:rsidRPr="0032634F">
        <w:rPr>
          <w:kern w:val="2"/>
          <w14:ligatures w14:val="standardContextual"/>
        </w:rPr>
        <w:t>A key indicator is "forwardemail.net."  Forward Email is the service used by the ARRL for the forwarder.</w:t>
      </w:r>
    </w:p>
    <w:p w14:paraId="663C3D4E" w14:textId="77777777" w:rsidR="0032634F" w:rsidRPr="0032634F" w:rsidRDefault="0032634F" w:rsidP="0032634F">
      <w:pPr>
        <w:spacing w:after="160" w:line="259" w:lineRule="auto"/>
        <w:rPr>
          <w:kern w:val="2"/>
          <w14:ligatures w14:val="standardContextual"/>
        </w:rPr>
      </w:pPr>
      <w:r w:rsidRPr="0032634F">
        <w:rPr>
          <w:kern w:val="2"/>
          <w14:ligatures w14:val="standardContextual"/>
        </w:rPr>
        <w:t>Also, people don't read those messages and just say "your E-mail is bouncing."  Being the IT person that I am: what is the error? Users being users: "I don't know, I didn't read it."</w:t>
      </w:r>
    </w:p>
    <w:p w14:paraId="3008D3D8" w14:textId="77777777" w:rsidR="0032634F" w:rsidRPr="0032634F" w:rsidRDefault="0032634F" w:rsidP="0032634F">
      <w:pPr>
        <w:spacing w:after="160" w:line="259" w:lineRule="auto"/>
        <w:rPr>
          <w:kern w:val="2"/>
          <w14:ligatures w14:val="standardContextual"/>
        </w:rPr>
      </w:pPr>
      <w:r w:rsidRPr="0032634F">
        <w:rPr>
          <w:kern w:val="2"/>
          <w14:ligatures w14:val="standardContextual"/>
        </w:rPr>
        <w:t xml:space="preserve">I recall maybe two other times I’ve had issues with the forwarder.  Technical Specialist Jason – N8EI manages the mailing list for his club.  He says they see delivery issues quite often with the forwarder including messages not being delivered and club messages being flagged as spam despite having all the necessary verifications in place (known as </w:t>
      </w:r>
      <w:hyperlink r:id="rId18" w:history="1">
        <w:r w:rsidRPr="0032634F">
          <w:rPr>
            <w:color w:val="0563C1" w:themeColor="hyperlink"/>
            <w:kern w:val="2"/>
            <w:u w:val="single"/>
            <w14:ligatures w14:val="standardContextual"/>
          </w:rPr>
          <w:t>DKIM</w:t>
        </w:r>
      </w:hyperlink>
      <w:r w:rsidRPr="0032634F">
        <w:rPr>
          <w:kern w:val="2"/>
          <w14:ligatures w14:val="standardContextual"/>
        </w:rPr>
        <w:t>).  When users complain they don’t receive messages, his club requires an alternative, non arrl.net, address.</w:t>
      </w:r>
    </w:p>
    <w:p w14:paraId="5DB3DEA2" w14:textId="77777777" w:rsidR="0032634F" w:rsidRPr="0032634F" w:rsidRDefault="0032634F" w:rsidP="0032634F">
      <w:pPr>
        <w:spacing w:after="160" w:line="259" w:lineRule="auto"/>
        <w:rPr>
          <w:kern w:val="2"/>
          <w14:ligatures w14:val="standardContextual"/>
        </w:rPr>
      </w:pPr>
      <w:r w:rsidRPr="0032634F">
        <w:rPr>
          <w:kern w:val="2"/>
          <w14:ligatures w14:val="standardContextual"/>
        </w:rPr>
        <w:t xml:space="preserve">If you are looking for better free E-mail account, I have been using a free </w:t>
      </w:r>
      <w:hyperlink r:id="rId19" w:history="1">
        <w:proofErr w:type="spellStart"/>
        <w:r w:rsidRPr="0032634F">
          <w:rPr>
            <w:color w:val="0563C1" w:themeColor="hyperlink"/>
            <w:kern w:val="2"/>
            <w:u w:val="single"/>
            <w14:ligatures w14:val="standardContextual"/>
          </w:rPr>
          <w:t>Zoho</w:t>
        </w:r>
        <w:proofErr w:type="spellEnd"/>
        <w:r w:rsidRPr="0032634F">
          <w:rPr>
            <w:color w:val="0563C1" w:themeColor="hyperlink"/>
            <w:kern w:val="2"/>
            <w:u w:val="single"/>
            <w14:ligatures w14:val="standardContextual"/>
          </w:rPr>
          <w:t xml:space="preserve"> Mail</w:t>
        </w:r>
      </w:hyperlink>
      <w:r w:rsidRPr="0032634F">
        <w:rPr>
          <w:kern w:val="2"/>
          <w14:ligatures w14:val="standardContextual"/>
        </w:rPr>
        <w:t xml:space="preserve"> personal account for the past four years.  </w:t>
      </w:r>
      <w:proofErr w:type="spellStart"/>
      <w:r w:rsidRPr="0032634F">
        <w:rPr>
          <w:kern w:val="2"/>
          <w14:ligatures w14:val="standardContextual"/>
        </w:rPr>
        <w:t>Zoho</w:t>
      </w:r>
      <w:proofErr w:type="spellEnd"/>
      <w:r w:rsidRPr="0032634F">
        <w:rPr>
          <w:kern w:val="2"/>
          <w14:ligatures w14:val="standardContextual"/>
        </w:rPr>
        <w:t xml:space="preserve"> is geared toward business accounts and services.  I’ve noticed little-to-no unexpected downtime compared to the provider used at my work (*cough* *cough* Microsoft *cough*).  I found </w:t>
      </w:r>
      <w:proofErr w:type="spellStart"/>
      <w:r w:rsidRPr="0032634F">
        <w:rPr>
          <w:kern w:val="2"/>
          <w14:ligatures w14:val="standardContextual"/>
        </w:rPr>
        <w:t>Zoho</w:t>
      </w:r>
      <w:proofErr w:type="spellEnd"/>
      <w:r w:rsidRPr="0032634F">
        <w:rPr>
          <w:kern w:val="2"/>
          <w14:ligatures w14:val="standardContextual"/>
        </w:rPr>
        <w:t xml:space="preserve"> after getting fed up with other big-name free E-mail services.  The last straw was when an Outlook free account stopped being able to receive mail.  When people complain about G-Mail flagging legitimate newsletters as spam or not being delivered at all, I’ve always received them using </w:t>
      </w:r>
      <w:proofErr w:type="spellStart"/>
      <w:r w:rsidRPr="0032634F">
        <w:rPr>
          <w:kern w:val="2"/>
          <w14:ligatures w14:val="standardContextual"/>
        </w:rPr>
        <w:t>Zoho</w:t>
      </w:r>
      <w:proofErr w:type="spellEnd"/>
      <w:r w:rsidRPr="0032634F">
        <w:rPr>
          <w:kern w:val="2"/>
          <w14:ligatures w14:val="standardContextual"/>
        </w:rPr>
        <w:t xml:space="preserve"> Mail.  I use </w:t>
      </w:r>
      <w:hyperlink r:id="rId20" w:history="1">
        <w:proofErr w:type="spellStart"/>
        <w:r w:rsidRPr="0032634F">
          <w:rPr>
            <w:color w:val="0563C1" w:themeColor="hyperlink"/>
            <w:kern w:val="2"/>
            <w:u w:val="single"/>
            <w14:ligatures w14:val="standardContextual"/>
          </w:rPr>
          <w:t>Fastmail</w:t>
        </w:r>
        <w:proofErr w:type="spellEnd"/>
      </w:hyperlink>
      <w:r w:rsidRPr="0032634F">
        <w:rPr>
          <w:kern w:val="2"/>
          <w14:ligatures w14:val="standardContextual"/>
        </w:rPr>
        <w:t xml:space="preserve"> (paid) for my personal domains.  Both are fantastic services.</w:t>
      </w:r>
    </w:p>
    <w:p w14:paraId="5870CC89" w14:textId="77777777" w:rsidR="0032634F" w:rsidRPr="0032634F" w:rsidRDefault="0032634F" w:rsidP="0032634F">
      <w:pPr>
        <w:spacing w:after="160" w:line="259" w:lineRule="auto"/>
        <w:rPr>
          <w:kern w:val="2"/>
          <w14:ligatures w14:val="standardContextual"/>
        </w:rPr>
      </w:pPr>
      <w:r w:rsidRPr="0032634F">
        <w:rPr>
          <w:kern w:val="2"/>
          <w14:ligatures w14:val="standardContextual"/>
        </w:rPr>
        <w:t>Though legitimate messages are being blocked through the arrl.net address, I have been receiving a ton of spam.  Mostly from APAC (Asia-Pacific) countries.  Maybe it’s related to the ‘issues.’</w:t>
      </w:r>
    </w:p>
    <w:p w14:paraId="7A637BE2" w14:textId="77777777" w:rsidR="0032634F" w:rsidRPr="0032634F" w:rsidRDefault="0032634F" w:rsidP="0032634F">
      <w:pPr>
        <w:spacing w:after="160" w:line="259" w:lineRule="auto"/>
        <w:rPr>
          <w:kern w:val="2"/>
          <w14:ligatures w14:val="standardContextual"/>
        </w:rPr>
      </w:pPr>
      <w:r w:rsidRPr="0032634F">
        <w:rPr>
          <w:kern w:val="2"/>
          <w14:ligatures w14:val="standardContextual"/>
        </w:rPr>
        <w:t>As for my alternatives: me at my callsign dot radio *or* me at my callsign dot org – will work.</w:t>
      </w:r>
    </w:p>
    <w:p w14:paraId="6B746C1A" w14:textId="7F0DCCD1" w:rsidR="00B45C4F" w:rsidRPr="00EB2B1A" w:rsidRDefault="0032634F" w:rsidP="00EB2B1A">
      <w:pPr>
        <w:spacing w:after="160" w:line="259" w:lineRule="auto"/>
        <w:rPr>
          <w:kern w:val="2"/>
          <w14:ligatures w14:val="standardContextual"/>
        </w:rPr>
      </w:pPr>
      <w:r w:rsidRPr="0032634F">
        <w:rPr>
          <w:kern w:val="2"/>
          <w14:ligatures w14:val="standardContextual"/>
        </w:rPr>
        <w:t>Thanks for reading and 73… de Jeff – K8JTK</w:t>
      </w:r>
    </w:p>
    <w:p w14:paraId="0A20299F" w14:textId="77777777" w:rsidR="00B45C4F" w:rsidRDefault="00B45C4F" w:rsidP="00043773">
      <w:pPr>
        <w:pBdr>
          <w:bottom w:val="single" w:sz="12" w:space="1" w:color="auto"/>
        </w:pBdr>
        <w:rPr>
          <w:b/>
        </w:rPr>
      </w:pPr>
    </w:p>
    <w:p w14:paraId="00DDFEFE" w14:textId="249023AE" w:rsidR="00144DFE" w:rsidRDefault="005E0400" w:rsidP="00C34757">
      <w:pPr>
        <w:rPr>
          <w:rFonts w:eastAsia="Times New Roman"/>
          <w:b/>
          <w:i/>
          <w:sz w:val="28"/>
          <w:szCs w:val="28"/>
        </w:rPr>
      </w:pPr>
      <w:r>
        <w:rPr>
          <w:rFonts w:eastAsia="Times New Roman"/>
          <w:b/>
          <w:i/>
          <w:noProof/>
          <w:sz w:val="28"/>
          <w:szCs w:val="28"/>
        </w:rPr>
        <w:drawing>
          <wp:anchor distT="0" distB="0" distL="114300" distR="114300" simplePos="0" relativeHeight="253306880" behindDoc="0" locked="0" layoutInCell="1" allowOverlap="1" wp14:anchorId="67735E06" wp14:editId="79527030">
            <wp:simplePos x="0" y="0"/>
            <wp:positionH relativeFrom="column">
              <wp:posOffset>1928495</wp:posOffset>
            </wp:positionH>
            <wp:positionV relativeFrom="paragraph">
              <wp:posOffset>122555</wp:posOffset>
            </wp:positionV>
            <wp:extent cx="2124710" cy="1644650"/>
            <wp:effectExtent l="0" t="0" r="8890" b="0"/>
            <wp:wrapSquare wrapText="bothSides"/>
            <wp:docPr id="1432474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24710" cy="1644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D1803C" w14:textId="79D3082D" w:rsidR="00144DFE" w:rsidRDefault="00144DFE" w:rsidP="00C34757">
      <w:pPr>
        <w:rPr>
          <w:rFonts w:eastAsia="Times New Roman"/>
          <w:b/>
          <w:i/>
          <w:sz w:val="28"/>
          <w:szCs w:val="28"/>
        </w:rPr>
      </w:pPr>
    </w:p>
    <w:p w14:paraId="757B84C3" w14:textId="77777777" w:rsidR="00144DFE" w:rsidRDefault="00144DFE" w:rsidP="00C34757">
      <w:pPr>
        <w:rPr>
          <w:rFonts w:eastAsia="Times New Roman"/>
          <w:b/>
          <w:i/>
          <w:sz w:val="28"/>
          <w:szCs w:val="28"/>
        </w:rPr>
      </w:pPr>
    </w:p>
    <w:p w14:paraId="669A0616" w14:textId="2E6E4F61" w:rsidR="00EB2B1A" w:rsidRDefault="00EB2B1A" w:rsidP="00C34757">
      <w:pPr>
        <w:rPr>
          <w:rFonts w:eastAsia="Times New Roman"/>
          <w:b/>
          <w:i/>
          <w:sz w:val="28"/>
          <w:szCs w:val="28"/>
        </w:rPr>
      </w:pPr>
      <w:r>
        <w:rPr>
          <w:noProof/>
        </w:rPr>
        <w:drawing>
          <wp:anchor distT="0" distB="0" distL="114300" distR="114300" simplePos="0" relativeHeight="253305856" behindDoc="0" locked="0" layoutInCell="1" allowOverlap="1" wp14:anchorId="577C9C91" wp14:editId="68C1743B">
            <wp:simplePos x="0" y="0"/>
            <wp:positionH relativeFrom="column">
              <wp:posOffset>0</wp:posOffset>
            </wp:positionH>
            <wp:positionV relativeFrom="paragraph">
              <wp:posOffset>-317</wp:posOffset>
            </wp:positionV>
            <wp:extent cx="1828800" cy="557530"/>
            <wp:effectExtent l="0" t="0" r="0" b="0"/>
            <wp:wrapSquare wrapText="bothSides"/>
            <wp:docPr id="1600923773" name="Picture 1" descr="A pair of pliers with a wooden han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923773" name="Picture 1" descr="A pair of pliers with a wooden handle&#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28800" cy="557530"/>
                    </a:xfrm>
                    <a:prstGeom prst="rect">
                      <a:avLst/>
                    </a:prstGeom>
                    <a:noFill/>
                    <a:ln>
                      <a:noFill/>
                    </a:ln>
                  </pic:spPr>
                </pic:pic>
              </a:graphicData>
            </a:graphic>
          </wp:anchor>
        </w:drawing>
      </w:r>
    </w:p>
    <w:p w14:paraId="5CF6B1BF" w14:textId="4ADEE3C3" w:rsidR="00EB2B1A" w:rsidRDefault="005E0400" w:rsidP="00C34757">
      <w:pPr>
        <w:rPr>
          <w:rFonts w:eastAsia="Times New Roman"/>
          <w:b/>
          <w:i/>
          <w:sz w:val="28"/>
          <w:szCs w:val="28"/>
        </w:rPr>
      </w:pPr>
      <w:r>
        <w:rPr>
          <w:noProof/>
        </w:rPr>
        <w:drawing>
          <wp:anchor distT="0" distB="0" distL="114300" distR="114300" simplePos="0" relativeHeight="253307904" behindDoc="0" locked="0" layoutInCell="1" allowOverlap="1" wp14:anchorId="75308B8A" wp14:editId="60CFC11B">
            <wp:simplePos x="0" y="0"/>
            <wp:positionH relativeFrom="column">
              <wp:posOffset>3981450</wp:posOffset>
            </wp:positionH>
            <wp:positionV relativeFrom="paragraph">
              <wp:posOffset>-675005</wp:posOffset>
            </wp:positionV>
            <wp:extent cx="2171700" cy="1626679"/>
            <wp:effectExtent l="0" t="0" r="0" b="0"/>
            <wp:wrapSquare wrapText="bothSides"/>
            <wp:docPr id="1990814990" name="Picture 3" descr="A certificate with a green bord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814990" name="Picture 3" descr="A certificate with a green border&#10;&#10;Description automatically generated with medium confidenc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71700" cy="1626679"/>
                    </a:xfrm>
                    <a:prstGeom prst="rect">
                      <a:avLst/>
                    </a:prstGeom>
                    <a:noFill/>
                    <a:ln>
                      <a:noFill/>
                    </a:ln>
                  </pic:spPr>
                </pic:pic>
              </a:graphicData>
            </a:graphic>
          </wp:anchor>
        </w:drawing>
      </w:r>
    </w:p>
    <w:p w14:paraId="4F831ADC" w14:textId="37A5C0A7" w:rsidR="0070733B" w:rsidRDefault="009C7E9F" w:rsidP="00C34757">
      <w:pPr>
        <w:rPr>
          <w:rFonts w:eastAsia="Times New Roman"/>
          <w:b/>
          <w:i/>
          <w:sz w:val="28"/>
          <w:szCs w:val="28"/>
        </w:rPr>
      </w:pPr>
      <w:bookmarkStart w:id="14" w:name="sec"/>
      <w:bookmarkEnd w:id="14"/>
      <w:r>
        <w:rPr>
          <w:rFonts w:eastAsia="Times New Roman"/>
          <w:b/>
          <w:i/>
          <w:sz w:val="28"/>
          <w:szCs w:val="28"/>
        </w:rPr>
        <w:lastRenderedPageBreak/>
        <w:t>From the Section Emergency Coordinator</w:t>
      </w:r>
      <w:r w:rsidR="00265532">
        <w:rPr>
          <w:rFonts w:eastAsia="Times New Roman"/>
          <w:b/>
          <w:i/>
          <w:sz w:val="28"/>
          <w:szCs w:val="28"/>
        </w:rPr>
        <w:t xml:space="preserve">    </w:t>
      </w:r>
    </w:p>
    <w:p w14:paraId="676930D4" w14:textId="7FE8573B" w:rsidR="0070733B" w:rsidRPr="00350E1F" w:rsidRDefault="00E121C7" w:rsidP="00C34757">
      <w:pPr>
        <w:rPr>
          <w:rFonts w:eastAsia="Times New Roman"/>
          <w:b/>
          <w:i/>
        </w:rPr>
      </w:pPr>
      <w:r w:rsidRPr="00350E1F">
        <w:rPr>
          <w:noProof/>
        </w:rPr>
        <w:drawing>
          <wp:anchor distT="0" distB="0" distL="114300" distR="114300" simplePos="0" relativeHeight="253086720" behindDoc="0" locked="0" layoutInCell="1" allowOverlap="1" wp14:anchorId="5DA827C6" wp14:editId="52622B33">
            <wp:simplePos x="0" y="0"/>
            <wp:positionH relativeFrom="column">
              <wp:posOffset>3471545</wp:posOffset>
            </wp:positionH>
            <wp:positionV relativeFrom="paragraph">
              <wp:posOffset>5080</wp:posOffset>
            </wp:positionV>
            <wp:extent cx="2238375" cy="1847850"/>
            <wp:effectExtent l="0" t="0" r="9525" b="0"/>
            <wp:wrapSquare wrapText="bothSides"/>
            <wp:docPr id="46" name="Picture 46"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erson wearing glasses&#10;&#10;Description automatically generated with low confiden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flipH="1">
                      <a:off x="0" y="0"/>
                      <a:ext cx="2238375"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7E9F" w:rsidRPr="00350E1F">
        <w:rPr>
          <w:rFonts w:eastAsia="Times New Roman"/>
          <w:b/>
          <w:i/>
        </w:rPr>
        <w:t>Bret Stemen – KD8SCL EC</w:t>
      </w:r>
    </w:p>
    <w:p w14:paraId="09635623" w14:textId="6E9B63D2" w:rsidR="009C7E9F" w:rsidRPr="00350E1F" w:rsidRDefault="00000000" w:rsidP="00C34757">
      <w:pPr>
        <w:rPr>
          <w:rFonts w:eastAsia="Times New Roman"/>
          <w:bCs/>
          <w:iCs/>
        </w:rPr>
      </w:pPr>
      <w:hyperlink r:id="rId25" w:history="1">
        <w:r w:rsidR="009C7E9F" w:rsidRPr="00350E1F">
          <w:rPr>
            <w:rStyle w:val="Hyperlink"/>
            <w:rFonts w:eastAsia="Times New Roman"/>
            <w:bCs/>
            <w:iCs/>
          </w:rPr>
          <w:t>KD8SCL@gmail.com</w:t>
        </w:r>
      </w:hyperlink>
    </w:p>
    <w:p w14:paraId="2ABFB2B8" w14:textId="77777777" w:rsidR="009C7E9F" w:rsidRPr="009C7E9F" w:rsidRDefault="009C7E9F" w:rsidP="00C34757">
      <w:pPr>
        <w:rPr>
          <w:rFonts w:eastAsia="Times New Roman"/>
          <w:bCs/>
          <w:iCs/>
          <w:sz w:val="28"/>
          <w:szCs w:val="28"/>
        </w:rPr>
      </w:pPr>
    </w:p>
    <w:p w14:paraId="2F9DBBEB" w14:textId="77777777" w:rsidR="005E0400" w:rsidRDefault="005E0400" w:rsidP="005E0400">
      <w:r>
        <w:t xml:space="preserve">What are we supposed to do? </w:t>
      </w:r>
    </w:p>
    <w:p w14:paraId="513EF904" w14:textId="77777777" w:rsidR="005E0400" w:rsidRDefault="005E0400" w:rsidP="005E0400">
      <w:r>
        <w:t xml:space="preserve">I look at the EC monthly reports, read the numbers and enjoy the comments. They begin to tell a story and raise a question at the same time.  They tell about frequent service to our cities and towns, helping with public events and even activating for local emergencies! The question: what do you do at your monthly ARES meetings?  You ~do~ have monthly training meetings, right?  I’ve been a little disappointed that some counties are reporting no meetings…the number of training sessions is zero.  Many others are consistent in staging meetings.  Either way what do you accomplish?  Do you walk in, discuss what changes were made to the local repeater then exchange pleasantries before leaving?  If that describes your meeting, experience dictates that attendance will drop off, interest will wane, and the EC will begin pulling hair out because it’s harder to find people to volunteer. What’s more important, the overall effectiveness of your ARES group will decline.  As that happens your requests for service will decline too, and the spiral continues. </w:t>
      </w:r>
    </w:p>
    <w:p w14:paraId="77E3F5B4" w14:textId="77777777" w:rsidR="005E0400" w:rsidRDefault="005E0400" w:rsidP="005E0400"/>
    <w:p w14:paraId="7F55DFC4" w14:textId="77777777" w:rsidR="005E0400" w:rsidRDefault="005E0400" w:rsidP="005E0400">
      <w:r>
        <w:t xml:space="preserve">Our highly technical, extensively constructed communications systems WILL fail if we don’t continue to exercise these systems. What’s more, there WILL be storms, floods and other emergency events in which we can play an important role. The frustrating thing is this doesn’t happen every month, maybe not every year. Does that mean we don’t need to be ready when it does decide to happen?  If we approach this right, it can give us more time to actually get ready.  We can only do that by serious training. The days of “Call me if you need me” are gone. We will not be of service (we won’t even be let in the door!) without the basic FEMA courses, and without having the reputation and trust that our EMA Director recognizes. It’s completely up to US to stay engaged and prepared. EC’s – you are not expected to be a subject matter on everything. You should know the subject matter experts. Most will be more than happy to spend an evening with ARES members training on their subject. </w:t>
      </w:r>
    </w:p>
    <w:p w14:paraId="1C765944" w14:textId="77777777" w:rsidR="005E0400" w:rsidRDefault="005E0400" w:rsidP="005E0400"/>
    <w:p w14:paraId="034B514F" w14:textId="77777777" w:rsidR="005E0400" w:rsidRDefault="005E0400" w:rsidP="005E0400">
      <w:r>
        <w:t xml:space="preserve">Ask your EMA Director what his or her “Ten worst headache” list contains: the disasters with the highest likelihood of happening or causing the most damage in your county. There’s a list of training topics! How about MARCS radios? Your county communications manager should be happy to teach your folks how a </w:t>
      </w:r>
      <w:proofErr w:type="spellStart"/>
      <w:r>
        <w:t>trunking</w:t>
      </w:r>
      <w:proofErr w:type="spellEnd"/>
      <w:r>
        <w:t xml:space="preserve"> system works, and how to find “zones” and “Talk groups” on the radios. If you are a DMR user, most MARCS HT radios should be easy for you to find the “zones and talk groups”.  WE ARE THERE TO HELP OUR AGENCIES! If that means using FRS radios, or grabbing a MARCS handheld for the Director, or even working a fax or making coffee or answering phones…get a broader focus and see where we can be most helpful. I’ve also suggested that our groups can get involved in the county’s “missing person search” procedures. We should know about triage, transportation of victims, search and rescue operations, </w:t>
      </w:r>
      <w:proofErr w:type="spellStart"/>
      <w:r>
        <w:t>haz</w:t>
      </w:r>
      <w:proofErr w:type="spellEnd"/>
      <w:r>
        <w:t xml:space="preserve">-mat awareness, and many other topics. Check out your local CERT Team, they </w:t>
      </w:r>
      <w:r>
        <w:lastRenderedPageBreak/>
        <w:t>do have the training that I mentioned earlier. I have taken the CERT Training classes and I found the training very interesting. Did I join the CERT team? Not yet. We should understand completely how the EOC works. What does the Red Cross do to set up a shelter? What communications will they need? What is your department of Health doing for mass inoculations, post-disaster food inspections, special needs residents?  What about your local hospital? I know that several counties have relationships with their local hospitals and have regular testing of amateur radio equipment. Below is an article that I found very interesting. Could the local ARES group help with this outage? Would your ARES group have been able to help if it were to happen in your county? Something to think about.</w:t>
      </w:r>
    </w:p>
    <w:p w14:paraId="7B7B01BD" w14:textId="77777777" w:rsidR="005E0400" w:rsidRDefault="005E0400" w:rsidP="005E0400"/>
    <w:p w14:paraId="38FE98CA" w14:textId="77777777" w:rsidR="005E0400" w:rsidRDefault="005E0400" w:rsidP="005E0400"/>
    <w:p w14:paraId="1A3841CC" w14:textId="77777777" w:rsidR="005E0400" w:rsidRDefault="005E0400" w:rsidP="005E0400"/>
    <w:p w14:paraId="7B40DC5D" w14:textId="77777777" w:rsidR="005E0400" w:rsidRDefault="005E0400" w:rsidP="005E0400">
      <w:r>
        <w:t xml:space="preserve"> What’s more we should understand our own radios! HF, VHF/UHF, and digital! We master this stuff, we become a working partner with our served agencies.  But it’s up to us! Time to get busy, and get a schedule together for the winter months! Make each training meeting count!  You’ll find that attendance will grow, people will get more interested in serving, and you may even get more volunteers.  Even better- you’ll be proud of what you can do!</w:t>
      </w:r>
    </w:p>
    <w:p w14:paraId="0252D0E7" w14:textId="77777777" w:rsidR="005E0400" w:rsidRDefault="005E0400" w:rsidP="005E0400"/>
    <w:p w14:paraId="3E24DDCC" w14:textId="77777777" w:rsidR="005E0400" w:rsidRDefault="005E0400" w:rsidP="005E0400">
      <w:r>
        <w:t>The next big operating event</w:t>
      </w:r>
    </w:p>
    <w:p w14:paraId="275DB793" w14:textId="77777777" w:rsidR="005E0400" w:rsidRDefault="005E0400" w:rsidP="005E0400">
      <w:r>
        <w:t xml:space="preserve">Here is an important announcement!  Put January 9 on your calendar- for the first ever Ohio ARES SIMPLEX RADIO CONTEST!!  We’re working up rules now, but we want to be able to have fun while expanding our ability to work VHF simplex!  How far can you get? How many stations can you work? How good is that EOC station, anyway?  How about your home station? </w:t>
      </w:r>
    </w:p>
    <w:p w14:paraId="5158526D" w14:textId="77777777" w:rsidR="005E0400" w:rsidRDefault="005E0400" w:rsidP="005E0400"/>
    <w:p w14:paraId="445EF923" w14:textId="77777777" w:rsidR="005E0400" w:rsidRDefault="005E0400" w:rsidP="005E0400">
      <w:r>
        <w:t xml:space="preserve">This will be a civilized contest- operating hours will be polite and allow for retain the rest of your life- probably one day only or less. Before winter hits take a look at your VHF antenna situation- and get something in the air now!  Remember, for us it’s a contest now- but it literally could be life or death then. More coming up next month!! </w:t>
      </w:r>
    </w:p>
    <w:p w14:paraId="0A888FE1" w14:textId="77777777" w:rsidR="005E0400" w:rsidRDefault="005E0400" w:rsidP="005E0400">
      <w:pPr>
        <w:rPr>
          <w:sz w:val="36"/>
          <w:szCs w:val="36"/>
        </w:rPr>
      </w:pPr>
    </w:p>
    <w:p w14:paraId="34046E40" w14:textId="77777777" w:rsidR="005E0400" w:rsidRPr="005E0400" w:rsidRDefault="005E0400" w:rsidP="005E0400">
      <w:pPr>
        <w:pStyle w:val="NormalWeb"/>
        <w:rPr>
          <w:sz w:val="21"/>
          <w:szCs w:val="21"/>
        </w:rPr>
      </w:pPr>
      <w:r w:rsidRPr="005E0400">
        <w:rPr>
          <w:rStyle w:val="Strong"/>
          <w:sz w:val="36"/>
          <w:szCs w:val="36"/>
        </w:rPr>
        <w:t>      PARTIAL EVACUATION OF WHITE MEMORIAL HOSPITAL NEAR DOWNTOWN LOS ANGELES, AFTER POWER FAILURE</w:t>
      </w:r>
    </w:p>
    <w:p w14:paraId="290659FA" w14:textId="77777777" w:rsidR="005E0400" w:rsidRPr="00733002" w:rsidRDefault="005E0400" w:rsidP="005E0400">
      <w:pPr>
        <w:pStyle w:val="NormalWeb"/>
      </w:pPr>
      <w:r w:rsidRPr="00733002">
        <w:t>        One building which is part of White Memorial Hospital lost electricity.  White Memorial Hospital is in Los Angeles city's Boyle Heights, slightly east of downtown Los Angeles.  It is located approximately a couple of blocks west of Fire Station #2, it is adjacent to the Mariachi Plaza public transit train station, and it is a few blocks south of Los Angeles General Hospital (the main county hospital).</w:t>
      </w:r>
    </w:p>
    <w:p w14:paraId="73B6A5A8" w14:textId="77777777" w:rsidR="005E0400" w:rsidRPr="00733002" w:rsidRDefault="005E0400" w:rsidP="005E0400">
      <w:pPr>
        <w:pStyle w:val="NormalWeb"/>
      </w:pPr>
      <w:r w:rsidRPr="00733002">
        <w:t xml:space="preserve">        The building originally lost power from the Los Angeles Department of Water and Power.  Initially the building began using an emergency generator, but eventually the generator </w:t>
      </w:r>
      <w:r w:rsidRPr="00733002">
        <w:lastRenderedPageBreak/>
        <w:t>failed.  It was unclear whether Hurricane/Tropical Storm Hilary caused the power failure.  The news media stated that Hilary caused a widespread power failure in Boyle Heights.</w:t>
      </w:r>
    </w:p>
    <w:p w14:paraId="40FE1611" w14:textId="77777777" w:rsidR="005E0400" w:rsidRPr="00733002" w:rsidRDefault="005E0400" w:rsidP="005E0400">
      <w:pPr>
        <w:pStyle w:val="NormalWeb"/>
      </w:pPr>
      <w:r w:rsidRPr="00733002">
        <w:rPr>
          <w:rStyle w:val="Strong"/>
        </w:rPr>
        <w:t>     </w:t>
      </w:r>
      <w:r w:rsidRPr="00733002">
        <w:rPr>
          <w:rStyle w:val="apple-converted-space"/>
          <w:b/>
          <w:bCs/>
        </w:rPr>
        <w:t> </w:t>
      </w:r>
      <w:r w:rsidRPr="00733002">
        <w:t>Thirty patients who were in critical condition required the fire department to take them to another hospital.  Some critical patients were using ventilators, so firefighters had to ensure that those patients continued to receive adequate ventilation.</w:t>
      </w:r>
    </w:p>
    <w:p w14:paraId="6EA163B6" w14:textId="77777777" w:rsidR="005E0400" w:rsidRPr="00733002" w:rsidRDefault="005E0400" w:rsidP="005E0400">
      <w:pPr>
        <w:pStyle w:val="NormalWeb"/>
      </w:pPr>
      <w:r w:rsidRPr="00733002">
        <w:t>        An additional 211 patients whose medical condition is not as critical were moved to another building in the hospital. </w:t>
      </w:r>
      <w:r w:rsidRPr="00733002">
        <w:rPr>
          <w:rStyle w:val="apple-converted-space"/>
        </w:rPr>
        <w:t> </w:t>
      </w:r>
    </w:p>
    <w:p w14:paraId="407B3FA5" w14:textId="77777777" w:rsidR="005E0400" w:rsidRPr="00733002" w:rsidRDefault="005E0400" w:rsidP="005E0400">
      <w:pPr>
        <w:pStyle w:val="NormalWeb"/>
      </w:pPr>
      <w:r w:rsidRPr="00733002">
        <w:t>        The power failure prevented elevators from working, so firefighters had to physically move some patients.  The patients apparently included both children and adults. </w:t>
      </w:r>
      <w:r w:rsidRPr="00733002">
        <w:rPr>
          <w:rStyle w:val="apple-converted-space"/>
        </w:rPr>
        <w:t> </w:t>
      </w:r>
    </w:p>
    <w:p w14:paraId="5345609A" w14:textId="77777777" w:rsidR="005E0400" w:rsidRPr="00733002" w:rsidRDefault="005E0400" w:rsidP="005E0400">
      <w:pPr>
        <w:pStyle w:val="NormalWeb"/>
      </w:pPr>
      <w:r w:rsidRPr="00733002">
        <w:t>         Many firefighters were dispatched.  The following resources responded:</w:t>
      </w:r>
      <w:r w:rsidRPr="00733002">
        <w:rPr>
          <w:rStyle w:val="apple-converted-space"/>
        </w:rPr>
        <w:t> </w:t>
      </w:r>
    </w:p>
    <w:p w14:paraId="2797CE9C" w14:textId="77777777" w:rsidR="005E0400" w:rsidRPr="00733002" w:rsidRDefault="005E0400" w:rsidP="005E0400">
      <w:pPr>
        <w:pStyle w:val="NormalWeb"/>
      </w:pPr>
      <w:r w:rsidRPr="00733002">
        <w:t>                            (All numbers which are listed below are approximate.)</w:t>
      </w:r>
      <w:r w:rsidRPr="00733002">
        <w:rPr>
          <w:rStyle w:val="apple-converted-space"/>
        </w:rPr>
        <w:t> </w:t>
      </w:r>
    </w:p>
    <w:p w14:paraId="05DE0846" w14:textId="77777777" w:rsidR="005E0400" w:rsidRPr="00733002" w:rsidRDefault="005E0400" w:rsidP="005E0400">
      <w:pPr>
        <w:pStyle w:val="NormalWeb"/>
      </w:pPr>
      <w:r w:rsidRPr="00733002">
        <w:t>                            20 fire department ambulances (16 paramedic ambulances and 4 basic life support ambulances)</w:t>
      </w:r>
    </w:p>
    <w:p w14:paraId="31F0117D" w14:textId="77777777" w:rsidR="005E0400" w:rsidRPr="00733002" w:rsidRDefault="005E0400" w:rsidP="005E0400">
      <w:pPr>
        <w:pStyle w:val="NormalWeb"/>
      </w:pPr>
      <w:r w:rsidRPr="00733002">
        <w:t>                            21 fire engines  (14 engines had full 4 person crews, 7 engines were cross staffed by aerial ladder truck companies)</w:t>
      </w:r>
    </w:p>
    <w:p w14:paraId="61DBBAC1" w14:textId="77777777" w:rsidR="005E0400" w:rsidRPr="00733002" w:rsidRDefault="005E0400" w:rsidP="005E0400">
      <w:pPr>
        <w:pStyle w:val="NormalWeb"/>
      </w:pPr>
      <w:r w:rsidRPr="00733002">
        <w:t>                            </w:t>
      </w:r>
    </w:p>
    <w:p w14:paraId="45986FDB" w14:textId="77777777" w:rsidR="005E0400" w:rsidRPr="00733002" w:rsidRDefault="005E0400" w:rsidP="005E0400">
      <w:pPr>
        <w:pStyle w:val="NormalWeb"/>
        <w:ind w:left="1440"/>
      </w:pPr>
      <w:r w:rsidRPr="00733002">
        <w:t xml:space="preserve">        7 aerial ladder trucks</w:t>
      </w:r>
    </w:p>
    <w:p w14:paraId="0407F410" w14:textId="77777777" w:rsidR="005E0400" w:rsidRPr="00733002" w:rsidRDefault="005E0400" w:rsidP="005E0400">
      <w:pPr>
        <w:pStyle w:val="NormalWeb"/>
      </w:pPr>
      <w:r w:rsidRPr="00733002">
        <w:t>                             3 deputy or assistant chiefs</w:t>
      </w:r>
    </w:p>
    <w:p w14:paraId="402AB293" w14:textId="77777777" w:rsidR="005E0400" w:rsidRPr="00733002" w:rsidRDefault="005E0400" w:rsidP="005E0400">
      <w:pPr>
        <w:pStyle w:val="NormalWeb"/>
      </w:pPr>
      <w:r w:rsidRPr="00733002">
        <w:t>                             3 battalion chiefs</w:t>
      </w:r>
    </w:p>
    <w:p w14:paraId="4111840C" w14:textId="77777777" w:rsidR="005E0400" w:rsidRPr="00733002" w:rsidRDefault="005E0400" w:rsidP="005E0400">
      <w:pPr>
        <w:pStyle w:val="NormalWeb"/>
      </w:pPr>
      <w:r w:rsidRPr="00733002">
        <w:t>                             3 emergency medical service captains</w:t>
      </w:r>
    </w:p>
    <w:p w14:paraId="5803A79C" w14:textId="77777777" w:rsidR="005E0400" w:rsidRPr="00733002" w:rsidRDefault="005E0400" w:rsidP="005E0400">
      <w:pPr>
        <w:pStyle w:val="NormalWeb"/>
      </w:pPr>
      <w:r w:rsidRPr="00733002">
        <w:t>                              public information officer captain (This is in addition to a public service officer who was at the communications and dispatch office, who was not assigned to one specific emergency.) 3 other persons.</w:t>
      </w:r>
    </w:p>
    <w:p w14:paraId="1F41F10D" w14:textId="77777777" w:rsidR="005E0400" w:rsidRPr="00733002" w:rsidRDefault="005E0400" w:rsidP="005E0400">
      <w:pPr>
        <w:pStyle w:val="NormalWeb"/>
      </w:pPr>
      <w:r w:rsidRPr="00733002">
        <w:t>            Here is a link to a news release from the fire department:</w:t>
      </w:r>
    </w:p>
    <w:p w14:paraId="3FC95059" w14:textId="77777777" w:rsidR="005E0400" w:rsidRPr="00733002" w:rsidRDefault="005E0400" w:rsidP="005E0400">
      <w:pPr>
        <w:pStyle w:val="NormalWeb"/>
      </w:pPr>
      <w:r w:rsidRPr="00733002">
        <w:t>                               </w:t>
      </w:r>
      <w:r w:rsidRPr="00733002">
        <w:rPr>
          <w:rStyle w:val="apple-converted-space"/>
        </w:rPr>
        <w:t> </w:t>
      </w:r>
      <w:hyperlink r:id="rId26" w:history="1">
        <w:r w:rsidRPr="00733002">
          <w:rPr>
            <w:rStyle w:val="Hyperlink"/>
          </w:rPr>
          <w:t>https://lafd.org/news/hospital-power-outage-requires-full-evacuation</w:t>
        </w:r>
      </w:hyperlink>
    </w:p>
    <w:p w14:paraId="385FD210" w14:textId="77777777" w:rsidR="00613CA5" w:rsidRDefault="00613CA5" w:rsidP="002E0513">
      <w:pPr>
        <w:ind w:left="-360" w:right="-450"/>
        <w:rPr>
          <w:rFonts w:ascii="Palatino Linotype" w:hAnsi="Palatino Linotype"/>
        </w:rPr>
      </w:pPr>
    </w:p>
    <w:p w14:paraId="0AF0BC8D" w14:textId="507E30F5" w:rsidR="002E0513" w:rsidRDefault="002E0513" w:rsidP="002E0513">
      <w:pPr>
        <w:ind w:left="-360" w:right="-450"/>
        <w:rPr>
          <w:rFonts w:ascii="Palatino Linotype" w:hAnsi="Palatino Linotype"/>
        </w:rPr>
      </w:pPr>
    </w:p>
    <w:p w14:paraId="142908A3" w14:textId="56E392BA" w:rsidR="002E0513" w:rsidRPr="002E0513" w:rsidRDefault="002E0513" w:rsidP="002E0513">
      <w:pPr>
        <w:ind w:left="-360" w:right="-450"/>
        <w:rPr>
          <w:rFonts w:ascii="Palatino Linotype" w:hAnsi="Palatino Linotype"/>
          <w:b/>
          <w:bCs/>
          <w:sz w:val="32"/>
          <w:szCs w:val="32"/>
        </w:rPr>
      </w:pPr>
      <w:r>
        <w:rPr>
          <w:rFonts w:ascii="Palatino Linotype" w:hAnsi="Palatino Linotype"/>
          <w:b/>
          <w:bCs/>
          <w:sz w:val="32"/>
          <w:szCs w:val="32"/>
        </w:rPr>
        <w:lastRenderedPageBreak/>
        <w:t>______________________________________________________________</w:t>
      </w:r>
    </w:p>
    <w:p w14:paraId="29188B2C" w14:textId="2D9FEB0E" w:rsidR="002E0513" w:rsidRDefault="002E0513" w:rsidP="00C34757">
      <w:pPr>
        <w:rPr>
          <w:rFonts w:eastAsia="Times New Roman"/>
          <w:b/>
          <w:i/>
          <w:sz w:val="28"/>
          <w:szCs w:val="28"/>
        </w:rPr>
      </w:pPr>
    </w:p>
    <w:p w14:paraId="6B094A48" w14:textId="77777777" w:rsidR="002E0513" w:rsidRDefault="002E0513" w:rsidP="00C34757">
      <w:pPr>
        <w:rPr>
          <w:sz w:val="32"/>
          <w:szCs w:val="32"/>
        </w:rPr>
      </w:pPr>
      <w:bookmarkStart w:id="15" w:name="pic"/>
      <w:bookmarkEnd w:id="15"/>
    </w:p>
    <w:p w14:paraId="6E214E2C" w14:textId="21AA43A9" w:rsidR="00350E1F" w:rsidRPr="00350E1F" w:rsidRDefault="00125CD9" w:rsidP="00350E1F">
      <w:pPr>
        <w:rPr>
          <w:rFonts w:eastAsia="Times New Roman"/>
          <w:b/>
          <w:bCs/>
          <w:i/>
          <w:iCs/>
          <w:sz w:val="28"/>
          <w:szCs w:val="28"/>
        </w:rPr>
      </w:pPr>
      <w:r>
        <w:rPr>
          <w:noProof/>
        </w:rPr>
        <w:drawing>
          <wp:anchor distT="0" distB="0" distL="114300" distR="114300" simplePos="0" relativeHeight="253087744" behindDoc="0" locked="0" layoutInCell="1" allowOverlap="1" wp14:anchorId="209F4931" wp14:editId="3EC56621">
            <wp:simplePos x="0" y="0"/>
            <wp:positionH relativeFrom="margin">
              <wp:posOffset>3081338</wp:posOffset>
            </wp:positionH>
            <wp:positionV relativeFrom="paragraph">
              <wp:posOffset>76200</wp:posOffset>
            </wp:positionV>
            <wp:extent cx="2667000" cy="2000250"/>
            <wp:effectExtent l="0" t="0" r="0" b="0"/>
            <wp:wrapSquare wrapText="bothSides"/>
            <wp:docPr id="47" name="Picture 47" descr="A person with red 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erson with red hair&#10;&#10;Description automatically generated with low confidenc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0E1F" w:rsidRPr="00350E1F">
        <w:rPr>
          <w:rFonts w:eastAsia="Times New Roman"/>
          <w:b/>
          <w:bCs/>
          <w:i/>
          <w:iCs/>
          <w:color w:val="000000"/>
          <w:sz w:val="28"/>
          <w:szCs w:val="28"/>
          <w:shd w:val="clear" w:color="auto" w:fill="FFFFFF"/>
        </w:rPr>
        <w:t>Elizabeth Klinc, KE8FMJ</w:t>
      </w:r>
      <w:r>
        <w:rPr>
          <w:rFonts w:eastAsia="Times New Roman"/>
          <w:b/>
          <w:bCs/>
          <w:i/>
          <w:iCs/>
          <w:color w:val="000000"/>
          <w:sz w:val="28"/>
          <w:szCs w:val="28"/>
          <w:shd w:val="clear" w:color="auto" w:fill="FFFFFF"/>
        </w:rPr>
        <w:t xml:space="preserve">                                </w:t>
      </w:r>
    </w:p>
    <w:p w14:paraId="0EC0F229" w14:textId="1B6588B7" w:rsidR="00350E1F" w:rsidRPr="00350E1F" w:rsidRDefault="00350E1F" w:rsidP="00350E1F">
      <w:pPr>
        <w:shd w:val="clear" w:color="auto" w:fill="FFFFFF"/>
        <w:rPr>
          <w:rFonts w:eastAsia="Times New Roman"/>
          <w:b/>
          <w:bCs/>
          <w:i/>
          <w:iCs/>
          <w:color w:val="000000"/>
        </w:rPr>
      </w:pPr>
      <w:r w:rsidRPr="00350E1F">
        <w:rPr>
          <w:rFonts w:eastAsia="Times New Roman"/>
          <w:b/>
          <w:bCs/>
          <w:i/>
          <w:iCs/>
          <w:color w:val="000000"/>
        </w:rPr>
        <w:t>OHIO Section Public Information Coordinator</w:t>
      </w:r>
    </w:p>
    <w:p w14:paraId="5352529B" w14:textId="49407766" w:rsidR="00350E1F" w:rsidRPr="00350E1F" w:rsidRDefault="00000000" w:rsidP="00350E1F">
      <w:pPr>
        <w:rPr>
          <w:bCs/>
        </w:rPr>
      </w:pPr>
      <w:hyperlink r:id="rId28" w:history="1">
        <w:r w:rsidR="00350E1F" w:rsidRPr="00350E1F">
          <w:rPr>
            <w:rStyle w:val="Hyperlink"/>
          </w:rPr>
          <w:t>ke8fmj@gmail.com</w:t>
        </w:r>
      </w:hyperlink>
      <w:r w:rsidR="00350E1F" w:rsidRPr="00350E1F">
        <w:t xml:space="preserve"> </w:t>
      </w:r>
    </w:p>
    <w:p w14:paraId="70AB21C8" w14:textId="13BEE141" w:rsidR="00350E1F" w:rsidRDefault="00350E1F" w:rsidP="00C34757">
      <w:pPr>
        <w:rPr>
          <w:rFonts w:eastAsia="Times New Roman"/>
          <w:b/>
          <w:i/>
          <w:sz w:val="28"/>
          <w:szCs w:val="28"/>
        </w:rPr>
      </w:pPr>
    </w:p>
    <w:p w14:paraId="51861D28" w14:textId="77777777" w:rsidR="00B50DDB" w:rsidRDefault="00B50DDB" w:rsidP="00C34757">
      <w:pPr>
        <w:rPr>
          <w:rFonts w:eastAsia="Times New Roman"/>
          <w:b/>
          <w:i/>
          <w:sz w:val="28"/>
          <w:szCs w:val="28"/>
        </w:rPr>
      </w:pPr>
    </w:p>
    <w:p w14:paraId="71DC332B" w14:textId="77777777" w:rsidR="005E0400" w:rsidRPr="00BA7D44" w:rsidRDefault="005E0400" w:rsidP="005E0400">
      <w:pPr>
        <w:rPr>
          <w:rFonts w:ascii="Arial" w:hAnsi="Arial" w:cs="Arial"/>
        </w:rPr>
      </w:pPr>
      <w:r w:rsidRPr="00BA7D44">
        <w:rPr>
          <w:rFonts w:ascii="Arial" w:hAnsi="Arial" w:cs="Arial"/>
        </w:rPr>
        <w:t xml:space="preserve">The 2023 Section Newsletter Contest is finished, and awards are handed out. It isn’t time for rest, though! It is time to plan, write, and send those newsletters in to me for the 2024 newsletter contest! Add </w:t>
      </w:r>
      <w:hyperlink r:id="rId29" w:history="1">
        <w:r w:rsidRPr="00BA7D44">
          <w:rPr>
            <w:rStyle w:val="Hyperlink"/>
            <w:rFonts w:ascii="Arial" w:hAnsi="Arial" w:cs="Arial"/>
          </w:rPr>
          <w:t>ke8fmj@gmail.com</w:t>
        </w:r>
      </w:hyperlink>
      <w:r w:rsidRPr="00BA7D44">
        <w:rPr>
          <w:rStyle w:val="Hyperlink"/>
          <w:rFonts w:ascii="Arial" w:hAnsi="Arial" w:cs="Arial"/>
        </w:rPr>
        <w:t xml:space="preserve"> to your mailing list if you haven’t already</w:t>
      </w:r>
      <w:r w:rsidRPr="00BA7D44">
        <w:rPr>
          <w:rFonts w:ascii="Arial" w:hAnsi="Arial" w:cs="Arial"/>
        </w:rPr>
        <w:t xml:space="preserve"> or forward to me separately.</w:t>
      </w:r>
    </w:p>
    <w:p w14:paraId="27A3F813" w14:textId="77777777" w:rsidR="005E0400" w:rsidRPr="00BA7D44" w:rsidRDefault="005E0400" w:rsidP="005E0400">
      <w:pPr>
        <w:rPr>
          <w:rFonts w:ascii="Arial" w:hAnsi="Arial" w:cs="Arial"/>
        </w:rPr>
      </w:pPr>
    </w:p>
    <w:p w14:paraId="5870C9B1" w14:textId="77777777" w:rsidR="005E0400" w:rsidRPr="00BA7D44" w:rsidRDefault="005E0400" w:rsidP="005E0400">
      <w:pPr>
        <w:rPr>
          <w:rFonts w:ascii="Arial" w:hAnsi="Arial" w:cs="Arial"/>
        </w:rPr>
      </w:pPr>
      <w:r w:rsidRPr="00BA7D44">
        <w:rPr>
          <w:rFonts w:ascii="Arial" w:hAnsi="Arial" w:cs="Arial"/>
        </w:rPr>
        <w:t xml:space="preserve">Another piece of information that bears repeating, I got a chance recently to talk with District 10’s DEC, several ECs, and an AEC or two about the PIO position. Did you know there is a downloadable list on ARRL.org of the PIO member for your county? In District 10’s case, they were all wrong or missing. Please check this website for your county’s and or district’s  listing(s): </w:t>
      </w:r>
      <w:hyperlink r:id="rId30" w:history="1">
        <w:r w:rsidRPr="00BA7D44">
          <w:rPr>
            <w:rStyle w:val="Hyperlink"/>
            <w:rFonts w:ascii="Arial" w:hAnsi="Arial" w:cs="Arial"/>
          </w:rPr>
          <w:t>http://www.arrl.org/field-appointments</w:t>
        </w:r>
      </w:hyperlink>
      <w:r w:rsidRPr="00BA7D44">
        <w:rPr>
          <w:rFonts w:ascii="Arial" w:hAnsi="Arial" w:cs="Arial"/>
        </w:rPr>
        <w:t>. Set “Section:” to Ohio and set “Appointment:” to Public Information Officer. I would like to get this list cleaned up for Ohio by the end of the year. Email me with any info or changes you have, and I will also be contacting EC’s of the counties that I haven’t heard from yet.</w:t>
      </w:r>
    </w:p>
    <w:p w14:paraId="79F66E81" w14:textId="77777777" w:rsidR="005E0400" w:rsidRPr="00BA7D44" w:rsidRDefault="005E0400" w:rsidP="005E0400">
      <w:pPr>
        <w:rPr>
          <w:rFonts w:ascii="Arial" w:hAnsi="Arial" w:cs="Arial"/>
        </w:rPr>
      </w:pPr>
    </w:p>
    <w:p w14:paraId="7DFA3795" w14:textId="77777777" w:rsidR="005E0400" w:rsidRPr="00BA7D44" w:rsidRDefault="005E0400" w:rsidP="005E0400">
      <w:pPr>
        <w:rPr>
          <w:rFonts w:ascii="Arial" w:hAnsi="Arial" w:cs="Arial"/>
        </w:rPr>
      </w:pPr>
      <w:r>
        <w:rPr>
          <w:rFonts w:ascii="Arial" w:hAnsi="Arial" w:cs="Arial"/>
        </w:rPr>
        <w:t>___________________________________________________________________</w:t>
      </w:r>
    </w:p>
    <w:p w14:paraId="03333E8D" w14:textId="77777777" w:rsidR="005E0400" w:rsidRPr="00BA7D44" w:rsidRDefault="005E0400" w:rsidP="005E0400">
      <w:pPr>
        <w:rPr>
          <w:rFonts w:ascii="Arial" w:hAnsi="Arial" w:cs="Arial"/>
        </w:rPr>
      </w:pPr>
    </w:p>
    <w:p w14:paraId="5FF35E98" w14:textId="77777777" w:rsidR="005E0400" w:rsidRPr="00BA7D44" w:rsidRDefault="005E0400" w:rsidP="005E0400">
      <w:pPr>
        <w:rPr>
          <w:rFonts w:ascii="Arial" w:eastAsia="Times New Roman" w:hAnsi="Arial" w:cs="Arial"/>
          <w:color w:val="000000" w:themeColor="text1"/>
          <w:shd w:val="clear" w:color="auto" w:fill="FFFFFF"/>
        </w:rPr>
      </w:pPr>
    </w:p>
    <w:p w14:paraId="1680CFFB" w14:textId="77777777" w:rsidR="005E0400" w:rsidRPr="00BA7D44" w:rsidRDefault="005E0400" w:rsidP="005E0400">
      <w:pPr>
        <w:rPr>
          <w:rFonts w:ascii="Arial" w:eastAsia="Times New Roman" w:hAnsi="Arial" w:cs="Arial"/>
          <w:color w:val="000000" w:themeColor="text1"/>
          <w:shd w:val="clear" w:color="auto" w:fill="FFFFFF"/>
        </w:rPr>
      </w:pPr>
      <w:r>
        <w:rPr>
          <w:rFonts w:ascii="Arial" w:eastAsia="Times New Roman" w:hAnsi="Arial" w:cs="Arial"/>
          <w:color w:val="000000" w:themeColor="text1"/>
          <w:shd w:val="clear" w:color="auto" w:fill="FFFFFF"/>
        </w:rPr>
        <w:t>Why do we need Public Information Officers (PIOs)?</w:t>
      </w:r>
    </w:p>
    <w:p w14:paraId="66B783BB" w14:textId="77777777" w:rsidR="005E0400" w:rsidRPr="00BA7D44" w:rsidRDefault="005E0400" w:rsidP="005E0400">
      <w:pPr>
        <w:rPr>
          <w:rFonts w:ascii="Arial" w:eastAsia="Times New Roman" w:hAnsi="Arial" w:cs="Arial"/>
          <w:color w:val="000000" w:themeColor="text1"/>
          <w:shd w:val="clear" w:color="auto" w:fill="FFFFFF"/>
        </w:rPr>
      </w:pPr>
    </w:p>
    <w:p w14:paraId="29459BF0" w14:textId="77777777" w:rsidR="005E0400" w:rsidRDefault="005E0400" w:rsidP="005E0400">
      <w:pPr>
        <w:rPr>
          <w:rFonts w:ascii="Arial" w:eastAsia="Times New Roman" w:hAnsi="Arial" w:cs="Arial"/>
          <w:color w:val="000000" w:themeColor="text1"/>
          <w:shd w:val="clear" w:color="auto" w:fill="FFFFFF"/>
        </w:rPr>
      </w:pPr>
      <w:r>
        <w:rPr>
          <w:rFonts w:ascii="Arial" w:eastAsia="Times New Roman" w:hAnsi="Arial" w:cs="Arial"/>
          <w:color w:val="000000" w:themeColor="text1"/>
          <w:shd w:val="clear" w:color="auto" w:fill="FFFFFF"/>
        </w:rPr>
        <w:t xml:space="preserve">From </w:t>
      </w:r>
      <w:hyperlink r:id="rId31" w:history="1">
        <w:r w:rsidRPr="006205FF">
          <w:rPr>
            <w:rStyle w:val="Hyperlink"/>
            <w:rFonts w:ascii="Arial" w:eastAsia="Times New Roman" w:hAnsi="Arial" w:cs="Arial"/>
            <w:shd w:val="clear" w:color="auto" w:fill="FFFFFF"/>
          </w:rPr>
          <w:t>https://elgl.org/the-vital-role-of-a-pio/</w:t>
        </w:r>
      </w:hyperlink>
      <w:r>
        <w:rPr>
          <w:rFonts w:ascii="Arial" w:eastAsia="Times New Roman" w:hAnsi="Arial" w:cs="Arial"/>
          <w:color w:val="000000" w:themeColor="text1"/>
          <w:shd w:val="clear" w:color="auto" w:fill="FFFFFF"/>
        </w:rPr>
        <w:t>:</w:t>
      </w:r>
    </w:p>
    <w:p w14:paraId="6E7C1B74" w14:textId="77777777" w:rsidR="005E0400" w:rsidRDefault="005E0400" w:rsidP="005E0400">
      <w:pPr>
        <w:rPr>
          <w:rFonts w:ascii="Arial" w:eastAsia="Times New Roman" w:hAnsi="Arial" w:cs="Arial"/>
          <w:color w:val="000000" w:themeColor="text1"/>
          <w:shd w:val="clear" w:color="auto" w:fill="FFFFFF"/>
        </w:rPr>
      </w:pPr>
    </w:p>
    <w:p w14:paraId="2A36261B" w14:textId="77777777" w:rsidR="005E0400" w:rsidRPr="00A03831" w:rsidRDefault="005E0400" w:rsidP="005E0400">
      <w:pPr>
        <w:rPr>
          <w:rFonts w:ascii="Arial" w:eastAsia="Times New Roman" w:hAnsi="Arial" w:cs="Arial"/>
          <w:color w:val="000000" w:themeColor="text1"/>
          <w:shd w:val="clear" w:color="auto" w:fill="FFFFFF"/>
        </w:rPr>
      </w:pPr>
      <w:r w:rsidRPr="00A03831">
        <w:rPr>
          <w:rFonts w:ascii="Arial" w:eastAsia="Times New Roman" w:hAnsi="Arial" w:cs="Arial"/>
          <w:color w:val="000000" w:themeColor="text1"/>
          <w:shd w:val="clear" w:color="auto" w:fill="FFFFFF"/>
        </w:rPr>
        <w:t>In this era with so many competing voices and platforms (e.g., social media), it is more important than ever to have an official spokesman that can dispel “fake news” or clarify an organization’s position on important issues. Today, it is more crucial than ever to provide quick and complete information to an engaged public that demands faster response times and 24/7 access.</w:t>
      </w:r>
    </w:p>
    <w:p w14:paraId="7A60A21C" w14:textId="77777777" w:rsidR="005E0400" w:rsidRPr="00A03831" w:rsidRDefault="005E0400" w:rsidP="005E0400">
      <w:pPr>
        <w:rPr>
          <w:rFonts w:ascii="Arial" w:eastAsia="Times New Roman" w:hAnsi="Arial" w:cs="Arial"/>
          <w:color w:val="000000" w:themeColor="text1"/>
          <w:shd w:val="clear" w:color="auto" w:fill="FFFFFF"/>
        </w:rPr>
      </w:pPr>
    </w:p>
    <w:p w14:paraId="6838173D" w14:textId="77777777" w:rsidR="005E0400" w:rsidRPr="00B00065" w:rsidRDefault="005E0400" w:rsidP="005E0400">
      <w:pPr>
        <w:rPr>
          <w:rFonts w:ascii="Arial" w:eastAsia="Times New Roman" w:hAnsi="Arial" w:cs="Arial"/>
          <w:i/>
          <w:iCs/>
          <w:color w:val="000000" w:themeColor="text1"/>
          <w:shd w:val="clear" w:color="auto" w:fill="FFFFFF"/>
        </w:rPr>
      </w:pPr>
      <w:r w:rsidRPr="00A03831">
        <w:rPr>
          <w:rFonts w:ascii="Arial" w:eastAsia="Times New Roman" w:hAnsi="Arial" w:cs="Arial"/>
          <w:color w:val="000000" w:themeColor="text1"/>
          <w:shd w:val="clear" w:color="auto" w:fill="FFFFFF"/>
        </w:rPr>
        <w:t>Despite the many tools that PIOs have at their disposal, it is often difficult to successfully accomplish the task of keeping the public informed about their community.</w:t>
      </w:r>
    </w:p>
    <w:p w14:paraId="4AE05DCB" w14:textId="77777777" w:rsidR="005E0400" w:rsidRDefault="005E0400" w:rsidP="005E0400">
      <w:pPr>
        <w:rPr>
          <w:rFonts w:ascii="Arial" w:eastAsia="Times New Roman" w:hAnsi="Arial" w:cs="Arial"/>
          <w:color w:val="000000" w:themeColor="text1"/>
          <w:shd w:val="clear" w:color="auto" w:fill="FFFFFF"/>
        </w:rPr>
      </w:pPr>
    </w:p>
    <w:p w14:paraId="1C7B1E66" w14:textId="77777777" w:rsidR="005E0400" w:rsidRPr="00D01468" w:rsidRDefault="005E0400" w:rsidP="005E0400">
      <w:pPr>
        <w:spacing w:after="240"/>
        <w:rPr>
          <w:rFonts w:ascii="Arial" w:eastAsia="Times New Roman" w:hAnsi="Arial" w:cs="Arial"/>
          <w:color w:val="212121"/>
        </w:rPr>
      </w:pPr>
      <w:r w:rsidRPr="00D01468">
        <w:rPr>
          <w:rFonts w:ascii="Arial" w:eastAsia="Times New Roman" w:hAnsi="Arial" w:cs="Arial"/>
          <w:color w:val="212121"/>
        </w:rPr>
        <w:lastRenderedPageBreak/>
        <w:t>A PIO has a few duties that cannot be equally replicated in organizations that lack Public Information Officers. A PIO must:</w:t>
      </w:r>
    </w:p>
    <w:p w14:paraId="3A49E6E0" w14:textId="77777777" w:rsidR="005E0400" w:rsidRPr="00D01468" w:rsidRDefault="005E0400" w:rsidP="005E0400">
      <w:pPr>
        <w:numPr>
          <w:ilvl w:val="0"/>
          <w:numId w:val="63"/>
        </w:numPr>
        <w:spacing w:before="100" w:beforeAutospacing="1" w:after="100" w:afterAutospacing="1"/>
        <w:rPr>
          <w:rFonts w:ascii="Arial" w:eastAsia="Times New Roman" w:hAnsi="Arial" w:cs="Arial"/>
          <w:color w:val="212121"/>
        </w:rPr>
      </w:pPr>
      <w:r w:rsidRPr="00D01468">
        <w:rPr>
          <w:rFonts w:ascii="Arial" w:eastAsia="Times New Roman" w:hAnsi="Arial" w:cs="Arial"/>
          <w:b/>
          <w:bCs/>
          <w:color w:val="212121"/>
        </w:rPr>
        <w:t>Build trust</w:t>
      </w:r>
      <w:r w:rsidRPr="00D01468">
        <w:rPr>
          <w:rFonts w:ascii="Arial" w:eastAsia="Times New Roman" w:hAnsi="Arial" w:cs="Arial"/>
          <w:color w:val="212121"/>
        </w:rPr>
        <w:t> – Always provide the information that the public needs (even if they don’t know they need it). Be transparent. Be willing to tell a difficult story, even if it will make the organization look “bad.”</w:t>
      </w:r>
    </w:p>
    <w:p w14:paraId="402B0594" w14:textId="77777777" w:rsidR="005E0400" w:rsidRPr="00D01468" w:rsidRDefault="005E0400" w:rsidP="005E0400">
      <w:pPr>
        <w:numPr>
          <w:ilvl w:val="0"/>
          <w:numId w:val="63"/>
        </w:numPr>
        <w:spacing w:before="100" w:beforeAutospacing="1" w:after="100" w:afterAutospacing="1"/>
        <w:rPr>
          <w:rFonts w:ascii="Arial" w:eastAsia="Times New Roman" w:hAnsi="Arial" w:cs="Arial"/>
          <w:color w:val="212121"/>
        </w:rPr>
      </w:pPr>
      <w:r w:rsidRPr="00D01468">
        <w:rPr>
          <w:rFonts w:ascii="Arial" w:eastAsia="Times New Roman" w:hAnsi="Arial" w:cs="Arial"/>
          <w:b/>
          <w:bCs/>
          <w:color w:val="212121"/>
        </w:rPr>
        <w:t>Be a source</w:t>
      </w:r>
      <w:r w:rsidRPr="00D01468">
        <w:rPr>
          <w:rFonts w:ascii="Arial" w:eastAsia="Times New Roman" w:hAnsi="Arial" w:cs="Arial"/>
          <w:color w:val="212121"/>
        </w:rPr>
        <w:t> – Be present, so people will know they can rely on you for information. Expedite answers, and provide context for issues, even in private conversations.</w:t>
      </w:r>
    </w:p>
    <w:p w14:paraId="4D81CF50" w14:textId="77777777" w:rsidR="005E0400" w:rsidRPr="00D01468" w:rsidRDefault="005E0400" w:rsidP="005E0400">
      <w:pPr>
        <w:numPr>
          <w:ilvl w:val="0"/>
          <w:numId w:val="63"/>
        </w:numPr>
        <w:spacing w:before="100" w:beforeAutospacing="1" w:after="100" w:afterAutospacing="1"/>
        <w:rPr>
          <w:rFonts w:ascii="Arial" w:eastAsia="Times New Roman" w:hAnsi="Arial" w:cs="Arial"/>
          <w:color w:val="212121"/>
        </w:rPr>
      </w:pPr>
      <w:r w:rsidRPr="00D01468">
        <w:rPr>
          <w:rFonts w:ascii="Arial" w:eastAsia="Times New Roman" w:hAnsi="Arial" w:cs="Arial"/>
          <w:b/>
          <w:bCs/>
          <w:color w:val="212121"/>
        </w:rPr>
        <w:t>Be a bridge</w:t>
      </w:r>
      <w:r w:rsidRPr="00D01468">
        <w:rPr>
          <w:rFonts w:ascii="Arial" w:eastAsia="Times New Roman" w:hAnsi="Arial" w:cs="Arial"/>
          <w:color w:val="212121"/>
        </w:rPr>
        <w:t xml:space="preserve"> – In the world of the information superhighway, we need to be the connecting point to get people where they need to go. Know your organization and your key stakeholders. Get champions within each </w:t>
      </w:r>
      <w:r>
        <w:rPr>
          <w:rFonts w:ascii="Arial" w:eastAsia="Times New Roman" w:hAnsi="Arial" w:cs="Arial"/>
          <w:color w:val="212121"/>
        </w:rPr>
        <w:t>section</w:t>
      </w:r>
      <w:r w:rsidRPr="00D01468">
        <w:rPr>
          <w:rFonts w:ascii="Arial" w:eastAsia="Times New Roman" w:hAnsi="Arial" w:cs="Arial"/>
          <w:color w:val="212121"/>
        </w:rPr>
        <w:t xml:space="preserve"> that can provide you (and/or the press) with reliable and complete information. If you can’t give a journalist an answer right away, ask for their deadline, and let them know if you will be able to give an answer prior to their deadline.</w:t>
      </w:r>
    </w:p>
    <w:p w14:paraId="07FB1405" w14:textId="77777777" w:rsidR="005E0400" w:rsidRPr="00D01468" w:rsidRDefault="005E0400" w:rsidP="005E0400">
      <w:pPr>
        <w:numPr>
          <w:ilvl w:val="0"/>
          <w:numId w:val="63"/>
        </w:numPr>
        <w:spacing w:before="100" w:beforeAutospacing="1" w:after="100" w:afterAutospacing="1"/>
        <w:rPr>
          <w:rFonts w:ascii="Arial" w:eastAsia="Times New Roman" w:hAnsi="Arial" w:cs="Arial"/>
          <w:color w:val="212121"/>
        </w:rPr>
      </w:pPr>
      <w:r w:rsidRPr="00D01468">
        <w:rPr>
          <w:rFonts w:ascii="Arial" w:eastAsia="Times New Roman" w:hAnsi="Arial" w:cs="Arial"/>
          <w:b/>
          <w:bCs/>
          <w:color w:val="212121"/>
        </w:rPr>
        <w:t>Anticipate needs and monitor feeds</w:t>
      </w:r>
      <w:r w:rsidRPr="00D01468">
        <w:rPr>
          <w:rFonts w:ascii="Arial" w:eastAsia="Times New Roman" w:hAnsi="Arial" w:cs="Arial"/>
          <w:color w:val="212121"/>
        </w:rPr>
        <w:t xml:space="preserve"> – A PIO must constantly keep his/her fingers on the pulse of the community. Successful PIOs can manage the various social media offerings provided by the organization, while also recognizing hot topics that arise in the community (and bringing these to the attention of the appropriate </w:t>
      </w:r>
      <w:r>
        <w:rPr>
          <w:rFonts w:ascii="Arial" w:eastAsia="Times New Roman" w:hAnsi="Arial" w:cs="Arial"/>
          <w:color w:val="212121"/>
        </w:rPr>
        <w:t>leader</w:t>
      </w:r>
      <w:r w:rsidRPr="00D01468">
        <w:rPr>
          <w:rFonts w:ascii="Arial" w:eastAsia="Times New Roman" w:hAnsi="Arial" w:cs="Arial"/>
          <w:color w:val="212121"/>
        </w:rPr>
        <w:t>). By anticipating needs, you better prepare your organization for success in the response to those needs.</w:t>
      </w:r>
    </w:p>
    <w:p w14:paraId="5874307C" w14:textId="77777777" w:rsidR="005E0400" w:rsidRDefault="005E0400" w:rsidP="005E0400">
      <w:pPr>
        <w:rPr>
          <w:rFonts w:ascii="Arial" w:eastAsia="Times New Roman" w:hAnsi="Arial" w:cs="Arial"/>
          <w:color w:val="000000" w:themeColor="text1"/>
          <w:shd w:val="clear" w:color="auto" w:fill="FFFFFF"/>
        </w:rPr>
      </w:pPr>
    </w:p>
    <w:p w14:paraId="7C74E82C" w14:textId="77777777" w:rsidR="005E0400" w:rsidRPr="002B1A09" w:rsidRDefault="005E0400" w:rsidP="005E0400">
      <w:pPr>
        <w:rPr>
          <w:rFonts w:ascii="Arial" w:eastAsia="Times New Roman" w:hAnsi="Arial" w:cs="Arial"/>
          <w:color w:val="000000" w:themeColor="text1"/>
          <w:shd w:val="clear" w:color="auto" w:fill="FFFFFF"/>
        </w:rPr>
      </w:pPr>
      <w:r w:rsidRPr="002B1A09">
        <w:rPr>
          <w:rFonts w:ascii="Arial" w:eastAsia="Times New Roman" w:hAnsi="Arial" w:cs="Arial"/>
          <w:color w:val="000000" w:themeColor="text1"/>
          <w:shd w:val="clear" w:color="auto" w:fill="FFFFFF"/>
        </w:rPr>
        <w:t xml:space="preserve">Understanding people is the </w:t>
      </w:r>
      <w:r>
        <w:rPr>
          <w:rFonts w:ascii="Arial" w:eastAsia="Times New Roman" w:hAnsi="Arial" w:cs="Arial"/>
          <w:color w:val="000000" w:themeColor="text1"/>
          <w:shd w:val="clear" w:color="auto" w:fill="FFFFFF"/>
        </w:rPr>
        <w:t>basic foundation</w:t>
      </w:r>
      <w:r w:rsidRPr="002B1A09">
        <w:rPr>
          <w:rFonts w:ascii="Arial" w:eastAsia="Times New Roman" w:hAnsi="Arial" w:cs="Arial"/>
          <w:color w:val="000000" w:themeColor="text1"/>
          <w:shd w:val="clear" w:color="auto" w:fill="FFFFFF"/>
        </w:rPr>
        <w:t xml:space="preserve"> of </w:t>
      </w:r>
      <w:r>
        <w:rPr>
          <w:rFonts w:ascii="Arial" w:eastAsia="Times New Roman" w:hAnsi="Arial" w:cs="Arial"/>
          <w:color w:val="000000" w:themeColor="text1"/>
          <w:shd w:val="clear" w:color="auto" w:fill="FFFFFF"/>
        </w:rPr>
        <w:t xml:space="preserve">good </w:t>
      </w:r>
      <w:r w:rsidRPr="002B1A09">
        <w:rPr>
          <w:rFonts w:ascii="Arial" w:eastAsia="Times New Roman" w:hAnsi="Arial" w:cs="Arial"/>
          <w:color w:val="000000" w:themeColor="text1"/>
          <w:shd w:val="clear" w:color="auto" w:fill="FFFFFF"/>
        </w:rPr>
        <w:t>communication. When you speak from a</w:t>
      </w:r>
      <w:r>
        <w:rPr>
          <w:rFonts w:ascii="Arial" w:eastAsia="Times New Roman" w:hAnsi="Arial" w:cs="Arial"/>
          <w:color w:val="000000" w:themeColor="text1"/>
          <w:shd w:val="clear" w:color="auto" w:fill="FFFFFF"/>
        </w:rPr>
        <w:t xml:space="preserve"> knowledgeable</w:t>
      </w:r>
      <w:r w:rsidRPr="002B1A09">
        <w:rPr>
          <w:rFonts w:ascii="Arial" w:eastAsia="Times New Roman" w:hAnsi="Arial" w:cs="Arial"/>
          <w:color w:val="000000" w:themeColor="text1"/>
          <w:shd w:val="clear" w:color="auto" w:fill="FFFFFF"/>
        </w:rPr>
        <w:t xml:space="preserve"> p</w:t>
      </w:r>
      <w:r>
        <w:rPr>
          <w:rFonts w:ascii="Arial" w:eastAsia="Times New Roman" w:hAnsi="Arial" w:cs="Arial"/>
          <w:color w:val="000000" w:themeColor="text1"/>
          <w:shd w:val="clear" w:color="auto" w:fill="FFFFFF"/>
        </w:rPr>
        <w:t>lace</w:t>
      </w:r>
      <w:r w:rsidRPr="002B1A09">
        <w:rPr>
          <w:rFonts w:ascii="Arial" w:eastAsia="Times New Roman" w:hAnsi="Arial" w:cs="Arial"/>
          <w:color w:val="000000" w:themeColor="text1"/>
          <w:shd w:val="clear" w:color="auto" w:fill="FFFFFF"/>
        </w:rPr>
        <w:t xml:space="preserve">, the language you use </w:t>
      </w:r>
      <w:r>
        <w:rPr>
          <w:rFonts w:ascii="Arial" w:eastAsia="Times New Roman" w:hAnsi="Arial" w:cs="Arial"/>
          <w:color w:val="000000" w:themeColor="text1"/>
          <w:shd w:val="clear" w:color="auto" w:fill="FFFFFF"/>
        </w:rPr>
        <w:t>will</w:t>
      </w:r>
      <w:r w:rsidRPr="002B1A09">
        <w:rPr>
          <w:rFonts w:ascii="Arial" w:eastAsia="Times New Roman" w:hAnsi="Arial" w:cs="Arial"/>
          <w:color w:val="000000" w:themeColor="text1"/>
          <w:shd w:val="clear" w:color="auto" w:fill="FFFFFF"/>
        </w:rPr>
        <w:t xml:space="preserve"> resonate with your audience</w:t>
      </w:r>
      <w:r>
        <w:rPr>
          <w:rFonts w:ascii="Arial" w:eastAsia="Times New Roman" w:hAnsi="Arial" w:cs="Arial"/>
          <w:color w:val="000000" w:themeColor="text1"/>
          <w:shd w:val="clear" w:color="auto" w:fill="FFFFFF"/>
        </w:rPr>
        <w:t xml:space="preserve">, </w:t>
      </w:r>
      <w:r w:rsidRPr="002B1A09">
        <w:rPr>
          <w:rFonts w:ascii="Arial" w:eastAsia="Times New Roman" w:hAnsi="Arial" w:cs="Arial"/>
          <w:color w:val="000000" w:themeColor="text1"/>
          <w:shd w:val="clear" w:color="auto" w:fill="FFFFFF"/>
        </w:rPr>
        <w:t xml:space="preserve">and being a PIO </w:t>
      </w:r>
      <w:r>
        <w:rPr>
          <w:rFonts w:ascii="Arial" w:eastAsia="Times New Roman" w:hAnsi="Arial" w:cs="Arial"/>
          <w:color w:val="000000" w:themeColor="text1"/>
          <w:shd w:val="clear" w:color="auto" w:fill="FFFFFF"/>
        </w:rPr>
        <w:t>will require</w:t>
      </w:r>
      <w:r w:rsidRPr="002B1A09">
        <w:rPr>
          <w:rFonts w:ascii="Arial" w:eastAsia="Times New Roman" w:hAnsi="Arial" w:cs="Arial"/>
          <w:color w:val="000000" w:themeColor="text1"/>
          <w:shd w:val="clear" w:color="auto" w:fill="FFFFFF"/>
        </w:rPr>
        <w:t xml:space="preserve"> addressing multiple audiences within </w:t>
      </w:r>
      <w:r>
        <w:rPr>
          <w:rFonts w:ascii="Arial" w:eastAsia="Times New Roman" w:hAnsi="Arial" w:cs="Arial"/>
          <w:color w:val="000000" w:themeColor="text1"/>
          <w:shd w:val="clear" w:color="auto" w:fill="FFFFFF"/>
        </w:rPr>
        <w:t>your</w:t>
      </w:r>
      <w:r w:rsidRPr="002B1A09">
        <w:rPr>
          <w:rFonts w:ascii="Arial" w:eastAsia="Times New Roman" w:hAnsi="Arial" w:cs="Arial"/>
          <w:color w:val="000000" w:themeColor="text1"/>
          <w:shd w:val="clear" w:color="auto" w:fill="FFFFFF"/>
        </w:rPr>
        <w:t xml:space="preserve"> community</w:t>
      </w:r>
      <w:r>
        <w:rPr>
          <w:rFonts w:ascii="Arial" w:eastAsia="Times New Roman" w:hAnsi="Arial" w:cs="Arial"/>
          <w:color w:val="000000" w:themeColor="text1"/>
          <w:shd w:val="clear" w:color="auto" w:fill="FFFFFF"/>
        </w:rPr>
        <w:t>/discipline</w:t>
      </w:r>
      <w:r w:rsidRPr="002B1A09">
        <w:rPr>
          <w:rFonts w:ascii="Arial" w:eastAsia="Times New Roman" w:hAnsi="Arial" w:cs="Arial"/>
          <w:color w:val="000000" w:themeColor="text1"/>
          <w:shd w:val="clear" w:color="auto" w:fill="FFFFFF"/>
        </w:rPr>
        <w:t>.</w:t>
      </w:r>
    </w:p>
    <w:p w14:paraId="2BFBEC1A" w14:textId="77777777" w:rsidR="005E0400" w:rsidRPr="002B1A09" w:rsidRDefault="005E0400" w:rsidP="005E0400">
      <w:pPr>
        <w:rPr>
          <w:rFonts w:ascii="Arial" w:eastAsia="Times New Roman" w:hAnsi="Arial" w:cs="Arial"/>
          <w:color w:val="000000" w:themeColor="text1"/>
          <w:shd w:val="clear" w:color="auto" w:fill="FFFFFF"/>
        </w:rPr>
      </w:pPr>
    </w:p>
    <w:p w14:paraId="7A9D6EB1" w14:textId="77777777" w:rsidR="005E0400" w:rsidRDefault="005E0400" w:rsidP="005E0400">
      <w:pPr>
        <w:rPr>
          <w:rFonts w:ascii="Arial" w:eastAsia="Times New Roman" w:hAnsi="Arial" w:cs="Arial"/>
          <w:color w:val="000000" w:themeColor="text1"/>
          <w:shd w:val="clear" w:color="auto" w:fill="FFFFFF"/>
        </w:rPr>
      </w:pPr>
      <w:r w:rsidRPr="002B1A09">
        <w:rPr>
          <w:rFonts w:ascii="Arial" w:eastAsia="Times New Roman" w:hAnsi="Arial" w:cs="Arial"/>
          <w:color w:val="000000" w:themeColor="text1"/>
          <w:shd w:val="clear" w:color="auto" w:fill="FFFFFF"/>
        </w:rPr>
        <w:t>Empathy</w:t>
      </w:r>
      <w:r>
        <w:rPr>
          <w:rFonts w:ascii="Arial" w:eastAsia="Times New Roman" w:hAnsi="Arial" w:cs="Arial"/>
          <w:color w:val="000000" w:themeColor="text1"/>
          <w:shd w:val="clear" w:color="auto" w:fill="FFFFFF"/>
        </w:rPr>
        <w:t xml:space="preserve"> and</w:t>
      </w:r>
      <w:r w:rsidRPr="002B1A09">
        <w:rPr>
          <w:rFonts w:ascii="Arial" w:eastAsia="Times New Roman" w:hAnsi="Arial" w:cs="Arial"/>
          <w:color w:val="000000" w:themeColor="text1"/>
          <w:shd w:val="clear" w:color="auto" w:fill="FFFFFF"/>
        </w:rPr>
        <w:t xml:space="preserve"> understanding, a</w:t>
      </w:r>
      <w:r>
        <w:rPr>
          <w:rFonts w:ascii="Arial" w:eastAsia="Times New Roman" w:hAnsi="Arial" w:cs="Arial"/>
          <w:color w:val="000000" w:themeColor="text1"/>
          <w:shd w:val="clear" w:color="auto" w:fill="FFFFFF"/>
        </w:rPr>
        <w:t>long with</w:t>
      </w:r>
      <w:r w:rsidRPr="002B1A09">
        <w:rPr>
          <w:rFonts w:ascii="Arial" w:eastAsia="Times New Roman" w:hAnsi="Arial" w:cs="Arial"/>
          <w:color w:val="000000" w:themeColor="text1"/>
          <w:shd w:val="clear" w:color="auto" w:fill="FFFFFF"/>
        </w:rPr>
        <w:t xml:space="preserve"> research </w:t>
      </w:r>
      <w:r>
        <w:rPr>
          <w:rFonts w:ascii="Arial" w:eastAsia="Times New Roman" w:hAnsi="Arial" w:cs="Arial"/>
          <w:color w:val="000000" w:themeColor="text1"/>
          <w:shd w:val="clear" w:color="auto" w:fill="FFFFFF"/>
        </w:rPr>
        <w:t xml:space="preserve">and facts, </w:t>
      </w:r>
      <w:r w:rsidRPr="002B1A09">
        <w:rPr>
          <w:rFonts w:ascii="Arial" w:eastAsia="Times New Roman" w:hAnsi="Arial" w:cs="Arial"/>
          <w:color w:val="000000" w:themeColor="text1"/>
          <w:shd w:val="clear" w:color="auto" w:fill="FFFFFF"/>
        </w:rPr>
        <w:t xml:space="preserve">should </w:t>
      </w:r>
      <w:r>
        <w:rPr>
          <w:rFonts w:ascii="Arial" w:eastAsia="Times New Roman" w:hAnsi="Arial" w:cs="Arial"/>
          <w:color w:val="000000" w:themeColor="text1"/>
          <w:shd w:val="clear" w:color="auto" w:fill="FFFFFF"/>
        </w:rPr>
        <w:t>be included in</w:t>
      </w:r>
      <w:r w:rsidRPr="002B1A09">
        <w:rPr>
          <w:rFonts w:ascii="Arial" w:eastAsia="Times New Roman" w:hAnsi="Arial" w:cs="Arial"/>
          <w:color w:val="000000" w:themeColor="text1"/>
          <w:shd w:val="clear" w:color="auto" w:fill="FFFFFF"/>
        </w:rPr>
        <w:t xml:space="preserve"> all </w:t>
      </w:r>
      <w:r>
        <w:rPr>
          <w:rFonts w:ascii="Arial" w:eastAsia="Times New Roman" w:hAnsi="Arial" w:cs="Arial"/>
          <w:color w:val="000000" w:themeColor="text1"/>
          <w:shd w:val="clear" w:color="auto" w:fill="FFFFFF"/>
        </w:rPr>
        <w:t xml:space="preserve">that </w:t>
      </w:r>
      <w:r w:rsidRPr="002B1A09">
        <w:rPr>
          <w:rFonts w:ascii="Arial" w:eastAsia="Times New Roman" w:hAnsi="Arial" w:cs="Arial"/>
          <w:color w:val="000000" w:themeColor="text1"/>
          <w:shd w:val="clear" w:color="auto" w:fill="FFFFFF"/>
        </w:rPr>
        <w:t>you do. The most dangerous thing a communicator can do is to communicate from their own perspective</w:t>
      </w:r>
      <w:r>
        <w:rPr>
          <w:rFonts w:ascii="Arial" w:eastAsia="Times New Roman" w:hAnsi="Arial" w:cs="Arial"/>
          <w:color w:val="000000" w:themeColor="text1"/>
          <w:shd w:val="clear" w:color="auto" w:fill="FFFFFF"/>
        </w:rPr>
        <w:t xml:space="preserve"> only</w:t>
      </w:r>
      <w:r w:rsidRPr="002B1A09">
        <w:rPr>
          <w:rFonts w:ascii="Arial" w:eastAsia="Times New Roman" w:hAnsi="Arial" w:cs="Arial"/>
          <w:color w:val="000000" w:themeColor="text1"/>
          <w:shd w:val="clear" w:color="auto" w:fill="FFFFFF"/>
        </w:rPr>
        <w:t xml:space="preserve">. The moment </w:t>
      </w:r>
      <w:r>
        <w:rPr>
          <w:rFonts w:ascii="Arial" w:eastAsia="Times New Roman" w:hAnsi="Arial" w:cs="Arial"/>
          <w:color w:val="000000" w:themeColor="text1"/>
          <w:shd w:val="clear" w:color="auto" w:fill="FFFFFF"/>
        </w:rPr>
        <w:t>your</w:t>
      </w:r>
      <w:r w:rsidRPr="002B1A09">
        <w:rPr>
          <w:rFonts w:ascii="Arial" w:eastAsia="Times New Roman" w:hAnsi="Arial" w:cs="Arial"/>
          <w:color w:val="000000" w:themeColor="text1"/>
          <w:shd w:val="clear" w:color="auto" w:fill="FFFFFF"/>
        </w:rPr>
        <w:t xml:space="preserve"> audience catches </w:t>
      </w:r>
      <w:r>
        <w:rPr>
          <w:rFonts w:ascii="Arial" w:eastAsia="Times New Roman" w:hAnsi="Arial" w:cs="Arial"/>
          <w:color w:val="000000" w:themeColor="text1"/>
          <w:shd w:val="clear" w:color="auto" w:fill="FFFFFF"/>
        </w:rPr>
        <w:t xml:space="preserve">that </w:t>
      </w:r>
      <w:r w:rsidRPr="002B1A09">
        <w:rPr>
          <w:rFonts w:ascii="Arial" w:eastAsia="Times New Roman" w:hAnsi="Arial" w:cs="Arial"/>
          <w:color w:val="000000" w:themeColor="text1"/>
          <w:shd w:val="clear" w:color="auto" w:fill="FFFFFF"/>
        </w:rPr>
        <w:t xml:space="preserve">you are speaking from your own point of view, they will </w:t>
      </w:r>
      <w:r>
        <w:rPr>
          <w:rFonts w:ascii="Arial" w:eastAsia="Times New Roman" w:hAnsi="Arial" w:cs="Arial"/>
          <w:color w:val="000000" w:themeColor="text1"/>
          <w:shd w:val="clear" w:color="auto" w:fill="FFFFFF"/>
        </w:rPr>
        <w:t>pull back and cease to engage</w:t>
      </w:r>
      <w:r w:rsidRPr="002B1A09">
        <w:rPr>
          <w:rFonts w:ascii="Arial" w:eastAsia="Times New Roman" w:hAnsi="Arial" w:cs="Arial"/>
          <w:color w:val="000000" w:themeColor="text1"/>
          <w:shd w:val="clear" w:color="auto" w:fill="FFFFFF"/>
        </w:rPr>
        <w:t>.</w:t>
      </w:r>
    </w:p>
    <w:p w14:paraId="04AC86EC" w14:textId="77777777" w:rsidR="005E0400" w:rsidRDefault="005E0400" w:rsidP="005E0400">
      <w:pPr>
        <w:rPr>
          <w:rFonts w:ascii="Arial" w:eastAsia="Times New Roman" w:hAnsi="Arial" w:cs="Arial"/>
          <w:color w:val="000000" w:themeColor="text1"/>
          <w:shd w:val="clear" w:color="auto" w:fill="FFFFFF"/>
        </w:rPr>
      </w:pPr>
    </w:p>
    <w:p w14:paraId="69C0C0B5" w14:textId="77777777" w:rsidR="005E0400" w:rsidRDefault="005E0400" w:rsidP="005E0400">
      <w:pPr>
        <w:rPr>
          <w:rFonts w:ascii="Arial" w:eastAsia="Times New Roman" w:hAnsi="Arial" w:cs="Arial"/>
          <w:color w:val="000000" w:themeColor="text1"/>
          <w:shd w:val="clear" w:color="auto" w:fill="FFFFFF"/>
        </w:rPr>
      </w:pPr>
    </w:p>
    <w:p w14:paraId="25E9EA84" w14:textId="77777777" w:rsidR="005E0400" w:rsidRPr="00430DA6" w:rsidRDefault="005E0400" w:rsidP="005E0400">
      <w:pPr>
        <w:ind w:right="2160"/>
        <w:jc w:val="center"/>
        <w:rPr>
          <w:rFonts w:ascii="Arial" w:eastAsia="Times New Roman" w:hAnsi="Arial" w:cs="Arial"/>
          <w:i/>
          <w:iCs/>
          <w:color w:val="000000" w:themeColor="text1"/>
          <w:shd w:val="clear" w:color="auto" w:fill="FFFFFF"/>
        </w:rPr>
      </w:pPr>
      <w:r w:rsidRPr="00430DA6">
        <w:rPr>
          <w:rFonts w:ascii="Arial" w:eastAsia="Times New Roman" w:hAnsi="Arial" w:cs="Arial"/>
          <w:i/>
          <w:iCs/>
          <w:color w:val="000000" w:themeColor="text1"/>
          <w:shd w:val="clear" w:color="auto" w:fill="FFFFFF"/>
        </w:rPr>
        <w:t>“It is human nature to look for someone like ourselves in the narrative. As soon as we realize content doesn’t resonate with us, we move on.”</w:t>
      </w:r>
    </w:p>
    <w:p w14:paraId="19D67EC8" w14:textId="77777777" w:rsidR="005E0400" w:rsidRPr="00440449" w:rsidRDefault="005E0400" w:rsidP="005E0400">
      <w:pPr>
        <w:ind w:left="1440" w:right="2160"/>
        <w:rPr>
          <w:rFonts w:ascii="Arial" w:eastAsia="Times New Roman" w:hAnsi="Arial" w:cs="Arial"/>
          <w:i/>
          <w:iCs/>
          <w:color w:val="000000" w:themeColor="text1"/>
          <w:shd w:val="clear" w:color="auto" w:fill="FFFFFF"/>
        </w:rPr>
      </w:pPr>
      <w:r w:rsidRPr="00440449">
        <w:rPr>
          <w:rFonts w:ascii="Arial" w:eastAsia="Times New Roman" w:hAnsi="Arial" w:cs="Arial"/>
          <w:i/>
          <w:iCs/>
          <w:color w:val="000000" w:themeColor="text1"/>
          <w:shd w:val="clear" w:color="auto" w:fill="FFFFFF"/>
        </w:rPr>
        <w:t>~ Christine Townsend, President of PIO Toolkit</w:t>
      </w:r>
    </w:p>
    <w:p w14:paraId="54CA744E" w14:textId="77777777" w:rsidR="005E0400" w:rsidRDefault="005E0400" w:rsidP="005E0400">
      <w:pPr>
        <w:rPr>
          <w:rFonts w:ascii="Arial" w:eastAsia="Times New Roman" w:hAnsi="Arial" w:cs="Arial"/>
          <w:color w:val="000000" w:themeColor="text1"/>
          <w:shd w:val="clear" w:color="auto" w:fill="FFFFFF"/>
        </w:rPr>
      </w:pPr>
    </w:p>
    <w:p w14:paraId="30CDC9C2" w14:textId="77777777" w:rsidR="005E0400" w:rsidRPr="00BA7D44" w:rsidRDefault="005E0400" w:rsidP="005E0400">
      <w:pPr>
        <w:rPr>
          <w:rFonts w:ascii="Arial" w:eastAsia="Times New Roman" w:hAnsi="Arial" w:cs="Arial"/>
          <w:color w:val="000000" w:themeColor="text1"/>
          <w:shd w:val="clear" w:color="auto" w:fill="FFFFFF"/>
        </w:rPr>
      </w:pPr>
      <w:r w:rsidRPr="00BA7D44">
        <w:rPr>
          <w:rFonts w:ascii="Arial" w:eastAsia="Times New Roman" w:hAnsi="Arial" w:cs="Arial"/>
          <w:color w:val="000000" w:themeColor="text1"/>
          <w:shd w:val="clear" w:color="auto" w:fill="FFFFFF"/>
        </w:rPr>
        <w:t>73,</w:t>
      </w:r>
    </w:p>
    <w:p w14:paraId="61C1E95F" w14:textId="77777777" w:rsidR="005E0400" w:rsidRPr="00BA7D44" w:rsidRDefault="005E0400" w:rsidP="005E0400">
      <w:pPr>
        <w:rPr>
          <w:rFonts w:ascii="Arial" w:eastAsia="Times New Roman" w:hAnsi="Arial" w:cs="Arial"/>
          <w:color w:val="000000" w:themeColor="text1"/>
          <w:shd w:val="clear" w:color="auto" w:fill="FFFFFF"/>
        </w:rPr>
      </w:pPr>
    </w:p>
    <w:p w14:paraId="6722CFCE" w14:textId="77777777" w:rsidR="005E0400" w:rsidRPr="00BA7D44" w:rsidRDefault="005E0400" w:rsidP="005E0400">
      <w:pPr>
        <w:rPr>
          <w:rFonts w:ascii="Arial" w:eastAsia="Times New Roman" w:hAnsi="Arial" w:cs="Arial"/>
          <w:color w:val="000000" w:themeColor="text1"/>
          <w:shd w:val="clear" w:color="auto" w:fill="FFFFFF"/>
        </w:rPr>
      </w:pPr>
      <w:r w:rsidRPr="00BA7D44">
        <w:rPr>
          <w:rFonts w:ascii="Arial" w:eastAsia="Times New Roman" w:hAnsi="Arial" w:cs="Arial"/>
          <w:color w:val="000000" w:themeColor="text1"/>
          <w:shd w:val="clear" w:color="auto" w:fill="FFFFFF"/>
        </w:rPr>
        <w:t>Elizabeth, KE8FMJ</w:t>
      </w:r>
    </w:p>
    <w:p w14:paraId="3D8AFA10" w14:textId="77777777" w:rsidR="005E0400" w:rsidRPr="00BA7D44" w:rsidRDefault="005E0400" w:rsidP="005E0400">
      <w:pPr>
        <w:rPr>
          <w:rFonts w:ascii="Arial" w:eastAsia="Times New Roman" w:hAnsi="Arial" w:cs="Arial"/>
          <w:color w:val="000000" w:themeColor="text1"/>
          <w:shd w:val="clear" w:color="auto" w:fill="FFFFFF"/>
        </w:rPr>
      </w:pPr>
      <w:r w:rsidRPr="00BA7D44">
        <w:rPr>
          <w:rFonts w:ascii="Arial" w:eastAsia="Times New Roman" w:hAnsi="Arial" w:cs="Arial"/>
          <w:color w:val="000000" w:themeColor="text1"/>
          <w:shd w:val="clear" w:color="auto" w:fill="FFFFFF"/>
        </w:rPr>
        <w:t>OHIO Section PIC</w:t>
      </w:r>
    </w:p>
    <w:p w14:paraId="17A804B1" w14:textId="77777777" w:rsidR="005E0400" w:rsidRPr="00BA7D44" w:rsidRDefault="005E0400" w:rsidP="005E0400">
      <w:pPr>
        <w:rPr>
          <w:rFonts w:ascii="Arial" w:eastAsia="Times New Roman" w:hAnsi="Arial" w:cs="Arial"/>
          <w:color w:val="000000" w:themeColor="text1"/>
          <w:shd w:val="clear" w:color="auto" w:fill="FFFFFF"/>
        </w:rPr>
      </w:pPr>
      <w:r w:rsidRPr="00BA7D44">
        <w:rPr>
          <w:rFonts w:ascii="Arial" w:eastAsia="Times New Roman" w:hAnsi="Arial" w:cs="Arial"/>
          <w:color w:val="000000" w:themeColor="text1"/>
          <w:shd w:val="clear" w:color="auto" w:fill="FFFFFF"/>
        </w:rPr>
        <w:t>OHIO District 3 Emergency Coordinator</w:t>
      </w:r>
    </w:p>
    <w:p w14:paraId="23C8BBB7" w14:textId="77777777" w:rsidR="005E0400" w:rsidRPr="00BA7D44" w:rsidRDefault="005E0400" w:rsidP="005E0400">
      <w:pPr>
        <w:rPr>
          <w:rFonts w:ascii="Arial" w:eastAsia="Times New Roman" w:hAnsi="Arial" w:cs="Arial"/>
          <w:color w:val="000000" w:themeColor="text1"/>
          <w:shd w:val="clear" w:color="auto" w:fill="FFFFFF"/>
        </w:rPr>
      </w:pPr>
      <w:r w:rsidRPr="00BA7D44">
        <w:rPr>
          <w:rFonts w:ascii="Arial" w:eastAsia="Times New Roman" w:hAnsi="Arial" w:cs="Arial"/>
          <w:color w:val="000000" w:themeColor="text1"/>
          <w:shd w:val="clear" w:color="auto" w:fill="FFFFFF"/>
        </w:rPr>
        <w:t>ke8fmj@gmail.com</w:t>
      </w:r>
    </w:p>
    <w:p w14:paraId="64A55799" w14:textId="77777777" w:rsidR="00B50DDB" w:rsidRDefault="00B50DDB" w:rsidP="00C34757">
      <w:pPr>
        <w:rPr>
          <w:rFonts w:eastAsia="Times New Roman"/>
          <w:b/>
          <w:i/>
          <w:sz w:val="28"/>
          <w:szCs w:val="28"/>
        </w:rPr>
      </w:pPr>
    </w:p>
    <w:p w14:paraId="02C23C91" w14:textId="77777777" w:rsidR="00333171" w:rsidRDefault="00333171" w:rsidP="00234C7D">
      <w:pPr>
        <w:rPr>
          <w:rFonts w:eastAsia="Times New Roman"/>
          <w:b/>
          <w:bCs/>
          <w:i/>
          <w:iCs/>
          <w:color w:val="000000" w:themeColor="text1"/>
          <w:sz w:val="40"/>
          <w:szCs w:val="40"/>
          <w:shd w:val="clear" w:color="auto" w:fill="FFFFFF"/>
        </w:rPr>
      </w:pPr>
    </w:p>
    <w:p w14:paraId="513135C1" w14:textId="09D9C75F" w:rsidR="00376978" w:rsidRPr="00376978" w:rsidRDefault="00376978" w:rsidP="00234C7D">
      <w:pPr>
        <w:rPr>
          <w:rFonts w:eastAsia="Times New Roman"/>
          <w:b/>
          <w:bCs/>
          <w:i/>
          <w:iCs/>
          <w:color w:val="000000" w:themeColor="text1"/>
          <w:sz w:val="40"/>
          <w:szCs w:val="40"/>
          <w:shd w:val="clear" w:color="auto" w:fill="FFFFFF"/>
        </w:rPr>
      </w:pPr>
      <w:r>
        <w:rPr>
          <w:rFonts w:eastAsia="Times New Roman"/>
          <w:b/>
          <w:bCs/>
          <w:i/>
          <w:iCs/>
          <w:color w:val="000000" w:themeColor="text1"/>
          <w:sz w:val="40"/>
          <w:szCs w:val="40"/>
          <w:shd w:val="clear" w:color="auto" w:fill="FFFFFF"/>
        </w:rPr>
        <w:t>______________________________________________</w:t>
      </w:r>
    </w:p>
    <w:p w14:paraId="4850BF4A" w14:textId="7C30473C" w:rsidR="00350E1F" w:rsidRDefault="00350E1F" w:rsidP="00C34757">
      <w:pPr>
        <w:rPr>
          <w:rFonts w:eastAsia="Times New Roman"/>
          <w:b/>
          <w:i/>
          <w:sz w:val="28"/>
          <w:szCs w:val="28"/>
        </w:rPr>
      </w:pPr>
      <w:bookmarkStart w:id="16" w:name="syc"/>
      <w:bookmarkEnd w:id="16"/>
    </w:p>
    <w:p w14:paraId="2EF2B475" w14:textId="3001AF6B" w:rsidR="00350E1F" w:rsidRDefault="00350E1F" w:rsidP="00C34757">
      <w:pPr>
        <w:rPr>
          <w:rFonts w:eastAsia="Times New Roman"/>
          <w:b/>
          <w:i/>
          <w:sz w:val="28"/>
          <w:szCs w:val="28"/>
        </w:rPr>
      </w:pPr>
    </w:p>
    <w:p w14:paraId="166A9F19" w14:textId="6A7CDDC7" w:rsidR="00AE0BBA" w:rsidRDefault="00333171" w:rsidP="00AE0BBA">
      <w:pPr>
        <w:rPr>
          <w:rFonts w:eastAsia="Times New Roman"/>
          <w:b/>
          <w:i/>
          <w:sz w:val="28"/>
          <w:szCs w:val="28"/>
        </w:rPr>
      </w:pPr>
      <w:r>
        <w:rPr>
          <w:noProof/>
        </w:rPr>
        <w:drawing>
          <wp:anchor distT="19050" distB="19050" distL="19050" distR="19050" simplePos="0" relativeHeight="253192192" behindDoc="0" locked="0" layoutInCell="1" allowOverlap="1" wp14:anchorId="45BDF2A5" wp14:editId="42205C0A">
            <wp:simplePos x="0" y="0"/>
            <wp:positionH relativeFrom="column">
              <wp:posOffset>4023995</wp:posOffset>
            </wp:positionH>
            <wp:positionV relativeFrom="paragraph">
              <wp:posOffset>19050</wp:posOffset>
            </wp:positionV>
            <wp:extent cx="2214880" cy="1652905"/>
            <wp:effectExtent l="0" t="0" r="0" b="444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32" cstate="print">
                      <a:extLst>
                        <a:ext uri="{28A0092B-C50C-407E-A947-70E740481C1C}">
                          <a14:useLocalDpi xmlns:a14="http://schemas.microsoft.com/office/drawing/2010/main" val="0"/>
                        </a:ext>
                      </a:extLst>
                    </a:blip>
                    <a:srcRect l="8075" r="8929"/>
                    <a:stretch>
                      <a:fillRect/>
                    </a:stretch>
                  </pic:blipFill>
                  <pic:spPr bwMode="auto">
                    <a:xfrm>
                      <a:off x="0" y="0"/>
                      <a:ext cx="2214880" cy="1652905"/>
                    </a:xfrm>
                    <a:prstGeom prst="rect">
                      <a:avLst/>
                    </a:prstGeom>
                    <a:noFill/>
                  </pic:spPr>
                </pic:pic>
              </a:graphicData>
            </a:graphic>
            <wp14:sizeRelH relativeFrom="page">
              <wp14:pctWidth>0</wp14:pctWidth>
            </wp14:sizeRelH>
            <wp14:sizeRelV relativeFrom="page">
              <wp14:pctHeight>0</wp14:pctHeight>
            </wp14:sizeRelV>
          </wp:anchor>
        </w:drawing>
      </w:r>
      <w:r w:rsidR="00AE0BBA">
        <w:rPr>
          <w:rFonts w:eastAsia="Times New Roman"/>
          <w:b/>
          <w:i/>
          <w:sz w:val="28"/>
          <w:szCs w:val="28"/>
        </w:rPr>
        <w:t xml:space="preserve">From the Ohio Section Youth Coordinator </w:t>
      </w:r>
    </w:p>
    <w:p w14:paraId="136652DC" w14:textId="77777777" w:rsidR="00AE0BBA" w:rsidRDefault="00AE0BBA" w:rsidP="00AE0BBA">
      <w:pPr>
        <w:rPr>
          <w:rFonts w:eastAsia="Times New Roman"/>
          <w:sz w:val="28"/>
          <w:szCs w:val="28"/>
        </w:rPr>
      </w:pPr>
      <w:r>
        <w:rPr>
          <w:rFonts w:eastAsia="Times New Roman"/>
          <w:b/>
          <w:i/>
          <w:sz w:val="28"/>
          <w:szCs w:val="28"/>
        </w:rPr>
        <w:t>Anthony Luscre, K8ZT - SYC</w:t>
      </w:r>
      <w:r>
        <w:rPr>
          <w:rFonts w:eastAsia="Times New Roman"/>
          <w:sz w:val="36"/>
          <w:szCs w:val="36"/>
        </w:rPr>
        <w:t xml:space="preserve"> </w:t>
      </w:r>
      <w:hyperlink r:id="rId33" w:history="1">
        <w:r>
          <w:rPr>
            <w:rStyle w:val="Hyperlink"/>
            <w:rFonts w:eastAsia="Times New Roman"/>
            <w:color w:val="1155CC"/>
            <w:sz w:val="28"/>
            <w:szCs w:val="28"/>
          </w:rPr>
          <w:t xml:space="preserve">k8zt@arrl.net </w:t>
        </w:r>
      </w:hyperlink>
    </w:p>
    <w:p w14:paraId="7AA9E5FE" w14:textId="77777777" w:rsidR="004637F5" w:rsidRDefault="004637F5" w:rsidP="00AE0BBA">
      <w:pPr>
        <w:rPr>
          <w:b/>
        </w:rPr>
      </w:pPr>
    </w:p>
    <w:p w14:paraId="0F195ECF" w14:textId="5C2CB2E7" w:rsidR="001D6E2A" w:rsidRPr="001D6E2A" w:rsidRDefault="001D6E2A" w:rsidP="001D6E2A">
      <w:pPr>
        <w:spacing w:line="276" w:lineRule="auto"/>
        <w:rPr>
          <w:rFonts w:ascii="Arial" w:eastAsia="Arial" w:hAnsi="Arial" w:cs="Arial"/>
          <w:b/>
          <w:lang w:val="en"/>
        </w:rPr>
      </w:pPr>
      <w:bookmarkStart w:id="17" w:name="_Hlk503211291"/>
    </w:p>
    <w:p w14:paraId="45F819F9" w14:textId="77777777" w:rsidR="009E5BFA" w:rsidRPr="009E5BFA" w:rsidRDefault="009E5BFA" w:rsidP="009E5BFA">
      <w:pPr>
        <w:jc w:val="center"/>
        <w:rPr>
          <w:rFonts w:eastAsia="Times New Roman"/>
        </w:rPr>
      </w:pPr>
      <w:r w:rsidRPr="009E5BFA">
        <w:rPr>
          <w:rFonts w:ascii="Arial" w:eastAsia="Times New Roman" w:hAnsi="Arial" w:cs="Arial"/>
          <w:b/>
          <w:bCs/>
          <w:color w:val="000000"/>
          <w:sz w:val="36"/>
          <w:szCs w:val="36"/>
        </w:rPr>
        <w:t>W1AW/8 Activation ARRL Ohio Section</w:t>
      </w:r>
    </w:p>
    <w:p w14:paraId="5A094690" w14:textId="77777777" w:rsidR="009E5BFA" w:rsidRPr="009E5BFA" w:rsidRDefault="009E5BFA" w:rsidP="009E5BFA">
      <w:pPr>
        <w:jc w:val="center"/>
        <w:rPr>
          <w:rFonts w:eastAsia="Times New Roman"/>
        </w:rPr>
      </w:pPr>
      <w:r w:rsidRPr="009E5BFA">
        <w:rPr>
          <w:rFonts w:ascii="Arial" w:eastAsia="Times New Roman" w:hAnsi="Arial" w:cs="Arial"/>
          <w:b/>
          <w:bCs/>
          <w:color w:val="000000"/>
          <w:sz w:val="28"/>
          <w:szCs w:val="28"/>
        </w:rPr>
        <w:t>August 30 to Sept 5, 2023</w:t>
      </w:r>
    </w:p>
    <w:p w14:paraId="30E4EBBD" w14:textId="77777777" w:rsidR="009E5BFA" w:rsidRPr="009E5BFA" w:rsidRDefault="009E5BFA" w:rsidP="009E5BFA">
      <w:pPr>
        <w:jc w:val="center"/>
        <w:rPr>
          <w:rFonts w:eastAsia="Times New Roman"/>
        </w:rPr>
      </w:pPr>
      <w:r w:rsidRPr="009E5BFA">
        <w:rPr>
          <w:rFonts w:ascii="Arial" w:eastAsia="Times New Roman" w:hAnsi="Arial" w:cs="Arial"/>
          <w:color w:val="000000"/>
          <w:sz w:val="28"/>
          <w:szCs w:val="28"/>
        </w:rPr>
        <w:t xml:space="preserve">Bookmark or share this information using - </w:t>
      </w:r>
      <w:hyperlink r:id="rId34" w:history="1">
        <w:r w:rsidRPr="009E5BFA">
          <w:rPr>
            <w:rFonts w:ascii="Georgia" w:eastAsia="Times New Roman" w:hAnsi="Georgia"/>
            <w:i/>
            <w:iCs/>
            <w:color w:val="0000FF"/>
            <w:sz w:val="28"/>
            <w:szCs w:val="28"/>
            <w:u w:val="single"/>
          </w:rPr>
          <w:t>tiny.cc/w1aw8-info</w:t>
        </w:r>
      </w:hyperlink>
    </w:p>
    <w:p w14:paraId="59347AF0" w14:textId="77777777" w:rsidR="009E5BFA" w:rsidRPr="009E5BFA" w:rsidRDefault="009E5BFA" w:rsidP="009E5BFA">
      <w:pPr>
        <w:jc w:val="center"/>
        <w:rPr>
          <w:rFonts w:eastAsia="Times New Roman"/>
        </w:rPr>
      </w:pPr>
      <w:r w:rsidRPr="009E5BFA">
        <w:rPr>
          <w:rFonts w:ascii="Arial" w:eastAsia="Times New Roman" w:hAnsi="Arial" w:cs="Arial"/>
          <w:color w:val="000000"/>
          <w:sz w:val="22"/>
          <w:szCs w:val="22"/>
        </w:rPr>
        <w:t>This document will be updated as necessary with the latest information</w:t>
      </w:r>
    </w:p>
    <w:p w14:paraId="4D5D3BC1" w14:textId="77777777" w:rsidR="009E5BFA" w:rsidRPr="009E5BFA" w:rsidRDefault="009E5BFA" w:rsidP="009E5BFA">
      <w:pPr>
        <w:rPr>
          <w:rFonts w:eastAsia="Times New Roman"/>
        </w:rPr>
      </w:pPr>
      <w:r w:rsidRPr="009E5BFA">
        <w:rPr>
          <w:rFonts w:eastAsia="Times New Roman"/>
        </w:rPr>
        <w:br/>
      </w:r>
      <w:r w:rsidRPr="009E5BFA">
        <w:rPr>
          <w:rFonts w:eastAsia="Times New Roman"/>
          <w:noProof/>
          <w:bdr w:val="none" w:sz="0" w:space="0" w:color="auto" w:frame="1"/>
        </w:rPr>
        <w:drawing>
          <wp:anchor distT="0" distB="0" distL="114300" distR="114300" simplePos="0" relativeHeight="253323264" behindDoc="0" locked="0" layoutInCell="1" allowOverlap="1" wp14:anchorId="02846389" wp14:editId="41D8D7B4">
            <wp:simplePos x="0" y="0"/>
            <wp:positionH relativeFrom="column">
              <wp:posOffset>0</wp:posOffset>
            </wp:positionH>
            <wp:positionV relativeFrom="paragraph">
              <wp:posOffset>177165</wp:posOffset>
            </wp:positionV>
            <wp:extent cx="2009775" cy="2066925"/>
            <wp:effectExtent l="0" t="0" r="9525" b="9525"/>
            <wp:wrapSquare wrapText="bothSides"/>
            <wp:docPr id="2" name="Picture 1" descr="A map of the state of ohio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map of the state of ohio with black text&#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09775" cy="2066925"/>
                    </a:xfrm>
                    <a:prstGeom prst="rect">
                      <a:avLst/>
                    </a:prstGeom>
                    <a:noFill/>
                    <a:ln>
                      <a:noFill/>
                    </a:ln>
                  </pic:spPr>
                </pic:pic>
              </a:graphicData>
            </a:graphic>
          </wp:anchor>
        </w:drawing>
      </w:r>
    </w:p>
    <w:p w14:paraId="0CCA2A8A" w14:textId="77777777" w:rsidR="009E5BFA" w:rsidRPr="009E5BFA" w:rsidRDefault="009E5BFA" w:rsidP="009E5BFA">
      <w:pPr>
        <w:rPr>
          <w:rFonts w:eastAsia="Times New Roman"/>
        </w:rPr>
      </w:pPr>
      <w:r w:rsidRPr="009E5BFA">
        <w:rPr>
          <w:rFonts w:ascii="Arial" w:eastAsia="Times New Roman" w:hAnsi="Arial" w:cs="Arial"/>
          <w:color w:val="000000"/>
          <w:sz w:val="28"/>
          <w:szCs w:val="28"/>
        </w:rPr>
        <w:t xml:space="preserve">Ohio operators will get their second opportunity to active W1AW/8 from August 30 through September 5th as part of the year-long ARRL VOTA (Volunteers On The Air) operations. For additional information on VOTA, visit- </w:t>
      </w:r>
      <w:hyperlink r:id="rId36" w:history="1">
        <w:r w:rsidRPr="009E5BFA">
          <w:rPr>
            <w:rFonts w:ascii="Georgia" w:eastAsia="Times New Roman" w:hAnsi="Georgia"/>
            <w:i/>
            <w:iCs/>
            <w:color w:val="0000FF"/>
            <w:sz w:val="28"/>
            <w:szCs w:val="28"/>
            <w:u w:val="single"/>
          </w:rPr>
          <w:t>https://vota.arrl.org</w:t>
        </w:r>
      </w:hyperlink>
      <w:r w:rsidRPr="009E5BFA">
        <w:rPr>
          <w:rFonts w:ascii="Arial" w:eastAsia="Times New Roman" w:hAnsi="Arial" w:cs="Arial"/>
          <w:color w:val="000000"/>
          <w:sz w:val="22"/>
          <w:szCs w:val="22"/>
        </w:rPr>
        <w:t>.</w:t>
      </w:r>
      <w:r w:rsidRPr="009E5BFA">
        <w:rPr>
          <w:rFonts w:ascii="Arial" w:eastAsia="Times New Roman" w:hAnsi="Arial" w:cs="Arial"/>
          <w:color w:val="000000"/>
          <w:sz w:val="28"/>
          <w:szCs w:val="28"/>
        </w:rPr>
        <w:t xml:space="preserve"> </w:t>
      </w:r>
      <w:r w:rsidRPr="009E5BFA">
        <w:rPr>
          <w:rFonts w:ascii="Arial" w:eastAsia="Times New Roman" w:hAnsi="Arial" w:cs="Arial"/>
          <w:color w:val="FF0000"/>
          <w:sz w:val="28"/>
          <w:szCs w:val="28"/>
        </w:rPr>
        <w:t>Note- you do not need to be an ARRL official/volunteer to activate W1AW/8.</w:t>
      </w:r>
    </w:p>
    <w:p w14:paraId="42CEB84A" w14:textId="77777777" w:rsidR="009E5BFA" w:rsidRPr="009E5BFA" w:rsidRDefault="009E5BFA" w:rsidP="009E5BFA">
      <w:pPr>
        <w:rPr>
          <w:rFonts w:eastAsia="Times New Roman"/>
        </w:rPr>
      </w:pPr>
    </w:p>
    <w:p w14:paraId="0F80C5A7" w14:textId="77777777" w:rsidR="009E5BFA" w:rsidRPr="009E5BFA" w:rsidRDefault="009E5BFA" w:rsidP="009E5BFA">
      <w:pPr>
        <w:rPr>
          <w:rFonts w:eastAsia="Times New Roman"/>
        </w:rPr>
      </w:pPr>
      <w:r w:rsidRPr="009E5BFA">
        <w:rPr>
          <w:rFonts w:ascii="Arial" w:eastAsia="Times New Roman" w:hAnsi="Arial" w:cs="Arial"/>
          <w:color w:val="000000"/>
          <w:sz w:val="28"/>
          <w:szCs w:val="28"/>
        </w:rPr>
        <w:t>The W1AW/8 activation will take place on 160, 80, 40, 20, 15, 10 and 6 Meters using CW, Phone and Digital (FT8/FT4,  RTTY, etc.). If you would like to operate using the special callsign, you must meet a few guidelines and agree to follow a few rules:</w:t>
      </w:r>
    </w:p>
    <w:p w14:paraId="5A2B582E" w14:textId="77777777" w:rsidR="009E5BFA" w:rsidRPr="009E5BFA" w:rsidRDefault="009E5BFA" w:rsidP="009E5BFA">
      <w:pPr>
        <w:numPr>
          <w:ilvl w:val="0"/>
          <w:numId w:val="66"/>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Currently valid FCC Amateur Radio license </w:t>
      </w:r>
    </w:p>
    <w:p w14:paraId="4BE2C59C" w14:textId="77777777" w:rsidR="009E5BFA" w:rsidRPr="009E5BFA" w:rsidRDefault="009E5BFA" w:rsidP="009E5BFA">
      <w:pPr>
        <w:numPr>
          <w:ilvl w:val="0"/>
          <w:numId w:val="66"/>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Operate from within the state of Ohio</w:t>
      </w:r>
    </w:p>
    <w:p w14:paraId="55C3D6E6" w14:textId="77777777" w:rsidR="009E5BFA" w:rsidRPr="009E5BFA" w:rsidRDefault="009E5BFA" w:rsidP="009E5BFA">
      <w:pPr>
        <w:numPr>
          <w:ilvl w:val="0"/>
          <w:numId w:val="66"/>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Agree to:</w:t>
      </w:r>
    </w:p>
    <w:p w14:paraId="55181E9A" w14:textId="77777777" w:rsidR="009E5BFA" w:rsidRPr="009E5BFA" w:rsidRDefault="009E5BFA" w:rsidP="009E5BFA">
      <w:pPr>
        <w:numPr>
          <w:ilvl w:val="1"/>
          <w:numId w:val="66"/>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Follow all US  Amateur Radio rules and licensing class restrictions (</w:t>
      </w:r>
      <w:r w:rsidRPr="009E5BFA">
        <w:rPr>
          <w:rFonts w:ascii="Arial" w:eastAsia="Times New Roman" w:hAnsi="Arial" w:cs="Arial"/>
          <w:b/>
          <w:bCs/>
          <w:color w:val="000000"/>
          <w:sz w:val="28"/>
          <w:szCs w:val="28"/>
        </w:rPr>
        <w:t>operate only on frequencies and modes allowed by YOUR LICENSE</w:t>
      </w:r>
      <w:r w:rsidRPr="009E5BFA">
        <w:rPr>
          <w:rFonts w:ascii="Arial" w:eastAsia="Times New Roman" w:hAnsi="Arial" w:cs="Arial"/>
          <w:color w:val="000000"/>
          <w:sz w:val="28"/>
          <w:szCs w:val="28"/>
        </w:rPr>
        <w:t>)</w:t>
      </w:r>
    </w:p>
    <w:p w14:paraId="195AED1D" w14:textId="77777777" w:rsidR="009E5BFA" w:rsidRPr="009E5BFA" w:rsidRDefault="009E5BFA" w:rsidP="009E5BFA">
      <w:pPr>
        <w:numPr>
          <w:ilvl w:val="1"/>
          <w:numId w:val="66"/>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lastRenderedPageBreak/>
        <w:t xml:space="preserve">Follow </w:t>
      </w:r>
      <w:hyperlink r:id="rId37" w:history="1">
        <w:r w:rsidRPr="009E5BFA">
          <w:rPr>
            <w:rFonts w:ascii="Georgia" w:eastAsia="Times New Roman" w:hAnsi="Georgia" w:cs="Arial"/>
            <w:i/>
            <w:iCs/>
            <w:color w:val="0000FF"/>
            <w:sz w:val="28"/>
            <w:szCs w:val="28"/>
            <w:u w:val="single"/>
          </w:rPr>
          <w:t>Radio Amateur’s Code</w:t>
        </w:r>
      </w:hyperlink>
      <w:r w:rsidRPr="009E5BFA">
        <w:rPr>
          <w:rFonts w:ascii="Arial" w:eastAsia="Times New Roman" w:hAnsi="Arial" w:cs="Arial"/>
          <w:color w:val="000000"/>
          <w:sz w:val="28"/>
          <w:szCs w:val="28"/>
        </w:rPr>
        <w:t xml:space="preserve"> and </w:t>
      </w:r>
      <w:hyperlink r:id="rId38" w:history="1">
        <w:r w:rsidRPr="009E5BFA">
          <w:rPr>
            <w:rFonts w:ascii="Georgia" w:eastAsia="Times New Roman" w:hAnsi="Georgia" w:cs="Arial"/>
            <w:i/>
            <w:iCs/>
            <w:color w:val="0000FF"/>
            <w:sz w:val="28"/>
            <w:szCs w:val="28"/>
            <w:u w:val="single"/>
          </w:rPr>
          <w:t>Considerate Operator’s Guide</w:t>
        </w:r>
      </w:hyperlink>
      <w:r w:rsidRPr="009E5BFA">
        <w:rPr>
          <w:rFonts w:ascii="Arial" w:eastAsia="Times New Roman" w:hAnsi="Arial" w:cs="Arial"/>
          <w:color w:val="000000"/>
          <w:sz w:val="28"/>
          <w:szCs w:val="28"/>
        </w:rPr>
        <w:t xml:space="preserve"> and other accept Amateur Radio Etiquette. Remember you are representing the ARRL and the Ohio Section</w:t>
      </w:r>
    </w:p>
    <w:p w14:paraId="50472BFB" w14:textId="77777777" w:rsidR="009E5BFA" w:rsidRPr="009E5BFA" w:rsidRDefault="009E5BFA" w:rsidP="009E5BFA">
      <w:pPr>
        <w:numPr>
          <w:ilvl w:val="1"/>
          <w:numId w:val="66"/>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Accurately log all contacts using computer logging software</w:t>
      </w:r>
    </w:p>
    <w:p w14:paraId="556F09BC" w14:textId="77777777" w:rsidR="009E5BFA" w:rsidRPr="009E5BFA" w:rsidRDefault="009E5BFA" w:rsidP="009E5BFA">
      <w:pPr>
        <w:numPr>
          <w:ilvl w:val="1"/>
          <w:numId w:val="66"/>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 xml:space="preserve">Export an ADIF file of all contacts and submit it via email to </w:t>
      </w:r>
      <w:r w:rsidRPr="009E5BFA">
        <w:rPr>
          <w:rFonts w:ascii="Arial" w:eastAsia="Times New Roman" w:hAnsi="Arial" w:cs="Arial"/>
          <w:b/>
          <w:bCs/>
          <w:color w:val="000000"/>
          <w:sz w:val="28"/>
          <w:szCs w:val="28"/>
        </w:rPr>
        <w:t>Anthony Luscre, K8ZT (k8zt73@gmail.com)</w:t>
      </w:r>
    </w:p>
    <w:p w14:paraId="1FD54B10" w14:textId="77777777" w:rsidR="009E5BFA" w:rsidRPr="009E5BFA" w:rsidRDefault="009E5BFA" w:rsidP="009E5BFA">
      <w:pPr>
        <w:rPr>
          <w:rFonts w:eastAsia="Times New Roman"/>
        </w:rPr>
      </w:pPr>
    </w:p>
    <w:p w14:paraId="54AD6F84" w14:textId="77777777" w:rsidR="009E5BFA" w:rsidRPr="009E5BFA" w:rsidRDefault="009E5BFA" w:rsidP="009E5BFA">
      <w:pPr>
        <w:rPr>
          <w:rFonts w:eastAsia="Times New Roman"/>
        </w:rPr>
      </w:pPr>
      <w:r w:rsidRPr="009E5BFA">
        <w:rPr>
          <w:rFonts w:ascii="Arial" w:eastAsia="Times New Roman" w:hAnsi="Arial" w:cs="Arial"/>
          <w:color w:val="000000"/>
          <w:sz w:val="28"/>
          <w:szCs w:val="28"/>
        </w:rPr>
        <w:t>If you meet the above requirements, you can</w:t>
      </w:r>
      <w:r w:rsidRPr="009E5BFA">
        <w:rPr>
          <w:rFonts w:ascii="Arial" w:eastAsia="Times New Roman" w:hAnsi="Arial" w:cs="Arial"/>
          <w:color w:val="FF0000"/>
          <w:sz w:val="28"/>
          <w:szCs w:val="28"/>
        </w:rPr>
        <w:t xml:space="preserve"> apply for time slots by submitting an online form- </w:t>
      </w:r>
      <w:hyperlink r:id="rId39" w:history="1">
        <w:r w:rsidRPr="009E5BFA">
          <w:rPr>
            <w:rFonts w:ascii="Georgia" w:eastAsia="Times New Roman" w:hAnsi="Georgia"/>
            <w:i/>
            <w:iCs/>
            <w:color w:val="0000FF"/>
            <w:sz w:val="28"/>
            <w:szCs w:val="28"/>
            <w:u w:val="single"/>
          </w:rPr>
          <w:t>tiny.cc/w1aw8-form</w:t>
        </w:r>
      </w:hyperlink>
      <w:r w:rsidRPr="009E5BFA">
        <w:rPr>
          <w:rFonts w:ascii="Arial" w:eastAsia="Times New Roman" w:hAnsi="Arial" w:cs="Arial"/>
          <w:color w:val="000000"/>
          <w:sz w:val="28"/>
          <w:szCs w:val="28"/>
        </w:rPr>
        <w:t xml:space="preserve">. You will receive a confirmation email with your time slots, if available. Please refer to schedule- </w:t>
      </w:r>
      <w:hyperlink r:id="rId40" w:history="1">
        <w:r w:rsidRPr="009E5BFA">
          <w:rPr>
            <w:rFonts w:ascii="Georgia" w:eastAsia="Times New Roman" w:hAnsi="Georgia"/>
            <w:i/>
            <w:iCs/>
            <w:color w:val="0000FF"/>
            <w:sz w:val="28"/>
            <w:szCs w:val="28"/>
            <w:u w:val="single"/>
          </w:rPr>
          <w:t>tiny.cc/w1aw8</w:t>
        </w:r>
      </w:hyperlink>
      <w:r w:rsidRPr="009E5BFA">
        <w:rPr>
          <w:rFonts w:ascii="Arial" w:eastAsia="Times New Roman" w:hAnsi="Arial" w:cs="Arial"/>
          <w:color w:val="000000"/>
          <w:sz w:val="28"/>
          <w:szCs w:val="28"/>
        </w:rPr>
        <w:t xml:space="preserve"> to confirm your time slots. The process takes a while to update, so please be aware of this. If you have questions or need assistance, please email Anthony </w:t>
      </w:r>
      <w:r w:rsidRPr="009E5BFA">
        <w:rPr>
          <w:rFonts w:ascii="Arial" w:eastAsia="Times New Roman" w:hAnsi="Arial" w:cs="Arial"/>
          <w:b/>
          <w:bCs/>
          <w:color w:val="000000"/>
          <w:sz w:val="28"/>
          <w:szCs w:val="28"/>
        </w:rPr>
        <w:t>(k8zt73@gmail.com)</w:t>
      </w:r>
    </w:p>
    <w:p w14:paraId="1C9BF877" w14:textId="77777777" w:rsidR="009E5BFA" w:rsidRPr="009E5BFA" w:rsidRDefault="009E5BFA" w:rsidP="009E5BFA">
      <w:pPr>
        <w:rPr>
          <w:rFonts w:eastAsia="Times New Roman"/>
        </w:rPr>
      </w:pPr>
    </w:p>
    <w:p w14:paraId="2697BB15" w14:textId="77777777" w:rsidR="009E5BFA" w:rsidRPr="009E5BFA" w:rsidRDefault="009E5BFA" w:rsidP="009E5BFA">
      <w:pPr>
        <w:rPr>
          <w:rFonts w:eastAsia="Times New Roman"/>
        </w:rPr>
      </w:pPr>
      <w:r w:rsidRPr="009E5BFA">
        <w:rPr>
          <w:rFonts w:ascii="Arial" w:eastAsia="Times New Roman" w:hAnsi="Arial" w:cs="Arial"/>
          <w:color w:val="000000"/>
          <w:sz w:val="28"/>
          <w:szCs w:val="28"/>
        </w:rPr>
        <w:t xml:space="preserve">A publicly available </w:t>
      </w:r>
      <w:r w:rsidRPr="009E5BFA">
        <w:rPr>
          <w:rFonts w:ascii="Arial" w:eastAsia="Times New Roman" w:hAnsi="Arial" w:cs="Arial"/>
          <w:color w:val="FF0000"/>
          <w:sz w:val="28"/>
          <w:szCs w:val="28"/>
        </w:rPr>
        <w:t xml:space="preserve">schedule of operating slots will be available at </w:t>
      </w:r>
      <w:hyperlink r:id="rId41" w:history="1">
        <w:r w:rsidRPr="009E5BFA">
          <w:rPr>
            <w:rFonts w:ascii="Georgia" w:eastAsia="Times New Roman" w:hAnsi="Georgia"/>
            <w:i/>
            <w:iCs/>
            <w:color w:val="0000FF"/>
            <w:sz w:val="28"/>
            <w:szCs w:val="28"/>
            <w:u w:val="single"/>
          </w:rPr>
          <w:t>tiny.cc/w1aw8</w:t>
        </w:r>
      </w:hyperlink>
      <w:r w:rsidRPr="009E5BFA">
        <w:rPr>
          <w:rFonts w:ascii="Arial" w:eastAsia="Times New Roman" w:hAnsi="Arial" w:cs="Arial"/>
          <w:color w:val="000000"/>
          <w:sz w:val="28"/>
          <w:szCs w:val="28"/>
        </w:rPr>
        <w:t>. In addition to using this schedule to find available operating band/mode time slots to apply to fill, please share the link with fellow hams interested in working W1AW/8.</w:t>
      </w:r>
    </w:p>
    <w:p w14:paraId="25F0E3E8" w14:textId="77777777" w:rsidR="009E5BFA" w:rsidRPr="009E5BFA" w:rsidRDefault="009E5BFA" w:rsidP="009E5BFA">
      <w:pPr>
        <w:rPr>
          <w:rFonts w:eastAsia="Times New Roman"/>
        </w:rPr>
      </w:pPr>
    </w:p>
    <w:p w14:paraId="2563F581" w14:textId="77777777" w:rsidR="009E5BFA" w:rsidRPr="009E5BFA" w:rsidRDefault="009E5BFA" w:rsidP="009E5BFA">
      <w:pPr>
        <w:rPr>
          <w:rFonts w:eastAsia="Times New Roman"/>
        </w:rPr>
      </w:pPr>
      <w:r w:rsidRPr="009E5BFA">
        <w:rPr>
          <w:rFonts w:ascii="Arial" w:eastAsia="Times New Roman" w:hAnsi="Arial" w:cs="Arial"/>
          <w:color w:val="000000"/>
          <w:sz w:val="28"/>
          <w:szCs w:val="28"/>
        </w:rPr>
        <w:t xml:space="preserve">We had a live Zoom meeting for the W1AW/8 Operation on 8/16/2023. The meeting was recorded; view it here </w:t>
      </w:r>
      <w:hyperlink r:id="rId42" w:history="1">
        <w:r w:rsidRPr="009E5BFA">
          <w:rPr>
            <w:rFonts w:ascii="Georgia" w:eastAsia="Times New Roman" w:hAnsi="Georgia"/>
            <w:i/>
            <w:iCs/>
            <w:color w:val="0000FF"/>
            <w:sz w:val="30"/>
            <w:szCs w:val="30"/>
            <w:u w:val="single"/>
          </w:rPr>
          <w:t>https://youtu.be/r9a3-sAT6Mk</w:t>
        </w:r>
      </w:hyperlink>
      <w:r w:rsidRPr="009E5BFA">
        <w:rPr>
          <w:rFonts w:ascii="Arial" w:eastAsia="Times New Roman" w:hAnsi="Arial" w:cs="Arial"/>
          <w:color w:val="000000"/>
          <w:sz w:val="28"/>
          <w:szCs w:val="28"/>
        </w:rPr>
        <w:t xml:space="preserve">. The slideshow presentation from the meeting is available here- </w:t>
      </w:r>
      <w:hyperlink r:id="rId43" w:history="1">
        <w:r w:rsidRPr="009E5BFA">
          <w:rPr>
            <w:rFonts w:ascii="Georgia" w:eastAsia="Times New Roman" w:hAnsi="Georgia"/>
            <w:i/>
            <w:iCs/>
            <w:color w:val="0000FF"/>
            <w:sz w:val="30"/>
            <w:szCs w:val="30"/>
            <w:u w:val="single"/>
          </w:rPr>
          <w:t>tiny.cc/w1aw8-slides</w:t>
        </w:r>
      </w:hyperlink>
      <w:r w:rsidRPr="009E5BFA">
        <w:rPr>
          <w:rFonts w:ascii="Arial" w:eastAsia="Times New Roman" w:hAnsi="Arial" w:cs="Arial"/>
          <w:color w:val="000000"/>
          <w:sz w:val="5"/>
          <w:szCs w:val="5"/>
        </w:rPr>
        <w:t> </w:t>
      </w:r>
    </w:p>
    <w:p w14:paraId="06CE0E83" w14:textId="77777777" w:rsidR="009E5BFA" w:rsidRPr="009E5BFA" w:rsidRDefault="009E5BFA" w:rsidP="009E5BFA">
      <w:pPr>
        <w:rPr>
          <w:rFonts w:eastAsia="Times New Roman"/>
        </w:rPr>
      </w:pPr>
      <w:r w:rsidRPr="009E5BFA">
        <w:rPr>
          <w:rFonts w:ascii="Arial" w:eastAsia="Times New Roman" w:hAnsi="Arial" w:cs="Arial"/>
          <w:color w:val="000000"/>
          <w:sz w:val="28"/>
          <w:szCs w:val="28"/>
        </w:rPr>
        <w:t>----------------------------------------------------------------------------------------</w:t>
      </w:r>
    </w:p>
    <w:p w14:paraId="2A0F775B" w14:textId="77777777" w:rsidR="009E5BFA" w:rsidRPr="009E5BFA" w:rsidRDefault="009E5BFA" w:rsidP="009E5BFA">
      <w:pPr>
        <w:rPr>
          <w:rFonts w:eastAsia="Times New Roman"/>
        </w:rPr>
      </w:pPr>
      <w:r w:rsidRPr="009E5BFA">
        <w:rPr>
          <w:rFonts w:ascii="Arial" w:eastAsia="Times New Roman" w:hAnsi="Arial" w:cs="Arial"/>
          <w:b/>
          <w:bCs/>
          <w:color w:val="000000"/>
          <w:sz w:val="32"/>
          <w:szCs w:val="32"/>
        </w:rPr>
        <w:t>Overall Goals</w:t>
      </w:r>
    </w:p>
    <w:p w14:paraId="2E62A7A4" w14:textId="77777777" w:rsidR="009E5BFA" w:rsidRPr="009E5BFA" w:rsidRDefault="009E5BFA" w:rsidP="009E5BFA">
      <w:pPr>
        <w:numPr>
          <w:ilvl w:val="0"/>
          <w:numId w:val="67"/>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Make a W1AW/8 Ohio contact available to as many hams as possible</w:t>
      </w:r>
    </w:p>
    <w:p w14:paraId="19C6004B" w14:textId="77777777" w:rsidR="009E5BFA" w:rsidRPr="009E5BFA" w:rsidRDefault="009E5BFA" w:rsidP="009E5BFA">
      <w:pPr>
        <w:numPr>
          <w:ilvl w:val="0"/>
          <w:numId w:val="67"/>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Represent the Ohio ARRL Section in a positive manner</w:t>
      </w:r>
    </w:p>
    <w:p w14:paraId="5C05FC2F" w14:textId="77777777" w:rsidR="009E5BFA" w:rsidRPr="009E5BFA" w:rsidRDefault="009E5BFA" w:rsidP="009E5BFA">
      <w:pPr>
        <w:numPr>
          <w:ilvl w:val="0"/>
          <w:numId w:val="67"/>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Have Fun!</w:t>
      </w:r>
    </w:p>
    <w:p w14:paraId="6CA88717" w14:textId="77777777" w:rsidR="009E5BFA" w:rsidRPr="009E5BFA" w:rsidRDefault="009E5BFA" w:rsidP="009E5BFA">
      <w:pPr>
        <w:rPr>
          <w:rFonts w:eastAsia="Times New Roman"/>
        </w:rPr>
      </w:pPr>
    </w:p>
    <w:p w14:paraId="18536C67" w14:textId="77777777" w:rsidR="009E5BFA" w:rsidRPr="009E5BFA" w:rsidRDefault="009E5BFA" w:rsidP="009E5BFA">
      <w:pPr>
        <w:rPr>
          <w:rFonts w:eastAsia="Times New Roman"/>
        </w:rPr>
      </w:pPr>
      <w:r w:rsidRPr="009E5BFA">
        <w:rPr>
          <w:rFonts w:ascii="Arial" w:eastAsia="Times New Roman" w:hAnsi="Arial" w:cs="Arial"/>
          <w:b/>
          <w:bCs/>
          <w:color w:val="000000"/>
          <w:sz w:val="32"/>
          <w:szCs w:val="32"/>
        </w:rPr>
        <w:t>Logging Your Contacts</w:t>
      </w:r>
    </w:p>
    <w:p w14:paraId="53726663" w14:textId="77777777" w:rsidR="009E5BFA" w:rsidRPr="009E5BFA" w:rsidRDefault="009E5BFA" w:rsidP="009E5BFA">
      <w:pPr>
        <w:numPr>
          <w:ilvl w:val="0"/>
          <w:numId w:val="68"/>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Make sure your station’s computer time is correct</w:t>
      </w:r>
    </w:p>
    <w:p w14:paraId="66CEBBEE" w14:textId="77777777" w:rsidR="009E5BFA" w:rsidRPr="009E5BFA" w:rsidRDefault="009E5BFA" w:rsidP="009E5BFA">
      <w:pPr>
        <w:numPr>
          <w:ilvl w:val="0"/>
          <w:numId w:val="68"/>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Log all contacts using UTC time and date.</w:t>
      </w:r>
    </w:p>
    <w:p w14:paraId="240C7CBE" w14:textId="77777777" w:rsidR="009E5BFA" w:rsidRPr="009E5BFA" w:rsidRDefault="009E5BFA" w:rsidP="009E5BFA">
      <w:pPr>
        <w:numPr>
          <w:ilvl w:val="1"/>
          <w:numId w:val="68"/>
        </w:numPr>
        <w:textAlignment w:val="baseline"/>
        <w:rPr>
          <w:rFonts w:ascii="Arial" w:eastAsia="Times New Roman" w:hAnsi="Arial" w:cs="Arial"/>
          <w:b/>
          <w:bCs/>
          <w:color w:val="000000"/>
          <w:sz w:val="28"/>
          <w:szCs w:val="28"/>
        </w:rPr>
      </w:pPr>
      <w:r w:rsidRPr="009E5BFA">
        <w:rPr>
          <w:rFonts w:ascii="Arial" w:eastAsia="Times New Roman" w:hAnsi="Arial" w:cs="Arial"/>
          <w:b/>
          <w:bCs/>
          <w:color w:val="000000"/>
          <w:sz w:val="28"/>
          <w:szCs w:val="28"/>
        </w:rPr>
        <w:t>If you are operating FT8 or FT4 with WSJT-X</w:t>
      </w:r>
    </w:p>
    <w:p w14:paraId="0E1A525A" w14:textId="77777777" w:rsidR="009E5BFA" w:rsidRPr="009E5BFA" w:rsidRDefault="009E5BFA" w:rsidP="009E5BFA">
      <w:pPr>
        <w:numPr>
          <w:ilvl w:val="2"/>
          <w:numId w:val="68"/>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You do not need to use a separate logging program, as WSJT-X maintains its own log.</w:t>
      </w:r>
    </w:p>
    <w:p w14:paraId="22D60B8E" w14:textId="77777777" w:rsidR="009E5BFA" w:rsidRPr="009E5BFA" w:rsidRDefault="009E5BFA" w:rsidP="009E5BFA">
      <w:pPr>
        <w:numPr>
          <w:ilvl w:val="2"/>
          <w:numId w:val="68"/>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 xml:space="preserve">It is suggested that you create a second instance of WSJT-X with W1AW/8 as the callsign and its own </w:t>
      </w:r>
      <w:r w:rsidRPr="009E5BFA">
        <w:rPr>
          <w:rFonts w:ascii="Arial" w:eastAsia="Times New Roman" w:hAnsi="Arial" w:cs="Arial"/>
          <w:color w:val="000000"/>
          <w:sz w:val="28"/>
          <w:szCs w:val="28"/>
        </w:rPr>
        <w:lastRenderedPageBreak/>
        <w:t xml:space="preserve">separate log- Follow these </w:t>
      </w:r>
      <w:hyperlink r:id="rId44" w:history="1">
        <w:r w:rsidRPr="009E5BFA">
          <w:rPr>
            <w:rFonts w:ascii="Georgia" w:eastAsia="Times New Roman" w:hAnsi="Georgia" w:cs="Arial"/>
            <w:i/>
            <w:iCs/>
            <w:color w:val="0000FF"/>
            <w:sz w:val="28"/>
            <w:szCs w:val="28"/>
            <w:u w:val="single"/>
          </w:rPr>
          <w:t>step-by-step instructions to create a new instance</w:t>
        </w:r>
      </w:hyperlink>
      <w:r w:rsidRPr="009E5BFA">
        <w:rPr>
          <w:rFonts w:ascii="Arial" w:eastAsia="Times New Roman" w:hAnsi="Arial" w:cs="Arial"/>
          <w:color w:val="000000"/>
          <w:sz w:val="28"/>
          <w:szCs w:val="28"/>
        </w:rPr>
        <w:t>.</w:t>
      </w:r>
    </w:p>
    <w:p w14:paraId="08861DA8" w14:textId="77777777" w:rsidR="009E5BFA" w:rsidRPr="009E5BFA" w:rsidRDefault="009E5BFA" w:rsidP="009E5BFA">
      <w:pPr>
        <w:numPr>
          <w:ilvl w:val="1"/>
          <w:numId w:val="68"/>
        </w:numPr>
        <w:textAlignment w:val="baseline"/>
        <w:rPr>
          <w:rFonts w:ascii="Arial" w:eastAsia="Times New Roman" w:hAnsi="Arial" w:cs="Arial"/>
          <w:color w:val="000000"/>
          <w:sz w:val="28"/>
          <w:szCs w:val="28"/>
        </w:rPr>
      </w:pPr>
      <w:r w:rsidRPr="009E5BFA">
        <w:rPr>
          <w:rFonts w:ascii="Arial" w:eastAsia="Times New Roman" w:hAnsi="Arial" w:cs="Arial"/>
          <w:b/>
          <w:bCs/>
          <w:color w:val="000000"/>
          <w:sz w:val="28"/>
          <w:szCs w:val="28"/>
        </w:rPr>
        <w:t>If you are operating CW or Phone</w:t>
      </w:r>
    </w:p>
    <w:p w14:paraId="1C2C6C0F" w14:textId="77777777" w:rsidR="009E5BFA" w:rsidRPr="009E5BFA" w:rsidRDefault="009E5BFA" w:rsidP="009E5BFA">
      <w:pPr>
        <w:numPr>
          <w:ilvl w:val="2"/>
          <w:numId w:val="68"/>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Set up your logging software with W1AW/8 as the callsign.</w:t>
      </w:r>
    </w:p>
    <w:p w14:paraId="6F3A2D80" w14:textId="77777777" w:rsidR="009E5BFA" w:rsidRPr="009E5BFA" w:rsidRDefault="009E5BFA" w:rsidP="009E5BFA">
      <w:pPr>
        <w:numPr>
          <w:ilvl w:val="3"/>
          <w:numId w:val="69"/>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You can use almost any current Amateur Radio logging or contesting software. Many free or reasonably priced options exist if you do not currently use logging software- </w:t>
      </w:r>
    </w:p>
    <w:p w14:paraId="25F06E3B" w14:textId="77777777" w:rsidR="009E5BFA" w:rsidRPr="009E5BFA" w:rsidRDefault="00000000" w:rsidP="009E5BFA">
      <w:pPr>
        <w:numPr>
          <w:ilvl w:val="4"/>
          <w:numId w:val="70"/>
        </w:numPr>
        <w:textAlignment w:val="baseline"/>
        <w:rPr>
          <w:rFonts w:ascii="Georgia" w:eastAsia="Times New Roman" w:hAnsi="Georgia"/>
          <w:i/>
          <w:iCs/>
          <w:color w:val="0000FF"/>
          <w:sz w:val="28"/>
          <w:szCs w:val="28"/>
        </w:rPr>
      </w:pPr>
      <w:hyperlink r:id="rId45" w:history="1">
        <w:r w:rsidR="009E5BFA" w:rsidRPr="009E5BFA">
          <w:rPr>
            <w:rFonts w:ascii="Georgia" w:eastAsia="Times New Roman" w:hAnsi="Georgia"/>
            <w:i/>
            <w:iCs/>
            <w:color w:val="0000FF"/>
            <w:sz w:val="28"/>
            <w:szCs w:val="28"/>
            <w:u w:val="single"/>
          </w:rPr>
          <w:t>tiny.cc/</w:t>
        </w:r>
        <w:proofErr w:type="spellStart"/>
        <w:r w:rsidR="009E5BFA" w:rsidRPr="009E5BFA">
          <w:rPr>
            <w:rFonts w:ascii="Georgia" w:eastAsia="Times New Roman" w:hAnsi="Georgia"/>
            <w:i/>
            <w:iCs/>
            <w:color w:val="0000FF"/>
            <w:sz w:val="28"/>
            <w:szCs w:val="28"/>
            <w:u w:val="single"/>
          </w:rPr>
          <w:t>logsw</w:t>
        </w:r>
        <w:proofErr w:type="spellEnd"/>
      </w:hyperlink>
    </w:p>
    <w:p w14:paraId="13C1821C" w14:textId="77777777" w:rsidR="009E5BFA" w:rsidRPr="009E5BFA" w:rsidRDefault="009E5BFA" w:rsidP="009E5BFA">
      <w:pPr>
        <w:numPr>
          <w:ilvl w:val="4"/>
          <w:numId w:val="71"/>
        </w:numPr>
        <w:textAlignment w:val="baseline"/>
        <w:rPr>
          <w:rFonts w:ascii="Arial" w:eastAsia="Times New Roman" w:hAnsi="Arial" w:cs="Arial"/>
          <w:color w:val="000000"/>
          <w:sz w:val="28"/>
          <w:szCs w:val="28"/>
        </w:rPr>
      </w:pPr>
      <w:r w:rsidRPr="009E5BFA">
        <w:rPr>
          <w:rFonts w:ascii="Georgia" w:eastAsia="Times New Roman" w:hAnsi="Georgia" w:cs="Arial"/>
          <w:i/>
          <w:iCs/>
          <w:color w:val="0000FF"/>
          <w:sz w:val="28"/>
          <w:szCs w:val="28"/>
        </w:rPr>
        <w:t> </w:t>
      </w:r>
      <w:hyperlink r:id="rId46" w:history="1">
        <w:r w:rsidRPr="009E5BFA">
          <w:rPr>
            <w:rFonts w:ascii="Georgia" w:eastAsia="Times New Roman" w:hAnsi="Georgia" w:cs="Arial"/>
            <w:i/>
            <w:iCs/>
            <w:color w:val="0000FF"/>
            <w:sz w:val="28"/>
            <w:szCs w:val="28"/>
            <w:u w:val="single"/>
          </w:rPr>
          <w:t>www.k8zt.com/operating/logging-qsls</w:t>
        </w:r>
      </w:hyperlink>
      <w:r w:rsidRPr="009E5BFA">
        <w:rPr>
          <w:rFonts w:ascii="Arial" w:eastAsia="Times New Roman" w:hAnsi="Arial" w:cs="Arial"/>
          <w:color w:val="000000"/>
          <w:sz w:val="28"/>
          <w:szCs w:val="28"/>
        </w:rPr>
        <w:t>.</w:t>
      </w:r>
    </w:p>
    <w:p w14:paraId="01A93A40" w14:textId="77777777" w:rsidR="009E5BFA" w:rsidRPr="009E5BFA" w:rsidRDefault="009E5BFA" w:rsidP="009E5BFA">
      <w:pPr>
        <w:numPr>
          <w:ilvl w:val="3"/>
          <w:numId w:val="72"/>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When setting up the software, make sure you include the Grid Square and County you will be operating in.</w:t>
      </w:r>
    </w:p>
    <w:p w14:paraId="542C6711" w14:textId="77777777" w:rsidR="009E5BFA" w:rsidRPr="009E5BFA" w:rsidRDefault="009E5BFA" w:rsidP="009E5BFA">
      <w:pPr>
        <w:numPr>
          <w:ilvl w:val="0"/>
          <w:numId w:val="68"/>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Keep all contacts in one log if you are operating multiple time slots.</w:t>
      </w:r>
    </w:p>
    <w:p w14:paraId="467ACB65" w14:textId="77777777" w:rsidR="009E5BFA" w:rsidRPr="009E5BFA" w:rsidRDefault="009E5BFA" w:rsidP="009E5BFA">
      <w:pPr>
        <w:numPr>
          <w:ilvl w:val="0"/>
          <w:numId w:val="68"/>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After completing all of your time slots</w:t>
      </w:r>
    </w:p>
    <w:p w14:paraId="6FD9CD49" w14:textId="77777777" w:rsidR="009E5BFA" w:rsidRPr="009E5BFA" w:rsidRDefault="009E5BFA" w:rsidP="009E5BFA">
      <w:pPr>
        <w:numPr>
          <w:ilvl w:val="1"/>
          <w:numId w:val="68"/>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Export an ADIF file (.</w:t>
      </w:r>
      <w:proofErr w:type="spellStart"/>
      <w:r w:rsidRPr="009E5BFA">
        <w:rPr>
          <w:rFonts w:ascii="Arial" w:eastAsia="Times New Roman" w:hAnsi="Arial" w:cs="Arial"/>
          <w:color w:val="000000"/>
          <w:sz w:val="28"/>
          <w:szCs w:val="28"/>
        </w:rPr>
        <w:t>adif</w:t>
      </w:r>
      <w:proofErr w:type="spellEnd"/>
      <w:r w:rsidRPr="009E5BFA">
        <w:rPr>
          <w:rFonts w:ascii="Arial" w:eastAsia="Times New Roman" w:hAnsi="Arial" w:cs="Arial"/>
          <w:color w:val="000000"/>
          <w:sz w:val="28"/>
          <w:szCs w:val="28"/>
        </w:rPr>
        <w:t xml:space="preserve"> or .</w:t>
      </w:r>
      <w:proofErr w:type="spellStart"/>
      <w:r w:rsidRPr="009E5BFA">
        <w:rPr>
          <w:rFonts w:ascii="Arial" w:eastAsia="Times New Roman" w:hAnsi="Arial" w:cs="Arial"/>
          <w:color w:val="000000"/>
          <w:sz w:val="28"/>
          <w:szCs w:val="28"/>
        </w:rPr>
        <w:t>adi</w:t>
      </w:r>
      <w:proofErr w:type="spellEnd"/>
      <w:r w:rsidRPr="009E5BFA">
        <w:rPr>
          <w:rFonts w:ascii="Arial" w:eastAsia="Times New Roman" w:hAnsi="Arial" w:cs="Arial"/>
          <w:color w:val="000000"/>
          <w:sz w:val="28"/>
          <w:szCs w:val="28"/>
        </w:rPr>
        <w:t>). This is not a .log or Cabrillo file. Instructions for specific logging software will be made available (see ADDENDUM below and Zoom recording.</w:t>
      </w:r>
    </w:p>
    <w:p w14:paraId="11A5636E" w14:textId="77777777" w:rsidR="009E5BFA" w:rsidRPr="009E5BFA" w:rsidRDefault="009E5BFA" w:rsidP="009E5BFA">
      <w:pPr>
        <w:numPr>
          <w:ilvl w:val="1"/>
          <w:numId w:val="68"/>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Name the file with your own callsign and W1AW-8 (i.e., K8ZT-W1AW-8.adi again, do not use a slash “/” in the name)</w:t>
      </w:r>
    </w:p>
    <w:p w14:paraId="10E43AD2" w14:textId="77777777" w:rsidR="009E5BFA" w:rsidRPr="009E5BFA" w:rsidRDefault="009E5BFA" w:rsidP="009E5BFA">
      <w:pPr>
        <w:numPr>
          <w:ilvl w:val="1"/>
          <w:numId w:val="68"/>
        </w:numPr>
        <w:textAlignment w:val="baseline"/>
        <w:rPr>
          <w:rFonts w:ascii="Arial" w:eastAsia="Times New Roman" w:hAnsi="Arial" w:cs="Arial"/>
          <w:b/>
          <w:bCs/>
          <w:color w:val="000000"/>
          <w:sz w:val="28"/>
          <w:szCs w:val="28"/>
        </w:rPr>
      </w:pPr>
      <w:r w:rsidRPr="009E5BFA">
        <w:rPr>
          <w:rFonts w:ascii="Arial" w:eastAsia="Times New Roman" w:hAnsi="Arial" w:cs="Arial"/>
          <w:b/>
          <w:bCs/>
          <w:color w:val="000000"/>
          <w:sz w:val="28"/>
          <w:szCs w:val="28"/>
        </w:rPr>
        <w:t xml:space="preserve">Do not upload the file to </w:t>
      </w:r>
      <w:proofErr w:type="spellStart"/>
      <w:r w:rsidRPr="009E5BFA">
        <w:rPr>
          <w:rFonts w:ascii="Arial" w:eastAsia="Times New Roman" w:hAnsi="Arial" w:cs="Arial"/>
          <w:b/>
          <w:bCs/>
          <w:color w:val="000000"/>
          <w:sz w:val="28"/>
          <w:szCs w:val="28"/>
        </w:rPr>
        <w:t>LoTW</w:t>
      </w:r>
      <w:proofErr w:type="spellEnd"/>
    </w:p>
    <w:p w14:paraId="1EB1452F" w14:textId="77777777" w:rsidR="009E5BFA" w:rsidRPr="009E5BFA" w:rsidRDefault="009E5BFA" w:rsidP="009E5BFA">
      <w:pPr>
        <w:numPr>
          <w:ilvl w:val="1"/>
          <w:numId w:val="68"/>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 xml:space="preserve">Email the file as an attachment to Anthony at </w:t>
      </w:r>
      <w:hyperlink r:id="rId47" w:history="1">
        <w:r w:rsidRPr="009E5BFA">
          <w:rPr>
            <w:rFonts w:ascii="Georgia" w:eastAsia="Times New Roman" w:hAnsi="Georgia" w:cs="Arial"/>
            <w:i/>
            <w:iCs/>
            <w:color w:val="0000FF"/>
            <w:sz w:val="28"/>
            <w:szCs w:val="28"/>
            <w:u w:val="single"/>
          </w:rPr>
          <w:t>k8zt73@gmail.com</w:t>
        </w:r>
      </w:hyperlink>
    </w:p>
    <w:p w14:paraId="11B7ED13" w14:textId="77777777" w:rsidR="009E5BFA" w:rsidRPr="009E5BFA" w:rsidRDefault="009E5BFA" w:rsidP="009E5BFA">
      <w:pPr>
        <w:numPr>
          <w:ilvl w:val="2"/>
          <w:numId w:val="68"/>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Use “W1AW/8 Log” in subject</w:t>
      </w:r>
    </w:p>
    <w:p w14:paraId="580EB2F0" w14:textId="77777777" w:rsidR="009E5BFA" w:rsidRPr="009E5BFA" w:rsidRDefault="009E5BFA" w:rsidP="009E5BFA">
      <w:pPr>
        <w:numPr>
          <w:ilvl w:val="2"/>
          <w:numId w:val="68"/>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In the email text, please include your full name, callsign, grid square and county where you operated and a telephone number.</w:t>
      </w:r>
    </w:p>
    <w:p w14:paraId="46F39481" w14:textId="77777777" w:rsidR="009E5BFA" w:rsidRPr="009E5BFA" w:rsidRDefault="009E5BFA" w:rsidP="009E5BFA">
      <w:pPr>
        <w:numPr>
          <w:ilvl w:val="2"/>
          <w:numId w:val="68"/>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All logs need to be submitted by September 8th</w:t>
      </w:r>
    </w:p>
    <w:p w14:paraId="0994E13F" w14:textId="77777777" w:rsidR="009E5BFA" w:rsidRPr="009E5BFA" w:rsidRDefault="009E5BFA" w:rsidP="009E5BFA">
      <w:pPr>
        <w:rPr>
          <w:rFonts w:eastAsia="Times New Roman"/>
        </w:rPr>
      </w:pPr>
    </w:p>
    <w:p w14:paraId="2F91F332" w14:textId="77777777" w:rsidR="009E5BFA" w:rsidRPr="009E5BFA" w:rsidRDefault="009E5BFA" w:rsidP="009E5BFA">
      <w:pPr>
        <w:rPr>
          <w:rFonts w:eastAsia="Times New Roman"/>
        </w:rPr>
      </w:pPr>
      <w:r w:rsidRPr="009E5BFA">
        <w:rPr>
          <w:rFonts w:ascii="Arial" w:eastAsia="Times New Roman" w:hAnsi="Arial" w:cs="Arial"/>
          <w:b/>
          <w:bCs/>
          <w:color w:val="000000"/>
          <w:sz w:val="32"/>
          <w:szCs w:val="32"/>
        </w:rPr>
        <w:t>Operating</w:t>
      </w:r>
    </w:p>
    <w:p w14:paraId="0D2B9FAE" w14:textId="77777777" w:rsidR="009E5BFA" w:rsidRPr="009E5BFA" w:rsidRDefault="009E5BFA" w:rsidP="009E5BFA">
      <w:pPr>
        <w:numPr>
          <w:ilvl w:val="0"/>
          <w:numId w:val="73"/>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Please cover all slots you have signed up for. If you need to cancel or make changes, please contact Anthony (</w:t>
      </w:r>
      <w:hyperlink r:id="rId48" w:history="1">
        <w:r w:rsidRPr="009E5BFA">
          <w:rPr>
            <w:rFonts w:ascii="Georgia" w:eastAsia="Times New Roman" w:hAnsi="Georgia" w:cs="Arial"/>
            <w:i/>
            <w:iCs/>
            <w:color w:val="0000FF"/>
            <w:sz w:val="28"/>
            <w:szCs w:val="28"/>
            <w:u w:val="single"/>
          </w:rPr>
          <w:t>k8zt73@gmail.com</w:t>
        </w:r>
      </w:hyperlink>
      <w:r w:rsidRPr="009E5BFA">
        <w:rPr>
          <w:rFonts w:ascii="Arial" w:eastAsia="Times New Roman" w:hAnsi="Arial" w:cs="Arial"/>
          <w:color w:val="000000"/>
          <w:sz w:val="28"/>
          <w:szCs w:val="28"/>
        </w:rPr>
        <w:t>)</w:t>
      </w:r>
    </w:p>
    <w:p w14:paraId="5D9999DF" w14:textId="77777777" w:rsidR="009E5BFA" w:rsidRPr="009E5BFA" w:rsidRDefault="009E5BFA" w:rsidP="009E5BFA">
      <w:pPr>
        <w:numPr>
          <w:ilvl w:val="0"/>
          <w:numId w:val="73"/>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If you want to add slots, please check the schedule (</w:t>
      </w:r>
      <w:hyperlink r:id="rId49" w:history="1">
        <w:r w:rsidRPr="009E5BFA">
          <w:rPr>
            <w:rFonts w:ascii="Georgia" w:eastAsia="Times New Roman" w:hAnsi="Georgia" w:cs="Arial"/>
            <w:i/>
            <w:iCs/>
            <w:color w:val="0000FF"/>
            <w:sz w:val="28"/>
            <w:szCs w:val="28"/>
            <w:u w:val="single"/>
          </w:rPr>
          <w:t>tiny.cc/w1aw8</w:t>
        </w:r>
      </w:hyperlink>
      <w:r w:rsidRPr="009E5BFA">
        <w:rPr>
          <w:rFonts w:ascii="Arial" w:eastAsia="Times New Roman" w:hAnsi="Arial" w:cs="Arial"/>
          <w:color w:val="000000"/>
          <w:sz w:val="28"/>
          <w:szCs w:val="28"/>
        </w:rPr>
        <w:t>) and use the form to apply for additional periods. If you are operating and making lots of contacts, if no one is signed up to continue in the next slot, please feel free to continue, but if there is someone signed up, please finish operating before the new hour.</w:t>
      </w:r>
    </w:p>
    <w:p w14:paraId="68B0DAAC" w14:textId="77777777" w:rsidR="009E5BFA" w:rsidRPr="009E5BFA" w:rsidRDefault="009E5BFA" w:rsidP="009E5BFA">
      <w:pPr>
        <w:numPr>
          <w:ilvl w:val="0"/>
          <w:numId w:val="73"/>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lastRenderedPageBreak/>
        <w:t>Choosing an operating frequency </w:t>
      </w:r>
    </w:p>
    <w:p w14:paraId="63C1F071" w14:textId="77777777" w:rsidR="009E5BFA" w:rsidRPr="009E5BFA" w:rsidRDefault="009E5BFA" w:rsidP="009E5BFA">
      <w:pPr>
        <w:numPr>
          <w:ilvl w:val="1"/>
          <w:numId w:val="73"/>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If possible, choose  a  spot in the General class allocations to give more stations a chance to work you (on 10 Meter Phone, use the Technician allocation of 28.3 to 28.5 (see allocation chart below)</w:t>
      </w:r>
    </w:p>
    <w:p w14:paraId="223217D6" w14:textId="77777777" w:rsidR="009E5BFA" w:rsidRPr="009E5BFA" w:rsidRDefault="009E5BFA" w:rsidP="009E5BFA">
      <w:pPr>
        <w:numPr>
          <w:ilvl w:val="1"/>
          <w:numId w:val="73"/>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Make sure the frequency is not in use by asking on air with QRL? or “Is this frequency in use?” (make sure you give callsign). Avoid frequencies of well know nets, other busy spots on the band  and band edges</w:t>
      </w:r>
    </w:p>
    <w:p w14:paraId="76C93F16" w14:textId="77777777" w:rsidR="009E5BFA" w:rsidRPr="009E5BFA" w:rsidRDefault="009E5BFA" w:rsidP="009E5BFA">
      <w:pPr>
        <w:numPr>
          <w:ilvl w:val="1"/>
          <w:numId w:val="73"/>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Feel free to spot yourself on DX clusters to assist stations in finding you.</w:t>
      </w:r>
    </w:p>
    <w:p w14:paraId="218620BC" w14:textId="77777777" w:rsidR="009E5BFA" w:rsidRPr="009E5BFA" w:rsidRDefault="009E5BFA" w:rsidP="009E5BFA">
      <w:pPr>
        <w:numPr>
          <w:ilvl w:val="0"/>
          <w:numId w:val="73"/>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Please give the call sign frequently and make sure you use the complete call  W1AW/8 not just W1AW. Also, include Ohio periodically to ensure stations know your location.</w:t>
      </w:r>
    </w:p>
    <w:p w14:paraId="31A29BF2" w14:textId="77777777" w:rsidR="009E5BFA" w:rsidRPr="009E5BFA" w:rsidRDefault="009E5BFA" w:rsidP="009E5BFA">
      <w:pPr>
        <w:numPr>
          <w:ilvl w:val="0"/>
          <w:numId w:val="73"/>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Make sure you get the other station’s callsign. Super Partial  Check can be helpful but do not overly rely on</w:t>
      </w:r>
    </w:p>
    <w:p w14:paraId="46456FFA" w14:textId="77777777" w:rsidR="009E5BFA" w:rsidRPr="009E5BFA" w:rsidRDefault="009E5BFA" w:rsidP="009E5BFA">
      <w:pPr>
        <w:numPr>
          <w:ilvl w:val="1"/>
          <w:numId w:val="73"/>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If in doubt, ask for a repeat.</w:t>
      </w:r>
    </w:p>
    <w:p w14:paraId="70E59439" w14:textId="77777777" w:rsidR="009E5BFA" w:rsidRPr="009E5BFA" w:rsidRDefault="009E5BFA" w:rsidP="009E5BFA">
      <w:pPr>
        <w:numPr>
          <w:ilvl w:val="1"/>
          <w:numId w:val="73"/>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Be careful to enter callsigns into the log accurately. </w:t>
      </w:r>
    </w:p>
    <w:p w14:paraId="327436B5" w14:textId="77777777" w:rsidR="009E5BFA" w:rsidRPr="009E5BFA" w:rsidRDefault="009E5BFA" w:rsidP="009E5BFA">
      <w:pPr>
        <w:numPr>
          <w:ilvl w:val="0"/>
          <w:numId w:val="73"/>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 xml:space="preserve">Please be ready to explain the portable W1AW and VOTA program to stations that ask. For additional information on VOTA, visit- </w:t>
      </w:r>
      <w:hyperlink r:id="rId50" w:history="1">
        <w:r w:rsidRPr="009E5BFA">
          <w:rPr>
            <w:rFonts w:ascii="Georgia" w:eastAsia="Times New Roman" w:hAnsi="Georgia" w:cs="Arial"/>
            <w:i/>
            <w:iCs/>
            <w:color w:val="0000FF"/>
            <w:sz w:val="28"/>
            <w:szCs w:val="28"/>
            <w:u w:val="single"/>
          </w:rPr>
          <w:t>https://vota.arrl.org</w:t>
        </w:r>
      </w:hyperlink>
      <w:r w:rsidRPr="009E5BFA">
        <w:rPr>
          <w:rFonts w:ascii="Arial" w:eastAsia="Times New Roman" w:hAnsi="Arial" w:cs="Arial"/>
          <w:color w:val="000000"/>
          <w:sz w:val="28"/>
          <w:szCs w:val="28"/>
        </w:rPr>
        <w:t>. You can also suggest they visit the site for details.</w:t>
      </w:r>
    </w:p>
    <w:p w14:paraId="2F639C17" w14:textId="77777777" w:rsidR="009E5BFA" w:rsidRPr="009E5BFA" w:rsidRDefault="009E5BFA" w:rsidP="009E5BFA">
      <w:pPr>
        <w:numPr>
          <w:ilvl w:val="0"/>
          <w:numId w:val="73"/>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Typically the number of stations answering may vary significantly with hectic and very slow periods. </w:t>
      </w:r>
    </w:p>
    <w:p w14:paraId="1B67EC22" w14:textId="77777777" w:rsidR="009E5BFA" w:rsidRPr="009E5BFA" w:rsidRDefault="009E5BFA" w:rsidP="009E5BFA">
      <w:pPr>
        <w:numPr>
          <w:ilvl w:val="1"/>
          <w:numId w:val="73"/>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If things are slow, consider spotting your operation to DX clusters</w:t>
      </w:r>
    </w:p>
    <w:p w14:paraId="7CDA9CA7" w14:textId="77777777" w:rsidR="009E5BFA" w:rsidRPr="009E5BFA" w:rsidRDefault="009E5BFA" w:rsidP="009E5BFA">
      <w:pPr>
        <w:numPr>
          <w:ilvl w:val="1"/>
          <w:numId w:val="73"/>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If things get really busy, you can revert to techniques used by DX stations: work stations by region (call sign number) or location (i.e., DX only, please, Canada, etc.),  working split, etc.</w:t>
      </w:r>
    </w:p>
    <w:p w14:paraId="69B8BDBC" w14:textId="77777777" w:rsidR="009E5BFA" w:rsidRPr="009E5BFA" w:rsidRDefault="009E5BFA" w:rsidP="009E5BFA">
      <w:pPr>
        <w:numPr>
          <w:ilvl w:val="1"/>
          <w:numId w:val="73"/>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If working FT8 and the band is congested, consider moving to FT4. If things are slow on FT4, consider moving to FT8.</w:t>
      </w:r>
    </w:p>
    <w:p w14:paraId="6F53B3EE" w14:textId="77777777" w:rsidR="009E5BFA" w:rsidRPr="009E5BFA" w:rsidRDefault="009E5BFA" w:rsidP="009E5BFA">
      <w:pPr>
        <w:rPr>
          <w:rFonts w:eastAsia="Times New Roman"/>
        </w:rPr>
      </w:pPr>
    </w:p>
    <w:p w14:paraId="792A9B1B" w14:textId="77777777" w:rsidR="009E5BFA" w:rsidRPr="009E5BFA" w:rsidRDefault="009E5BFA" w:rsidP="009E5BFA">
      <w:pPr>
        <w:jc w:val="center"/>
        <w:rPr>
          <w:rFonts w:eastAsia="Times New Roman"/>
        </w:rPr>
      </w:pPr>
      <w:r w:rsidRPr="009E5BFA">
        <w:rPr>
          <w:rFonts w:ascii="Arial" w:eastAsia="Times New Roman" w:hAnsi="Arial" w:cs="Arial"/>
          <w:color w:val="000000"/>
          <w:sz w:val="28"/>
          <w:szCs w:val="28"/>
        </w:rPr>
        <w:t>-----------------------------------------------------------------------------------------</w:t>
      </w:r>
    </w:p>
    <w:p w14:paraId="728D5F81" w14:textId="77777777" w:rsidR="009E5BFA" w:rsidRPr="009E5BFA" w:rsidRDefault="009E5BFA" w:rsidP="009E5BFA">
      <w:pPr>
        <w:jc w:val="center"/>
        <w:rPr>
          <w:rFonts w:eastAsia="Times New Roman"/>
        </w:rPr>
      </w:pPr>
      <w:r w:rsidRPr="009E5BFA">
        <w:rPr>
          <w:rFonts w:ascii="Arial" w:eastAsia="Times New Roman" w:hAnsi="Arial" w:cs="Arial"/>
          <w:b/>
          <w:bCs/>
          <w:color w:val="FF0000"/>
          <w:sz w:val="36"/>
          <w:szCs w:val="36"/>
        </w:rPr>
        <w:t>Please view this document online at</w:t>
      </w:r>
      <w:r w:rsidRPr="009E5BFA">
        <w:rPr>
          <w:rFonts w:ascii="Arial" w:eastAsia="Times New Roman" w:hAnsi="Arial" w:cs="Arial"/>
          <w:b/>
          <w:bCs/>
          <w:color w:val="000000"/>
          <w:sz w:val="36"/>
          <w:szCs w:val="36"/>
        </w:rPr>
        <w:t xml:space="preserve"> </w:t>
      </w:r>
      <w:hyperlink r:id="rId51" w:history="1">
        <w:r w:rsidRPr="009E5BFA">
          <w:rPr>
            <w:rFonts w:ascii="Georgia" w:eastAsia="Times New Roman" w:hAnsi="Georgia"/>
            <w:i/>
            <w:iCs/>
            <w:color w:val="0000FF"/>
            <w:sz w:val="36"/>
            <w:szCs w:val="36"/>
            <w:u w:val="single"/>
          </w:rPr>
          <w:t>tiny.cc/w1aw8-info</w:t>
        </w:r>
      </w:hyperlink>
    </w:p>
    <w:p w14:paraId="3495CC14" w14:textId="77777777" w:rsidR="009E5BFA" w:rsidRPr="009E5BFA" w:rsidRDefault="009E5BFA" w:rsidP="009E5BFA">
      <w:pPr>
        <w:jc w:val="center"/>
        <w:rPr>
          <w:rFonts w:eastAsia="Times New Roman"/>
        </w:rPr>
      </w:pPr>
      <w:r w:rsidRPr="009E5BFA">
        <w:rPr>
          <w:rFonts w:ascii="Arial" w:eastAsia="Times New Roman" w:hAnsi="Arial" w:cs="Arial"/>
          <w:b/>
          <w:bCs/>
          <w:color w:val="FF0000"/>
          <w:sz w:val="36"/>
          <w:szCs w:val="36"/>
        </w:rPr>
        <w:t>for the most recent version with all updates </w:t>
      </w:r>
    </w:p>
    <w:p w14:paraId="71C2EA9D" w14:textId="77777777" w:rsidR="009E5BFA" w:rsidRPr="009E5BFA" w:rsidRDefault="009E5BFA" w:rsidP="009E5BFA">
      <w:pPr>
        <w:jc w:val="center"/>
        <w:rPr>
          <w:rFonts w:eastAsia="Times New Roman"/>
        </w:rPr>
      </w:pPr>
      <w:r w:rsidRPr="009E5BFA">
        <w:rPr>
          <w:rFonts w:ascii="Arial" w:eastAsia="Times New Roman" w:hAnsi="Arial" w:cs="Arial"/>
          <w:color w:val="000000"/>
          <w:sz w:val="28"/>
          <w:szCs w:val="28"/>
        </w:rPr>
        <w:t>-----------------------------------------------------------------------------------------</w:t>
      </w:r>
    </w:p>
    <w:p w14:paraId="5DAF7096" w14:textId="77777777" w:rsidR="009E5BFA" w:rsidRPr="009E5BFA" w:rsidRDefault="009E5BFA" w:rsidP="009E5BFA">
      <w:pPr>
        <w:rPr>
          <w:rFonts w:eastAsia="Times New Roman"/>
        </w:rPr>
      </w:pPr>
    </w:p>
    <w:p w14:paraId="2E7F0588" w14:textId="77777777" w:rsidR="009E5BFA" w:rsidRPr="009E5BFA" w:rsidRDefault="009E5BFA" w:rsidP="009E5BFA">
      <w:pPr>
        <w:rPr>
          <w:rFonts w:eastAsia="Times New Roman"/>
        </w:rPr>
      </w:pPr>
      <w:r w:rsidRPr="009E5BFA">
        <w:rPr>
          <w:rFonts w:ascii="Arial" w:eastAsia="Times New Roman" w:hAnsi="Arial" w:cs="Arial"/>
          <w:b/>
          <w:bCs/>
          <w:color w:val="000000"/>
          <w:sz w:val="36"/>
          <w:szCs w:val="36"/>
        </w:rPr>
        <w:lastRenderedPageBreak/>
        <w:t xml:space="preserve">ADDENDUM </w:t>
      </w:r>
      <w:r w:rsidRPr="009E5BFA">
        <w:rPr>
          <w:rFonts w:ascii="Arial" w:eastAsia="Times New Roman" w:hAnsi="Arial" w:cs="Arial"/>
          <w:color w:val="000000"/>
          <w:sz w:val="36"/>
          <w:szCs w:val="36"/>
        </w:rPr>
        <w:t>(this is a work in progress)</w:t>
      </w:r>
    </w:p>
    <w:p w14:paraId="5A04007B" w14:textId="77777777" w:rsidR="009E5BFA" w:rsidRPr="009E5BFA" w:rsidRDefault="009E5BFA" w:rsidP="009E5BFA">
      <w:pPr>
        <w:rPr>
          <w:rFonts w:eastAsia="Times New Roman"/>
        </w:rPr>
      </w:pPr>
      <w:r w:rsidRPr="009E5BFA">
        <w:rPr>
          <w:rFonts w:eastAsia="Times New Roman"/>
        </w:rPr>
        <w:br/>
      </w:r>
    </w:p>
    <w:p w14:paraId="669352DC" w14:textId="77777777" w:rsidR="009E5BFA" w:rsidRPr="009E5BFA" w:rsidRDefault="009E5BFA" w:rsidP="009E5BFA">
      <w:pPr>
        <w:numPr>
          <w:ilvl w:val="0"/>
          <w:numId w:val="74"/>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 xml:space="preserve">Slideshow Presentation for Zoom session- </w:t>
      </w:r>
      <w:hyperlink r:id="rId52" w:history="1">
        <w:r w:rsidRPr="009E5BFA">
          <w:rPr>
            <w:rFonts w:ascii="Georgia" w:eastAsia="Times New Roman" w:hAnsi="Georgia" w:cs="Arial"/>
            <w:i/>
            <w:iCs/>
            <w:color w:val="0000FF"/>
            <w:sz w:val="28"/>
            <w:szCs w:val="28"/>
            <w:u w:val="single"/>
          </w:rPr>
          <w:t>tiny.cc/w1aw8-slides</w:t>
        </w:r>
      </w:hyperlink>
    </w:p>
    <w:p w14:paraId="3CDEBC81" w14:textId="77777777" w:rsidR="009E5BFA" w:rsidRPr="009E5BFA" w:rsidRDefault="009E5BFA" w:rsidP="009E5BFA">
      <w:pPr>
        <w:numPr>
          <w:ilvl w:val="0"/>
          <w:numId w:val="74"/>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Setting up your logging software for your W1AW/8 operation</w:t>
      </w:r>
    </w:p>
    <w:p w14:paraId="47F280FF" w14:textId="77777777" w:rsidR="009E5BFA" w:rsidRPr="009E5BFA" w:rsidRDefault="00000000" w:rsidP="009E5BFA">
      <w:pPr>
        <w:numPr>
          <w:ilvl w:val="1"/>
          <w:numId w:val="74"/>
        </w:numPr>
        <w:textAlignment w:val="baseline"/>
        <w:rPr>
          <w:rFonts w:ascii="Arial" w:eastAsia="Times New Roman" w:hAnsi="Arial" w:cs="Arial"/>
          <w:color w:val="000000"/>
          <w:sz w:val="28"/>
          <w:szCs w:val="28"/>
        </w:rPr>
      </w:pPr>
      <w:hyperlink r:id="rId53" w:history="1">
        <w:r w:rsidR="009E5BFA" w:rsidRPr="009E5BFA">
          <w:rPr>
            <w:rFonts w:ascii="Georgia" w:eastAsia="Times New Roman" w:hAnsi="Georgia" w:cs="Arial"/>
            <w:i/>
            <w:iCs/>
            <w:color w:val="0000FF"/>
            <w:sz w:val="28"/>
            <w:szCs w:val="28"/>
            <w:u w:val="single"/>
          </w:rPr>
          <w:t>N1MM</w:t>
        </w:r>
      </w:hyperlink>
    </w:p>
    <w:p w14:paraId="3D4B9233" w14:textId="77777777" w:rsidR="009E5BFA" w:rsidRPr="009E5BFA" w:rsidRDefault="00000000" w:rsidP="009E5BFA">
      <w:pPr>
        <w:numPr>
          <w:ilvl w:val="1"/>
          <w:numId w:val="74"/>
        </w:numPr>
        <w:textAlignment w:val="baseline"/>
        <w:rPr>
          <w:rFonts w:ascii="Arial" w:eastAsia="Times New Roman" w:hAnsi="Arial" w:cs="Arial"/>
          <w:color w:val="000000"/>
          <w:sz w:val="28"/>
          <w:szCs w:val="28"/>
        </w:rPr>
      </w:pPr>
      <w:hyperlink r:id="rId54" w:history="1">
        <w:r w:rsidR="009E5BFA" w:rsidRPr="009E5BFA">
          <w:rPr>
            <w:rFonts w:ascii="Georgia" w:eastAsia="Times New Roman" w:hAnsi="Georgia" w:cs="Arial"/>
            <w:i/>
            <w:iCs/>
            <w:color w:val="0000FF"/>
            <w:sz w:val="28"/>
            <w:szCs w:val="28"/>
            <w:u w:val="single"/>
          </w:rPr>
          <w:t>N3FJP</w:t>
        </w:r>
      </w:hyperlink>
    </w:p>
    <w:p w14:paraId="17348705" w14:textId="77777777" w:rsidR="009E5BFA" w:rsidRPr="009E5BFA" w:rsidRDefault="009E5BFA" w:rsidP="009E5BFA">
      <w:pPr>
        <w:numPr>
          <w:ilvl w:val="1"/>
          <w:numId w:val="74"/>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WinLog32</w:t>
      </w:r>
    </w:p>
    <w:p w14:paraId="552C9226" w14:textId="77777777" w:rsidR="009E5BFA" w:rsidRPr="009E5BFA" w:rsidRDefault="009E5BFA" w:rsidP="009E5BFA">
      <w:pPr>
        <w:numPr>
          <w:ilvl w:val="1"/>
          <w:numId w:val="74"/>
        </w:numPr>
        <w:textAlignment w:val="baseline"/>
        <w:rPr>
          <w:rFonts w:ascii="Arial" w:eastAsia="Times New Roman" w:hAnsi="Arial" w:cs="Arial"/>
          <w:color w:val="000000"/>
          <w:sz w:val="28"/>
          <w:szCs w:val="28"/>
        </w:rPr>
      </w:pPr>
      <w:proofErr w:type="spellStart"/>
      <w:r w:rsidRPr="009E5BFA">
        <w:rPr>
          <w:rFonts w:ascii="Arial" w:eastAsia="Times New Roman" w:hAnsi="Arial" w:cs="Arial"/>
          <w:color w:val="000000"/>
          <w:sz w:val="28"/>
          <w:szCs w:val="28"/>
        </w:rPr>
        <w:t>Writelog</w:t>
      </w:r>
      <w:proofErr w:type="spellEnd"/>
    </w:p>
    <w:p w14:paraId="29EF92A6" w14:textId="77777777" w:rsidR="009E5BFA" w:rsidRPr="009E5BFA" w:rsidRDefault="009E5BFA" w:rsidP="009E5BFA">
      <w:pPr>
        <w:numPr>
          <w:ilvl w:val="1"/>
          <w:numId w:val="74"/>
        </w:numPr>
        <w:spacing w:before="100" w:beforeAutospacing="1" w:after="100" w:afterAutospacing="1"/>
        <w:textAlignment w:val="baseline"/>
        <w:rPr>
          <w:rFonts w:ascii="Arial" w:eastAsia="Times New Roman" w:hAnsi="Arial" w:cs="Arial"/>
          <w:color w:val="000000"/>
          <w:sz w:val="28"/>
          <w:szCs w:val="28"/>
        </w:rPr>
      </w:pPr>
    </w:p>
    <w:p w14:paraId="66D9B1C9" w14:textId="77777777" w:rsidR="009E5BFA" w:rsidRPr="009E5BFA" w:rsidRDefault="009E5BFA" w:rsidP="009E5BFA">
      <w:pPr>
        <w:numPr>
          <w:ilvl w:val="0"/>
          <w:numId w:val="74"/>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Exporting an ADIF file from your logging software</w:t>
      </w:r>
    </w:p>
    <w:p w14:paraId="488650CC" w14:textId="77777777" w:rsidR="009E5BFA" w:rsidRPr="009E5BFA" w:rsidRDefault="00000000" w:rsidP="009E5BFA">
      <w:pPr>
        <w:numPr>
          <w:ilvl w:val="1"/>
          <w:numId w:val="74"/>
        </w:numPr>
        <w:textAlignment w:val="baseline"/>
        <w:rPr>
          <w:rFonts w:ascii="Arial" w:eastAsia="Times New Roman" w:hAnsi="Arial" w:cs="Arial"/>
          <w:color w:val="000000"/>
          <w:sz w:val="28"/>
          <w:szCs w:val="28"/>
        </w:rPr>
      </w:pPr>
      <w:hyperlink r:id="rId55" w:history="1">
        <w:r w:rsidR="009E5BFA" w:rsidRPr="009E5BFA">
          <w:rPr>
            <w:rFonts w:ascii="Georgia" w:eastAsia="Times New Roman" w:hAnsi="Georgia" w:cs="Arial"/>
            <w:i/>
            <w:iCs/>
            <w:color w:val="0000FF"/>
            <w:sz w:val="28"/>
            <w:szCs w:val="28"/>
            <w:u w:val="single"/>
          </w:rPr>
          <w:t>N1MM</w:t>
        </w:r>
      </w:hyperlink>
    </w:p>
    <w:p w14:paraId="63D687B6" w14:textId="77777777" w:rsidR="009E5BFA" w:rsidRPr="009E5BFA" w:rsidRDefault="00000000" w:rsidP="009E5BFA">
      <w:pPr>
        <w:numPr>
          <w:ilvl w:val="1"/>
          <w:numId w:val="74"/>
        </w:numPr>
        <w:textAlignment w:val="baseline"/>
        <w:rPr>
          <w:rFonts w:ascii="Arial" w:eastAsia="Times New Roman" w:hAnsi="Arial" w:cs="Arial"/>
          <w:color w:val="000000"/>
          <w:sz w:val="28"/>
          <w:szCs w:val="28"/>
        </w:rPr>
      </w:pPr>
      <w:hyperlink r:id="rId56" w:history="1">
        <w:r w:rsidR="009E5BFA" w:rsidRPr="009E5BFA">
          <w:rPr>
            <w:rFonts w:ascii="Georgia" w:eastAsia="Times New Roman" w:hAnsi="Georgia" w:cs="Arial"/>
            <w:i/>
            <w:iCs/>
            <w:color w:val="0000FF"/>
            <w:sz w:val="28"/>
            <w:szCs w:val="28"/>
            <w:u w:val="single"/>
          </w:rPr>
          <w:t>N3FJP</w:t>
        </w:r>
      </w:hyperlink>
    </w:p>
    <w:p w14:paraId="382136A5" w14:textId="77777777" w:rsidR="009E5BFA" w:rsidRPr="009E5BFA" w:rsidRDefault="009E5BFA" w:rsidP="009E5BFA">
      <w:pPr>
        <w:numPr>
          <w:ilvl w:val="1"/>
          <w:numId w:val="74"/>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WinLog32</w:t>
      </w:r>
    </w:p>
    <w:p w14:paraId="6D3A3680" w14:textId="77777777" w:rsidR="009E5BFA" w:rsidRPr="009E5BFA" w:rsidRDefault="009E5BFA" w:rsidP="009E5BFA">
      <w:pPr>
        <w:numPr>
          <w:ilvl w:val="1"/>
          <w:numId w:val="74"/>
        </w:numPr>
        <w:textAlignment w:val="baseline"/>
        <w:rPr>
          <w:rFonts w:ascii="Arial" w:eastAsia="Times New Roman" w:hAnsi="Arial" w:cs="Arial"/>
          <w:color w:val="000000"/>
          <w:sz w:val="28"/>
          <w:szCs w:val="28"/>
        </w:rPr>
      </w:pPr>
      <w:proofErr w:type="spellStart"/>
      <w:r w:rsidRPr="009E5BFA">
        <w:rPr>
          <w:rFonts w:ascii="Arial" w:eastAsia="Times New Roman" w:hAnsi="Arial" w:cs="Arial"/>
          <w:color w:val="000000"/>
          <w:sz w:val="28"/>
          <w:szCs w:val="28"/>
        </w:rPr>
        <w:t>Writelog</w:t>
      </w:r>
      <w:proofErr w:type="spellEnd"/>
    </w:p>
    <w:p w14:paraId="6D49AF2E" w14:textId="77777777" w:rsidR="009E5BFA" w:rsidRPr="009E5BFA" w:rsidRDefault="00000000" w:rsidP="009E5BFA">
      <w:pPr>
        <w:numPr>
          <w:ilvl w:val="0"/>
          <w:numId w:val="74"/>
        </w:numPr>
        <w:textAlignment w:val="baseline"/>
        <w:rPr>
          <w:rFonts w:ascii="Arial" w:eastAsia="Times New Roman" w:hAnsi="Arial" w:cs="Arial"/>
          <w:color w:val="000000"/>
          <w:sz w:val="28"/>
          <w:szCs w:val="28"/>
        </w:rPr>
      </w:pPr>
      <w:hyperlink r:id="rId57" w:history="1">
        <w:r w:rsidR="009E5BFA" w:rsidRPr="009E5BFA">
          <w:rPr>
            <w:rFonts w:ascii="Georgia" w:eastAsia="Times New Roman" w:hAnsi="Georgia" w:cs="Arial"/>
            <w:i/>
            <w:iCs/>
            <w:color w:val="0000FF"/>
            <w:sz w:val="28"/>
            <w:szCs w:val="28"/>
            <w:u w:val="single"/>
          </w:rPr>
          <w:t>Creating a Second Instance of WSJT-X for your W1AW/8 operation</w:t>
        </w:r>
      </w:hyperlink>
    </w:p>
    <w:p w14:paraId="3ED25A18" w14:textId="77777777" w:rsidR="009E5BFA" w:rsidRPr="009E5BFA" w:rsidRDefault="009E5BFA" w:rsidP="009E5BFA">
      <w:pPr>
        <w:numPr>
          <w:ilvl w:val="0"/>
          <w:numId w:val="74"/>
        </w:numPr>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Converting a paper log to ADIF to submit</w:t>
      </w:r>
    </w:p>
    <w:p w14:paraId="26D7113A" w14:textId="77777777" w:rsidR="009E5BFA" w:rsidRPr="009E5BFA" w:rsidRDefault="009E5BFA" w:rsidP="009E5BFA">
      <w:pPr>
        <w:numPr>
          <w:ilvl w:val="0"/>
          <w:numId w:val="75"/>
        </w:numPr>
        <w:ind w:left="1440"/>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Download the Template File (which will be linked here later)</w:t>
      </w:r>
    </w:p>
    <w:p w14:paraId="23BCB4FD" w14:textId="77777777" w:rsidR="009E5BFA" w:rsidRPr="009E5BFA" w:rsidRDefault="009E5BFA" w:rsidP="009E5BFA">
      <w:pPr>
        <w:numPr>
          <w:ilvl w:val="0"/>
          <w:numId w:val="75"/>
        </w:numPr>
        <w:ind w:left="1440"/>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Open the template with a Spreadsheet program (Excel, Google Sheets, OpenOffice, Libre Office, etc.)</w:t>
      </w:r>
    </w:p>
    <w:p w14:paraId="19781C5D" w14:textId="77777777" w:rsidR="009E5BFA" w:rsidRPr="009E5BFA" w:rsidRDefault="009E5BFA" w:rsidP="009E5BFA">
      <w:pPr>
        <w:numPr>
          <w:ilvl w:val="0"/>
          <w:numId w:val="75"/>
        </w:numPr>
        <w:ind w:left="1440"/>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Transcribe paper log into spreadsheet using one line for each contact entering data in each column</w:t>
      </w:r>
    </w:p>
    <w:p w14:paraId="2FE4D615" w14:textId="77777777" w:rsidR="009E5BFA" w:rsidRPr="009E5BFA" w:rsidRDefault="009E5BFA" w:rsidP="009E5BFA">
      <w:pPr>
        <w:numPr>
          <w:ilvl w:val="0"/>
          <w:numId w:val="75"/>
        </w:numPr>
        <w:ind w:left="1440"/>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Save the file in CVS (Comma Separated Format)</w:t>
      </w:r>
    </w:p>
    <w:p w14:paraId="78F5A33D" w14:textId="77777777" w:rsidR="009E5BFA" w:rsidRPr="009E5BFA" w:rsidRDefault="009E5BFA" w:rsidP="009E5BFA">
      <w:pPr>
        <w:numPr>
          <w:ilvl w:val="0"/>
          <w:numId w:val="75"/>
        </w:numPr>
        <w:ind w:left="1440"/>
        <w:textAlignment w:val="baseline"/>
        <w:rPr>
          <w:rFonts w:ascii="Arial" w:eastAsia="Times New Roman" w:hAnsi="Arial" w:cs="Arial"/>
          <w:color w:val="000000"/>
          <w:sz w:val="28"/>
          <w:szCs w:val="28"/>
        </w:rPr>
      </w:pPr>
      <w:r w:rsidRPr="009E5BFA">
        <w:rPr>
          <w:rFonts w:ascii="Arial" w:eastAsia="Times New Roman" w:hAnsi="Arial" w:cs="Arial"/>
          <w:color w:val="000000"/>
          <w:sz w:val="28"/>
          <w:szCs w:val="28"/>
        </w:rPr>
        <w:t xml:space="preserve">Use </w:t>
      </w:r>
      <w:hyperlink r:id="rId58" w:history="1">
        <w:r w:rsidRPr="009E5BFA">
          <w:rPr>
            <w:rFonts w:ascii="Arial" w:eastAsia="Times New Roman" w:hAnsi="Arial" w:cs="Arial"/>
            <w:color w:val="1155CC"/>
            <w:sz w:val="28"/>
            <w:szCs w:val="28"/>
            <w:u w:val="single"/>
          </w:rPr>
          <w:t>CVS2ADIF Software</w:t>
        </w:r>
      </w:hyperlink>
      <w:r w:rsidRPr="009E5BFA">
        <w:rPr>
          <w:rFonts w:ascii="Arial" w:eastAsia="Times New Roman" w:hAnsi="Arial" w:cs="Arial"/>
          <w:color w:val="000000"/>
          <w:sz w:val="28"/>
          <w:szCs w:val="28"/>
        </w:rPr>
        <w:t> </w:t>
      </w:r>
    </w:p>
    <w:p w14:paraId="78D85465" w14:textId="77777777" w:rsidR="00890996" w:rsidRDefault="00890996" w:rsidP="00890996">
      <w:pPr>
        <w:rPr>
          <w:sz w:val="28"/>
          <w:szCs w:val="28"/>
        </w:rPr>
      </w:pPr>
    </w:p>
    <w:p w14:paraId="67065D47" w14:textId="42297D4B" w:rsidR="00890996" w:rsidRPr="00890996" w:rsidRDefault="00890996" w:rsidP="00890996">
      <w:pPr>
        <w:rPr>
          <w:b/>
          <w:bCs/>
          <w:sz w:val="36"/>
          <w:szCs w:val="36"/>
        </w:rPr>
      </w:pPr>
      <w:r>
        <w:rPr>
          <w:b/>
          <w:bCs/>
          <w:sz w:val="36"/>
          <w:szCs w:val="36"/>
        </w:rPr>
        <w:t>____________________________________________________</w:t>
      </w:r>
    </w:p>
    <w:p w14:paraId="151B9C52" w14:textId="1EE0038C" w:rsidR="009D5529" w:rsidRDefault="009D5529" w:rsidP="00F144C7">
      <w:pPr>
        <w:rPr>
          <w:rFonts w:eastAsia="Times New Roman"/>
          <w:b/>
          <w:i/>
          <w:sz w:val="28"/>
          <w:szCs w:val="28"/>
        </w:rPr>
      </w:pPr>
      <w:bookmarkStart w:id="18" w:name="stm"/>
      <w:bookmarkEnd w:id="18"/>
    </w:p>
    <w:p w14:paraId="4F627CBB" w14:textId="4E9E4DDE" w:rsidR="000413F5" w:rsidRDefault="000413F5" w:rsidP="003638E5">
      <w:pPr>
        <w:rPr>
          <w:bCs/>
          <w:lang w:val="en"/>
        </w:rPr>
      </w:pPr>
    </w:p>
    <w:p w14:paraId="41091E9F" w14:textId="286D7FBB" w:rsidR="00B400B9" w:rsidRDefault="00B400B9" w:rsidP="00415C80">
      <w:pPr>
        <w:rPr>
          <w:rFonts w:eastAsia="Calibri"/>
          <w:b/>
          <w:i/>
          <w:sz w:val="28"/>
          <w:szCs w:val="28"/>
        </w:rPr>
      </w:pPr>
    </w:p>
    <w:p w14:paraId="2911F7EC" w14:textId="6195E2C0" w:rsidR="00415C80" w:rsidRPr="00FD0EAD" w:rsidRDefault="00415C80" w:rsidP="00415C80">
      <w:pPr>
        <w:rPr>
          <w:rFonts w:eastAsia="Calibri"/>
        </w:rPr>
      </w:pPr>
      <w:r w:rsidRPr="00FD0EAD">
        <w:rPr>
          <w:rFonts w:eastAsia="Calibri"/>
          <w:b/>
          <w:i/>
          <w:sz w:val="28"/>
          <w:szCs w:val="28"/>
        </w:rPr>
        <w:t>From the Section Traffic Manager</w:t>
      </w:r>
      <w:r w:rsidR="000F1640">
        <w:rPr>
          <w:rFonts w:eastAsia="Calibri"/>
          <w:b/>
          <w:i/>
          <w:sz w:val="28"/>
          <w:szCs w:val="28"/>
        </w:rPr>
        <w:t xml:space="preserve">                            </w:t>
      </w:r>
    </w:p>
    <w:p w14:paraId="3160F4AC" w14:textId="44380070" w:rsidR="00415C80" w:rsidRPr="00FD0EAD" w:rsidRDefault="00B65A4A" w:rsidP="00415C80">
      <w:pPr>
        <w:rPr>
          <w:rFonts w:eastAsia="Calibri"/>
          <w:b/>
          <w:i/>
        </w:rPr>
      </w:pPr>
      <w:r w:rsidRPr="00FD0EAD">
        <w:rPr>
          <w:rFonts w:eastAsia="Calibri"/>
          <w:noProof/>
        </w:rPr>
        <w:drawing>
          <wp:anchor distT="0" distB="0" distL="114300" distR="114300" simplePos="0" relativeHeight="252961792" behindDoc="1" locked="0" layoutInCell="1" allowOverlap="1" wp14:anchorId="6E5D2DC7" wp14:editId="5CC9B6F3">
            <wp:simplePos x="0" y="0"/>
            <wp:positionH relativeFrom="margin">
              <wp:posOffset>4033520</wp:posOffset>
            </wp:positionH>
            <wp:positionV relativeFrom="paragraph">
              <wp:posOffset>-485775</wp:posOffset>
            </wp:positionV>
            <wp:extent cx="1720215" cy="2219960"/>
            <wp:effectExtent l="0" t="0" r="0" b="8890"/>
            <wp:wrapTight wrapText="bothSides">
              <wp:wrapPolygon edited="0">
                <wp:start x="0" y="0"/>
                <wp:lineTo x="0" y="21501"/>
                <wp:lineTo x="21289" y="21501"/>
                <wp:lineTo x="21289" y="0"/>
                <wp:lineTo x="0" y="0"/>
              </wp:wrapPolygon>
            </wp:wrapTight>
            <wp:docPr id="13" name="Picture 13" descr="https://1.bp.blogspot.com/-EG_Xqh_evas/UyuA_kvMxCI/AAAAAAAAAUE/lcfScCkujikdHwKK82BiGsVycw9fAmp2QCPcBGAYYCw/s320/wa3e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1.bp.blogspot.com/-EG_Xqh_evas/UyuA_kvMxCI/AAAAAAAAAUE/lcfScCkujikdHwKK82BiGsVycw9fAmp2QCPcBGAYYCw/s320/wa3ezn1.jpg">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20215" cy="2219960"/>
                    </a:xfrm>
                    <a:prstGeom prst="rect">
                      <a:avLst/>
                    </a:prstGeom>
                    <a:noFill/>
                    <a:ln>
                      <a:noFill/>
                    </a:ln>
                  </pic:spPr>
                </pic:pic>
              </a:graphicData>
            </a:graphic>
            <wp14:sizeRelH relativeFrom="page">
              <wp14:pctWidth>0</wp14:pctWidth>
            </wp14:sizeRelH>
            <wp14:sizeRelV relativeFrom="page">
              <wp14:pctHeight>0</wp14:pctHeight>
            </wp14:sizeRelV>
          </wp:anchor>
        </w:drawing>
      </w:r>
      <w:r w:rsidR="00415C80" w:rsidRPr="00FD0EAD">
        <w:rPr>
          <w:rFonts w:eastAsia="Calibri"/>
          <w:b/>
          <w:i/>
        </w:rPr>
        <w:t>David Maynard, WA3EZN – STM</w:t>
      </w:r>
    </w:p>
    <w:p w14:paraId="6F973F73" w14:textId="559274C6" w:rsidR="00415C80" w:rsidRPr="00FD0EAD" w:rsidRDefault="00000000" w:rsidP="00415C80">
      <w:pPr>
        <w:rPr>
          <w:rFonts w:eastAsia="Calibri"/>
        </w:rPr>
      </w:pPr>
      <w:hyperlink r:id="rId61" w:history="1">
        <w:r w:rsidR="00415C80" w:rsidRPr="00992A4C">
          <w:rPr>
            <w:rStyle w:val="Hyperlink"/>
            <w:rFonts w:eastAsia="Calibri"/>
          </w:rPr>
          <w:t>wa3ezn@att.net</w:t>
        </w:r>
      </w:hyperlink>
      <w:r w:rsidR="00415C80" w:rsidRPr="00FD0EAD">
        <w:rPr>
          <w:rFonts w:eastAsia="Calibri"/>
        </w:rPr>
        <w:t xml:space="preserve"> </w:t>
      </w:r>
    </w:p>
    <w:bookmarkEnd w:id="17"/>
    <w:p w14:paraId="1F09B303" w14:textId="77777777" w:rsidR="00AE0BBA" w:rsidRDefault="00AE0BBA" w:rsidP="0074102E">
      <w:pPr>
        <w:rPr>
          <w:noProof/>
          <w:sz w:val="20"/>
          <w:szCs w:val="20"/>
        </w:rPr>
      </w:pPr>
    </w:p>
    <w:p w14:paraId="7AE3FC38" w14:textId="4FB2C383" w:rsidR="00AE0BBA" w:rsidRDefault="00AE0BBA" w:rsidP="0074102E">
      <w:pPr>
        <w:rPr>
          <w:noProof/>
          <w:sz w:val="20"/>
          <w:szCs w:val="20"/>
        </w:rPr>
      </w:pPr>
    </w:p>
    <w:p w14:paraId="4E5A8CE2" w14:textId="1C6AB1E9" w:rsidR="00733002" w:rsidRPr="00733002" w:rsidRDefault="00D4629B" w:rsidP="00733002">
      <w:pPr>
        <w:pStyle w:val="NormalWeb"/>
        <w:spacing w:before="0" w:beforeAutospacing="0" w:after="0" w:afterAutospacing="0"/>
      </w:pPr>
      <w:r>
        <w:rPr>
          <w:noProof/>
          <w:sz w:val="20"/>
          <w:szCs w:val="20"/>
        </w:rPr>
        <w:t xml:space="preserve"> </w:t>
      </w:r>
      <w:r w:rsidR="00733002" w:rsidRPr="00733002">
        <w:rPr>
          <w:color w:val="000000"/>
        </w:rPr>
        <w:t>If you are a regular check-in station to the Ohio Single Sideband Net (OSSBN) this is for you. Your help is needed. Mike, KC8WH, the net manager has called multiple times for net control stations and Eighth Region (8RN) liaison station help.</w:t>
      </w:r>
    </w:p>
    <w:p w14:paraId="02DBA0E8" w14:textId="77777777" w:rsidR="00733002" w:rsidRPr="00733002" w:rsidRDefault="00733002" w:rsidP="00733002">
      <w:pPr>
        <w:rPr>
          <w:rFonts w:eastAsia="Times New Roman"/>
        </w:rPr>
      </w:pPr>
      <w:r w:rsidRPr="00733002">
        <w:rPr>
          <w:rFonts w:eastAsia="Times New Roman"/>
          <w:color w:val="000000"/>
        </w:rPr>
        <w:lastRenderedPageBreak/>
        <w:t>Right now there are just a few dedicated stations handling all these duties.  There is plenty of room for others to step up and volunteer. </w:t>
      </w:r>
    </w:p>
    <w:p w14:paraId="3EB89FDA" w14:textId="77777777" w:rsidR="00733002" w:rsidRPr="00733002" w:rsidRDefault="00733002" w:rsidP="00733002">
      <w:pPr>
        <w:rPr>
          <w:rFonts w:eastAsia="Times New Roman"/>
        </w:rPr>
      </w:pPr>
      <w:r w:rsidRPr="00733002">
        <w:rPr>
          <w:rFonts w:eastAsia="Times New Roman"/>
          <w:color w:val="000000"/>
        </w:rPr>
        <w:t>The 8RN nets only last a few minutes.  Their purpose is to receive radiograms from the Eastern Area Net and forwarded them to the 8th Region Net for stations like the OSSBN. Likewise the outgoing traffic from OSSBN is taken to the 8RN to send to the Eastern Area Net. Check for the daily operating frequency through the OSSBN.</w:t>
      </w:r>
    </w:p>
    <w:p w14:paraId="4BD9312F" w14:textId="77777777" w:rsidR="00733002" w:rsidRPr="00733002" w:rsidRDefault="00733002" w:rsidP="00733002">
      <w:pPr>
        <w:rPr>
          <w:rFonts w:eastAsia="Times New Roman"/>
        </w:rPr>
      </w:pPr>
      <w:r w:rsidRPr="00733002">
        <w:rPr>
          <w:rFonts w:eastAsia="Times New Roman"/>
          <w:color w:val="000000"/>
        </w:rPr>
        <w:t>If you have been on the OSSBN you know the net control station is never alone.  There are always stations on the net to assist in the operations of the net.  No matter how poor conditions get, the net still operates. Give it a try.</w:t>
      </w:r>
    </w:p>
    <w:p w14:paraId="6640B163" w14:textId="77777777" w:rsidR="00733002" w:rsidRDefault="00733002" w:rsidP="00733002">
      <w:pPr>
        <w:rPr>
          <w:rFonts w:eastAsia="Times New Roman"/>
        </w:rPr>
      </w:pPr>
    </w:p>
    <w:p w14:paraId="30759EBE" w14:textId="77777777" w:rsidR="00733002" w:rsidRPr="00733002" w:rsidRDefault="00733002" w:rsidP="00733002">
      <w:pPr>
        <w:rPr>
          <w:rFonts w:eastAsia="Times New Roman"/>
        </w:rPr>
      </w:pPr>
    </w:p>
    <w:p w14:paraId="5AE21095" w14:textId="77777777" w:rsidR="00733002" w:rsidRPr="00733002" w:rsidRDefault="00733002" w:rsidP="00733002">
      <w:pPr>
        <w:spacing w:after="120"/>
        <w:rPr>
          <w:rFonts w:eastAsia="Times New Roman"/>
        </w:rPr>
      </w:pPr>
      <w:r w:rsidRPr="00733002">
        <w:rPr>
          <w:rFonts w:eastAsia="Times New Roman"/>
          <w:color w:val="000000"/>
        </w:rPr>
        <w:t>OHIO SINGLE SIDEBAND NET</w:t>
      </w:r>
    </w:p>
    <w:p w14:paraId="2DA31A5E" w14:textId="77777777" w:rsidR="00733002" w:rsidRPr="00733002" w:rsidRDefault="00733002" w:rsidP="00733002">
      <w:pPr>
        <w:rPr>
          <w:rFonts w:eastAsia="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2040"/>
        <w:gridCol w:w="1294"/>
        <w:gridCol w:w="1474"/>
        <w:gridCol w:w="1240"/>
      </w:tblGrid>
      <w:tr w:rsidR="00733002" w:rsidRPr="00733002" w14:paraId="15B84124" w14:textId="77777777" w:rsidTr="00733002">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653753C0" w14:textId="77777777" w:rsidR="00733002" w:rsidRPr="00733002" w:rsidRDefault="00733002" w:rsidP="00733002">
            <w:pPr>
              <w:spacing w:after="120"/>
              <w:rPr>
                <w:rFonts w:eastAsia="Times New Roman"/>
              </w:rPr>
            </w:pPr>
            <w:r w:rsidRPr="00733002">
              <w:rPr>
                <w:rFonts w:eastAsia="Times New Roman"/>
                <w:color w:val="000000"/>
              </w:rPr>
              <w:t>Morning session</w:t>
            </w:r>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1694D128" w14:textId="77777777" w:rsidR="00733002" w:rsidRPr="00733002" w:rsidRDefault="00733002" w:rsidP="00733002">
            <w:pPr>
              <w:spacing w:after="120"/>
              <w:rPr>
                <w:rFonts w:eastAsia="Times New Roman"/>
              </w:rPr>
            </w:pPr>
            <w:r w:rsidRPr="00733002">
              <w:rPr>
                <w:rFonts w:eastAsia="Times New Roman"/>
                <w:color w:val="000000"/>
              </w:rPr>
              <w:t>10:30 AM</w:t>
            </w:r>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6628AE4A" w14:textId="77777777" w:rsidR="00733002" w:rsidRPr="00733002" w:rsidRDefault="00733002" w:rsidP="00733002">
            <w:pPr>
              <w:spacing w:after="120"/>
              <w:rPr>
                <w:rFonts w:eastAsia="Times New Roman"/>
              </w:rPr>
            </w:pPr>
            <w:r w:rsidRPr="00733002">
              <w:rPr>
                <w:rFonts w:eastAsia="Times New Roman"/>
                <w:color w:val="000000"/>
              </w:rPr>
              <w:t xml:space="preserve">3972.5 </w:t>
            </w:r>
            <w:proofErr w:type="spellStart"/>
            <w:r w:rsidRPr="00733002">
              <w:rPr>
                <w:rFonts w:eastAsia="Times New Roman"/>
                <w:color w:val="000000"/>
              </w:rPr>
              <w:t>KHz</w:t>
            </w:r>
            <w:proofErr w:type="spellEnd"/>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41B34704" w14:textId="77777777" w:rsidR="00733002" w:rsidRPr="00733002" w:rsidRDefault="00733002" w:rsidP="00733002">
            <w:pPr>
              <w:spacing w:after="120"/>
              <w:rPr>
                <w:rFonts w:eastAsia="Times New Roman"/>
              </w:rPr>
            </w:pPr>
            <w:r w:rsidRPr="00733002">
              <w:rPr>
                <w:rFonts w:eastAsia="Times New Roman"/>
                <w:color w:val="000000"/>
              </w:rPr>
              <w:t>every day</w:t>
            </w:r>
          </w:p>
        </w:tc>
      </w:tr>
      <w:tr w:rsidR="00733002" w:rsidRPr="00733002" w14:paraId="67D4A2E2" w14:textId="77777777" w:rsidTr="00733002">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58A7D001" w14:textId="77777777" w:rsidR="00733002" w:rsidRPr="00733002" w:rsidRDefault="00733002" w:rsidP="00733002">
            <w:pPr>
              <w:spacing w:after="120"/>
              <w:rPr>
                <w:rFonts w:eastAsia="Times New Roman"/>
              </w:rPr>
            </w:pPr>
            <w:r w:rsidRPr="00733002">
              <w:rPr>
                <w:rFonts w:eastAsia="Times New Roman"/>
                <w:color w:val="000000"/>
              </w:rPr>
              <w:t>Afternoon session</w:t>
            </w:r>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38E38C9B" w14:textId="77777777" w:rsidR="00733002" w:rsidRPr="00733002" w:rsidRDefault="00733002" w:rsidP="00733002">
            <w:pPr>
              <w:spacing w:after="120"/>
              <w:rPr>
                <w:rFonts w:eastAsia="Times New Roman"/>
              </w:rPr>
            </w:pPr>
            <w:r w:rsidRPr="00733002">
              <w:rPr>
                <w:rFonts w:eastAsia="Times New Roman"/>
                <w:color w:val="000000"/>
              </w:rPr>
              <w:t>4:15 PM</w:t>
            </w:r>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0C95F2C6" w14:textId="77777777" w:rsidR="00733002" w:rsidRPr="00733002" w:rsidRDefault="00733002" w:rsidP="00733002">
            <w:pPr>
              <w:spacing w:after="120"/>
              <w:rPr>
                <w:rFonts w:eastAsia="Times New Roman"/>
              </w:rPr>
            </w:pPr>
            <w:r w:rsidRPr="00733002">
              <w:rPr>
                <w:rFonts w:eastAsia="Times New Roman"/>
                <w:color w:val="000000"/>
              </w:rPr>
              <w:t xml:space="preserve">3972.5 </w:t>
            </w:r>
            <w:proofErr w:type="spellStart"/>
            <w:r w:rsidRPr="00733002">
              <w:rPr>
                <w:rFonts w:eastAsia="Times New Roman"/>
                <w:color w:val="000000"/>
              </w:rPr>
              <w:t>KHz</w:t>
            </w:r>
            <w:proofErr w:type="spellEnd"/>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6F8F4EF3" w14:textId="77777777" w:rsidR="00733002" w:rsidRPr="00733002" w:rsidRDefault="00733002" w:rsidP="00733002">
            <w:pPr>
              <w:spacing w:after="120"/>
              <w:rPr>
                <w:rFonts w:eastAsia="Times New Roman"/>
              </w:rPr>
            </w:pPr>
            <w:r w:rsidRPr="00733002">
              <w:rPr>
                <w:rFonts w:eastAsia="Times New Roman"/>
                <w:color w:val="000000"/>
              </w:rPr>
              <w:t>every day</w:t>
            </w:r>
          </w:p>
        </w:tc>
      </w:tr>
      <w:tr w:rsidR="00733002" w:rsidRPr="00733002" w14:paraId="137D3ED6" w14:textId="77777777" w:rsidTr="00733002">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63799370" w14:textId="77777777" w:rsidR="00733002" w:rsidRPr="00733002" w:rsidRDefault="00733002" w:rsidP="00733002">
            <w:pPr>
              <w:spacing w:after="120"/>
              <w:rPr>
                <w:rFonts w:eastAsia="Times New Roman"/>
              </w:rPr>
            </w:pPr>
            <w:r w:rsidRPr="00733002">
              <w:rPr>
                <w:rFonts w:eastAsia="Times New Roman"/>
                <w:color w:val="000000"/>
              </w:rPr>
              <w:t>Evening session</w:t>
            </w:r>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4A1A19A3" w14:textId="77777777" w:rsidR="00733002" w:rsidRPr="00733002" w:rsidRDefault="00733002" w:rsidP="00733002">
            <w:pPr>
              <w:spacing w:after="120"/>
              <w:rPr>
                <w:rFonts w:eastAsia="Times New Roman"/>
              </w:rPr>
            </w:pPr>
            <w:r w:rsidRPr="00733002">
              <w:rPr>
                <w:rFonts w:eastAsia="Times New Roman"/>
                <w:color w:val="000000"/>
              </w:rPr>
              <w:t>6:45 PM</w:t>
            </w:r>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665655E8" w14:textId="77777777" w:rsidR="00733002" w:rsidRPr="00733002" w:rsidRDefault="00733002" w:rsidP="00733002">
            <w:pPr>
              <w:spacing w:after="120"/>
              <w:rPr>
                <w:rFonts w:eastAsia="Times New Roman"/>
              </w:rPr>
            </w:pPr>
            <w:r w:rsidRPr="00733002">
              <w:rPr>
                <w:rFonts w:eastAsia="Times New Roman"/>
                <w:color w:val="000000"/>
              </w:rPr>
              <w:t xml:space="preserve">3972.5 </w:t>
            </w:r>
            <w:proofErr w:type="spellStart"/>
            <w:r w:rsidRPr="00733002">
              <w:rPr>
                <w:rFonts w:eastAsia="Times New Roman"/>
                <w:color w:val="000000"/>
              </w:rPr>
              <w:t>KHz</w:t>
            </w:r>
            <w:proofErr w:type="spellEnd"/>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192AA15D" w14:textId="77777777" w:rsidR="00733002" w:rsidRPr="00733002" w:rsidRDefault="00733002" w:rsidP="00733002">
            <w:pPr>
              <w:spacing w:after="120"/>
              <w:rPr>
                <w:rFonts w:eastAsia="Times New Roman"/>
              </w:rPr>
            </w:pPr>
            <w:r w:rsidRPr="00733002">
              <w:rPr>
                <w:rFonts w:eastAsia="Times New Roman"/>
                <w:color w:val="000000"/>
              </w:rPr>
              <w:t>every day</w:t>
            </w:r>
          </w:p>
        </w:tc>
      </w:tr>
    </w:tbl>
    <w:p w14:paraId="46E0473F" w14:textId="77777777" w:rsidR="00733002" w:rsidRPr="00733002" w:rsidRDefault="00733002" w:rsidP="00733002">
      <w:pPr>
        <w:rPr>
          <w:rFonts w:eastAsia="Times New Roman"/>
        </w:rPr>
      </w:pPr>
    </w:p>
    <w:p w14:paraId="251A1BDF" w14:textId="77777777" w:rsidR="00733002" w:rsidRPr="00733002" w:rsidRDefault="00733002" w:rsidP="00733002">
      <w:pPr>
        <w:spacing w:after="120"/>
        <w:rPr>
          <w:rFonts w:eastAsia="Times New Roman"/>
        </w:rPr>
      </w:pPr>
      <w:r w:rsidRPr="00733002">
        <w:rPr>
          <w:rFonts w:eastAsia="Times New Roman"/>
          <w:color w:val="000000"/>
        </w:rPr>
        <w:t>OHIO HF CW TRAFFIC NETS</w:t>
      </w:r>
    </w:p>
    <w:p w14:paraId="75AC07A2" w14:textId="77777777" w:rsidR="00733002" w:rsidRPr="00733002" w:rsidRDefault="00733002" w:rsidP="00733002">
      <w:pPr>
        <w:rPr>
          <w:rFonts w:eastAsia="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1610"/>
        <w:gridCol w:w="1357"/>
        <w:gridCol w:w="1551"/>
        <w:gridCol w:w="1984"/>
      </w:tblGrid>
      <w:tr w:rsidR="00733002" w:rsidRPr="00733002" w14:paraId="6E9A2446" w14:textId="77777777" w:rsidTr="00733002">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63ADD8F2" w14:textId="77777777" w:rsidR="00733002" w:rsidRPr="00733002" w:rsidRDefault="00733002" w:rsidP="00733002">
            <w:pPr>
              <w:spacing w:after="120"/>
              <w:rPr>
                <w:rFonts w:eastAsia="Times New Roman"/>
              </w:rPr>
            </w:pPr>
            <w:r w:rsidRPr="00733002">
              <w:rPr>
                <w:rFonts w:eastAsia="Times New Roman"/>
                <w:color w:val="000000"/>
              </w:rPr>
              <w:t>HF CW NETS</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1F68A8F0" w14:textId="77777777" w:rsidR="00733002" w:rsidRPr="00733002" w:rsidRDefault="00733002" w:rsidP="00733002">
            <w:pPr>
              <w:spacing w:after="120"/>
              <w:rPr>
                <w:rFonts w:eastAsia="Times New Roman"/>
              </w:rPr>
            </w:pPr>
            <w:r w:rsidRPr="00733002">
              <w:rPr>
                <w:rFonts w:eastAsia="Times New Roman"/>
                <w:color w:val="000000"/>
              </w:rPr>
              <w:t>NET TIMES</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0D25BDAE" w14:textId="77777777" w:rsidR="00733002" w:rsidRPr="00733002" w:rsidRDefault="00733002" w:rsidP="00733002">
            <w:pPr>
              <w:spacing w:after="120"/>
              <w:rPr>
                <w:rFonts w:eastAsia="Times New Roman"/>
              </w:rPr>
            </w:pPr>
            <w:r w:rsidRPr="00733002">
              <w:rPr>
                <w:rFonts w:eastAsia="Times New Roman"/>
                <w:color w:val="000000"/>
              </w:rPr>
              <w:t>FREQUENCY</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7BEA826A" w14:textId="77777777" w:rsidR="00733002" w:rsidRPr="00733002" w:rsidRDefault="00733002" w:rsidP="00733002">
            <w:pPr>
              <w:spacing w:after="120"/>
              <w:rPr>
                <w:rFonts w:eastAsia="Times New Roman"/>
              </w:rPr>
            </w:pPr>
            <w:r w:rsidRPr="00733002">
              <w:rPr>
                <w:rFonts w:eastAsia="Times New Roman"/>
                <w:color w:val="000000"/>
              </w:rPr>
              <w:t>NET MANAGERS</w:t>
            </w:r>
          </w:p>
        </w:tc>
      </w:tr>
      <w:tr w:rsidR="00733002" w:rsidRPr="00733002" w14:paraId="3C7CA6FE" w14:textId="77777777" w:rsidTr="00733002">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2A6E96BB" w14:textId="77777777" w:rsidR="00733002" w:rsidRPr="00733002" w:rsidRDefault="00733002" w:rsidP="00733002">
            <w:pPr>
              <w:spacing w:after="120"/>
              <w:rPr>
                <w:rFonts w:eastAsia="Times New Roman"/>
              </w:rPr>
            </w:pPr>
            <w:r w:rsidRPr="00733002">
              <w:rPr>
                <w:rFonts w:eastAsia="Times New Roman"/>
                <w:b/>
                <w:bCs/>
                <w:color w:val="000000"/>
              </w:rPr>
              <w:t xml:space="preserve"> </w:t>
            </w:r>
            <w:r w:rsidRPr="00733002">
              <w:rPr>
                <w:rFonts w:eastAsia="Times New Roman"/>
                <w:color w:val="000000"/>
              </w:rPr>
              <w:t>Buckeye Early</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6F993CCD" w14:textId="77777777" w:rsidR="00733002" w:rsidRPr="00733002" w:rsidRDefault="00733002" w:rsidP="00733002">
            <w:pPr>
              <w:spacing w:after="120"/>
              <w:rPr>
                <w:rFonts w:eastAsia="Times New Roman"/>
              </w:rPr>
            </w:pPr>
            <w:r w:rsidRPr="00733002">
              <w:rPr>
                <w:rFonts w:eastAsia="Times New Roman"/>
                <w:color w:val="000000"/>
              </w:rPr>
              <w:t>6:45 PM</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64BE7F81" w14:textId="77777777" w:rsidR="00733002" w:rsidRPr="00733002" w:rsidRDefault="00733002" w:rsidP="00733002">
            <w:pPr>
              <w:spacing w:after="120"/>
              <w:rPr>
                <w:rFonts w:eastAsia="Times New Roman"/>
              </w:rPr>
            </w:pPr>
            <w:r w:rsidRPr="00733002">
              <w:rPr>
                <w:rFonts w:eastAsia="Times New Roman"/>
                <w:color w:val="000000"/>
              </w:rPr>
              <w:t>3.580</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7B2E5B97" w14:textId="77777777" w:rsidR="00733002" w:rsidRPr="00733002" w:rsidRDefault="00733002" w:rsidP="00733002">
            <w:pPr>
              <w:spacing w:after="120"/>
              <w:rPr>
                <w:rFonts w:eastAsia="Times New Roman"/>
              </w:rPr>
            </w:pPr>
            <w:r w:rsidRPr="00733002">
              <w:rPr>
                <w:rFonts w:eastAsia="Times New Roman"/>
                <w:color w:val="000000"/>
              </w:rPr>
              <w:t>N2LC</w:t>
            </w:r>
          </w:p>
        </w:tc>
      </w:tr>
      <w:tr w:rsidR="00733002" w:rsidRPr="00733002" w14:paraId="3C3405F3" w14:textId="77777777" w:rsidTr="00733002">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151F30EC" w14:textId="77777777" w:rsidR="00733002" w:rsidRPr="00733002" w:rsidRDefault="00733002" w:rsidP="00733002">
            <w:pPr>
              <w:spacing w:after="120"/>
              <w:rPr>
                <w:rFonts w:eastAsia="Times New Roman"/>
              </w:rPr>
            </w:pPr>
            <w:r w:rsidRPr="00733002">
              <w:rPr>
                <w:rFonts w:eastAsia="Times New Roman"/>
                <w:color w:val="000000"/>
              </w:rPr>
              <w:t xml:space="preserve"> Buckeye Late</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68A48E9F" w14:textId="77777777" w:rsidR="00733002" w:rsidRPr="00733002" w:rsidRDefault="00733002" w:rsidP="00733002">
            <w:pPr>
              <w:spacing w:after="120"/>
              <w:rPr>
                <w:rFonts w:eastAsia="Times New Roman"/>
              </w:rPr>
            </w:pPr>
            <w:r w:rsidRPr="00733002">
              <w:rPr>
                <w:rFonts w:eastAsia="Times New Roman"/>
                <w:color w:val="000000"/>
              </w:rPr>
              <w:t>10:00 PM</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0C004F25" w14:textId="77777777" w:rsidR="00733002" w:rsidRPr="00733002" w:rsidRDefault="00733002" w:rsidP="00733002">
            <w:pPr>
              <w:spacing w:after="120"/>
              <w:rPr>
                <w:rFonts w:eastAsia="Times New Roman"/>
              </w:rPr>
            </w:pPr>
            <w:r w:rsidRPr="00733002">
              <w:rPr>
                <w:rFonts w:eastAsia="Times New Roman"/>
                <w:color w:val="000000"/>
              </w:rPr>
              <w:t>3.590</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02E8E8B4" w14:textId="77777777" w:rsidR="00733002" w:rsidRPr="00733002" w:rsidRDefault="00733002" w:rsidP="00733002">
            <w:pPr>
              <w:spacing w:after="120"/>
              <w:rPr>
                <w:rFonts w:eastAsia="Times New Roman"/>
              </w:rPr>
            </w:pPr>
            <w:r w:rsidRPr="00733002">
              <w:rPr>
                <w:rFonts w:eastAsia="Times New Roman"/>
                <w:color w:val="000000"/>
              </w:rPr>
              <w:t>WB9LBI</w:t>
            </w:r>
          </w:p>
        </w:tc>
      </w:tr>
      <w:tr w:rsidR="00733002" w:rsidRPr="00733002" w14:paraId="7DC47371" w14:textId="77777777" w:rsidTr="00733002">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32D51CD6" w14:textId="77777777" w:rsidR="00733002" w:rsidRPr="00733002" w:rsidRDefault="00733002" w:rsidP="00733002">
            <w:pPr>
              <w:spacing w:after="120"/>
              <w:rPr>
                <w:rFonts w:eastAsia="Times New Roman"/>
              </w:rPr>
            </w:pPr>
            <w:r w:rsidRPr="00733002">
              <w:rPr>
                <w:rFonts w:eastAsia="Times New Roman"/>
                <w:b/>
                <w:bCs/>
                <w:color w:val="000000"/>
              </w:rPr>
              <w:t xml:space="preserve"> </w:t>
            </w:r>
            <w:r w:rsidRPr="00733002">
              <w:rPr>
                <w:rFonts w:eastAsia="Times New Roman"/>
                <w:color w:val="000000"/>
              </w:rPr>
              <w:t>Ohio Slow Net</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34C01B41" w14:textId="77777777" w:rsidR="00733002" w:rsidRPr="00733002" w:rsidRDefault="00733002" w:rsidP="00733002">
            <w:pPr>
              <w:spacing w:after="120"/>
              <w:rPr>
                <w:rFonts w:eastAsia="Times New Roman"/>
              </w:rPr>
            </w:pPr>
            <w:r w:rsidRPr="00733002">
              <w:rPr>
                <w:rFonts w:eastAsia="Times New Roman"/>
                <w:color w:val="000000"/>
              </w:rPr>
              <w:t>6:00 PM</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48E25A77" w14:textId="77777777" w:rsidR="00733002" w:rsidRPr="00733002" w:rsidRDefault="00733002" w:rsidP="00733002">
            <w:pPr>
              <w:spacing w:after="120"/>
              <w:rPr>
                <w:rFonts w:eastAsia="Times New Roman"/>
              </w:rPr>
            </w:pPr>
            <w:r w:rsidRPr="00733002">
              <w:rPr>
                <w:rFonts w:eastAsia="Times New Roman"/>
                <w:color w:val="000000"/>
              </w:rPr>
              <w:t>3.53535</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2EB55682" w14:textId="77777777" w:rsidR="00733002" w:rsidRPr="00733002" w:rsidRDefault="00733002" w:rsidP="00733002">
            <w:pPr>
              <w:spacing w:after="120"/>
              <w:rPr>
                <w:rFonts w:eastAsia="Times New Roman"/>
              </w:rPr>
            </w:pPr>
            <w:r w:rsidRPr="00733002">
              <w:rPr>
                <w:rFonts w:eastAsia="Times New Roman"/>
                <w:color w:val="000000"/>
              </w:rPr>
              <w:t>N2LC</w:t>
            </w:r>
          </w:p>
        </w:tc>
      </w:tr>
    </w:tbl>
    <w:p w14:paraId="748DBB6C" w14:textId="77777777" w:rsidR="00733002" w:rsidRPr="00733002" w:rsidRDefault="00733002" w:rsidP="00733002">
      <w:pPr>
        <w:rPr>
          <w:rFonts w:eastAsia="Times New Roman"/>
        </w:rPr>
      </w:pPr>
    </w:p>
    <w:p w14:paraId="7C5C045C" w14:textId="77777777" w:rsidR="00733002" w:rsidRPr="00733002" w:rsidRDefault="00733002" w:rsidP="00733002">
      <w:pPr>
        <w:spacing w:after="120"/>
        <w:rPr>
          <w:rFonts w:eastAsia="Times New Roman"/>
        </w:rPr>
      </w:pPr>
      <w:r w:rsidRPr="00733002">
        <w:rPr>
          <w:rFonts w:eastAsia="Times New Roman"/>
          <w:color w:val="000000"/>
        </w:rPr>
        <w:t>All CW net frequencies plus or minus QRM</w:t>
      </w:r>
    </w:p>
    <w:p w14:paraId="71202D70" w14:textId="77777777" w:rsidR="00733002" w:rsidRPr="00733002" w:rsidRDefault="00733002" w:rsidP="00733002">
      <w:pPr>
        <w:spacing w:after="240"/>
        <w:rPr>
          <w:rFonts w:eastAsia="Times New Roman"/>
        </w:rPr>
      </w:pPr>
      <w:r w:rsidRPr="00733002">
        <w:rPr>
          <w:rFonts w:eastAsia="Times New Roman"/>
        </w:rPr>
        <w:br/>
      </w:r>
      <w:r w:rsidRPr="00733002">
        <w:rPr>
          <w:rFonts w:eastAsia="Times New Roman"/>
        </w:rPr>
        <w:br/>
      </w:r>
    </w:p>
    <w:p w14:paraId="7A7C10CE" w14:textId="77777777" w:rsidR="00733002" w:rsidRPr="00733002" w:rsidRDefault="00733002" w:rsidP="00733002">
      <w:pPr>
        <w:spacing w:after="120"/>
        <w:rPr>
          <w:rFonts w:eastAsia="Times New Roman"/>
        </w:rPr>
      </w:pPr>
      <w:r w:rsidRPr="00733002">
        <w:rPr>
          <w:rFonts w:eastAsia="Times New Roman"/>
          <w:color w:val="000000"/>
        </w:rPr>
        <w:t>OHIO LOCAL VHF TRAFFIC NETS</w:t>
      </w:r>
    </w:p>
    <w:p w14:paraId="049D9711" w14:textId="77777777" w:rsidR="00733002" w:rsidRPr="00733002" w:rsidRDefault="00733002" w:rsidP="00733002">
      <w:pPr>
        <w:rPr>
          <w:rFonts w:eastAsia="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1530"/>
        <w:gridCol w:w="2117"/>
        <w:gridCol w:w="2011"/>
        <w:gridCol w:w="1984"/>
      </w:tblGrid>
      <w:tr w:rsidR="00733002" w:rsidRPr="00733002" w14:paraId="797B8E91" w14:textId="77777777" w:rsidTr="00733002">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2CB90DC4" w14:textId="77777777" w:rsidR="00733002" w:rsidRPr="00733002" w:rsidRDefault="00733002" w:rsidP="00733002">
            <w:pPr>
              <w:spacing w:after="120"/>
              <w:rPr>
                <w:rFonts w:eastAsia="Times New Roman"/>
              </w:rPr>
            </w:pPr>
            <w:r w:rsidRPr="00733002">
              <w:rPr>
                <w:rFonts w:eastAsia="Times New Roman"/>
                <w:color w:val="000000"/>
              </w:rPr>
              <w:t>VHF NETS</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5251E095" w14:textId="77777777" w:rsidR="00733002" w:rsidRPr="00733002" w:rsidRDefault="00733002" w:rsidP="00733002">
            <w:pPr>
              <w:spacing w:after="120"/>
              <w:rPr>
                <w:rFonts w:eastAsia="Times New Roman"/>
              </w:rPr>
            </w:pPr>
            <w:r w:rsidRPr="00733002">
              <w:rPr>
                <w:rFonts w:eastAsia="Times New Roman"/>
                <w:color w:val="000000"/>
              </w:rPr>
              <w:t>NET TIMES</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2A219FCD" w14:textId="77777777" w:rsidR="00733002" w:rsidRPr="00733002" w:rsidRDefault="00733002" w:rsidP="00733002">
            <w:pPr>
              <w:spacing w:after="120"/>
              <w:rPr>
                <w:rFonts w:eastAsia="Times New Roman"/>
              </w:rPr>
            </w:pPr>
            <w:r w:rsidRPr="00733002">
              <w:rPr>
                <w:rFonts w:eastAsia="Times New Roman"/>
                <w:color w:val="000000"/>
              </w:rPr>
              <w:t>FREQUENCY</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66FC55FC" w14:textId="77777777" w:rsidR="00733002" w:rsidRPr="00733002" w:rsidRDefault="00733002" w:rsidP="00733002">
            <w:pPr>
              <w:spacing w:after="120"/>
              <w:rPr>
                <w:rFonts w:eastAsia="Times New Roman"/>
              </w:rPr>
            </w:pPr>
            <w:r w:rsidRPr="00733002">
              <w:rPr>
                <w:rFonts w:eastAsia="Times New Roman"/>
                <w:color w:val="000000"/>
              </w:rPr>
              <w:t>NET MANAGERS</w:t>
            </w:r>
          </w:p>
        </w:tc>
      </w:tr>
      <w:tr w:rsidR="00733002" w:rsidRPr="00733002" w14:paraId="2CABBEDB" w14:textId="77777777" w:rsidTr="00733002">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141951B5" w14:textId="77777777" w:rsidR="00733002" w:rsidRPr="00733002" w:rsidRDefault="00733002" w:rsidP="00733002">
            <w:pPr>
              <w:spacing w:after="120"/>
              <w:rPr>
                <w:rFonts w:eastAsia="Times New Roman"/>
              </w:rPr>
            </w:pPr>
            <w:r w:rsidRPr="00733002">
              <w:rPr>
                <w:rFonts w:eastAsia="Times New Roman"/>
                <w:color w:val="000000"/>
              </w:rPr>
              <w:t xml:space="preserve"> BRTN</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2A603824" w14:textId="77777777" w:rsidR="00733002" w:rsidRPr="00733002" w:rsidRDefault="00733002" w:rsidP="00733002">
            <w:pPr>
              <w:spacing w:after="120"/>
              <w:rPr>
                <w:rFonts w:eastAsia="Times New Roman"/>
              </w:rPr>
            </w:pPr>
            <w:r w:rsidRPr="00733002">
              <w:rPr>
                <w:rFonts w:eastAsia="Times New Roman"/>
                <w:b/>
                <w:bCs/>
                <w:color w:val="000000"/>
              </w:rPr>
              <w:t xml:space="preserve"> </w:t>
            </w:r>
            <w:r w:rsidRPr="00733002">
              <w:rPr>
                <w:rFonts w:eastAsia="Times New Roman"/>
                <w:color w:val="000000"/>
              </w:rPr>
              <w:t>9:30 PM DAILY</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48567713" w14:textId="77777777" w:rsidR="00733002" w:rsidRPr="00733002" w:rsidRDefault="00733002" w:rsidP="00733002">
            <w:pPr>
              <w:spacing w:after="120"/>
              <w:rPr>
                <w:rFonts w:eastAsia="Times New Roman"/>
              </w:rPr>
            </w:pPr>
            <w:r w:rsidRPr="00733002">
              <w:rPr>
                <w:rFonts w:eastAsia="Times New Roman"/>
                <w:color w:val="000000"/>
              </w:rPr>
              <w:t>145.230 PL  110.9 </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3822DE02" w14:textId="77777777" w:rsidR="00733002" w:rsidRPr="00733002" w:rsidRDefault="00733002" w:rsidP="00733002">
            <w:pPr>
              <w:spacing w:after="120"/>
              <w:rPr>
                <w:rFonts w:eastAsia="Times New Roman"/>
              </w:rPr>
            </w:pPr>
            <w:r w:rsidRPr="00733002">
              <w:rPr>
                <w:rFonts w:eastAsia="Times New Roman"/>
                <w:color w:val="000000"/>
              </w:rPr>
              <w:t>KD8GXL</w:t>
            </w:r>
          </w:p>
        </w:tc>
      </w:tr>
      <w:tr w:rsidR="00733002" w:rsidRPr="00733002" w14:paraId="7D16FF5C" w14:textId="77777777" w:rsidTr="00733002">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53C5A003" w14:textId="77777777" w:rsidR="00733002" w:rsidRPr="00733002" w:rsidRDefault="00733002" w:rsidP="00733002">
            <w:pPr>
              <w:spacing w:after="120"/>
              <w:rPr>
                <w:rFonts w:eastAsia="Times New Roman"/>
              </w:rPr>
            </w:pPr>
            <w:r w:rsidRPr="00733002">
              <w:rPr>
                <w:rFonts w:eastAsia="Times New Roman"/>
                <w:b/>
                <w:bCs/>
                <w:color w:val="000000"/>
              </w:rPr>
              <w:lastRenderedPageBreak/>
              <w:t xml:space="preserve"> </w:t>
            </w:r>
            <w:r w:rsidRPr="00733002">
              <w:rPr>
                <w:rFonts w:eastAsia="Times New Roman"/>
                <w:color w:val="000000"/>
              </w:rPr>
              <w:t>COTN</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5F9885BB" w14:textId="77777777" w:rsidR="00733002" w:rsidRPr="00733002" w:rsidRDefault="00733002" w:rsidP="00733002">
            <w:pPr>
              <w:spacing w:after="120"/>
              <w:rPr>
                <w:rFonts w:eastAsia="Times New Roman"/>
              </w:rPr>
            </w:pPr>
            <w:r w:rsidRPr="00733002">
              <w:rPr>
                <w:rFonts w:eastAsia="Times New Roman"/>
                <w:color w:val="000000"/>
              </w:rPr>
              <w:t>7:15 PM DAILY </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794F2D53" w14:textId="77777777" w:rsidR="00733002" w:rsidRPr="00733002" w:rsidRDefault="00733002" w:rsidP="00733002">
            <w:pPr>
              <w:spacing w:after="120"/>
              <w:rPr>
                <w:rFonts w:eastAsia="Times New Roman"/>
              </w:rPr>
            </w:pPr>
            <w:r w:rsidRPr="00733002">
              <w:rPr>
                <w:rFonts w:eastAsia="Times New Roman"/>
                <w:color w:val="000000"/>
              </w:rPr>
              <w:t>146.970 PL  123.0</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6D8AB38C" w14:textId="77777777" w:rsidR="00733002" w:rsidRPr="00733002" w:rsidRDefault="00733002" w:rsidP="00733002">
            <w:pPr>
              <w:spacing w:after="120"/>
              <w:rPr>
                <w:rFonts w:eastAsia="Times New Roman"/>
              </w:rPr>
            </w:pPr>
            <w:r w:rsidRPr="00733002">
              <w:rPr>
                <w:rFonts w:eastAsia="Times New Roman"/>
                <w:color w:val="000000"/>
              </w:rPr>
              <w:t>KV8Z</w:t>
            </w:r>
          </w:p>
        </w:tc>
      </w:tr>
      <w:tr w:rsidR="00733002" w:rsidRPr="00733002" w14:paraId="51DEC6A6" w14:textId="77777777" w:rsidTr="00733002">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764F7636" w14:textId="77777777" w:rsidR="00733002" w:rsidRPr="00733002" w:rsidRDefault="00733002" w:rsidP="00733002">
            <w:pPr>
              <w:spacing w:after="120"/>
              <w:rPr>
                <w:rFonts w:eastAsia="Times New Roman"/>
              </w:rPr>
            </w:pPr>
            <w:r w:rsidRPr="00733002">
              <w:rPr>
                <w:rFonts w:eastAsia="Times New Roman"/>
                <w:color w:val="000000"/>
              </w:rPr>
              <w:t xml:space="preserve"> NWOHARES</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6176F751" w14:textId="77777777" w:rsidR="00733002" w:rsidRPr="00733002" w:rsidRDefault="00733002" w:rsidP="00733002">
            <w:pPr>
              <w:spacing w:after="120"/>
              <w:rPr>
                <w:rFonts w:eastAsia="Times New Roman"/>
              </w:rPr>
            </w:pPr>
            <w:r w:rsidRPr="00733002">
              <w:rPr>
                <w:rFonts w:eastAsia="Times New Roman"/>
                <w:color w:val="000000"/>
              </w:rPr>
              <w:t>6:30 PM DAILY</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2BFAC873" w14:textId="77777777" w:rsidR="00733002" w:rsidRPr="00733002" w:rsidRDefault="00733002" w:rsidP="00733002">
            <w:pPr>
              <w:spacing w:after="120"/>
              <w:rPr>
                <w:rFonts w:eastAsia="Times New Roman"/>
              </w:rPr>
            </w:pPr>
            <w:r w:rsidRPr="00733002">
              <w:rPr>
                <w:rFonts w:eastAsia="Times New Roman"/>
                <w:color w:val="000000"/>
              </w:rPr>
              <w:t>147.375   PL 103.5</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4EE8BE71" w14:textId="77777777" w:rsidR="00733002" w:rsidRPr="00733002" w:rsidRDefault="00733002" w:rsidP="00733002">
            <w:pPr>
              <w:spacing w:after="120"/>
              <w:rPr>
                <w:rFonts w:eastAsia="Times New Roman"/>
              </w:rPr>
            </w:pPr>
            <w:r w:rsidRPr="00733002">
              <w:rPr>
                <w:rFonts w:eastAsia="Times New Roman"/>
                <w:color w:val="000000"/>
              </w:rPr>
              <w:t>N8TNV</w:t>
            </w:r>
          </w:p>
        </w:tc>
      </w:tr>
      <w:tr w:rsidR="00733002" w:rsidRPr="00733002" w14:paraId="2F982E60" w14:textId="77777777" w:rsidTr="00733002">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6A77A0B9" w14:textId="77777777" w:rsidR="00733002" w:rsidRPr="00733002" w:rsidRDefault="00733002" w:rsidP="00733002">
            <w:pPr>
              <w:spacing w:after="120"/>
              <w:rPr>
                <w:rFonts w:eastAsia="Times New Roman"/>
              </w:rPr>
            </w:pPr>
            <w:r w:rsidRPr="00733002">
              <w:rPr>
                <w:rFonts w:eastAsia="Times New Roman"/>
                <w:b/>
                <w:bCs/>
                <w:color w:val="000000"/>
              </w:rPr>
              <w:t xml:space="preserve"> </w:t>
            </w:r>
            <w:r w:rsidRPr="00733002">
              <w:rPr>
                <w:rFonts w:eastAsia="Times New Roman"/>
                <w:color w:val="000000"/>
              </w:rPr>
              <w:t>TCTTN</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0A5DD1EC" w14:textId="77777777" w:rsidR="00733002" w:rsidRPr="00733002" w:rsidRDefault="00733002" w:rsidP="00733002">
            <w:pPr>
              <w:spacing w:after="120"/>
              <w:rPr>
                <w:rFonts w:eastAsia="Times New Roman"/>
              </w:rPr>
            </w:pPr>
            <w:r w:rsidRPr="00733002">
              <w:rPr>
                <w:rFonts w:eastAsia="Times New Roman"/>
                <w:color w:val="000000"/>
              </w:rPr>
              <w:t>9 PM Sun, Tues, Fri </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4C4AEFC0" w14:textId="77777777" w:rsidR="00733002" w:rsidRPr="00733002" w:rsidRDefault="00733002" w:rsidP="00733002">
            <w:pPr>
              <w:spacing w:after="120"/>
              <w:rPr>
                <w:rFonts w:eastAsia="Times New Roman"/>
              </w:rPr>
            </w:pPr>
            <w:r w:rsidRPr="00733002">
              <w:rPr>
                <w:rFonts w:eastAsia="Times New Roman"/>
                <w:color w:val="000000"/>
              </w:rPr>
              <w:t>147.015 PL 110.9</w:t>
            </w:r>
            <w:r w:rsidRPr="00733002">
              <w:rPr>
                <w:rFonts w:eastAsia="Times New Roman"/>
                <w:b/>
                <w:bCs/>
                <w:color w:val="000000"/>
              </w:rPr>
              <w:t xml:space="preserve"> </w:t>
            </w:r>
            <w:r w:rsidRPr="00733002">
              <w:rPr>
                <w:rFonts w:eastAsia="Times New Roman"/>
                <w:b/>
                <w:bCs/>
                <w:color w:val="FF0000"/>
              </w:rPr>
              <w:t> </w:t>
            </w:r>
            <w:r w:rsidRPr="00733002">
              <w:rPr>
                <w:rFonts w:eastAsia="Times New Roman"/>
                <w:color w:val="FF0000"/>
              </w:rPr>
              <w:t> </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71DC683F" w14:textId="77777777" w:rsidR="00733002" w:rsidRPr="00733002" w:rsidRDefault="00733002" w:rsidP="00733002">
            <w:pPr>
              <w:spacing w:after="120"/>
              <w:rPr>
                <w:rFonts w:eastAsia="Times New Roman"/>
              </w:rPr>
            </w:pPr>
            <w:r w:rsidRPr="00733002">
              <w:rPr>
                <w:rFonts w:eastAsia="Times New Roman"/>
                <w:color w:val="000000"/>
              </w:rPr>
              <w:t>WB8YYS</w:t>
            </w:r>
          </w:p>
        </w:tc>
      </w:tr>
      <w:tr w:rsidR="00733002" w:rsidRPr="00733002" w14:paraId="4745279C" w14:textId="77777777" w:rsidTr="00733002">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7C37EB84" w14:textId="77777777" w:rsidR="00733002" w:rsidRPr="00733002" w:rsidRDefault="00733002" w:rsidP="00733002">
            <w:pPr>
              <w:spacing w:after="120"/>
              <w:rPr>
                <w:rFonts w:eastAsia="Times New Roman"/>
              </w:rPr>
            </w:pPr>
            <w:r w:rsidRPr="00733002">
              <w:rPr>
                <w:rFonts w:eastAsia="Times New Roman"/>
                <w:color w:val="000000"/>
              </w:rPr>
              <w:t>TATN</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08533492" w14:textId="77777777" w:rsidR="00733002" w:rsidRPr="00733002" w:rsidRDefault="00733002" w:rsidP="00733002">
            <w:pPr>
              <w:spacing w:after="120"/>
              <w:rPr>
                <w:rFonts w:eastAsia="Times New Roman"/>
              </w:rPr>
            </w:pPr>
            <w:r w:rsidRPr="00733002">
              <w:rPr>
                <w:rFonts w:eastAsia="Times New Roman"/>
                <w:color w:val="000000"/>
              </w:rPr>
              <w:t>8:00 PM DAILY</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7B148433" w14:textId="77777777" w:rsidR="00733002" w:rsidRPr="00733002" w:rsidRDefault="00733002" w:rsidP="00733002">
            <w:pPr>
              <w:spacing w:after="120"/>
              <w:rPr>
                <w:rFonts w:eastAsia="Times New Roman"/>
              </w:rPr>
            </w:pPr>
            <w:r w:rsidRPr="00733002">
              <w:rPr>
                <w:rFonts w:eastAsia="Times New Roman"/>
                <w:color w:val="000000"/>
              </w:rPr>
              <w:t>146.670  PL 123.0</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5D209D73" w14:textId="77777777" w:rsidR="00733002" w:rsidRPr="00733002" w:rsidRDefault="00733002" w:rsidP="00733002">
            <w:pPr>
              <w:spacing w:after="120"/>
              <w:rPr>
                <w:rFonts w:eastAsia="Times New Roman"/>
              </w:rPr>
            </w:pPr>
            <w:r w:rsidRPr="00733002">
              <w:rPr>
                <w:rFonts w:eastAsia="Times New Roman"/>
                <w:color w:val="000000"/>
              </w:rPr>
              <w:t>WG8Z</w:t>
            </w:r>
          </w:p>
        </w:tc>
      </w:tr>
    </w:tbl>
    <w:p w14:paraId="430D558D" w14:textId="77777777" w:rsidR="00733002" w:rsidRPr="00733002" w:rsidRDefault="00733002" w:rsidP="00733002">
      <w:pPr>
        <w:rPr>
          <w:rFonts w:eastAsia="Times New Roman"/>
        </w:rPr>
      </w:pPr>
    </w:p>
    <w:p w14:paraId="5C25ACF1" w14:textId="77777777" w:rsidR="00733002" w:rsidRDefault="00733002" w:rsidP="00733002">
      <w:pPr>
        <w:spacing w:after="120"/>
        <w:rPr>
          <w:rFonts w:eastAsia="Times New Roman"/>
          <w:color w:val="000000"/>
        </w:rPr>
      </w:pPr>
    </w:p>
    <w:p w14:paraId="4235E5ED" w14:textId="77777777" w:rsidR="00733002" w:rsidRDefault="00733002" w:rsidP="00733002">
      <w:pPr>
        <w:spacing w:after="120"/>
        <w:rPr>
          <w:rFonts w:eastAsia="Times New Roman"/>
          <w:color w:val="000000"/>
        </w:rPr>
      </w:pPr>
    </w:p>
    <w:p w14:paraId="7197DFCE" w14:textId="2C688EAA" w:rsidR="00733002" w:rsidRPr="00733002" w:rsidRDefault="00733002" w:rsidP="00733002">
      <w:pPr>
        <w:spacing w:after="120"/>
        <w:rPr>
          <w:rFonts w:eastAsia="Times New Roman"/>
        </w:rPr>
      </w:pPr>
      <w:r w:rsidRPr="00733002">
        <w:rPr>
          <w:rFonts w:eastAsia="Times New Roman"/>
          <w:color w:val="000000"/>
        </w:rPr>
        <w:t>OHIO VHF TRAFFIC NETS</w:t>
      </w:r>
    </w:p>
    <w:p w14:paraId="6A71DD04" w14:textId="77777777" w:rsidR="00733002" w:rsidRPr="00733002" w:rsidRDefault="00733002" w:rsidP="00733002">
      <w:pPr>
        <w:spacing w:after="120"/>
        <w:rPr>
          <w:rFonts w:eastAsia="Times New Roman"/>
        </w:rPr>
      </w:pPr>
      <w:r w:rsidRPr="00733002">
        <w:rPr>
          <w:rFonts w:eastAsia="Times New Roman"/>
          <w:color w:val="000000"/>
        </w:rPr>
        <w:t>BRTN</w:t>
      </w:r>
      <w:r w:rsidRPr="00733002">
        <w:rPr>
          <w:rFonts w:eastAsia="Times New Roman"/>
          <w:color w:val="000000"/>
        </w:rPr>
        <w:tab/>
      </w:r>
      <w:r w:rsidRPr="00733002">
        <w:rPr>
          <w:rFonts w:eastAsia="Times New Roman"/>
          <w:color w:val="000000"/>
        </w:rPr>
        <w:tab/>
        <w:t>Burning River Traffic Net serving Cleveland and North Central Ohio</w:t>
      </w:r>
    </w:p>
    <w:p w14:paraId="2D38D3F9" w14:textId="77777777" w:rsidR="00733002" w:rsidRPr="00733002" w:rsidRDefault="00733002" w:rsidP="00733002">
      <w:pPr>
        <w:spacing w:after="120"/>
        <w:rPr>
          <w:rFonts w:eastAsia="Times New Roman"/>
        </w:rPr>
      </w:pPr>
      <w:r w:rsidRPr="00733002">
        <w:rPr>
          <w:rFonts w:eastAsia="Times New Roman"/>
          <w:color w:val="000000"/>
        </w:rPr>
        <w:t>COTN</w:t>
      </w:r>
      <w:r w:rsidRPr="00733002">
        <w:rPr>
          <w:rFonts w:eastAsia="Times New Roman"/>
          <w:color w:val="000000"/>
        </w:rPr>
        <w:tab/>
      </w:r>
      <w:r w:rsidRPr="00733002">
        <w:rPr>
          <w:rFonts w:eastAsia="Times New Roman"/>
          <w:color w:val="000000"/>
        </w:rPr>
        <w:tab/>
        <w:t>Central Ohio Traffic Net serving Columbus and Central Ohio</w:t>
      </w:r>
    </w:p>
    <w:p w14:paraId="7828B20C" w14:textId="77777777" w:rsidR="00733002" w:rsidRPr="00733002" w:rsidRDefault="00733002" w:rsidP="00733002">
      <w:pPr>
        <w:spacing w:after="120"/>
        <w:rPr>
          <w:rFonts w:eastAsia="Times New Roman"/>
        </w:rPr>
      </w:pPr>
      <w:r w:rsidRPr="00733002">
        <w:rPr>
          <w:rFonts w:eastAsia="Times New Roman"/>
          <w:color w:val="000000"/>
        </w:rPr>
        <w:t>NWOH ARES Northwest Ohio ARES Net serving Toledo and surrounding counties</w:t>
      </w:r>
    </w:p>
    <w:p w14:paraId="4C437836" w14:textId="77777777" w:rsidR="00733002" w:rsidRPr="00733002" w:rsidRDefault="00733002" w:rsidP="00733002">
      <w:pPr>
        <w:spacing w:after="120"/>
        <w:rPr>
          <w:rFonts w:eastAsia="Times New Roman"/>
        </w:rPr>
      </w:pPr>
      <w:r w:rsidRPr="00733002">
        <w:rPr>
          <w:rFonts w:eastAsia="Times New Roman"/>
          <w:color w:val="000000"/>
        </w:rPr>
        <w:t>TATN</w:t>
      </w:r>
      <w:r w:rsidRPr="00733002">
        <w:rPr>
          <w:rFonts w:eastAsia="Times New Roman"/>
          <w:color w:val="000000"/>
        </w:rPr>
        <w:tab/>
      </w:r>
      <w:r w:rsidRPr="00733002">
        <w:rPr>
          <w:rFonts w:eastAsia="Times New Roman"/>
          <w:color w:val="000000"/>
        </w:rPr>
        <w:tab/>
        <w:t>Tri-State Amateur Traffic Net</w:t>
      </w:r>
    </w:p>
    <w:p w14:paraId="53678137" w14:textId="77777777" w:rsidR="00733002" w:rsidRPr="00733002" w:rsidRDefault="00733002" w:rsidP="00733002">
      <w:pPr>
        <w:spacing w:after="120"/>
        <w:rPr>
          <w:rFonts w:eastAsia="Times New Roman"/>
        </w:rPr>
      </w:pPr>
      <w:r w:rsidRPr="00733002">
        <w:rPr>
          <w:rFonts w:eastAsia="Times New Roman"/>
          <w:color w:val="000000"/>
        </w:rPr>
        <w:t>TCTTN</w:t>
      </w:r>
      <w:r w:rsidRPr="00733002">
        <w:rPr>
          <w:rFonts w:eastAsia="Times New Roman"/>
          <w:color w:val="000000"/>
        </w:rPr>
        <w:tab/>
        <w:t>Tri-County Traffic and Training Net serving Northeast Ohio</w:t>
      </w:r>
    </w:p>
    <w:p w14:paraId="44D4ED67" w14:textId="77777777" w:rsidR="00733002" w:rsidRPr="00733002" w:rsidRDefault="00733002" w:rsidP="00733002">
      <w:pPr>
        <w:rPr>
          <w:rFonts w:eastAsia="Times New Roman"/>
        </w:rPr>
      </w:pPr>
    </w:p>
    <w:p w14:paraId="37A45AC4" w14:textId="77777777" w:rsidR="00733002" w:rsidRPr="00733002" w:rsidRDefault="00733002" w:rsidP="00733002">
      <w:pPr>
        <w:shd w:val="clear" w:color="auto" w:fill="FFFFFF"/>
        <w:rPr>
          <w:rFonts w:eastAsia="Times New Roman"/>
        </w:rPr>
      </w:pPr>
      <w:r w:rsidRPr="00733002">
        <w:rPr>
          <w:rFonts w:eastAsia="Times New Roman"/>
          <w:noProof/>
          <w:color w:val="1122CC"/>
          <w:sz w:val="22"/>
          <w:szCs w:val="22"/>
          <w:bdr w:val="none" w:sz="0" w:space="0" w:color="auto" w:frame="1"/>
        </w:rPr>
        <w:drawing>
          <wp:inline distT="0" distB="0" distL="0" distR="0" wp14:anchorId="7A77CD47" wp14:editId="610B217D">
            <wp:extent cx="5000625" cy="2247900"/>
            <wp:effectExtent l="0" t="0" r="9525" b="0"/>
            <wp:docPr id="1759731697" name="Picture 1759731697" descr="A person and person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731697" name="Picture 1759731697" descr="A person and person sitting at a desk&#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00625" cy="2247900"/>
                    </a:xfrm>
                    <a:prstGeom prst="rect">
                      <a:avLst/>
                    </a:prstGeom>
                    <a:noFill/>
                    <a:ln>
                      <a:noFill/>
                    </a:ln>
                  </pic:spPr>
                </pic:pic>
              </a:graphicData>
            </a:graphic>
          </wp:inline>
        </w:drawing>
      </w:r>
    </w:p>
    <w:p w14:paraId="373ADC95" w14:textId="77777777" w:rsidR="00733002" w:rsidRPr="00733002" w:rsidRDefault="00733002" w:rsidP="00733002">
      <w:pPr>
        <w:rPr>
          <w:rFonts w:eastAsia="Times New Roman"/>
        </w:rPr>
      </w:pPr>
    </w:p>
    <w:p w14:paraId="682D0FA0" w14:textId="77777777" w:rsidR="00733002" w:rsidRPr="00733002" w:rsidRDefault="00733002" w:rsidP="00733002">
      <w:pPr>
        <w:rPr>
          <w:rFonts w:eastAsia="Times New Roman"/>
        </w:rPr>
      </w:pPr>
      <w:r w:rsidRPr="00733002">
        <w:rPr>
          <w:rFonts w:eastAsia="Times New Roman"/>
          <w:color w:val="000000"/>
        </w:rPr>
        <w:t>With the hurricanes, floods, forest fires and super high heat nationwide no one knows just when hams will be needed to assist their communities. One prevalent result of an emergency situation is the loss of commercial power.  Sometimes there is a loss of telephone, internet and the cell phone service is thus overloaded and unusable.  The advantage that amateur radio has is that frequently we have our own power sources.</w:t>
      </w:r>
    </w:p>
    <w:p w14:paraId="23BD629D" w14:textId="77777777" w:rsidR="00733002" w:rsidRPr="00733002" w:rsidRDefault="00733002" w:rsidP="00733002">
      <w:pPr>
        <w:rPr>
          <w:rFonts w:eastAsia="Times New Roman"/>
        </w:rPr>
      </w:pPr>
      <w:r w:rsidRPr="00733002">
        <w:rPr>
          <w:rFonts w:eastAsia="Times New Roman"/>
          <w:color w:val="000000"/>
          <w:sz w:val="22"/>
          <w:szCs w:val="22"/>
        </w:rPr>
        <w:t> </w:t>
      </w:r>
    </w:p>
    <w:p w14:paraId="337CF3AF" w14:textId="77777777" w:rsidR="00733002" w:rsidRPr="00733002" w:rsidRDefault="00733002" w:rsidP="00733002">
      <w:pPr>
        <w:rPr>
          <w:rFonts w:eastAsia="Times New Roman"/>
        </w:rPr>
      </w:pPr>
      <w:r w:rsidRPr="00733002">
        <w:rPr>
          <w:rFonts w:eastAsia="Times New Roman"/>
          <w:color w:val="000000"/>
        </w:rPr>
        <w:t xml:space="preserve">THIS INFORMATION IS DIRECTLY FROM </w:t>
      </w:r>
      <w:hyperlink r:id="rId63" w:history="1">
        <w:r w:rsidRPr="00733002">
          <w:rPr>
            <w:rFonts w:eastAsia="Times New Roman"/>
            <w:color w:val="1155CC"/>
            <w:u w:val="single"/>
          </w:rPr>
          <w:t>WWW.ARRL.COM</w:t>
        </w:r>
      </w:hyperlink>
    </w:p>
    <w:p w14:paraId="5B9D4176" w14:textId="77777777" w:rsidR="00733002" w:rsidRPr="00733002" w:rsidRDefault="00733002" w:rsidP="00733002">
      <w:pPr>
        <w:rPr>
          <w:rFonts w:eastAsia="Times New Roman"/>
        </w:rPr>
      </w:pPr>
    </w:p>
    <w:p w14:paraId="3AE5313F" w14:textId="77777777" w:rsidR="00733002" w:rsidRPr="00733002" w:rsidRDefault="00733002" w:rsidP="00733002">
      <w:pPr>
        <w:rPr>
          <w:rFonts w:eastAsia="Times New Roman"/>
        </w:rPr>
      </w:pPr>
      <w:r w:rsidRPr="00733002">
        <w:rPr>
          <w:rFonts w:eastAsia="Times New Roman"/>
          <w:color w:val="000000"/>
        </w:rPr>
        <w:lastRenderedPageBreak/>
        <w:t>ARRL’s Simulated Emergency Test (SET) is October 7-8, 2023 and this nationwide exercise is the chance to test your personal emergency-operating skills and the readiness of your communications equipment and accessories in a simulated emergency-like deployment. </w:t>
      </w:r>
    </w:p>
    <w:p w14:paraId="059F0E83" w14:textId="77777777" w:rsidR="00733002" w:rsidRPr="00733002" w:rsidRDefault="00733002" w:rsidP="00733002">
      <w:pPr>
        <w:rPr>
          <w:rFonts w:eastAsia="Times New Roman"/>
        </w:rPr>
      </w:pPr>
    </w:p>
    <w:p w14:paraId="41FC7C26" w14:textId="77777777" w:rsidR="00733002" w:rsidRPr="00733002" w:rsidRDefault="00733002" w:rsidP="00733002">
      <w:pPr>
        <w:shd w:val="clear" w:color="auto" w:fill="FFFFFF"/>
        <w:rPr>
          <w:rFonts w:eastAsia="Times New Roman"/>
        </w:rPr>
      </w:pPr>
      <w:r w:rsidRPr="00733002">
        <w:rPr>
          <w:rFonts w:eastAsia="Times New Roman"/>
          <w:b/>
          <w:bCs/>
          <w:color w:val="224466"/>
        </w:rPr>
        <w:t>2023 Simulated Emergency Test Guidelines</w:t>
      </w:r>
    </w:p>
    <w:p w14:paraId="0E339F5D" w14:textId="77777777" w:rsidR="00733002" w:rsidRPr="00733002" w:rsidRDefault="00733002" w:rsidP="00733002">
      <w:pPr>
        <w:shd w:val="clear" w:color="auto" w:fill="FFFFFF"/>
        <w:rPr>
          <w:rFonts w:eastAsia="Times New Roman"/>
        </w:rPr>
      </w:pPr>
      <w:r w:rsidRPr="00733002">
        <w:rPr>
          <w:rFonts w:eastAsia="Times New Roman"/>
          <w:b/>
          <w:bCs/>
          <w:color w:val="224466"/>
        </w:rPr>
        <w:t>Test Your Readiness on October 7 - 8</w:t>
      </w:r>
    </w:p>
    <w:p w14:paraId="6D75794A" w14:textId="77777777" w:rsidR="00733002" w:rsidRPr="00733002" w:rsidRDefault="00733002" w:rsidP="00733002">
      <w:pPr>
        <w:shd w:val="clear" w:color="auto" w:fill="FFFFFF"/>
        <w:rPr>
          <w:rFonts w:eastAsia="Times New Roman"/>
        </w:rPr>
      </w:pPr>
      <w:r w:rsidRPr="00733002">
        <w:rPr>
          <w:rFonts w:eastAsia="Times New Roman"/>
          <w:color w:val="224466"/>
          <w:sz w:val="20"/>
          <w:szCs w:val="20"/>
        </w:rPr>
        <w:t> </w:t>
      </w:r>
    </w:p>
    <w:p w14:paraId="4EBB092A" w14:textId="77777777" w:rsidR="00733002" w:rsidRPr="00733002" w:rsidRDefault="00733002" w:rsidP="00733002">
      <w:pPr>
        <w:rPr>
          <w:rFonts w:eastAsia="Times New Roman"/>
        </w:rPr>
      </w:pPr>
      <w:r w:rsidRPr="00733002">
        <w:rPr>
          <w:rFonts w:eastAsia="Times New Roman"/>
          <w:color w:val="000000"/>
        </w:rPr>
        <w:t>ARRL’s Simulated Emergency Test (SET) is October 7 - 8, 2023, and this nationwide exercise is the chance to test your personal emergency-operating skills and the readiness of your communications equipment and accessories in a simulated emergency-like deployment. </w:t>
      </w:r>
    </w:p>
    <w:p w14:paraId="785B5EB4" w14:textId="77777777" w:rsidR="00733002" w:rsidRPr="00733002" w:rsidRDefault="00733002" w:rsidP="00733002">
      <w:pPr>
        <w:rPr>
          <w:rFonts w:eastAsia="Times New Roman"/>
        </w:rPr>
      </w:pPr>
      <w:r w:rsidRPr="00733002">
        <w:rPr>
          <w:rFonts w:eastAsia="Times New Roman"/>
          <w:color w:val="000000"/>
        </w:rPr>
        <w:t>ARRL Field Organization Leaders at the section and local levels, and many other volunteers that are active in public service and emergency communications, are developing simulated emergency-like scenarios in consultation with a variety of agencies and organizations for whom radio amateurs are known to provide service during emergencies.</w:t>
      </w:r>
    </w:p>
    <w:p w14:paraId="644D2669" w14:textId="77777777" w:rsidR="00733002" w:rsidRPr="00733002" w:rsidRDefault="00733002" w:rsidP="00733002">
      <w:pPr>
        <w:rPr>
          <w:rFonts w:eastAsia="Times New Roman"/>
        </w:rPr>
      </w:pPr>
      <w:r w:rsidRPr="00733002">
        <w:rPr>
          <w:rFonts w:eastAsia="Times New Roman"/>
          <w:color w:val="000000"/>
        </w:rPr>
        <w:t>Please remember that station readiness and personal training and practice are tenets of the Amateur Radio Service. Any time we spend on the air will contribute to developing and practicing our personal radio communication capability.</w:t>
      </w:r>
    </w:p>
    <w:p w14:paraId="7EC77045" w14:textId="77777777" w:rsidR="00733002" w:rsidRPr="00733002" w:rsidRDefault="00733002" w:rsidP="00733002">
      <w:pPr>
        <w:rPr>
          <w:rFonts w:eastAsia="Times New Roman"/>
        </w:rPr>
      </w:pPr>
      <w:r w:rsidRPr="00733002">
        <w:rPr>
          <w:rFonts w:eastAsia="Times New Roman"/>
          <w:color w:val="000000"/>
        </w:rPr>
        <w:t>The ARRL’s Amateur Radio Emergency Service ® (ARES®), the National Traffic System (NTS), the Radio Amateur Civil Emergency Service (RACES), SKYWARN ™, Community Emergency Response Team (CERT), Salvation Army Team Emergency Radio Network (SATERN), and other allied groups and public-service oriented radio amateurs are among those who are eligible to participate in the simulated exercise and to practice emergency operation plans, nets and procedures. </w:t>
      </w:r>
    </w:p>
    <w:p w14:paraId="442AF702" w14:textId="77777777" w:rsidR="00733002" w:rsidRPr="00733002" w:rsidRDefault="00733002" w:rsidP="00733002">
      <w:pPr>
        <w:rPr>
          <w:rFonts w:eastAsia="Times New Roman"/>
        </w:rPr>
      </w:pPr>
      <w:r w:rsidRPr="00733002">
        <w:rPr>
          <w:rFonts w:eastAsia="Times New Roman"/>
          <w:color w:val="000000"/>
        </w:rPr>
        <w:t>For the 2023 Simulated Emergency Test, there will be bonus points for cooperation with Army MARS stations and sharing information between MARS and amateur radio stations.   Please refer to the reporting form to calculate the bonus points.</w:t>
      </w:r>
    </w:p>
    <w:p w14:paraId="3F52EFF4" w14:textId="77777777" w:rsidR="00733002" w:rsidRPr="00733002" w:rsidRDefault="00733002" w:rsidP="00733002">
      <w:pPr>
        <w:rPr>
          <w:rFonts w:eastAsia="Times New Roman"/>
        </w:rPr>
      </w:pPr>
      <w:r w:rsidRPr="00733002">
        <w:rPr>
          <w:rFonts w:eastAsia="Times New Roman"/>
          <w:color w:val="000000"/>
        </w:rPr>
        <w:t>Please stand by for new 2023 SET reporting forms that will be posted among the resources on the Public Services/Field Services Forms page here on the ARRL Web site.</w:t>
      </w:r>
    </w:p>
    <w:p w14:paraId="6BCC3084" w14:textId="77777777" w:rsidR="00733002" w:rsidRPr="00733002" w:rsidRDefault="00733002" w:rsidP="00733002">
      <w:pPr>
        <w:shd w:val="clear" w:color="auto" w:fill="FFFFFF"/>
        <w:rPr>
          <w:rFonts w:eastAsia="Times New Roman"/>
        </w:rPr>
      </w:pPr>
      <w:r w:rsidRPr="00733002">
        <w:rPr>
          <w:rFonts w:eastAsia="Times New Roman"/>
          <w:color w:val="224466"/>
        </w:rPr>
        <w:t> </w:t>
      </w:r>
    </w:p>
    <w:p w14:paraId="136E1FBB" w14:textId="77777777" w:rsidR="00733002" w:rsidRPr="00733002" w:rsidRDefault="00733002" w:rsidP="00733002">
      <w:pPr>
        <w:shd w:val="clear" w:color="auto" w:fill="FFFFFF"/>
        <w:rPr>
          <w:rFonts w:eastAsia="Times New Roman"/>
        </w:rPr>
      </w:pPr>
      <w:r w:rsidRPr="00733002">
        <w:rPr>
          <w:rFonts w:eastAsia="Times New Roman"/>
          <w:b/>
          <w:bCs/>
          <w:color w:val="224466"/>
        </w:rPr>
        <w:t>National Preparedness Month</w:t>
      </w:r>
    </w:p>
    <w:p w14:paraId="02C41271" w14:textId="77777777" w:rsidR="00733002" w:rsidRPr="00733002" w:rsidRDefault="00733002" w:rsidP="00733002">
      <w:pPr>
        <w:shd w:val="clear" w:color="auto" w:fill="FFFFFF"/>
        <w:rPr>
          <w:rFonts w:eastAsia="Times New Roman"/>
        </w:rPr>
      </w:pPr>
      <w:r w:rsidRPr="00733002">
        <w:rPr>
          <w:rFonts w:eastAsia="Times New Roman"/>
          <w:color w:val="224466"/>
        </w:rPr>
        <w:t> </w:t>
      </w:r>
    </w:p>
    <w:p w14:paraId="370433CC" w14:textId="77777777" w:rsidR="00733002" w:rsidRPr="00733002" w:rsidRDefault="00733002" w:rsidP="00733002">
      <w:pPr>
        <w:rPr>
          <w:rFonts w:eastAsia="Times New Roman"/>
        </w:rPr>
      </w:pPr>
      <w:r w:rsidRPr="00733002">
        <w:rPr>
          <w:rFonts w:eastAsia="Times New Roman"/>
          <w:color w:val="000000"/>
        </w:rPr>
        <w:t xml:space="preserve">National Preparedness Month is in September.  This is a nationwide effort to encourage everyone to take steps to prepare for emergencies in their homes, workplaces, schools and communities. The U.S. Department of Homeland Security works with a wide variety of organizations to highlight the importance of emergency preparedness and to promote individual involvement through events and activities across the nation. We encourage you to consider this year's Simulated Emergency Test (and all preparations for it) as a demonstration of amateur radio's readiness. More information on National Preparedness Month is found at </w:t>
      </w:r>
      <w:hyperlink r:id="rId64" w:history="1">
        <w:r w:rsidRPr="00733002">
          <w:rPr>
            <w:rFonts w:eastAsia="Times New Roman"/>
            <w:color w:val="1155CC"/>
            <w:u w:val="single"/>
          </w:rPr>
          <w:t>www.ready.gov/</w:t>
        </w:r>
      </w:hyperlink>
      <w:r w:rsidRPr="00733002">
        <w:rPr>
          <w:rFonts w:eastAsia="Times New Roman"/>
          <w:color w:val="000000"/>
        </w:rPr>
        <w:t xml:space="preserve"> .</w:t>
      </w:r>
    </w:p>
    <w:p w14:paraId="3743DC2C" w14:textId="77777777" w:rsidR="00733002" w:rsidRPr="00733002" w:rsidRDefault="00733002" w:rsidP="00733002">
      <w:pPr>
        <w:rPr>
          <w:rFonts w:eastAsia="Times New Roman"/>
        </w:rPr>
      </w:pPr>
      <w:r w:rsidRPr="00733002">
        <w:rPr>
          <w:rFonts w:eastAsia="Times New Roman"/>
          <w:color w:val="000000"/>
        </w:rPr>
        <w:t> </w:t>
      </w:r>
    </w:p>
    <w:p w14:paraId="41626444" w14:textId="77777777" w:rsidR="00733002" w:rsidRPr="00733002" w:rsidRDefault="00733002" w:rsidP="00733002">
      <w:pPr>
        <w:pBdr>
          <w:bottom w:val="single" w:sz="4" w:space="0" w:color="DFE2E5"/>
        </w:pBdr>
        <w:shd w:val="clear" w:color="auto" w:fill="FFFFFF"/>
        <w:spacing w:after="180"/>
        <w:ind w:left="160"/>
        <w:rPr>
          <w:rFonts w:eastAsia="Times New Roman"/>
        </w:rPr>
      </w:pPr>
      <w:r w:rsidRPr="00733002">
        <w:rPr>
          <w:rFonts w:eastAsia="Times New Roman"/>
          <w:color w:val="000000"/>
        </w:rPr>
        <w:t>SET to Go!</w:t>
      </w:r>
    </w:p>
    <w:p w14:paraId="76AD6E33" w14:textId="77777777" w:rsidR="00733002" w:rsidRPr="00733002" w:rsidRDefault="00733002" w:rsidP="00733002">
      <w:pPr>
        <w:shd w:val="clear" w:color="auto" w:fill="FFFFFF"/>
        <w:rPr>
          <w:rFonts w:eastAsia="Times New Roman"/>
        </w:rPr>
      </w:pPr>
      <w:r w:rsidRPr="00733002">
        <w:rPr>
          <w:rFonts w:eastAsia="Times New Roman"/>
          <w:color w:val="224466"/>
        </w:rPr>
        <w:t>                                                 </w:t>
      </w:r>
    </w:p>
    <w:p w14:paraId="76699123" w14:textId="77777777" w:rsidR="00733002" w:rsidRPr="00733002" w:rsidRDefault="00733002" w:rsidP="00733002">
      <w:pPr>
        <w:rPr>
          <w:rFonts w:eastAsia="Times New Roman"/>
        </w:rPr>
      </w:pPr>
      <w:r w:rsidRPr="00733002">
        <w:rPr>
          <w:rFonts w:eastAsia="Times New Roman"/>
          <w:color w:val="000000"/>
        </w:rPr>
        <w:t xml:space="preserve">In consideration of local and section wide schedules and relationships with partners, agencies and many others, ARRL Field Organization Leaders have the option of conducting their local or section wide SET at another time besides the focal-point weekend of October 7 and 8, </w:t>
      </w:r>
      <w:r w:rsidRPr="00733002">
        <w:rPr>
          <w:rFonts w:eastAsia="Times New Roman"/>
          <w:color w:val="000000"/>
        </w:rPr>
        <w:lastRenderedPageBreak/>
        <w:t>2023.  SETs should be conducted no later than the end of the fall season or the calendar year. Check with your local ARRL Field Organization leadership for the exact date or dates of the SET in your area.</w:t>
      </w:r>
    </w:p>
    <w:p w14:paraId="4AF1DA3C" w14:textId="77777777" w:rsidR="00733002" w:rsidRPr="00733002" w:rsidRDefault="00733002" w:rsidP="00733002">
      <w:pPr>
        <w:rPr>
          <w:rFonts w:eastAsia="Times New Roman"/>
        </w:rPr>
      </w:pPr>
      <w:r w:rsidRPr="00733002">
        <w:rPr>
          <w:rFonts w:eastAsia="Times New Roman"/>
          <w:color w:val="000000"/>
        </w:rPr>
        <w:t> </w:t>
      </w:r>
    </w:p>
    <w:p w14:paraId="3B4E06A4" w14:textId="77777777" w:rsidR="00733002" w:rsidRPr="00733002" w:rsidRDefault="00733002" w:rsidP="00733002">
      <w:pPr>
        <w:rPr>
          <w:rFonts w:eastAsia="Times New Roman"/>
        </w:rPr>
      </w:pPr>
      <w:r w:rsidRPr="00733002">
        <w:rPr>
          <w:rFonts w:eastAsia="Times New Roman"/>
          <w:color w:val="000000"/>
        </w:rPr>
        <w:t xml:space="preserve">To find out how to be involved in this year’s SET, please contact your local ARRL Emergency Coordinator or Net Manager. Check on upcoming planned activities through local, state or section wide nets. Contact your local club or other area clubs to find out who the Emergency Coordinator is and/or when and where the nearest ARES net or NTS net meets and their frequencies. In addition, refer to the ARRL Section Web pages at </w:t>
      </w:r>
      <w:hyperlink r:id="rId65" w:history="1">
        <w:r w:rsidRPr="00733002">
          <w:rPr>
            <w:rFonts w:eastAsia="Times New Roman"/>
            <w:color w:val="1155CC"/>
            <w:u w:val="single"/>
          </w:rPr>
          <w:t>www.arrl.org/groups/sections</w:t>
        </w:r>
      </w:hyperlink>
      <w:r w:rsidRPr="00733002">
        <w:rPr>
          <w:rFonts w:eastAsia="Times New Roman"/>
          <w:color w:val="000000"/>
        </w:rPr>
        <w:t>. Your ARRL Section Manager can assist, too. See page 16 of QST for contact information.</w:t>
      </w:r>
    </w:p>
    <w:p w14:paraId="3B61890F" w14:textId="77777777" w:rsidR="00733002" w:rsidRPr="00733002" w:rsidRDefault="00733002" w:rsidP="00733002">
      <w:pPr>
        <w:rPr>
          <w:rFonts w:eastAsia="Times New Roman"/>
        </w:rPr>
      </w:pPr>
      <w:r w:rsidRPr="00733002">
        <w:rPr>
          <w:rFonts w:eastAsia="Times New Roman"/>
          <w:color w:val="000000"/>
        </w:rPr>
        <w:t>Additional background on the annual SET is presented in the article, Simulated Emergency Test 2022 Results. See July, 2023, QST, pp. 66 – 68. </w:t>
      </w:r>
    </w:p>
    <w:p w14:paraId="27D3E93B" w14:textId="77777777" w:rsidR="00733002" w:rsidRPr="00733002" w:rsidRDefault="00733002" w:rsidP="00733002">
      <w:pPr>
        <w:rPr>
          <w:rFonts w:eastAsia="Times New Roman"/>
        </w:rPr>
      </w:pPr>
      <w:r w:rsidRPr="00733002">
        <w:rPr>
          <w:rFonts w:eastAsia="Times New Roman"/>
          <w:color w:val="000000"/>
        </w:rPr>
        <w:t>Please stand by for new 2023 SET reporting forms that will be posted among the resources on the Public Services/Field Services Forms page here on the ARRL Web site.  Thank you.</w:t>
      </w:r>
    </w:p>
    <w:p w14:paraId="07A73BAD" w14:textId="77777777" w:rsidR="00733002" w:rsidRPr="00733002" w:rsidRDefault="00733002" w:rsidP="00733002">
      <w:pPr>
        <w:rPr>
          <w:rFonts w:eastAsia="Times New Roman"/>
        </w:rPr>
      </w:pPr>
      <w:r w:rsidRPr="00733002">
        <w:rPr>
          <w:rFonts w:eastAsia="Times New Roman"/>
          <w:color w:val="000000"/>
        </w:rPr>
        <w:t> </w:t>
      </w:r>
    </w:p>
    <w:p w14:paraId="35A91B03" w14:textId="77777777" w:rsidR="00733002" w:rsidRPr="00733002" w:rsidRDefault="00733002" w:rsidP="00733002">
      <w:pPr>
        <w:rPr>
          <w:rFonts w:eastAsia="Times New Roman"/>
        </w:rPr>
      </w:pPr>
      <w:r w:rsidRPr="00733002">
        <w:rPr>
          <w:rFonts w:eastAsia="Times New Roman"/>
          <w:color w:val="000000"/>
        </w:rPr>
        <w:t>Purpose of SET</w:t>
      </w:r>
      <w:r w:rsidRPr="00733002">
        <w:rPr>
          <w:rFonts w:eastAsia="Times New Roman"/>
          <w:color w:val="000000"/>
        </w:rPr>
        <w:br/>
      </w:r>
      <w:r w:rsidRPr="00733002">
        <w:rPr>
          <w:rFonts w:eastAsia="Times New Roman"/>
          <w:color w:val="000000"/>
        </w:rPr>
        <w:br/>
        <w:t>  1. To find out the strengths and weaknesses of ARES, NTS, RACES and other groups in providing emergency communications.</w:t>
      </w:r>
      <w:r w:rsidRPr="00733002">
        <w:rPr>
          <w:rFonts w:eastAsia="Times New Roman"/>
          <w:color w:val="000000"/>
        </w:rPr>
        <w:br/>
        <w:t>  2. To provide a demonstration--to served and partner agencies such as the American Red Cross, the emergency management agency and through the news media--of the value to the public that Amateur Radio provides, particularly in time of need.</w:t>
      </w:r>
      <w:r w:rsidRPr="00733002">
        <w:rPr>
          <w:rFonts w:eastAsia="Times New Roman"/>
          <w:color w:val="000000"/>
        </w:rPr>
        <w:br/>
        <w:t>  3. To help radio amateurs gain experience in communications using standard procedures and a variety of modes under simulated-emergency conditions.</w:t>
      </w:r>
      <w:r w:rsidRPr="00733002">
        <w:rPr>
          <w:rFonts w:eastAsia="Times New Roman"/>
          <w:color w:val="000000"/>
        </w:rPr>
        <w:br/>
      </w:r>
      <w:r w:rsidRPr="00733002">
        <w:rPr>
          <w:rFonts w:eastAsia="Times New Roman"/>
          <w:color w:val="000000"/>
        </w:rPr>
        <w:br/>
        <w:t>Format</w:t>
      </w:r>
      <w:r w:rsidRPr="00733002">
        <w:rPr>
          <w:rFonts w:eastAsia="Times New Roman"/>
          <w:color w:val="000000"/>
        </w:rPr>
        <w:br/>
      </w:r>
      <w:r w:rsidRPr="00733002">
        <w:rPr>
          <w:rFonts w:eastAsia="Times New Roman"/>
          <w:color w:val="000000"/>
        </w:rPr>
        <w:br/>
        <w:t>    The scoring format reflects broad objectives and encourages use of digital modes for handling high-volume traffic and point-to-point Welfare reports out of the affected simulated- disaster area.  Participants will find SET an opportunity to strengthen the VHF-HF link at the local level, thereby ensuring that ARES and NTS are working in concert.  The SET will give all levels of NTS the chance to handle exercise-related traffic.  The guidelines also recognize tactical traffic on behalf of served agencies.</w:t>
      </w:r>
      <w:r w:rsidRPr="00733002">
        <w:rPr>
          <w:rFonts w:eastAsia="Times New Roman"/>
          <w:color w:val="000000"/>
        </w:rPr>
        <w:br/>
        <w:t>    Test messages should carry the word "TEST" before the precedence; that is, "Test Priority" on phone and "TEST P" on cw.  The text of such messages should also begin with the words "TEST MESSAGE."</w:t>
      </w:r>
      <w:r w:rsidRPr="00733002">
        <w:rPr>
          <w:rFonts w:eastAsia="Times New Roman"/>
          <w:color w:val="000000"/>
        </w:rPr>
        <w:br/>
        <w:t>    ARES units and other groups are free to conduct their emergency exercises anytime until the end of the calendar year if an alternative date is preferred.  The activity period should not exceed 48 hours.</w:t>
      </w:r>
    </w:p>
    <w:p w14:paraId="337E20A7" w14:textId="77777777" w:rsidR="00733002" w:rsidRPr="00733002" w:rsidRDefault="00733002" w:rsidP="00733002">
      <w:pPr>
        <w:rPr>
          <w:rFonts w:eastAsia="Times New Roman"/>
        </w:rPr>
      </w:pPr>
      <w:r w:rsidRPr="00733002">
        <w:rPr>
          <w:rFonts w:eastAsia="Times New Roman"/>
          <w:color w:val="000000"/>
        </w:rPr>
        <w:t> </w:t>
      </w:r>
    </w:p>
    <w:p w14:paraId="08B762FD" w14:textId="77777777" w:rsidR="00733002" w:rsidRPr="00733002" w:rsidRDefault="00733002" w:rsidP="00733002">
      <w:pPr>
        <w:rPr>
          <w:rFonts w:eastAsia="Times New Roman"/>
        </w:rPr>
      </w:pPr>
      <w:r w:rsidRPr="00733002">
        <w:rPr>
          <w:rFonts w:eastAsia="Times New Roman"/>
          <w:color w:val="000000"/>
        </w:rPr>
        <w:t>Preparation is Important</w:t>
      </w:r>
      <w:r w:rsidRPr="00733002">
        <w:rPr>
          <w:rFonts w:eastAsia="Times New Roman"/>
          <w:color w:val="000000"/>
        </w:rPr>
        <w:br/>
      </w:r>
      <w:r w:rsidRPr="00733002">
        <w:rPr>
          <w:rFonts w:eastAsia="Times New Roman"/>
          <w:color w:val="000000"/>
        </w:rPr>
        <w:br/>
        <w:t>Steps for the Emergency Coordinator and Net Manager</w:t>
      </w:r>
      <w:r w:rsidRPr="00733002">
        <w:rPr>
          <w:rFonts w:eastAsia="Times New Roman"/>
          <w:color w:val="000000"/>
        </w:rPr>
        <w:br/>
        <w:t> </w:t>
      </w:r>
    </w:p>
    <w:p w14:paraId="7E5D3FD9" w14:textId="77777777" w:rsidR="00733002" w:rsidRPr="00733002" w:rsidRDefault="00733002" w:rsidP="00733002">
      <w:pPr>
        <w:rPr>
          <w:rFonts w:eastAsia="Times New Roman"/>
        </w:rPr>
      </w:pPr>
      <w:r w:rsidRPr="00733002">
        <w:rPr>
          <w:rFonts w:eastAsia="Times New Roman"/>
          <w:color w:val="000000"/>
        </w:rPr>
        <w:lastRenderedPageBreak/>
        <w:t>Adapt to the circumstances and situation at hand.  Conducting a “tabletop” exercise via a combination of teleconferences, video conferences, and/or on-the-air meetings or even in-person meetings, too, would work well for the Simulated Emergency Test.</w:t>
      </w:r>
    </w:p>
    <w:p w14:paraId="5A677406" w14:textId="77777777" w:rsidR="00733002" w:rsidRPr="00733002" w:rsidRDefault="00733002" w:rsidP="00733002">
      <w:pPr>
        <w:rPr>
          <w:rFonts w:eastAsia="Times New Roman"/>
        </w:rPr>
      </w:pPr>
      <w:r w:rsidRPr="00733002">
        <w:rPr>
          <w:rFonts w:eastAsia="Times New Roman"/>
          <w:color w:val="000000"/>
        </w:rPr>
        <w:t>  1.  Sign up all available amateurs in the area under your jurisdiction and work them into your SET plans.</w:t>
      </w:r>
    </w:p>
    <w:p w14:paraId="4DDADE53" w14:textId="77777777" w:rsidR="00733002" w:rsidRPr="00733002" w:rsidRDefault="00733002" w:rsidP="00733002">
      <w:pPr>
        <w:rPr>
          <w:rFonts w:eastAsia="Times New Roman"/>
        </w:rPr>
      </w:pPr>
      <w:r w:rsidRPr="00733002">
        <w:rPr>
          <w:rFonts w:eastAsia="Times New Roman"/>
          <w:color w:val="000000"/>
        </w:rPr>
        <w:br/>
        <w:t>  2.  Call an on-the-air meeting or video/teleconference of all ARES members and prospective members to briefly outline the SET activities, and give general instructions.  Do this in a socially-distant manner that is safe for everyone.</w:t>
      </w:r>
    </w:p>
    <w:p w14:paraId="608FEF51" w14:textId="77777777" w:rsidR="00733002" w:rsidRPr="00733002" w:rsidRDefault="00733002" w:rsidP="00733002">
      <w:pPr>
        <w:rPr>
          <w:rFonts w:eastAsia="Times New Roman"/>
        </w:rPr>
      </w:pPr>
      <w:r w:rsidRPr="00733002">
        <w:rPr>
          <w:rFonts w:eastAsia="Times New Roman"/>
          <w:color w:val="000000"/>
        </w:rPr>
        <w:t> Do not divulge the exact time or nature of the test to participants at this time.  Take this opportunity to register new ARES members and get up-to-date information on other participants.</w:t>
      </w:r>
    </w:p>
    <w:p w14:paraId="0CDCD61D" w14:textId="77777777" w:rsidR="00733002" w:rsidRPr="00733002" w:rsidRDefault="00733002" w:rsidP="00733002">
      <w:pPr>
        <w:rPr>
          <w:rFonts w:eastAsia="Times New Roman"/>
        </w:rPr>
      </w:pPr>
      <w:r w:rsidRPr="00733002">
        <w:rPr>
          <w:rFonts w:eastAsia="Times New Roman"/>
          <w:color w:val="000000"/>
        </w:rPr>
        <w:t> 3.  Contact served and partner agencies and explain the intent and overall purpose of the SET.  Offer to send test messages to other branches of their agencies.  Contact should be conducted by telephone, or other virtual means with proper social distancing measures in place.</w:t>
      </w:r>
    </w:p>
    <w:p w14:paraId="0F0EC84A" w14:textId="77777777" w:rsidR="00733002" w:rsidRPr="00733002" w:rsidRDefault="00733002" w:rsidP="00733002">
      <w:pPr>
        <w:rPr>
          <w:rFonts w:eastAsia="Times New Roman"/>
        </w:rPr>
      </w:pPr>
      <w:r w:rsidRPr="00733002">
        <w:rPr>
          <w:rFonts w:eastAsia="Times New Roman"/>
          <w:color w:val="000000"/>
        </w:rPr>
        <w:t>  4.  Contact officials of any adjacent communities having no active amateurs by telephone or virtual format.  Offer to provide representation in amateur networks for them as well.</w:t>
      </w:r>
    </w:p>
    <w:p w14:paraId="452689BC" w14:textId="77777777" w:rsidR="00733002" w:rsidRPr="00733002" w:rsidRDefault="00733002" w:rsidP="00733002">
      <w:pPr>
        <w:rPr>
          <w:rFonts w:eastAsia="Times New Roman"/>
        </w:rPr>
      </w:pPr>
      <w:r w:rsidRPr="00733002">
        <w:rPr>
          <w:rFonts w:eastAsia="Times New Roman"/>
          <w:color w:val="000000"/>
        </w:rPr>
        <w:t>  5.  Arrange publicity in consultation with an ARRL Public Information Officer in local newspapers and radio/TV stations by preparing an announcement and/or inviting the press to observe your group's SET operation if there happens to be an in-person deployment as part of the exercise.  Or, if it’s convenient or suitable, ask the media representative to conduct an interview via on-line video, or telephone.  </w:t>
      </w:r>
    </w:p>
    <w:p w14:paraId="727EDCBE" w14:textId="77777777" w:rsidR="00733002" w:rsidRPr="00733002" w:rsidRDefault="00733002" w:rsidP="00733002">
      <w:pPr>
        <w:rPr>
          <w:rFonts w:eastAsia="Times New Roman"/>
        </w:rPr>
      </w:pPr>
      <w:r w:rsidRPr="00733002">
        <w:rPr>
          <w:rFonts w:eastAsia="Times New Roman"/>
          <w:color w:val="000000"/>
        </w:rPr>
        <w:t>  6.  Set up liaison with one or more NTS local/section nets (if you don't already have liaison) so you will have an outlet for all messages out of the local area.</w:t>
      </w:r>
    </w:p>
    <w:p w14:paraId="07E75100" w14:textId="77777777" w:rsidR="00733002" w:rsidRPr="00733002" w:rsidRDefault="00733002" w:rsidP="00733002">
      <w:pPr>
        <w:rPr>
          <w:rFonts w:eastAsia="Times New Roman"/>
        </w:rPr>
      </w:pPr>
      <w:r w:rsidRPr="00733002">
        <w:rPr>
          <w:rFonts w:eastAsia="Times New Roman"/>
          <w:color w:val="000000"/>
        </w:rPr>
        <w:t>  7.  Formulate your plans around a simulated disaster.  Possible "plots" include: a flood, a serious fire, an ice storm, a missing person, a serious accident (automobile, bus, aircraft, for examples), a broken gas line, and so forth.  Elaborate on the situation by developing a scenario, but please be realistic.</w:t>
      </w:r>
      <w:r w:rsidRPr="00733002">
        <w:rPr>
          <w:rFonts w:eastAsia="Times New Roman"/>
          <w:color w:val="000000"/>
        </w:rPr>
        <w:br/>
      </w:r>
      <w:r w:rsidRPr="00733002">
        <w:rPr>
          <w:rFonts w:eastAsia="Times New Roman"/>
          <w:color w:val="000000"/>
        </w:rPr>
        <w:br/>
        <w:t>During the SET</w:t>
      </w:r>
      <w:r w:rsidRPr="00733002">
        <w:rPr>
          <w:rFonts w:eastAsia="Times New Roman"/>
          <w:color w:val="000000"/>
        </w:rPr>
        <w:br/>
      </w:r>
      <w:r w:rsidRPr="00733002">
        <w:rPr>
          <w:rFonts w:eastAsia="Times New Roman"/>
          <w:color w:val="000000"/>
        </w:rPr>
        <w:br/>
        <w:t>  1.  Announce the simulated   emergency situation.  Activate the emergency net.  Dispatch mobiles if necessary to the simulated emergency scene or to the area where the served agencies or partner organizations are situated.  Feel free to adapt your exercise as necessary and as the situation or circumstances warrant in your community, area or state. </w:t>
      </w:r>
    </w:p>
    <w:p w14:paraId="501B16BC" w14:textId="77777777" w:rsidR="00733002" w:rsidRPr="00733002" w:rsidRDefault="00733002" w:rsidP="00733002">
      <w:pPr>
        <w:rPr>
          <w:rFonts w:eastAsia="Times New Roman"/>
        </w:rPr>
      </w:pPr>
      <w:r w:rsidRPr="00733002">
        <w:rPr>
          <w:rFonts w:eastAsia="Times New Roman"/>
          <w:color w:val="000000"/>
        </w:rPr>
        <w:br/>
        <w:t>  2.  Have designated stations originate messages on behalf of served agencies.  Test messages may be sent simulating requests for supplies.  Simulated emergency messages (just like real emergency messages) should be signed by an authorized official even if the authorized officials are not physically in the area because of social-distancing requirements.</w:t>
      </w:r>
    </w:p>
    <w:p w14:paraId="3A440ACE" w14:textId="77777777" w:rsidR="00733002" w:rsidRPr="00733002" w:rsidRDefault="00733002" w:rsidP="00733002">
      <w:pPr>
        <w:rPr>
          <w:rFonts w:eastAsia="Times New Roman"/>
        </w:rPr>
      </w:pPr>
      <w:r w:rsidRPr="00733002">
        <w:rPr>
          <w:rFonts w:eastAsia="Times New Roman"/>
          <w:color w:val="000000"/>
        </w:rPr>
        <w:t>  3.  Emphasize tactical communications for served agencies and partner organizations.</w:t>
      </w:r>
    </w:p>
    <w:p w14:paraId="5F5F58E0" w14:textId="77777777" w:rsidR="00733002" w:rsidRPr="00733002" w:rsidRDefault="00733002" w:rsidP="00733002">
      <w:pPr>
        <w:rPr>
          <w:rFonts w:eastAsia="Times New Roman"/>
        </w:rPr>
      </w:pPr>
      <w:r w:rsidRPr="00733002">
        <w:rPr>
          <w:rFonts w:eastAsia="Times New Roman"/>
          <w:color w:val="000000"/>
        </w:rPr>
        <w:t>  4.  As warranted by traffic loads, have liaison stations on hand to receive traffic on the local net and relay to your section net.  You should also be sure that there is a representative on each session of the section net to receive traffic going to the local area.</w:t>
      </w:r>
    </w:p>
    <w:p w14:paraId="67E1739F" w14:textId="77777777" w:rsidR="00733002" w:rsidRPr="00733002" w:rsidRDefault="00733002" w:rsidP="00733002">
      <w:pPr>
        <w:rPr>
          <w:rFonts w:eastAsia="Times New Roman"/>
        </w:rPr>
      </w:pPr>
      <w:r w:rsidRPr="00733002">
        <w:rPr>
          <w:rFonts w:eastAsia="Times New Roman"/>
          <w:color w:val="000000"/>
        </w:rPr>
        <w:t xml:space="preserve">  5.  Operate at least one session (or substantial segment of a session) of the local net on an emergency-only basis.  Or, if a repeater is on emergency power, allow only emergency-powered </w:t>
      </w:r>
      <w:r w:rsidRPr="00733002">
        <w:rPr>
          <w:rFonts w:eastAsia="Times New Roman"/>
          <w:color w:val="000000"/>
        </w:rPr>
        <w:lastRenderedPageBreak/>
        <w:t>stations to operate through the repeater for a certain time period.</w:t>
      </w:r>
      <w:r w:rsidRPr="00733002">
        <w:rPr>
          <w:rFonts w:eastAsia="Times New Roman"/>
          <w:color w:val="000000"/>
        </w:rPr>
        <w:br/>
      </w:r>
      <w:r w:rsidRPr="00733002">
        <w:rPr>
          <w:rFonts w:eastAsia="Times New Roman"/>
          <w:color w:val="000000"/>
        </w:rPr>
        <w:br/>
        <w:t>After the SET</w:t>
      </w:r>
      <w:r w:rsidRPr="00733002">
        <w:rPr>
          <w:rFonts w:eastAsia="Times New Roman"/>
          <w:color w:val="000000"/>
        </w:rPr>
        <w:br/>
      </w:r>
      <w:r w:rsidRPr="00733002">
        <w:rPr>
          <w:rFonts w:eastAsia="Times New Roman"/>
          <w:color w:val="000000"/>
        </w:rPr>
        <w:br/>
        <w:t>An important post-SET activity is a critique session to discuss the test results.  All SET participants may be invited to a virtual meeting using on-line meeting tools or a teleconference to review good points and weaknesses apparent in the drill.  Emphasize ways to improve procedures, techniques, and coordination with all groups involved.  Please report your group's effort using the appropriate forms and include any photos, clippings and other items of interest.</w:t>
      </w:r>
      <w:r w:rsidRPr="00733002">
        <w:rPr>
          <w:rFonts w:eastAsia="Times New Roman"/>
          <w:color w:val="000000"/>
        </w:rPr>
        <w:br/>
      </w:r>
      <w:r w:rsidRPr="00733002">
        <w:rPr>
          <w:rFonts w:eastAsia="Times New Roman"/>
          <w:color w:val="000000"/>
        </w:rPr>
        <w:br/>
        <w:t>The Role of NTS</w:t>
      </w:r>
      <w:r w:rsidRPr="00733002">
        <w:rPr>
          <w:rFonts w:eastAsia="Times New Roman"/>
          <w:color w:val="000000"/>
        </w:rPr>
        <w:br/>
      </w:r>
      <w:r w:rsidRPr="00733002">
        <w:rPr>
          <w:rFonts w:eastAsia="Times New Roman"/>
          <w:color w:val="000000"/>
        </w:rPr>
        <w:br/>
        <w:t>The main function of the National Traffic System in an emergency situation is to tie together all of the various local activities and to provide a means by which all traffic destined outside of a local area, section or region can be systematically relayed to the addressee.</w:t>
      </w:r>
      <w:r w:rsidRPr="00733002">
        <w:rPr>
          <w:rFonts w:eastAsia="Times New Roman"/>
          <w:color w:val="000000"/>
        </w:rPr>
        <w:br/>
      </w:r>
      <w:r w:rsidRPr="00733002">
        <w:rPr>
          <w:rFonts w:eastAsia="Times New Roman"/>
          <w:color w:val="000000"/>
        </w:rPr>
        <w:br/>
        <w:t>Normal NTS routing should be followed.  A valid exception is the handling of emergency traffic that should be routed as rapidly and efficiently as possible, bypassing various levels of nets when delivery can be expedited.  Another exception is when one station is loaded down with traffic for one region or section.  At the discretion of the Net Control Station (NCS), the station may be directed to bypass a normal channel and go directly to a lower (or higher) echelon net.</w:t>
      </w:r>
      <w:r w:rsidRPr="00733002">
        <w:rPr>
          <w:rFonts w:eastAsia="Times New Roman"/>
          <w:color w:val="000000"/>
        </w:rPr>
        <w:br/>
      </w:r>
      <w:r w:rsidRPr="00733002">
        <w:rPr>
          <w:rFonts w:eastAsia="Times New Roman"/>
          <w:color w:val="000000"/>
        </w:rPr>
        <w:br/>
        <w:t>The interface between NTS and ARES lies in the liaison function between local nets and other NTS nets, particularly at the section level.  Responsibility for representation of the local network on the section net lies with the local net manager who may or may not be the ARRL Emergency Coordinator.   Although we usually think of ARES members being the representatives in section nets, it is equally valid to expect NTS personnel to act as liaison to local nets.</w:t>
      </w:r>
      <w:r w:rsidRPr="00733002">
        <w:rPr>
          <w:rFonts w:eastAsia="Times New Roman"/>
          <w:color w:val="000000"/>
        </w:rPr>
        <w:br/>
      </w:r>
      <w:r w:rsidRPr="00733002">
        <w:rPr>
          <w:rFonts w:eastAsia="Times New Roman"/>
          <w:color w:val="000000"/>
        </w:rPr>
        <w:br/>
        <w:t>At least one net session or substantial segment of a session should be conducted on emergency power. Plan a surprise session or two.  Advise the NCS just before net time.  If the NCS is unable to operate on emergency power, then someone else must be net control. Only stations operating on emergency power may report in during this time.</w:t>
      </w:r>
      <w:r w:rsidRPr="00733002">
        <w:rPr>
          <w:rFonts w:eastAsia="Times New Roman"/>
          <w:color w:val="000000"/>
        </w:rPr>
        <w:br/>
      </w:r>
      <w:r w:rsidRPr="00733002">
        <w:rPr>
          <w:rFonts w:eastAsia="Times New Roman"/>
          <w:color w:val="000000"/>
        </w:rPr>
        <w:br/>
        <w:t>Summary</w:t>
      </w:r>
      <w:r w:rsidRPr="00733002">
        <w:rPr>
          <w:rFonts w:eastAsia="Times New Roman"/>
          <w:color w:val="000000"/>
        </w:rPr>
        <w:br/>
      </w:r>
      <w:r w:rsidRPr="00733002">
        <w:rPr>
          <w:rFonts w:eastAsia="Times New Roman"/>
          <w:color w:val="000000"/>
        </w:rPr>
        <w:br/>
        <w:t>One of the first steps on the way to a successful SET is to try to get as many people involved as possible.  In a real emergency, we find amateurs with all sorts of varied interests coming out of the “woodwork.”  Let's get them involved and informed through the SET so they will know more about how emergency communications can be and should be handled. Promote the SET on nets and repeaters ahead of time to sign up prospective participants.</w:t>
      </w:r>
    </w:p>
    <w:p w14:paraId="4F1D8A54" w14:textId="77777777" w:rsidR="00733002" w:rsidRPr="00733002" w:rsidRDefault="00733002" w:rsidP="00733002">
      <w:pPr>
        <w:rPr>
          <w:rFonts w:eastAsia="Times New Roman"/>
        </w:rPr>
      </w:pPr>
    </w:p>
    <w:p w14:paraId="3B50A41D" w14:textId="77777777" w:rsidR="00733002" w:rsidRPr="00733002" w:rsidRDefault="00733002" w:rsidP="00733002">
      <w:pPr>
        <w:rPr>
          <w:rFonts w:eastAsia="Times New Roman"/>
        </w:rPr>
      </w:pPr>
      <w:r w:rsidRPr="00733002">
        <w:rPr>
          <w:rFonts w:eastAsia="Times New Roman"/>
          <w:color w:val="000000"/>
        </w:rPr>
        <w:t>Thanks to your efforts, the public service tradition in Amateur Radio continues! </w:t>
      </w:r>
    </w:p>
    <w:p w14:paraId="1FB4C015" w14:textId="77777777" w:rsidR="00733002" w:rsidRPr="00733002" w:rsidRDefault="00733002" w:rsidP="00733002">
      <w:pPr>
        <w:shd w:val="clear" w:color="auto" w:fill="FFFFFF"/>
        <w:rPr>
          <w:rFonts w:eastAsia="Times New Roman"/>
        </w:rPr>
      </w:pPr>
    </w:p>
    <w:p w14:paraId="7439AD68" w14:textId="77777777" w:rsidR="00733002" w:rsidRPr="00733002" w:rsidRDefault="00733002" w:rsidP="00733002">
      <w:pPr>
        <w:spacing w:after="280"/>
        <w:rPr>
          <w:rFonts w:eastAsia="Times New Roman"/>
        </w:rPr>
      </w:pPr>
      <w:r w:rsidRPr="00733002">
        <w:rPr>
          <w:rFonts w:eastAsia="Times New Roman"/>
          <w:color w:val="000000"/>
          <w:shd w:val="clear" w:color="auto" w:fill="FFFFFF"/>
        </w:rPr>
        <w:t> </w:t>
      </w:r>
      <w:r w:rsidRPr="00733002">
        <w:rPr>
          <w:rFonts w:eastAsia="Times New Roman"/>
          <w:color w:val="777777"/>
          <w:shd w:val="clear" w:color="auto" w:fill="FFFFFF"/>
        </w:rPr>
        <w:t>Links:</w:t>
      </w:r>
    </w:p>
    <w:p w14:paraId="63BE6F6E" w14:textId="77777777" w:rsidR="00733002" w:rsidRPr="00733002" w:rsidRDefault="00733002" w:rsidP="00733002">
      <w:pPr>
        <w:spacing w:after="280"/>
        <w:rPr>
          <w:rFonts w:eastAsia="Times New Roman"/>
        </w:rPr>
      </w:pPr>
      <w:r w:rsidRPr="00733002">
        <w:rPr>
          <w:rFonts w:eastAsia="Times New Roman"/>
          <w:noProof/>
          <w:color w:val="777777"/>
          <w:bdr w:val="none" w:sz="0" w:space="0" w:color="auto" w:frame="1"/>
          <w:shd w:val="clear" w:color="auto" w:fill="FFFFFF"/>
        </w:rPr>
        <w:lastRenderedPageBreak/>
        <w:drawing>
          <wp:anchor distT="0" distB="0" distL="114300" distR="114300" simplePos="0" relativeHeight="253308928" behindDoc="0" locked="0" layoutInCell="1" allowOverlap="1" wp14:anchorId="0310ACA1" wp14:editId="619246F5">
            <wp:simplePos x="0" y="0"/>
            <wp:positionH relativeFrom="column">
              <wp:posOffset>0</wp:posOffset>
            </wp:positionH>
            <wp:positionV relativeFrom="paragraph">
              <wp:posOffset>0</wp:posOffset>
            </wp:positionV>
            <wp:extent cx="3400425" cy="1544320"/>
            <wp:effectExtent l="0" t="0" r="9525" b="0"/>
            <wp:wrapSquare wrapText="bothSides"/>
            <wp:docPr id="769852067" name="Picture 769852067" descr="A logo with nuts and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52067" name="Picture 769852067" descr="A logo with nuts and leaves&#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00425" cy="1544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C5CA85" w14:textId="7AA8ED03" w:rsidR="00733002" w:rsidRPr="00733002" w:rsidRDefault="00B65A4A" w:rsidP="00733002">
      <w:pPr>
        <w:spacing w:after="240"/>
        <w:rPr>
          <w:rFonts w:eastAsia="Times New Roman"/>
        </w:rPr>
      </w:pPr>
      <w:r w:rsidRPr="00733002">
        <w:rPr>
          <w:rFonts w:eastAsia="Times New Roman"/>
          <w:noProof/>
          <w:color w:val="000000"/>
          <w:sz w:val="22"/>
          <w:szCs w:val="22"/>
          <w:bdr w:val="none" w:sz="0" w:space="0" w:color="auto" w:frame="1"/>
        </w:rPr>
        <w:drawing>
          <wp:anchor distT="0" distB="0" distL="114300" distR="114300" simplePos="0" relativeHeight="253324288" behindDoc="0" locked="0" layoutInCell="1" allowOverlap="1" wp14:anchorId="507A6C64" wp14:editId="5520F6E7">
            <wp:simplePos x="0" y="0"/>
            <wp:positionH relativeFrom="column">
              <wp:posOffset>3910013</wp:posOffset>
            </wp:positionH>
            <wp:positionV relativeFrom="paragraph">
              <wp:posOffset>175260</wp:posOffset>
            </wp:positionV>
            <wp:extent cx="819150" cy="904875"/>
            <wp:effectExtent l="0" t="0" r="0" b="9525"/>
            <wp:wrapSquare wrapText="bothSides"/>
            <wp:docPr id="1840785759" name="Picture 1840785759" descr="Oh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hio"/>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19150" cy="904875"/>
                    </a:xfrm>
                    <a:prstGeom prst="rect">
                      <a:avLst/>
                    </a:prstGeom>
                    <a:noFill/>
                    <a:ln>
                      <a:noFill/>
                    </a:ln>
                  </pic:spPr>
                </pic:pic>
              </a:graphicData>
            </a:graphic>
          </wp:anchor>
        </w:drawing>
      </w:r>
      <w:r w:rsidR="00733002" w:rsidRPr="00733002">
        <w:rPr>
          <w:rFonts w:eastAsia="Times New Roman"/>
        </w:rPr>
        <w:br/>
      </w:r>
    </w:p>
    <w:p w14:paraId="0DF717F4" w14:textId="5AAA8091" w:rsidR="00733002" w:rsidRPr="00733002" w:rsidRDefault="00733002" w:rsidP="00733002">
      <w:pPr>
        <w:shd w:val="clear" w:color="auto" w:fill="FFFFFF"/>
        <w:jc w:val="center"/>
        <w:rPr>
          <w:rFonts w:eastAsia="Times New Roman"/>
        </w:rPr>
      </w:pPr>
    </w:p>
    <w:p w14:paraId="47B8A2C5" w14:textId="77777777" w:rsidR="00B65A4A" w:rsidRDefault="00B65A4A" w:rsidP="00733002">
      <w:pPr>
        <w:shd w:val="clear" w:color="auto" w:fill="FFFFFF"/>
        <w:outlineLvl w:val="2"/>
        <w:rPr>
          <w:rFonts w:eastAsia="Times New Roman"/>
          <w:b/>
          <w:bCs/>
          <w:color w:val="001943"/>
        </w:rPr>
      </w:pPr>
    </w:p>
    <w:p w14:paraId="41B33660" w14:textId="77777777" w:rsidR="00B65A4A" w:rsidRDefault="00B65A4A" w:rsidP="00733002">
      <w:pPr>
        <w:shd w:val="clear" w:color="auto" w:fill="FFFFFF"/>
        <w:outlineLvl w:val="2"/>
        <w:rPr>
          <w:rFonts w:eastAsia="Times New Roman"/>
          <w:b/>
          <w:bCs/>
          <w:color w:val="001943"/>
        </w:rPr>
      </w:pPr>
    </w:p>
    <w:p w14:paraId="2D2F542A" w14:textId="77777777" w:rsidR="00B65A4A" w:rsidRDefault="00B65A4A" w:rsidP="00733002">
      <w:pPr>
        <w:shd w:val="clear" w:color="auto" w:fill="FFFFFF"/>
        <w:outlineLvl w:val="2"/>
        <w:rPr>
          <w:rFonts w:eastAsia="Times New Roman"/>
          <w:b/>
          <w:bCs/>
          <w:color w:val="001943"/>
        </w:rPr>
      </w:pPr>
    </w:p>
    <w:p w14:paraId="5B5E91A1" w14:textId="1339D865" w:rsidR="00733002" w:rsidRPr="00733002" w:rsidRDefault="00733002" w:rsidP="00733002">
      <w:pPr>
        <w:shd w:val="clear" w:color="auto" w:fill="FFFFFF"/>
        <w:outlineLvl w:val="2"/>
        <w:rPr>
          <w:rFonts w:eastAsia="Times New Roman"/>
          <w:b/>
          <w:bCs/>
          <w:sz w:val="27"/>
          <w:szCs w:val="27"/>
        </w:rPr>
      </w:pPr>
      <w:r w:rsidRPr="00733002">
        <w:rPr>
          <w:rFonts w:eastAsia="Times New Roman"/>
          <w:b/>
          <w:bCs/>
          <w:color w:val="001943"/>
        </w:rPr>
        <w:t>Contact Information</w:t>
      </w:r>
    </w:p>
    <w:p w14:paraId="5605AAD9" w14:textId="77777777" w:rsidR="00733002" w:rsidRPr="00733002" w:rsidRDefault="00733002" w:rsidP="00733002">
      <w:pPr>
        <w:shd w:val="clear" w:color="auto" w:fill="FFFFFF"/>
        <w:rPr>
          <w:rFonts w:eastAsia="Times New Roman"/>
        </w:rPr>
      </w:pPr>
      <w:r w:rsidRPr="00733002">
        <w:rPr>
          <w:rFonts w:eastAsia="Times New Roman"/>
          <w:color w:val="777777"/>
        </w:rPr>
        <w:t xml:space="preserve">Section Name: </w:t>
      </w:r>
      <w:r w:rsidRPr="00733002">
        <w:rPr>
          <w:rFonts w:eastAsia="Times New Roman"/>
          <w:color w:val="000000"/>
        </w:rPr>
        <w:t>Ohio</w:t>
      </w:r>
    </w:p>
    <w:p w14:paraId="32782D1C" w14:textId="77777777" w:rsidR="00733002" w:rsidRPr="00733002" w:rsidRDefault="00733002" w:rsidP="00733002">
      <w:pPr>
        <w:shd w:val="clear" w:color="auto" w:fill="FFFFFF"/>
        <w:rPr>
          <w:rFonts w:eastAsia="Times New Roman"/>
        </w:rPr>
      </w:pPr>
      <w:r w:rsidRPr="00733002">
        <w:rPr>
          <w:rFonts w:eastAsia="Times New Roman"/>
          <w:color w:val="777777"/>
        </w:rPr>
        <w:t xml:space="preserve">Contact: </w:t>
      </w:r>
      <w:r w:rsidRPr="00733002">
        <w:rPr>
          <w:rFonts w:eastAsia="Times New Roman"/>
          <w:color w:val="000000"/>
        </w:rPr>
        <w:t>Tom Sly WB8LCD - Section Manager</w:t>
      </w:r>
    </w:p>
    <w:p w14:paraId="476762B0" w14:textId="77777777" w:rsidR="00733002" w:rsidRPr="00733002" w:rsidRDefault="00733002" w:rsidP="00733002">
      <w:pPr>
        <w:shd w:val="clear" w:color="auto" w:fill="FFFFFF"/>
        <w:rPr>
          <w:rFonts w:eastAsia="Times New Roman"/>
        </w:rPr>
      </w:pPr>
      <w:r w:rsidRPr="00733002">
        <w:rPr>
          <w:rFonts w:eastAsia="Times New Roman"/>
          <w:color w:val="777777"/>
        </w:rPr>
        <w:t xml:space="preserve">Email: </w:t>
      </w:r>
      <w:r w:rsidRPr="00733002">
        <w:rPr>
          <w:rFonts w:eastAsia="Times New Roman"/>
          <w:color w:val="4466BB"/>
        </w:rPr>
        <w:t>wb8lcd@arrl.org</w:t>
      </w:r>
    </w:p>
    <w:p w14:paraId="6441D9C5" w14:textId="77777777" w:rsidR="00733002" w:rsidRPr="00733002" w:rsidRDefault="00733002" w:rsidP="00733002">
      <w:pPr>
        <w:spacing w:after="100"/>
        <w:rPr>
          <w:rFonts w:eastAsia="Times New Roman"/>
        </w:rPr>
      </w:pPr>
      <w:r w:rsidRPr="00733002">
        <w:rPr>
          <w:rFonts w:eastAsia="Times New Roman"/>
          <w:color w:val="777777"/>
          <w:shd w:val="clear" w:color="auto" w:fill="FFFFFF"/>
        </w:rPr>
        <w:t xml:space="preserve">Division: </w:t>
      </w:r>
      <w:hyperlink r:id="rId68" w:history="1">
        <w:r w:rsidRPr="00733002">
          <w:rPr>
            <w:rFonts w:eastAsia="Times New Roman"/>
            <w:color w:val="4466BB"/>
            <w:shd w:val="clear" w:color="auto" w:fill="FFFFFF"/>
          </w:rPr>
          <w:t>Great Lakes</w:t>
        </w:r>
      </w:hyperlink>
    </w:p>
    <w:p w14:paraId="4D4C409E" w14:textId="77777777" w:rsidR="00733002" w:rsidRPr="00733002" w:rsidRDefault="00733002" w:rsidP="00733002">
      <w:pPr>
        <w:spacing w:after="100"/>
        <w:rPr>
          <w:rFonts w:eastAsia="Times New Roman"/>
        </w:rPr>
      </w:pPr>
      <w:r w:rsidRPr="00733002">
        <w:rPr>
          <w:rFonts w:eastAsia="Times New Roman"/>
          <w:color w:val="000000"/>
          <w:shd w:val="clear" w:color="auto" w:fill="FFFFFF"/>
        </w:rPr>
        <w:t>Description:</w:t>
      </w:r>
      <w:r w:rsidRPr="00733002">
        <w:rPr>
          <w:rFonts w:eastAsia="Times New Roman"/>
          <w:color w:val="777777"/>
          <w:shd w:val="clear" w:color="auto" w:fill="FFFFFF"/>
        </w:rPr>
        <w:t xml:space="preserve"> </w:t>
      </w:r>
      <w:r w:rsidRPr="00733002">
        <w:rPr>
          <w:rFonts w:eastAsia="Times New Roman"/>
          <w:color w:val="000000"/>
          <w:shd w:val="clear" w:color="auto" w:fill="FFFFFF"/>
        </w:rPr>
        <w:t xml:space="preserve">Visit the Ohio Section website </w:t>
      </w:r>
      <w:hyperlink r:id="rId69" w:history="1">
        <w:r w:rsidRPr="00733002">
          <w:rPr>
            <w:rFonts w:eastAsia="Times New Roman"/>
            <w:color w:val="1155CC"/>
            <w:u w:val="single"/>
            <w:shd w:val="clear" w:color="auto" w:fill="FFFFFF"/>
          </w:rPr>
          <w:t>http://arrl-ohio.org/</w:t>
        </w:r>
      </w:hyperlink>
    </w:p>
    <w:p w14:paraId="0157D661" w14:textId="77777777" w:rsidR="00733002" w:rsidRPr="00733002" w:rsidRDefault="00733002" w:rsidP="00733002">
      <w:pPr>
        <w:spacing w:after="280"/>
        <w:rPr>
          <w:rFonts w:eastAsia="Times New Roman"/>
        </w:rPr>
      </w:pPr>
      <w:r w:rsidRPr="00733002">
        <w:rPr>
          <w:rFonts w:eastAsia="Times New Roman"/>
          <w:color w:val="000000"/>
          <w:shd w:val="clear" w:color="auto" w:fill="FFFFFF"/>
        </w:rPr>
        <w:t xml:space="preserve">Get all of the latest News and Updates about the Ohio Section  </w:t>
      </w:r>
      <w:hyperlink r:id="rId70" w:history="1">
        <w:r w:rsidRPr="00733002">
          <w:rPr>
            <w:rFonts w:eastAsia="Times New Roman"/>
            <w:color w:val="1155CC"/>
            <w:u w:val="single"/>
            <w:shd w:val="clear" w:color="auto" w:fill="FFFFFF"/>
          </w:rPr>
          <w:t>http://arrl-ohio.org/news/</w:t>
        </w:r>
      </w:hyperlink>
    </w:p>
    <w:p w14:paraId="21C7E6B6" w14:textId="77777777" w:rsidR="00733002" w:rsidRPr="00733002" w:rsidRDefault="00000000" w:rsidP="00733002">
      <w:pPr>
        <w:spacing w:after="100"/>
        <w:rPr>
          <w:rFonts w:eastAsia="Times New Roman"/>
        </w:rPr>
      </w:pPr>
      <w:hyperlink r:id="rId71" w:history="1">
        <w:r w:rsidR="00733002" w:rsidRPr="00733002">
          <w:rPr>
            <w:rFonts w:eastAsia="Times New Roman"/>
            <w:color w:val="4466BB"/>
            <w:shd w:val="clear" w:color="auto" w:fill="FFFFFF"/>
          </w:rPr>
          <w:t>ARRL Ohio Section</w:t>
        </w:r>
      </w:hyperlink>
      <w:r w:rsidR="00733002" w:rsidRPr="00733002">
        <w:rPr>
          <w:rFonts w:eastAsia="Times New Roman"/>
          <w:color w:val="4466BB"/>
          <w:shd w:val="clear" w:color="auto" w:fill="FFFFFF"/>
        </w:rPr>
        <w:t xml:space="preserve"> ARES</w:t>
      </w:r>
    </w:p>
    <w:p w14:paraId="0CEA92B0" w14:textId="77777777" w:rsidR="00733002" w:rsidRPr="00733002" w:rsidRDefault="00000000" w:rsidP="00733002">
      <w:pPr>
        <w:rPr>
          <w:rFonts w:eastAsia="Times New Roman"/>
        </w:rPr>
      </w:pPr>
      <w:hyperlink r:id="rId72" w:history="1">
        <w:r w:rsidR="00733002" w:rsidRPr="00733002">
          <w:rPr>
            <w:rFonts w:eastAsia="Times New Roman"/>
            <w:color w:val="1155CC"/>
            <w:u w:val="single"/>
          </w:rPr>
          <w:t>https://www.arrl.org/ares</w:t>
        </w:r>
      </w:hyperlink>
    </w:p>
    <w:p w14:paraId="1E0A1C41" w14:textId="77777777" w:rsidR="00733002" w:rsidRPr="00733002" w:rsidRDefault="00000000" w:rsidP="00733002">
      <w:pPr>
        <w:rPr>
          <w:rFonts w:eastAsia="Times New Roman"/>
        </w:rPr>
      </w:pPr>
      <w:hyperlink r:id="rId73" w:history="1">
        <w:r w:rsidR="00733002" w:rsidRPr="00733002">
          <w:rPr>
            <w:rFonts w:eastAsia="Times New Roman"/>
            <w:color w:val="1155CC"/>
            <w:u w:val="single"/>
          </w:rPr>
          <w:t>http://arrl-ohio.org/SEC/</w:t>
        </w:r>
      </w:hyperlink>
    </w:p>
    <w:p w14:paraId="04EAAF30" w14:textId="77777777" w:rsidR="00733002" w:rsidRPr="00733002" w:rsidRDefault="00733002" w:rsidP="00733002">
      <w:pPr>
        <w:rPr>
          <w:rFonts w:eastAsia="Times New Roman"/>
        </w:rPr>
      </w:pPr>
      <w:r w:rsidRPr="00733002">
        <w:rPr>
          <w:rFonts w:eastAsia="Times New Roman"/>
          <w:color w:val="000000"/>
        </w:rPr>
        <w:t>Section Emergency Coordinator (SEC)</w:t>
      </w:r>
    </w:p>
    <w:p w14:paraId="3A4F7DCC" w14:textId="77777777" w:rsidR="00733002" w:rsidRPr="00733002" w:rsidRDefault="00733002" w:rsidP="00733002">
      <w:pPr>
        <w:rPr>
          <w:rFonts w:eastAsia="Times New Roman"/>
        </w:rPr>
      </w:pPr>
      <w:r w:rsidRPr="00733002">
        <w:rPr>
          <w:rFonts w:eastAsia="Times New Roman"/>
          <w:color w:val="000000"/>
        </w:rPr>
        <w:t>Bret Stemen, KD8SCL</w:t>
      </w:r>
    </w:p>
    <w:p w14:paraId="1699C388" w14:textId="77777777" w:rsidR="00733002" w:rsidRDefault="00733002" w:rsidP="00733002">
      <w:pPr>
        <w:rPr>
          <w:rFonts w:eastAsia="Times New Roman"/>
        </w:rPr>
      </w:pPr>
      <w:r w:rsidRPr="00733002">
        <w:rPr>
          <w:rFonts w:eastAsia="Times New Roman"/>
          <w:color w:val="000000"/>
        </w:rPr>
        <w:t xml:space="preserve">E-mail: </w:t>
      </w:r>
      <w:hyperlink r:id="rId74" w:history="1">
        <w:r w:rsidRPr="00733002">
          <w:rPr>
            <w:rFonts w:eastAsia="Times New Roman"/>
            <w:color w:val="1155CC"/>
            <w:u w:val="single"/>
          </w:rPr>
          <w:t>kd8scl@earthlink.net</w:t>
        </w:r>
      </w:hyperlink>
    </w:p>
    <w:p w14:paraId="7CA1141B" w14:textId="77777777" w:rsidR="00733002" w:rsidRDefault="00733002" w:rsidP="00733002">
      <w:pPr>
        <w:rPr>
          <w:rFonts w:eastAsia="Times New Roman"/>
        </w:rPr>
      </w:pPr>
    </w:p>
    <w:p w14:paraId="27DF1076" w14:textId="77777777" w:rsidR="00733002" w:rsidRDefault="00733002" w:rsidP="00733002">
      <w:pPr>
        <w:rPr>
          <w:rFonts w:eastAsia="Times New Roman"/>
        </w:rPr>
      </w:pPr>
    </w:p>
    <w:p w14:paraId="65F93C40" w14:textId="4A1BA9C6" w:rsidR="00733002" w:rsidRPr="00733002" w:rsidRDefault="00B65A4A" w:rsidP="00733002">
      <w:pPr>
        <w:rPr>
          <w:rFonts w:eastAsia="Times New Roman"/>
        </w:rPr>
      </w:pPr>
      <w:r w:rsidRPr="00733002">
        <w:rPr>
          <w:rFonts w:eastAsia="Times New Roman"/>
          <w:noProof/>
          <w:color w:val="4466BB"/>
          <w:bdr w:val="none" w:sz="0" w:space="0" w:color="auto" w:frame="1"/>
          <w:shd w:val="clear" w:color="auto" w:fill="FFFFFF"/>
        </w:rPr>
        <w:drawing>
          <wp:anchor distT="0" distB="0" distL="114300" distR="114300" simplePos="0" relativeHeight="253325312" behindDoc="0" locked="0" layoutInCell="1" allowOverlap="1" wp14:anchorId="544E0F35" wp14:editId="62DB7988">
            <wp:simplePos x="0" y="0"/>
            <wp:positionH relativeFrom="column">
              <wp:posOffset>0</wp:posOffset>
            </wp:positionH>
            <wp:positionV relativeFrom="paragraph">
              <wp:posOffset>175260</wp:posOffset>
            </wp:positionV>
            <wp:extent cx="3014345" cy="2310765"/>
            <wp:effectExtent l="0" t="0" r="0" b="0"/>
            <wp:wrapSquare wrapText="bothSides"/>
            <wp:docPr id="8" name="Picture 5" descr="A patch with a tower and lightning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 descr="A patch with a tower and lightning bolt&#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14345" cy="23107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EEEE0F" w14:textId="7471BAE4" w:rsidR="00733002" w:rsidRPr="00733002" w:rsidRDefault="00733002" w:rsidP="00733002">
      <w:pPr>
        <w:spacing w:after="100"/>
        <w:rPr>
          <w:rFonts w:eastAsia="Times New Roman"/>
        </w:rPr>
      </w:pPr>
    </w:p>
    <w:p w14:paraId="202F6B06" w14:textId="77777777" w:rsidR="00733002" w:rsidRPr="00733002" w:rsidRDefault="00733002" w:rsidP="00733002">
      <w:pPr>
        <w:rPr>
          <w:rFonts w:eastAsia="Times New Roman"/>
        </w:rPr>
      </w:pPr>
    </w:p>
    <w:p w14:paraId="56299A26" w14:textId="77777777" w:rsidR="00733002" w:rsidRPr="00733002" w:rsidRDefault="00733002" w:rsidP="00733002">
      <w:pPr>
        <w:rPr>
          <w:rFonts w:eastAsia="Times New Roman"/>
        </w:rPr>
      </w:pPr>
      <w:r w:rsidRPr="00733002">
        <w:rPr>
          <w:rFonts w:eastAsia="Times New Roman"/>
          <w:color w:val="000000"/>
          <w:sz w:val="22"/>
          <w:szCs w:val="22"/>
        </w:rPr>
        <w:t>OSSBN NET MANAGER</w:t>
      </w:r>
    </w:p>
    <w:p w14:paraId="150B7CE6" w14:textId="77777777" w:rsidR="00733002" w:rsidRPr="00733002" w:rsidRDefault="00000000" w:rsidP="00733002">
      <w:pPr>
        <w:rPr>
          <w:rFonts w:eastAsia="Times New Roman"/>
        </w:rPr>
      </w:pPr>
      <w:hyperlink r:id="rId76" w:history="1">
        <w:r w:rsidR="00733002" w:rsidRPr="00733002">
          <w:rPr>
            <w:rFonts w:eastAsia="Times New Roman"/>
            <w:color w:val="1155CC"/>
            <w:sz w:val="22"/>
            <w:szCs w:val="22"/>
            <w:u w:val="single"/>
          </w:rPr>
          <w:t>kc8wh.mh@gmail.com</w:t>
        </w:r>
      </w:hyperlink>
    </w:p>
    <w:p w14:paraId="74C335E7" w14:textId="77777777" w:rsidR="00733002" w:rsidRPr="00733002" w:rsidRDefault="00733002" w:rsidP="00733002">
      <w:pPr>
        <w:spacing w:after="240"/>
        <w:rPr>
          <w:rFonts w:eastAsia="Times New Roman"/>
        </w:rPr>
      </w:pPr>
      <w:r w:rsidRPr="00733002">
        <w:rPr>
          <w:rFonts w:eastAsia="Times New Roman"/>
        </w:rPr>
        <w:br/>
      </w:r>
    </w:p>
    <w:p w14:paraId="7C7851FE" w14:textId="77777777" w:rsidR="00B65A4A" w:rsidRDefault="00B65A4A" w:rsidP="00733002">
      <w:pPr>
        <w:rPr>
          <w:rFonts w:eastAsia="Times New Roman"/>
          <w:color w:val="000000"/>
          <w:sz w:val="22"/>
          <w:szCs w:val="22"/>
        </w:rPr>
      </w:pPr>
    </w:p>
    <w:p w14:paraId="0E2844E2" w14:textId="77777777" w:rsidR="00B65A4A" w:rsidRDefault="00B65A4A" w:rsidP="00733002">
      <w:pPr>
        <w:rPr>
          <w:rFonts w:eastAsia="Times New Roman"/>
          <w:color w:val="000000"/>
          <w:sz w:val="22"/>
          <w:szCs w:val="22"/>
        </w:rPr>
      </w:pPr>
    </w:p>
    <w:p w14:paraId="76850608" w14:textId="77777777" w:rsidR="00B65A4A" w:rsidRDefault="00B65A4A" w:rsidP="00733002">
      <w:pPr>
        <w:rPr>
          <w:rFonts w:eastAsia="Times New Roman"/>
          <w:color w:val="000000"/>
          <w:sz w:val="22"/>
          <w:szCs w:val="22"/>
        </w:rPr>
      </w:pPr>
    </w:p>
    <w:p w14:paraId="4840E5C7" w14:textId="77777777" w:rsidR="00B65A4A" w:rsidRDefault="00B65A4A" w:rsidP="00733002">
      <w:pPr>
        <w:rPr>
          <w:rFonts w:eastAsia="Times New Roman"/>
          <w:color w:val="000000"/>
          <w:sz w:val="22"/>
          <w:szCs w:val="22"/>
        </w:rPr>
      </w:pPr>
    </w:p>
    <w:p w14:paraId="4FFF3D6D" w14:textId="77777777" w:rsidR="00B65A4A" w:rsidRDefault="00B65A4A" w:rsidP="00733002">
      <w:pPr>
        <w:rPr>
          <w:rFonts w:eastAsia="Times New Roman"/>
          <w:color w:val="000000"/>
          <w:sz w:val="22"/>
          <w:szCs w:val="22"/>
        </w:rPr>
      </w:pPr>
    </w:p>
    <w:p w14:paraId="0C6C4F00" w14:textId="77777777" w:rsidR="00B65A4A" w:rsidRDefault="00B65A4A" w:rsidP="00733002">
      <w:pPr>
        <w:rPr>
          <w:rFonts w:eastAsia="Times New Roman"/>
          <w:color w:val="000000"/>
          <w:sz w:val="22"/>
          <w:szCs w:val="22"/>
        </w:rPr>
      </w:pPr>
    </w:p>
    <w:p w14:paraId="7ACA9B0E" w14:textId="77777777" w:rsidR="00B65A4A" w:rsidRDefault="00B65A4A" w:rsidP="00733002">
      <w:pPr>
        <w:rPr>
          <w:rFonts w:eastAsia="Times New Roman"/>
          <w:color w:val="000000"/>
          <w:sz w:val="22"/>
          <w:szCs w:val="22"/>
        </w:rPr>
      </w:pPr>
    </w:p>
    <w:p w14:paraId="7FF7E184" w14:textId="321F6DF8" w:rsidR="00733002" w:rsidRPr="00733002" w:rsidRDefault="00733002" w:rsidP="00733002">
      <w:pPr>
        <w:rPr>
          <w:rFonts w:eastAsia="Times New Roman"/>
        </w:rPr>
      </w:pPr>
      <w:r w:rsidRPr="00733002">
        <w:rPr>
          <w:rFonts w:eastAsia="Times New Roman"/>
          <w:color w:val="000000"/>
          <w:sz w:val="22"/>
          <w:szCs w:val="22"/>
        </w:rPr>
        <w:t>73</w:t>
      </w:r>
    </w:p>
    <w:p w14:paraId="639375DE" w14:textId="77777777" w:rsidR="00733002" w:rsidRPr="00733002" w:rsidRDefault="00733002" w:rsidP="00733002">
      <w:pPr>
        <w:rPr>
          <w:rFonts w:eastAsia="Times New Roman"/>
        </w:rPr>
      </w:pPr>
      <w:r w:rsidRPr="00733002">
        <w:rPr>
          <w:rFonts w:eastAsia="Times New Roman"/>
          <w:color w:val="000000"/>
          <w:sz w:val="22"/>
          <w:szCs w:val="22"/>
        </w:rPr>
        <w:t>David WA3EZN</w:t>
      </w:r>
    </w:p>
    <w:p w14:paraId="2B1DBBA9" w14:textId="77777777" w:rsidR="00733002" w:rsidRPr="00733002" w:rsidRDefault="00733002" w:rsidP="00733002">
      <w:pPr>
        <w:rPr>
          <w:rFonts w:eastAsia="Times New Roman"/>
        </w:rPr>
      </w:pPr>
      <w:r w:rsidRPr="00733002">
        <w:rPr>
          <w:rFonts w:eastAsia="Times New Roman"/>
          <w:color w:val="000000"/>
          <w:sz w:val="22"/>
          <w:szCs w:val="22"/>
        </w:rPr>
        <w:t>Ohio Section Traffic Manager</w:t>
      </w:r>
    </w:p>
    <w:p w14:paraId="3D3B2739" w14:textId="49AB71BB" w:rsidR="00E451EA" w:rsidRPr="00B65A4A" w:rsidRDefault="00000000" w:rsidP="00B65A4A">
      <w:pPr>
        <w:rPr>
          <w:rFonts w:eastAsia="Times New Roman"/>
        </w:rPr>
      </w:pPr>
      <w:hyperlink r:id="rId77" w:history="1">
        <w:r w:rsidR="00733002" w:rsidRPr="00733002">
          <w:rPr>
            <w:rFonts w:eastAsia="Times New Roman"/>
            <w:color w:val="1155CC"/>
            <w:sz w:val="22"/>
            <w:szCs w:val="22"/>
            <w:u w:val="single"/>
          </w:rPr>
          <w:t>wa3ezn@att.net</w:t>
        </w:r>
      </w:hyperlink>
      <w:bookmarkStart w:id="19" w:name="asm"/>
      <w:bookmarkStart w:id="20" w:name="_Hlk535656017"/>
      <w:bookmarkEnd w:id="19"/>
    </w:p>
    <w:p w14:paraId="7DA64C2C" w14:textId="4B279D46" w:rsidR="00E451EA" w:rsidRDefault="006A249A" w:rsidP="00492EEE">
      <w:pPr>
        <w:widowControl w:val="0"/>
        <w:contextualSpacing/>
        <w:rPr>
          <w:rFonts w:eastAsia="Times New Roman"/>
          <w:b/>
          <w:i/>
          <w:sz w:val="44"/>
          <w:szCs w:val="44"/>
        </w:rPr>
      </w:pPr>
      <w:bookmarkStart w:id="21" w:name="acc"/>
      <w:bookmarkEnd w:id="21"/>
      <w:r>
        <w:rPr>
          <w:rFonts w:eastAsia="Times New Roman"/>
          <w:b/>
          <w:i/>
          <w:sz w:val="44"/>
          <w:szCs w:val="44"/>
        </w:rPr>
        <w:lastRenderedPageBreak/>
        <w:t>__________________________________________</w:t>
      </w:r>
    </w:p>
    <w:p w14:paraId="1DCFFE3C" w14:textId="77777777" w:rsidR="00996EDE" w:rsidRDefault="00996EDE" w:rsidP="00996EDE">
      <w:pPr>
        <w:widowControl w:val="0"/>
        <w:contextualSpacing/>
        <w:rPr>
          <w:b/>
          <w:bCs/>
          <w:i/>
          <w:sz w:val="28"/>
          <w:szCs w:val="28"/>
        </w:rPr>
      </w:pPr>
    </w:p>
    <w:p w14:paraId="0E363D58" w14:textId="136B7E11" w:rsidR="00204CE2" w:rsidRPr="00996EDE" w:rsidRDefault="00204CE2" w:rsidP="00996EDE">
      <w:pPr>
        <w:widowControl w:val="0"/>
        <w:contextualSpacing/>
        <w:rPr>
          <w:rFonts w:eastAsia="Times New Roman"/>
          <w:b/>
          <w:i/>
          <w:sz w:val="44"/>
          <w:szCs w:val="44"/>
        </w:rPr>
      </w:pPr>
      <w:r w:rsidRPr="00F57DA2">
        <w:rPr>
          <w:b/>
          <w:bCs/>
          <w:noProof/>
          <w:sz w:val="36"/>
          <w:szCs w:val="36"/>
        </w:rPr>
        <w:drawing>
          <wp:anchor distT="0" distB="0" distL="114300" distR="114300" simplePos="0" relativeHeight="253019136" behindDoc="0" locked="0" layoutInCell="1" allowOverlap="1" wp14:anchorId="1B1F4185" wp14:editId="1BD1A629">
            <wp:simplePos x="0" y="0"/>
            <wp:positionH relativeFrom="margin">
              <wp:posOffset>3329305</wp:posOffset>
            </wp:positionH>
            <wp:positionV relativeFrom="paragraph">
              <wp:posOffset>160020</wp:posOffset>
            </wp:positionV>
            <wp:extent cx="2576195" cy="343535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76195" cy="3435350"/>
                    </a:xfrm>
                    <a:prstGeom prst="rect">
                      <a:avLst/>
                    </a:prstGeom>
                    <a:noFill/>
                    <a:ln>
                      <a:noFill/>
                    </a:ln>
                  </pic:spPr>
                </pic:pic>
              </a:graphicData>
            </a:graphic>
          </wp:anchor>
        </w:drawing>
      </w:r>
      <w:r w:rsidRPr="00FD0EAD">
        <w:rPr>
          <w:b/>
          <w:bCs/>
          <w:i/>
          <w:sz w:val="28"/>
          <w:szCs w:val="28"/>
        </w:rPr>
        <w:t xml:space="preserve">From the Section </w:t>
      </w:r>
      <w:r>
        <w:rPr>
          <w:b/>
          <w:bCs/>
          <w:i/>
          <w:sz w:val="28"/>
          <w:szCs w:val="28"/>
        </w:rPr>
        <w:t>Affiliated Clubs</w:t>
      </w:r>
      <w:r w:rsidRPr="00FD0EAD">
        <w:rPr>
          <w:b/>
          <w:bCs/>
          <w:i/>
          <w:sz w:val="28"/>
          <w:szCs w:val="28"/>
        </w:rPr>
        <w:t xml:space="preserve"> Coordinator</w:t>
      </w:r>
      <w:r>
        <w:rPr>
          <w:b/>
          <w:bCs/>
          <w:i/>
          <w:sz w:val="28"/>
          <w:szCs w:val="28"/>
        </w:rPr>
        <w:t xml:space="preserve"> - ACC</w:t>
      </w:r>
    </w:p>
    <w:p w14:paraId="51DC23BF" w14:textId="76FC165C" w:rsidR="00204CE2" w:rsidRPr="00FD0EAD" w:rsidRDefault="00204CE2" w:rsidP="00204CE2">
      <w:pPr>
        <w:rPr>
          <w:b/>
          <w:bCs/>
          <w:i/>
        </w:rPr>
      </w:pPr>
      <w:r>
        <w:rPr>
          <w:b/>
          <w:bCs/>
          <w:i/>
        </w:rPr>
        <w:t>Amanda Farone – KC3GFU</w:t>
      </w:r>
    </w:p>
    <w:p w14:paraId="5A24BA21" w14:textId="1A61DDB7" w:rsidR="00E451EA" w:rsidRDefault="00000000" w:rsidP="00492EEE">
      <w:pPr>
        <w:widowControl w:val="0"/>
        <w:contextualSpacing/>
        <w:rPr>
          <w:shd w:val="clear" w:color="auto" w:fill="FFFFFF"/>
        </w:rPr>
      </w:pPr>
      <w:hyperlink r:id="rId79" w:history="1">
        <w:r w:rsidR="00BF3451" w:rsidRPr="00465066">
          <w:rPr>
            <w:rStyle w:val="Hyperlink"/>
            <w:shd w:val="clear" w:color="auto" w:fill="FFFFFF"/>
          </w:rPr>
          <w:t>Afrone926@gmail.com</w:t>
        </w:r>
      </w:hyperlink>
      <w:r w:rsidR="00204CE2">
        <w:rPr>
          <w:shd w:val="clear" w:color="auto" w:fill="FFFFFF"/>
        </w:rPr>
        <w:tab/>
      </w:r>
    </w:p>
    <w:p w14:paraId="75A4CF69" w14:textId="03B249D9" w:rsidR="00204CE2" w:rsidRPr="00204CE2" w:rsidRDefault="00204CE2" w:rsidP="00492EEE">
      <w:pPr>
        <w:widowControl w:val="0"/>
        <w:contextualSpacing/>
        <w:rPr>
          <w:rFonts w:eastAsia="Times New Roman"/>
          <w:b/>
          <w:i/>
        </w:rPr>
      </w:pPr>
      <w:r>
        <w:rPr>
          <w:shd w:val="clear" w:color="auto" w:fill="FFFFFF"/>
        </w:rPr>
        <w:t>330-509-4095</w:t>
      </w:r>
    </w:p>
    <w:p w14:paraId="42FB1100" w14:textId="7660C399" w:rsidR="00E451EA" w:rsidRDefault="00E451EA" w:rsidP="00492EEE">
      <w:pPr>
        <w:widowControl w:val="0"/>
        <w:contextualSpacing/>
        <w:rPr>
          <w:rFonts w:eastAsia="Times New Roman"/>
          <w:b/>
          <w:i/>
          <w:sz w:val="44"/>
          <w:szCs w:val="44"/>
        </w:rPr>
      </w:pPr>
    </w:p>
    <w:p w14:paraId="1D9F66E9" w14:textId="77777777" w:rsidR="006348B9" w:rsidRDefault="006348B9" w:rsidP="006348B9">
      <w:pPr>
        <w:ind w:firstLine="360"/>
      </w:pPr>
      <w:r>
        <w:t>Summer 2023 is nearing its end and personally, I feel like it has flown by. I am grateful for the amount of amateur radio that was involved in my summer. How about you? Did you tackle any amateur radio related projects? How about any new experiences? During the warmer months (and even in the colder ones) there are several opportunities to gain new experiences when it comes to Public Service Events. There are clubs out there full of Elmers just waiting for a new ham to ask for help with a project at home to erect an antenna. I encourage you to get out there, don’t be afraid to ask, or try new things. You don’t know what you’re missing out on until you get involved.</w:t>
      </w:r>
    </w:p>
    <w:p w14:paraId="073BB4BE" w14:textId="77777777" w:rsidR="006348B9" w:rsidRDefault="006348B9" w:rsidP="006348B9">
      <w:pPr>
        <w:ind w:firstLine="360"/>
      </w:pPr>
      <w:r>
        <w:t>OSPOTA, Ohio State Parks On The Air, is fast approaching on Saturday, September 9</w:t>
      </w:r>
      <w:r>
        <w:rPr>
          <w:vertAlign w:val="superscript"/>
        </w:rPr>
        <w:t>th</w:t>
      </w:r>
      <w:r>
        <w:t xml:space="preserve">. This event is also a good time to host your annual club picnic. Spend the day at a beautiful Ohio state park, enjoying radio and socializing. </w:t>
      </w:r>
    </w:p>
    <w:p w14:paraId="18918410" w14:textId="77777777" w:rsidR="006348B9" w:rsidRDefault="006348B9" w:rsidP="006348B9">
      <w:pPr>
        <w:ind w:left="360"/>
      </w:pPr>
      <w:r>
        <w:t>The year isn’t over yet and we still have a few hamfests on the calendar. I plan to attend quite a few of them and hope to see you out there too! Even if you aren’t looking to purchase anything, it’s still a great time to catch up and make some eyeball QSO’s and support your local radio clubs.</w:t>
      </w:r>
    </w:p>
    <w:p w14:paraId="218425A4" w14:textId="77777777" w:rsidR="006348B9" w:rsidRDefault="006348B9" w:rsidP="006348B9">
      <w:r>
        <w:t>My last piece of information for this month’s journal…please, encourage new hams, don’t criticize them. Too often lately I witness individuals who are criticizing new hams and not in a friendly or “</w:t>
      </w:r>
      <w:proofErr w:type="spellStart"/>
      <w:r>
        <w:t>elmering</w:t>
      </w:r>
      <w:proofErr w:type="spellEnd"/>
      <w:r>
        <w:t xml:space="preserve">” fashion. We must remember, new hams are what is going to keep this service and hobby alive and well. If you are not being helpful, you are being hurtful. The last thing we want to do is discourage a new ham from entering the magical world of amateur radio. </w:t>
      </w:r>
    </w:p>
    <w:p w14:paraId="19AE4499" w14:textId="60923D14" w:rsidR="006A249A" w:rsidRDefault="00762E0E" w:rsidP="00492EEE">
      <w:pPr>
        <w:widowControl w:val="0"/>
        <w:contextualSpacing/>
        <w:rPr>
          <w:rFonts w:eastAsia="Times New Roman"/>
          <w:b/>
          <w:i/>
          <w:sz w:val="44"/>
          <w:szCs w:val="44"/>
        </w:rPr>
      </w:pPr>
      <w:r>
        <w:rPr>
          <w:rFonts w:eastAsia="Times New Roman"/>
          <w:b/>
          <w:i/>
          <w:sz w:val="44"/>
          <w:szCs w:val="44"/>
        </w:rPr>
        <w:t>__________________________________________</w:t>
      </w:r>
    </w:p>
    <w:p w14:paraId="599BB67D" w14:textId="77777777" w:rsidR="006A4C40" w:rsidRDefault="006A4C40" w:rsidP="00492EEE">
      <w:pPr>
        <w:widowControl w:val="0"/>
        <w:contextualSpacing/>
        <w:rPr>
          <w:rFonts w:eastAsia="Times New Roman"/>
          <w:b/>
          <w:i/>
          <w:sz w:val="44"/>
          <w:szCs w:val="44"/>
        </w:rPr>
      </w:pPr>
    </w:p>
    <w:p w14:paraId="408F8CF3" w14:textId="77777777" w:rsidR="006A4C40" w:rsidRDefault="006A4C40" w:rsidP="00492EEE">
      <w:pPr>
        <w:widowControl w:val="0"/>
        <w:contextualSpacing/>
        <w:rPr>
          <w:rFonts w:eastAsia="Times New Roman"/>
          <w:b/>
          <w:i/>
          <w:sz w:val="44"/>
          <w:szCs w:val="44"/>
        </w:rPr>
      </w:pPr>
    </w:p>
    <w:p w14:paraId="39183B6A" w14:textId="77777777" w:rsidR="006348B9" w:rsidRDefault="006348B9" w:rsidP="00492EEE">
      <w:pPr>
        <w:widowControl w:val="0"/>
        <w:contextualSpacing/>
        <w:rPr>
          <w:rFonts w:eastAsia="Times New Roman"/>
          <w:b/>
          <w:i/>
          <w:sz w:val="44"/>
          <w:szCs w:val="44"/>
        </w:rPr>
      </w:pPr>
    </w:p>
    <w:p w14:paraId="60D9330A" w14:textId="45B4B4F9" w:rsidR="00492EEE" w:rsidRDefault="00492EEE" w:rsidP="00492EEE">
      <w:pPr>
        <w:widowControl w:val="0"/>
        <w:contextualSpacing/>
        <w:rPr>
          <w:rFonts w:eastAsia="Times New Roman"/>
          <w:b/>
          <w:i/>
          <w:sz w:val="44"/>
          <w:szCs w:val="44"/>
        </w:rPr>
      </w:pPr>
      <w:bookmarkStart w:id="22" w:name="national"/>
      <w:bookmarkEnd w:id="22"/>
      <w:r w:rsidRPr="008D7680">
        <w:rPr>
          <w:rFonts w:eastAsia="Times New Roman"/>
          <w:b/>
          <w:i/>
          <w:sz w:val="44"/>
          <w:szCs w:val="44"/>
        </w:rPr>
        <w:lastRenderedPageBreak/>
        <w:t>National News</w:t>
      </w:r>
    </w:p>
    <w:p w14:paraId="6859F083" w14:textId="01315682" w:rsidR="006A4C40" w:rsidRDefault="006A4C40" w:rsidP="00492EEE">
      <w:pPr>
        <w:widowControl w:val="0"/>
        <w:contextualSpacing/>
        <w:rPr>
          <w:rFonts w:eastAsia="Times New Roman"/>
          <w:i/>
        </w:rPr>
      </w:pPr>
      <w:r w:rsidRPr="00492EEE">
        <w:rPr>
          <w:rFonts w:eastAsia="Times New Roman"/>
          <w:i/>
        </w:rPr>
        <w:t xml:space="preserve">(from </w:t>
      </w:r>
      <w:proofErr w:type="spellStart"/>
      <w:r w:rsidRPr="00492EEE">
        <w:rPr>
          <w:rFonts w:eastAsia="Times New Roman"/>
          <w:i/>
        </w:rPr>
        <w:t>arrl</w:t>
      </w:r>
      <w:proofErr w:type="spellEnd"/>
      <w:r w:rsidRPr="00492EEE">
        <w:rPr>
          <w:rFonts w:eastAsia="Times New Roman"/>
          <w:i/>
        </w:rPr>
        <w:t xml:space="preserve"> and other sources</w:t>
      </w:r>
    </w:p>
    <w:p w14:paraId="431AC4BC" w14:textId="77777777" w:rsidR="006A4C40" w:rsidRDefault="006A4C40" w:rsidP="00492EEE">
      <w:pPr>
        <w:widowControl w:val="0"/>
        <w:contextualSpacing/>
        <w:rPr>
          <w:rFonts w:eastAsia="Times New Roman"/>
          <w:i/>
        </w:rPr>
      </w:pPr>
    </w:p>
    <w:p w14:paraId="409D6AFB" w14:textId="77777777" w:rsidR="006A4C40" w:rsidRPr="008D7680" w:rsidRDefault="006A4C40" w:rsidP="00492EEE">
      <w:pPr>
        <w:widowControl w:val="0"/>
        <w:contextualSpacing/>
        <w:rPr>
          <w:rFonts w:eastAsia="Times New Roman"/>
          <w:sz w:val="44"/>
          <w:szCs w:val="44"/>
        </w:rPr>
      </w:pPr>
    </w:p>
    <w:p w14:paraId="5DDE85C0" w14:textId="77777777" w:rsidR="00575423" w:rsidRPr="00575423" w:rsidRDefault="00575423" w:rsidP="00575423">
      <w:pPr>
        <w:rPr>
          <w:rFonts w:eastAsia="Times New Roman"/>
          <w:b/>
          <w:bCs/>
          <w:sz w:val="38"/>
          <w:szCs w:val="38"/>
        </w:rPr>
      </w:pPr>
      <w:r w:rsidRPr="00575423">
        <w:rPr>
          <w:rFonts w:eastAsia="Times New Roman"/>
          <w:b/>
          <w:bCs/>
          <w:sz w:val="38"/>
          <w:szCs w:val="38"/>
        </w:rPr>
        <w:t>Amateur Radio Responds to Disasters Across the United States</w:t>
      </w:r>
    </w:p>
    <w:p w14:paraId="3CBDED84" w14:textId="77777777" w:rsidR="00575423" w:rsidRPr="00575423" w:rsidRDefault="00000000" w:rsidP="00575423">
      <w:pPr>
        <w:spacing w:before="120" w:after="150"/>
        <w:rPr>
          <w:rFonts w:eastAsia="Times New Roman"/>
          <w:color w:val="222222"/>
        </w:rPr>
      </w:pPr>
      <w:hyperlink r:id="rId80" w:tgtFrame="_blank" w:history="1">
        <w:r w:rsidR="00575423" w:rsidRPr="00575423">
          <w:rPr>
            <w:rFonts w:eastAsia="Times New Roman"/>
            <w:color w:val="1155CC"/>
            <w:u w:val="single"/>
          </w:rPr>
          <w:t>The fires</w:t>
        </w:r>
      </w:hyperlink>
      <w:r w:rsidR="00575423" w:rsidRPr="00575423">
        <w:rPr>
          <w:rFonts w:eastAsia="Times New Roman"/>
          <w:color w:val="222222"/>
        </w:rPr>
        <w:t> are out on the Hawaiian island of Maui but extensive search and rescue operations continue.</w:t>
      </w:r>
    </w:p>
    <w:tbl>
      <w:tblPr>
        <w:tblpPr w:leftFromText="195" w:rightFromText="195" w:topFromText="105" w:bottomFromText="105" w:vertAnchor="text" w:tblpXSpec="right" w:tblpYSpec="center"/>
        <w:tblW w:w="3750" w:type="dxa"/>
        <w:tblCellSpacing w:w="0" w:type="dxa"/>
        <w:shd w:val="clear" w:color="auto" w:fill="FFFFF8"/>
        <w:tblCellMar>
          <w:left w:w="0" w:type="dxa"/>
          <w:right w:w="0" w:type="dxa"/>
        </w:tblCellMar>
        <w:tblLook w:val="04A0" w:firstRow="1" w:lastRow="0" w:firstColumn="1" w:lastColumn="0" w:noHBand="0" w:noVBand="1"/>
      </w:tblPr>
      <w:tblGrid>
        <w:gridCol w:w="3750"/>
      </w:tblGrid>
      <w:tr w:rsidR="00575423" w:rsidRPr="00575423" w14:paraId="43150E3C" w14:textId="77777777" w:rsidTr="00575423">
        <w:trPr>
          <w:tblCellSpacing w:w="0" w:type="dxa"/>
        </w:trPr>
        <w:tc>
          <w:tcPr>
            <w:tcW w:w="0" w:type="auto"/>
            <w:shd w:val="clear" w:color="auto" w:fill="FFFFF8"/>
            <w:vAlign w:val="center"/>
            <w:hideMark/>
          </w:tcPr>
          <w:p w14:paraId="5D4DC7D4" w14:textId="77777777" w:rsidR="00575423" w:rsidRPr="00575423" w:rsidRDefault="00575423" w:rsidP="00575423">
            <w:pPr>
              <w:rPr>
                <w:rFonts w:eastAsia="Times New Roman"/>
                <w:color w:val="222222"/>
                <w:sz w:val="20"/>
                <w:szCs w:val="20"/>
              </w:rPr>
            </w:pPr>
            <w:r w:rsidRPr="00575423">
              <w:rPr>
                <w:rFonts w:eastAsia="Times New Roman"/>
                <w:noProof/>
                <w:color w:val="222222"/>
                <w:sz w:val="20"/>
                <w:szCs w:val="20"/>
              </w:rPr>
              <w:drawing>
                <wp:inline distT="0" distB="0" distL="0" distR="0" wp14:anchorId="1A629EFE" wp14:editId="547A45C5">
                  <wp:extent cx="2381250" cy="1485900"/>
                  <wp:effectExtent l="0" t="0" r="0" b="0"/>
                  <wp:docPr id="3" name="Picture 4" descr="A burnt out car on th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A burnt out car on the road&#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81250" cy="1485900"/>
                          </a:xfrm>
                          <a:prstGeom prst="rect">
                            <a:avLst/>
                          </a:prstGeom>
                          <a:noFill/>
                          <a:ln>
                            <a:noFill/>
                          </a:ln>
                        </pic:spPr>
                      </pic:pic>
                    </a:graphicData>
                  </a:graphic>
                </wp:inline>
              </w:drawing>
            </w:r>
          </w:p>
          <w:p w14:paraId="0BF7F8EB" w14:textId="77777777" w:rsidR="00575423" w:rsidRPr="00575423" w:rsidRDefault="00575423" w:rsidP="00575423">
            <w:pPr>
              <w:spacing w:before="45" w:after="150"/>
              <w:rPr>
                <w:rFonts w:eastAsia="Times New Roman"/>
                <w:color w:val="666666"/>
                <w:sz w:val="18"/>
                <w:szCs w:val="18"/>
              </w:rPr>
            </w:pPr>
            <w:r w:rsidRPr="00575423">
              <w:rPr>
                <w:rFonts w:eastAsia="Times New Roman"/>
                <w:color w:val="666666"/>
                <w:sz w:val="18"/>
                <w:szCs w:val="18"/>
              </w:rPr>
              <w:t>Damaged buildings and vehicles in Lahaina. [</w:t>
            </w:r>
            <w:proofErr w:type="spellStart"/>
            <w:r w:rsidRPr="00575423">
              <w:rPr>
                <w:rFonts w:eastAsia="Times New Roman"/>
                <w:color w:val="666666"/>
                <w:sz w:val="18"/>
                <w:szCs w:val="18"/>
              </w:rPr>
              <w:t>Spc</w:t>
            </w:r>
            <w:proofErr w:type="spellEnd"/>
            <w:r w:rsidRPr="00575423">
              <w:rPr>
                <w:rFonts w:eastAsia="Times New Roman"/>
                <w:color w:val="666666"/>
                <w:sz w:val="18"/>
                <w:szCs w:val="18"/>
              </w:rPr>
              <w:t>. Sean Walker, photo.]</w:t>
            </w:r>
          </w:p>
        </w:tc>
      </w:tr>
    </w:tbl>
    <w:p w14:paraId="19CFFCD9" w14:textId="77777777" w:rsidR="00575423" w:rsidRPr="00575423" w:rsidRDefault="00575423" w:rsidP="00575423">
      <w:pPr>
        <w:spacing w:before="120" w:after="150"/>
        <w:rPr>
          <w:rFonts w:eastAsia="Times New Roman"/>
          <w:color w:val="222222"/>
        </w:rPr>
      </w:pPr>
      <w:r w:rsidRPr="00575423">
        <w:rPr>
          <w:rFonts w:eastAsia="Times New Roman"/>
          <w:color w:val="222222"/>
        </w:rPr>
        <w:t>President Biden visited the island on Monday, August 21, 2023, and told residents the federal government will provide help "for as long as it takes" to recover from the devastation.</w:t>
      </w:r>
    </w:p>
    <w:p w14:paraId="5B23DDA2" w14:textId="77777777" w:rsidR="00575423" w:rsidRPr="00575423" w:rsidRDefault="00575423" w:rsidP="00575423">
      <w:pPr>
        <w:spacing w:before="120" w:after="150"/>
        <w:rPr>
          <w:rFonts w:eastAsia="Times New Roman"/>
          <w:color w:val="222222"/>
        </w:rPr>
      </w:pPr>
      <w:r w:rsidRPr="00575423">
        <w:rPr>
          <w:rFonts w:eastAsia="Times New Roman"/>
          <w:color w:val="222222"/>
        </w:rPr>
        <w:t>Numerous emergency response agencies and organizations are still arriving, and volunteers are helping to provide coordinated communications on the KH6COM repeater, on 146.520 MHz, and a VHF/UHF countywide system with emergency backup power. Hawaii has many amateur radio repeaters and an extensive internet-linked repeater system.</w:t>
      </w:r>
    </w:p>
    <w:tbl>
      <w:tblPr>
        <w:tblpPr w:leftFromText="195" w:rightFromText="195" w:topFromText="105" w:bottomFromText="105" w:vertAnchor="text" w:tblpXSpec="right" w:tblpYSpec="center"/>
        <w:tblW w:w="3750" w:type="dxa"/>
        <w:tblCellSpacing w:w="0" w:type="dxa"/>
        <w:shd w:val="clear" w:color="auto" w:fill="FFFFF8"/>
        <w:tblCellMar>
          <w:left w:w="0" w:type="dxa"/>
          <w:right w:w="0" w:type="dxa"/>
        </w:tblCellMar>
        <w:tblLook w:val="04A0" w:firstRow="1" w:lastRow="0" w:firstColumn="1" w:lastColumn="0" w:noHBand="0" w:noVBand="1"/>
      </w:tblPr>
      <w:tblGrid>
        <w:gridCol w:w="3750"/>
      </w:tblGrid>
      <w:tr w:rsidR="00575423" w:rsidRPr="00575423" w14:paraId="6B1CADAD" w14:textId="77777777" w:rsidTr="00575423">
        <w:trPr>
          <w:tblCellSpacing w:w="0" w:type="dxa"/>
        </w:trPr>
        <w:tc>
          <w:tcPr>
            <w:tcW w:w="0" w:type="auto"/>
            <w:shd w:val="clear" w:color="auto" w:fill="FFFFF8"/>
            <w:vAlign w:val="center"/>
            <w:hideMark/>
          </w:tcPr>
          <w:p w14:paraId="09FA70AA" w14:textId="77777777" w:rsidR="00575423" w:rsidRPr="00575423" w:rsidRDefault="00575423" w:rsidP="00575423">
            <w:pPr>
              <w:rPr>
                <w:rFonts w:eastAsia="Times New Roman"/>
                <w:color w:val="222222"/>
                <w:sz w:val="20"/>
                <w:szCs w:val="20"/>
              </w:rPr>
            </w:pPr>
            <w:r w:rsidRPr="00575423">
              <w:rPr>
                <w:rFonts w:eastAsia="Times New Roman"/>
                <w:noProof/>
                <w:color w:val="222222"/>
                <w:sz w:val="20"/>
                <w:szCs w:val="20"/>
              </w:rPr>
              <w:drawing>
                <wp:inline distT="0" distB="0" distL="0" distR="0" wp14:anchorId="71D38C0D" wp14:editId="5BB0C7BB">
                  <wp:extent cx="2381250" cy="1504950"/>
                  <wp:effectExtent l="0" t="0" r="0" b="0"/>
                  <wp:docPr id="4" name="Picture 3" descr="A map of a hurric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map of a hurricane&#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81250" cy="1504950"/>
                          </a:xfrm>
                          <a:prstGeom prst="rect">
                            <a:avLst/>
                          </a:prstGeom>
                          <a:noFill/>
                          <a:ln>
                            <a:noFill/>
                          </a:ln>
                        </pic:spPr>
                      </pic:pic>
                    </a:graphicData>
                  </a:graphic>
                </wp:inline>
              </w:drawing>
            </w:r>
          </w:p>
          <w:p w14:paraId="67C0D0F1" w14:textId="77777777" w:rsidR="00575423" w:rsidRPr="00575423" w:rsidRDefault="00575423" w:rsidP="00575423">
            <w:pPr>
              <w:spacing w:before="45" w:after="150"/>
              <w:rPr>
                <w:rFonts w:eastAsia="Times New Roman"/>
                <w:color w:val="666666"/>
                <w:sz w:val="18"/>
                <w:szCs w:val="18"/>
              </w:rPr>
            </w:pPr>
            <w:r w:rsidRPr="00575423">
              <w:rPr>
                <w:rFonts w:eastAsia="Times New Roman"/>
                <w:color w:val="666666"/>
                <w:sz w:val="18"/>
                <w:szCs w:val="18"/>
              </w:rPr>
              <w:t>Forecast advisory 17 for Hurricane Hilary, issued on Sunday, August 20, 2023. [NOAA]</w:t>
            </w:r>
          </w:p>
        </w:tc>
      </w:tr>
    </w:tbl>
    <w:p w14:paraId="463FB6EA" w14:textId="77777777" w:rsidR="00575423" w:rsidRPr="00575423" w:rsidRDefault="00575423" w:rsidP="00575423">
      <w:pPr>
        <w:spacing w:before="120" w:after="150"/>
        <w:rPr>
          <w:rFonts w:eastAsia="Times New Roman"/>
          <w:color w:val="222222"/>
        </w:rPr>
      </w:pPr>
      <w:r w:rsidRPr="00575423">
        <w:rPr>
          <w:rFonts w:eastAsia="Times New Roman"/>
          <w:color w:val="222222"/>
        </w:rPr>
        <w:t>On the west coast of the United States, after a record amount of rainfall, </w:t>
      </w:r>
      <w:hyperlink r:id="rId83" w:tgtFrame="_blank" w:history="1">
        <w:r w:rsidRPr="00575423">
          <w:rPr>
            <w:rFonts w:eastAsia="Times New Roman"/>
            <w:color w:val="1155CC"/>
            <w:u w:val="single"/>
          </w:rPr>
          <w:t>Hurricane Hilary</w:t>
        </w:r>
      </w:hyperlink>
      <w:r w:rsidRPr="00575423">
        <w:rPr>
          <w:rFonts w:eastAsia="Times New Roman"/>
          <w:color w:val="222222"/>
        </w:rPr>
        <w:t> has downgraded to a tropical storm and is heading toward the Northeast. The west coast area is still experiencing flooding and mudslides as residents face major cleanup operations.</w:t>
      </w:r>
    </w:p>
    <w:p w14:paraId="15590C99" w14:textId="77777777" w:rsidR="00575423" w:rsidRPr="00575423" w:rsidRDefault="00575423" w:rsidP="00575423">
      <w:pPr>
        <w:spacing w:before="120" w:after="150"/>
        <w:rPr>
          <w:rFonts w:eastAsia="Times New Roman"/>
          <w:color w:val="222222"/>
        </w:rPr>
      </w:pPr>
      <w:r w:rsidRPr="00575423">
        <w:rPr>
          <w:rFonts w:eastAsia="Times New Roman"/>
          <w:color w:val="222222"/>
        </w:rPr>
        <w:t>Section Manager of the ARRL Los Angeles Section Diana Feinberg, AI6DF, said there weren't any amateur radio activations, but Radio Amateur Civil Emergency Service and ARES groups were on heightened alert. There was minimal damage in the Los Angeles A Basin area. Feinberg also said the City of Los Angeles Auxiliary Communications Service was activated and reported to the Emergency Operations Center, but there weren't any communication outages.</w:t>
      </w:r>
    </w:p>
    <w:p w14:paraId="1444F80A" w14:textId="77777777" w:rsidR="00575423" w:rsidRPr="00575423" w:rsidRDefault="00575423" w:rsidP="00575423">
      <w:pPr>
        <w:spacing w:before="120" w:after="150"/>
        <w:rPr>
          <w:rFonts w:eastAsia="Times New Roman"/>
          <w:color w:val="222222"/>
        </w:rPr>
      </w:pPr>
      <w:r w:rsidRPr="00575423">
        <w:rPr>
          <w:rFonts w:eastAsia="Times New Roman"/>
          <w:color w:val="222222"/>
        </w:rPr>
        <w:t>Section Manager of the ARRL Santa Barbara Section John Kitchens, NS6X, said there was more concern for the 5.1-magnitude earthquake that hit his area during the storms. "There were no actual activations, but we were ready. Our folks [took] advantage of the situation and turned it into a real-time drill," said Kitchens.</w:t>
      </w:r>
    </w:p>
    <w:p w14:paraId="34EC62C9" w14:textId="77777777" w:rsidR="00575423" w:rsidRPr="00575423" w:rsidRDefault="00575423" w:rsidP="00575423">
      <w:pPr>
        <w:spacing w:before="120" w:after="150"/>
        <w:rPr>
          <w:rFonts w:eastAsia="Times New Roman"/>
          <w:color w:val="222222"/>
        </w:rPr>
      </w:pPr>
      <w:r w:rsidRPr="00575423">
        <w:rPr>
          <w:rFonts w:eastAsia="Times New Roman"/>
          <w:color w:val="222222"/>
        </w:rPr>
        <w:lastRenderedPageBreak/>
        <w:t>The </w:t>
      </w:r>
      <w:hyperlink r:id="rId84" w:tgtFrame="_blank" w:history="1">
        <w:r w:rsidRPr="00575423">
          <w:rPr>
            <w:rFonts w:eastAsia="Times New Roman"/>
            <w:color w:val="1155CC"/>
            <w:u w:val="single"/>
          </w:rPr>
          <w:t>Hurricane Watch Net</w:t>
        </w:r>
      </w:hyperlink>
      <w:r w:rsidRPr="00575423">
        <w:rPr>
          <w:rFonts w:eastAsia="Times New Roman"/>
          <w:color w:val="222222"/>
        </w:rPr>
        <w:t>, </w:t>
      </w:r>
      <w:hyperlink r:id="rId85" w:tgtFrame="_blank" w:history="1">
        <w:r w:rsidRPr="00575423">
          <w:rPr>
            <w:rFonts w:eastAsia="Times New Roman"/>
            <w:color w:val="1155CC"/>
            <w:u w:val="single"/>
          </w:rPr>
          <w:t>WX4NHC amateur radio station at the National Hurricane Center</w:t>
        </w:r>
      </w:hyperlink>
      <w:r w:rsidRPr="00575423">
        <w:rPr>
          <w:rFonts w:eastAsia="Times New Roman"/>
          <w:color w:val="222222"/>
        </w:rPr>
        <w:t>, and the </w:t>
      </w:r>
      <w:hyperlink r:id="rId86" w:tgtFrame="_blank" w:history="1">
        <w:r w:rsidRPr="00575423">
          <w:rPr>
            <w:rFonts w:eastAsia="Times New Roman"/>
            <w:color w:val="1155CC"/>
            <w:u w:val="single"/>
          </w:rPr>
          <w:t>VoIP Hurricane Net</w:t>
        </w:r>
      </w:hyperlink>
      <w:r w:rsidRPr="00575423">
        <w:rPr>
          <w:rFonts w:eastAsia="Times New Roman"/>
          <w:color w:val="222222"/>
        </w:rPr>
        <w:t> were activated on Sunday, August 20, for Hurricane Hilary. Despite having bilingual operators in each group, and the storm's impact to the Baja California peninsula, there weren't any reports from Mexico, much to the concern of net operators. WX4NHC Amateur Radio Assistant Coordinator Julio Ripoll, WD4R, said, "Hurricanes have no borders and ham radio has no borders."</w:t>
      </w:r>
    </w:p>
    <w:p w14:paraId="6B9699F9" w14:textId="77777777" w:rsidR="00575423" w:rsidRPr="00575423" w:rsidRDefault="00575423" w:rsidP="00575423">
      <w:pPr>
        <w:spacing w:before="120" w:after="150"/>
        <w:rPr>
          <w:rFonts w:eastAsia="Times New Roman"/>
          <w:color w:val="222222"/>
        </w:rPr>
      </w:pPr>
      <w:r w:rsidRPr="00575423">
        <w:rPr>
          <w:rFonts w:eastAsia="Times New Roman"/>
          <w:color w:val="222222"/>
        </w:rPr>
        <w:t>Ripoll encouraged Mexican stations to check in and pass along reports when the net was active. "We can work together to help each other and those affected by hurricanes," he said.</w:t>
      </w:r>
    </w:p>
    <w:p w14:paraId="0B9DE750" w14:textId="77777777" w:rsidR="00575423" w:rsidRPr="00575423" w:rsidRDefault="00575423" w:rsidP="00575423">
      <w:pPr>
        <w:spacing w:before="120" w:after="150"/>
        <w:rPr>
          <w:rFonts w:eastAsia="Times New Roman"/>
          <w:color w:val="222222"/>
        </w:rPr>
      </w:pPr>
      <w:r w:rsidRPr="00575423">
        <w:rPr>
          <w:rFonts w:eastAsia="Times New Roman"/>
          <w:color w:val="222222"/>
        </w:rPr>
        <w:t>Tropical storm alerts were issued along the south Texas coast on Tuesday, August 22, as Tropical Depression 9 formed in the Gulf of Mexico. The storm's center moved inland over south Texas by midday, when it became Tropical Storm Harold. It caused rain and wind, but there was little to no damage. The South Texas Amateur Radio Club said their amateur radio operators were ready even though they were not activated.</w:t>
      </w:r>
    </w:p>
    <w:p w14:paraId="43BF934C" w14:textId="77777777" w:rsidR="00575423" w:rsidRPr="00575423" w:rsidRDefault="00575423" w:rsidP="00575423">
      <w:pPr>
        <w:spacing w:before="120" w:after="150"/>
        <w:rPr>
          <w:rFonts w:eastAsia="Times New Roman"/>
          <w:color w:val="222222"/>
        </w:rPr>
      </w:pPr>
      <w:r w:rsidRPr="00575423">
        <w:rPr>
          <w:rFonts w:eastAsia="Times New Roman"/>
          <w:color w:val="222222"/>
        </w:rPr>
        <w:t>While tropical storms and an earthquake impacted large portions of the country, much of the Pacific Northwest has been dealing with wildfires.</w:t>
      </w:r>
    </w:p>
    <w:p w14:paraId="27829D08" w14:textId="77777777" w:rsidR="00575423" w:rsidRPr="00575423" w:rsidRDefault="00575423" w:rsidP="00575423">
      <w:pPr>
        <w:spacing w:before="120" w:after="150"/>
        <w:rPr>
          <w:rFonts w:eastAsia="Times New Roman"/>
          <w:color w:val="222222"/>
        </w:rPr>
      </w:pPr>
      <w:r w:rsidRPr="00575423">
        <w:rPr>
          <w:rFonts w:eastAsia="Times New Roman"/>
          <w:color w:val="222222"/>
        </w:rPr>
        <w:t>In eastern Washington, the </w:t>
      </w:r>
      <w:hyperlink r:id="rId87" w:tgtFrame="_blank" w:history="1">
        <w:r w:rsidRPr="00575423">
          <w:rPr>
            <w:rFonts w:eastAsia="Times New Roman"/>
            <w:color w:val="1155CC"/>
            <w:u w:val="single"/>
          </w:rPr>
          <w:t>Spokane County ARES®/ACS</w:t>
        </w:r>
      </w:hyperlink>
      <w:r w:rsidRPr="00575423">
        <w:rPr>
          <w:rFonts w:eastAsia="Times New Roman"/>
          <w:color w:val="222222"/>
        </w:rPr>
        <w:t> was activated to deploy a mobile network unit (MNU) to the Gray Fire on Friday, August 18. The MNU is a self-contained, satellite-based internet and cell (AT&amp;T, Verizon, and T-Mobile) support system. Volunteers set up the gear at an incident command post used by county officials.</w:t>
      </w:r>
    </w:p>
    <w:p w14:paraId="58CF0E40" w14:textId="77777777" w:rsidR="00575423" w:rsidRDefault="00575423" w:rsidP="00575423">
      <w:pPr>
        <w:pBdr>
          <w:bottom w:val="single" w:sz="12" w:space="1" w:color="auto"/>
        </w:pBdr>
        <w:spacing w:before="120" w:after="150"/>
        <w:rPr>
          <w:rFonts w:eastAsia="Times New Roman"/>
          <w:i/>
          <w:iCs/>
          <w:color w:val="222222"/>
        </w:rPr>
      </w:pPr>
      <w:r w:rsidRPr="00575423">
        <w:rPr>
          <w:rFonts w:eastAsia="Times New Roman"/>
          <w:i/>
          <w:iCs/>
          <w:color w:val="222222"/>
        </w:rPr>
        <w:t>Radio amateurs are encouraged to participate in their local </w:t>
      </w:r>
      <w:hyperlink r:id="rId88" w:tgtFrame="_blank" w:history="1">
        <w:r w:rsidRPr="00575423">
          <w:rPr>
            <w:rFonts w:eastAsia="Times New Roman"/>
            <w:i/>
            <w:iCs/>
            <w:color w:val="1155CC"/>
            <w:u w:val="single"/>
          </w:rPr>
          <w:t>ARES group</w:t>
        </w:r>
      </w:hyperlink>
      <w:r w:rsidRPr="00575423">
        <w:rPr>
          <w:rFonts w:eastAsia="Times New Roman"/>
          <w:i/>
          <w:iCs/>
          <w:color w:val="222222"/>
        </w:rPr>
        <w:t>.</w:t>
      </w:r>
    </w:p>
    <w:p w14:paraId="6CF81353" w14:textId="77777777" w:rsidR="00575423" w:rsidRPr="00575423" w:rsidRDefault="00575423" w:rsidP="00575423">
      <w:pPr>
        <w:pBdr>
          <w:bottom w:val="single" w:sz="12" w:space="1" w:color="auto"/>
        </w:pBdr>
        <w:spacing w:before="120" w:after="150"/>
        <w:rPr>
          <w:rFonts w:eastAsia="Times New Roman"/>
          <w:color w:val="222222"/>
        </w:rPr>
      </w:pPr>
    </w:p>
    <w:p w14:paraId="1B1404CC" w14:textId="77777777" w:rsidR="00575423" w:rsidRPr="00575423" w:rsidRDefault="00575423" w:rsidP="00492EEE">
      <w:pPr>
        <w:widowControl w:val="0"/>
        <w:contextualSpacing/>
        <w:rPr>
          <w:rFonts w:eastAsia="Times New Roman"/>
          <w:iCs/>
        </w:rPr>
      </w:pPr>
    </w:p>
    <w:p w14:paraId="260F613B" w14:textId="77777777" w:rsidR="006A4C40" w:rsidRPr="006A4C40" w:rsidRDefault="006A4C40" w:rsidP="006A4C40">
      <w:pPr>
        <w:rPr>
          <w:rFonts w:eastAsia="Times New Roman"/>
          <w:sz w:val="38"/>
          <w:szCs w:val="38"/>
        </w:rPr>
      </w:pPr>
      <w:r w:rsidRPr="006A4C40">
        <w:rPr>
          <w:rFonts w:eastAsia="Times New Roman"/>
          <w:sz w:val="38"/>
          <w:szCs w:val="38"/>
        </w:rPr>
        <w:t>Candidates Named for ARRL Director and Vice Director Elections</w:t>
      </w:r>
    </w:p>
    <w:p w14:paraId="3711DEFD" w14:textId="77777777" w:rsidR="006A4C40" w:rsidRPr="006A4C40" w:rsidRDefault="006A4C40" w:rsidP="006A4C40">
      <w:pPr>
        <w:spacing w:before="120" w:after="150"/>
        <w:rPr>
          <w:rFonts w:eastAsia="Times New Roman"/>
        </w:rPr>
      </w:pPr>
      <w:r w:rsidRPr="006A4C40">
        <w:rPr>
          <w:rFonts w:eastAsia="Times New Roman"/>
        </w:rPr>
        <w:t>The</w:t>
      </w:r>
      <w:r w:rsidRPr="006A4C40">
        <w:rPr>
          <w:rFonts w:eastAsia="Times New Roman"/>
          <w:noProof/>
          <w:sz w:val="38"/>
          <w:szCs w:val="38"/>
        </w:rPr>
        <w:drawing>
          <wp:anchor distT="0" distB="0" distL="0" distR="0" simplePos="0" relativeHeight="253310976" behindDoc="0" locked="0" layoutInCell="1" allowOverlap="0" wp14:anchorId="39A5BE13" wp14:editId="2679A470">
            <wp:simplePos x="0" y="0"/>
            <wp:positionH relativeFrom="column">
              <wp:align>right</wp:align>
            </wp:positionH>
            <wp:positionV relativeFrom="line">
              <wp:posOffset>0</wp:posOffset>
            </wp:positionV>
            <wp:extent cx="1143000" cy="2028825"/>
            <wp:effectExtent l="0" t="0" r="0" b="9525"/>
            <wp:wrapSquare wrapText="bothSides"/>
            <wp:docPr id="344066188" name="Picture 3"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066188" name="Picture 3" descr="A blue and white logo&#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43000"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4C40">
        <w:rPr>
          <w:rFonts w:eastAsia="Times New Roman"/>
        </w:rPr>
        <w:t> candidates for the 2023 ARRL Division elections are now official.</w:t>
      </w:r>
    </w:p>
    <w:p w14:paraId="43A45F7C" w14:textId="77777777" w:rsidR="006A4C40" w:rsidRPr="006A4C40" w:rsidRDefault="006A4C40" w:rsidP="006A4C40">
      <w:pPr>
        <w:spacing w:before="120" w:after="150"/>
        <w:rPr>
          <w:rFonts w:eastAsia="Times New Roman"/>
        </w:rPr>
      </w:pPr>
      <w:r w:rsidRPr="006A4C40">
        <w:rPr>
          <w:rFonts w:eastAsia="Times New Roman"/>
        </w:rPr>
        <w:t>ARRL members will choose between two candidates for Director in the Great Lakes Division, and two candidates for Vice Director in the Atlantic and Dakota Divisions. Incumbents for Directors are unopposed in the Atlantic, Dakota, Delta and Midwest Divisions, in the Delta and Midwest Divisions incumbents are unopposed for Vice Director, and the sole candidate in the Great Lakes Division for Vice Director is also unopposed.</w:t>
      </w:r>
    </w:p>
    <w:p w14:paraId="13EFEE24" w14:textId="77777777" w:rsidR="006A4C40" w:rsidRPr="006A4C40" w:rsidRDefault="006A4C40" w:rsidP="006A4C40">
      <w:pPr>
        <w:spacing w:before="120" w:after="150"/>
        <w:rPr>
          <w:rFonts w:eastAsia="Times New Roman"/>
        </w:rPr>
      </w:pPr>
      <w:r w:rsidRPr="006A4C40">
        <w:rPr>
          <w:rFonts w:eastAsia="Times New Roman"/>
          <w:b/>
          <w:bCs/>
        </w:rPr>
        <w:t>Declared Elected without Opposition:</w:t>
      </w:r>
    </w:p>
    <w:p w14:paraId="768FA99A" w14:textId="77777777" w:rsidR="006A4C40" w:rsidRPr="006A4C40" w:rsidRDefault="006A4C40" w:rsidP="006A4C40">
      <w:pPr>
        <w:numPr>
          <w:ilvl w:val="0"/>
          <w:numId w:val="64"/>
        </w:numPr>
        <w:spacing w:before="120" w:after="150"/>
        <w:ind w:left="945"/>
        <w:rPr>
          <w:rFonts w:eastAsia="Times New Roman"/>
        </w:rPr>
      </w:pPr>
      <w:r w:rsidRPr="006A4C40">
        <w:rPr>
          <w:rFonts w:eastAsia="Times New Roman"/>
        </w:rPr>
        <w:t>In the Atlantic Division, Director Robert Famiglio, K3RF, who has held the seat since January 2023.</w:t>
      </w:r>
    </w:p>
    <w:p w14:paraId="006A6093" w14:textId="77777777" w:rsidR="006A4C40" w:rsidRPr="006A4C40" w:rsidRDefault="006A4C40" w:rsidP="006A4C40">
      <w:pPr>
        <w:numPr>
          <w:ilvl w:val="0"/>
          <w:numId w:val="64"/>
        </w:numPr>
        <w:spacing w:before="120" w:after="150"/>
        <w:ind w:left="945"/>
        <w:rPr>
          <w:rFonts w:eastAsia="Times New Roman"/>
        </w:rPr>
      </w:pPr>
      <w:r w:rsidRPr="006A4C40">
        <w:rPr>
          <w:rFonts w:eastAsia="Times New Roman"/>
        </w:rPr>
        <w:t>In the Dakota Division, Director Bill Lippert, AC0W, who has held the seat since 2021.</w:t>
      </w:r>
    </w:p>
    <w:p w14:paraId="0C07A2F9" w14:textId="77777777" w:rsidR="006A4C40" w:rsidRPr="006A4C40" w:rsidRDefault="006A4C40" w:rsidP="006A4C40">
      <w:pPr>
        <w:numPr>
          <w:ilvl w:val="0"/>
          <w:numId w:val="64"/>
        </w:numPr>
        <w:spacing w:before="120" w:after="150"/>
        <w:ind w:left="945"/>
        <w:rPr>
          <w:rFonts w:eastAsia="Times New Roman"/>
        </w:rPr>
      </w:pPr>
      <w:r w:rsidRPr="006A4C40">
        <w:rPr>
          <w:rFonts w:eastAsia="Times New Roman"/>
        </w:rPr>
        <w:lastRenderedPageBreak/>
        <w:t>In the Delta Division, Director David Norris, K5UZ, who has served in the role since 2012, and Vice Director Ed Hudgens, WB4RHQ, who has served in the role since 2013.</w:t>
      </w:r>
    </w:p>
    <w:p w14:paraId="1C03ED72" w14:textId="77777777" w:rsidR="006A4C40" w:rsidRPr="006A4C40" w:rsidRDefault="006A4C40" w:rsidP="006A4C40">
      <w:pPr>
        <w:numPr>
          <w:ilvl w:val="0"/>
          <w:numId w:val="64"/>
        </w:numPr>
        <w:spacing w:before="120" w:after="150"/>
        <w:ind w:left="945"/>
        <w:rPr>
          <w:rFonts w:eastAsia="Times New Roman"/>
        </w:rPr>
      </w:pPr>
      <w:r w:rsidRPr="006A4C40">
        <w:rPr>
          <w:rFonts w:eastAsia="Times New Roman"/>
        </w:rPr>
        <w:t>In the Great Lakes Division, candidate Roy Hook, W8REH, will be the next Vice Director, being unopposed after the seat is vacated by Vice Director Scott Yonally, N8SY.</w:t>
      </w:r>
    </w:p>
    <w:p w14:paraId="5DB8FC3A" w14:textId="77777777" w:rsidR="006A4C40" w:rsidRPr="006A4C40" w:rsidRDefault="006A4C40" w:rsidP="006A4C40">
      <w:pPr>
        <w:numPr>
          <w:ilvl w:val="0"/>
          <w:numId w:val="64"/>
        </w:numPr>
        <w:spacing w:before="120" w:after="150"/>
        <w:ind w:left="945"/>
        <w:rPr>
          <w:rFonts w:eastAsia="Times New Roman"/>
        </w:rPr>
      </w:pPr>
      <w:r w:rsidRPr="006A4C40">
        <w:rPr>
          <w:rFonts w:eastAsia="Times New Roman"/>
        </w:rPr>
        <w:t>In the Midwest Division, Director Arthur Zygielbaum, K0AIZ, and Vice Director David Propper, K2DP, both of whom assumed the roles in 2021.</w:t>
      </w:r>
    </w:p>
    <w:p w14:paraId="1CB11C0B" w14:textId="77777777" w:rsidR="006A4C40" w:rsidRPr="006A4C40" w:rsidRDefault="006A4C40" w:rsidP="006A4C40">
      <w:pPr>
        <w:spacing w:before="120" w:after="150"/>
        <w:rPr>
          <w:rFonts w:eastAsia="Times New Roman"/>
        </w:rPr>
      </w:pPr>
      <w:r w:rsidRPr="006A4C40">
        <w:rPr>
          <w:rFonts w:eastAsia="Times New Roman"/>
          <w:b/>
          <w:bCs/>
        </w:rPr>
        <w:t>Contested Seats:</w:t>
      </w:r>
    </w:p>
    <w:p w14:paraId="518DA16B" w14:textId="77777777" w:rsidR="006A4C40" w:rsidRPr="006A4C40" w:rsidRDefault="006A4C40" w:rsidP="006A4C40">
      <w:pPr>
        <w:numPr>
          <w:ilvl w:val="0"/>
          <w:numId w:val="65"/>
        </w:numPr>
        <w:spacing w:before="120" w:after="150"/>
        <w:ind w:left="945"/>
        <w:rPr>
          <w:rFonts w:eastAsia="Times New Roman"/>
        </w:rPr>
      </w:pPr>
      <w:r w:rsidRPr="006A4C40">
        <w:rPr>
          <w:rFonts w:eastAsia="Times New Roman"/>
        </w:rPr>
        <w:t>In the Atlantic Division, Vice Director Martin Pittinger, KB3MXM, will run against Robert Weinstock, W3RQ for the seat.</w:t>
      </w:r>
    </w:p>
    <w:p w14:paraId="41767464" w14:textId="77777777" w:rsidR="006A4C40" w:rsidRPr="006A4C40" w:rsidRDefault="006A4C40" w:rsidP="006A4C40">
      <w:pPr>
        <w:numPr>
          <w:ilvl w:val="0"/>
          <w:numId w:val="65"/>
        </w:numPr>
        <w:spacing w:before="120" w:after="150"/>
        <w:ind w:left="945"/>
        <w:rPr>
          <w:rFonts w:eastAsia="Times New Roman"/>
        </w:rPr>
      </w:pPr>
      <w:r w:rsidRPr="006A4C40">
        <w:rPr>
          <w:rFonts w:eastAsia="Times New Roman"/>
        </w:rPr>
        <w:t>In the Dakota Division, Vice Director Lynn Nelson, W0ND, will run against Matthew Holden, K0BBC, who has previously held the positions of Director and Vice Director.</w:t>
      </w:r>
    </w:p>
    <w:p w14:paraId="785BF718" w14:textId="77777777" w:rsidR="006A4C40" w:rsidRPr="006A4C40" w:rsidRDefault="006A4C40" w:rsidP="006A4C40">
      <w:pPr>
        <w:numPr>
          <w:ilvl w:val="0"/>
          <w:numId w:val="65"/>
        </w:numPr>
        <w:spacing w:before="120" w:after="150"/>
        <w:ind w:left="945"/>
        <w:rPr>
          <w:rFonts w:eastAsia="Times New Roman"/>
        </w:rPr>
      </w:pPr>
      <w:r w:rsidRPr="006A4C40">
        <w:rPr>
          <w:rFonts w:eastAsia="Times New Roman"/>
        </w:rPr>
        <w:t>In the Great Lakes Division, Vice Director Scott Yonally, N8SY, will run against Michael Kalter, W8CI, for the position of Division Director.</w:t>
      </w:r>
    </w:p>
    <w:p w14:paraId="7B233A98" w14:textId="77777777" w:rsidR="006A4C40" w:rsidRPr="006A4C40" w:rsidRDefault="006A4C40" w:rsidP="006A4C40">
      <w:pPr>
        <w:spacing w:before="120" w:after="150"/>
        <w:rPr>
          <w:rFonts w:eastAsia="Times New Roman"/>
        </w:rPr>
      </w:pPr>
      <w:r w:rsidRPr="006A4C40">
        <w:rPr>
          <w:rFonts w:eastAsia="Times New Roman"/>
        </w:rPr>
        <w:t>Balloting for contested seats will take place this fall. Votes will be counted, and successful candidates announced, in November. Candidates declared elected will assume their roles for terms beginning January 1, 2024.</w:t>
      </w:r>
    </w:p>
    <w:p w14:paraId="118BC232" w14:textId="77777777" w:rsidR="006A4C40" w:rsidRPr="006A4C40" w:rsidRDefault="006A4C40" w:rsidP="006A4C40">
      <w:pPr>
        <w:spacing w:before="120" w:after="150"/>
        <w:rPr>
          <w:rFonts w:eastAsia="Times New Roman"/>
        </w:rPr>
      </w:pPr>
      <w:r w:rsidRPr="006A4C40">
        <w:rPr>
          <w:rFonts w:eastAsia="Times New Roman"/>
        </w:rPr>
        <w:t>ARRL is governed by its Board of Directors. Elections are held for five of the 15 ARRL Divisions each year, for terms of 3 years.</w:t>
      </w:r>
    </w:p>
    <w:p w14:paraId="7B61CBB5" w14:textId="77777777" w:rsidR="00575423" w:rsidRDefault="00575423" w:rsidP="00492EEE">
      <w:pPr>
        <w:widowControl w:val="0"/>
        <w:contextualSpacing/>
        <w:rPr>
          <w:rFonts w:eastAsia="Times New Roman"/>
          <w:i/>
        </w:rPr>
      </w:pPr>
    </w:p>
    <w:p w14:paraId="4EE095E7" w14:textId="77777777" w:rsidR="006A4C40" w:rsidRPr="006A4C40" w:rsidRDefault="006A4C40" w:rsidP="006A4C40">
      <w:pPr>
        <w:rPr>
          <w:rFonts w:eastAsia="Times New Roman"/>
          <w:sz w:val="38"/>
          <w:szCs w:val="38"/>
        </w:rPr>
      </w:pPr>
      <w:r w:rsidRPr="006A4C40">
        <w:rPr>
          <w:rFonts w:eastAsia="Times New Roman"/>
          <w:sz w:val="38"/>
          <w:szCs w:val="38"/>
        </w:rPr>
        <w:t>Air Force and Marines Corps Marathons Need Amateur Radio Volunteers</w:t>
      </w:r>
    </w:p>
    <w:p w14:paraId="18E391DE" w14:textId="77777777" w:rsidR="006A4C40" w:rsidRPr="006A4C40" w:rsidRDefault="006A4C40" w:rsidP="006A4C40">
      <w:pPr>
        <w:spacing w:before="120" w:after="150"/>
        <w:rPr>
          <w:rFonts w:eastAsia="Times New Roman"/>
        </w:rPr>
      </w:pPr>
      <w:r w:rsidRPr="006A4C40">
        <w:rPr>
          <w:rFonts w:eastAsia="Times New Roman"/>
        </w:rPr>
        <w:t>This fall, amateur radio operators will have the opportunity to volunteer their services and share their communication skills at two different marathons.</w:t>
      </w:r>
      <w:r w:rsidRPr="006A4C40">
        <w:rPr>
          <w:rFonts w:eastAsia="Times New Roman"/>
          <w:noProof/>
          <w:sz w:val="38"/>
          <w:szCs w:val="38"/>
        </w:rPr>
        <w:drawing>
          <wp:anchor distT="57150" distB="57150" distL="57150" distR="57150" simplePos="0" relativeHeight="253313024" behindDoc="0" locked="0" layoutInCell="1" allowOverlap="0" wp14:anchorId="471A00D3" wp14:editId="4B9E7BCA">
            <wp:simplePos x="0" y="0"/>
            <wp:positionH relativeFrom="column">
              <wp:align>right</wp:align>
            </wp:positionH>
            <wp:positionV relativeFrom="line">
              <wp:posOffset>0</wp:posOffset>
            </wp:positionV>
            <wp:extent cx="1905000" cy="542925"/>
            <wp:effectExtent l="0" t="0" r="0" b="9525"/>
            <wp:wrapSquare wrapText="bothSides"/>
            <wp:docPr id="574622154" name="Picture 574622154" descr="A blue and red text with a s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622154" name="Picture 574622154" descr="A blue and red text with a star&#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05000" cy="542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5FA80B" w14:textId="77777777" w:rsidR="006A4C40" w:rsidRPr="006A4C40" w:rsidRDefault="006A4C40" w:rsidP="006A4C40">
      <w:pPr>
        <w:spacing w:before="120" w:after="150"/>
        <w:rPr>
          <w:rFonts w:eastAsia="Times New Roman"/>
        </w:rPr>
      </w:pPr>
      <w:r w:rsidRPr="006A4C40">
        <w:rPr>
          <w:rFonts w:eastAsia="Times New Roman"/>
          <w:b/>
          <w:bCs/>
        </w:rPr>
        <w:t>The Air Force Marathon will occur on Saturday, September 16,</w:t>
      </w:r>
      <w:r w:rsidRPr="006A4C40">
        <w:rPr>
          <w:rFonts w:eastAsia="Times New Roman"/>
        </w:rPr>
        <w:t> on Wright-Patterson Air Force Base near Dayton, Ohio. The race will begin at 7:30 AM EDT.</w:t>
      </w:r>
    </w:p>
    <w:p w14:paraId="09BEA942" w14:textId="77777777" w:rsidR="006A4C40" w:rsidRPr="006A4C40" w:rsidRDefault="006A4C40" w:rsidP="006A4C40">
      <w:pPr>
        <w:spacing w:before="120" w:after="150"/>
        <w:rPr>
          <w:rFonts w:eastAsia="Times New Roman"/>
        </w:rPr>
      </w:pPr>
      <w:r w:rsidRPr="006A4C40">
        <w:rPr>
          <w:rFonts w:eastAsia="Times New Roman"/>
        </w:rPr>
        <w:t>Bob Baker, N8ADO, Greene County Emergency Communications Volunteer Lead, for Amateur Radio Support to the Air Force Marathon said, "We need a team of ham radio volunteers to support the event by operating several networks for logistics, [providing] medical information, monitoring and tracking runners, shadowing race officials, and supporting finish line operations."</w:t>
      </w:r>
    </w:p>
    <w:p w14:paraId="726FF4CF" w14:textId="77777777" w:rsidR="006A4C40" w:rsidRPr="006A4C40" w:rsidRDefault="006A4C40" w:rsidP="006A4C40">
      <w:pPr>
        <w:spacing w:before="120" w:after="150"/>
        <w:rPr>
          <w:rFonts w:eastAsia="Times New Roman"/>
        </w:rPr>
      </w:pPr>
      <w:r w:rsidRPr="006A4C40">
        <w:rPr>
          <w:rFonts w:eastAsia="Times New Roman"/>
        </w:rPr>
        <w:lastRenderedPageBreak/>
        <w:t>He went on to say, "We need an excess of 60 volunteers to make all of this happen. Only 75% of the required number of volunteers have signed up and we could use amateur radio operators' help."</w:t>
      </w:r>
    </w:p>
    <w:p w14:paraId="4C0F8D01" w14:textId="77777777" w:rsidR="006A4C40" w:rsidRPr="006A4C40" w:rsidRDefault="006A4C40" w:rsidP="006A4C40">
      <w:pPr>
        <w:spacing w:before="120" w:after="150"/>
        <w:rPr>
          <w:rFonts w:eastAsia="Times New Roman"/>
        </w:rPr>
      </w:pPr>
      <w:r w:rsidRPr="006A4C40">
        <w:rPr>
          <w:rFonts w:eastAsia="Times New Roman"/>
        </w:rPr>
        <w:t>Most of the race takes place on the Wright-Patterson Air Force Base, and to comply with security regulations, all volunteer applications must be submitted by August 31, 2023, to allow for background checks.</w:t>
      </w:r>
    </w:p>
    <w:p w14:paraId="0BA1371C" w14:textId="77777777" w:rsidR="006A4C40" w:rsidRPr="006A4C40" w:rsidRDefault="006A4C40" w:rsidP="006A4C40">
      <w:pPr>
        <w:spacing w:before="120" w:after="150"/>
        <w:rPr>
          <w:rFonts w:eastAsia="Times New Roman"/>
        </w:rPr>
      </w:pPr>
      <w:r w:rsidRPr="006A4C40">
        <w:rPr>
          <w:rFonts w:eastAsia="Times New Roman"/>
        </w:rPr>
        <w:t>To volunteer, visit </w:t>
      </w:r>
      <w:hyperlink r:id="rId91" w:tgtFrame="_blank" w:history="1">
        <w:r w:rsidRPr="006A4C40">
          <w:rPr>
            <w:rFonts w:eastAsia="Times New Roman"/>
            <w:u w:val="single"/>
          </w:rPr>
          <w:t>usafmarathon.com/volunteer/</w:t>
        </w:r>
      </w:hyperlink>
      <w:r w:rsidRPr="006A4C40">
        <w:rPr>
          <w:rFonts w:eastAsia="Times New Roman"/>
        </w:rPr>
        <w:t> and click the "Volunteer Now button." You'll be redirected to the portal at </w:t>
      </w:r>
      <w:hyperlink r:id="rId92" w:tgtFrame="_blank" w:history="1">
        <w:r w:rsidRPr="006A4C40">
          <w:rPr>
            <w:rFonts w:eastAsia="Times New Roman"/>
            <w:u w:val="single"/>
          </w:rPr>
          <w:t>raceroster.com</w:t>
        </w:r>
      </w:hyperlink>
      <w:r w:rsidRPr="006A4C40">
        <w:rPr>
          <w:rFonts w:eastAsia="Times New Roman"/>
        </w:rPr>
        <w:t>, where you'll need to create an account. Once you've created an account, select "Volunteer," and sign in. Select the pull-down list under "Volunteer With Us," and then scroll down and select "Volunteer on Saturday, September 16, 2023." Continue to scroll down and fill out the required information.</w:t>
      </w:r>
    </w:p>
    <w:p w14:paraId="42CBD52F" w14:textId="77777777" w:rsidR="006A4C40" w:rsidRPr="006A4C40" w:rsidRDefault="006A4C40" w:rsidP="006A4C40">
      <w:pPr>
        <w:spacing w:before="120" w:after="150"/>
        <w:rPr>
          <w:rFonts w:eastAsia="Times New Roman"/>
        </w:rPr>
      </w:pPr>
      <w:r w:rsidRPr="006A4C40">
        <w:rPr>
          <w:rFonts w:eastAsia="Times New Roman"/>
        </w:rPr>
        <w:t>Be sure to include your call sign in the appropriate box. Below that box, under "Amateur Radio Operator," click the "Add to Order box." Continue to the bottom of the web page and select your t-shirt size. Then, select "Continue" to submit your registration. Please report that you have signed in by sending a message with your name and call sign (and preferred email, if it's different from the account from which you send the message) to </w:t>
      </w:r>
      <w:hyperlink r:id="rId93" w:tgtFrame="_blank" w:history="1">
        <w:r w:rsidRPr="006A4C40">
          <w:rPr>
            <w:rFonts w:eastAsia="Times New Roman"/>
            <w:u w:val="single"/>
          </w:rPr>
          <w:t>AFM.Hams@gmail.com</w:t>
        </w:r>
      </w:hyperlink>
    </w:p>
    <w:p w14:paraId="20BE45C4" w14:textId="77777777" w:rsidR="006A4C40" w:rsidRPr="006A4C40" w:rsidRDefault="006A4C40" w:rsidP="006A4C40">
      <w:pPr>
        <w:spacing w:before="120" w:after="150"/>
        <w:rPr>
          <w:rFonts w:eastAsia="Times New Roman"/>
        </w:rPr>
      </w:pPr>
      <w:r w:rsidRPr="006A4C40">
        <w:rPr>
          <w:rFonts w:eastAsia="Times New Roman"/>
        </w:rPr>
        <w:t>As the race date nears, you'll receive an invitation to a training session and a link to the training materials, assignment list, and communications plan. Please arrive by 5:30 AM to accommodate ID checks and road closures.</w:t>
      </w:r>
    </w:p>
    <w:p w14:paraId="3E8733F0" w14:textId="77777777" w:rsidR="006A4C40" w:rsidRPr="006A4C40" w:rsidRDefault="006A4C40" w:rsidP="006A4C40">
      <w:pPr>
        <w:spacing w:before="120" w:after="150"/>
        <w:rPr>
          <w:rFonts w:eastAsia="Times New Roman"/>
        </w:rPr>
      </w:pPr>
      <w:r w:rsidRPr="006A4C40">
        <w:rPr>
          <w:rFonts w:eastAsia="Times New Roman"/>
          <w:b/>
          <w:bCs/>
        </w:rPr>
        <w:t>The 2023 Marine Corps Marathon (MCM) will take place on Sunday, October 29 in Washington, D.C.,</w:t>
      </w:r>
      <w:r w:rsidRPr="006A4C40">
        <w:rPr>
          <w:rFonts w:eastAsia="Times New Roman"/>
        </w:rPr>
        <w:t> </w:t>
      </w:r>
      <w:r w:rsidRPr="006A4C40">
        <w:rPr>
          <w:rFonts w:eastAsia="Times New Roman"/>
          <w:b/>
          <w:bCs/>
        </w:rPr>
        <w:t>and Arlington County,</w:t>
      </w:r>
      <w:r w:rsidRPr="006A4C40">
        <w:rPr>
          <w:rFonts w:eastAsia="Times New Roman"/>
        </w:rPr>
        <w:t> </w:t>
      </w:r>
      <w:r w:rsidRPr="006A4C40">
        <w:rPr>
          <w:rFonts w:eastAsia="Times New Roman"/>
          <w:b/>
          <w:bCs/>
        </w:rPr>
        <w:t>Virginia at 7:55 AM EDT. </w:t>
      </w:r>
      <w:r w:rsidRPr="006A4C40">
        <w:rPr>
          <w:rFonts w:eastAsia="Times New Roman"/>
        </w:rPr>
        <w:t>The MCM Ham Volunteers team is looking for 150 amateur radio operators to support the event by providing racecourse situation reports.</w:t>
      </w:r>
    </w:p>
    <w:p w14:paraId="63E05FD1" w14:textId="77777777" w:rsidR="006A4C40" w:rsidRPr="006A4C40" w:rsidRDefault="006A4C40" w:rsidP="006A4C40">
      <w:pPr>
        <w:spacing w:before="120" w:after="150"/>
        <w:rPr>
          <w:rFonts w:eastAsia="Times New Roman"/>
        </w:rPr>
      </w:pPr>
      <w:r w:rsidRPr="006A4C40">
        <w:rPr>
          <w:rFonts w:eastAsia="Times New Roman"/>
          <w:noProof/>
        </w:rPr>
        <w:drawing>
          <wp:anchor distT="57150" distB="57150" distL="57150" distR="57150" simplePos="0" relativeHeight="253314048" behindDoc="0" locked="0" layoutInCell="1" allowOverlap="0" wp14:anchorId="19FFC5C2" wp14:editId="045260FF">
            <wp:simplePos x="0" y="0"/>
            <wp:positionH relativeFrom="column">
              <wp:align>right</wp:align>
            </wp:positionH>
            <wp:positionV relativeFrom="line">
              <wp:posOffset>0</wp:posOffset>
            </wp:positionV>
            <wp:extent cx="1190625" cy="1190625"/>
            <wp:effectExtent l="0" t="0" r="9525" b="9525"/>
            <wp:wrapSquare wrapText="bothSides"/>
            <wp:docPr id="1760871359" name="Picture 1760871359" descr="A black and red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871359" name="Picture 1760871359" descr="A black and red logo&#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4C40">
        <w:rPr>
          <w:rFonts w:eastAsia="Times New Roman"/>
        </w:rPr>
        <w:t>The Marine Corps Marathon, also known as the People's Marathon, expects to support more than 29,000 runners at this year's event.</w:t>
      </w:r>
    </w:p>
    <w:p w14:paraId="31C8C8C4" w14:textId="77777777" w:rsidR="006A4C40" w:rsidRPr="006A4C40" w:rsidRDefault="006A4C40" w:rsidP="006A4C40">
      <w:pPr>
        <w:spacing w:before="120" w:after="150"/>
        <w:rPr>
          <w:rFonts w:eastAsia="Times New Roman"/>
        </w:rPr>
      </w:pPr>
      <w:r w:rsidRPr="006A4C40">
        <w:rPr>
          <w:rFonts w:eastAsia="Times New Roman"/>
        </w:rPr>
        <w:t>Amateurs can register to volunteer at </w:t>
      </w:r>
      <w:hyperlink r:id="rId95" w:tgtFrame="_blank" w:history="1">
        <w:r w:rsidRPr="006A4C40">
          <w:rPr>
            <w:rFonts w:eastAsia="Times New Roman"/>
            <w:u w:val="single"/>
          </w:rPr>
          <w:t>www.hamcommunity.com/mcm-register.</w:t>
        </w:r>
      </w:hyperlink>
    </w:p>
    <w:p w14:paraId="7ECAD9FF" w14:textId="77777777" w:rsidR="006A4C40" w:rsidRPr="006A4C40" w:rsidRDefault="006A4C40" w:rsidP="006A4C40">
      <w:pPr>
        <w:spacing w:before="120" w:after="150"/>
        <w:rPr>
          <w:rFonts w:eastAsia="Times New Roman"/>
        </w:rPr>
      </w:pPr>
      <w:r w:rsidRPr="006A4C40">
        <w:rPr>
          <w:rFonts w:eastAsia="Times New Roman"/>
        </w:rPr>
        <w:t>The mission of the MCM is to showcase physical fitness and generate community goodwill to promote the high standards and discipline of the Marine Corps. Annually ranked as one of the largest marathons in the US and the world, the MCM has been recognized as the "Best Marathon in the Mid Atlantic," "Best for Families," and "Best for Beginners."</w:t>
      </w:r>
    </w:p>
    <w:p w14:paraId="71B35507" w14:textId="77777777" w:rsidR="00575423" w:rsidRDefault="00575423" w:rsidP="00492EEE">
      <w:pPr>
        <w:widowControl w:val="0"/>
        <w:contextualSpacing/>
        <w:rPr>
          <w:rFonts w:eastAsia="Times New Roman"/>
          <w:i/>
        </w:rPr>
      </w:pPr>
    </w:p>
    <w:p w14:paraId="41FC9F41" w14:textId="4B0BD4FB" w:rsidR="00803CF6" w:rsidRDefault="00803CF6" w:rsidP="00492EEE">
      <w:pPr>
        <w:widowControl w:val="0"/>
        <w:contextualSpacing/>
        <w:rPr>
          <w:rFonts w:eastAsia="Times New Roman"/>
          <w:i/>
        </w:rPr>
      </w:pPr>
    </w:p>
    <w:p w14:paraId="16DD096F" w14:textId="3BF32FDF" w:rsidR="00890ABD" w:rsidRPr="002C414E" w:rsidRDefault="00890ABD" w:rsidP="002C414E">
      <w:pPr>
        <w:rPr>
          <w:rFonts w:eastAsia="Times New Roman"/>
          <w:vanish/>
        </w:rPr>
      </w:pPr>
    </w:p>
    <w:p w14:paraId="504E2267" w14:textId="77777777" w:rsidR="00583626" w:rsidRDefault="00583626" w:rsidP="00BE7112">
      <w:pPr>
        <w:pBdr>
          <w:bottom w:val="single" w:sz="12" w:space="1" w:color="auto"/>
        </w:pBdr>
        <w:rPr>
          <w:b/>
          <w:bCs/>
          <w:color w:val="222222"/>
          <w:sz w:val="32"/>
          <w:szCs w:val="32"/>
          <w:shd w:val="clear" w:color="auto" w:fill="FFFFFF"/>
        </w:rPr>
      </w:pPr>
    </w:p>
    <w:p w14:paraId="23F72B80" w14:textId="77777777" w:rsidR="004A294A" w:rsidRDefault="004A294A" w:rsidP="00BE7112">
      <w:pPr>
        <w:rPr>
          <w:b/>
          <w:bCs/>
          <w:color w:val="222222"/>
          <w:sz w:val="32"/>
          <w:szCs w:val="32"/>
          <w:shd w:val="clear" w:color="auto" w:fill="FFFFFF"/>
        </w:rPr>
      </w:pPr>
    </w:p>
    <w:tbl>
      <w:tblPr>
        <w:tblW w:w="5000" w:type="pct"/>
        <w:tblCellMar>
          <w:left w:w="0" w:type="dxa"/>
          <w:right w:w="0" w:type="dxa"/>
        </w:tblCellMar>
        <w:tblLook w:val="04A0" w:firstRow="1" w:lastRow="0" w:firstColumn="1" w:lastColumn="0" w:noHBand="0" w:noVBand="1"/>
      </w:tblPr>
      <w:tblGrid>
        <w:gridCol w:w="9360"/>
      </w:tblGrid>
      <w:tr w:rsidR="00D5022D" w:rsidRPr="00D5022D" w14:paraId="00303F74" w14:textId="77777777" w:rsidTr="00D5022D">
        <w:tc>
          <w:tcPr>
            <w:tcW w:w="0" w:type="auto"/>
            <w:vAlign w:val="center"/>
            <w:hideMark/>
          </w:tcPr>
          <w:tbl>
            <w:tblPr>
              <w:tblW w:w="5000" w:type="pct"/>
              <w:jc w:val="center"/>
              <w:shd w:val="clear" w:color="auto" w:fill="000000"/>
              <w:tblCellMar>
                <w:left w:w="0" w:type="dxa"/>
                <w:right w:w="0" w:type="dxa"/>
              </w:tblCellMar>
              <w:tblLook w:val="04A0" w:firstRow="1" w:lastRow="0" w:firstColumn="1" w:lastColumn="0" w:noHBand="0" w:noVBand="1"/>
            </w:tblPr>
            <w:tblGrid>
              <w:gridCol w:w="9360"/>
            </w:tblGrid>
            <w:tr w:rsidR="00D5022D" w:rsidRPr="00D5022D" w14:paraId="2247D4B5" w14:textId="77777777" w:rsidTr="00D5022D">
              <w:trPr>
                <w:jc w:val="center"/>
              </w:trPr>
              <w:tc>
                <w:tcPr>
                  <w:tcW w:w="0" w:type="auto"/>
                  <w:shd w:val="clear" w:color="auto" w:fill="000000"/>
                  <w:vAlign w:val="center"/>
                  <w:hideMark/>
                </w:tcPr>
                <w:tbl>
                  <w:tblPr>
                    <w:tblW w:w="10350" w:type="dxa"/>
                    <w:jc w:val="center"/>
                    <w:tblCellMar>
                      <w:left w:w="0" w:type="dxa"/>
                      <w:right w:w="0" w:type="dxa"/>
                    </w:tblCellMar>
                    <w:tblLook w:val="04A0" w:firstRow="1" w:lastRow="0" w:firstColumn="1" w:lastColumn="0" w:noHBand="0" w:noVBand="1"/>
                  </w:tblPr>
                  <w:tblGrid>
                    <w:gridCol w:w="9360"/>
                  </w:tblGrid>
                  <w:tr w:rsidR="00D5022D" w:rsidRPr="00D5022D" w14:paraId="3282EE6B" w14:textId="77777777">
                    <w:trPr>
                      <w:jc w:val="center"/>
                    </w:trPr>
                    <w:tc>
                      <w:tcPr>
                        <w:tcW w:w="0" w:type="auto"/>
                        <w:tcMar>
                          <w:top w:w="225" w:type="dxa"/>
                          <w:left w:w="75" w:type="dxa"/>
                          <w:bottom w:w="225" w:type="dxa"/>
                          <w:right w:w="75" w:type="dxa"/>
                        </w:tcMar>
                        <w:hideMark/>
                      </w:tcPr>
                      <w:tbl>
                        <w:tblPr>
                          <w:tblW w:w="5000" w:type="pct"/>
                          <w:jc w:val="center"/>
                          <w:tblCellMar>
                            <w:left w:w="0" w:type="dxa"/>
                            <w:right w:w="0" w:type="dxa"/>
                          </w:tblCellMar>
                          <w:tblLook w:val="04A0" w:firstRow="1" w:lastRow="0" w:firstColumn="1" w:lastColumn="0" w:noHBand="0" w:noVBand="1"/>
                        </w:tblPr>
                        <w:tblGrid>
                          <w:gridCol w:w="9210"/>
                        </w:tblGrid>
                        <w:tr w:rsidR="00D5022D" w:rsidRPr="00D5022D" w14:paraId="2AF5E5BD" w14:textId="77777777">
                          <w:trPr>
                            <w:jc w:val="center"/>
                          </w:trPr>
                          <w:tc>
                            <w:tcPr>
                              <w:tcW w:w="0" w:type="auto"/>
                              <w:shd w:val="clear" w:color="auto" w:fill="294B93"/>
                              <w:hideMark/>
                            </w:tcPr>
                            <w:tbl>
                              <w:tblPr>
                                <w:tblW w:w="5000" w:type="pct"/>
                                <w:jc w:val="center"/>
                                <w:shd w:val="clear" w:color="auto" w:fill="294B93"/>
                                <w:tblCellMar>
                                  <w:left w:w="0" w:type="dxa"/>
                                  <w:right w:w="0" w:type="dxa"/>
                                </w:tblCellMar>
                                <w:tblLook w:val="04A0" w:firstRow="1" w:lastRow="0" w:firstColumn="1" w:lastColumn="0" w:noHBand="0" w:noVBand="1"/>
                              </w:tblPr>
                              <w:tblGrid>
                                <w:gridCol w:w="9210"/>
                              </w:tblGrid>
                              <w:tr w:rsidR="00D5022D" w:rsidRPr="00D5022D" w14:paraId="20683E08" w14:textId="77777777">
                                <w:trPr>
                                  <w:jc w:val="center"/>
                                </w:trPr>
                                <w:tc>
                                  <w:tcPr>
                                    <w:tcW w:w="0" w:type="auto"/>
                                    <w:shd w:val="clear" w:color="auto" w:fill="FFFFFF"/>
                                    <w:hideMark/>
                                  </w:tcPr>
                                  <w:tbl>
                                    <w:tblPr>
                                      <w:tblW w:w="5000" w:type="pct"/>
                                      <w:jc w:val="center"/>
                                      <w:tblCellMar>
                                        <w:left w:w="0" w:type="dxa"/>
                                        <w:right w:w="0" w:type="dxa"/>
                                      </w:tblCellMar>
                                      <w:tblLook w:val="04A0" w:firstRow="1" w:lastRow="0" w:firstColumn="1" w:lastColumn="0" w:noHBand="0" w:noVBand="1"/>
                                    </w:tblPr>
                                    <w:tblGrid>
                                      <w:gridCol w:w="9210"/>
                                    </w:tblGrid>
                                    <w:tr w:rsidR="00D5022D" w:rsidRPr="00D5022D" w14:paraId="53C92AB9" w14:textId="77777777" w:rsidTr="00D5022D">
                                      <w:trPr>
                                        <w:jc w:val="center"/>
                                      </w:trPr>
                                      <w:tc>
                                        <w:tcPr>
                                          <w:tcW w:w="5000" w:type="pct"/>
                                          <w:hideMark/>
                                        </w:tcPr>
                                        <w:tbl>
                                          <w:tblPr>
                                            <w:tblW w:w="5000" w:type="pct"/>
                                            <w:tblCellMar>
                                              <w:left w:w="0" w:type="dxa"/>
                                              <w:right w:w="0" w:type="dxa"/>
                                            </w:tblCellMar>
                                            <w:tblLook w:val="04A0" w:firstRow="1" w:lastRow="0" w:firstColumn="1" w:lastColumn="0" w:noHBand="0" w:noVBand="1"/>
                                          </w:tblPr>
                                          <w:tblGrid>
                                            <w:gridCol w:w="9210"/>
                                          </w:tblGrid>
                                          <w:tr w:rsidR="00D5022D" w:rsidRPr="00D5022D" w14:paraId="4AE42FA3" w14:textId="77777777" w:rsidTr="00D5022D">
                                            <w:tc>
                                              <w:tcPr>
                                                <w:tcW w:w="0" w:type="auto"/>
                                                <w:tcMar>
                                                  <w:top w:w="150" w:type="dxa"/>
                                                  <w:left w:w="0" w:type="dxa"/>
                                                  <w:bottom w:w="150" w:type="dxa"/>
                                                  <w:right w:w="0" w:type="dxa"/>
                                                </w:tcMar>
                                                <w:hideMark/>
                                              </w:tcPr>
                                              <w:p w14:paraId="5D9C292B" w14:textId="77777777" w:rsidR="00D5022D" w:rsidRPr="00D5022D" w:rsidRDefault="00D5022D" w:rsidP="00D5022D">
                                                <w:pPr>
                                                  <w:jc w:val="center"/>
                                                  <w:rPr>
                                                    <w:rFonts w:eastAsia="Times New Roman"/>
                                                  </w:rPr>
                                                </w:pPr>
                                                <w:r w:rsidRPr="00D5022D">
                                                  <w:rPr>
                                                    <w:rFonts w:eastAsia="Times New Roman"/>
                                                    <w:noProof/>
                                                  </w:rPr>
                                                  <w:lastRenderedPageBreak/>
                                                  <w:drawing>
                                                    <wp:inline distT="0" distB="0" distL="0" distR="0" wp14:anchorId="5D82C089" wp14:editId="7C212534">
                                                      <wp:extent cx="5867400" cy="3295650"/>
                                                      <wp:effectExtent l="0" t="0" r="0" b="0"/>
                                                      <wp:docPr id="1426341668" name="Picture 1426341668"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341668" name="Picture 1426341668" descr="A map of the world&#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67400" cy="3295650"/>
                                                              </a:xfrm>
                                                              <a:prstGeom prst="rect">
                                                                <a:avLst/>
                                                              </a:prstGeom>
                                                              <a:noFill/>
                                                              <a:ln>
                                                                <a:noFill/>
                                                              </a:ln>
                                                            </pic:spPr>
                                                          </pic:pic>
                                                        </a:graphicData>
                                                      </a:graphic>
                                                    </wp:inline>
                                                  </w:drawing>
                                                </w:r>
                                              </w:p>
                                            </w:tc>
                                          </w:tr>
                                        </w:tbl>
                                        <w:p w14:paraId="2F0451F7" w14:textId="77777777" w:rsidR="00D5022D" w:rsidRPr="00D5022D" w:rsidRDefault="00D5022D" w:rsidP="00D5022D">
                                          <w:pPr>
                                            <w:rPr>
                                              <w:rFonts w:eastAsia="Times New Roman"/>
                                            </w:rPr>
                                          </w:pPr>
                                        </w:p>
                                      </w:tc>
                                    </w:tr>
                                  </w:tbl>
                                  <w:p w14:paraId="6778EBAC" w14:textId="77777777" w:rsidR="00D5022D" w:rsidRPr="00D5022D" w:rsidRDefault="00D5022D" w:rsidP="00D5022D">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9210"/>
                                    </w:tblGrid>
                                    <w:tr w:rsidR="00D5022D" w:rsidRPr="00D5022D" w14:paraId="5120109D" w14:textId="77777777" w:rsidTr="00D5022D">
                                      <w:trPr>
                                        <w:jc w:val="center"/>
                                      </w:trPr>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210"/>
                                          </w:tblGrid>
                                          <w:tr w:rsidR="00D5022D" w:rsidRPr="00D5022D" w14:paraId="378DF7EB" w14:textId="77777777" w:rsidTr="00D5022D">
                                            <w:tc>
                                              <w:tcPr>
                                                <w:tcW w:w="0" w:type="auto"/>
                                                <w:tcMar>
                                                  <w:top w:w="150" w:type="dxa"/>
                                                  <w:left w:w="600" w:type="dxa"/>
                                                  <w:bottom w:w="150" w:type="dxa"/>
                                                  <w:right w:w="600" w:type="dxa"/>
                                                </w:tcMar>
                                                <w:hideMark/>
                                              </w:tcPr>
                                              <w:p w14:paraId="24F617FA" w14:textId="77777777" w:rsidR="00D5022D" w:rsidRPr="00D5022D" w:rsidRDefault="00D5022D" w:rsidP="00D5022D">
                                                <w:pPr>
                                                  <w:rPr>
                                                    <w:rFonts w:ascii="Arial" w:eastAsia="Times New Roman" w:hAnsi="Arial" w:cs="Arial"/>
                                                    <w:color w:val="2E2F2F"/>
                                                    <w:sz w:val="21"/>
                                                    <w:szCs w:val="21"/>
                                                  </w:rPr>
                                                </w:pPr>
                                                <w:r w:rsidRPr="00D5022D">
                                                  <w:rPr>
                                                    <w:rFonts w:ascii="Arial" w:eastAsia="Times New Roman" w:hAnsi="Arial" w:cs="Arial"/>
                                                    <w:color w:val="2E2F2F"/>
                                                    <w:sz w:val="21"/>
                                                    <w:szCs w:val="21"/>
                                                  </w:rPr>
                                                  <w:t>On Thursday, the agency released the </w:t>
                                                </w:r>
                                                <w:hyperlink r:id="rId97" w:tgtFrame="_blank" w:history="1">
                                                  <w:r w:rsidRPr="00D5022D">
                                                    <w:rPr>
                                                      <w:rFonts w:ascii="Arial" w:eastAsia="Times New Roman" w:hAnsi="Arial" w:cs="Arial"/>
                                                      <w:color w:val="294B93"/>
                                                      <w:sz w:val="21"/>
                                                      <w:szCs w:val="21"/>
                                                      <w:u w:val="single"/>
                                                    </w:rPr>
                                                    <w:t>first data maps</w:t>
                                                  </w:r>
                                                </w:hyperlink>
                                                <w:r w:rsidRPr="00D5022D">
                                                  <w:rPr>
                                                    <w:rFonts w:ascii="Arial" w:eastAsia="Times New Roman" w:hAnsi="Arial" w:cs="Arial"/>
                                                    <w:color w:val="2E2F2F"/>
                                                    <w:sz w:val="21"/>
                                                    <w:szCs w:val="21"/>
                                                  </w:rPr>
                                                  <w:t> from a new instrument launched into space earlier this year, which now is successfully transmitting information about major air pollutants over North America. </w:t>
                                                </w:r>
                                              </w:p>
                                              <w:p w14:paraId="10029A47" w14:textId="77777777" w:rsidR="00D5022D" w:rsidRPr="00D5022D" w:rsidRDefault="00D5022D" w:rsidP="00D5022D">
                                                <w:pPr>
                                                  <w:rPr>
                                                    <w:rFonts w:ascii="Arial" w:eastAsia="Times New Roman" w:hAnsi="Arial" w:cs="Arial"/>
                                                    <w:color w:val="2E2F2F"/>
                                                    <w:sz w:val="21"/>
                                                    <w:szCs w:val="21"/>
                                                  </w:rPr>
                                                </w:pPr>
                                              </w:p>
                                              <w:p w14:paraId="4EE56212" w14:textId="77777777" w:rsidR="00D5022D" w:rsidRPr="00D5022D" w:rsidRDefault="00D5022D" w:rsidP="00D5022D">
                                                <w:pPr>
                                                  <w:rPr>
                                                    <w:rFonts w:ascii="Arial" w:eastAsia="Times New Roman" w:hAnsi="Arial" w:cs="Arial"/>
                                                    <w:color w:val="2E2F2F"/>
                                                    <w:sz w:val="21"/>
                                                    <w:szCs w:val="21"/>
                                                  </w:rPr>
                                                </w:pPr>
                                                <w:r w:rsidRPr="00D5022D">
                                                  <w:rPr>
                                                    <w:rFonts w:ascii="Arial" w:eastAsia="Times New Roman" w:hAnsi="Arial" w:cs="Arial"/>
                                                    <w:color w:val="2E2F2F"/>
                                                    <w:sz w:val="21"/>
                                                    <w:szCs w:val="21"/>
                                                  </w:rPr>
                                                  <w:t>From its orbit 22,000 miles above the equator, TEMPO, or </w:t>
                                                </w:r>
                                                <w:hyperlink r:id="rId98" w:tgtFrame="_blank" w:history="1">
                                                  <w:r w:rsidRPr="00D5022D">
                                                    <w:rPr>
                                                      <w:rFonts w:ascii="Arial" w:eastAsia="Times New Roman" w:hAnsi="Arial" w:cs="Arial"/>
                                                      <w:color w:val="294B93"/>
                                                      <w:sz w:val="21"/>
                                                      <w:szCs w:val="21"/>
                                                      <w:u w:val="single"/>
                                                    </w:rPr>
                                                    <w:t>Tropospheric Emissions: Monitoring of Pollution</w:t>
                                                  </w:r>
                                                </w:hyperlink>
                                                <w:r w:rsidRPr="00D5022D">
                                                  <w:rPr>
                                                    <w:rFonts w:ascii="Arial" w:eastAsia="Times New Roman" w:hAnsi="Arial" w:cs="Arial"/>
                                                    <w:color w:val="2E2F2F"/>
                                                    <w:sz w:val="21"/>
                                                    <w:szCs w:val="21"/>
                                                  </w:rPr>
                                                  <w:t>, is the first space-based instrument designed to continuously measure air quality above North America with the resolution of a few square miles.</w:t>
                                                </w:r>
                                              </w:p>
                                              <w:p w14:paraId="50F022EE" w14:textId="77777777" w:rsidR="00D5022D" w:rsidRPr="00D5022D" w:rsidRDefault="00D5022D" w:rsidP="00D5022D">
                                                <w:pPr>
                                                  <w:rPr>
                                                    <w:rFonts w:ascii="Arial" w:eastAsia="Times New Roman" w:hAnsi="Arial" w:cs="Arial"/>
                                                    <w:color w:val="2E2F2F"/>
                                                    <w:sz w:val="21"/>
                                                    <w:szCs w:val="21"/>
                                                  </w:rPr>
                                                </w:pPr>
                                              </w:p>
                                              <w:p w14:paraId="2778EEDC" w14:textId="77777777" w:rsidR="00D5022D" w:rsidRPr="00D5022D" w:rsidRDefault="00D5022D" w:rsidP="00D5022D">
                                                <w:pPr>
                                                  <w:rPr>
                                                    <w:rFonts w:ascii="Arial" w:eastAsia="Times New Roman" w:hAnsi="Arial" w:cs="Arial"/>
                                                    <w:color w:val="2E2F2F"/>
                                                    <w:sz w:val="21"/>
                                                    <w:szCs w:val="21"/>
                                                  </w:rPr>
                                                </w:pPr>
                                                <w:r w:rsidRPr="00D5022D">
                                                  <w:rPr>
                                                    <w:rFonts w:ascii="Arial" w:eastAsia="Times New Roman" w:hAnsi="Arial" w:cs="Arial"/>
                                                    <w:color w:val="2E2F2F"/>
                                                    <w:sz w:val="21"/>
                                                    <w:szCs w:val="21"/>
                                                  </w:rPr>
                                                  <w:t>Observations by TEMPO will significantly improve studies of pollution caused by rush-hour traffic, the movement of smoke and ash from forest fires and volcanoes, and the effects of fertilizer application on farmland. In addition, TEMPO data will help scientists evaluate the health impacts of pollutants and aid in the creation of air pollution maps at the neighborhood scale, improving understanding of disparities in air quality within a community. Data will be shared with partner agencies that monitor and forecast air quality, such as the Environmental Protection Agency and the National Oceanic and Atmospheric Administration.</w:t>
                                                </w:r>
                                              </w:p>
                                              <w:p w14:paraId="65704510" w14:textId="77777777" w:rsidR="00D5022D" w:rsidRPr="00D5022D" w:rsidRDefault="00D5022D" w:rsidP="00D5022D">
                                                <w:pPr>
                                                  <w:rPr>
                                                    <w:rFonts w:ascii="Arial" w:eastAsia="Times New Roman" w:hAnsi="Arial" w:cs="Arial"/>
                                                    <w:color w:val="2E2F2F"/>
                                                    <w:sz w:val="21"/>
                                                    <w:szCs w:val="21"/>
                                                  </w:rPr>
                                                </w:pPr>
                                              </w:p>
                                              <w:p w14:paraId="1F165A2B" w14:textId="77777777" w:rsidR="00D5022D" w:rsidRPr="00D5022D" w:rsidRDefault="00D5022D" w:rsidP="00D5022D">
                                                <w:pPr>
                                                  <w:rPr>
                                                    <w:rFonts w:ascii="Arial" w:eastAsia="Times New Roman" w:hAnsi="Arial" w:cs="Arial"/>
                                                    <w:color w:val="2E2F2F"/>
                                                    <w:sz w:val="21"/>
                                                    <w:szCs w:val="21"/>
                                                  </w:rPr>
                                                </w:pPr>
                                                <w:r w:rsidRPr="00D5022D">
                                                  <w:rPr>
                                                    <w:rFonts w:ascii="Arial" w:eastAsia="Times New Roman" w:hAnsi="Arial" w:cs="Arial"/>
                                                    <w:i/>
                                                    <w:iCs/>
                                                    <w:color w:val="2E2F2F"/>
                                                    <w:sz w:val="21"/>
                                                    <w:szCs w:val="21"/>
                                                  </w:rPr>
                                                  <w:t>Credits: Kel Elkins, Trent Schindler, and Cindy Starr/NASA's Scientific Visualization Studio</w:t>
                                                </w:r>
                                              </w:p>
                                            </w:tc>
                                          </w:tr>
                                        </w:tbl>
                                        <w:p w14:paraId="5C6CB31C" w14:textId="77777777" w:rsidR="00D5022D" w:rsidRPr="00D5022D" w:rsidRDefault="00D5022D" w:rsidP="00D5022D">
                                          <w:pPr>
                                            <w:rPr>
                                              <w:rFonts w:eastAsia="Times New Roman"/>
                                            </w:rPr>
                                          </w:pPr>
                                        </w:p>
                                      </w:tc>
                                    </w:tr>
                                  </w:tbl>
                                  <w:p w14:paraId="562A2FE6" w14:textId="77777777" w:rsidR="00D5022D" w:rsidRPr="00D5022D" w:rsidRDefault="00D5022D" w:rsidP="00D5022D">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9210"/>
                                    </w:tblGrid>
                                    <w:tr w:rsidR="00D5022D" w:rsidRPr="00D5022D" w14:paraId="095E4E99" w14:textId="77777777" w:rsidTr="00D5022D">
                                      <w:trPr>
                                        <w:jc w:val="center"/>
                                      </w:trPr>
                                      <w:tc>
                                        <w:tcPr>
                                          <w:tcW w:w="5000" w:type="pct"/>
                                          <w:shd w:val="clear" w:color="auto" w:fill="294B93"/>
                                          <w:hideMark/>
                                        </w:tcPr>
                                        <w:tbl>
                                          <w:tblPr>
                                            <w:tblW w:w="5000" w:type="pct"/>
                                            <w:tblCellMar>
                                              <w:left w:w="0" w:type="dxa"/>
                                              <w:right w:w="0" w:type="dxa"/>
                                            </w:tblCellMar>
                                            <w:tblLook w:val="04A0" w:firstRow="1" w:lastRow="0" w:firstColumn="1" w:lastColumn="0" w:noHBand="0" w:noVBand="1"/>
                                          </w:tblPr>
                                          <w:tblGrid>
                                            <w:gridCol w:w="9210"/>
                                          </w:tblGrid>
                                          <w:tr w:rsidR="00D5022D" w:rsidRPr="00D5022D" w14:paraId="18EF1D58" w14:textId="77777777" w:rsidTr="00D5022D">
                                            <w:tc>
                                              <w:tcPr>
                                                <w:tcW w:w="0" w:type="auto"/>
                                                <w:tcMar>
                                                  <w:top w:w="150" w:type="dxa"/>
                                                  <w:left w:w="600" w:type="dxa"/>
                                                  <w:bottom w:w="150" w:type="dxa"/>
                                                  <w:right w:w="600" w:type="dxa"/>
                                                </w:tcMar>
                                                <w:hideMark/>
                                              </w:tcPr>
                                              <w:p w14:paraId="2B7C74BB" w14:textId="77777777" w:rsidR="00D5022D" w:rsidRPr="00D5022D" w:rsidRDefault="00D5022D" w:rsidP="00D5022D">
                                                <w:pPr>
                                                  <w:jc w:val="center"/>
                                                  <w:rPr>
                                                    <w:rFonts w:ascii="Arial" w:eastAsia="Times New Roman" w:hAnsi="Arial" w:cs="Arial"/>
                                                    <w:color w:val="2E2F2F"/>
                                                    <w:sz w:val="21"/>
                                                    <w:szCs w:val="21"/>
                                                  </w:rPr>
                                                </w:pPr>
                                                <w:r w:rsidRPr="00D5022D">
                                                  <w:rPr>
                                                    <w:rFonts w:ascii="Arial" w:eastAsia="Times New Roman" w:hAnsi="Arial" w:cs="Arial"/>
                                                    <w:b/>
                                                    <w:bCs/>
                                                    <w:color w:val="FFFFFF"/>
                                                    <w:sz w:val="30"/>
                                                    <w:szCs w:val="30"/>
                                                  </w:rPr>
                                                  <w:t>Explore NASA</w:t>
                                                </w:r>
                                              </w:p>
                                              <w:p w14:paraId="6096EC2B" w14:textId="77777777" w:rsidR="00D5022D" w:rsidRPr="00D5022D" w:rsidRDefault="00D5022D" w:rsidP="00D5022D">
                                                <w:pPr>
                                                  <w:jc w:val="center"/>
                                                  <w:rPr>
                                                    <w:rFonts w:ascii="Arial" w:eastAsia="Times New Roman" w:hAnsi="Arial" w:cs="Arial"/>
                                                    <w:color w:val="2E2F2F"/>
                                                    <w:sz w:val="21"/>
                                                    <w:szCs w:val="21"/>
                                                  </w:rPr>
                                                </w:pPr>
                                                <w:r w:rsidRPr="00D5022D">
                                                  <w:rPr>
                                                    <w:rFonts w:ascii="Arial" w:eastAsia="Times New Roman" w:hAnsi="Arial" w:cs="Arial"/>
                                                    <w:i/>
                                                    <w:iCs/>
                                                    <w:color w:val="FFFFFF"/>
                                                  </w:rPr>
                                                  <w:t>A Weekly Bit of Space in Your Inbox</w:t>
                                                </w:r>
                                              </w:p>
                                            </w:tc>
                                          </w:tr>
                                        </w:tbl>
                                        <w:p w14:paraId="284565C7" w14:textId="77777777" w:rsidR="00D5022D" w:rsidRPr="00D5022D" w:rsidRDefault="00D5022D" w:rsidP="00D5022D">
                                          <w:pPr>
                                            <w:rPr>
                                              <w:rFonts w:eastAsia="Times New Roman"/>
                                            </w:rPr>
                                          </w:pPr>
                                        </w:p>
                                      </w:tc>
                                    </w:tr>
                                  </w:tbl>
                                  <w:p w14:paraId="01FA0C1E" w14:textId="77777777" w:rsidR="00D5022D" w:rsidRPr="00D5022D" w:rsidRDefault="00D5022D" w:rsidP="00D5022D">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9210"/>
                                    </w:tblGrid>
                                    <w:tr w:rsidR="00D5022D" w:rsidRPr="00D5022D" w14:paraId="18F8D5EF" w14:textId="77777777" w:rsidTr="00D5022D">
                                      <w:trPr>
                                        <w:jc w:val="center"/>
                                      </w:trPr>
                                      <w:tc>
                                        <w:tcPr>
                                          <w:tcW w:w="0" w:type="auto"/>
                                          <w:vAlign w:val="center"/>
                                          <w:hideMark/>
                                        </w:tcPr>
                                        <w:p w14:paraId="70AF87C7" w14:textId="77777777" w:rsidR="00D5022D" w:rsidRPr="00D5022D" w:rsidRDefault="00D5022D" w:rsidP="00D5022D">
                                          <w:pPr>
                                            <w:jc w:val="center"/>
                                            <w:rPr>
                                              <w:rFonts w:eastAsia="Times New Roman"/>
                                            </w:rPr>
                                          </w:pPr>
                                        </w:p>
                                      </w:tc>
                                    </w:tr>
                                  </w:tbl>
                                  <w:p w14:paraId="1D33E6F3" w14:textId="77777777" w:rsidR="00D5022D" w:rsidRPr="00D5022D" w:rsidRDefault="00D5022D" w:rsidP="00D5022D">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9210"/>
                                    </w:tblGrid>
                                    <w:tr w:rsidR="00D5022D" w:rsidRPr="00D5022D" w14:paraId="235D88ED" w14:textId="77777777" w:rsidTr="00D5022D">
                                      <w:trPr>
                                        <w:jc w:val="center"/>
                                      </w:trPr>
                                      <w:tc>
                                        <w:tcPr>
                                          <w:tcW w:w="0" w:type="auto"/>
                                          <w:vAlign w:val="center"/>
                                          <w:hideMark/>
                                        </w:tcPr>
                                        <w:p w14:paraId="6B2FC9CC" w14:textId="77777777" w:rsidR="00D5022D" w:rsidRPr="00D5022D" w:rsidRDefault="00D5022D" w:rsidP="00D5022D">
                                          <w:pPr>
                                            <w:jc w:val="center"/>
                                            <w:rPr>
                                              <w:rFonts w:eastAsia="Times New Roman"/>
                                            </w:rPr>
                                          </w:pPr>
                                        </w:p>
                                      </w:tc>
                                    </w:tr>
                                  </w:tbl>
                                  <w:p w14:paraId="565AC2A4" w14:textId="77777777" w:rsidR="00D5022D" w:rsidRPr="00D5022D" w:rsidRDefault="00D5022D" w:rsidP="00D5022D">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9210"/>
                                    </w:tblGrid>
                                    <w:tr w:rsidR="00D5022D" w:rsidRPr="00D5022D" w14:paraId="38715345" w14:textId="77777777" w:rsidTr="00D5022D">
                                      <w:trPr>
                                        <w:jc w:val="center"/>
                                      </w:trPr>
                                      <w:tc>
                                        <w:tcPr>
                                          <w:tcW w:w="5000" w:type="pct"/>
                                          <w:shd w:val="clear" w:color="auto" w:fill="294B93"/>
                                          <w:hideMark/>
                                        </w:tcPr>
                                        <w:tbl>
                                          <w:tblPr>
                                            <w:tblW w:w="5000" w:type="pct"/>
                                            <w:tblCellMar>
                                              <w:left w:w="0" w:type="dxa"/>
                                              <w:right w:w="0" w:type="dxa"/>
                                            </w:tblCellMar>
                                            <w:tblLook w:val="04A0" w:firstRow="1" w:lastRow="0" w:firstColumn="1" w:lastColumn="0" w:noHBand="0" w:noVBand="1"/>
                                          </w:tblPr>
                                          <w:tblGrid>
                                            <w:gridCol w:w="9210"/>
                                          </w:tblGrid>
                                          <w:tr w:rsidR="00D5022D" w:rsidRPr="00D5022D" w14:paraId="1131F320" w14:textId="77777777" w:rsidTr="00D5022D">
                                            <w:tc>
                                              <w:tcPr>
                                                <w:tcW w:w="0" w:type="auto"/>
                                                <w:tcMar>
                                                  <w:top w:w="0" w:type="dxa"/>
                                                  <w:left w:w="600" w:type="dxa"/>
                                                  <w:bottom w:w="150" w:type="dxa"/>
                                                  <w:right w:w="600" w:type="dxa"/>
                                                </w:tcMar>
                                                <w:vAlign w:val="center"/>
                                                <w:hideMark/>
                                              </w:tcPr>
                                              <w:p w14:paraId="72E9DF8C" w14:textId="77777777" w:rsidR="00D5022D" w:rsidRPr="00D5022D" w:rsidRDefault="00000000" w:rsidP="00D5022D">
                                                <w:pPr>
                                                  <w:jc w:val="center"/>
                                                  <w:rPr>
                                                    <w:rFonts w:eastAsia="Times New Roman"/>
                                                  </w:rPr>
                                                </w:pPr>
                                                <w:hyperlink r:id="rId99" w:tgtFrame="_blank" w:history="1">
                                                  <w:r w:rsidR="00D5022D" w:rsidRPr="00D5022D">
                                                    <w:rPr>
                                                      <w:rFonts w:eastAsia="Times New Roman"/>
                                                      <w:noProof/>
                                                      <w:color w:val="1155CC"/>
                                                    </w:rPr>
                                                    <w:drawing>
                                                      <wp:inline distT="0" distB="0" distL="0" distR="0" wp14:anchorId="1E9D2923" wp14:editId="0E3FF743">
                                                        <wp:extent cx="304800" cy="304800"/>
                                                        <wp:effectExtent l="0" t="0" r="0" b="0"/>
                                                        <wp:docPr id="844503170" name="Picture 844503170" descr="Facebook">
                                                          <a:hlinkClick xmlns:a="http://schemas.openxmlformats.org/drawingml/2006/main" r:id="rId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acebook">
                                                                  <a:hlinkClick r:id="rId99" tgtFrame="&quot;_blank&quo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00D5022D" w:rsidRPr="00D5022D">
                                                    <w:rPr>
                                                      <w:rFonts w:eastAsia="Times New Roman"/>
                                                      <w:color w:val="1155CC"/>
                                                      <w:u w:val="single"/>
                                                    </w:rPr>
                                                    <w:t> ‌</w:t>
                                                  </w:r>
                                                </w:hyperlink>
                                                <w:r w:rsidR="00D5022D" w:rsidRPr="00D5022D">
                                                  <w:rPr>
                                                    <w:rFonts w:eastAsia="Times New Roman"/>
                                                  </w:rPr>
                                                  <w:t> </w:t>
                                                </w:r>
                                                <w:hyperlink r:id="rId101" w:tgtFrame="_blank" w:history="1">
                                                  <w:r w:rsidR="00D5022D" w:rsidRPr="00D5022D">
                                                    <w:rPr>
                                                      <w:rFonts w:eastAsia="Times New Roman"/>
                                                      <w:noProof/>
                                                      <w:color w:val="1155CC"/>
                                                    </w:rPr>
                                                    <w:drawing>
                                                      <wp:inline distT="0" distB="0" distL="0" distR="0" wp14:anchorId="46FD8D1F" wp14:editId="081BB88E">
                                                        <wp:extent cx="304800" cy="304800"/>
                                                        <wp:effectExtent l="0" t="0" r="0" b="0"/>
                                                        <wp:docPr id="55044420" name="Picture 55044420" descr="Twitter">
                                                          <a:hlinkClick xmlns:a="http://schemas.openxmlformats.org/drawingml/2006/main" r:id="rId1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witter">
                                                                  <a:hlinkClick r:id="rId101" tgtFrame="&quot;_blank&quo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00D5022D" w:rsidRPr="00D5022D">
                                                    <w:rPr>
                                                      <w:rFonts w:eastAsia="Times New Roman"/>
                                                      <w:color w:val="1155CC"/>
                                                      <w:u w:val="single"/>
                                                    </w:rPr>
                                                    <w:t> ‌</w:t>
                                                  </w:r>
                                                </w:hyperlink>
                                                <w:r w:rsidR="00D5022D" w:rsidRPr="00D5022D">
                                                  <w:rPr>
                                                    <w:rFonts w:eastAsia="Times New Roman"/>
                                                  </w:rPr>
                                                  <w:t> </w:t>
                                                </w:r>
                                                <w:hyperlink r:id="rId103" w:tgtFrame="_blank" w:history="1">
                                                  <w:r w:rsidR="00D5022D" w:rsidRPr="00D5022D">
                                                    <w:rPr>
                                                      <w:rFonts w:eastAsia="Times New Roman"/>
                                                      <w:noProof/>
                                                      <w:color w:val="1155CC"/>
                                                    </w:rPr>
                                                    <w:drawing>
                                                      <wp:inline distT="0" distB="0" distL="0" distR="0" wp14:anchorId="2A83CE58" wp14:editId="1D8FC6A2">
                                                        <wp:extent cx="304800" cy="304800"/>
                                                        <wp:effectExtent l="0" t="0" r="0" b="0"/>
                                                        <wp:docPr id="170983587" name="Picture 170983587" descr="Instagram">
                                                          <a:hlinkClick xmlns:a="http://schemas.openxmlformats.org/drawingml/2006/main" r:id="rId1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stagram">
                                                                  <a:hlinkClick r:id="rId103" tgtFrame="&quot;_blank&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00D5022D" w:rsidRPr="00D5022D">
                                                    <w:rPr>
                                                      <w:rFonts w:eastAsia="Times New Roman"/>
                                                      <w:color w:val="1155CC"/>
                                                      <w:u w:val="single"/>
                                                    </w:rPr>
                                                    <w:t> ‌</w:t>
                                                  </w:r>
                                                </w:hyperlink>
                                                <w:r w:rsidR="00D5022D" w:rsidRPr="00D5022D">
                                                  <w:rPr>
                                                    <w:rFonts w:eastAsia="Times New Roman"/>
                                                  </w:rPr>
                                                  <w:t> </w:t>
                                                </w:r>
                                                <w:hyperlink r:id="rId105" w:tgtFrame="_blank" w:history="1">
                                                  <w:r w:rsidR="00D5022D" w:rsidRPr="00D5022D">
                                                    <w:rPr>
                                                      <w:rFonts w:eastAsia="Times New Roman"/>
                                                      <w:noProof/>
                                                      <w:color w:val="1155CC"/>
                                                    </w:rPr>
                                                    <w:drawing>
                                                      <wp:inline distT="0" distB="0" distL="0" distR="0" wp14:anchorId="2FC40553" wp14:editId="0E0D1E24">
                                                        <wp:extent cx="304800" cy="304800"/>
                                                        <wp:effectExtent l="0" t="0" r="0" b="0"/>
                                                        <wp:docPr id="762106311" name="Picture 762106311" descr="YouTube">
                                                          <a:hlinkClick xmlns:a="http://schemas.openxmlformats.org/drawingml/2006/main" r:id="rId1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ouTube">
                                                                  <a:hlinkClick r:id="rId105" tgtFrame="&quot;_blank&quo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00D5022D" w:rsidRPr="00D5022D">
                                                    <w:rPr>
                                                      <w:rFonts w:eastAsia="Times New Roman"/>
                                                      <w:color w:val="1155CC"/>
                                                      <w:u w:val="single"/>
                                                    </w:rPr>
                                                    <w:t> ‌</w:t>
                                                  </w:r>
                                                </w:hyperlink>
                                                <w:r w:rsidR="00D5022D" w:rsidRPr="00D5022D">
                                                  <w:rPr>
                                                    <w:rFonts w:eastAsia="Times New Roman"/>
                                                  </w:rPr>
                                                  <w:t> </w:t>
                                                </w:r>
                                                <w:hyperlink r:id="rId107" w:tgtFrame="_blank" w:history="1">
                                                  <w:r w:rsidR="00D5022D" w:rsidRPr="00D5022D">
                                                    <w:rPr>
                                                      <w:rFonts w:eastAsia="Times New Roman"/>
                                                      <w:noProof/>
                                                      <w:color w:val="1155CC"/>
                                                    </w:rPr>
                                                    <w:drawing>
                                                      <wp:inline distT="0" distB="0" distL="0" distR="0" wp14:anchorId="284A0E84" wp14:editId="3C1BA3B6">
                                                        <wp:extent cx="304800" cy="304800"/>
                                                        <wp:effectExtent l="0" t="0" r="0" b="0"/>
                                                        <wp:docPr id="696656531" name="Picture 696656531" descr="LinkedIn">
                                                          <a:hlinkClick xmlns:a="http://schemas.openxmlformats.org/drawingml/2006/main" r:id="rId1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inkedIn">
                                                                  <a:hlinkClick r:id="rId107" tgtFrame="&quot;_blank&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00D5022D" w:rsidRPr="00D5022D">
                                                    <w:rPr>
                                                      <w:rFonts w:eastAsia="Times New Roman"/>
                                                      <w:color w:val="1155CC"/>
                                                      <w:u w:val="single"/>
                                                    </w:rPr>
                                                    <w:t> ‌</w:t>
                                                  </w:r>
                                                </w:hyperlink>
                                              </w:p>
                                            </w:tc>
                                          </w:tr>
                                        </w:tbl>
                                        <w:p w14:paraId="4448D071" w14:textId="77777777" w:rsidR="00D5022D" w:rsidRPr="00D5022D" w:rsidRDefault="00D5022D" w:rsidP="00D5022D">
                                          <w:pPr>
                                            <w:rPr>
                                              <w:rFonts w:eastAsia="Times New Roman"/>
                                            </w:rPr>
                                          </w:pPr>
                                        </w:p>
                                      </w:tc>
                                    </w:tr>
                                  </w:tbl>
                                  <w:p w14:paraId="6E945E32" w14:textId="77777777" w:rsidR="00D5022D" w:rsidRPr="00D5022D" w:rsidRDefault="00D5022D" w:rsidP="00D5022D">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9210"/>
                                    </w:tblGrid>
                                    <w:tr w:rsidR="00D5022D" w:rsidRPr="00D5022D" w14:paraId="4D106365" w14:textId="77777777" w:rsidTr="00D5022D">
                                      <w:trPr>
                                        <w:jc w:val="center"/>
                                      </w:trPr>
                                      <w:tc>
                                        <w:tcPr>
                                          <w:tcW w:w="5000" w:type="pct"/>
                                          <w:shd w:val="clear" w:color="auto" w:fill="294B93"/>
                                          <w:hideMark/>
                                        </w:tcPr>
                                        <w:tbl>
                                          <w:tblPr>
                                            <w:tblW w:w="5000" w:type="pct"/>
                                            <w:tblCellMar>
                                              <w:left w:w="0" w:type="dxa"/>
                                              <w:right w:w="0" w:type="dxa"/>
                                            </w:tblCellMar>
                                            <w:tblLook w:val="04A0" w:firstRow="1" w:lastRow="0" w:firstColumn="1" w:lastColumn="0" w:noHBand="0" w:noVBand="1"/>
                                          </w:tblPr>
                                          <w:tblGrid>
                                            <w:gridCol w:w="9210"/>
                                          </w:tblGrid>
                                          <w:tr w:rsidR="00D5022D" w:rsidRPr="00D5022D" w14:paraId="57E1AD65" w14:textId="77777777" w:rsidTr="00D5022D">
                                            <w:tc>
                                              <w:tcPr>
                                                <w:tcW w:w="0" w:type="auto"/>
                                                <w:tcMar>
                                                  <w:top w:w="150" w:type="dxa"/>
                                                  <w:left w:w="600" w:type="dxa"/>
                                                  <w:bottom w:w="150" w:type="dxa"/>
                                                  <w:right w:w="600" w:type="dxa"/>
                                                </w:tcMar>
                                                <w:vAlign w:val="center"/>
                                                <w:hideMark/>
                                              </w:tcPr>
                                              <w:tbl>
                                                <w:tblPr>
                                                  <w:tblW w:w="9000" w:type="dxa"/>
                                                  <w:tblCellMar>
                                                    <w:top w:w="15" w:type="dxa"/>
                                                    <w:left w:w="15" w:type="dxa"/>
                                                    <w:bottom w:w="15" w:type="dxa"/>
                                                    <w:right w:w="15" w:type="dxa"/>
                                                  </w:tblCellMar>
                                                  <w:tblLook w:val="04A0" w:firstRow="1" w:lastRow="0" w:firstColumn="1" w:lastColumn="0" w:noHBand="0" w:noVBand="1"/>
                                                </w:tblPr>
                                                <w:tblGrid>
                                                  <w:gridCol w:w="9000"/>
                                                </w:tblGrid>
                                                <w:tr w:rsidR="00D5022D" w:rsidRPr="00D5022D" w14:paraId="5121EA08" w14:textId="77777777">
                                                  <w:tc>
                                                    <w:tcPr>
                                                      <w:tcW w:w="0" w:type="auto"/>
                                                      <w:tcMar>
                                                        <w:top w:w="0" w:type="dxa"/>
                                                        <w:left w:w="0" w:type="dxa"/>
                                                        <w:bottom w:w="0" w:type="dxa"/>
                                                        <w:right w:w="0" w:type="dxa"/>
                                                      </w:tcMar>
                                                      <w:hideMark/>
                                                    </w:tcPr>
                                                    <w:tbl>
                                                      <w:tblPr>
                                                        <w:tblW w:w="0" w:type="auto"/>
                                                        <w:jc w:val="center"/>
                                                        <w:shd w:val="clear" w:color="auto" w:fill="E16D38"/>
                                                        <w:tblCellMar>
                                                          <w:left w:w="0" w:type="dxa"/>
                                                          <w:right w:w="0" w:type="dxa"/>
                                                        </w:tblCellMar>
                                                        <w:tblLook w:val="04A0" w:firstRow="1" w:lastRow="0" w:firstColumn="1" w:lastColumn="0" w:noHBand="0" w:noVBand="1"/>
                                                      </w:tblPr>
                                                      <w:tblGrid>
                                                        <w:gridCol w:w="3387"/>
                                                      </w:tblGrid>
                                                      <w:tr w:rsidR="00D5022D" w:rsidRPr="00D5022D" w14:paraId="7A6698FE" w14:textId="77777777">
                                                        <w:trPr>
                                                          <w:jc w:val="center"/>
                                                        </w:trPr>
                                                        <w:tc>
                                                          <w:tcPr>
                                                            <w:tcW w:w="0" w:type="auto"/>
                                                            <w:shd w:val="clear" w:color="auto" w:fill="E16D38"/>
                                                            <w:tcMar>
                                                              <w:top w:w="225" w:type="dxa"/>
                                                              <w:left w:w="450" w:type="dxa"/>
                                                              <w:bottom w:w="225" w:type="dxa"/>
                                                              <w:right w:w="450" w:type="dxa"/>
                                                            </w:tcMar>
                                                            <w:hideMark/>
                                                          </w:tcPr>
                                                          <w:p w14:paraId="4CEEA617" w14:textId="77777777" w:rsidR="00D5022D" w:rsidRPr="00D5022D" w:rsidRDefault="00000000" w:rsidP="00D5022D">
                                                            <w:pPr>
                                                              <w:jc w:val="center"/>
                                                              <w:rPr>
                                                                <w:rFonts w:ascii="Arial" w:eastAsia="Times New Roman" w:hAnsi="Arial" w:cs="Arial"/>
                                                                <w:color w:val="FFFFFF"/>
                                                                <w:sz w:val="21"/>
                                                                <w:szCs w:val="21"/>
                                                              </w:rPr>
                                                            </w:pPr>
                                                            <w:hyperlink r:id="rId109" w:tgtFrame="_blank" w:history="1">
                                                              <w:r w:rsidR="00D5022D" w:rsidRPr="00D5022D">
                                                                <w:rPr>
                                                                  <w:rFonts w:ascii="Arial" w:eastAsia="Times New Roman" w:hAnsi="Arial" w:cs="Arial"/>
                                                                  <w:color w:val="FFFFFF"/>
                                                                  <w:sz w:val="21"/>
                                                                  <w:szCs w:val="21"/>
                                                                  <w:u w:val="single"/>
                                                                </w:rPr>
                                                                <w:t>Invite Friends to Subscribe</w:t>
                                                              </w:r>
                                                            </w:hyperlink>
                                                          </w:p>
                                                        </w:tc>
                                                      </w:tr>
                                                    </w:tbl>
                                                    <w:p w14:paraId="4D0843E8" w14:textId="77777777" w:rsidR="00D5022D" w:rsidRPr="00D5022D" w:rsidRDefault="00D5022D" w:rsidP="00D5022D">
                                                      <w:pPr>
                                                        <w:jc w:val="center"/>
                                                        <w:rPr>
                                                          <w:rFonts w:ascii="Arial" w:eastAsia="Times New Roman" w:hAnsi="Arial" w:cs="Arial"/>
                                                          <w:color w:val="FFFFFF"/>
                                                          <w:sz w:val="21"/>
                                                          <w:szCs w:val="21"/>
                                                        </w:rPr>
                                                      </w:pPr>
                                                    </w:p>
                                                  </w:tc>
                                                </w:tr>
                                              </w:tbl>
                                              <w:p w14:paraId="1D1C0B14" w14:textId="77777777" w:rsidR="00D5022D" w:rsidRPr="00D5022D" w:rsidRDefault="00D5022D" w:rsidP="00D5022D">
                                                <w:pPr>
                                                  <w:rPr>
                                                    <w:rFonts w:ascii="Arial" w:eastAsia="Times New Roman" w:hAnsi="Arial" w:cs="Arial"/>
                                                    <w:color w:val="FFFFFF"/>
                                                    <w:sz w:val="21"/>
                                                    <w:szCs w:val="21"/>
                                                  </w:rPr>
                                                </w:pPr>
                                              </w:p>
                                            </w:tc>
                                          </w:tr>
                                        </w:tbl>
                                        <w:p w14:paraId="07C5DF33" w14:textId="77777777" w:rsidR="00D5022D" w:rsidRPr="00D5022D" w:rsidRDefault="00D5022D" w:rsidP="00D5022D">
                                          <w:pPr>
                                            <w:rPr>
                                              <w:rFonts w:eastAsia="Times New Roman"/>
                                            </w:rPr>
                                          </w:pPr>
                                        </w:p>
                                      </w:tc>
                                    </w:tr>
                                  </w:tbl>
                                  <w:p w14:paraId="08C1F88E" w14:textId="77777777" w:rsidR="00D5022D" w:rsidRPr="00D5022D" w:rsidRDefault="00D5022D" w:rsidP="00D5022D">
                                    <w:pPr>
                                      <w:jc w:val="center"/>
                                      <w:rPr>
                                        <w:rFonts w:eastAsia="Times New Roman"/>
                                        <w:vanish/>
                                      </w:rPr>
                                    </w:pPr>
                                  </w:p>
                                  <w:tbl>
                                    <w:tblPr>
                                      <w:tblW w:w="5000" w:type="pct"/>
                                      <w:jc w:val="center"/>
                                      <w:tblCellMar>
                                        <w:left w:w="0" w:type="dxa"/>
                                        <w:right w:w="0" w:type="dxa"/>
                                      </w:tblCellMar>
                                      <w:tblLook w:val="04A0" w:firstRow="1" w:lastRow="0" w:firstColumn="1" w:lastColumn="0" w:noHBand="0" w:noVBand="1"/>
                                    </w:tblPr>
                                    <w:tblGrid>
                                      <w:gridCol w:w="9210"/>
                                    </w:tblGrid>
                                    <w:tr w:rsidR="00D5022D" w:rsidRPr="00D5022D" w14:paraId="38BE5A9E" w14:textId="77777777" w:rsidTr="00D5022D">
                                      <w:trPr>
                                        <w:jc w:val="center"/>
                                      </w:trPr>
                                      <w:tc>
                                        <w:tcPr>
                                          <w:tcW w:w="5000" w:type="pct"/>
                                          <w:shd w:val="clear" w:color="auto" w:fill="294B93"/>
                                          <w:hideMark/>
                                        </w:tcPr>
                                        <w:tbl>
                                          <w:tblPr>
                                            <w:tblW w:w="5000" w:type="pct"/>
                                            <w:tblCellMar>
                                              <w:left w:w="0" w:type="dxa"/>
                                              <w:right w:w="0" w:type="dxa"/>
                                            </w:tblCellMar>
                                            <w:tblLook w:val="04A0" w:firstRow="1" w:lastRow="0" w:firstColumn="1" w:lastColumn="0" w:noHBand="0" w:noVBand="1"/>
                                          </w:tblPr>
                                          <w:tblGrid>
                                            <w:gridCol w:w="9210"/>
                                          </w:tblGrid>
                                          <w:tr w:rsidR="00D5022D" w:rsidRPr="00D5022D" w14:paraId="00C03675" w14:textId="77777777" w:rsidTr="00D5022D">
                                            <w:tc>
                                              <w:tcPr>
                                                <w:tcW w:w="0" w:type="auto"/>
                                                <w:hideMark/>
                                              </w:tcPr>
                                              <w:tbl>
                                                <w:tblPr>
                                                  <w:tblW w:w="5000" w:type="pct"/>
                                                  <w:jc w:val="center"/>
                                                  <w:tblCellMar>
                                                    <w:left w:w="0" w:type="dxa"/>
                                                    <w:right w:w="0" w:type="dxa"/>
                                                  </w:tblCellMar>
                                                  <w:tblLook w:val="04A0" w:firstRow="1" w:lastRow="0" w:firstColumn="1" w:lastColumn="0" w:noHBand="0" w:noVBand="1"/>
                                                </w:tblPr>
                                                <w:tblGrid>
                                                  <w:gridCol w:w="9210"/>
                                                </w:tblGrid>
                                                <w:tr w:rsidR="00D5022D" w:rsidRPr="00D5022D" w14:paraId="1DCDE155" w14:textId="77777777">
                                                  <w:trPr>
                                                    <w:trHeight w:val="15"/>
                                                    <w:jc w:val="center"/>
                                                  </w:trPr>
                                                  <w:tc>
                                                    <w:tcPr>
                                                      <w:tcW w:w="5000" w:type="pct"/>
                                                      <w:tcMar>
                                                        <w:top w:w="0" w:type="dxa"/>
                                                        <w:left w:w="0" w:type="dxa"/>
                                                        <w:bottom w:w="150" w:type="dxa"/>
                                                        <w:right w:w="0" w:type="dxa"/>
                                                      </w:tcMar>
                                                      <w:hideMark/>
                                                    </w:tcPr>
                                                    <w:p w14:paraId="1469116B" w14:textId="77777777" w:rsidR="00D5022D" w:rsidRPr="00D5022D" w:rsidRDefault="00D5022D" w:rsidP="00D5022D">
                                                      <w:pPr>
                                                        <w:spacing w:line="15" w:lineRule="atLeast"/>
                                                        <w:jc w:val="center"/>
                                                        <w:rPr>
                                                          <w:rFonts w:eastAsia="Times New Roman"/>
                                                        </w:rPr>
                                                      </w:pPr>
                                                      <w:r w:rsidRPr="00D5022D">
                                                        <w:rPr>
                                                          <w:rFonts w:eastAsia="Times New Roman"/>
                                                          <w:noProof/>
                                                        </w:rPr>
                                                        <w:drawing>
                                                          <wp:inline distT="0" distB="0" distL="0" distR="0" wp14:anchorId="0B645B15" wp14:editId="2406DF91">
                                                            <wp:extent cx="47625" cy="9525"/>
                                                            <wp:effectExtent l="0" t="0" r="0" b="0"/>
                                                            <wp:docPr id="14" name="Picture 7"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7" descr="A black background with a black square&#10;&#10;Description automatically generated with medium confidence"/>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7625" cy="9525"/>
                                                                    </a:xfrm>
                                                                    <a:prstGeom prst="rect">
                                                                      <a:avLst/>
                                                                    </a:prstGeom>
                                                                    <a:noFill/>
                                                                    <a:ln>
                                                                      <a:noFill/>
                                                                    </a:ln>
                                                                  </pic:spPr>
                                                                </pic:pic>
                                                              </a:graphicData>
                                                            </a:graphic>
                                                          </wp:inline>
                                                        </w:drawing>
                                                      </w:r>
                                                    </w:p>
                                                  </w:tc>
                                                </w:tr>
                                              </w:tbl>
                                              <w:p w14:paraId="7E4A3AD7" w14:textId="77777777" w:rsidR="00D5022D" w:rsidRPr="00D5022D" w:rsidRDefault="00D5022D" w:rsidP="00D5022D">
                                                <w:pPr>
                                                  <w:jc w:val="center"/>
                                                  <w:rPr>
                                                    <w:rFonts w:eastAsia="Times New Roman"/>
                                                  </w:rPr>
                                                </w:pPr>
                                              </w:p>
                                            </w:tc>
                                          </w:tr>
                                        </w:tbl>
                                        <w:p w14:paraId="68F5CCCA" w14:textId="77777777" w:rsidR="00D5022D" w:rsidRPr="00D5022D" w:rsidRDefault="00D5022D" w:rsidP="00D5022D">
                                          <w:pPr>
                                            <w:rPr>
                                              <w:rFonts w:eastAsia="Times New Roman"/>
                                            </w:rPr>
                                          </w:pPr>
                                        </w:p>
                                      </w:tc>
                                    </w:tr>
                                  </w:tbl>
                                  <w:p w14:paraId="79A740A7" w14:textId="77777777" w:rsidR="00D5022D" w:rsidRPr="00D5022D" w:rsidRDefault="00D5022D" w:rsidP="00D5022D">
                                    <w:pPr>
                                      <w:jc w:val="center"/>
                                      <w:rPr>
                                        <w:rFonts w:eastAsia="Times New Roman"/>
                                      </w:rPr>
                                    </w:pPr>
                                  </w:p>
                                </w:tc>
                              </w:tr>
                            </w:tbl>
                            <w:p w14:paraId="5A207A05" w14:textId="77777777" w:rsidR="00D5022D" w:rsidRPr="00D5022D" w:rsidRDefault="00D5022D" w:rsidP="00D5022D">
                              <w:pPr>
                                <w:jc w:val="center"/>
                                <w:rPr>
                                  <w:rFonts w:eastAsia="Times New Roman"/>
                                </w:rPr>
                              </w:pPr>
                            </w:p>
                          </w:tc>
                        </w:tr>
                      </w:tbl>
                      <w:p w14:paraId="367B47EC" w14:textId="77777777" w:rsidR="00D5022D" w:rsidRPr="00D5022D" w:rsidRDefault="00D5022D" w:rsidP="00D5022D">
                        <w:pPr>
                          <w:jc w:val="center"/>
                          <w:rPr>
                            <w:rFonts w:eastAsia="Times New Roman"/>
                          </w:rPr>
                        </w:pPr>
                      </w:p>
                    </w:tc>
                  </w:tr>
                </w:tbl>
                <w:p w14:paraId="640155DC" w14:textId="77777777" w:rsidR="00D5022D" w:rsidRPr="00D5022D" w:rsidRDefault="00D5022D" w:rsidP="00D5022D">
                  <w:pPr>
                    <w:jc w:val="center"/>
                    <w:rPr>
                      <w:rFonts w:eastAsia="Times New Roman"/>
                    </w:rPr>
                  </w:pPr>
                </w:p>
              </w:tc>
            </w:tr>
          </w:tbl>
          <w:p w14:paraId="38B7D9EE" w14:textId="77777777" w:rsidR="00D5022D" w:rsidRPr="00D5022D" w:rsidRDefault="00D5022D" w:rsidP="00D5022D">
            <w:pPr>
              <w:shd w:val="clear" w:color="auto" w:fill="000000"/>
              <w:jc w:val="center"/>
              <w:rPr>
                <w:rFonts w:ascii="Arial" w:eastAsia="Times New Roman" w:hAnsi="Arial" w:cs="Arial"/>
                <w:color w:val="222222"/>
              </w:rPr>
            </w:pPr>
          </w:p>
        </w:tc>
      </w:tr>
      <w:tr w:rsidR="00D5022D" w:rsidRPr="00D5022D" w14:paraId="3246CF0E" w14:textId="77777777" w:rsidTr="00D5022D">
        <w:tc>
          <w:tcPr>
            <w:tcW w:w="0" w:type="auto"/>
            <w:vAlign w:val="center"/>
            <w:hideMark/>
          </w:tcPr>
          <w:p w14:paraId="55FEFD43" w14:textId="77777777" w:rsidR="00D5022D" w:rsidRPr="00D5022D" w:rsidRDefault="00D5022D" w:rsidP="00D5022D">
            <w:pPr>
              <w:jc w:val="center"/>
              <w:rPr>
                <w:rFonts w:eastAsia="Times New Roman"/>
                <w:sz w:val="20"/>
                <w:szCs w:val="20"/>
              </w:rPr>
            </w:pPr>
          </w:p>
        </w:tc>
      </w:tr>
    </w:tbl>
    <w:p w14:paraId="61821A89" w14:textId="77777777" w:rsidR="00D5022D" w:rsidRPr="00D5022D" w:rsidRDefault="00D5022D" w:rsidP="00D5022D">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D5022D" w:rsidRPr="00D5022D" w14:paraId="6C2834E9" w14:textId="77777777" w:rsidTr="00D5022D">
        <w:tc>
          <w:tcPr>
            <w:tcW w:w="5000" w:type="pct"/>
            <w:shd w:val="clear" w:color="auto" w:fill="FFFFFF"/>
            <w:hideMark/>
          </w:tcPr>
          <w:tbl>
            <w:tblPr>
              <w:tblW w:w="5000" w:type="pct"/>
              <w:jc w:val="center"/>
              <w:tblCellMar>
                <w:left w:w="0" w:type="dxa"/>
                <w:right w:w="0" w:type="dxa"/>
              </w:tblCellMar>
              <w:tblLook w:val="04A0" w:firstRow="1" w:lastRow="0" w:firstColumn="1" w:lastColumn="0" w:noHBand="0" w:noVBand="1"/>
            </w:tblPr>
            <w:tblGrid>
              <w:gridCol w:w="9360"/>
            </w:tblGrid>
            <w:tr w:rsidR="00D5022D" w:rsidRPr="00D5022D" w14:paraId="1577C01A" w14:textId="77777777">
              <w:trPr>
                <w:jc w:val="center"/>
              </w:trPr>
              <w:tc>
                <w:tcPr>
                  <w:tcW w:w="0" w:type="auto"/>
                  <w:tcMar>
                    <w:top w:w="240" w:type="dxa"/>
                    <w:left w:w="0" w:type="dxa"/>
                    <w:bottom w:w="240" w:type="dxa"/>
                    <w:right w:w="0" w:type="dxa"/>
                  </w:tcMar>
                  <w:hideMark/>
                </w:tcPr>
                <w:tbl>
                  <w:tblPr>
                    <w:tblW w:w="10350" w:type="dxa"/>
                    <w:jc w:val="center"/>
                    <w:tblCellMar>
                      <w:left w:w="0" w:type="dxa"/>
                      <w:right w:w="0" w:type="dxa"/>
                    </w:tblCellMar>
                    <w:tblLook w:val="04A0" w:firstRow="1" w:lastRow="0" w:firstColumn="1" w:lastColumn="0" w:noHBand="0" w:noVBand="1"/>
                  </w:tblPr>
                  <w:tblGrid>
                    <w:gridCol w:w="10350"/>
                  </w:tblGrid>
                  <w:tr w:rsidR="00D5022D" w:rsidRPr="00D5022D" w14:paraId="6E086D93" w14:textId="77777777">
                    <w:trPr>
                      <w:jc w:val="center"/>
                    </w:trPr>
                    <w:tc>
                      <w:tcPr>
                        <w:tcW w:w="0" w:type="auto"/>
                        <w:tcMar>
                          <w:top w:w="60" w:type="dxa"/>
                          <w:left w:w="0" w:type="dxa"/>
                          <w:bottom w:w="60" w:type="dxa"/>
                          <w:right w:w="0" w:type="dxa"/>
                        </w:tcMar>
                        <w:hideMark/>
                      </w:tcPr>
                      <w:p w14:paraId="5740DA6D" w14:textId="77777777" w:rsidR="00D5022D" w:rsidRPr="00D5022D" w:rsidRDefault="00D5022D" w:rsidP="00D5022D">
                        <w:pPr>
                          <w:jc w:val="center"/>
                          <w:rPr>
                            <w:rFonts w:ascii="Verdana" w:eastAsia="Times New Roman" w:hAnsi="Verdana"/>
                            <w:color w:val="5D5D5D"/>
                            <w:sz w:val="18"/>
                            <w:szCs w:val="18"/>
                          </w:rPr>
                        </w:pPr>
                        <w:r w:rsidRPr="00D5022D">
                          <w:rPr>
                            <w:rFonts w:ascii="Verdana" w:eastAsia="Times New Roman" w:hAnsi="Verdana"/>
                            <w:color w:val="5D5D5D"/>
                            <w:sz w:val="18"/>
                            <w:szCs w:val="18"/>
                          </w:rPr>
                          <w:t>NASA | 300 E Street S.W., Washington, DC 20546</w:t>
                        </w:r>
                      </w:p>
                    </w:tc>
                  </w:tr>
                </w:tbl>
                <w:p w14:paraId="54608268" w14:textId="77777777" w:rsidR="00D5022D" w:rsidRPr="00D5022D" w:rsidRDefault="00D5022D" w:rsidP="00D5022D">
                  <w:pPr>
                    <w:jc w:val="center"/>
                    <w:rPr>
                      <w:rFonts w:eastAsia="Times New Roman"/>
                    </w:rPr>
                  </w:pPr>
                </w:p>
              </w:tc>
            </w:tr>
          </w:tbl>
          <w:p w14:paraId="2E1163A3" w14:textId="77777777" w:rsidR="00D5022D" w:rsidRPr="00D5022D" w:rsidRDefault="00D5022D" w:rsidP="00D5022D">
            <w:pPr>
              <w:jc w:val="center"/>
              <w:rPr>
                <w:rFonts w:ascii="Arial" w:eastAsia="Times New Roman" w:hAnsi="Arial" w:cs="Arial"/>
                <w:color w:val="222222"/>
              </w:rPr>
            </w:pPr>
          </w:p>
        </w:tc>
      </w:tr>
    </w:tbl>
    <w:p w14:paraId="436BE274" w14:textId="77777777" w:rsidR="006348B9" w:rsidRDefault="006348B9" w:rsidP="00BE7112">
      <w:pPr>
        <w:pBdr>
          <w:bottom w:val="single" w:sz="12" w:space="1" w:color="auto"/>
        </w:pBdr>
        <w:rPr>
          <w:b/>
          <w:bCs/>
          <w:color w:val="222222"/>
          <w:sz w:val="32"/>
          <w:szCs w:val="32"/>
          <w:shd w:val="clear" w:color="auto" w:fill="FFFFFF"/>
        </w:rPr>
      </w:pPr>
    </w:p>
    <w:p w14:paraId="249B3A13" w14:textId="77777777" w:rsidR="006348B9" w:rsidRDefault="006348B9" w:rsidP="00BE7112">
      <w:pPr>
        <w:pBdr>
          <w:bottom w:val="single" w:sz="12" w:space="1" w:color="auto"/>
        </w:pBdr>
        <w:rPr>
          <w:b/>
          <w:bCs/>
          <w:color w:val="222222"/>
          <w:sz w:val="32"/>
          <w:szCs w:val="32"/>
          <w:shd w:val="clear" w:color="auto" w:fill="FFFFFF"/>
        </w:rPr>
      </w:pPr>
    </w:p>
    <w:p w14:paraId="29B1260C" w14:textId="77777777" w:rsidR="00A17A84" w:rsidRPr="00A17A84" w:rsidRDefault="00A17A84" w:rsidP="00BE7112">
      <w:pPr>
        <w:rPr>
          <w:b/>
          <w:bCs/>
          <w:i/>
          <w:iCs/>
          <w:color w:val="222222"/>
          <w:sz w:val="48"/>
          <w:szCs w:val="48"/>
          <w:shd w:val="clear" w:color="auto" w:fill="FFFFFF"/>
        </w:rPr>
      </w:pPr>
      <w:bookmarkStart w:id="23" w:name="club"/>
      <w:bookmarkEnd w:id="23"/>
    </w:p>
    <w:p w14:paraId="7747BF9B" w14:textId="77777777" w:rsidR="0099064D" w:rsidRDefault="0099064D" w:rsidP="00BE7112">
      <w:pPr>
        <w:rPr>
          <w:rFonts w:eastAsia="Times New Roman"/>
          <w:b/>
          <w:bCs/>
          <w:i/>
          <w:sz w:val="28"/>
          <w:szCs w:val="28"/>
        </w:rPr>
      </w:pPr>
    </w:p>
    <w:p w14:paraId="4B6AA7E5" w14:textId="005CF397" w:rsidR="00BE7112" w:rsidRPr="00DF6EEF" w:rsidRDefault="00BE7112" w:rsidP="00BE7112">
      <w:pPr>
        <w:rPr>
          <w:rFonts w:eastAsia="Times New Roman"/>
          <w:b/>
          <w:bCs/>
          <w:i/>
          <w:sz w:val="36"/>
          <w:szCs w:val="36"/>
        </w:rPr>
      </w:pPr>
      <w:r w:rsidRPr="00DF6EEF">
        <w:rPr>
          <w:rFonts w:eastAsia="Times New Roman"/>
          <w:b/>
          <w:bCs/>
          <w:i/>
          <w:noProof/>
          <w:sz w:val="36"/>
          <w:szCs w:val="36"/>
        </w:rPr>
        <w:drawing>
          <wp:anchor distT="0" distB="0" distL="114300" distR="114300" simplePos="0" relativeHeight="252673024" behindDoc="1" locked="0" layoutInCell="1" allowOverlap="1" wp14:anchorId="71A5E4EA" wp14:editId="044BE3DE">
            <wp:simplePos x="0" y="0"/>
            <wp:positionH relativeFrom="margin">
              <wp:align>right</wp:align>
            </wp:positionH>
            <wp:positionV relativeFrom="paragraph">
              <wp:posOffset>24765</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111">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Pr="00DF6EEF">
        <w:rPr>
          <w:rFonts w:eastAsia="Times New Roman"/>
          <w:b/>
          <w:bCs/>
          <w:i/>
          <w:sz w:val="36"/>
          <w:szCs w:val="36"/>
        </w:rPr>
        <w:t>Club Corner</w:t>
      </w:r>
    </w:p>
    <w:p w14:paraId="55B7E4A4" w14:textId="77777777" w:rsidR="00BE7112" w:rsidRPr="00BE7112" w:rsidRDefault="00BE7112" w:rsidP="00BE7112">
      <w:pPr>
        <w:rPr>
          <w:rFonts w:eastAsia="Times New Roman"/>
          <w:bCs/>
        </w:rPr>
      </w:pPr>
    </w:p>
    <w:p w14:paraId="0ACB495D" w14:textId="0FE292EE" w:rsidR="00BE7112" w:rsidRPr="00BE7112" w:rsidRDefault="00BE7112" w:rsidP="00BE7112">
      <w:pPr>
        <w:rPr>
          <w:rFonts w:eastAsia="Times New Roman"/>
          <w:bCs/>
        </w:rPr>
      </w:pPr>
      <w:r w:rsidRPr="00BE7112">
        <w:rPr>
          <w:rFonts w:eastAsia="Times New Roman"/>
          <w:bCs/>
        </w:rPr>
        <w:t xml:space="preserve">This is YOUR </w:t>
      </w:r>
      <w:r w:rsidR="0033065B" w:rsidRPr="00BE7112">
        <w:rPr>
          <w:rFonts w:eastAsia="Times New Roman"/>
          <w:bCs/>
        </w:rPr>
        <w:t>corner</w:t>
      </w:r>
      <w:r w:rsidRPr="00BE7112">
        <w:rPr>
          <w:rFonts w:eastAsia="Times New Roman"/>
          <w:bCs/>
        </w:rPr>
        <w:t xml:space="preserve"> of the newsletter. Send </w:t>
      </w:r>
      <w:r w:rsidR="006533A5">
        <w:rPr>
          <w:rFonts w:eastAsia="Times New Roman"/>
          <w:bCs/>
        </w:rPr>
        <w:t>us</w:t>
      </w:r>
      <w:r w:rsidRPr="00BE7112">
        <w:rPr>
          <w:rFonts w:eastAsia="Times New Roman"/>
          <w:bCs/>
        </w:rPr>
        <w:t xml:space="preserve"> what your club is </w:t>
      </w:r>
      <w:r w:rsidR="006533A5" w:rsidRPr="00BE7112">
        <w:rPr>
          <w:rFonts w:eastAsia="Times New Roman"/>
          <w:bCs/>
        </w:rPr>
        <w:t>doing,</w:t>
      </w:r>
      <w:r w:rsidRPr="00BE7112">
        <w:rPr>
          <w:rFonts w:eastAsia="Times New Roman"/>
          <w:bCs/>
        </w:rPr>
        <w:t xml:space="preserve"> and </w:t>
      </w:r>
      <w:r w:rsidR="006533A5">
        <w:rPr>
          <w:rFonts w:eastAsia="Times New Roman"/>
          <w:bCs/>
        </w:rPr>
        <w:t>we</w:t>
      </w:r>
      <w:r w:rsidRPr="00BE7112">
        <w:rPr>
          <w:rFonts w:eastAsia="Times New Roman"/>
          <w:bCs/>
        </w:rPr>
        <w:t xml:space="preserve">’ll make sure that it gets in. Got a special event or club project that you want everyone to know about? Send it to </w:t>
      </w:r>
      <w:r w:rsidR="006533A5">
        <w:rPr>
          <w:rFonts w:eastAsia="Times New Roman"/>
          <w:bCs/>
        </w:rPr>
        <w:t>us</w:t>
      </w:r>
      <w:r w:rsidRPr="00BE7112">
        <w:rPr>
          <w:rFonts w:eastAsia="Times New Roman"/>
          <w:bCs/>
        </w:rPr>
        <w:t xml:space="preserve">!. Need help with a project? Send it to </w:t>
      </w:r>
      <w:r w:rsidR="006533A5">
        <w:rPr>
          <w:rFonts w:eastAsia="Times New Roman"/>
          <w:bCs/>
        </w:rPr>
        <w:t>us</w:t>
      </w:r>
      <w:r w:rsidRPr="00BE7112">
        <w:rPr>
          <w:rFonts w:eastAsia="Times New Roman"/>
          <w:bCs/>
        </w:rPr>
        <w:t xml:space="preserve">. </w:t>
      </w:r>
    </w:p>
    <w:p w14:paraId="33CA29D6" w14:textId="77777777" w:rsidR="00BE7112" w:rsidRPr="00BE7112" w:rsidRDefault="00BE7112" w:rsidP="00BE7112">
      <w:pPr>
        <w:rPr>
          <w:rFonts w:eastAsia="Times New Roman"/>
          <w:bCs/>
        </w:rPr>
      </w:pPr>
    </w:p>
    <w:p w14:paraId="6DB3C14B" w14:textId="51EBB11B" w:rsidR="00BE7112" w:rsidRPr="00BE7112" w:rsidRDefault="00BE7112" w:rsidP="00BE7112">
      <w:pPr>
        <w:rPr>
          <w:rFonts w:eastAsia="Times New Roman"/>
          <w:bCs/>
        </w:rPr>
      </w:pPr>
      <w:r w:rsidRPr="00BE7112">
        <w:rPr>
          <w:rFonts w:eastAsia="Times New Roman"/>
          <w:bCs/>
        </w:rPr>
        <w:t xml:space="preserve">Let </w:t>
      </w:r>
      <w:r w:rsidR="00E65607">
        <w:rPr>
          <w:rFonts w:eastAsia="Times New Roman"/>
          <w:bCs/>
        </w:rPr>
        <w:t>us</w:t>
      </w:r>
      <w:r w:rsidRPr="00BE7112">
        <w:rPr>
          <w:rFonts w:eastAsia="Times New Roman"/>
          <w:bCs/>
        </w:rPr>
        <w:t xml:space="preserve"> know what you club is up to. Are you going to have a special guest at your meeting or are you having a special anniversary? </w:t>
      </w:r>
    </w:p>
    <w:p w14:paraId="561E6F2C" w14:textId="77777777" w:rsidR="00E65607" w:rsidRDefault="00E65607" w:rsidP="00BE7112">
      <w:pPr>
        <w:rPr>
          <w:rFonts w:eastAsia="Times New Roman"/>
          <w:bCs/>
        </w:rPr>
      </w:pPr>
    </w:p>
    <w:p w14:paraId="240B502F" w14:textId="62F7D6CB" w:rsidR="00BE7112" w:rsidRDefault="00E65607" w:rsidP="00BE7112">
      <w:pPr>
        <w:rPr>
          <w:rFonts w:eastAsia="Times New Roman"/>
          <w:bCs/>
        </w:rPr>
      </w:pPr>
      <w:r>
        <w:rPr>
          <w:rFonts w:eastAsia="Times New Roman"/>
          <w:bCs/>
        </w:rPr>
        <w:t>S</w:t>
      </w:r>
      <w:r w:rsidR="00BE7112" w:rsidRPr="00BE7112">
        <w:rPr>
          <w:rFonts w:eastAsia="Times New Roman"/>
          <w:bCs/>
        </w:rPr>
        <w:t>en</w:t>
      </w:r>
      <w:r>
        <w:rPr>
          <w:rFonts w:eastAsia="Times New Roman"/>
          <w:bCs/>
        </w:rPr>
        <w:t>d</w:t>
      </w:r>
      <w:r w:rsidR="00BE7112" w:rsidRPr="00BE7112">
        <w:rPr>
          <w:rFonts w:eastAsia="Times New Roman"/>
          <w:bCs/>
        </w:rPr>
        <w:t xml:space="preserve"> it to:  </w:t>
      </w:r>
      <w:hyperlink r:id="rId112" w:history="1">
        <w:r w:rsidR="00BE7112" w:rsidRPr="00BE7112">
          <w:rPr>
            <w:rStyle w:val="Hyperlink"/>
            <w:rFonts w:eastAsia="Times New Roman"/>
            <w:bCs/>
          </w:rPr>
          <w:t>webmaster@arrl-ohio.org</w:t>
        </w:r>
      </w:hyperlink>
      <w:r w:rsidR="00BE7112" w:rsidRPr="00BE7112">
        <w:rPr>
          <w:rFonts w:eastAsia="Times New Roman"/>
          <w:bCs/>
        </w:rPr>
        <w:t xml:space="preserve">   </w:t>
      </w:r>
    </w:p>
    <w:p w14:paraId="61985C43" w14:textId="136845B6" w:rsidR="00325C68" w:rsidRDefault="00325C68" w:rsidP="005B2E6E">
      <w:pPr>
        <w:rPr>
          <w:i/>
          <w:iCs/>
          <w:color w:val="222222"/>
          <w:shd w:val="clear" w:color="auto" w:fill="FFFFF8"/>
        </w:rPr>
      </w:pPr>
    </w:p>
    <w:p w14:paraId="22470B45" w14:textId="1FDDC048" w:rsidR="00325C68" w:rsidRPr="00325C68" w:rsidRDefault="00325C68" w:rsidP="005B2E6E">
      <w:pPr>
        <w:rPr>
          <w:b/>
          <w:bCs/>
          <w:i/>
          <w:iCs/>
          <w:color w:val="222222"/>
          <w:sz w:val="32"/>
          <w:szCs w:val="32"/>
          <w:shd w:val="clear" w:color="auto" w:fill="FFFFF8"/>
        </w:rPr>
      </w:pPr>
      <w:r>
        <w:rPr>
          <w:b/>
          <w:bCs/>
          <w:i/>
          <w:iCs/>
          <w:color w:val="222222"/>
          <w:sz w:val="32"/>
          <w:szCs w:val="32"/>
          <w:shd w:val="clear" w:color="auto" w:fill="FFFFF8"/>
        </w:rPr>
        <w:t>__________________________________________________________</w:t>
      </w:r>
    </w:p>
    <w:p w14:paraId="30B146C1" w14:textId="77777777" w:rsidR="0044023C" w:rsidRDefault="0044023C" w:rsidP="0044023C"/>
    <w:p w14:paraId="2B8DA801" w14:textId="0DE71ADD" w:rsidR="006348B9" w:rsidRPr="006348B9" w:rsidRDefault="006348B9" w:rsidP="006348B9">
      <w:pPr>
        <w:shd w:val="clear" w:color="auto" w:fill="FFFFFF"/>
        <w:rPr>
          <w:rFonts w:eastAsia="Times New Roman"/>
          <w:color w:val="222222"/>
        </w:rPr>
      </w:pPr>
      <w:bookmarkStart w:id="24" w:name="_wxlgdrpahn44"/>
      <w:bookmarkEnd w:id="24"/>
      <w:r w:rsidRPr="006348B9">
        <w:rPr>
          <w:rFonts w:eastAsia="Times New Roman"/>
          <w:color w:val="222222"/>
        </w:rPr>
        <w:t>The Hocking County Amateur Radio Club held their monthly 2 meter fox hunt Saturday morning.</w:t>
      </w:r>
      <w:r>
        <w:rPr>
          <w:rFonts w:eastAsia="Times New Roman"/>
          <w:color w:val="222222"/>
        </w:rPr>
        <w:t xml:space="preserve"> </w:t>
      </w:r>
      <w:r w:rsidRPr="006348B9">
        <w:rPr>
          <w:rFonts w:eastAsia="Times New Roman"/>
          <w:color w:val="222222"/>
        </w:rPr>
        <w:t>W8NZB Phil Stanley was the fox and hid cleverly at the Ash Cave Fire Observation Tower in the</w:t>
      </w:r>
      <w:r>
        <w:rPr>
          <w:rFonts w:eastAsia="Times New Roman"/>
          <w:color w:val="222222"/>
        </w:rPr>
        <w:t xml:space="preserve"> </w:t>
      </w:r>
      <w:r w:rsidRPr="006348B9">
        <w:rPr>
          <w:rFonts w:eastAsia="Times New Roman"/>
          <w:color w:val="222222"/>
        </w:rPr>
        <w:t xml:space="preserve">Hocking </w:t>
      </w:r>
      <w:proofErr w:type="spellStart"/>
      <w:r w:rsidRPr="006348B9">
        <w:rPr>
          <w:rFonts w:eastAsia="Times New Roman"/>
          <w:color w:val="222222"/>
        </w:rPr>
        <w:t>Hillls</w:t>
      </w:r>
      <w:proofErr w:type="spellEnd"/>
      <w:r w:rsidRPr="006348B9">
        <w:rPr>
          <w:rFonts w:eastAsia="Times New Roman"/>
          <w:color w:val="222222"/>
        </w:rPr>
        <w:t xml:space="preserve"> of Ohio.   He was first found by KD8AJG Brad </w:t>
      </w:r>
      <w:proofErr w:type="spellStart"/>
      <w:r w:rsidRPr="006348B9">
        <w:rPr>
          <w:rFonts w:eastAsia="Times New Roman"/>
          <w:color w:val="222222"/>
        </w:rPr>
        <w:t>Taulbey</w:t>
      </w:r>
      <w:proofErr w:type="spellEnd"/>
      <w:r w:rsidRPr="006348B9">
        <w:rPr>
          <w:rFonts w:eastAsia="Times New Roman"/>
          <w:color w:val="222222"/>
        </w:rPr>
        <w:t xml:space="preserve"> in just over an hour. Brad says</w:t>
      </w:r>
      <w:r>
        <w:rPr>
          <w:rFonts w:eastAsia="Times New Roman"/>
          <w:color w:val="222222"/>
        </w:rPr>
        <w:t xml:space="preserve"> </w:t>
      </w:r>
      <w:r w:rsidRPr="006348B9">
        <w:rPr>
          <w:rFonts w:eastAsia="Times New Roman"/>
          <w:color w:val="222222"/>
        </w:rPr>
        <w:t>he was helped by the clues given, though he solved it with an unconventional answer to the clue</w:t>
      </w:r>
      <w:r>
        <w:rPr>
          <w:rFonts w:eastAsia="Times New Roman"/>
          <w:color w:val="222222"/>
        </w:rPr>
        <w:t xml:space="preserve"> </w:t>
      </w:r>
      <w:r w:rsidRPr="006348B9">
        <w:rPr>
          <w:rFonts w:eastAsia="Times New Roman"/>
          <w:color w:val="222222"/>
        </w:rPr>
        <w:t>“What is left after the fire is out?”  The correct answer was “Ash” as in “Ash Cave”, but Brad jumped to the</w:t>
      </w:r>
      <w:r>
        <w:rPr>
          <w:rFonts w:eastAsia="Times New Roman"/>
          <w:color w:val="222222"/>
        </w:rPr>
        <w:t xml:space="preserve"> </w:t>
      </w:r>
      <w:r w:rsidRPr="006348B9">
        <w:rPr>
          <w:rFonts w:eastAsia="Times New Roman"/>
          <w:color w:val="222222"/>
        </w:rPr>
        <w:t>Fire Observation tower and found the Fox in the parking lot.</w:t>
      </w:r>
    </w:p>
    <w:p w14:paraId="7472E62F" w14:textId="77777777" w:rsidR="006348B9" w:rsidRPr="006348B9" w:rsidRDefault="006348B9" w:rsidP="006348B9">
      <w:pPr>
        <w:shd w:val="clear" w:color="auto" w:fill="FFFFFF"/>
        <w:rPr>
          <w:rFonts w:eastAsia="Times New Roman"/>
          <w:color w:val="222222"/>
        </w:rPr>
      </w:pPr>
      <w:r w:rsidRPr="006348B9">
        <w:rPr>
          <w:rFonts w:eastAsia="Times New Roman"/>
          <w:color w:val="222222"/>
        </w:rPr>
        <w:t> </w:t>
      </w:r>
    </w:p>
    <w:p w14:paraId="545AC8A2" w14:textId="6C23A6C7" w:rsidR="006348B9" w:rsidRPr="006348B9" w:rsidRDefault="006348B9" w:rsidP="006348B9">
      <w:pPr>
        <w:shd w:val="clear" w:color="auto" w:fill="FFFFFF"/>
        <w:rPr>
          <w:rFonts w:eastAsia="Times New Roman"/>
          <w:color w:val="222222"/>
        </w:rPr>
      </w:pPr>
      <w:r w:rsidRPr="006348B9">
        <w:rPr>
          <w:rFonts w:eastAsia="Times New Roman"/>
          <w:color w:val="222222"/>
        </w:rPr>
        <w:t>Also competing was KC8JRV Kirk Groeneveld, who came in second in a time of 2 ½ hours. Kirk says</w:t>
      </w:r>
      <w:r>
        <w:rPr>
          <w:rFonts w:eastAsia="Times New Roman"/>
          <w:color w:val="222222"/>
        </w:rPr>
        <w:t xml:space="preserve"> </w:t>
      </w:r>
      <w:r w:rsidRPr="006348B9">
        <w:rPr>
          <w:rFonts w:eastAsia="Times New Roman"/>
          <w:color w:val="222222"/>
        </w:rPr>
        <w:t>He was hampered by his batteries failing in his HT so that he couldn’t get a directional bearing after</w:t>
      </w:r>
      <w:r>
        <w:rPr>
          <w:rFonts w:eastAsia="Times New Roman"/>
          <w:color w:val="222222"/>
        </w:rPr>
        <w:t xml:space="preserve"> t</w:t>
      </w:r>
      <w:r w:rsidRPr="006348B9">
        <w:rPr>
          <w:rFonts w:eastAsia="Times New Roman"/>
          <w:color w:val="222222"/>
        </w:rPr>
        <w:t>he first half hour.  But he congratulates Brad on his win.</w:t>
      </w:r>
    </w:p>
    <w:p w14:paraId="39CFDB80" w14:textId="77777777" w:rsidR="006348B9" w:rsidRPr="006348B9" w:rsidRDefault="006348B9" w:rsidP="006348B9">
      <w:pPr>
        <w:shd w:val="clear" w:color="auto" w:fill="FFFFFF"/>
        <w:rPr>
          <w:rFonts w:eastAsia="Times New Roman"/>
          <w:color w:val="222222"/>
        </w:rPr>
      </w:pPr>
      <w:r w:rsidRPr="006348B9">
        <w:rPr>
          <w:rFonts w:eastAsia="Times New Roman"/>
          <w:color w:val="222222"/>
        </w:rPr>
        <w:t> </w:t>
      </w:r>
    </w:p>
    <w:p w14:paraId="76247F82" w14:textId="77777777" w:rsidR="006348B9" w:rsidRPr="006348B9" w:rsidRDefault="006348B9" w:rsidP="006348B9">
      <w:pPr>
        <w:shd w:val="clear" w:color="auto" w:fill="FFFFFF"/>
        <w:rPr>
          <w:rFonts w:eastAsia="Times New Roman"/>
          <w:color w:val="222222"/>
        </w:rPr>
      </w:pPr>
      <w:r w:rsidRPr="006348B9">
        <w:rPr>
          <w:rFonts w:eastAsia="Times New Roman"/>
          <w:color w:val="222222"/>
        </w:rPr>
        <w:t>The next foxhunt has not been set yet, but is likely to be held the last Saturday in September .</w:t>
      </w:r>
    </w:p>
    <w:p w14:paraId="713C9F66" w14:textId="77777777" w:rsidR="006348B9" w:rsidRPr="006348B9" w:rsidRDefault="006348B9" w:rsidP="006348B9">
      <w:pPr>
        <w:shd w:val="clear" w:color="auto" w:fill="FFFFFF"/>
        <w:rPr>
          <w:rFonts w:eastAsia="Times New Roman"/>
          <w:color w:val="222222"/>
        </w:rPr>
      </w:pPr>
      <w:r w:rsidRPr="006348B9">
        <w:rPr>
          <w:rFonts w:eastAsia="Times New Roman"/>
          <w:color w:val="222222"/>
        </w:rPr>
        <w:t>The hunt is open to the public.</w:t>
      </w:r>
    </w:p>
    <w:p w14:paraId="1BF41E13" w14:textId="77777777" w:rsidR="0044023C" w:rsidRPr="0044023C" w:rsidRDefault="0044023C" w:rsidP="0044023C">
      <w:pPr>
        <w:jc w:val="both"/>
      </w:pPr>
    </w:p>
    <w:p w14:paraId="6D0DB945" w14:textId="77777777" w:rsidR="00846E88" w:rsidRDefault="00846E88" w:rsidP="00197D39">
      <w:pPr>
        <w:shd w:val="clear" w:color="auto" w:fill="FFFFFF"/>
        <w:rPr>
          <w:rFonts w:eastAsia="Times New Roman"/>
          <w:b/>
          <w:bCs/>
          <w:color w:val="222222"/>
          <w:sz w:val="32"/>
          <w:szCs w:val="32"/>
        </w:rPr>
      </w:pPr>
    </w:p>
    <w:p w14:paraId="232CFE3F" w14:textId="77777777" w:rsidR="00197D39" w:rsidRDefault="00197D39" w:rsidP="003B201D">
      <w:pPr>
        <w:widowControl w:val="0"/>
        <w:pBdr>
          <w:bottom w:val="single" w:sz="12" w:space="1" w:color="auto"/>
        </w:pBdr>
        <w:contextualSpacing/>
        <w:rPr>
          <w:rFonts w:ascii="Roboto" w:hAnsi="Roboto"/>
          <w:color w:val="5E5E5E"/>
          <w:sz w:val="21"/>
          <w:szCs w:val="21"/>
          <w:shd w:val="clear" w:color="auto" w:fill="FFFFFF"/>
        </w:rPr>
      </w:pPr>
    </w:p>
    <w:p w14:paraId="18424AD1" w14:textId="77777777" w:rsidR="00197D39" w:rsidRDefault="00197D39" w:rsidP="003B201D">
      <w:pPr>
        <w:widowControl w:val="0"/>
        <w:pBdr>
          <w:bottom w:val="single" w:sz="12" w:space="1" w:color="auto"/>
        </w:pBdr>
        <w:contextualSpacing/>
        <w:rPr>
          <w:rFonts w:ascii="Roboto" w:hAnsi="Roboto"/>
          <w:color w:val="5E5E5E"/>
          <w:sz w:val="21"/>
          <w:szCs w:val="21"/>
          <w:shd w:val="clear" w:color="auto" w:fill="FFFFFF"/>
        </w:rPr>
      </w:pPr>
    </w:p>
    <w:p w14:paraId="56450C47" w14:textId="31F4DC08" w:rsidR="00EA6D58" w:rsidRDefault="00EA6D58" w:rsidP="003B201D">
      <w:pPr>
        <w:widowControl w:val="0"/>
        <w:contextualSpacing/>
        <w:rPr>
          <w:rFonts w:ascii="Roboto" w:hAnsi="Roboto"/>
          <w:color w:val="5E5E5E"/>
          <w:sz w:val="21"/>
          <w:szCs w:val="21"/>
          <w:shd w:val="clear" w:color="auto" w:fill="FFFFFF"/>
        </w:rPr>
      </w:pPr>
      <w:bookmarkStart w:id="25" w:name="ve"/>
      <w:bookmarkEnd w:id="25"/>
    </w:p>
    <w:p w14:paraId="17D5C050" w14:textId="77777777" w:rsidR="00901F1D" w:rsidRDefault="00901F1D" w:rsidP="003B201D">
      <w:pPr>
        <w:widowControl w:val="0"/>
        <w:contextualSpacing/>
        <w:rPr>
          <w:rFonts w:ascii="Arial" w:eastAsia="Times New Roman" w:hAnsi="Arial" w:cs="Arial"/>
          <w:b/>
          <w:bCs/>
          <w:color w:val="222222"/>
          <w:sz w:val="32"/>
          <w:szCs w:val="32"/>
          <w:u w:val="single"/>
          <w:shd w:val="clear" w:color="auto" w:fill="FFFFFF"/>
        </w:rPr>
      </w:pPr>
    </w:p>
    <w:p w14:paraId="34B7A95F" w14:textId="6ECF0A94" w:rsidR="003B201D" w:rsidRPr="00397EFE" w:rsidRDefault="003B201D" w:rsidP="003B201D">
      <w:pPr>
        <w:widowControl w:val="0"/>
        <w:contextualSpacing/>
        <w:rPr>
          <w:rFonts w:ascii="Arial" w:eastAsia="Times New Roman" w:hAnsi="Arial" w:cs="Arial"/>
          <w:b/>
          <w:bCs/>
          <w:color w:val="222222"/>
          <w:sz w:val="32"/>
          <w:szCs w:val="32"/>
          <w:u w:val="single"/>
          <w:shd w:val="clear" w:color="auto" w:fill="FFFFFF"/>
        </w:rPr>
      </w:pPr>
      <w:r w:rsidRPr="00397EFE">
        <w:rPr>
          <w:rFonts w:ascii="Arial" w:eastAsia="Times New Roman" w:hAnsi="Arial" w:cs="Arial"/>
          <w:b/>
          <w:bCs/>
          <w:color w:val="222222"/>
          <w:sz w:val="32"/>
          <w:szCs w:val="32"/>
          <w:u w:val="single"/>
          <w:shd w:val="clear" w:color="auto" w:fill="FFFFFF"/>
        </w:rPr>
        <w:t>VE Sessions</w:t>
      </w:r>
    </w:p>
    <w:p w14:paraId="04E96D7E" w14:textId="77777777" w:rsidR="003B201D" w:rsidRPr="003B201D" w:rsidRDefault="003B201D" w:rsidP="003B201D">
      <w:pPr>
        <w:widowControl w:val="0"/>
        <w:contextualSpacing/>
        <w:rPr>
          <w:rFonts w:ascii="Arial" w:eastAsia="Times New Roman" w:hAnsi="Arial" w:cs="Arial"/>
          <w:color w:val="222222"/>
          <w:sz w:val="32"/>
          <w:szCs w:val="32"/>
          <w:shd w:val="clear" w:color="auto" w:fill="FFFFFF"/>
        </w:rPr>
      </w:pPr>
    </w:p>
    <w:p w14:paraId="3236A44D" w14:textId="77777777" w:rsidR="009A1D8A" w:rsidRPr="009A1D8A" w:rsidRDefault="009A1D8A" w:rsidP="009A1D8A">
      <w:pPr>
        <w:widowControl w:val="0"/>
        <w:contextualSpacing/>
        <w:rPr>
          <w:rFonts w:eastAsia="Times New Roman"/>
          <w:b/>
          <w:bCs/>
          <w:color w:val="222222"/>
          <w:u w:val="single"/>
          <w:shd w:val="clear" w:color="auto" w:fill="FFFFFF"/>
        </w:rPr>
      </w:pPr>
      <w:r w:rsidRPr="009A1D8A">
        <w:rPr>
          <w:rFonts w:eastAsia="Times New Roman"/>
          <w:b/>
          <w:bCs/>
          <w:color w:val="222222"/>
          <w:u w:val="single"/>
          <w:shd w:val="clear" w:color="auto" w:fill="FFFFFF"/>
        </w:rPr>
        <w:t xml:space="preserve">The following information is for </w:t>
      </w:r>
      <w:r w:rsidRPr="009A1D8A">
        <w:rPr>
          <w:rFonts w:eastAsia="Times New Roman"/>
          <w:b/>
          <w:bCs/>
          <w:i/>
          <w:iCs/>
          <w:color w:val="222222"/>
          <w:u w:val="single"/>
          <w:shd w:val="clear" w:color="auto" w:fill="FFFFFF"/>
        </w:rPr>
        <w:t xml:space="preserve">ALL </w:t>
      </w:r>
      <w:r w:rsidRPr="009A1D8A">
        <w:rPr>
          <w:rFonts w:eastAsia="Times New Roman"/>
          <w:b/>
          <w:bCs/>
          <w:color w:val="222222"/>
          <w:u w:val="single"/>
          <w:shd w:val="clear" w:color="auto" w:fill="FFFFFF"/>
        </w:rPr>
        <w:t>exam sessions:</w:t>
      </w:r>
    </w:p>
    <w:p w14:paraId="7549EF6B" w14:textId="77777777" w:rsidR="009A1D8A" w:rsidRPr="009A1D8A" w:rsidRDefault="009A1D8A" w:rsidP="009A1D8A">
      <w:pPr>
        <w:spacing w:before="100" w:beforeAutospacing="1" w:after="100" w:afterAutospacing="1"/>
        <w:rPr>
          <w:rFonts w:eastAsia="Times New Roman"/>
        </w:rPr>
      </w:pPr>
      <w:r w:rsidRPr="009A1D8A">
        <w:rPr>
          <w:rFonts w:eastAsia="Times New Roman"/>
          <w:bCs/>
        </w:rPr>
        <w:t xml:space="preserve">It is now an FCC requirement to have an FCC FRN; active email address and active phone number before taking any exam. </w:t>
      </w:r>
      <w:r w:rsidRPr="009A1D8A">
        <w:rPr>
          <w:rFonts w:eastAsia="Times New Roman"/>
        </w:rPr>
        <w:t xml:space="preserve">Please bring your FCC FRN, original license, a copy of your license (if a licensed ham), a valid photo ID and $15.00 - Cash preferred. </w:t>
      </w:r>
    </w:p>
    <w:p w14:paraId="3072C6B8" w14:textId="47DA7AE2" w:rsidR="009A1D8A" w:rsidRDefault="009A1D8A" w:rsidP="009A1D8A">
      <w:pPr>
        <w:spacing w:before="100" w:beforeAutospacing="1" w:after="100" w:afterAutospacing="1"/>
        <w:rPr>
          <w:rFonts w:eastAsia="Times New Roman"/>
          <w:bCs/>
          <w:i/>
          <w:iCs/>
        </w:rPr>
      </w:pPr>
      <w:r w:rsidRPr="009A1D8A">
        <w:rPr>
          <w:rFonts w:eastAsia="Times New Roman"/>
          <w:bCs/>
        </w:rPr>
        <w:t xml:space="preserve">Effective April 19, 2022, the FCC will charge a $35.00 application fee for amateur radio licenses. The fee will apply to new, renewal, rule waiver, and modification applications that request a new vanity call sign. License upgrades will not have a fee applied. The fee will be per application. </w:t>
      </w:r>
      <w:r w:rsidRPr="009A1D8A">
        <w:rPr>
          <w:rFonts w:eastAsia="Times New Roman"/>
          <w:bCs/>
          <w:i/>
          <w:iCs/>
        </w:rPr>
        <w:t xml:space="preserve">VE's </w:t>
      </w:r>
      <w:r w:rsidRPr="009A1D8A">
        <w:rPr>
          <w:rFonts w:eastAsia="Times New Roman"/>
          <w:bCs/>
          <w:i/>
          <w:iCs/>
          <w:u w:val="single"/>
        </w:rPr>
        <w:t>will not collect</w:t>
      </w:r>
      <w:r w:rsidRPr="009A1D8A">
        <w:rPr>
          <w:rFonts w:eastAsia="Times New Roman"/>
          <w:bCs/>
          <w:i/>
          <w:iCs/>
        </w:rPr>
        <w:t xml:space="preserve"> the fees at exam sessions.</w:t>
      </w:r>
    </w:p>
    <w:p w14:paraId="23A8FE8E" w14:textId="0522A41C" w:rsidR="00951870" w:rsidRPr="009A1D8A" w:rsidRDefault="00951870" w:rsidP="009A1D8A">
      <w:pPr>
        <w:spacing w:before="100" w:beforeAutospacing="1" w:after="100" w:afterAutospacing="1"/>
        <w:rPr>
          <w:rFonts w:eastAsia="Times New Roman"/>
        </w:rPr>
      </w:pPr>
      <w:r>
        <w:rPr>
          <w:rFonts w:eastAsia="Times New Roman"/>
          <w:bCs/>
        </w:rPr>
        <w:t xml:space="preserve">If you are applying for your first license, please go to </w:t>
      </w:r>
      <w:hyperlink r:id="rId113" w:history="1">
        <w:r w:rsidRPr="009A4591">
          <w:rPr>
            <w:rStyle w:val="Hyperlink"/>
            <w:rFonts w:eastAsia="Times New Roman"/>
            <w:bCs/>
          </w:rPr>
          <w:t>http://apps.fcc.gov/cores/userlogin.do</w:t>
        </w:r>
      </w:hyperlink>
      <w:r>
        <w:rPr>
          <w:rFonts w:eastAsia="Times New Roman"/>
          <w:bCs/>
        </w:rPr>
        <w:t xml:space="preserve"> and obtain an FRN.  This website is self-explanatory and the FRN registration is free.</w:t>
      </w:r>
    </w:p>
    <w:p w14:paraId="63FDAFE8" w14:textId="77777777" w:rsidR="008352A6" w:rsidRPr="008352A6" w:rsidRDefault="008352A6" w:rsidP="008352A6">
      <w:pPr>
        <w:spacing w:before="100" w:beforeAutospacing="1" w:after="100" w:afterAutospacing="1"/>
        <w:rPr>
          <w:rFonts w:eastAsia="Times New Roman"/>
        </w:rPr>
      </w:pPr>
      <w:r w:rsidRPr="008352A6">
        <w:rPr>
          <w:rFonts w:eastAsia="Times New Roman"/>
          <w:b/>
          <w:u w:val="single"/>
        </w:rPr>
        <w:t>All Things Amateur Radio Association (ATARA)</w:t>
      </w:r>
      <w:r w:rsidRPr="008352A6">
        <w:rPr>
          <w:rFonts w:eastAsia="Times New Roman"/>
        </w:rPr>
        <w:t xml:space="preserve"> </w:t>
      </w:r>
    </w:p>
    <w:p w14:paraId="16525610" w14:textId="77777777" w:rsidR="008352A6" w:rsidRPr="008352A6" w:rsidRDefault="008352A6" w:rsidP="008352A6">
      <w:pPr>
        <w:rPr>
          <w:rFonts w:eastAsia="Times New Roman"/>
        </w:rPr>
      </w:pPr>
      <w:r w:rsidRPr="008352A6">
        <w:rPr>
          <w:rFonts w:eastAsia="Times New Roman"/>
        </w:rPr>
        <w:t xml:space="preserve">We host testing sessions every second Tuesday of the month in Lancaster. To sign up please visit our website </w:t>
      </w:r>
      <w:hyperlink r:id="rId114" w:history="1">
        <w:r w:rsidRPr="008352A6">
          <w:rPr>
            <w:rFonts w:eastAsia="Times New Roman"/>
            <w:color w:val="0563C1" w:themeColor="hyperlink"/>
            <w:u w:val="single"/>
          </w:rPr>
          <w:t>https://atara-w8atr.fun</w:t>
        </w:r>
      </w:hyperlink>
      <w:r w:rsidRPr="008352A6">
        <w:rPr>
          <w:rFonts w:eastAsia="Times New Roman"/>
        </w:rPr>
        <w:t xml:space="preserve"> and contact us at </w:t>
      </w:r>
      <w:hyperlink r:id="rId115" w:history="1">
        <w:r w:rsidRPr="008352A6">
          <w:rPr>
            <w:rFonts w:eastAsia="Times New Roman"/>
            <w:color w:val="0563C1" w:themeColor="hyperlink"/>
            <w:u w:val="single"/>
          </w:rPr>
          <w:t>hamexams@atara-w8atr.fun</w:t>
        </w:r>
      </w:hyperlink>
      <w:r w:rsidRPr="008352A6">
        <w:rPr>
          <w:rFonts w:eastAsia="Times New Roman"/>
        </w:rPr>
        <w:t xml:space="preserve">. </w:t>
      </w:r>
    </w:p>
    <w:p w14:paraId="6FBC642C" w14:textId="77777777" w:rsidR="008352A6" w:rsidRPr="008352A6" w:rsidRDefault="008352A6" w:rsidP="008352A6">
      <w:pPr>
        <w:rPr>
          <w:rFonts w:eastAsia="Times New Roman"/>
        </w:rPr>
      </w:pPr>
    </w:p>
    <w:p w14:paraId="295BED50" w14:textId="77777777" w:rsidR="008352A6" w:rsidRPr="008352A6" w:rsidRDefault="008352A6" w:rsidP="008352A6">
      <w:pPr>
        <w:rPr>
          <w:rFonts w:eastAsia="Times New Roman"/>
          <w:b/>
          <w:bCs/>
          <w:u w:val="single"/>
        </w:rPr>
      </w:pPr>
      <w:r w:rsidRPr="008352A6">
        <w:rPr>
          <w:rFonts w:eastAsia="Times New Roman"/>
          <w:b/>
          <w:bCs/>
          <w:u w:val="single"/>
        </w:rPr>
        <w:t>Butler County Amateur Radio Association W8WRK</w:t>
      </w:r>
    </w:p>
    <w:p w14:paraId="46ABDD52" w14:textId="77777777" w:rsidR="008352A6" w:rsidRPr="008352A6" w:rsidRDefault="008352A6" w:rsidP="008352A6">
      <w:pPr>
        <w:shd w:val="clear" w:color="auto" w:fill="FFFFFF"/>
        <w:rPr>
          <w:rFonts w:eastAsia="Times New Roman"/>
          <w:color w:val="222222"/>
        </w:rPr>
      </w:pPr>
      <w:r w:rsidRPr="008352A6">
        <w:rPr>
          <w:rFonts w:eastAsia="Times New Roman"/>
          <w:color w:val="222222"/>
        </w:rPr>
        <w:t>Laurel VE Testing Session - hosted by DIAL amateur radio club</w:t>
      </w:r>
    </w:p>
    <w:p w14:paraId="4A5662AA" w14:textId="77777777" w:rsidR="008352A6" w:rsidRPr="008352A6" w:rsidRDefault="008352A6" w:rsidP="008352A6">
      <w:pPr>
        <w:widowControl w:val="0"/>
        <w:contextualSpacing/>
        <w:rPr>
          <w:rFonts w:eastAsia="Times New Roman"/>
          <w:shd w:val="clear" w:color="auto" w:fill="FFFFFF"/>
        </w:rPr>
      </w:pPr>
      <w:r w:rsidRPr="008352A6">
        <w:rPr>
          <w:rFonts w:eastAsia="Times New Roman"/>
          <w:shd w:val="clear" w:color="auto" w:fill="FFFFFF"/>
        </w:rPr>
        <w:t xml:space="preserve">Amateur Radio License Examinations at 9:00AM on Sunday April 29th at Fairfield Township Administration Building   6032 Morris Rd.  Hamilton, OH  45011.  Pre-Registration is required, go to:  www.qsl.net/w8blv  click on Exams and follow the instructions.  Additional info may be obtained from Thurl Golden, KD8VLU (513) 939-4891  </w:t>
      </w:r>
      <w:hyperlink r:id="rId116" w:history="1">
        <w:r w:rsidRPr="008352A6">
          <w:rPr>
            <w:rFonts w:eastAsia="Times New Roman"/>
            <w:color w:val="0563C1" w:themeColor="hyperlink"/>
            <w:u w:val="single"/>
            <w:shd w:val="clear" w:color="auto" w:fill="FFFFFF"/>
          </w:rPr>
          <w:t>tgolden@fuse.net</w:t>
        </w:r>
      </w:hyperlink>
      <w:r w:rsidRPr="008352A6">
        <w:rPr>
          <w:rFonts w:eastAsia="Times New Roman"/>
          <w:shd w:val="clear" w:color="auto" w:fill="FFFFFF"/>
        </w:rPr>
        <w:t xml:space="preserve">  or Ron Spaulding, N8QF, (513) 617-6181 or </w:t>
      </w:r>
      <w:hyperlink r:id="rId117" w:history="1">
        <w:r w:rsidRPr="008352A6">
          <w:rPr>
            <w:rFonts w:eastAsia="Times New Roman"/>
            <w:color w:val="0563C1" w:themeColor="hyperlink"/>
            <w:u w:val="single"/>
            <w:shd w:val="clear" w:color="auto" w:fill="FFFFFF"/>
          </w:rPr>
          <w:t>n8qf@roadrunner.com</w:t>
        </w:r>
      </w:hyperlink>
      <w:r w:rsidRPr="008352A6">
        <w:rPr>
          <w:rFonts w:eastAsia="Times New Roman"/>
          <w:shd w:val="clear" w:color="auto" w:fill="FFFFFF"/>
        </w:rPr>
        <w:t xml:space="preserve"> .  There are no Exam Fees!</w:t>
      </w:r>
    </w:p>
    <w:p w14:paraId="6F13DF5C" w14:textId="77777777" w:rsidR="008352A6" w:rsidRPr="008352A6" w:rsidRDefault="008352A6" w:rsidP="008352A6">
      <w:pPr>
        <w:rPr>
          <w:rFonts w:eastAsia="Times New Roman"/>
          <w:b/>
          <w:bCs/>
          <w:u w:val="single"/>
        </w:rPr>
      </w:pPr>
    </w:p>
    <w:p w14:paraId="686CB0D3" w14:textId="77777777" w:rsidR="008352A6" w:rsidRPr="008352A6" w:rsidRDefault="008352A6" w:rsidP="008352A6">
      <w:pPr>
        <w:widowControl w:val="0"/>
        <w:contextualSpacing/>
        <w:rPr>
          <w:rFonts w:eastAsia="Times New Roman"/>
          <w:b/>
          <w:bCs/>
          <w:color w:val="222222"/>
          <w:u w:val="single"/>
          <w:shd w:val="clear" w:color="auto" w:fill="FFFFFF"/>
        </w:rPr>
      </w:pPr>
      <w:r w:rsidRPr="008352A6">
        <w:rPr>
          <w:rFonts w:eastAsia="Times New Roman"/>
          <w:b/>
          <w:bCs/>
          <w:color w:val="222222"/>
          <w:u w:val="single"/>
          <w:shd w:val="clear" w:color="auto" w:fill="FFFFFF"/>
        </w:rPr>
        <w:t>CARS</w:t>
      </w:r>
    </w:p>
    <w:p w14:paraId="2CC877C7" w14:textId="77777777" w:rsidR="008352A6" w:rsidRPr="008352A6" w:rsidRDefault="008352A6" w:rsidP="008352A6">
      <w:pPr>
        <w:widowControl w:val="0"/>
        <w:contextualSpacing/>
        <w:rPr>
          <w:rFonts w:eastAsia="Times New Roman"/>
          <w:b/>
          <w:bCs/>
          <w:color w:val="222222"/>
          <w:u w:val="single"/>
          <w:shd w:val="clear" w:color="auto" w:fill="FFFFFF"/>
        </w:rPr>
      </w:pPr>
      <w:r w:rsidRPr="008352A6">
        <w:rPr>
          <w:rFonts w:eastAsia="Times New Roman"/>
          <w:color w:val="222222"/>
          <w:shd w:val="clear" w:color="auto" w:fill="FFFFFF"/>
        </w:rPr>
        <w:t>VE testing from CARS - Cuyahoga Amateur Radio Society - at Elmwood Recreation Center, 6200 Wisnieski Parkway in Independence, Ohio 44131  Time: 9:15 AM (Walk-ins allowed) Always the 2nd Sunday of the odd month. Go to CARS  </w:t>
      </w:r>
      <w:hyperlink r:id="rId118" w:tgtFrame="_blank" w:history="1">
        <w:r w:rsidRPr="008352A6">
          <w:rPr>
            <w:rFonts w:eastAsia="Times New Roman"/>
            <w:color w:val="1155CC"/>
            <w:u w:val="single"/>
            <w:shd w:val="clear" w:color="auto" w:fill="FFFFFF"/>
          </w:rPr>
          <w:t>www.2cars.org</w:t>
        </w:r>
      </w:hyperlink>
      <w:r w:rsidRPr="008352A6">
        <w:rPr>
          <w:rFonts w:eastAsia="Times New Roman"/>
          <w:color w:val="222222"/>
          <w:shd w:val="clear" w:color="auto" w:fill="FFFFFF"/>
        </w:rPr>
        <w:t> for detailed map of location.  Call Metro W8MET 216-520-1320 for details </w:t>
      </w:r>
    </w:p>
    <w:p w14:paraId="21A7E111" w14:textId="77777777" w:rsidR="008352A6" w:rsidRPr="008352A6" w:rsidRDefault="008352A6" w:rsidP="008352A6">
      <w:pPr>
        <w:widowControl w:val="0"/>
        <w:contextualSpacing/>
        <w:rPr>
          <w:rFonts w:eastAsia="Times New Roman"/>
          <w:b/>
          <w:bCs/>
          <w:color w:val="222222"/>
          <w:u w:val="single"/>
          <w:shd w:val="clear" w:color="auto" w:fill="FFFFFF"/>
        </w:rPr>
      </w:pPr>
    </w:p>
    <w:p w14:paraId="4071FF80" w14:textId="77777777" w:rsidR="008352A6" w:rsidRPr="008352A6" w:rsidRDefault="008352A6" w:rsidP="008352A6">
      <w:pPr>
        <w:widowControl w:val="0"/>
        <w:contextualSpacing/>
        <w:rPr>
          <w:rFonts w:eastAsia="Times New Roman"/>
          <w:color w:val="222222"/>
          <w:shd w:val="clear" w:color="auto" w:fill="FFFFFF"/>
        </w:rPr>
      </w:pPr>
      <w:r w:rsidRPr="008352A6">
        <w:rPr>
          <w:rFonts w:eastAsia="Times New Roman"/>
          <w:b/>
          <w:bCs/>
          <w:color w:val="222222"/>
          <w:u w:val="single"/>
          <w:shd w:val="clear" w:color="auto" w:fill="FFFFFF"/>
        </w:rPr>
        <w:t xml:space="preserve">Clark County Amateur Radio Association (CLARA) </w:t>
      </w:r>
      <w:r w:rsidRPr="008352A6">
        <w:rPr>
          <w:rFonts w:eastAsia="Times New Roman"/>
          <w:color w:val="222222"/>
          <w:shd w:val="clear" w:color="auto" w:fill="FFFFFF"/>
        </w:rPr>
        <w:t xml:space="preserve">                                                        </w:t>
      </w:r>
      <w:r w:rsidRPr="008352A6">
        <w:rPr>
          <w:rFonts w:eastAsia="Times New Roman"/>
        </w:rPr>
        <w:t>What:</w:t>
      </w:r>
      <w:r w:rsidRPr="008352A6">
        <w:rPr>
          <w:rFonts w:eastAsia="Times New Roman"/>
        </w:rPr>
        <w:tab/>
        <w:t>CLARA sponsored A.R.R.L. VE Testing - Walk-ins allowed. Pre-Register via email preferred.</w:t>
      </w:r>
      <w:r w:rsidRPr="008352A6">
        <w:rPr>
          <w:rFonts w:eastAsia="Times New Roman"/>
          <w:color w:val="222222"/>
          <w:shd w:val="clear" w:color="auto" w:fill="FFFFFF"/>
        </w:rPr>
        <w:t xml:space="preserve">                                                                                                                                  </w:t>
      </w:r>
      <w:r w:rsidRPr="008352A6">
        <w:rPr>
          <w:rFonts w:eastAsia="Times New Roman"/>
        </w:rPr>
        <w:t>When:</w:t>
      </w:r>
      <w:r w:rsidRPr="008352A6">
        <w:rPr>
          <w:rFonts w:eastAsia="Times New Roman"/>
        </w:rPr>
        <w:tab/>
        <w:t xml:space="preserve"> On every second Saturday of each even numbered month starting at 10:00 AM</w:t>
      </w:r>
      <w:r w:rsidRPr="008352A6">
        <w:rPr>
          <w:rFonts w:eastAsia="Times New Roman"/>
          <w:color w:val="222222"/>
          <w:shd w:val="clear" w:color="auto" w:fill="FFFFFF"/>
        </w:rPr>
        <w:t xml:space="preserve">   </w:t>
      </w:r>
    </w:p>
    <w:p w14:paraId="70639F6C" w14:textId="77777777" w:rsidR="008352A6" w:rsidRPr="008352A6" w:rsidRDefault="008352A6" w:rsidP="008352A6">
      <w:pPr>
        <w:widowControl w:val="0"/>
        <w:contextualSpacing/>
        <w:rPr>
          <w:rFonts w:eastAsia="Times New Roman"/>
        </w:rPr>
      </w:pPr>
      <w:r w:rsidRPr="008352A6">
        <w:rPr>
          <w:rFonts w:eastAsia="Times New Roman"/>
          <w:color w:val="222222"/>
          <w:shd w:val="clear" w:color="auto" w:fill="FFFFFF"/>
        </w:rPr>
        <w:t xml:space="preserve">              </w:t>
      </w:r>
      <w:r w:rsidRPr="008352A6">
        <w:rPr>
          <w:rFonts w:eastAsia="Times New Roman"/>
        </w:rPr>
        <w:t>Feb 11th;   Apr 8th;   Jun 10th;   Aug 12th;   Oct 14th; and Dec 9th, 2023.</w:t>
      </w:r>
      <w:r w:rsidRPr="008352A6">
        <w:rPr>
          <w:rFonts w:eastAsia="Times New Roman"/>
          <w:color w:val="222222"/>
          <w:shd w:val="clear" w:color="auto" w:fill="FFFFFF"/>
        </w:rPr>
        <w:t xml:space="preserve">               </w:t>
      </w:r>
      <w:r w:rsidRPr="008352A6">
        <w:rPr>
          <w:rFonts w:eastAsia="Times New Roman"/>
        </w:rPr>
        <w:lastRenderedPageBreak/>
        <w:t xml:space="preserve">Where: </w:t>
      </w:r>
      <w:proofErr w:type="spellStart"/>
      <w:r w:rsidRPr="008352A6">
        <w:rPr>
          <w:rFonts w:eastAsia="Times New Roman"/>
        </w:rPr>
        <w:t>Springview</w:t>
      </w:r>
      <w:proofErr w:type="spellEnd"/>
      <w:r w:rsidRPr="008352A6">
        <w:rPr>
          <w:rFonts w:eastAsia="Times New Roman"/>
        </w:rPr>
        <w:t xml:space="preserve"> Government Center - Emergency Operations Center; 3130 E Main St; Springfield OH  45503   This is US-40 aka "old national road". From Route 40 enter Old Columbus Road, at the fork stay left driving straight onto Ogden Rd, then immediately turn left into the parking lot behind the EMA. Walk to the door with the "Employees Only" sign.  </w:t>
      </w:r>
    </w:p>
    <w:p w14:paraId="38E7EED7" w14:textId="77777777" w:rsidR="008352A6" w:rsidRPr="008352A6" w:rsidRDefault="008352A6" w:rsidP="008352A6">
      <w:pPr>
        <w:widowControl w:val="0"/>
        <w:contextualSpacing/>
        <w:rPr>
          <w:rFonts w:eastAsia="Times New Roman"/>
          <w:b/>
          <w:bCs/>
          <w:color w:val="222222"/>
          <w:u w:val="single"/>
          <w:shd w:val="clear" w:color="auto" w:fill="FFFFFF"/>
        </w:rPr>
      </w:pPr>
      <w:r w:rsidRPr="008352A6">
        <w:rPr>
          <w:rFonts w:eastAsia="Times New Roman"/>
        </w:rPr>
        <w:t xml:space="preserve">For more information contact Roland W. Ude, W8BUZ, (937) 605-4951 </w:t>
      </w:r>
      <w:r w:rsidRPr="008352A6">
        <w:rPr>
          <w:rFonts w:eastAsia="Times New Roman"/>
          <w:bCs/>
        </w:rPr>
        <w:t>Email:</w:t>
      </w:r>
      <w:r w:rsidRPr="008352A6">
        <w:rPr>
          <w:rFonts w:eastAsia="Times New Roman"/>
        </w:rPr>
        <w:t xml:space="preserve"> </w:t>
      </w:r>
      <w:hyperlink r:id="rId119" w:history="1">
        <w:r w:rsidRPr="008352A6">
          <w:rPr>
            <w:rFonts w:eastAsia="Times New Roman"/>
            <w:color w:val="0000FF"/>
            <w:u w:val="single"/>
          </w:rPr>
          <w:t>buzz@baylorhill.com</w:t>
        </w:r>
      </w:hyperlink>
    </w:p>
    <w:p w14:paraId="34C28AA5" w14:textId="77777777" w:rsidR="008352A6" w:rsidRPr="008352A6" w:rsidRDefault="008352A6" w:rsidP="008352A6">
      <w:pPr>
        <w:widowControl w:val="0"/>
        <w:contextualSpacing/>
        <w:rPr>
          <w:rFonts w:eastAsia="Times New Roman"/>
          <w:b/>
          <w:bCs/>
          <w:color w:val="222222"/>
          <w:u w:val="single"/>
          <w:shd w:val="clear" w:color="auto" w:fill="FFFFFF"/>
        </w:rPr>
      </w:pPr>
    </w:p>
    <w:p w14:paraId="264D9BEF" w14:textId="77777777" w:rsidR="008352A6" w:rsidRPr="008352A6" w:rsidRDefault="008352A6" w:rsidP="008352A6">
      <w:pPr>
        <w:widowControl w:val="0"/>
        <w:contextualSpacing/>
        <w:rPr>
          <w:rFonts w:eastAsia="Times New Roman"/>
          <w:color w:val="0563C1" w:themeColor="hyperlink"/>
          <w:u w:val="single"/>
          <w:shd w:val="clear" w:color="auto" w:fill="FFFFFF"/>
        </w:rPr>
      </w:pPr>
      <w:r w:rsidRPr="008352A6">
        <w:rPr>
          <w:rFonts w:eastAsia="Times New Roman"/>
          <w:b/>
          <w:bCs/>
          <w:color w:val="222222"/>
          <w:u w:val="single"/>
          <w:shd w:val="clear" w:color="auto" w:fill="FFFFFF"/>
        </w:rPr>
        <w:t>Dayton Amateur Radio Association (DARA)</w:t>
      </w:r>
      <w:r w:rsidRPr="008352A6">
        <w:rPr>
          <w:rFonts w:eastAsia="Times New Roman"/>
          <w:b/>
          <w:bCs/>
          <w:color w:val="FF0000"/>
        </w:rPr>
        <w:br/>
      </w:r>
      <w:r w:rsidRPr="008352A6">
        <w:rPr>
          <w:rFonts w:eastAsia="Times New Roman"/>
          <w:color w:val="FF0000"/>
          <w:shd w:val="clear" w:color="auto" w:fill="FFFFFF"/>
        </w:rPr>
        <w:t> </w:t>
      </w:r>
      <w:r w:rsidRPr="008352A6">
        <w:rPr>
          <w:rFonts w:eastAsia="Times New Roman"/>
          <w:color w:val="222222"/>
          <w:shd w:val="clear" w:color="auto" w:fill="FFFFFF"/>
        </w:rPr>
        <w:t xml:space="preserve">If you are interested in testing for a new or upgraded license, please come see us at the DARA Clubhouse.  If you have questions about testing, please email </w:t>
      </w:r>
      <w:hyperlink r:id="rId120" w:history="1">
        <w:r w:rsidRPr="008352A6">
          <w:rPr>
            <w:rFonts w:eastAsia="Times New Roman"/>
            <w:color w:val="0563C1" w:themeColor="hyperlink"/>
            <w:u w:val="single"/>
            <w:shd w:val="clear" w:color="auto" w:fill="FFFFFF"/>
          </w:rPr>
          <w:t>exams.w8bi@gmail.com</w:t>
        </w:r>
      </w:hyperlink>
    </w:p>
    <w:p w14:paraId="0A63D7F3" w14:textId="77777777" w:rsidR="008352A6" w:rsidRPr="008352A6" w:rsidRDefault="008352A6" w:rsidP="008352A6">
      <w:pPr>
        <w:widowControl w:val="0"/>
        <w:contextualSpacing/>
        <w:rPr>
          <w:rFonts w:eastAsia="Times New Roman"/>
          <w:color w:val="0563C1" w:themeColor="hyperlink"/>
          <w:u w:val="single"/>
          <w:shd w:val="clear" w:color="auto" w:fill="FFFFFF"/>
        </w:rPr>
      </w:pPr>
    </w:p>
    <w:p w14:paraId="33603AA1" w14:textId="77777777" w:rsidR="008352A6" w:rsidRPr="008352A6" w:rsidRDefault="008352A6" w:rsidP="008352A6">
      <w:pPr>
        <w:widowControl w:val="0"/>
        <w:contextualSpacing/>
        <w:rPr>
          <w:rFonts w:eastAsia="Times New Roman"/>
          <w:b/>
          <w:bCs/>
          <w:u w:val="single"/>
          <w:shd w:val="clear" w:color="auto" w:fill="FFFFFF"/>
        </w:rPr>
      </w:pPr>
      <w:r w:rsidRPr="008352A6">
        <w:rPr>
          <w:rFonts w:eastAsia="Times New Roman"/>
          <w:b/>
          <w:bCs/>
          <w:u w:val="single"/>
          <w:shd w:val="clear" w:color="auto" w:fill="FFFFFF"/>
        </w:rPr>
        <w:t>Dial Radio Club, Middleton, OH</w:t>
      </w:r>
    </w:p>
    <w:p w14:paraId="0DB5F28E" w14:textId="77777777" w:rsidR="008352A6" w:rsidRPr="008352A6" w:rsidRDefault="008352A6" w:rsidP="008352A6">
      <w:pPr>
        <w:widowControl w:val="0"/>
        <w:contextualSpacing/>
        <w:rPr>
          <w:rFonts w:eastAsia="Times New Roman"/>
          <w:shd w:val="clear" w:color="auto" w:fill="FFFFFF"/>
        </w:rPr>
      </w:pPr>
      <w:r w:rsidRPr="008352A6">
        <w:rPr>
          <w:rFonts w:eastAsia="Times New Roman"/>
          <w:shd w:val="clear" w:color="auto" w:fill="FFFFFF"/>
        </w:rPr>
        <w:t>Will offer Amateur Radio License Examinations at 6:00PM on Wednesday March 1</w:t>
      </w:r>
      <w:r w:rsidRPr="008352A6">
        <w:rPr>
          <w:rFonts w:eastAsia="Times New Roman"/>
          <w:shd w:val="clear" w:color="auto" w:fill="FFFFFF"/>
          <w:vertAlign w:val="superscript"/>
        </w:rPr>
        <w:t>st</w:t>
      </w:r>
      <w:r w:rsidRPr="008352A6">
        <w:rPr>
          <w:rFonts w:eastAsia="Times New Roman"/>
          <w:shd w:val="clear" w:color="auto" w:fill="FFFFFF"/>
        </w:rPr>
        <w:t xml:space="preserve"> at St. John XXIII Elementary School, 3806 Manchester Rd., Middletown, OH  45042.  Pre-Registration is required, go to:  www.qsl.net/w8blv  click on Exams and follow the instructions.  Additional info may be obtained from Dave Williamson, KD8W, (513) 424-5819 or </w:t>
      </w:r>
      <w:hyperlink r:id="rId121" w:history="1">
        <w:r w:rsidRPr="008352A6">
          <w:rPr>
            <w:rFonts w:eastAsia="Times New Roman"/>
            <w:color w:val="0563C1" w:themeColor="hyperlink"/>
            <w:u w:val="single"/>
            <w:shd w:val="clear" w:color="auto" w:fill="FFFFFF"/>
          </w:rPr>
          <w:t>kd8w@ARRL.net</w:t>
        </w:r>
      </w:hyperlink>
      <w:r w:rsidRPr="008352A6">
        <w:rPr>
          <w:rFonts w:eastAsia="Times New Roman"/>
          <w:shd w:val="clear" w:color="auto" w:fill="FFFFFF"/>
        </w:rPr>
        <w:t xml:space="preserve"> or Ron Spaulding, N8QF, (513) 617-6181 or </w:t>
      </w:r>
      <w:hyperlink r:id="rId122" w:history="1">
        <w:r w:rsidRPr="008352A6">
          <w:rPr>
            <w:rFonts w:eastAsia="Times New Roman"/>
            <w:color w:val="0563C1" w:themeColor="hyperlink"/>
            <w:u w:val="single"/>
            <w:shd w:val="clear" w:color="auto" w:fill="FFFFFF"/>
          </w:rPr>
          <w:t>n8qf@roadrunner.com</w:t>
        </w:r>
      </w:hyperlink>
      <w:r w:rsidRPr="008352A6">
        <w:rPr>
          <w:rFonts w:eastAsia="Times New Roman"/>
          <w:shd w:val="clear" w:color="auto" w:fill="FFFFFF"/>
        </w:rPr>
        <w:t xml:space="preserve"> .  There are no Exam Fees!</w:t>
      </w:r>
    </w:p>
    <w:p w14:paraId="1826F0AE" w14:textId="77777777" w:rsidR="008352A6" w:rsidRPr="008352A6" w:rsidRDefault="008352A6" w:rsidP="008352A6">
      <w:pPr>
        <w:widowControl w:val="0"/>
        <w:contextualSpacing/>
        <w:rPr>
          <w:rFonts w:eastAsia="Times New Roman"/>
          <w:b/>
          <w:bCs/>
          <w:u w:val="single"/>
          <w:shd w:val="clear" w:color="auto" w:fill="FFFFFF"/>
        </w:rPr>
      </w:pPr>
    </w:p>
    <w:p w14:paraId="28EBF471" w14:textId="77777777" w:rsidR="008352A6" w:rsidRPr="008352A6" w:rsidRDefault="008352A6" w:rsidP="008352A6">
      <w:pPr>
        <w:widowControl w:val="0"/>
        <w:rPr>
          <w:rFonts w:eastAsia="Times New Roman"/>
          <w:b/>
          <w:bCs/>
          <w:color w:val="222222"/>
          <w:u w:val="single"/>
          <w:shd w:val="clear" w:color="auto" w:fill="FFFFFF"/>
        </w:rPr>
      </w:pPr>
      <w:r w:rsidRPr="008352A6">
        <w:rPr>
          <w:rFonts w:eastAsia="Times New Roman"/>
          <w:b/>
          <w:bCs/>
          <w:color w:val="222222"/>
          <w:u w:val="single"/>
          <w:shd w:val="clear" w:color="auto" w:fill="FFFFFF"/>
        </w:rPr>
        <w:t xml:space="preserve">Geauga Amateur Radio Association (GARA)  </w:t>
      </w:r>
    </w:p>
    <w:p w14:paraId="7F0D537C" w14:textId="77777777" w:rsidR="008352A6" w:rsidRPr="008352A6" w:rsidRDefault="008352A6" w:rsidP="008352A6">
      <w:pPr>
        <w:widowControl w:val="0"/>
        <w:rPr>
          <w:rFonts w:eastAsia="Times New Roman"/>
          <w:color w:val="222222"/>
          <w:shd w:val="clear" w:color="auto" w:fill="FFFFFF"/>
        </w:rPr>
      </w:pPr>
      <w:r w:rsidRPr="008352A6">
        <w:rPr>
          <w:rFonts w:eastAsia="Times New Roman"/>
          <w:color w:val="222222"/>
          <w:shd w:val="clear" w:color="auto" w:fill="FFFFFF"/>
        </w:rPr>
        <w:t>Amateur License exam sessions are offered for all license classes (Technician, General, Extra). Walk-ins are always welcome - no prior registration is required. No fee for the exam.</w:t>
      </w:r>
    </w:p>
    <w:p w14:paraId="3D48C458" w14:textId="77777777" w:rsidR="008352A6" w:rsidRPr="008352A6" w:rsidRDefault="008352A6" w:rsidP="008352A6">
      <w:pPr>
        <w:widowControl w:val="0"/>
        <w:rPr>
          <w:rFonts w:eastAsia="Times New Roman"/>
          <w:color w:val="222222"/>
          <w:shd w:val="clear" w:color="auto" w:fill="FFFFFF"/>
        </w:rPr>
      </w:pPr>
    </w:p>
    <w:p w14:paraId="2BA12708" w14:textId="77777777" w:rsidR="008352A6" w:rsidRPr="008352A6" w:rsidRDefault="008352A6" w:rsidP="008352A6">
      <w:pPr>
        <w:widowControl w:val="0"/>
        <w:rPr>
          <w:rFonts w:eastAsia="Times New Roman"/>
          <w:color w:val="222222"/>
          <w:shd w:val="clear" w:color="auto" w:fill="FFFFFF"/>
        </w:rPr>
      </w:pPr>
      <w:r w:rsidRPr="008352A6">
        <w:rPr>
          <w:rFonts w:asciiTheme="minorHAnsi" w:hAnsiTheme="minorHAnsi" w:cstheme="minorBidi"/>
          <w:noProof/>
          <w:kern w:val="2"/>
          <w:sz w:val="22"/>
          <w:szCs w:val="22"/>
        </w:rPr>
        <w:drawing>
          <wp:anchor distT="0" distB="0" distL="114300" distR="114300" simplePos="0" relativeHeight="253327360" behindDoc="0" locked="0" layoutInCell="1" allowOverlap="1" wp14:anchorId="050DD3E1" wp14:editId="7E86082C">
            <wp:simplePos x="0" y="0"/>
            <wp:positionH relativeFrom="column">
              <wp:posOffset>4371975</wp:posOffset>
            </wp:positionH>
            <wp:positionV relativeFrom="paragraph">
              <wp:posOffset>9525</wp:posOffset>
            </wp:positionV>
            <wp:extent cx="1428750" cy="1343025"/>
            <wp:effectExtent l="0" t="0" r="0" b="9525"/>
            <wp:wrapSquare wrapText="bothSides"/>
            <wp:docPr id="12" name="Picture 12" descr="Geauga Amateur Radio Asso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auga Amateur Radio Association"/>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28750"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52A6">
        <w:rPr>
          <w:rFonts w:eastAsia="Times New Roman"/>
          <w:color w:val="222222"/>
          <w:shd w:val="clear" w:color="auto" w:fill="FFFFFF"/>
        </w:rPr>
        <w:t>The GARA schedule of exams are these Sundays at 2pm. Dates for 2023 are January 15</w:t>
      </w:r>
      <w:r w:rsidRPr="008352A6">
        <w:rPr>
          <w:rFonts w:eastAsia="Times New Roman"/>
          <w:color w:val="222222"/>
          <w:shd w:val="clear" w:color="auto" w:fill="FFFFFF"/>
          <w:vertAlign w:val="superscript"/>
        </w:rPr>
        <w:t>th</w:t>
      </w:r>
      <w:r w:rsidRPr="008352A6">
        <w:rPr>
          <w:rFonts w:eastAsia="Times New Roman"/>
          <w:color w:val="222222"/>
          <w:shd w:val="clear" w:color="auto" w:fill="FFFFFF"/>
        </w:rPr>
        <w:t>, March 19</w:t>
      </w:r>
      <w:r w:rsidRPr="008352A6">
        <w:rPr>
          <w:rFonts w:eastAsia="Times New Roman"/>
          <w:color w:val="222222"/>
          <w:shd w:val="clear" w:color="auto" w:fill="FFFFFF"/>
          <w:vertAlign w:val="superscript"/>
        </w:rPr>
        <w:t>th</w:t>
      </w:r>
      <w:r w:rsidRPr="008352A6">
        <w:rPr>
          <w:rFonts w:eastAsia="Times New Roman"/>
          <w:color w:val="222222"/>
          <w:shd w:val="clear" w:color="auto" w:fill="FFFFFF"/>
        </w:rPr>
        <w:t>, May 21</w:t>
      </w:r>
      <w:r w:rsidRPr="008352A6">
        <w:rPr>
          <w:rFonts w:eastAsia="Times New Roman"/>
          <w:color w:val="222222"/>
          <w:shd w:val="clear" w:color="auto" w:fill="FFFFFF"/>
          <w:vertAlign w:val="superscript"/>
        </w:rPr>
        <w:t>st</w:t>
      </w:r>
      <w:r w:rsidRPr="008352A6">
        <w:rPr>
          <w:rFonts w:eastAsia="Times New Roman"/>
          <w:color w:val="222222"/>
          <w:shd w:val="clear" w:color="auto" w:fill="FFFFFF"/>
        </w:rPr>
        <w:t>, July 9</w:t>
      </w:r>
      <w:r w:rsidRPr="008352A6">
        <w:rPr>
          <w:rFonts w:eastAsia="Times New Roman"/>
          <w:color w:val="222222"/>
          <w:shd w:val="clear" w:color="auto" w:fill="FFFFFF"/>
          <w:vertAlign w:val="superscript"/>
        </w:rPr>
        <w:t>th</w:t>
      </w:r>
      <w:r w:rsidRPr="008352A6">
        <w:rPr>
          <w:rFonts w:eastAsia="Times New Roman"/>
          <w:color w:val="222222"/>
          <w:shd w:val="clear" w:color="auto" w:fill="FFFFFF"/>
        </w:rPr>
        <w:t>, September 10</w:t>
      </w:r>
      <w:r w:rsidRPr="008352A6">
        <w:rPr>
          <w:rFonts w:eastAsia="Times New Roman"/>
          <w:color w:val="222222"/>
          <w:shd w:val="clear" w:color="auto" w:fill="FFFFFF"/>
          <w:vertAlign w:val="superscript"/>
        </w:rPr>
        <w:t>th</w:t>
      </w:r>
      <w:r w:rsidRPr="008352A6">
        <w:rPr>
          <w:rFonts w:eastAsia="Times New Roman"/>
          <w:color w:val="222222"/>
          <w:shd w:val="clear" w:color="auto" w:fill="FFFFFF"/>
        </w:rPr>
        <w:t>, and November 12</w:t>
      </w:r>
      <w:r w:rsidRPr="008352A6">
        <w:rPr>
          <w:rFonts w:eastAsia="Times New Roman"/>
          <w:color w:val="222222"/>
          <w:shd w:val="clear" w:color="auto" w:fill="FFFFFF"/>
          <w:vertAlign w:val="superscript"/>
        </w:rPr>
        <w:t>th</w:t>
      </w:r>
      <w:r w:rsidRPr="008352A6">
        <w:rPr>
          <w:rFonts w:eastAsia="Times New Roman"/>
          <w:color w:val="222222"/>
          <w:shd w:val="clear" w:color="auto" w:fill="FFFFFF"/>
        </w:rPr>
        <w:t>.</w:t>
      </w:r>
    </w:p>
    <w:p w14:paraId="6063272F" w14:textId="77777777" w:rsidR="008352A6" w:rsidRPr="008352A6" w:rsidRDefault="008352A6" w:rsidP="008352A6">
      <w:pPr>
        <w:widowControl w:val="0"/>
        <w:rPr>
          <w:rFonts w:eastAsia="Times New Roman"/>
          <w:color w:val="222222"/>
          <w:shd w:val="clear" w:color="auto" w:fill="FFFFFF"/>
        </w:rPr>
      </w:pPr>
    </w:p>
    <w:p w14:paraId="56E328A3" w14:textId="77777777" w:rsidR="008352A6" w:rsidRPr="008352A6" w:rsidRDefault="008352A6" w:rsidP="008352A6">
      <w:pPr>
        <w:widowControl w:val="0"/>
        <w:rPr>
          <w:rFonts w:eastAsia="Times New Roman"/>
          <w:color w:val="222222"/>
          <w:shd w:val="clear" w:color="auto" w:fill="FFFFFF"/>
        </w:rPr>
      </w:pPr>
      <w:r w:rsidRPr="008352A6">
        <w:rPr>
          <w:rFonts w:eastAsia="Times New Roman"/>
          <w:color w:val="222222"/>
          <w:shd w:val="clear" w:color="auto" w:fill="FFFFFF"/>
        </w:rPr>
        <w:t xml:space="preserve">Exams are held at the Geauga County Department of Emergency Services and Emergency Operations Center, 12518 Merritt Road, Chardon, Ohio 44024.  The EOC is located just south of the University Geauga Hospital and just east of the Geauga County Safety Center (Sheriff's Office), off of State Route 44 between State Route 322 and State Route 87 on Merritt Road.  </w:t>
      </w:r>
    </w:p>
    <w:p w14:paraId="639AEB00" w14:textId="77777777" w:rsidR="008352A6" w:rsidRPr="008352A6" w:rsidRDefault="008352A6" w:rsidP="008352A6">
      <w:pPr>
        <w:widowControl w:val="0"/>
        <w:rPr>
          <w:rFonts w:eastAsia="Times New Roman"/>
          <w:color w:val="222222"/>
          <w:shd w:val="clear" w:color="auto" w:fill="FFFFFF"/>
        </w:rPr>
      </w:pPr>
    </w:p>
    <w:p w14:paraId="49364D85" w14:textId="77777777" w:rsidR="008352A6" w:rsidRPr="008352A6" w:rsidRDefault="008352A6" w:rsidP="008352A6">
      <w:pPr>
        <w:widowControl w:val="0"/>
        <w:rPr>
          <w:rFonts w:eastAsia="Times New Roman"/>
          <w:color w:val="222222"/>
          <w:shd w:val="clear" w:color="auto" w:fill="FFFFFF"/>
        </w:rPr>
      </w:pPr>
      <w:r w:rsidRPr="008352A6">
        <w:rPr>
          <w:rFonts w:eastAsia="Times New Roman"/>
          <w:color w:val="222222"/>
          <w:shd w:val="clear" w:color="auto" w:fill="FFFFFF"/>
        </w:rPr>
        <w:t>Please arrive a few minutes before 14:00 to allow adequate time to process the necessary paper work and take your test. Bring your 1) photo ID, 2) email address, 3) FCC FRN, 4) a printout of your current license if taking the General or Extra exam.</w:t>
      </w:r>
    </w:p>
    <w:p w14:paraId="4348BE15" w14:textId="77777777" w:rsidR="008352A6" w:rsidRPr="008352A6" w:rsidRDefault="008352A6" w:rsidP="008352A6">
      <w:pPr>
        <w:widowControl w:val="0"/>
        <w:rPr>
          <w:rFonts w:eastAsia="Times New Roman"/>
          <w:color w:val="222222"/>
          <w:shd w:val="clear" w:color="auto" w:fill="FFFFFF"/>
        </w:rPr>
      </w:pPr>
    </w:p>
    <w:p w14:paraId="58B11281" w14:textId="77777777" w:rsidR="008352A6" w:rsidRPr="008352A6" w:rsidRDefault="008352A6" w:rsidP="008352A6">
      <w:pPr>
        <w:widowControl w:val="0"/>
        <w:rPr>
          <w:rFonts w:asciiTheme="minorHAnsi" w:hAnsiTheme="minorHAnsi" w:cstheme="minorBidi"/>
          <w:color w:val="0563C1" w:themeColor="hyperlink"/>
          <w:kern w:val="2"/>
          <w:sz w:val="22"/>
          <w:szCs w:val="22"/>
          <w:u w:val="single"/>
        </w:rPr>
      </w:pPr>
      <w:r w:rsidRPr="008352A6">
        <w:rPr>
          <w:rFonts w:eastAsia="Times New Roman"/>
          <w:shd w:val="clear" w:color="auto" w:fill="FFFFFF"/>
        </w:rPr>
        <w:t xml:space="preserve">Additional info may be obtained from Jim Mekeel, KE8EMP, email </w:t>
      </w:r>
      <w:hyperlink r:id="rId124" w:history="1">
        <w:r w:rsidRPr="008352A6">
          <w:rPr>
            <w:rFonts w:eastAsia="Times New Roman"/>
            <w:color w:val="0563C1" w:themeColor="hyperlink"/>
            <w:u w:val="single"/>
            <w:shd w:val="clear" w:color="auto" w:fill="FFFFFF"/>
          </w:rPr>
          <w:t>KE8EMP@gmail.com</w:t>
        </w:r>
      </w:hyperlink>
      <w:r w:rsidRPr="008352A6">
        <w:rPr>
          <w:rFonts w:eastAsia="Times New Roman"/>
          <w:shd w:val="clear" w:color="auto" w:fill="FFFFFF"/>
        </w:rPr>
        <w:t xml:space="preserve"> or the Geauga Amateur Radio Association website  </w:t>
      </w:r>
      <w:hyperlink r:id="rId125" w:history="1">
        <w:r w:rsidRPr="008352A6">
          <w:rPr>
            <w:rFonts w:asciiTheme="minorHAnsi" w:hAnsiTheme="minorHAnsi" w:cstheme="minorBidi"/>
            <w:color w:val="0563C1" w:themeColor="hyperlink"/>
            <w:kern w:val="2"/>
            <w:sz w:val="22"/>
            <w:szCs w:val="22"/>
            <w:u w:val="single"/>
          </w:rPr>
          <w:t>https://geaugaara.org</w:t>
        </w:r>
      </w:hyperlink>
      <w:r w:rsidRPr="008352A6">
        <w:rPr>
          <w:rFonts w:asciiTheme="minorHAnsi" w:hAnsiTheme="minorHAnsi" w:cstheme="minorBidi"/>
          <w:color w:val="0563C1" w:themeColor="hyperlink"/>
          <w:kern w:val="2"/>
          <w:sz w:val="22"/>
          <w:szCs w:val="22"/>
          <w:u w:val="single"/>
        </w:rPr>
        <w:t xml:space="preserve"> </w:t>
      </w:r>
    </w:p>
    <w:p w14:paraId="1C1FC7C4" w14:textId="77777777" w:rsidR="008352A6" w:rsidRPr="008352A6" w:rsidRDefault="008352A6" w:rsidP="008352A6">
      <w:pPr>
        <w:widowControl w:val="0"/>
        <w:contextualSpacing/>
        <w:rPr>
          <w:rFonts w:eastAsia="Times New Roman"/>
          <w:b/>
          <w:bCs/>
          <w:u w:val="single"/>
          <w:shd w:val="clear" w:color="auto" w:fill="FFFFFF"/>
        </w:rPr>
      </w:pPr>
    </w:p>
    <w:p w14:paraId="0A3F6912" w14:textId="77777777" w:rsidR="008352A6" w:rsidRPr="008352A6" w:rsidRDefault="008352A6" w:rsidP="008352A6">
      <w:pPr>
        <w:widowControl w:val="0"/>
        <w:contextualSpacing/>
        <w:rPr>
          <w:rFonts w:eastAsia="Times New Roman"/>
          <w:b/>
          <w:bCs/>
          <w:u w:val="single"/>
          <w:shd w:val="clear" w:color="auto" w:fill="FFFFFF"/>
        </w:rPr>
      </w:pPr>
      <w:r w:rsidRPr="008352A6">
        <w:rPr>
          <w:rFonts w:eastAsia="Times New Roman"/>
          <w:b/>
          <w:bCs/>
          <w:u w:val="single"/>
          <w:shd w:val="clear" w:color="auto" w:fill="FFFFFF"/>
        </w:rPr>
        <w:t>Huber Heights Amateur Radio Club</w:t>
      </w:r>
    </w:p>
    <w:p w14:paraId="3DAE9A3A" w14:textId="77777777" w:rsidR="008352A6" w:rsidRPr="008352A6" w:rsidRDefault="008352A6" w:rsidP="008352A6">
      <w:pPr>
        <w:widowControl w:val="0"/>
        <w:contextualSpacing/>
        <w:rPr>
          <w:rFonts w:eastAsia="Times New Roman"/>
          <w:shd w:val="clear" w:color="auto" w:fill="FFFFFF"/>
        </w:rPr>
      </w:pPr>
      <w:r w:rsidRPr="008352A6">
        <w:rPr>
          <w:rFonts w:eastAsia="Times New Roman"/>
          <w:color w:val="222222"/>
          <w:shd w:val="clear" w:color="auto" w:fill="FFFFFF"/>
        </w:rPr>
        <w:t xml:space="preserve">Huber heights amateur radio club does ARRL VE testing the second Saturday of each even numbered month. Feb, Apr, Jun, Aug, Oct, Dec. 9:30-11:00  For more information contact Jim Storms – AB8YK at  </w:t>
      </w:r>
      <w:hyperlink r:id="rId126" w:history="1">
        <w:r w:rsidRPr="008352A6">
          <w:rPr>
            <w:rFonts w:eastAsia="Times New Roman"/>
            <w:color w:val="0563C1" w:themeColor="hyperlink"/>
            <w:u w:val="single"/>
            <w:shd w:val="clear" w:color="auto" w:fill="FFFFFF"/>
          </w:rPr>
          <w:t>ab8yk@hotmail.com</w:t>
        </w:r>
      </w:hyperlink>
      <w:r w:rsidRPr="008352A6">
        <w:rPr>
          <w:rFonts w:eastAsia="Times New Roman"/>
          <w:color w:val="222222"/>
          <w:shd w:val="clear" w:color="auto" w:fill="FFFFFF"/>
        </w:rPr>
        <w:t xml:space="preserve"> </w:t>
      </w:r>
    </w:p>
    <w:p w14:paraId="6E5F6FDF" w14:textId="77777777" w:rsidR="008352A6" w:rsidRPr="008352A6" w:rsidRDefault="008352A6" w:rsidP="008352A6">
      <w:pPr>
        <w:widowControl w:val="0"/>
        <w:contextualSpacing/>
        <w:rPr>
          <w:rFonts w:eastAsia="Times New Roman"/>
          <w:b/>
          <w:bCs/>
          <w:u w:val="single"/>
          <w:shd w:val="clear" w:color="auto" w:fill="FFFFFF"/>
        </w:rPr>
      </w:pPr>
    </w:p>
    <w:p w14:paraId="5E539ED1" w14:textId="77777777" w:rsidR="008352A6" w:rsidRPr="008352A6" w:rsidRDefault="008352A6" w:rsidP="008352A6">
      <w:pPr>
        <w:widowControl w:val="0"/>
        <w:contextualSpacing/>
        <w:rPr>
          <w:rFonts w:eastAsia="Times New Roman"/>
          <w:b/>
          <w:bCs/>
          <w:u w:val="single"/>
          <w:shd w:val="clear" w:color="auto" w:fill="FFFFFF"/>
        </w:rPr>
      </w:pPr>
    </w:p>
    <w:p w14:paraId="4900ABD7" w14:textId="77777777" w:rsidR="008352A6" w:rsidRPr="008352A6" w:rsidRDefault="008352A6" w:rsidP="008352A6">
      <w:pPr>
        <w:widowControl w:val="0"/>
        <w:contextualSpacing/>
        <w:rPr>
          <w:rFonts w:eastAsia="Times New Roman"/>
          <w:b/>
          <w:bCs/>
          <w:u w:val="single"/>
          <w:shd w:val="clear" w:color="auto" w:fill="FFFFFF"/>
        </w:rPr>
      </w:pPr>
      <w:r w:rsidRPr="008352A6">
        <w:rPr>
          <w:rFonts w:eastAsia="Times New Roman"/>
          <w:b/>
          <w:bCs/>
          <w:u w:val="single"/>
          <w:shd w:val="clear" w:color="auto" w:fill="FFFFFF"/>
        </w:rPr>
        <w:t>The Lake County Amateur Radio Association</w:t>
      </w:r>
    </w:p>
    <w:p w14:paraId="39CD30DF" w14:textId="77777777" w:rsidR="008352A6" w:rsidRPr="008352A6" w:rsidRDefault="008352A6" w:rsidP="008352A6">
      <w:pPr>
        <w:jc w:val="both"/>
        <w:rPr>
          <w:rFonts w:eastAsia="Times New Roman"/>
          <w:szCs w:val="20"/>
        </w:rPr>
      </w:pPr>
      <w:r w:rsidRPr="008352A6">
        <w:rPr>
          <w:rFonts w:eastAsia="Times New Roman"/>
          <w:szCs w:val="20"/>
        </w:rPr>
        <w:t xml:space="preserve">The Lake County Amateur Radio Association is holding its </w:t>
      </w:r>
      <w:r w:rsidRPr="008352A6">
        <w:rPr>
          <w:rFonts w:eastAsia="Times New Roman"/>
          <w:b/>
          <w:sz w:val="28"/>
          <w:szCs w:val="20"/>
        </w:rPr>
        <w:t>2023</w:t>
      </w:r>
      <w:r w:rsidRPr="008352A6">
        <w:rPr>
          <w:rFonts w:eastAsia="Times New Roman"/>
          <w:szCs w:val="20"/>
        </w:rPr>
        <w:t xml:space="preserve"> Amateur Radio license exams at the </w:t>
      </w:r>
      <w:r w:rsidRPr="008352A6">
        <w:rPr>
          <w:rFonts w:eastAsia="Times New Roman"/>
          <w:b/>
          <w:sz w:val="28"/>
          <w:szCs w:val="20"/>
        </w:rPr>
        <w:t>Kirtland Library</w:t>
      </w:r>
      <w:r w:rsidRPr="008352A6">
        <w:rPr>
          <w:rFonts w:eastAsia="Times New Roman"/>
          <w:sz w:val="28"/>
          <w:szCs w:val="20"/>
        </w:rPr>
        <w:t>,</w:t>
      </w:r>
      <w:r w:rsidRPr="008352A6">
        <w:rPr>
          <w:rFonts w:eastAsia="Times New Roman"/>
          <w:szCs w:val="20"/>
        </w:rPr>
        <w:t xml:space="preserve"> 9267 Chillicothe Road, on the following dates: </w:t>
      </w:r>
    </w:p>
    <w:p w14:paraId="0FD8A5B8" w14:textId="77777777" w:rsidR="008352A6" w:rsidRPr="008352A6" w:rsidRDefault="008352A6" w:rsidP="008352A6">
      <w:pPr>
        <w:jc w:val="both"/>
        <w:rPr>
          <w:rFonts w:eastAsia="Times New Roman"/>
          <w:szCs w:val="20"/>
        </w:rPr>
      </w:pPr>
    </w:p>
    <w:p w14:paraId="055A3AFF" w14:textId="77777777" w:rsidR="008352A6" w:rsidRPr="008352A6" w:rsidRDefault="008352A6" w:rsidP="008352A6">
      <w:pPr>
        <w:jc w:val="both"/>
        <w:rPr>
          <w:rFonts w:eastAsia="Times New Roman"/>
          <w:szCs w:val="20"/>
        </w:rPr>
      </w:pPr>
      <w:r w:rsidRPr="008352A6">
        <w:rPr>
          <w:rFonts w:eastAsia="Times New Roman"/>
          <w:szCs w:val="20"/>
        </w:rPr>
        <w:tab/>
      </w:r>
      <w:r w:rsidRPr="008352A6">
        <w:rPr>
          <w:rFonts w:eastAsia="Times New Roman"/>
          <w:szCs w:val="20"/>
        </w:rPr>
        <w:tab/>
        <w:t>Saturday, February 4</w:t>
      </w:r>
      <w:r w:rsidRPr="008352A6">
        <w:rPr>
          <w:rFonts w:eastAsia="Times New Roman"/>
          <w:szCs w:val="20"/>
        </w:rPr>
        <w:tab/>
      </w:r>
      <w:r w:rsidRPr="008352A6">
        <w:rPr>
          <w:rFonts w:eastAsia="Times New Roman"/>
          <w:szCs w:val="20"/>
        </w:rPr>
        <w:tab/>
      </w:r>
      <w:r w:rsidRPr="008352A6">
        <w:rPr>
          <w:rFonts w:eastAsia="Times New Roman"/>
          <w:szCs w:val="20"/>
        </w:rPr>
        <w:tab/>
        <w:t xml:space="preserve">Saturday, August 5 </w:t>
      </w:r>
    </w:p>
    <w:p w14:paraId="7195F01F" w14:textId="77777777" w:rsidR="008352A6" w:rsidRPr="008352A6" w:rsidRDefault="008352A6" w:rsidP="008352A6">
      <w:pPr>
        <w:keepNext/>
        <w:jc w:val="both"/>
        <w:outlineLvl w:val="0"/>
        <w:rPr>
          <w:rFonts w:eastAsia="Times New Roman"/>
          <w:szCs w:val="20"/>
        </w:rPr>
      </w:pPr>
      <w:r w:rsidRPr="008352A6">
        <w:rPr>
          <w:rFonts w:eastAsia="Times New Roman"/>
          <w:szCs w:val="20"/>
        </w:rPr>
        <w:tab/>
      </w:r>
      <w:r w:rsidRPr="008352A6">
        <w:rPr>
          <w:rFonts w:eastAsia="Times New Roman"/>
          <w:szCs w:val="20"/>
        </w:rPr>
        <w:tab/>
        <w:t xml:space="preserve">Saturday, April 1 </w:t>
      </w:r>
      <w:r w:rsidRPr="008352A6">
        <w:rPr>
          <w:rFonts w:eastAsia="Times New Roman"/>
          <w:szCs w:val="20"/>
        </w:rPr>
        <w:tab/>
      </w:r>
      <w:r w:rsidRPr="008352A6">
        <w:rPr>
          <w:rFonts w:eastAsia="Times New Roman"/>
          <w:szCs w:val="20"/>
        </w:rPr>
        <w:tab/>
      </w:r>
      <w:r w:rsidRPr="008352A6">
        <w:rPr>
          <w:rFonts w:eastAsia="Times New Roman"/>
          <w:szCs w:val="20"/>
        </w:rPr>
        <w:tab/>
        <w:t>Saturday, October 7</w:t>
      </w:r>
    </w:p>
    <w:p w14:paraId="2029CAE7" w14:textId="77777777" w:rsidR="008352A6" w:rsidRPr="008352A6" w:rsidRDefault="008352A6" w:rsidP="008352A6">
      <w:pPr>
        <w:keepNext/>
        <w:jc w:val="both"/>
        <w:outlineLvl w:val="0"/>
        <w:rPr>
          <w:rFonts w:eastAsia="Times New Roman"/>
          <w:szCs w:val="20"/>
        </w:rPr>
      </w:pPr>
      <w:r w:rsidRPr="008352A6">
        <w:rPr>
          <w:rFonts w:eastAsia="Times New Roman"/>
          <w:szCs w:val="20"/>
        </w:rPr>
        <w:tab/>
      </w:r>
      <w:r w:rsidRPr="008352A6">
        <w:rPr>
          <w:rFonts w:eastAsia="Times New Roman"/>
          <w:szCs w:val="20"/>
        </w:rPr>
        <w:tab/>
        <w:t xml:space="preserve">Saturday, June 3 </w:t>
      </w:r>
      <w:r w:rsidRPr="008352A6">
        <w:rPr>
          <w:rFonts w:eastAsia="Times New Roman"/>
          <w:szCs w:val="20"/>
        </w:rPr>
        <w:tab/>
      </w:r>
      <w:r w:rsidRPr="008352A6">
        <w:rPr>
          <w:rFonts w:eastAsia="Times New Roman"/>
          <w:szCs w:val="20"/>
        </w:rPr>
        <w:tab/>
      </w:r>
      <w:r w:rsidRPr="008352A6">
        <w:rPr>
          <w:rFonts w:eastAsia="Times New Roman"/>
          <w:szCs w:val="20"/>
        </w:rPr>
        <w:tab/>
        <w:t>Saturday, December 2</w:t>
      </w:r>
    </w:p>
    <w:p w14:paraId="7E59BA49" w14:textId="77777777" w:rsidR="008352A6" w:rsidRPr="008352A6" w:rsidRDefault="008352A6" w:rsidP="008352A6">
      <w:pPr>
        <w:jc w:val="both"/>
        <w:rPr>
          <w:rFonts w:eastAsia="Times New Roman"/>
          <w:szCs w:val="20"/>
        </w:rPr>
      </w:pPr>
    </w:p>
    <w:p w14:paraId="534C6F77" w14:textId="77777777" w:rsidR="008352A6" w:rsidRPr="008352A6" w:rsidRDefault="008352A6" w:rsidP="008352A6">
      <w:pPr>
        <w:jc w:val="both"/>
        <w:rPr>
          <w:rFonts w:eastAsia="Times New Roman"/>
          <w:szCs w:val="20"/>
        </w:rPr>
      </w:pPr>
      <w:r w:rsidRPr="008352A6">
        <w:rPr>
          <w:rFonts w:eastAsia="Times New Roman"/>
          <w:szCs w:val="20"/>
        </w:rPr>
        <w:t xml:space="preserve">This bi-monthly schedule is the first Saturday of every even-numbered month (e.g., February being the second month, etc.). They are held at the Kirtland Library, 9267 Chillicothe Road. It is 1.7 miles south of I-90 on Route 306 (Chillicothe Rd).  The library is on the left, just beyond the Marathon gas station. </w:t>
      </w:r>
    </w:p>
    <w:p w14:paraId="365D0644" w14:textId="77777777" w:rsidR="008352A6" w:rsidRPr="008352A6" w:rsidRDefault="008352A6" w:rsidP="008352A6">
      <w:pPr>
        <w:jc w:val="both"/>
        <w:rPr>
          <w:rFonts w:eastAsia="Times New Roman"/>
          <w:szCs w:val="20"/>
        </w:rPr>
      </w:pPr>
    </w:p>
    <w:p w14:paraId="29C636F8" w14:textId="77777777" w:rsidR="008352A6" w:rsidRPr="008352A6" w:rsidRDefault="008352A6" w:rsidP="008352A6">
      <w:pPr>
        <w:jc w:val="both"/>
        <w:rPr>
          <w:rFonts w:eastAsia="Times New Roman"/>
          <w:szCs w:val="20"/>
        </w:rPr>
      </w:pPr>
      <w:r w:rsidRPr="008352A6">
        <w:rPr>
          <w:rFonts w:eastAsia="Times New Roman"/>
          <w:szCs w:val="20"/>
        </w:rPr>
        <w:t xml:space="preserve">The tests will start at </w:t>
      </w:r>
      <w:r w:rsidRPr="008352A6">
        <w:rPr>
          <w:rFonts w:eastAsia="Times New Roman"/>
          <w:b/>
          <w:sz w:val="26"/>
          <w:szCs w:val="20"/>
        </w:rPr>
        <w:t xml:space="preserve">12 noon.  </w:t>
      </w:r>
      <w:r w:rsidRPr="008352A6">
        <w:rPr>
          <w:rFonts w:eastAsia="Times New Roman"/>
          <w:szCs w:val="20"/>
        </w:rPr>
        <w:t>Please arrive a few minutes earlier.</w:t>
      </w:r>
    </w:p>
    <w:p w14:paraId="3437A0E3" w14:textId="77777777" w:rsidR="008352A6" w:rsidRPr="008352A6" w:rsidRDefault="008352A6" w:rsidP="008352A6">
      <w:pPr>
        <w:jc w:val="both"/>
        <w:rPr>
          <w:rFonts w:eastAsia="Times New Roman"/>
          <w:szCs w:val="20"/>
        </w:rPr>
      </w:pPr>
    </w:p>
    <w:p w14:paraId="5523E14E" w14:textId="77777777" w:rsidR="008352A6" w:rsidRPr="008352A6" w:rsidRDefault="008352A6" w:rsidP="008352A6">
      <w:pPr>
        <w:jc w:val="both"/>
        <w:rPr>
          <w:rFonts w:eastAsia="Times New Roman"/>
          <w:szCs w:val="20"/>
        </w:rPr>
      </w:pPr>
      <w:r w:rsidRPr="008352A6">
        <w:rPr>
          <w:rFonts w:eastAsia="Times New Roman"/>
          <w:szCs w:val="20"/>
        </w:rPr>
        <w:t xml:space="preserve">To register, you will need a NCVEC 605 Form, which will be available at the test.  If you would like to complete one ahead of time, be sure it is the Sept 2017 version or later. You can find it by Googling “NCVEC quick-form 605” and clicking on the </w:t>
      </w:r>
      <w:proofErr w:type="spellStart"/>
      <w:r w:rsidRPr="008352A6">
        <w:rPr>
          <w:rFonts w:eastAsia="Times New Roman"/>
          <w:szCs w:val="20"/>
        </w:rPr>
        <w:t>url</w:t>
      </w:r>
      <w:proofErr w:type="spellEnd"/>
      <w:r w:rsidRPr="008352A6">
        <w:rPr>
          <w:rFonts w:eastAsia="Times New Roman"/>
          <w:szCs w:val="20"/>
        </w:rPr>
        <w:t xml:space="preserve"> for a pdf of the form. Please note</w:t>
      </w:r>
      <w:r w:rsidRPr="008352A6">
        <w:rPr>
          <w:rFonts w:eastAsia="Times New Roman"/>
          <w:b/>
          <w:szCs w:val="20"/>
        </w:rPr>
        <w:t xml:space="preserve"> </w:t>
      </w:r>
      <w:r w:rsidRPr="008352A6">
        <w:rPr>
          <w:rFonts w:eastAsia="Times New Roman"/>
          <w:b/>
          <w:sz w:val="28"/>
          <w:szCs w:val="20"/>
        </w:rPr>
        <w:t xml:space="preserve">the </w:t>
      </w:r>
      <w:r w:rsidRPr="008352A6">
        <w:rPr>
          <w:rFonts w:eastAsia="Times New Roman"/>
          <w:b/>
          <w:szCs w:val="20"/>
        </w:rPr>
        <w:t xml:space="preserve">FCC </w:t>
      </w:r>
      <w:r w:rsidRPr="008352A6">
        <w:rPr>
          <w:rFonts w:eastAsia="Times New Roman"/>
          <w:b/>
          <w:sz w:val="28"/>
          <w:szCs w:val="20"/>
        </w:rPr>
        <w:t>requires you to provide a</w:t>
      </w:r>
      <w:r w:rsidRPr="008352A6">
        <w:rPr>
          <w:rFonts w:eastAsia="Times New Roman"/>
          <w:b/>
          <w:szCs w:val="20"/>
        </w:rPr>
        <w:t xml:space="preserve"> FRN</w:t>
      </w:r>
      <w:r w:rsidRPr="008352A6">
        <w:rPr>
          <w:rFonts w:eastAsia="Times New Roman"/>
          <w:szCs w:val="20"/>
        </w:rPr>
        <w:t xml:space="preserve"> </w:t>
      </w:r>
      <w:r w:rsidRPr="008352A6">
        <w:rPr>
          <w:rFonts w:eastAsia="Times New Roman"/>
          <w:sz w:val="20"/>
          <w:szCs w:val="20"/>
        </w:rPr>
        <w:t>(FCC Registration Number)</w:t>
      </w:r>
      <w:r w:rsidRPr="008352A6">
        <w:rPr>
          <w:rFonts w:eastAsia="Times New Roman"/>
          <w:szCs w:val="20"/>
        </w:rPr>
        <w:t>. Social Security Numbers are no longer accepted. If you are new to ham radio and don’t have a FRN, Google “New FRN” and follow the fcc.gov link.</w:t>
      </w:r>
    </w:p>
    <w:p w14:paraId="5C875A0E" w14:textId="77777777" w:rsidR="008352A6" w:rsidRPr="008352A6" w:rsidRDefault="008352A6" w:rsidP="008352A6">
      <w:pPr>
        <w:rPr>
          <w:rFonts w:eastAsia="Times New Roman"/>
          <w:szCs w:val="20"/>
        </w:rPr>
      </w:pPr>
    </w:p>
    <w:p w14:paraId="4F96BA6E" w14:textId="77777777" w:rsidR="008352A6" w:rsidRPr="008352A6" w:rsidRDefault="008352A6" w:rsidP="008352A6">
      <w:pPr>
        <w:jc w:val="both"/>
        <w:rPr>
          <w:rFonts w:eastAsia="Times New Roman"/>
          <w:szCs w:val="20"/>
        </w:rPr>
      </w:pPr>
      <w:r w:rsidRPr="008352A6">
        <w:rPr>
          <w:rFonts w:eastAsia="Times New Roman"/>
          <w:szCs w:val="20"/>
        </w:rPr>
        <w:t xml:space="preserve">If you are currently licensed, be sure to </w:t>
      </w:r>
      <w:r w:rsidRPr="008352A6">
        <w:rPr>
          <w:rFonts w:eastAsia="Times New Roman"/>
          <w:b/>
          <w:sz w:val="28"/>
          <w:szCs w:val="20"/>
        </w:rPr>
        <w:t>bring a copy of your license to the exam</w:t>
      </w:r>
      <w:r w:rsidRPr="008352A6">
        <w:rPr>
          <w:rFonts w:eastAsia="Times New Roman"/>
          <w:b/>
          <w:szCs w:val="20"/>
        </w:rPr>
        <w:t xml:space="preserve">.  </w:t>
      </w:r>
      <w:r w:rsidRPr="008352A6">
        <w:rPr>
          <w:rFonts w:eastAsia="Times New Roman"/>
          <w:szCs w:val="20"/>
        </w:rPr>
        <w:t xml:space="preserve">The cost of the exam itself is $15.00, and if you wish to pay by check, it should be made out to the ARRL/VEC. Identification with your picture is also necessary, such as a driver’s license. If you have any questions, please contact Scott Farnham, KO8O, at (440) 256-0320, or </w:t>
      </w:r>
      <w:hyperlink r:id="rId127" w:history="1">
        <w:r w:rsidRPr="008352A6">
          <w:rPr>
            <w:rFonts w:eastAsia="Times New Roman"/>
            <w:color w:val="0000FF"/>
            <w:sz w:val="20"/>
            <w:szCs w:val="20"/>
            <w:u w:val="single"/>
          </w:rPr>
          <w:t>scottfarnham@roadrunner.com</w:t>
        </w:r>
      </w:hyperlink>
    </w:p>
    <w:p w14:paraId="647AE4A7" w14:textId="77777777" w:rsidR="008352A6" w:rsidRPr="008352A6" w:rsidRDefault="008352A6" w:rsidP="008352A6">
      <w:pPr>
        <w:jc w:val="both"/>
        <w:rPr>
          <w:rFonts w:eastAsia="Times New Roman"/>
          <w:szCs w:val="20"/>
        </w:rPr>
      </w:pPr>
    </w:p>
    <w:p w14:paraId="59A2BA93" w14:textId="77777777" w:rsidR="008352A6" w:rsidRPr="008352A6" w:rsidRDefault="008352A6" w:rsidP="008352A6">
      <w:pPr>
        <w:jc w:val="both"/>
        <w:rPr>
          <w:rFonts w:eastAsia="Times New Roman"/>
          <w:szCs w:val="20"/>
        </w:rPr>
      </w:pPr>
      <w:r w:rsidRPr="008352A6">
        <w:rPr>
          <w:rFonts w:eastAsia="Times New Roman"/>
          <w:szCs w:val="20"/>
        </w:rPr>
        <w:t xml:space="preserve"> </w:t>
      </w:r>
      <w:r w:rsidRPr="008352A6">
        <w:rPr>
          <w:rFonts w:eastAsia="Times New Roman"/>
          <w:b/>
          <w:sz w:val="28"/>
          <w:szCs w:val="20"/>
        </w:rPr>
        <w:t>In addition</w:t>
      </w:r>
      <w:r w:rsidRPr="008352A6">
        <w:rPr>
          <w:rFonts w:eastAsia="Times New Roman"/>
          <w:szCs w:val="20"/>
        </w:rPr>
        <w:t xml:space="preserve"> to the $15 test fee, the FCC now charges $35 to add you to the Amateur Radio database. The FCC will e-mail successful candidates instructions for payment directly to them. Payment must be made within 10 days of the e-mail. This charge does not apply to upgrades.</w:t>
      </w:r>
    </w:p>
    <w:p w14:paraId="52DC866C" w14:textId="77777777" w:rsidR="008352A6" w:rsidRPr="008352A6" w:rsidRDefault="008352A6" w:rsidP="008352A6">
      <w:pPr>
        <w:jc w:val="both"/>
        <w:rPr>
          <w:rFonts w:eastAsia="Times New Roman"/>
          <w:szCs w:val="20"/>
        </w:rPr>
      </w:pPr>
    </w:p>
    <w:p w14:paraId="711DC216" w14:textId="77777777" w:rsidR="008352A6" w:rsidRPr="008352A6" w:rsidRDefault="008352A6" w:rsidP="008352A6">
      <w:pPr>
        <w:spacing w:after="160" w:line="259" w:lineRule="auto"/>
      </w:pPr>
      <w:r w:rsidRPr="008352A6">
        <w:rPr>
          <w:b/>
          <w:bCs/>
          <w:u w:val="single"/>
        </w:rPr>
        <w:t>The Lancaster and Fairfield County Amateur Radio Club (LFCARC</w:t>
      </w:r>
      <w:r w:rsidRPr="008352A6">
        <w:t xml:space="preserve">)                              hosts exam sessions at the FAIRFIELD County EMA, 240 Baldwin Dr in Lancaster Ohio, 43130, on the first Saturday each month at 10:00 am. Please visit our website at </w:t>
      </w:r>
      <w:hyperlink r:id="rId128" w:history="1">
        <w:r w:rsidRPr="008352A6">
          <w:rPr>
            <w:color w:val="0563C1" w:themeColor="hyperlink"/>
            <w:u w:val="single"/>
          </w:rPr>
          <w:t>http://www.k8qik.org</w:t>
        </w:r>
      </w:hyperlink>
      <w:r w:rsidRPr="008352A6">
        <w:t xml:space="preserve"> for exam dates on our calendar and navigate to our Learning Center/Taking the Exam link for information and requirements. Our experienced VE team looks forward to serving the Amateur Radio community in Central Ohio. Contact me at </w:t>
      </w:r>
      <w:hyperlink r:id="rId129" w:history="1">
        <w:r w:rsidRPr="008352A6">
          <w:rPr>
            <w:color w:val="0563C1" w:themeColor="hyperlink"/>
            <w:u w:val="single"/>
          </w:rPr>
          <w:t>ve_testing@k8qik.org</w:t>
        </w:r>
      </w:hyperlink>
      <w:r w:rsidRPr="008352A6">
        <w:t xml:space="preserve"> to register.</w:t>
      </w:r>
    </w:p>
    <w:p w14:paraId="1DABB291" w14:textId="77777777" w:rsidR="008352A6" w:rsidRPr="008352A6" w:rsidRDefault="008352A6" w:rsidP="008352A6">
      <w:pPr>
        <w:spacing w:after="160" w:line="259" w:lineRule="auto"/>
      </w:pPr>
      <w:r w:rsidRPr="008352A6">
        <w:rPr>
          <w:b/>
          <w:bCs/>
          <w:u w:val="single"/>
        </w:rPr>
        <w:t xml:space="preserve">Lisbon Area Amateur Radio Association </w:t>
      </w:r>
      <w:r w:rsidRPr="008352A6">
        <w:t xml:space="preserve">                                                                        Beginning Feb 11, 2023 Testing on the 2</w:t>
      </w:r>
      <w:r w:rsidRPr="008352A6">
        <w:rPr>
          <w:vertAlign w:val="superscript"/>
        </w:rPr>
        <w:t>nd</w:t>
      </w:r>
      <w:r w:rsidRPr="008352A6">
        <w:t xml:space="preserve"> Saturday of each month at the Columbiana County </w:t>
      </w:r>
      <w:r w:rsidRPr="008352A6">
        <w:lastRenderedPageBreak/>
        <w:t xml:space="preserve">EMA located at 215 S Market St.  Lisbon, OH  44432.  Walk-ins OK.  Check in at 1:00PM.  For more information go to </w:t>
      </w:r>
      <w:hyperlink r:id="rId130" w:history="1">
        <w:r w:rsidRPr="008352A6">
          <w:rPr>
            <w:color w:val="0563C1" w:themeColor="hyperlink"/>
            <w:u w:val="single"/>
          </w:rPr>
          <w:t>www.K8GQB.com</w:t>
        </w:r>
      </w:hyperlink>
      <w:r w:rsidRPr="008352A6">
        <w:t xml:space="preserve"> or contact NN8B at </w:t>
      </w:r>
      <w:hyperlink r:id="rId131" w:history="1">
        <w:r w:rsidRPr="008352A6">
          <w:rPr>
            <w:color w:val="0563C1" w:themeColor="hyperlink"/>
            <w:u w:val="single"/>
          </w:rPr>
          <w:t>nn8b.oh@gmail.com</w:t>
        </w:r>
      </w:hyperlink>
      <w:r w:rsidRPr="008352A6">
        <w:t xml:space="preserve">               </w:t>
      </w:r>
    </w:p>
    <w:p w14:paraId="5EEE1FCB" w14:textId="77777777" w:rsidR="008352A6" w:rsidRPr="008352A6" w:rsidRDefault="008352A6" w:rsidP="008352A6">
      <w:pPr>
        <w:spacing w:after="160" w:line="259" w:lineRule="auto"/>
      </w:pPr>
      <w:r w:rsidRPr="008352A6">
        <w:rPr>
          <w:b/>
          <w:bCs/>
          <w:u w:val="single"/>
        </w:rPr>
        <w:t xml:space="preserve">Madison County </w:t>
      </w:r>
      <w:r w:rsidRPr="008352A6">
        <w:t xml:space="preserve">                                                                                                                         The Laurel testing group will offer testing on the first Thursday of January, March, May, July, September and November.  Tests are held at 7:00PM at the Madison County EMA located at 271 Elm St.  London, OH.   No fee.</w:t>
      </w:r>
    </w:p>
    <w:p w14:paraId="704694A5" w14:textId="77777777" w:rsidR="008352A6" w:rsidRPr="008352A6" w:rsidRDefault="008352A6" w:rsidP="008352A6">
      <w:pPr>
        <w:shd w:val="clear" w:color="auto" w:fill="FFFFFF"/>
        <w:rPr>
          <w:rFonts w:eastAsia="Times New Roman"/>
          <w:color w:val="222222"/>
        </w:rPr>
      </w:pPr>
      <w:r w:rsidRPr="008352A6">
        <w:rPr>
          <w:rFonts w:eastAsia="Times New Roman"/>
          <w:b/>
          <w:bCs/>
          <w:color w:val="222222"/>
          <w:u w:val="single"/>
        </w:rPr>
        <w:t>The Milford Amateur Radio Club (MARC)</w:t>
      </w:r>
      <w:r w:rsidRPr="008352A6">
        <w:rPr>
          <w:rFonts w:eastAsia="Times New Roman"/>
          <w:color w:val="222222"/>
        </w:rPr>
        <w:t xml:space="preserve"> </w:t>
      </w:r>
    </w:p>
    <w:p w14:paraId="5EC17F57" w14:textId="77777777" w:rsidR="008352A6" w:rsidRPr="008352A6" w:rsidRDefault="008352A6" w:rsidP="008352A6">
      <w:pPr>
        <w:shd w:val="clear" w:color="auto" w:fill="FFFFFF"/>
        <w:rPr>
          <w:rFonts w:ascii="Arial" w:eastAsia="Times New Roman" w:hAnsi="Arial" w:cs="Arial"/>
          <w:color w:val="222222"/>
        </w:rPr>
      </w:pPr>
      <w:r w:rsidRPr="008352A6">
        <w:rPr>
          <w:rFonts w:eastAsia="Times New Roman"/>
          <w:color w:val="222222"/>
        </w:rPr>
        <w:t>VE testing is held the third Thursday of each month at 6:00 PM.  Location;  Miami Township Civic Center located at 6101 Meijer Drive, Milford, OH  45150. </w:t>
      </w:r>
    </w:p>
    <w:p w14:paraId="403F211F" w14:textId="77777777" w:rsidR="008352A6" w:rsidRPr="008352A6" w:rsidRDefault="008352A6" w:rsidP="008352A6">
      <w:pPr>
        <w:shd w:val="clear" w:color="auto" w:fill="FFFFFF"/>
        <w:rPr>
          <w:rFonts w:eastAsia="Times New Roman"/>
          <w:color w:val="1155CC"/>
          <w:u w:val="single"/>
        </w:rPr>
      </w:pPr>
      <w:r w:rsidRPr="008352A6">
        <w:rPr>
          <w:rFonts w:eastAsia="Times New Roman"/>
          <w:color w:val="222222"/>
        </w:rPr>
        <w:t> Please pre-register at </w:t>
      </w:r>
      <w:hyperlink r:id="rId132" w:tgtFrame="_blank" w:history="1">
        <w:r w:rsidRPr="008352A6">
          <w:rPr>
            <w:rFonts w:eastAsia="Times New Roman"/>
            <w:color w:val="1155CC"/>
            <w:u w:val="single"/>
          </w:rPr>
          <w:t>www.milfordhamradio.org</w:t>
        </w:r>
      </w:hyperlink>
    </w:p>
    <w:p w14:paraId="50E6670C" w14:textId="77777777" w:rsidR="008352A6" w:rsidRPr="008352A6" w:rsidRDefault="008352A6" w:rsidP="008352A6">
      <w:pPr>
        <w:spacing w:after="160"/>
        <w:rPr>
          <w:b/>
          <w:bCs/>
          <w:u w:val="single"/>
        </w:rPr>
      </w:pPr>
    </w:p>
    <w:p w14:paraId="320C0775" w14:textId="77777777" w:rsidR="008352A6" w:rsidRPr="008352A6" w:rsidRDefault="008352A6" w:rsidP="008352A6">
      <w:pPr>
        <w:spacing w:after="160"/>
        <w:rPr>
          <w:b/>
          <w:bCs/>
          <w:u w:val="single"/>
        </w:rPr>
      </w:pPr>
      <w:r w:rsidRPr="008352A6">
        <w:rPr>
          <w:b/>
          <w:bCs/>
          <w:u w:val="single"/>
        </w:rPr>
        <w:t xml:space="preserve">Northern Ohio Amateur Radio Society (NOARS) </w:t>
      </w:r>
      <w:r w:rsidRPr="008352A6">
        <w:t xml:space="preserve">                                                                   VE sessions are held the first Saturday of odd-numbered months (</w:t>
      </w:r>
      <w:r w:rsidRPr="008352A6">
        <w:rPr>
          <w:u w:val="single"/>
        </w:rPr>
        <w:t>EXCEPT FOR</w:t>
      </w:r>
      <w:r w:rsidRPr="008352A6">
        <w:t xml:space="preserve"> March and July) at 10 AM in the North Olmsted Library, 27403 Lorain Rd., North Olmsted.  Registration is preferred, but walk-ins are welcome.  For more information or to register, contact Elaine, KC8FOS at </w:t>
      </w:r>
      <w:hyperlink r:id="rId133" w:history="1">
        <w:r w:rsidRPr="008352A6">
          <w:rPr>
            <w:color w:val="0563C1" w:themeColor="hyperlink"/>
            <w:u w:val="single"/>
          </w:rPr>
          <w:t>ewilkinson1951@gmail.com</w:t>
        </w:r>
      </w:hyperlink>
      <w:r w:rsidRPr="008352A6">
        <w:t xml:space="preserve">.  There will be a VE session held March </w:t>
      </w:r>
      <w:r w:rsidRPr="008352A6">
        <w:rPr>
          <w:b/>
          <w:bCs/>
        </w:rPr>
        <w:t>12</w:t>
      </w:r>
      <w:r w:rsidRPr="008352A6">
        <w:rPr>
          <w:b/>
          <w:bCs/>
          <w:vertAlign w:val="superscript"/>
        </w:rPr>
        <w:t>th</w:t>
      </w:r>
      <w:r w:rsidRPr="008352A6">
        <w:t xml:space="preserve"> at the NOARS Winterfest held at Lorain County Community College in the John A Spitzer Conference Center, 1005 Abbe Rd N, Elyria, OH 44035.  Please email Elaine – KC8FOS at </w:t>
      </w:r>
      <w:hyperlink r:id="rId134" w:history="1">
        <w:r w:rsidRPr="008352A6">
          <w:rPr>
            <w:color w:val="0563C1" w:themeColor="hyperlink"/>
            <w:u w:val="single"/>
          </w:rPr>
          <w:t>ewilkinson1951@gmail.com</w:t>
        </w:r>
      </w:hyperlink>
      <w:r w:rsidRPr="008352A6">
        <w:t xml:space="preserve">  to register.</w:t>
      </w:r>
    </w:p>
    <w:p w14:paraId="1286F404" w14:textId="77777777" w:rsidR="008352A6" w:rsidRPr="008352A6" w:rsidRDefault="008352A6" w:rsidP="008352A6">
      <w:pPr>
        <w:widowControl w:val="0"/>
        <w:contextualSpacing/>
        <w:rPr>
          <w:rFonts w:eastAsia="Times New Roman"/>
          <w:b/>
          <w:bCs/>
          <w:color w:val="222222"/>
          <w:u w:val="single"/>
          <w:shd w:val="clear" w:color="auto" w:fill="FFFFFF"/>
        </w:rPr>
      </w:pPr>
    </w:p>
    <w:p w14:paraId="5E4BEF21" w14:textId="77777777" w:rsidR="008352A6" w:rsidRPr="008352A6" w:rsidRDefault="008352A6" w:rsidP="008352A6">
      <w:pPr>
        <w:widowControl w:val="0"/>
        <w:contextualSpacing/>
        <w:rPr>
          <w:rFonts w:eastAsia="Times New Roman"/>
          <w:b/>
          <w:bCs/>
          <w:color w:val="222222"/>
          <w:u w:val="single"/>
          <w:shd w:val="clear" w:color="auto" w:fill="FFFFFF"/>
        </w:rPr>
      </w:pPr>
      <w:r w:rsidRPr="008352A6">
        <w:rPr>
          <w:rFonts w:eastAsia="Times New Roman"/>
          <w:b/>
          <w:bCs/>
          <w:color w:val="222222"/>
          <w:u w:val="single"/>
          <w:shd w:val="clear" w:color="auto" w:fill="FFFFFF"/>
        </w:rPr>
        <w:t>Portage County Amateur Radio Service (PCARS)</w:t>
      </w:r>
    </w:p>
    <w:p w14:paraId="2221AF3D" w14:textId="77777777" w:rsidR="008352A6" w:rsidRPr="008352A6" w:rsidRDefault="008352A6" w:rsidP="008352A6">
      <w:pPr>
        <w:textAlignment w:val="baseline"/>
        <w:rPr>
          <w:rFonts w:eastAsia="Times New Roman"/>
          <w:color w:val="333333"/>
        </w:rPr>
      </w:pPr>
      <w:r w:rsidRPr="008352A6">
        <w:rPr>
          <w:rFonts w:eastAsia="Times New Roman"/>
          <w:color w:val="333333"/>
        </w:rPr>
        <w:t xml:space="preserve">The first Saturday of every even numbered month -10 am – at the PCARS club site in Ravenna.  Please visit the PCARS web site and check out the information about VE testing in the latest newsletter at </w:t>
      </w:r>
      <w:hyperlink r:id="rId135" w:history="1">
        <w:r w:rsidRPr="008352A6">
          <w:rPr>
            <w:rFonts w:eastAsia="Times New Roman"/>
            <w:color w:val="0563C1" w:themeColor="hyperlink"/>
            <w:u w:val="single"/>
          </w:rPr>
          <w:t>www.portcars.org</w:t>
        </w:r>
      </w:hyperlink>
      <w:r w:rsidRPr="008352A6">
        <w:rPr>
          <w:rFonts w:eastAsia="Times New Roman"/>
          <w:color w:val="333333"/>
        </w:rPr>
        <w:t xml:space="preserve"> .</w:t>
      </w:r>
    </w:p>
    <w:p w14:paraId="014C805F" w14:textId="77777777" w:rsidR="008352A6" w:rsidRPr="008352A6" w:rsidRDefault="008352A6" w:rsidP="008352A6">
      <w:pPr>
        <w:textAlignment w:val="baseline"/>
        <w:rPr>
          <w:rFonts w:eastAsia="Times New Roman"/>
          <w:color w:val="333333"/>
        </w:rPr>
      </w:pPr>
      <w:r w:rsidRPr="008352A6">
        <w:rPr>
          <w:rFonts w:eastAsia="Times New Roman"/>
          <w:color w:val="333333"/>
        </w:rPr>
        <w:t>If you have any questions, don’t hesitate to contact me at KB8UUZ@gmail,com</w:t>
      </w:r>
      <w:bookmarkStart w:id="26" w:name="_6kxzgxllf7yc" w:colFirst="0" w:colLast="0"/>
      <w:bookmarkEnd w:id="26"/>
    </w:p>
    <w:p w14:paraId="6EE55B61" w14:textId="77777777" w:rsidR="008352A6" w:rsidRPr="008352A6" w:rsidRDefault="008352A6" w:rsidP="008352A6">
      <w:pPr>
        <w:rPr>
          <w:rFonts w:eastAsia="Times New Roman"/>
          <w:b/>
          <w:bCs/>
          <w:u w:val="single"/>
        </w:rPr>
      </w:pPr>
      <w:proofErr w:type="spellStart"/>
      <w:r w:rsidRPr="008352A6">
        <w:rPr>
          <w:rFonts w:eastAsia="Times New Roman"/>
          <w:b/>
          <w:bCs/>
          <w:u w:val="single"/>
        </w:rPr>
        <w:t>Tusco</w:t>
      </w:r>
      <w:proofErr w:type="spellEnd"/>
      <w:r w:rsidRPr="008352A6">
        <w:rPr>
          <w:rFonts w:eastAsia="Times New Roman"/>
          <w:b/>
          <w:bCs/>
          <w:u w:val="single"/>
        </w:rPr>
        <w:t xml:space="preserve"> Amateur Radio Club W8ZX </w:t>
      </w:r>
    </w:p>
    <w:p w14:paraId="6FEF9225" w14:textId="77777777" w:rsidR="008352A6" w:rsidRPr="008352A6" w:rsidRDefault="008352A6" w:rsidP="008352A6">
      <w:pPr>
        <w:rPr>
          <w:rFonts w:eastAsia="Times New Roman"/>
        </w:rPr>
      </w:pPr>
    </w:p>
    <w:p w14:paraId="54C68F33" w14:textId="77777777" w:rsidR="008352A6" w:rsidRPr="008352A6" w:rsidRDefault="008352A6" w:rsidP="008352A6">
      <w:pPr>
        <w:rPr>
          <w:rFonts w:eastAsia="Times New Roman"/>
        </w:rPr>
      </w:pPr>
      <w:r w:rsidRPr="008352A6">
        <w:rPr>
          <w:rFonts w:eastAsia="Times New Roman"/>
        </w:rPr>
        <w:t>VE Testing sessions are held on the second Saturday of every even numbered month at the Dover Faith Church, 420 N Wooster Ave, Dover, OH 44622. Pre-registration is not necessary. Doors open at 0830 for registration, exams begin at 0900. Cost is $15. You are required to have an email address and a copy of your FRN or current ham radio license. For more information please go to </w:t>
      </w:r>
      <w:hyperlink r:id="rId136" w:tgtFrame="_blank" w:history="1">
        <w:r w:rsidRPr="008352A6">
          <w:rPr>
            <w:rFonts w:eastAsia="Times New Roman"/>
            <w:color w:val="1155CC"/>
            <w:u w:val="single"/>
          </w:rPr>
          <w:t>www.w8zx.net/exam</w:t>
        </w:r>
      </w:hyperlink>
      <w:r w:rsidRPr="008352A6">
        <w:rPr>
          <w:rFonts w:eastAsia="Times New Roman"/>
        </w:rPr>
        <w:t> or email </w:t>
      </w:r>
      <w:hyperlink r:id="rId137" w:tgtFrame="_blank" w:history="1">
        <w:r w:rsidRPr="008352A6">
          <w:rPr>
            <w:rFonts w:eastAsia="Times New Roman"/>
            <w:color w:val="1155CC"/>
            <w:u w:val="single"/>
          </w:rPr>
          <w:t>VETEAM@N8BAG.NET</w:t>
        </w:r>
      </w:hyperlink>
      <w:r w:rsidRPr="008352A6">
        <w:rPr>
          <w:rFonts w:eastAsia="Times New Roman"/>
        </w:rPr>
        <w:t>.</w:t>
      </w:r>
    </w:p>
    <w:p w14:paraId="607077CF" w14:textId="77777777" w:rsidR="008352A6" w:rsidRPr="008352A6" w:rsidRDefault="008352A6" w:rsidP="008352A6">
      <w:pPr>
        <w:rPr>
          <w:rFonts w:eastAsia="Times New Roman"/>
        </w:rPr>
      </w:pPr>
    </w:p>
    <w:p w14:paraId="55B129B2" w14:textId="77777777" w:rsidR="008352A6" w:rsidRPr="008352A6" w:rsidRDefault="008352A6" w:rsidP="008352A6">
      <w:pPr>
        <w:rPr>
          <w:rFonts w:eastAsia="Times New Roman"/>
        </w:rPr>
      </w:pPr>
    </w:p>
    <w:p w14:paraId="08998847" w14:textId="77777777" w:rsidR="008352A6" w:rsidRPr="008352A6" w:rsidRDefault="008352A6" w:rsidP="008352A6">
      <w:pPr>
        <w:shd w:val="clear" w:color="auto" w:fill="FFFFFF"/>
        <w:rPr>
          <w:rFonts w:eastAsia="Times New Roman"/>
          <w:color w:val="1155CC"/>
          <w:u w:val="single"/>
        </w:rPr>
      </w:pPr>
      <w:r w:rsidRPr="008352A6">
        <w:rPr>
          <w:rFonts w:eastAsia="Times New Roman"/>
          <w:b/>
          <w:bCs/>
          <w:color w:val="000222"/>
          <w:u w:val="single"/>
        </w:rPr>
        <w:t>West Chester Amateur Radio Association (WC8VOA)</w:t>
      </w:r>
      <w:r w:rsidRPr="008352A6">
        <w:rPr>
          <w:rFonts w:eastAsia="Times New Roman"/>
          <w:color w:val="222222"/>
        </w:rPr>
        <w:t>Exam sessions are held one Saturday each month at 10:00 AM-Noon at the VOA Bethany Relay Museum located at </w:t>
      </w:r>
      <w:r w:rsidRPr="008352A6">
        <w:rPr>
          <w:rFonts w:eastAsia="Times New Roman"/>
          <w:i/>
          <w:iCs/>
          <w:color w:val="000000"/>
        </w:rPr>
        <w:t xml:space="preserve">8070 </w:t>
      </w:r>
      <w:proofErr w:type="spellStart"/>
      <w:r w:rsidRPr="008352A6">
        <w:rPr>
          <w:rFonts w:eastAsia="Times New Roman"/>
          <w:i/>
          <w:iCs/>
          <w:color w:val="000000"/>
        </w:rPr>
        <w:t>Tylersville</w:t>
      </w:r>
      <w:proofErr w:type="spellEnd"/>
      <w:r w:rsidRPr="008352A6">
        <w:rPr>
          <w:rFonts w:eastAsia="Times New Roman"/>
          <w:i/>
          <w:iCs/>
          <w:color w:val="000000"/>
        </w:rPr>
        <w:t xml:space="preserve"> Rd, West Chester, Ohio 45069</w:t>
      </w:r>
      <w:r w:rsidRPr="008352A6">
        <w:rPr>
          <w:rFonts w:eastAsia="Times New Roman"/>
          <w:i/>
          <w:iCs/>
          <w:color w:val="222222"/>
        </w:rPr>
        <w:t>. </w:t>
      </w:r>
      <w:r w:rsidRPr="008352A6">
        <w:rPr>
          <w:rFonts w:eastAsia="Times New Roman"/>
          <w:color w:val="222222"/>
        </w:rPr>
        <w:t>For more information and links to register, please see our website: </w:t>
      </w:r>
      <w:hyperlink r:id="rId138" w:tgtFrame="_blank" w:history="1">
        <w:r w:rsidRPr="008352A6">
          <w:rPr>
            <w:rFonts w:eastAsia="Times New Roman"/>
            <w:color w:val="1155CC"/>
            <w:u w:val="single"/>
          </w:rPr>
          <w:t>https://wc8voa.org/licensing/</w:t>
        </w:r>
      </w:hyperlink>
    </w:p>
    <w:p w14:paraId="3E3E5B95" w14:textId="77777777" w:rsidR="009A1D8A" w:rsidRPr="009A1D8A" w:rsidRDefault="009A1D8A" w:rsidP="009A1D8A">
      <w:pPr>
        <w:widowControl w:val="0"/>
        <w:contextualSpacing/>
        <w:rPr>
          <w:rFonts w:ascii="Arial" w:eastAsia="Times New Roman" w:hAnsi="Arial" w:cs="Arial"/>
          <w:color w:val="222222"/>
          <w:sz w:val="32"/>
          <w:szCs w:val="32"/>
          <w:shd w:val="clear" w:color="auto" w:fill="FFFFFF"/>
        </w:rPr>
      </w:pPr>
    </w:p>
    <w:p w14:paraId="4F07826C" w14:textId="2B8D8FBF" w:rsidR="00C6067C" w:rsidRDefault="00C6067C" w:rsidP="003B201D">
      <w:pPr>
        <w:shd w:val="clear" w:color="auto" w:fill="FFFFFF"/>
        <w:rPr>
          <w:rFonts w:ascii="Arial" w:eastAsia="Times New Roman" w:hAnsi="Arial" w:cs="Arial"/>
          <w:color w:val="222222"/>
        </w:rPr>
      </w:pPr>
    </w:p>
    <w:p w14:paraId="3E97EAC5" w14:textId="144EB78C" w:rsidR="00B755FC" w:rsidRDefault="006A6331" w:rsidP="003B201D">
      <w:pPr>
        <w:shd w:val="clear" w:color="auto" w:fill="FFFFFF"/>
        <w:rPr>
          <w:rFonts w:ascii="Roboto" w:hAnsi="Roboto"/>
          <w:color w:val="1F1F1F"/>
          <w:sz w:val="33"/>
          <w:szCs w:val="33"/>
          <w:u w:val="single"/>
          <w:shd w:val="clear" w:color="auto" w:fill="FFFFFF"/>
        </w:rPr>
      </w:pPr>
      <w:r>
        <w:rPr>
          <w:rFonts w:ascii="Roboto" w:hAnsi="Roboto"/>
          <w:color w:val="1F1F1F"/>
          <w:sz w:val="33"/>
          <w:szCs w:val="33"/>
          <w:u w:val="single"/>
          <w:shd w:val="clear" w:color="auto" w:fill="FFFFFF"/>
        </w:rPr>
        <w:t>______________________________________________________________</w:t>
      </w:r>
    </w:p>
    <w:p w14:paraId="07885ED7" w14:textId="15AB23A4" w:rsidR="003D0A87" w:rsidRDefault="003D0A87" w:rsidP="003B201D">
      <w:pPr>
        <w:shd w:val="clear" w:color="auto" w:fill="FFFFFF"/>
        <w:rPr>
          <w:rFonts w:eastAsia="Times New Roman"/>
          <w:color w:val="222222"/>
        </w:rPr>
      </w:pPr>
    </w:p>
    <w:p w14:paraId="7454D989" w14:textId="77777777" w:rsidR="00801FEC" w:rsidRDefault="00801FEC" w:rsidP="00801FEC">
      <w:pPr>
        <w:rPr>
          <w:rFonts w:ascii="Arial" w:hAnsi="Arial" w:cs="Arial"/>
          <w:b/>
          <w:bCs/>
          <w:sz w:val="28"/>
          <w:szCs w:val="28"/>
        </w:rPr>
      </w:pPr>
      <w:r>
        <w:rPr>
          <w:rFonts w:ascii="Arial" w:hAnsi="Arial" w:cs="Arial"/>
          <w:b/>
          <w:bCs/>
          <w:sz w:val="28"/>
          <w:szCs w:val="28"/>
        </w:rPr>
        <w:t>OHIO SECTION TRAFFIC REPORT – JULY 2023</w:t>
      </w:r>
    </w:p>
    <w:p w14:paraId="762A4EFF" w14:textId="77777777" w:rsidR="00801FEC" w:rsidRDefault="00801FEC" w:rsidP="00801FEC">
      <w:pPr>
        <w:tabs>
          <w:tab w:val="left" w:pos="14820"/>
        </w:tabs>
        <w:rPr>
          <w:rFonts w:ascii="Arial" w:hAnsi="Arial" w:cs="Arial"/>
          <w:sz w:val="32"/>
          <w:szCs w:val="32"/>
        </w:rPr>
      </w:pPr>
      <w:r>
        <w:rPr>
          <w:rFonts w:ascii="Arial" w:hAnsi="Arial" w:cs="Arial"/>
        </w:rPr>
        <w:t xml:space="preserve"> </w:t>
      </w:r>
    </w:p>
    <w:p w14:paraId="5025765C" w14:textId="77777777" w:rsidR="00801FEC" w:rsidRDefault="00801FEC" w:rsidP="00801FEC">
      <w:pPr>
        <w:tabs>
          <w:tab w:val="left" w:pos="14820"/>
        </w:tabs>
        <w:rPr>
          <w:rFonts w:ascii="Arial" w:hAnsi="Arial" w:cs="Arial"/>
          <w:bCs/>
        </w:rPr>
      </w:pPr>
      <w:r>
        <w:rPr>
          <w:rFonts w:ascii="Arial" w:hAnsi="Arial" w:cs="Arial"/>
          <w:b/>
          <w:bCs/>
        </w:rPr>
        <w:t>OHIO SECTION NETS – JULY 2023</w:t>
      </w:r>
    </w:p>
    <w:p w14:paraId="483A8CA6" w14:textId="77777777" w:rsidR="00801FEC" w:rsidRDefault="00801FEC" w:rsidP="00801FEC">
      <w:pPr>
        <w:tabs>
          <w:tab w:val="left" w:pos="14820"/>
        </w:tabs>
        <w:rPr>
          <w:rFonts w:ascii="Arial" w:hAnsi="Arial" w:cs="Arial"/>
          <w:bCs/>
        </w:rPr>
      </w:pPr>
    </w:p>
    <w:tbl>
      <w:tblPr>
        <w:tblW w:w="0" w:type="auto"/>
        <w:tblInd w:w="100" w:type="dxa"/>
        <w:tblLayout w:type="fixed"/>
        <w:tblCellMar>
          <w:left w:w="0" w:type="dxa"/>
          <w:right w:w="0" w:type="dxa"/>
        </w:tblCellMar>
        <w:tblLook w:val="04A0" w:firstRow="1" w:lastRow="0" w:firstColumn="1" w:lastColumn="0" w:noHBand="0" w:noVBand="1"/>
      </w:tblPr>
      <w:tblGrid>
        <w:gridCol w:w="1080"/>
        <w:gridCol w:w="1094"/>
        <w:gridCol w:w="1311"/>
        <w:gridCol w:w="1368"/>
        <w:gridCol w:w="1311"/>
        <w:gridCol w:w="1306"/>
      </w:tblGrid>
      <w:tr w:rsidR="00801FEC" w14:paraId="426F2137" w14:textId="77777777" w:rsidTr="00801FEC">
        <w:tc>
          <w:tcPr>
            <w:tcW w:w="1080" w:type="dxa"/>
            <w:tcBorders>
              <w:top w:val="single" w:sz="8" w:space="0" w:color="000000"/>
              <w:left w:val="single" w:sz="8" w:space="0" w:color="000000"/>
              <w:bottom w:val="single" w:sz="8" w:space="0" w:color="000000"/>
              <w:right w:val="nil"/>
            </w:tcBorders>
            <w:hideMark/>
          </w:tcPr>
          <w:p w14:paraId="0932A55C" w14:textId="77777777" w:rsidR="00801FEC" w:rsidRDefault="00801FEC">
            <w:pPr>
              <w:snapToGrid w:val="0"/>
              <w:jc w:val="center"/>
              <w:rPr>
                <w:rFonts w:ascii="Arial" w:hAnsi="Arial" w:cs="Arial"/>
                <w:sz w:val="22"/>
                <w:szCs w:val="22"/>
              </w:rPr>
            </w:pPr>
            <w:r>
              <w:rPr>
                <w:rFonts w:ascii="Arial" w:hAnsi="Arial" w:cs="Arial"/>
                <w:sz w:val="22"/>
                <w:szCs w:val="22"/>
              </w:rPr>
              <w:t>NET</w:t>
            </w:r>
          </w:p>
        </w:tc>
        <w:tc>
          <w:tcPr>
            <w:tcW w:w="1094" w:type="dxa"/>
            <w:tcBorders>
              <w:top w:val="single" w:sz="8" w:space="0" w:color="000000"/>
              <w:left w:val="single" w:sz="8" w:space="0" w:color="000000"/>
              <w:bottom w:val="single" w:sz="8" w:space="0" w:color="000000"/>
              <w:right w:val="nil"/>
            </w:tcBorders>
            <w:hideMark/>
          </w:tcPr>
          <w:p w14:paraId="76FE60DB" w14:textId="77777777" w:rsidR="00801FEC" w:rsidRDefault="00801FEC">
            <w:pPr>
              <w:snapToGrid w:val="0"/>
              <w:jc w:val="center"/>
              <w:rPr>
                <w:rFonts w:ascii="Arial" w:hAnsi="Arial" w:cs="Arial"/>
                <w:sz w:val="22"/>
                <w:szCs w:val="22"/>
              </w:rPr>
            </w:pPr>
            <w:r>
              <w:rPr>
                <w:rFonts w:ascii="Arial" w:hAnsi="Arial" w:cs="Arial"/>
                <w:sz w:val="22"/>
                <w:szCs w:val="22"/>
              </w:rPr>
              <w:t>QNI</w:t>
            </w:r>
          </w:p>
        </w:tc>
        <w:tc>
          <w:tcPr>
            <w:tcW w:w="1311" w:type="dxa"/>
            <w:tcBorders>
              <w:top w:val="single" w:sz="8" w:space="0" w:color="000000"/>
              <w:left w:val="single" w:sz="8" w:space="0" w:color="000000"/>
              <w:bottom w:val="single" w:sz="8" w:space="0" w:color="000000"/>
              <w:right w:val="nil"/>
            </w:tcBorders>
            <w:hideMark/>
          </w:tcPr>
          <w:p w14:paraId="17D6B8BB" w14:textId="77777777" w:rsidR="00801FEC" w:rsidRDefault="00801FEC">
            <w:pPr>
              <w:snapToGrid w:val="0"/>
              <w:jc w:val="center"/>
              <w:rPr>
                <w:rFonts w:ascii="Arial" w:hAnsi="Arial" w:cs="Arial"/>
                <w:sz w:val="22"/>
                <w:szCs w:val="22"/>
              </w:rPr>
            </w:pPr>
            <w:r>
              <w:rPr>
                <w:rFonts w:ascii="Arial" w:hAnsi="Arial" w:cs="Arial"/>
                <w:sz w:val="22"/>
                <w:szCs w:val="22"/>
              </w:rPr>
              <w:t>QTC</w:t>
            </w:r>
          </w:p>
        </w:tc>
        <w:tc>
          <w:tcPr>
            <w:tcW w:w="1368" w:type="dxa"/>
            <w:tcBorders>
              <w:top w:val="single" w:sz="8" w:space="0" w:color="000000"/>
              <w:left w:val="single" w:sz="8" w:space="0" w:color="000000"/>
              <w:bottom w:val="single" w:sz="8" w:space="0" w:color="000000"/>
              <w:right w:val="nil"/>
            </w:tcBorders>
            <w:hideMark/>
          </w:tcPr>
          <w:p w14:paraId="2379AB7D" w14:textId="77777777" w:rsidR="00801FEC" w:rsidRDefault="00801FEC">
            <w:pPr>
              <w:snapToGrid w:val="0"/>
              <w:jc w:val="center"/>
              <w:rPr>
                <w:rFonts w:ascii="Arial" w:hAnsi="Arial" w:cs="Arial"/>
                <w:sz w:val="22"/>
                <w:szCs w:val="22"/>
              </w:rPr>
            </w:pPr>
            <w:r>
              <w:rPr>
                <w:rFonts w:ascii="Arial" w:hAnsi="Arial" w:cs="Arial"/>
                <w:sz w:val="22"/>
                <w:szCs w:val="22"/>
              </w:rPr>
              <w:t>QTR</w:t>
            </w:r>
          </w:p>
        </w:tc>
        <w:tc>
          <w:tcPr>
            <w:tcW w:w="1311" w:type="dxa"/>
            <w:tcBorders>
              <w:top w:val="single" w:sz="8" w:space="0" w:color="000000"/>
              <w:left w:val="single" w:sz="8" w:space="0" w:color="000000"/>
              <w:bottom w:val="single" w:sz="8" w:space="0" w:color="000000"/>
              <w:right w:val="nil"/>
            </w:tcBorders>
            <w:hideMark/>
          </w:tcPr>
          <w:p w14:paraId="0DB48DD0" w14:textId="77777777" w:rsidR="00801FEC" w:rsidRDefault="00801FEC">
            <w:pPr>
              <w:snapToGrid w:val="0"/>
              <w:jc w:val="center"/>
              <w:rPr>
                <w:rFonts w:ascii="Arial" w:hAnsi="Arial" w:cs="Arial"/>
                <w:sz w:val="22"/>
                <w:szCs w:val="22"/>
              </w:rPr>
            </w:pPr>
            <w:r>
              <w:rPr>
                <w:rFonts w:ascii="Arial" w:hAnsi="Arial" w:cs="Arial"/>
                <w:sz w:val="22"/>
                <w:szCs w:val="22"/>
              </w:rPr>
              <w:t>SESSIONS</w:t>
            </w:r>
          </w:p>
        </w:tc>
        <w:tc>
          <w:tcPr>
            <w:tcW w:w="1306" w:type="dxa"/>
            <w:tcBorders>
              <w:top w:val="single" w:sz="8" w:space="0" w:color="000000"/>
              <w:left w:val="single" w:sz="8" w:space="0" w:color="000000"/>
              <w:bottom w:val="single" w:sz="8" w:space="0" w:color="000000"/>
              <w:right w:val="single" w:sz="8" w:space="0" w:color="000000"/>
            </w:tcBorders>
            <w:hideMark/>
          </w:tcPr>
          <w:p w14:paraId="62B12F44" w14:textId="77777777" w:rsidR="00801FEC" w:rsidRDefault="00801FEC">
            <w:pPr>
              <w:snapToGrid w:val="0"/>
              <w:jc w:val="center"/>
              <w:rPr>
                <w:rFonts w:ascii="Arial" w:hAnsi="Arial" w:cs="Arial"/>
                <w:sz w:val="22"/>
                <w:szCs w:val="22"/>
              </w:rPr>
            </w:pPr>
            <w:r>
              <w:rPr>
                <w:rFonts w:ascii="Arial" w:hAnsi="Arial" w:cs="Arial"/>
                <w:sz w:val="22"/>
                <w:szCs w:val="22"/>
              </w:rPr>
              <w:t>N/M</w:t>
            </w:r>
          </w:p>
        </w:tc>
      </w:tr>
      <w:tr w:rsidR="00801FEC" w14:paraId="7DAB9809" w14:textId="77777777" w:rsidTr="00801FEC">
        <w:tc>
          <w:tcPr>
            <w:tcW w:w="1080" w:type="dxa"/>
            <w:tcBorders>
              <w:top w:val="nil"/>
              <w:left w:val="single" w:sz="8" w:space="0" w:color="000000"/>
              <w:bottom w:val="single" w:sz="8" w:space="0" w:color="000000"/>
              <w:right w:val="nil"/>
            </w:tcBorders>
            <w:hideMark/>
          </w:tcPr>
          <w:p w14:paraId="3C5A08D5" w14:textId="77777777" w:rsidR="00801FEC" w:rsidRDefault="00801FEC">
            <w:pPr>
              <w:snapToGrid w:val="0"/>
              <w:jc w:val="center"/>
              <w:rPr>
                <w:rFonts w:ascii="Arial" w:hAnsi="Arial" w:cs="Arial"/>
                <w:sz w:val="22"/>
                <w:szCs w:val="22"/>
              </w:rPr>
            </w:pPr>
            <w:r>
              <w:rPr>
                <w:rFonts w:ascii="Arial" w:hAnsi="Arial" w:cs="Arial"/>
                <w:sz w:val="22"/>
                <w:szCs w:val="22"/>
              </w:rPr>
              <w:t>BNE</w:t>
            </w:r>
          </w:p>
        </w:tc>
        <w:tc>
          <w:tcPr>
            <w:tcW w:w="1094" w:type="dxa"/>
            <w:tcBorders>
              <w:top w:val="nil"/>
              <w:left w:val="single" w:sz="8" w:space="0" w:color="000000"/>
              <w:bottom w:val="single" w:sz="8" w:space="0" w:color="000000"/>
              <w:right w:val="nil"/>
            </w:tcBorders>
            <w:hideMark/>
          </w:tcPr>
          <w:p w14:paraId="6511A2A7" w14:textId="77777777" w:rsidR="00801FEC" w:rsidRDefault="00801FEC">
            <w:pPr>
              <w:snapToGrid w:val="0"/>
              <w:jc w:val="center"/>
              <w:rPr>
                <w:rFonts w:ascii="Arial" w:hAnsi="Arial" w:cs="Arial"/>
                <w:sz w:val="22"/>
                <w:szCs w:val="22"/>
              </w:rPr>
            </w:pPr>
            <w:r>
              <w:rPr>
                <w:rFonts w:ascii="Arial" w:hAnsi="Arial" w:cs="Arial"/>
                <w:sz w:val="22"/>
                <w:szCs w:val="22"/>
              </w:rPr>
              <w:t>121</w:t>
            </w:r>
          </w:p>
        </w:tc>
        <w:tc>
          <w:tcPr>
            <w:tcW w:w="1311" w:type="dxa"/>
            <w:tcBorders>
              <w:top w:val="nil"/>
              <w:left w:val="single" w:sz="8" w:space="0" w:color="000000"/>
              <w:bottom w:val="single" w:sz="8" w:space="0" w:color="000000"/>
              <w:right w:val="nil"/>
            </w:tcBorders>
            <w:hideMark/>
          </w:tcPr>
          <w:p w14:paraId="7099C13F" w14:textId="77777777" w:rsidR="00801FEC" w:rsidRDefault="00801FEC">
            <w:pPr>
              <w:snapToGrid w:val="0"/>
              <w:jc w:val="center"/>
              <w:rPr>
                <w:rFonts w:ascii="Arial" w:hAnsi="Arial" w:cs="Arial"/>
                <w:sz w:val="22"/>
                <w:szCs w:val="22"/>
              </w:rPr>
            </w:pPr>
            <w:r>
              <w:rPr>
                <w:rFonts w:ascii="Arial" w:hAnsi="Arial" w:cs="Arial"/>
                <w:sz w:val="22"/>
                <w:szCs w:val="22"/>
              </w:rPr>
              <w:t>33</w:t>
            </w:r>
          </w:p>
        </w:tc>
        <w:tc>
          <w:tcPr>
            <w:tcW w:w="1368" w:type="dxa"/>
            <w:tcBorders>
              <w:top w:val="nil"/>
              <w:left w:val="single" w:sz="8" w:space="0" w:color="000000"/>
              <w:bottom w:val="single" w:sz="8" w:space="0" w:color="000000"/>
              <w:right w:val="nil"/>
            </w:tcBorders>
            <w:hideMark/>
          </w:tcPr>
          <w:p w14:paraId="55979342" w14:textId="77777777" w:rsidR="00801FEC" w:rsidRDefault="00801FEC">
            <w:pPr>
              <w:snapToGrid w:val="0"/>
              <w:jc w:val="center"/>
              <w:rPr>
                <w:rFonts w:ascii="Arial" w:hAnsi="Arial" w:cs="Arial"/>
                <w:sz w:val="22"/>
                <w:szCs w:val="22"/>
              </w:rPr>
            </w:pPr>
            <w:r>
              <w:rPr>
                <w:rFonts w:ascii="Arial" w:hAnsi="Arial" w:cs="Arial"/>
                <w:sz w:val="22"/>
                <w:szCs w:val="22"/>
              </w:rPr>
              <w:t>285</w:t>
            </w:r>
          </w:p>
        </w:tc>
        <w:tc>
          <w:tcPr>
            <w:tcW w:w="1311" w:type="dxa"/>
            <w:tcBorders>
              <w:top w:val="nil"/>
              <w:left w:val="single" w:sz="8" w:space="0" w:color="000000"/>
              <w:bottom w:val="single" w:sz="8" w:space="0" w:color="000000"/>
              <w:right w:val="nil"/>
            </w:tcBorders>
            <w:hideMark/>
          </w:tcPr>
          <w:p w14:paraId="32F9311B" w14:textId="77777777" w:rsidR="00801FEC" w:rsidRDefault="00801FEC">
            <w:pPr>
              <w:snapToGrid w:val="0"/>
              <w:jc w:val="center"/>
              <w:rPr>
                <w:rFonts w:ascii="Arial" w:hAnsi="Arial" w:cs="Arial"/>
                <w:sz w:val="22"/>
                <w:szCs w:val="22"/>
              </w:rPr>
            </w:pPr>
            <w:r>
              <w:rPr>
                <w:rFonts w:ascii="Arial" w:hAnsi="Arial" w:cs="Arial"/>
                <w:sz w:val="22"/>
                <w:szCs w:val="22"/>
              </w:rPr>
              <w:t>31</w:t>
            </w:r>
          </w:p>
        </w:tc>
        <w:tc>
          <w:tcPr>
            <w:tcW w:w="1306" w:type="dxa"/>
            <w:tcBorders>
              <w:top w:val="nil"/>
              <w:left w:val="single" w:sz="8" w:space="0" w:color="000000"/>
              <w:bottom w:val="single" w:sz="8" w:space="0" w:color="000000"/>
              <w:right w:val="single" w:sz="8" w:space="0" w:color="000000"/>
            </w:tcBorders>
            <w:hideMark/>
          </w:tcPr>
          <w:p w14:paraId="1CDDA264" w14:textId="77777777" w:rsidR="00801FEC" w:rsidRDefault="00801FEC">
            <w:pPr>
              <w:snapToGrid w:val="0"/>
              <w:jc w:val="center"/>
              <w:rPr>
                <w:rFonts w:ascii="Arial" w:hAnsi="Arial" w:cs="Arial"/>
                <w:sz w:val="20"/>
                <w:szCs w:val="20"/>
              </w:rPr>
            </w:pPr>
            <w:r>
              <w:rPr>
                <w:rFonts w:ascii="Arial" w:hAnsi="Arial" w:cs="Arial"/>
                <w:sz w:val="20"/>
                <w:szCs w:val="20"/>
              </w:rPr>
              <w:t>N2LC</w:t>
            </w:r>
          </w:p>
        </w:tc>
      </w:tr>
      <w:tr w:rsidR="00801FEC" w14:paraId="2171CE96" w14:textId="77777777" w:rsidTr="00801FEC">
        <w:tc>
          <w:tcPr>
            <w:tcW w:w="1080" w:type="dxa"/>
            <w:tcBorders>
              <w:top w:val="nil"/>
              <w:left w:val="single" w:sz="8" w:space="0" w:color="000000"/>
              <w:bottom w:val="single" w:sz="8" w:space="0" w:color="000000"/>
              <w:right w:val="nil"/>
            </w:tcBorders>
            <w:hideMark/>
          </w:tcPr>
          <w:p w14:paraId="3AF49CF0" w14:textId="77777777" w:rsidR="00801FEC" w:rsidRDefault="00801FEC">
            <w:pPr>
              <w:snapToGrid w:val="0"/>
              <w:jc w:val="center"/>
              <w:rPr>
                <w:rFonts w:ascii="Arial" w:hAnsi="Arial" w:cs="Arial"/>
                <w:sz w:val="22"/>
                <w:szCs w:val="22"/>
              </w:rPr>
            </w:pPr>
            <w:r>
              <w:rPr>
                <w:rFonts w:ascii="Arial" w:hAnsi="Arial" w:cs="Arial"/>
                <w:sz w:val="22"/>
                <w:szCs w:val="22"/>
              </w:rPr>
              <w:t>BNL</w:t>
            </w:r>
          </w:p>
        </w:tc>
        <w:tc>
          <w:tcPr>
            <w:tcW w:w="1094" w:type="dxa"/>
            <w:tcBorders>
              <w:top w:val="nil"/>
              <w:left w:val="single" w:sz="8" w:space="0" w:color="000000"/>
              <w:bottom w:val="single" w:sz="8" w:space="0" w:color="000000"/>
              <w:right w:val="nil"/>
            </w:tcBorders>
            <w:hideMark/>
          </w:tcPr>
          <w:p w14:paraId="55356CD7" w14:textId="77777777" w:rsidR="00801FEC" w:rsidRDefault="00801FEC">
            <w:pPr>
              <w:snapToGrid w:val="0"/>
              <w:jc w:val="center"/>
              <w:rPr>
                <w:rFonts w:ascii="Arial" w:hAnsi="Arial" w:cs="Arial"/>
                <w:sz w:val="22"/>
                <w:szCs w:val="22"/>
              </w:rPr>
            </w:pPr>
            <w:r>
              <w:rPr>
                <w:rFonts w:ascii="Arial" w:hAnsi="Arial" w:cs="Arial"/>
                <w:sz w:val="22"/>
                <w:szCs w:val="22"/>
              </w:rPr>
              <w:t>49</w:t>
            </w:r>
          </w:p>
        </w:tc>
        <w:tc>
          <w:tcPr>
            <w:tcW w:w="1311" w:type="dxa"/>
            <w:tcBorders>
              <w:top w:val="nil"/>
              <w:left w:val="single" w:sz="8" w:space="0" w:color="000000"/>
              <w:bottom w:val="single" w:sz="8" w:space="0" w:color="000000"/>
              <w:right w:val="nil"/>
            </w:tcBorders>
            <w:hideMark/>
          </w:tcPr>
          <w:p w14:paraId="7D9D6325" w14:textId="77777777" w:rsidR="00801FEC" w:rsidRDefault="00801FEC">
            <w:pPr>
              <w:snapToGrid w:val="0"/>
              <w:jc w:val="center"/>
              <w:rPr>
                <w:rFonts w:ascii="Arial" w:hAnsi="Arial" w:cs="Arial"/>
                <w:sz w:val="22"/>
                <w:szCs w:val="22"/>
              </w:rPr>
            </w:pPr>
            <w:r>
              <w:rPr>
                <w:rFonts w:ascii="Arial" w:hAnsi="Arial" w:cs="Arial"/>
                <w:sz w:val="22"/>
                <w:szCs w:val="22"/>
              </w:rPr>
              <w:t>37</w:t>
            </w:r>
          </w:p>
        </w:tc>
        <w:tc>
          <w:tcPr>
            <w:tcW w:w="1368" w:type="dxa"/>
            <w:tcBorders>
              <w:top w:val="nil"/>
              <w:left w:val="single" w:sz="8" w:space="0" w:color="000000"/>
              <w:bottom w:val="single" w:sz="8" w:space="0" w:color="000000"/>
              <w:right w:val="nil"/>
            </w:tcBorders>
            <w:hideMark/>
          </w:tcPr>
          <w:p w14:paraId="19F189FD" w14:textId="77777777" w:rsidR="00801FEC" w:rsidRDefault="00801FEC">
            <w:pPr>
              <w:snapToGrid w:val="0"/>
              <w:jc w:val="center"/>
              <w:rPr>
                <w:rFonts w:ascii="Arial" w:hAnsi="Arial" w:cs="Arial"/>
                <w:sz w:val="22"/>
                <w:szCs w:val="22"/>
              </w:rPr>
            </w:pPr>
            <w:r>
              <w:rPr>
                <w:rFonts w:ascii="Arial" w:hAnsi="Arial" w:cs="Arial"/>
                <w:sz w:val="22"/>
                <w:szCs w:val="22"/>
              </w:rPr>
              <w:t>232</w:t>
            </w:r>
          </w:p>
        </w:tc>
        <w:tc>
          <w:tcPr>
            <w:tcW w:w="1311" w:type="dxa"/>
            <w:tcBorders>
              <w:top w:val="nil"/>
              <w:left w:val="single" w:sz="8" w:space="0" w:color="000000"/>
              <w:bottom w:val="single" w:sz="8" w:space="0" w:color="000000"/>
              <w:right w:val="nil"/>
            </w:tcBorders>
            <w:hideMark/>
          </w:tcPr>
          <w:p w14:paraId="62477903" w14:textId="77777777" w:rsidR="00801FEC" w:rsidRDefault="00801FEC">
            <w:pPr>
              <w:snapToGrid w:val="0"/>
              <w:jc w:val="center"/>
              <w:rPr>
                <w:rFonts w:ascii="Arial" w:hAnsi="Arial" w:cs="Arial"/>
                <w:sz w:val="22"/>
                <w:szCs w:val="22"/>
              </w:rPr>
            </w:pPr>
            <w:r>
              <w:rPr>
                <w:rFonts w:ascii="Arial" w:hAnsi="Arial" w:cs="Arial"/>
                <w:sz w:val="22"/>
                <w:szCs w:val="22"/>
              </w:rPr>
              <w:t>31</w:t>
            </w:r>
          </w:p>
        </w:tc>
        <w:tc>
          <w:tcPr>
            <w:tcW w:w="1306" w:type="dxa"/>
            <w:tcBorders>
              <w:top w:val="nil"/>
              <w:left w:val="single" w:sz="8" w:space="0" w:color="000000"/>
              <w:bottom w:val="single" w:sz="8" w:space="0" w:color="000000"/>
              <w:right w:val="single" w:sz="8" w:space="0" w:color="000000"/>
            </w:tcBorders>
            <w:hideMark/>
          </w:tcPr>
          <w:p w14:paraId="6AFA5A94" w14:textId="77777777" w:rsidR="00801FEC" w:rsidRDefault="00801FEC">
            <w:pPr>
              <w:snapToGrid w:val="0"/>
              <w:jc w:val="center"/>
              <w:rPr>
                <w:rFonts w:ascii="Arial" w:hAnsi="Arial" w:cs="Arial"/>
                <w:sz w:val="22"/>
                <w:szCs w:val="22"/>
              </w:rPr>
            </w:pPr>
            <w:r>
              <w:rPr>
                <w:rFonts w:ascii="Arial" w:hAnsi="Arial" w:cs="Arial"/>
                <w:sz w:val="22"/>
                <w:szCs w:val="22"/>
              </w:rPr>
              <w:t>WB9LBI</w:t>
            </w:r>
          </w:p>
        </w:tc>
      </w:tr>
      <w:tr w:rsidR="00801FEC" w14:paraId="6547FE9D" w14:textId="77777777" w:rsidTr="00801FEC">
        <w:tc>
          <w:tcPr>
            <w:tcW w:w="1080" w:type="dxa"/>
            <w:tcBorders>
              <w:top w:val="nil"/>
              <w:left w:val="single" w:sz="8" w:space="0" w:color="000000"/>
              <w:bottom w:val="single" w:sz="8" w:space="0" w:color="000000"/>
              <w:right w:val="nil"/>
            </w:tcBorders>
            <w:hideMark/>
          </w:tcPr>
          <w:p w14:paraId="260F1CD9" w14:textId="77777777" w:rsidR="00801FEC" w:rsidRDefault="00801FEC">
            <w:pPr>
              <w:snapToGrid w:val="0"/>
              <w:jc w:val="center"/>
              <w:rPr>
                <w:rFonts w:ascii="Arial" w:hAnsi="Arial" w:cs="Arial"/>
                <w:sz w:val="22"/>
                <w:szCs w:val="22"/>
              </w:rPr>
            </w:pPr>
            <w:r>
              <w:rPr>
                <w:rFonts w:ascii="Arial" w:hAnsi="Arial" w:cs="Arial"/>
                <w:sz w:val="22"/>
                <w:szCs w:val="22"/>
              </w:rPr>
              <w:t>OSN</w:t>
            </w:r>
          </w:p>
        </w:tc>
        <w:tc>
          <w:tcPr>
            <w:tcW w:w="1094" w:type="dxa"/>
            <w:tcBorders>
              <w:top w:val="nil"/>
              <w:left w:val="single" w:sz="8" w:space="0" w:color="000000"/>
              <w:bottom w:val="single" w:sz="8" w:space="0" w:color="000000"/>
              <w:right w:val="nil"/>
            </w:tcBorders>
            <w:hideMark/>
          </w:tcPr>
          <w:p w14:paraId="2CD267D5" w14:textId="77777777" w:rsidR="00801FEC" w:rsidRDefault="00801FEC">
            <w:pPr>
              <w:snapToGrid w:val="0"/>
              <w:jc w:val="center"/>
              <w:rPr>
                <w:rFonts w:ascii="Arial" w:hAnsi="Arial" w:cs="Arial"/>
                <w:sz w:val="22"/>
                <w:szCs w:val="22"/>
              </w:rPr>
            </w:pPr>
            <w:r>
              <w:rPr>
                <w:rFonts w:ascii="Arial" w:hAnsi="Arial" w:cs="Arial"/>
                <w:sz w:val="22"/>
                <w:szCs w:val="22"/>
              </w:rPr>
              <w:t>39</w:t>
            </w:r>
          </w:p>
        </w:tc>
        <w:tc>
          <w:tcPr>
            <w:tcW w:w="1311" w:type="dxa"/>
            <w:tcBorders>
              <w:top w:val="nil"/>
              <w:left w:val="single" w:sz="8" w:space="0" w:color="000000"/>
              <w:bottom w:val="single" w:sz="8" w:space="0" w:color="000000"/>
              <w:right w:val="nil"/>
            </w:tcBorders>
            <w:hideMark/>
          </w:tcPr>
          <w:p w14:paraId="1EE6164C" w14:textId="77777777" w:rsidR="00801FEC" w:rsidRDefault="00801FEC">
            <w:pPr>
              <w:snapToGrid w:val="0"/>
              <w:jc w:val="center"/>
              <w:rPr>
                <w:rFonts w:ascii="Arial" w:hAnsi="Arial" w:cs="Arial"/>
                <w:sz w:val="22"/>
                <w:szCs w:val="22"/>
              </w:rPr>
            </w:pPr>
            <w:r>
              <w:rPr>
                <w:rFonts w:ascii="Arial" w:hAnsi="Arial" w:cs="Arial"/>
                <w:sz w:val="22"/>
                <w:szCs w:val="22"/>
              </w:rPr>
              <w:t>14</w:t>
            </w:r>
          </w:p>
        </w:tc>
        <w:tc>
          <w:tcPr>
            <w:tcW w:w="1368" w:type="dxa"/>
            <w:tcBorders>
              <w:top w:val="nil"/>
              <w:left w:val="single" w:sz="8" w:space="0" w:color="000000"/>
              <w:bottom w:val="single" w:sz="8" w:space="0" w:color="000000"/>
              <w:right w:val="nil"/>
            </w:tcBorders>
            <w:hideMark/>
          </w:tcPr>
          <w:p w14:paraId="7BF212C2" w14:textId="77777777" w:rsidR="00801FEC" w:rsidRDefault="00801FEC">
            <w:pPr>
              <w:snapToGrid w:val="0"/>
              <w:jc w:val="center"/>
              <w:rPr>
                <w:rFonts w:ascii="Arial" w:hAnsi="Arial" w:cs="Arial"/>
                <w:sz w:val="22"/>
                <w:szCs w:val="22"/>
              </w:rPr>
            </w:pPr>
            <w:r>
              <w:rPr>
                <w:rFonts w:ascii="Arial" w:hAnsi="Arial" w:cs="Arial"/>
                <w:sz w:val="22"/>
                <w:szCs w:val="22"/>
              </w:rPr>
              <w:t>360</w:t>
            </w:r>
          </w:p>
        </w:tc>
        <w:tc>
          <w:tcPr>
            <w:tcW w:w="1311" w:type="dxa"/>
            <w:tcBorders>
              <w:top w:val="nil"/>
              <w:left w:val="single" w:sz="8" w:space="0" w:color="000000"/>
              <w:bottom w:val="single" w:sz="8" w:space="0" w:color="000000"/>
              <w:right w:val="nil"/>
            </w:tcBorders>
            <w:hideMark/>
          </w:tcPr>
          <w:p w14:paraId="10C6A2AD" w14:textId="77777777" w:rsidR="00801FEC" w:rsidRDefault="00801FEC">
            <w:pPr>
              <w:snapToGrid w:val="0"/>
              <w:jc w:val="center"/>
              <w:rPr>
                <w:rFonts w:ascii="Arial" w:hAnsi="Arial" w:cs="Arial"/>
                <w:sz w:val="22"/>
                <w:szCs w:val="22"/>
              </w:rPr>
            </w:pPr>
            <w:r>
              <w:rPr>
                <w:rFonts w:ascii="Arial" w:hAnsi="Arial" w:cs="Arial"/>
                <w:sz w:val="22"/>
                <w:szCs w:val="22"/>
              </w:rPr>
              <w:t>21</w:t>
            </w:r>
          </w:p>
        </w:tc>
        <w:tc>
          <w:tcPr>
            <w:tcW w:w="1306" w:type="dxa"/>
            <w:tcBorders>
              <w:top w:val="nil"/>
              <w:left w:val="single" w:sz="8" w:space="0" w:color="000000"/>
              <w:bottom w:val="single" w:sz="8" w:space="0" w:color="000000"/>
              <w:right w:val="single" w:sz="8" w:space="0" w:color="000000"/>
            </w:tcBorders>
            <w:hideMark/>
          </w:tcPr>
          <w:p w14:paraId="2F5B869D" w14:textId="77777777" w:rsidR="00801FEC" w:rsidRDefault="00801FEC">
            <w:pPr>
              <w:snapToGrid w:val="0"/>
              <w:jc w:val="center"/>
              <w:rPr>
                <w:rFonts w:ascii="Arial" w:hAnsi="Arial" w:cs="Arial"/>
                <w:sz w:val="22"/>
                <w:szCs w:val="22"/>
              </w:rPr>
            </w:pPr>
            <w:r>
              <w:rPr>
                <w:rFonts w:ascii="Arial" w:hAnsi="Arial" w:cs="Arial"/>
                <w:sz w:val="22"/>
                <w:szCs w:val="22"/>
              </w:rPr>
              <w:t>N2LC</w:t>
            </w:r>
          </w:p>
        </w:tc>
      </w:tr>
      <w:tr w:rsidR="00801FEC" w14:paraId="1529D157" w14:textId="77777777" w:rsidTr="00801FEC">
        <w:tc>
          <w:tcPr>
            <w:tcW w:w="1080" w:type="dxa"/>
            <w:tcBorders>
              <w:top w:val="nil"/>
              <w:left w:val="single" w:sz="8" w:space="0" w:color="000000"/>
              <w:bottom w:val="single" w:sz="8" w:space="0" w:color="000000"/>
              <w:right w:val="nil"/>
            </w:tcBorders>
            <w:hideMark/>
          </w:tcPr>
          <w:p w14:paraId="15FFB51D" w14:textId="77777777" w:rsidR="00801FEC" w:rsidRDefault="00801FEC">
            <w:pPr>
              <w:snapToGrid w:val="0"/>
              <w:jc w:val="center"/>
              <w:rPr>
                <w:rFonts w:ascii="Arial" w:hAnsi="Arial" w:cs="Arial"/>
                <w:sz w:val="22"/>
                <w:szCs w:val="22"/>
              </w:rPr>
            </w:pPr>
            <w:r>
              <w:rPr>
                <w:rFonts w:ascii="Arial" w:hAnsi="Arial" w:cs="Arial"/>
                <w:sz w:val="22"/>
                <w:szCs w:val="22"/>
              </w:rPr>
              <w:t>OSSBN</w:t>
            </w:r>
          </w:p>
        </w:tc>
        <w:tc>
          <w:tcPr>
            <w:tcW w:w="1094" w:type="dxa"/>
            <w:tcBorders>
              <w:top w:val="nil"/>
              <w:left w:val="single" w:sz="8" w:space="0" w:color="000000"/>
              <w:bottom w:val="single" w:sz="8" w:space="0" w:color="000000"/>
              <w:right w:val="nil"/>
            </w:tcBorders>
            <w:hideMark/>
          </w:tcPr>
          <w:p w14:paraId="0DD3D87A" w14:textId="77777777" w:rsidR="00801FEC" w:rsidRDefault="00801FEC">
            <w:pPr>
              <w:snapToGrid w:val="0"/>
              <w:jc w:val="center"/>
              <w:rPr>
                <w:rFonts w:ascii="Arial" w:hAnsi="Arial" w:cs="Arial"/>
                <w:sz w:val="22"/>
                <w:szCs w:val="22"/>
              </w:rPr>
            </w:pPr>
            <w:r>
              <w:rPr>
                <w:rFonts w:ascii="Arial" w:hAnsi="Arial" w:cs="Arial"/>
                <w:sz w:val="22"/>
                <w:szCs w:val="22"/>
              </w:rPr>
              <w:t>1397</w:t>
            </w:r>
          </w:p>
        </w:tc>
        <w:tc>
          <w:tcPr>
            <w:tcW w:w="1311" w:type="dxa"/>
            <w:tcBorders>
              <w:top w:val="nil"/>
              <w:left w:val="single" w:sz="8" w:space="0" w:color="000000"/>
              <w:bottom w:val="single" w:sz="8" w:space="0" w:color="000000"/>
              <w:right w:val="nil"/>
            </w:tcBorders>
            <w:hideMark/>
          </w:tcPr>
          <w:p w14:paraId="132489FA" w14:textId="77777777" w:rsidR="00801FEC" w:rsidRDefault="00801FEC">
            <w:pPr>
              <w:snapToGrid w:val="0"/>
              <w:jc w:val="center"/>
              <w:rPr>
                <w:rFonts w:ascii="Arial" w:hAnsi="Arial" w:cs="Arial"/>
                <w:sz w:val="22"/>
                <w:szCs w:val="22"/>
              </w:rPr>
            </w:pPr>
            <w:r>
              <w:rPr>
                <w:rFonts w:ascii="Arial" w:hAnsi="Arial" w:cs="Arial"/>
                <w:sz w:val="22"/>
                <w:szCs w:val="22"/>
              </w:rPr>
              <w:t>345</w:t>
            </w:r>
          </w:p>
        </w:tc>
        <w:tc>
          <w:tcPr>
            <w:tcW w:w="1368" w:type="dxa"/>
            <w:tcBorders>
              <w:top w:val="nil"/>
              <w:left w:val="single" w:sz="8" w:space="0" w:color="000000"/>
              <w:bottom w:val="single" w:sz="8" w:space="0" w:color="000000"/>
              <w:right w:val="nil"/>
            </w:tcBorders>
            <w:hideMark/>
          </w:tcPr>
          <w:p w14:paraId="7BCE047F" w14:textId="77777777" w:rsidR="00801FEC" w:rsidRDefault="00801FEC">
            <w:pPr>
              <w:snapToGrid w:val="0"/>
              <w:jc w:val="center"/>
              <w:rPr>
                <w:rFonts w:ascii="Arial" w:hAnsi="Arial" w:cs="Arial"/>
                <w:sz w:val="22"/>
                <w:szCs w:val="22"/>
              </w:rPr>
            </w:pPr>
            <w:r>
              <w:rPr>
                <w:rFonts w:ascii="Arial" w:hAnsi="Arial" w:cs="Arial"/>
                <w:sz w:val="22"/>
                <w:szCs w:val="22"/>
              </w:rPr>
              <w:t>1861</w:t>
            </w:r>
          </w:p>
        </w:tc>
        <w:tc>
          <w:tcPr>
            <w:tcW w:w="1311" w:type="dxa"/>
            <w:tcBorders>
              <w:top w:val="nil"/>
              <w:left w:val="single" w:sz="8" w:space="0" w:color="000000"/>
              <w:bottom w:val="single" w:sz="8" w:space="0" w:color="000000"/>
              <w:right w:val="nil"/>
            </w:tcBorders>
            <w:hideMark/>
          </w:tcPr>
          <w:p w14:paraId="298F83AF" w14:textId="77777777" w:rsidR="00801FEC" w:rsidRDefault="00801FEC">
            <w:pPr>
              <w:snapToGrid w:val="0"/>
              <w:jc w:val="center"/>
              <w:rPr>
                <w:rFonts w:ascii="Arial" w:hAnsi="Arial" w:cs="Arial"/>
                <w:sz w:val="22"/>
                <w:szCs w:val="22"/>
              </w:rPr>
            </w:pPr>
            <w:r>
              <w:rPr>
                <w:rFonts w:ascii="Arial" w:hAnsi="Arial" w:cs="Arial"/>
                <w:sz w:val="22"/>
                <w:szCs w:val="22"/>
              </w:rPr>
              <w:t>93</w:t>
            </w:r>
          </w:p>
        </w:tc>
        <w:tc>
          <w:tcPr>
            <w:tcW w:w="1306" w:type="dxa"/>
            <w:tcBorders>
              <w:top w:val="nil"/>
              <w:left w:val="single" w:sz="8" w:space="0" w:color="000000"/>
              <w:bottom w:val="single" w:sz="8" w:space="0" w:color="000000"/>
              <w:right w:val="single" w:sz="8" w:space="0" w:color="000000"/>
            </w:tcBorders>
            <w:hideMark/>
          </w:tcPr>
          <w:p w14:paraId="01BB9AAF" w14:textId="77777777" w:rsidR="00801FEC" w:rsidRDefault="00801FEC">
            <w:pPr>
              <w:snapToGrid w:val="0"/>
              <w:jc w:val="center"/>
              <w:rPr>
                <w:rFonts w:ascii="Arial" w:hAnsi="Arial" w:cs="Arial"/>
                <w:sz w:val="22"/>
                <w:szCs w:val="22"/>
              </w:rPr>
            </w:pPr>
            <w:r>
              <w:rPr>
                <w:rFonts w:ascii="Arial" w:hAnsi="Arial" w:cs="Arial"/>
                <w:sz w:val="22"/>
                <w:szCs w:val="22"/>
              </w:rPr>
              <w:t>KC8WH</w:t>
            </w:r>
          </w:p>
        </w:tc>
      </w:tr>
    </w:tbl>
    <w:p w14:paraId="0050BF11" w14:textId="77777777" w:rsidR="00801FEC" w:rsidRDefault="00801FEC" w:rsidP="00801FEC">
      <w:pPr>
        <w:tabs>
          <w:tab w:val="left" w:pos="14820"/>
        </w:tabs>
        <w:rPr>
          <w:rFonts w:ascii="Arial" w:hAnsi="Arial" w:cs="Arial"/>
          <w:bCs/>
          <w:lang w:eastAsia="ar-SA"/>
        </w:rPr>
      </w:pPr>
    </w:p>
    <w:p w14:paraId="34BEAC18" w14:textId="77777777" w:rsidR="00801FEC" w:rsidRDefault="00801FEC" w:rsidP="00801FEC">
      <w:pPr>
        <w:tabs>
          <w:tab w:val="left" w:pos="14820"/>
        </w:tabs>
        <w:rPr>
          <w:rFonts w:ascii="Arial" w:hAnsi="Arial" w:cs="Arial"/>
          <w:b/>
          <w:bCs/>
        </w:rPr>
      </w:pPr>
      <w:r>
        <w:rPr>
          <w:rFonts w:ascii="Arial" w:hAnsi="Arial" w:cs="Arial"/>
          <w:b/>
          <w:bCs/>
        </w:rPr>
        <w:t>OHIO SECTION PSHR REPORTS – JULY 2023</w:t>
      </w:r>
    </w:p>
    <w:p w14:paraId="11DCE20D" w14:textId="77777777" w:rsidR="00801FEC" w:rsidRDefault="00801FEC" w:rsidP="00801FEC">
      <w:pPr>
        <w:tabs>
          <w:tab w:val="left" w:pos="14820"/>
        </w:tabs>
        <w:rPr>
          <w:rFonts w:ascii="Arial" w:hAnsi="Arial" w:cs="Arial"/>
          <w:b/>
          <w:bCs/>
        </w:rPr>
      </w:pPr>
    </w:p>
    <w:tbl>
      <w:tblPr>
        <w:tblW w:w="0" w:type="auto"/>
        <w:tblInd w:w="10" w:type="dxa"/>
        <w:tblLayout w:type="fixed"/>
        <w:tblCellMar>
          <w:left w:w="0" w:type="dxa"/>
          <w:right w:w="0" w:type="dxa"/>
        </w:tblCellMar>
        <w:tblLook w:val="04A0" w:firstRow="1" w:lastRow="0" w:firstColumn="1" w:lastColumn="0" w:noHBand="0" w:noVBand="1"/>
      </w:tblPr>
      <w:tblGrid>
        <w:gridCol w:w="1260"/>
        <w:gridCol w:w="810"/>
        <w:gridCol w:w="720"/>
        <w:gridCol w:w="671"/>
        <w:gridCol w:w="969"/>
        <w:gridCol w:w="741"/>
        <w:gridCol w:w="741"/>
        <w:gridCol w:w="912"/>
        <w:gridCol w:w="736"/>
      </w:tblGrid>
      <w:tr w:rsidR="00801FEC" w14:paraId="16F52BBF" w14:textId="77777777" w:rsidTr="00801FEC">
        <w:tc>
          <w:tcPr>
            <w:tcW w:w="1260" w:type="dxa"/>
            <w:tcBorders>
              <w:top w:val="single" w:sz="4" w:space="0" w:color="000000"/>
              <w:left w:val="single" w:sz="8" w:space="0" w:color="000000"/>
              <w:bottom w:val="single" w:sz="8" w:space="0" w:color="000000"/>
              <w:right w:val="nil"/>
            </w:tcBorders>
            <w:hideMark/>
          </w:tcPr>
          <w:p w14:paraId="61D8B99A" w14:textId="77777777" w:rsidR="00801FEC" w:rsidRDefault="00801FEC">
            <w:pPr>
              <w:snapToGrid w:val="0"/>
              <w:jc w:val="center"/>
              <w:rPr>
                <w:rFonts w:ascii="Arial" w:hAnsi="Arial" w:cs="Arial"/>
                <w:sz w:val="22"/>
                <w:szCs w:val="22"/>
              </w:rPr>
            </w:pPr>
            <w:r>
              <w:rPr>
                <w:rFonts w:ascii="Arial" w:hAnsi="Arial" w:cs="Arial"/>
                <w:sz w:val="22"/>
                <w:szCs w:val="22"/>
              </w:rPr>
              <w:t>WA3EZN</w:t>
            </w:r>
          </w:p>
        </w:tc>
        <w:tc>
          <w:tcPr>
            <w:tcW w:w="810" w:type="dxa"/>
            <w:tcBorders>
              <w:top w:val="single" w:sz="4" w:space="0" w:color="000000"/>
              <w:left w:val="single" w:sz="8" w:space="0" w:color="000000"/>
              <w:bottom w:val="single" w:sz="8" w:space="0" w:color="000000"/>
              <w:right w:val="nil"/>
            </w:tcBorders>
            <w:hideMark/>
          </w:tcPr>
          <w:p w14:paraId="52554194"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720" w:type="dxa"/>
            <w:tcBorders>
              <w:top w:val="single" w:sz="4" w:space="0" w:color="000000"/>
              <w:left w:val="single" w:sz="8" w:space="0" w:color="000000"/>
              <w:bottom w:val="single" w:sz="8" w:space="0" w:color="000000"/>
              <w:right w:val="nil"/>
            </w:tcBorders>
            <w:hideMark/>
          </w:tcPr>
          <w:p w14:paraId="2BC1B58A"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671" w:type="dxa"/>
            <w:tcBorders>
              <w:top w:val="single" w:sz="4" w:space="0" w:color="000000"/>
              <w:left w:val="single" w:sz="8" w:space="0" w:color="000000"/>
              <w:bottom w:val="single" w:sz="8" w:space="0" w:color="000000"/>
              <w:right w:val="nil"/>
            </w:tcBorders>
            <w:hideMark/>
          </w:tcPr>
          <w:p w14:paraId="415E42C1" w14:textId="77777777" w:rsidR="00801FEC" w:rsidRDefault="00801FEC">
            <w:pPr>
              <w:snapToGrid w:val="0"/>
              <w:jc w:val="center"/>
              <w:rPr>
                <w:rFonts w:ascii="Arial" w:hAnsi="Arial" w:cs="Arial"/>
                <w:sz w:val="22"/>
                <w:szCs w:val="22"/>
              </w:rPr>
            </w:pPr>
            <w:r>
              <w:rPr>
                <w:rFonts w:ascii="Arial" w:hAnsi="Arial" w:cs="Arial"/>
                <w:sz w:val="22"/>
                <w:szCs w:val="22"/>
              </w:rPr>
              <w:t>30</w:t>
            </w:r>
          </w:p>
        </w:tc>
        <w:tc>
          <w:tcPr>
            <w:tcW w:w="969" w:type="dxa"/>
            <w:tcBorders>
              <w:top w:val="single" w:sz="4" w:space="0" w:color="000000"/>
              <w:left w:val="single" w:sz="8" w:space="0" w:color="000000"/>
              <w:bottom w:val="single" w:sz="8" w:space="0" w:color="000000"/>
              <w:right w:val="nil"/>
            </w:tcBorders>
            <w:hideMark/>
          </w:tcPr>
          <w:p w14:paraId="5833B4DD" w14:textId="77777777" w:rsidR="00801FEC" w:rsidRDefault="00801FEC">
            <w:pPr>
              <w:snapToGrid w:val="0"/>
              <w:jc w:val="center"/>
              <w:rPr>
                <w:rFonts w:ascii="Arial" w:hAnsi="Arial" w:cs="Arial"/>
                <w:sz w:val="22"/>
                <w:szCs w:val="22"/>
              </w:rPr>
            </w:pPr>
            <w:r>
              <w:rPr>
                <w:rFonts w:ascii="Arial" w:hAnsi="Arial" w:cs="Arial"/>
                <w:sz w:val="22"/>
                <w:szCs w:val="22"/>
              </w:rPr>
              <w:t>325</w:t>
            </w:r>
          </w:p>
        </w:tc>
        <w:tc>
          <w:tcPr>
            <w:tcW w:w="741" w:type="dxa"/>
            <w:tcBorders>
              <w:top w:val="single" w:sz="4" w:space="0" w:color="000000"/>
              <w:left w:val="single" w:sz="8" w:space="0" w:color="000000"/>
              <w:bottom w:val="single" w:sz="8" w:space="0" w:color="000000"/>
              <w:right w:val="nil"/>
            </w:tcBorders>
            <w:hideMark/>
          </w:tcPr>
          <w:p w14:paraId="52AE5874"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05842FA3" w14:textId="77777777" w:rsidR="00801FEC" w:rsidRDefault="00801FEC">
            <w:pPr>
              <w:snapToGrid w:val="0"/>
              <w:jc w:val="center"/>
              <w:rPr>
                <w:rFonts w:ascii="Arial" w:hAnsi="Arial" w:cs="Arial"/>
                <w:sz w:val="22"/>
                <w:szCs w:val="22"/>
              </w:rPr>
            </w:pPr>
            <w:r>
              <w:rPr>
                <w:rFonts w:ascii="Arial" w:hAnsi="Arial" w:cs="Arial"/>
                <w:sz w:val="22"/>
                <w:szCs w:val="22"/>
              </w:rPr>
              <w:t>20</w:t>
            </w:r>
          </w:p>
        </w:tc>
        <w:tc>
          <w:tcPr>
            <w:tcW w:w="912" w:type="dxa"/>
            <w:tcBorders>
              <w:top w:val="single" w:sz="4" w:space="0" w:color="000000"/>
              <w:left w:val="single" w:sz="8" w:space="0" w:color="000000"/>
              <w:bottom w:val="single" w:sz="8" w:space="0" w:color="000000"/>
              <w:right w:val="nil"/>
            </w:tcBorders>
            <w:hideMark/>
          </w:tcPr>
          <w:p w14:paraId="3B243D5B" w14:textId="77777777" w:rsidR="00801FEC" w:rsidRDefault="00801FEC">
            <w:pPr>
              <w:snapToGrid w:val="0"/>
              <w:jc w:val="center"/>
              <w:rPr>
                <w:rFonts w:ascii="Arial" w:hAnsi="Arial" w:cs="Arial"/>
                <w:sz w:val="22"/>
                <w:szCs w:val="22"/>
              </w:rPr>
            </w:pPr>
            <w:r>
              <w:rPr>
                <w:rFonts w:ascii="Arial" w:hAnsi="Arial" w:cs="Arial"/>
                <w:sz w:val="22"/>
                <w:szCs w:val="22"/>
              </w:rPr>
              <w:t>TOTAL</w:t>
            </w:r>
          </w:p>
        </w:tc>
        <w:tc>
          <w:tcPr>
            <w:tcW w:w="736" w:type="dxa"/>
            <w:tcBorders>
              <w:top w:val="single" w:sz="4" w:space="0" w:color="000000"/>
              <w:left w:val="single" w:sz="8" w:space="0" w:color="000000"/>
              <w:bottom w:val="single" w:sz="8" w:space="0" w:color="000000"/>
              <w:right w:val="single" w:sz="8" w:space="0" w:color="000000"/>
            </w:tcBorders>
            <w:hideMark/>
          </w:tcPr>
          <w:p w14:paraId="7852AE49" w14:textId="77777777" w:rsidR="00801FEC" w:rsidRDefault="00801FEC">
            <w:pPr>
              <w:snapToGrid w:val="0"/>
              <w:jc w:val="center"/>
              <w:rPr>
                <w:rFonts w:ascii="Arial" w:hAnsi="Arial" w:cs="Arial"/>
                <w:sz w:val="22"/>
                <w:szCs w:val="22"/>
              </w:rPr>
            </w:pPr>
            <w:r>
              <w:rPr>
                <w:rFonts w:ascii="Arial" w:hAnsi="Arial" w:cs="Arial"/>
                <w:sz w:val="22"/>
                <w:szCs w:val="22"/>
              </w:rPr>
              <w:t>455</w:t>
            </w:r>
          </w:p>
        </w:tc>
      </w:tr>
      <w:tr w:rsidR="00801FEC" w14:paraId="48900C39" w14:textId="77777777" w:rsidTr="00801FEC">
        <w:tc>
          <w:tcPr>
            <w:tcW w:w="1260" w:type="dxa"/>
            <w:tcBorders>
              <w:top w:val="single" w:sz="4" w:space="0" w:color="000000"/>
              <w:left w:val="single" w:sz="8" w:space="0" w:color="000000"/>
              <w:bottom w:val="single" w:sz="8" w:space="0" w:color="000000"/>
              <w:right w:val="nil"/>
            </w:tcBorders>
            <w:hideMark/>
          </w:tcPr>
          <w:p w14:paraId="569BF05D" w14:textId="77777777" w:rsidR="00801FEC" w:rsidRDefault="00801FEC">
            <w:pPr>
              <w:snapToGrid w:val="0"/>
              <w:jc w:val="center"/>
              <w:rPr>
                <w:rFonts w:ascii="Arial" w:hAnsi="Arial" w:cs="Arial"/>
                <w:sz w:val="22"/>
                <w:szCs w:val="22"/>
              </w:rPr>
            </w:pPr>
            <w:r>
              <w:rPr>
                <w:rFonts w:ascii="Arial" w:hAnsi="Arial" w:cs="Arial"/>
                <w:sz w:val="22"/>
                <w:szCs w:val="22"/>
              </w:rPr>
              <w:t>AD8CM</w:t>
            </w:r>
          </w:p>
        </w:tc>
        <w:tc>
          <w:tcPr>
            <w:tcW w:w="810" w:type="dxa"/>
            <w:tcBorders>
              <w:top w:val="single" w:sz="4" w:space="0" w:color="000000"/>
              <w:left w:val="single" w:sz="8" w:space="0" w:color="000000"/>
              <w:bottom w:val="single" w:sz="8" w:space="0" w:color="000000"/>
              <w:right w:val="nil"/>
            </w:tcBorders>
            <w:hideMark/>
          </w:tcPr>
          <w:p w14:paraId="3760FF8B"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720" w:type="dxa"/>
            <w:tcBorders>
              <w:top w:val="single" w:sz="4" w:space="0" w:color="000000"/>
              <w:left w:val="single" w:sz="8" w:space="0" w:color="000000"/>
              <w:bottom w:val="single" w:sz="8" w:space="0" w:color="000000"/>
              <w:right w:val="nil"/>
            </w:tcBorders>
            <w:hideMark/>
          </w:tcPr>
          <w:p w14:paraId="1F385695"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671" w:type="dxa"/>
            <w:tcBorders>
              <w:top w:val="single" w:sz="4" w:space="0" w:color="000000"/>
              <w:left w:val="single" w:sz="8" w:space="0" w:color="000000"/>
              <w:bottom w:val="single" w:sz="8" w:space="0" w:color="000000"/>
              <w:right w:val="nil"/>
            </w:tcBorders>
            <w:hideMark/>
          </w:tcPr>
          <w:p w14:paraId="4F5E58DC" w14:textId="77777777" w:rsidR="00801FEC" w:rsidRDefault="00801FEC">
            <w:pPr>
              <w:snapToGrid w:val="0"/>
              <w:jc w:val="center"/>
              <w:rPr>
                <w:rFonts w:ascii="Arial" w:hAnsi="Arial" w:cs="Arial"/>
                <w:sz w:val="22"/>
                <w:szCs w:val="22"/>
              </w:rPr>
            </w:pPr>
            <w:r>
              <w:rPr>
                <w:rFonts w:ascii="Arial" w:hAnsi="Arial" w:cs="Arial"/>
                <w:sz w:val="22"/>
                <w:szCs w:val="22"/>
              </w:rPr>
              <w:t>10</w:t>
            </w:r>
          </w:p>
        </w:tc>
        <w:tc>
          <w:tcPr>
            <w:tcW w:w="969" w:type="dxa"/>
            <w:tcBorders>
              <w:top w:val="single" w:sz="4" w:space="0" w:color="000000"/>
              <w:left w:val="single" w:sz="8" w:space="0" w:color="000000"/>
              <w:bottom w:val="single" w:sz="8" w:space="0" w:color="000000"/>
              <w:right w:val="nil"/>
            </w:tcBorders>
            <w:hideMark/>
          </w:tcPr>
          <w:p w14:paraId="7183DBBE" w14:textId="77777777" w:rsidR="00801FEC" w:rsidRDefault="00801FEC">
            <w:pPr>
              <w:snapToGrid w:val="0"/>
              <w:jc w:val="center"/>
              <w:rPr>
                <w:rFonts w:ascii="Arial" w:hAnsi="Arial" w:cs="Arial"/>
                <w:sz w:val="22"/>
                <w:szCs w:val="22"/>
              </w:rPr>
            </w:pPr>
            <w:r>
              <w:rPr>
                <w:rFonts w:ascii="Arial" w:hAnsi="Arial" w:cs="Arial"/>
                <w:sz w:val="22"/>
                <w:szCs w:val="22"/>
              </w:rPr>
              <w:t>330</w:t>
            </w:r>
          </w:p>
        </w:tc>
        <w:tc>
          <w:tcPr>
            <w:tcW w:w="741" w:type="dxa"/>
            <w:tcBorders>
              <w:top w:val="single" w:sz="4" w:space="0" w:color="000000"/>
              <w:left w:val="single" w:sz="8" w:space="0" w:color="000000"/>
              <w:bottom w:val="single" w:sz="8" w:space="0" w:color="000000"/>
              <w:right w:val="nil"/>
            </w:tcBorders>
            <w:hideMark/>
          </w:tcPr>
          <w:p w14:paraId="6A91F079"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7BC333E3" w14:textId="77777777" w:rsidR="00801FEC" w:rsidRDefault="00801FEC">
            <w:pPr>
              <w:snapToGrid w:val="0"/>
              <w:jc w:val="center"/>
              <w:rPr>
                <w:rFonts w:ascii="Arial" w:hAnsi="Arial" w:cs="Arial"/>
                <w:sz w:val="22"/>
                <w:szCs w:val="22"/>
              </w:rPr>
            </w:pPr>
            <w:r>
              <w:rPr>
                <w:rFonts w:ascii="Arial" w:hAnsi="Arial" w:cs="Arial"/>
                <w:sz w:val="22"/>
                <w:szCs w:val="22"/>
              </w:rPr>
              <w:t>10</w:t>
            </w:r>
          </w:p>
        </w:tc>
        <w:tc>
          <w:tcPr>
            <w:tcW w:w="912" w:type="dxa"/>
            <w:tcBorders>
              <w:top w:val="single" w:sz="4" w:space="0" w:color="000000"/>
              <w:left w:val="single" w:sz="8" w:space="0" w:color="000000"/>
              <w:bottom w:val="single" w:sz="8" w:space="0" w:color="000000"/>
              <w:right w:val="nil"/>
            </w:tcBorders>
            <w:hideMark/>
          </w:tcPr>
          <w:p w14:paraId="0AAA74D1" w14:textId="77777777" w:rsidR="00801FEC" w:rsidRDefault="00801FEC">
            <w:pPr>
              <w:snapToGrid w:val="0"/>
              <w:jc w:val="center"/>
              <w:rPr>
                <w:rFonts w:ascii="Arial" w:hAnsi="Arial" w:cs="Arial"/>
                <w:sz w:val="22"/>
                <w:szCs w:val="22"/>
              </w:rPr>
            </w:pPr>
            <w:r>
              <w:rPr>
                <w:rFonts w:ascii="Arial" w:hAnsi="Arial" w:cs="Arial"/>
                <w:sz w:val="22"/>
                <w:szCs w:val="22"/>
              </w:rPr>
              <w:t>TOTAL</w:t>
            </w:r>
          </w:p>
        </w:tc>
        <w:tc>
          <w:tcPr>
            <w:tcW w:w="736" w:type="dxa"/>
            <w:tcBorders>
              <w:top w:val="single" w:sz="4" w:space="0" w:color="000000"/>
              <w:left w:val="single" w:sz="8" w:space="0" w:color="000000"/>
              <w:bottom w:val="single" w:sz="8" w:space="0" w:color="000000"/>
              <w:right w:val="single" w:sz="8" w:space="0" w:color="000000"/>
            </w:tcBorders>
            <w:hideMark/>
          </w:tcPr>
          <w:p w14:paraId="48503863" w14:textId="77777777" w:rsidR="00801FEC" w:rsidRDefault="00801FEC">
            <w:pPr>
              <w:snapToGrid w:val="0"/>
              <w:jc w:val="center"/>
              <w:rPr>
                <w:rFonts w:ascii="Arial" w:hAnsi="Arial" w:cs="Arial"/>
                <w:sz w:val="22"/>
                <w:szCs w:val="22"/>
              </w:rPr>
            </w:pPr>
            <w:r>
              <w:rPr>
                <w:rFonts w:ascii="Arial" w:hAnsi="Arial" w:cs="Arial"/>
                <w:sz w:val="22"/>
                <w:szCs w:val="22"/>
              </w:rPr>
              <w:t>430</w:t>
            </w:r>
          </w:p>
        </w:tc>
      </w:tr>
      <w:tr w:rsidR="00801FEC" w14:paraId="444A4B6F" w14:textId="77777777" w:rsidTr="00801FEC">
        <w:tc>
          <w:tcPr>
            <w:tcW w:w="1260" w:type="dxa"/>
            <w:tcBorders>
              <w:top w:val="single" w:sz="4" w:space="0" w:color="000000"/>
              <w:left w:val="single" w:sz="8" w:space="0" w:color="000000"/>
              <w:bottom w:val="single" w:sz="8" w:space="0" w:color="000000"/>
              <w:right w:val="nil"/>
            </w:tcBorders>
            <w:hideMark/>
          </w:tcPr>
          <w:p w14:paraId="5931D3E0" w14:textId="77777777" w:rsidR="00801FEC" w:rsidRDefault="00801FEC">
            <w:pPr>
              <w:snapToGrid w:val="0"/>
              <w:jc w:val="center"/>
              <w:rPr>
                <w:rFonts w:ascii="Arial" w:hAnsi="Arial" w:cs="Arial"/>
                <w:sz w:val="22"/>
                <w:szCs w:val="22"/>
              </w:rPr>
            </w:pPr>
            <w:r>
              <w:rPr>
                <w:rFonts w:ascii="Arial" w:hAnsi="Arial" w:cs="Arial"/>
                <w:sz w:val="22"/>
                <w:szCs w:val="22"/>
              </w:rPr>
              <w:t>KE4ANW</w:t>
            </w:r>
          </w:p>
        </w:tc>
        <w:tc>
          <w:tcPr>
            <w:tcW w:w="810" w:type="dxa"/>
            <w:tcBorders>
              <w:top w:val="single" w:sz="4" w:space="0" w:color="000000"/>
              <w:left w:val="single" w:sz="8" w:space="0" w:color="000000"/>
              <w:bottom w:val="single" w:sz="8" w:space="0" w:color="000000"/>
              <w:right w:val="nil"/>
            </w:tcBorders>
            <w:hideMark/>
          </w:tcPr>
          <w:p w14:paraId="679A2B2A"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720" w:type="dxa"/>
            <w:tcBorders>
              <w:top w:val="single" w:sz="4" w:space="0" w:color="000000"/>
              <w:left w:val="single" w:sz="8" w:space="0" w:color="000000"/>
              <w:bottom w:val="single" w:sz="8" w:space="0" w:color="000000"/>
              <w:right w:val="nil"/>
            </w:tcBorders>
            <w:hideMark/>
          </w:tcPr>
          <w:p w14:paraId="2076CE97" w14:textId="77777777" w:rsidR="00801FEC" w:rsidRDefault="00801FEC">
            <w:pPr>
              <w:snapToGrid w:val="0"/>
              <w:jc w:val="center"/>
              <w:rPr>
                <w:rFonts w:ascii="Arial" w:hAnsi="Arial" w:cs="Arial"/>
                <w:sz w:val="22"/>
                <w:szCs w:val="22"/>
              </w:rPr>
            </w:pPr>
            <w:r>
              <w:rPr>
                <w:rFonts w:ascii="Arial" w:hAnsi="Arial" w:cs="Arial"/>
                <w:sz w:val="22"/>
                <w:szCs w:val="22"/>
              </w:rPr>
              <w:t>6</w:t>
            </w:r>
          </w:p>
        </w:tc>
        <w:tc>
          <w:tcPr>
            <w:tcW w:w="671" w:type="dxa"/>
            <w:tcBorders>
              <w:top w:val="single" w:sz="4" w:space="0" w:color="000000"/>
              <w:left w:val="single" w:sz="8" w:space="0" w:color="000000"/>
              <w:bottom w:val="single" w:sz="8" w:space="0" w:color="000000"/>
              <w:right w:val="nil"/>
            </w:tcBorders>
            <w:hideMark/>
          </w:tcPr>
          <w:p w14:paraId="08E032A7"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969" w:type="dxa"/>
            <w:tcBorders>
              <w:top w:val="single" w:sz="4" w:space="0" w:color="000000"/>
              <w:left w:val="single" w:sz="8" w:space="0" w:color="000000"/>
              <w:bottom w:val="single" w:sz="8" w:space="0" w:color="000000"/>
              <w:right w:val="nil"/>
            </w:tcBorders>
            <w:hideMark/>
          </w:tcPr>
          <w:p w14:paraId="1C03E233" w14:textId="77777777" w:rsidR="00801FEC" w:rsidRDefault="00801FEC">
            <w:pPr>
              <w:snapToGrid w:val="0"/>
              <w:jc w:val="center"/>
              <w:rPr>
                <w:rFonts w:ascii="Arial" w:hAnsi="Arial" w:cs="Arial"/>
                <w:sz w:val="22"/>
                <w:szCs w:val="22"/>
              </w:rPr>
            </w:pPr>
            <w:r>
              <w:rPr>
                <w:rFonts w:ascii="Arial" w:hAnsi="Arial" w:cs="Arial"/>
                <w:sz w:val="22"/>
                <w:szCs w:val="22"/>
              </w:rPr>
              <w:t>320</w:t>
            </w:r>
          </w:p>
        </w:tc>
        <w:tc>
          <w:tcPr>
            <w:tcW w:w="741" w:type="dxa"/>
            <w:tcBorders>
              <w:top w:val="single" w:sz="4" w:space="0" w:color="000000"/>
              <w:left w:val="single" w:sz="8" w:space="0" w:color="000000"/>
              <w:bottom w:val="single" w:sz="8" w:space="0" w:color="000000"/>
              <w:right w:val="nil"/>
            </w:tcBorders>
            <w:hideMark/>
          </w:tcPr>
          <w:p w14:paraId="5C097479"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71C63DC4"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912" w:type="dxa"/>
            <w:tcBorders>
              <w:top w:val="single" w:sz="4" w:space="0" w:color="000000"/>
              <w:left w:val="single" w:sz="8" w:space="0" w:color="000000"/>
              <w:bottom w:val="single" w:sz="8" w:space="0" w:color="000000"/>
              <w:right w:val="nil"/>
            </w:tcBorders>
            <w:hideMark/>
          </w:tcPr>
          <w:p w14:paraId="5D3C730D" w14:textId="77777777" w:rsidR="00801FEC" w:rsidRDefault="00801FEC">
            <w:pPr>
              <w:snapToGrid w:val="0"/>
              <w:jc w:val="center"/>
              <w:rPr>
                <w:rFonts w:ascii="Arial" w:hAnsi="Arial" w:cs="Arial"/>
                <w:sz w:val="22"/>
                <w:szCs w:val="22"/>
              </w:rPr>
            </w:pPr>
            <w:r>
              <w:rPr>
                <w:rFonts w:ascii="Arial" w:hAnsi="Arial" w:cs="Arial"/>
                <w:sz w:val="22"/>
                <w:szCs w:val="22"/>
              </w:rPr>
              <w:t>TOTAL</w:t>
            </w:r>
          </w:p>
        </w:tc>
        <w:tc>
          <w:tcPr>
            <w:tcW w:w="736" w:type="dxa"/>
            <w:tcBorders>
              <w:top w:val="single" w:sz="4" w:space="0" w:color="000000"/>
              <w:left w:val="single" w:sz="8" w:space="0" w:color="000000"/>
              <w:bottom w:val="single" w:sz="8" w:space="0" w:color="000000"/>
              <w:right w:val="single" w:sz="8" w:space="0" w:color="000000"/>
            </w:tcBorders>
            <w:hideMark/>
          </w:tcPr>
          <w:p w14:paraId="73169475" w14:textId="77777777" w:rsidR="00801FEC" w:rsidRDefault="00801FEC">
            <w:pPr>
              <w:snapToGrid w:val="0"/>
              <w:jc w:val="center"/>
              <w:rPr>
                <w:rFonts w:ascii="Arial" w:hAnsi="Arial" w:cs="Arial"/>
                <w:sz w:val="22"/>
                <w:szCs w:val="22"/>
              </w:rPr>
            </w:pPr>
            <w:r>
              <w:rPr>
                <w:rFonts w:ascii="Arial" w:hAnsi="Arial" w:cs="Arial"/>
                <w:sz w:val="22"/>
                <w:szCs w:val="22"/>
              </w:rPr>
              <w:t>360</w:t>
            </w:r>
          </w:p>
        </w:tc>
      </w:tr>
      <w:tr w:rsidR="00801FEC" w14:paraId="17D299C5" w14:textId="77777777" w:rsidTr="00801FEC">
        <w:tc>
          <w:tcPr>
            <w:tcW w:w="1260" w:type="dxa"/>
            <w:tcBorders>
              <w:top w:val="single" w:sz="4" w:space="0" w:color="000000"/>
              <w:left w:val="single" w:sz="8" w:space="0" w:color="000000"/>
              <w:bottom w:val="single" w:sz="8" w:space="0" w:color="000000"/>
              <w:right w:val="nil"/>
            </w:tcBorders>
            <w:hideMark/>
          </w:tcPr>
          <w:p w14:paraId="713CAFC5" w14:textId="77777777" w:rsidR="00801FEC" w:rsidRDefault="00801FEC">
            <w:pPr>
              <w:snapToGrid w:val="0"/>
              <w:jc w:val="center"/>
              <w:rPr>
                <w:rFonts w:ascii="Arial" w:hAnsi="Arial" w:cs="Arial"/>
                <w:sz w:val="22"/>
                <w:szCs w:val="22"/>
              </w:rPr>
            </w:pPr>
            <w:r>
              <w:rPr>
                <w:rFonts w:ascii="Arial" w:hAnsi="Arial" w:cs="Arial"/>
                <w:sz w:val="22"/>
                <w:szCs w:val="22"/>
              </w:rPr>
              <w:t>KD8UUB</w:t>
            </w:r>
          </w:p>
        </w:tc>
        <w:tc>
          <w:tcPr>
            <w:tcW w:w="810" w:type="dxa"/>
            <w:tcBorders>
              <w:top w:val="single" w:sz="4" w:space="0" w:color="000000"/>
              <w:left w:val="single" w:sz="8" w:space="0" w:color="000000"/>
              <w:bottom w:val="single" w:sz="8" w:space="0" w:color="000000"/>
              <w:right w:val="nil"/>
            </w:tcBorders>
            <w:hideMark/>
          </w:tcPr>
          <w:p w14:paraId="40301F96"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720" w:type="dxa"/>
            <w:tcBorders>
              <w:top w:val="single" w:sz="4" w:space="0" w:color="000000"/>
              <w:left w:val="single" w:sz="8" w:space="0" w:color="000000"/>
              <w:bottom w:val="single" w:sz="8" w:space="0" w:color="000000"/>
              <w:right w:val="nil"/>
            </w:tcBorders>
            <w:hideMark/>
          </w:tcPr>
          <w:p w14:paraId="1138A39F" w14:textId="77777777" w:rsidR="00801FEC" w:rsidRDefault="00801FEC">
            <w:pPr>
              <w:snapToGrid w:val="0"/>
              <w:jc w:val="center"/>
              <w:rPr>
                <w:rFonts w:ascii="Arial" w:hAnsi="Arial" w:cs="Arial"/>
                <w:sz w:val="22"/>
                <w:szCs w:val="22"/>
              </w:rPr>
            </w:pPr>
            <w:r>
              <w:rPr>
                <w:rFonts w:ascii="Arial" w:hAnsi="Arial" w:cs="Arial"/>
                <w:sz w:val="22"/>
                <w:szCs w:val="22"/>
              </w:rPr>
              <w:t>25</w:t>
            </w:r>
          </w:p>
        </w:tc>
        <w:tc>
          <w:tcPr>
            <w:tcW w:w="671" w:type="dxa"/>
            <w:tcBorders>
              <w:top w:val="single" w:sz="4" w:space="0" w:color="000000"/>
              <w:left w:val="single" w:sz="8" w:space="0" w:color="000000"/>
              <w:bottom w:val="single" w:sz="8" w:space="0" w:color="000000"/>
              <w:right w:val="nil"/>
            </w:tcBorders>
            <w:hideMark/>
          </w:tcPr>
          <w:p w14:paraId="44E9D457" w14:textId="77777777" w:rsidR="00801FEC" w:rsidRDefault="00801FEC">
            <w:pPr>
              <w:snapToGrid w:val="0"/>
              <w:jc w:val="center"/>
              <w:rPr>
                <w:rFonts w:ascii="Arial" w:hAnsi="Arial" w:cs="Arial"/>
                <w:sz w:val="22"/>
                <w:szCs w:val="22"/>
              </w:rPr>
            </w:pPr>
            <w:r>
              <w:rPr>
                <w:rFonts w:ascii="Arial" w:hAnsi="Arial" w:cs="Arial"/>
                <w:sz w:val="22"/>
                <w:szCs w:val="22"/>
              </w:rPr>
              <w:t>10</w:t>
            </w:r>
          </w:p>
        </w:tc>
        <w:tc>
          <w:tcPr>
            <w:tcW w:w="969" w:type="dxa"/>
            <w:tcBorders>
              <w:top w:val="single" w:sz="4" w:space="0" w:color="000000"/>
              <w:left w:val="single" w:sz="8" w:space="0" w:color="000000"/>
              <w:bottom w:val="single" w:sz="8" w:space="0" w:color="000000"/>
              <w:right w:val="nil"/>
            </w:tcBorders>
            <w:hideMark/>
          </w:tcPr>
          <w:p w14:paraId="5983F5AE" w14:textId="77777777" w:rsidR="00801FEC" w:rsidRDefault="00801FEC">
            <w:pPr>
              <w:snapToGrid w:val="0"/>
              <w:jc w:val="center"/>
              <w:rPr>
                <w:rFonts w:ascii="Arial" w:hAnsi="Arial" w:cs="Arial"/>
                <w:sz w:val="22"/>
                <w:szCs w:val="22"/>
              </w:rPr>
            </w:pPr>
            <w:r>
              <w:rPr>
                <w:rFonts w:ascii="Arial" w:hAnsi="Arial" w:cs="Arial"/>
                <w:sz w:val="22"/>
                <w:szCs w:val="22"/>
              </w:rPr>
              <w:t>185</w:t>
            </w:r>
          </w:p>
        </w:tc>
        <w:tc>
          <w:tcPr>
            <w:tcW w:w="741" w:type="dxa"/>
            <w:tcBorders>
              <w:top w:val="single" w:sz="4" w:space="0" w:color="000000"/>
              <w:left w:val="single" w:sz="8" w:space="0" w:color="000000"/>
              <w:bottom w:val="single" w:sz="8" w:space="0" w:color="000000"/>
              <w:right w:val="nil"/>
            </w:tcBorders>
            <w:hideMark/>
          </w:tcPr>
          <w:p w14:paraId="3674F984"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4095069C"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912" w:type="dxa"/>
            <w:tcBorders>
              <w:top w:val="single" w:sz="4" w:space="0" w:color="000000"/>
              <w:left w:val="single" w:sz="8" w:space="0" w:color="000000"/>
              <w:bottom w:val="single" w:sz="8" w:space="0" w:color="000000"/>
              <w:right w:val="nil"/>
            </w:tcBorders>
            <w:hideMark/>
          </w:tcPr>
          <w:p w14:paraId="302B575B" w14:textId="77777777" w:rsidR="00801FEC" w:rsidRDefault="00801FEC">
            <w:pPr>
              <w:snapToGrid w:val="0"/>
              <w:jc w:val="center"/>
              <w:rPr>
                <w:rFonts w:ascii="Arial" w:hAnsi="Arial" w:cs="Arial"/>
                <w:sz w:val="22"/>
                <w:szCs w:val="22"/>
              </w:rPr>
            </w:pPr>
            <w:r>
              <w:rPr>
                <w:rFonts w:ascii="Arial" w:hAnsi="Arial" w:cs="Arial"/>
                <w:sz w:val="22"/>
                <w:szCs w:val="22"/>
              </w:rPr>
              <w:t>TOTAL</w:t>
            </w:r>
          </w:p>
        </w:tc>
        <w:tc>
          <w:tcPr>
            <w:tcW w:w="736" w:type="dxa"/>
            <w:tcBorders>
              <w:top w:val="single" w:sz="4" w:space="0" w:color="000000"/>
              <w:left w:val="single" w:sz="8" w:space="0" w:color="000000"/>
              <w:bottom w:val="single" w:sz="8" w:space="0" w:color="000000"/>
              <w:right w:val="single" w:sz="8" w:space="0" w:color="000000"/>
            </w:tcBorders>
            <w:hideMark/>
          </w:tcPr>
          <w:p w14:paraId="09C2F8E2" w14:textId="77777777" w:rsidR="00801FEC" w:rsidRDefault="00801FEC">
            <w:pPr>
              <w:snapToGrid w:val="0"/>
              <w:jc w:val="center"/>
              <w:rPr>
                <w:rFonts w:ascii="Arial" w:hAnsi="Arial" w:cs="Arial"/>
                <w:sz w:val="22"/>
                <w:szCs w:val="22"/>
              </w:rPr>
            </w:pPr>
            <w:r>
              <w:rPr>
                <w:rFonts w:ascii="Arial" w:hAnsi="Arial" w:cs="Arial"/>
                <w:sz w:val="22"/>
                <w:szCs w:val="22"/>
              </w:rPr>
              <w:t>260</w:t>
            </w:r>
          </w:p>
        </w:tc>
      </w:tr>
      <w:tr w:rsidR="00801FEC" w14:paraId="458FF852" w14:textId="77777777" w:rsidTr="00801FEC">
        <w:tc>
          <w:tcPr>
            <w:tcW w:w="1260" w:type="dxa"/>
            <w:tcBorders>
              <w:top w:val="single" w:sz="4" w:space="0" w:color="000000"/>
              <w:left w:val="single" w:sz="8" w:space="0" w:color="000000"/>
              <w:bottom w:val="single" w:sz="8" w:space="0" w:color="000000"/>
              <w:right w:val="nil"/>
            </w:tcBorders>
            <w:hideMark/>
          </w:tcPr>
          <w:p w14:paraId="0561DFBB" w14:textId="77777777" w:rsidR="00801FEC" w:rsidRDefault="00801FEC">
            <w:pPr>
              <w:snapToGrid w:val="0"/>
              <w:jc w:val="center"/>
              <w:rPr>
                <w:rFonts w:ascii="Arial" w:hAnsi="Arial" w:cs="Arial"/>
                <w:sz w:val="22"/>
                <w:szCs w:val="22"/>
              </w:rPr>
            </w:pPr>
            <w:r>
              <w:rPr>
                <w:rFonts w:ascii="Arial" w:hAnsi="Arial" w:cs="Arial"/>
                <w:sz w:val="22"/>
                <w:szCs w:val="22"/>
              </w:rPr>
              <w:t>N2LC</w:t>
            </w:r>
          </w:p>
        </w:tc>
        <w:tc>
          <w:tcPr>
            <w:tcW w:w="810" w:type="dxa"/>
            <w:tcBorders>
              <w:top w:val="single" w:sz="4" w:space="0" w:color="000000"/>
              <w:left w:val="single" w:sz="8" w:space="0" w:color="000000"/>
              <w:bottom w:val="single" w:sz="8" w:space="0" w:color="000000"/>
              <w:right w:val="nil"/>
            </w:tcBorders>
            <w:hideMark/>
          </w:tcPr>
          <w:p w14:paraId="16D0AF26"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720" w:type="dxa"/>
            <w:tcBorders>
              <w:top w:val="single" w:sz="4" w:space="0" w:color="000000"/>
              <w:left w:val="single" w:sz="8" w:space="0" w:color="000000"/>
              <w:bottom w:val="single" w:sz="8" w:space="0" w:color="000000"/>
              <w:right w:val="nil"/>
            </w:tcBorders>
            <w:hideMark/>
          </w:tcPr>
          <w:p w14:paraId="5EDC10B5"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671" w:type="dxa"/>
            <w:tcBorders>
              <w:top w:val="single" w:sz="4" w:space="0" w:color="000000"/>
              <w:left w:val="single" w:sz="8" w:space="0" w:color="000000"/>
              <w:bottom w:val="single" w:sz="8" w:space="0" w:color="000000"/>
              <w:right w:val="nil"/>
            </w:tcBorders>
            <w:hideMark/>
          </w:tcPr>
          <w:p w14:paraId="3B79C9AB" w14:textId="77777777" w:rsidR="00801FEC" w:rsidRDefault="00801FEC">
            <w:pPr>
              <w:snapToGrid w:val="0"/>
              <w:jc w:val="center"/>
              <w:rPr>
                <w:rFonts w:ascii="Arial" w:hAnsi="Arial" w:cs="Arial"/>
                <w:sz w:val="22"/>
                <w:szCs w:val="22"/>
              </w:rPr>
            </w:pPr>
            <w:r>
              <w:rPr>
                <w:rFonts w:ascii="Arial" w:hAnsi="Arial" w:cs="Arial"/>
                <w:sz w:val="22"/>
                <w:szCs w:val="22"/>
              </w:rPr>
              <w:t>30</w:t>
            </w:r>
          </w:p>
        </w:tc>
        <w:tc>
          <w:tcPr>
            <w:tcW w:w="969" w:type="dxa"/>
            <w:tcBorders>
              <w:top w:val="single" w:sz="4" w:space="0" w:color="000000"/>
              <w:left w:val="single" w:sz="8" w:space="0" w:color="000000"/>
              <w:bottom w:val="single" w:sz="8" w:space="0" w:color="000000"/>
              <w:right w:val="nil"/>
            </w:tcBorders>
            <w:hideMark/>
          </w:tcPr>
          <w:p w14:paraId="4A3A7DC3" w14:textId="77777777" w:rsidR="00801FEC" w:rsidRDefault="00801FEC">
            <w:pPr>
              <w:snapToGrid w:val="0"/>
              <w:jc w:val="center"/>
              <w:rPr>
                <w:rFonts w:ascii="Arial" w:hAnsi="Arial" w:cs="Arial"/>
                <w:sz w:val="22"/>
                <w:szCs w:val="22"/>
              </w:rPr>
            </w:pPr>
            <w:r>
              <w:rPr>
                <w:rFonts w:ascii="Arial" w:hAnsi="Arial" w:cs="Arial"/>
                <w:sz w:val="22"/>
                <w:szCs w:val="22"/>
              </w:rPr>
              <w:t>60</w:t>
            </w:r>
          </w:p>
        </w:tc>
        <w:tc>
          <w:tcPr>
            <w:tcW w:w="741" w:type="dxa"/>
            <w:tcBorders>
              <w:top w:val="single" w:sz="4" w:space="0" w:color="000000"/>
              <w:left w:val="single" w:sz="8" w:space="0" w:color="000000"/>
              <w:bottom w:val="single" w:sz="8" w:space="0" w:color="000000"/>
              <w:right w:val="nil"/>
            </w:tcBorders>
            <w:hideMark/>
          </w:tcPr>
          <w:p w14:paraId="40F7771C"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70A13BC5" w14:textId="77777777" w:rsidR="00801FEC" w:rsidRDefault="00801FEC">
            <w:pPr>
              <w:snapToGrid w:val="0"/>
              <w:jc w:val="center"/>
              <w:rPr>
                <w:rFonts w:ascii="Arial" w:hAnsi="Arial" w:cs="Arial"/>
                <w:sz w:val="22"/>
                <w:szCs w:val="22"/>
              </w:rPr>
            </w:pPr>
            <w:r>
              <w:rPr>
                <w:rFonts w:ascii="Arial" w:hAnsi="Arial" w:cs="Arial"/>
                <w:sz w:val="22"/>
                <w:szCs w:val="22"/>
              </w:rPr>
              <w:t>30</w:t>
            </w:r>
          </w:p>
        </w:tc>
        <w:tc>
          <w:tcPr>
            <w:tcW w:w="912" w:type="dxa"/>
            <w:tcBorders>
              <w:top w:val="single" w:sz="4" w:space="0" w:color="000000"/>
              <w:left w:val="single" w:sz="8" w:space="0" w:color="000000"/>
              <w:bottom w:val="single" w:sz="8" w:space="0" w:color="000000"/>
              <w:right w:val="nil"/>
            </w:tcBorders>
            <w:hideMark/>
          </w:tcPr>
          <w:p w14:paraId="747EE328" w14:textId="77777777" w:rsidR="00801FEC" w:rsidRDefault="00801FEC">
            <w:pPr>
              <w:snapToGrid w:val="0"/>
              <w:jc w:val="center"/>
              <w:rPr>
                <w:rFonts w:ascii="Arial" w:hAnsi="Arial" w:cs="Arial"/>
                <w:sz w:val="22"/>
                <w:szCs w:val="22"/>
              </w:rPr>
            </w:pPr>
            <w:r>
              <w:rPr>
                <w:rFonts w:ascii="Arial" w:hAnsi="Arial" w:cs="Arial"/>
                <w:sz w:val="22"/>
                <w:szCs w:val="22"/>
              </w:rPr>
              <w:t>TOTAL</w:t>
            </w:r>
          </w:p>
        </w:tc>
        <w:tc>
          <w:tcPr>
            <w:tcW w:w="736" w:type="dxa"/>
            <w:tcBorders>
              <w:top w:val="single" w:sz="4" w:space="0" w:color="000000"/>
              <w:left w:val="single" w:sz="8" w:space="0" w:color="000000"/>
              <w:bottom w:val="single" w:sz="8" w:space="0" w:color="000000"/>
              <w:right w:val="single" w:sz="8" w:space="0" w:color="000000"/>
            </w:tcBorders>
            <w:hideMark/>
          </w:tcPr>
          <w:p w14:paraId="42DD79A1" w14:textId="77777777" w:rsidR="00801FEC" w:rsidRDefault="00801FEC">
            <w:pPr>
              <w:snapToGrid w:val="0"/>
              <w:jc w:val="center"/>
              <w:rPr>
                <w:rFonts w:ascii="Arial" w:hAnsi="Arial" w:cs="Arial"/>
                <w:sz w:val="22"/>
                <w:szCs w:val="22"/>
              </w:rPr>
            </w:pPr>
            <w:r>
              <w:rPr>
                <w:rFonts w:ascii="Arial" w:hAnsi="Arial" w:cs="Arial"/>
                <w:sz w:val="22"/>
                <w:szCs w:val="22"/>
              </w:rPr>
              <w:t>200</w:t>
            </w:r>
          </w:p>
        </w:tc>
      </w:tr>
      <w:tr w:rsidR="00801FEC" w14:paraId="0ACAE92E" w14:textId="77777777" w:rsidTr="00801FEC">
        <w:tc>
          <w:tcPr>
            <w:tcW w:w="1260" w:type="dxa"/>
            <w:tcBorders>
              <w:top w:val="single" w:sz="4" w:space="0" w:color="000000"/>
              <w:left w:val="single" w:sz="8" w:space="0" w:color="000000"/>
              <w:bottom w:val="single" w:sz="8" w:space="0" w:color="000000"/>
              <w:right w:val="nil"/>
            </w:tcBorders>
            <w:hideMark/>
          </w:tcPr>
          <w:p w14:paraId="3F362BAB" w14:textId="77777777" w:rsidR="00801FEC" w:rsidRDefault="00801FEC">
            <w:pPr>
              <w:snapToGrid w:val="0"/>
              <w:jc w:val="center"/>
              <w:rPr>
                <w:rFonts w:ascii="Arial" w:hAnsi="Arial" w:cs="Arial"/>
                <w:sz w:val="22"/>
                <w:szCs w:val="22"/>
              </w:rPr>
            </w:pPr>
            <w:r>
              <w:rPr>
                <w:rFonts w:ascii="Arial" w:hAnsi="Arial" w:cs="Arial"/>
                <w:sz w:val="22"/>
                <w:szCs w:val="22"/>
              </w:rPr>
              <w:t>WB8YYS</w:t>
            </w:r>
          </w:p>
        </w:tc>
        <w:tc>
          <w:tcPr>
            <w:tcW w:w="810" w:type="dxa"/>
            <w:tcBorders>
              <w:top w:val="single" w:sz="4" w:space="0" w:color="000000"/>
              <w:left w:val="single" w:sz="8" w:space="0" w:color="000000"/>
              <w:bottom w:val="single" w:sz="8" w:space="0" w:color="000000"/>
              <w:right w:val="nil"/>
            </w:tcBorders>
            <w:hideMark/>
          </w:tcPr>
          <w:p w14:paraId="1C361CB6" w14:textId="77777777" w:rsidR="00801FEC" w:rsidRDefault="00801FEC">
            <w:pPr>
              <w:snapToGrid w:val="0"/>
              <w:jc w:val="center"/>
              <w:rPr>
                <w:rFonts w:ascii="Arial" w:hAnsi="Arial" w:cs="Arial"/>
                <w:sz w:val="22"/>
                <w:szCs w:val="22"/>
              </w:rPr>
            </w:pPr>
            <w:r>
              <w:rPr>
                <w:rFonts w:ascii="Arial" w:hAnsi="Arial" w:cs="Arial"/>
                <w:sz w:val="22"/>
                <w:szCs w:val="22"/>
              </w:rPr>
              <w:t>39</w:t>
            </w:r>
          </w:p>
        </w:tc>
        <w:tc>
          <w:tcPr>
            <w:tcW w:w="720" w:type="dxa"/>
            <w:tcBorders>
              <w:top w:val="single" w:sz="4" w:space="0" w:color="000000"/>
              <w:left w:val="single" w:sz="8" w:space="0" w:color="000000"/>
              <w:bottom w:val="single" w:sz="8" w:space="0" w:color="000000"/>
              <w:right w:val="nil"/>
            </w:tcBorders>
            <w:hideMark/>
          </w:tcPr>
          <w:p w14:paraId="62F82092" w14:textId="77777777" w:rsidR="00801FEC" w:rsidRDefault="00801FEC">
            <w:pPr>
              <w:snapToGrid w:val="0"/>
              <w:jc w:val="center"/>
              <w:rPr>
                <w:rFonts w:ascii="Arial" w:hAnsi="Arial" w:cs="Arial"/>
                <w:sz w:val="22"/>
                <w:szCs w:val="22"/>
              </w:rPr>
            </w:pPr>
            <w:r>
              <w:rPr>
                <w:rFonts w:ascii="Arial" w:hAnsi="Arial" w:cs="Arial"/>
                <w:sz w:val="22"/>
                <w:szCs w:val="22"/>
              </w:rPr>
              <w:t>21</w:t>
            </w:r>
          </w:p>
        </w:tc>
        <w:tc>
          <w:tcPr>
            <w:tcW w:w="671" w:type="dxa"/>
            <w:tcBorders>
              <w:top w:val="single" w:sz="4" w:space="0" w:color="000000"/>
              <w:left w:val="single" w:sz="8" w:space="0" w:color="000000"/>
              <w:bottom w:val="single" w:sz="8" w:space="0" w:color="000000"/>
              <w:right w:val="nil"/>
            </w:tcBorders>
            <w:hideMark/>
          </w:tcPr>
          <w:p w14:paraId="6406728E" w14:textId="77777777" w:rsidR="00801FEC" w:rsidRDefault="00801FEC">
            <w:pPr>
              <w:snapToGrid w:val="0"/>
              <w:jc w:val="center"/>
              <w:rPr>
                <w:rFonts w:ascii="Arial" w:hAnsi="Arial" w:cs="Arial"/>
                <w:sz w:val="22"/>
                <w:szCs w:val="22"/>
              </w:rPr>
            </w:pPr>
            <w:r>
              <w:rPr>
                <w:rFonts w:ascii="Arial" w:hAnsi="Arial" w:cs="Arial"/>
                <w:sz w:val="22"/>
                <w:szCs w:val="22"/>
              </w:rPr>
              <w:t>20</w:t>
            </w:r>
          </w:p>
        </w:tc>
        <w:tc>
          <w:tcPr>
            <w:tcW w:w="969" w:type="dxa"/>
            <w:tcBorders>
              <w:top w:val="single" w:sz="4" w:space="0" w:color="000000"/>
              <w:left w:val="single" w:sz="8" w:space="0" w:color="000000"/>
              <w:bottom w:val="single" w:sz="8" w:space="0" w:color="000000"/>
              <w:right w:val="nil"/>
            </w:tcBorders>
            <w:hideMark/>
          </w:tcPr>
          <w:p w14:paraId="6665928B" w14:textId="77777777" w:rsidR="00801FEC" w:rsidRDefault="00801FEC">
            <w:pPr>
              <w:snapToGrid w:val="0"/>
              <w:jc w:val="center"/>
              <w:rPr>
                <w:rFonts w:ascii="Arial" w:hAnsi="Arial" w:cs="Arial"/>
                <w:sz w:val="22"/>
                <w:szCs w:val="22"/>
              </w:rPr>
            </w:pPr>
            <w:r>
              <w:rPr>
                <w:rFonts w:ascii="Arial" w:hAnsi="Arial" w:cs="Arial"/>
                <w:sz w:val="22"/>
                <w:szCs w:val="22"/>
              </w:rPr>
              <w:t>85</w:t>
            </w:r>
          </w:p>
        </w:tc>
        <w:tc>
          <w:tcPr>
            <w:tcW w:w="741" w:type="dxa"/>
            <w:tcBorders>
              <w:top w:val="single" w:sz="4" w:space="0" w:color="000000"/>
              <w:left w:val="single" w:sz="8" w:space="0" w:color="000000"/>
              <w:bottom w:val="single" w:sz="8" w:space="0" w:color="000000"/>
              <w:right w:val="nil"/>
            </w:tcBorders>
            <w:hideMark/>
          </w:tcPr>
          <w:p w14:paraId="61B3B9FB"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46F2CA12" w14:textId="77777777" w:rsidR="00801FEC" w:rsidRDefault="00801FEC">
            <w:pPr>
              <w:snapToGrid w:val="0"/>
              <w:jc w:val="center"/>
              <w:rPr>
                <w:rFonts w:ascii="Arial" w:hAnsi="Arial" w:cs="Arial"/>
                <w:sz w:val="22"/>
                <w:szCs w:val="22"/>
              </w:rPr>
            </w:pPr>
            <w:r>
              <w:rPr>
                <w:rFonts w:ascii="Arial" w:hAnsi="Arial" w:cs="Arial"/>
                <w:sz w:val="22"/>
                <w:szCs w:val="22"/>
              </w:rPr>
              <w:t>10</w:t>
            </w:r>
          </w:p>
        </w:tc>
        <w:tc>
          <w:tcPr>
            <w:tcW w:w="912" w:type="dxa"/>
            <w:tcBorders>
              <w:top w:val="single" w:sz="4" w:space="0" w:color="000000"/>
              <w:left w:val="single" w:sz="8" w:space="0" w:color="000000"/>
              <w:bottom w:val="single" w:sz="8" w:space="0" w:color="000000"/>
              <w:right w:val="nil"/>
            </w:tcBorders>
            <w:hideMark/>
          </w:tcPr>
          <w:p w14:paraId="6B3EDFFD" w14:textId="77777777" w:rsidR="00801FEC" w:rsidRDefault="00801FEC">
            <w:pPr>
              <w:snapToGrid w:val="0"/>
              <w:jc w:val="center"/>
              <w:rPr>
                <w:rFonts w:ascii="Arial" w:hAnsi="Arial" w:cs="Arial"/>
                <w:sz w:val="22"/>
                <w:szCs w:val="22"/>
              </w:rPr>
            </w:pPr>
            <w:r>
              <w:rPr>
                <w:rFonts w:ascii="Arial" w:hAnsi="Arial" w:cs="Arial"/>
                <w:sz w:val="22"/>
                <w:szCs w:val="22"/>
              </w:rPr>
              <w:t>TOTAL</w:t>
            </w:r>
          </w:p>
        </w:tc>
        <w:tc>
          <w:tcPr>
            <w:tcW w:w="736" w:type="dxa"/>
            <w:tcBorders>
              <w:top w:val="single" w:sz="4" w:space="0" w:color="000000"/>
              <w:left w:val="single" w:sz="8" w:space="0" w:color="000000"/>
              <w:bottom w:val="single" w:sz="8" w:space="0" w:color="000000"/>
              <w:right w:val="single" w:sz="8" w:space="0" w:color="000000"/>
            </w:tcBorders>
            <w:hideMark/>
          </w:tcPr>
          <w:p w14:paraId="6623E9BD" w14:textId="77777777" w:rsidR="00801FEC" w:rsidRDefault="00801FEC">
            <w:pPr>
              <w:snapToGrid w:val="0"/>
              <w:jc w:val="center"/>
              <w:rPr>
                <w:rFonts w:ascii="Arial" w:hAnsi="Arial" w:cs="Arial"/>
                <w:sz w:val="22"/>
                <w:szCs w:val="22"/>
              </w:rPr>
            </w:pPr>
            <w:r>
              <w:rPr>
                <w:rFonts w:ascii="Arial" w:hAnsi="Arial" w:cs="Arial"/>
                <w:sz w:val="22"/>
                <w:szCs w:val="22"/>
              </w:rPr>
              <w:t>175</w:t>
            </w:r>
          </w:p>
        </w:tc>
      </w:tr>
      <w:tr w:rsidR="00801FEC" w14:paraId="16119648" w14:textId="77777777" w:rsidTr="00801FEC">
        <w:tc>
          <w:tcPr>
            <w:tcW w:w="1260" w:type="dxa"/>
            <w:tcBorders>
              <w:top w:val="single" w:sz="4" w:space="0" w:color="000000"/>
              <w:left w:val="single" w:sz="8" w:space="0" w:color="000000"/>
              <w:bottom w:val="single" w:sz="8" w:space="0" w:color="000000"/>
              <w:right w:val="nil"/>
            </w:tcBorders>
            <w:hideMark/>
          </w:tcPr>
          <w:p w14:paraId="2560444F" w14:textId="77777777" w:rsidR="00801FEC" w:rsidRDefault="00801FEC">
            <w:pPr>
              <w:snapToGrid w:val="0"/>
              <w:jc w:val="center"/>
              <w:rPr>
                <w:rFonts w:ascii="Arial" w:hAnsi="Arial" w:cs="Arial"/>
                <w:sz w:val="22"/>
                <w:szCs w:val="22"/>
              </w:rPr>
            </w:pPr>
            <w:r>
              <w:rPr>
                <w:rFonts w:ascii="Arial" w:hAnsi="Arial" w:cs="Arial"/>
                <w:sz w:val="22"/>
                <w:szCs w:val="22"/>
              </w:rPr>
              <w:t>AC8NP</w:t>
            </w:r>
          </w:p>
        </w:tc>
        <w:tc>
          <w:tcPr>
            <w:tcW w:w="810" w:type="dxa"/>
            <w:tcBorders>
              <w:top w:val="single" w:sz="4" w:space="0" w:color="000000"/>
              <w:left w:val="single" w:sz="8" w:space="0" w:color="000000"/>
              <w:bottom w:val="single" w:sz="8" w:space="0" w:color="000000"/>
              <w:right w:val="nil"/>
            </w:tcBorders>
            <w:hideMark/>
          </w:tcPr>
          <w:p w14:paraId="79293FD2"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720" w:type="dxa"/>
            <w:tcBorders>
              <w:top w:val="single" w:sz="4" w:space="0" w:color="000000"/>
              <w:left w:val="single" w:sz="8" w:space="0" w:color="000000"/>
              <w:bottom w:val="single" w:sz="8" w:space="0" w:color="000000"/>
              <w:right w:val="nil"/>
            </w:tcBorders>
            <w:hideMark/>
          </w:tcPr>
          <w:p w14:paraId="3E82532D"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671" w:type="dxa"/>
            <w:tcBorders>
              <w:top w:val="single" w:sz="4" w:space="0" w:color="000000"/>
              <w:left w:val="single" w:sz="8" w:space="0" w:color="000000"/>
              <w:bottom w:val="single" w:sz="8" w:space="0" w:color="000000"/>
              <w:right w:val="nil"/>
            </w:tcBorders>
            <w:hideMark/>
          </w:tcPr>
          <w:p w14:paraId="28BDB0CD" w14:textId="77777777" w:rsidR="00801FEC" w:rsidRDefault="00801FEC">
            <w:pPr>
              <w:snapToGrid w:val="0"/>
              <w:jc w:val="center"/>
              <w:rPr>
                <w:rFonts w:ascii="Arial" w:hAnsi="Arial" w:cs="Arial"/>
                <w:sz w:val="22"/>
                <w:szCs w:val="22"/>
              </w:rPr>
            </w:pPr>
            <w:r>
              <w:rPr>
                <w:rFonts w:ascii="Arial" w:hAnsi="Arial" w:cs="Arial"/>
                <w:sz w:val="22"/>
                <w:szCs w:val="22"/>
              </w:rPr>
              <w:t>10</w:t>
            </w:r>
          </w:p>
        </w:tc>
        <w:tc>
          <w:tcPr>
            <w:tcW w:w="969" w:type="dxa"/>
            <w:tcBorders>
              <w:top w:val="single" w:sz="4" w:space="0" w:color="000000"/>
              <w:left w:val="single" w:sz="8" w:space="0" w:color="000000"/>
              <w:bottom w:val="single" w:sz="8" w:space="0" w:color="000000"/>
              <w:right w:val="nil"/>
            </w:tcBorders>
            <w:hideMark/>
          </w:tcPr>
          <w:p w14:paraId="10347EF1"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741" w:type="dxa"/>
            <w:tcBorders>
              <w:top w:val="single" w:sz="4" w:space="0" w:color="000000"/>
              <w:left w:val="single" w:sz="8" w:space="0" w:color="000000"/>
              <w:bottom w:val="single" w:sz="8" w:space="0" w:color="000000"/>
              <w:right w:val="nil"/>
            </w:tcBorders>
            <w:hideMark/>
          </w:tcPr>
          <w:p w14:paraId="48F6AE8E" w14:textId="77777777" w:rsidR="00801FEC" w:rsidRDefault="00801FEC">
            <w:pPr>
              <w:snapToGrid w:val="0"/>
              <w:jc w:val="center"/>
              <w:rPr>
                <w:rFonts w:ascii="Arial" w:hAnsi="Arial" w:cs="Arial"/>
                <w:sz w:val="22"/>
                <w:szCs w:val="22"/>
              </w:rPr>
            </w:pPr>
            <w:r>
              <w:rPr>
                <w:rFonts w:ascii="Arial" w:hAnsi="Arial" w:cs="Arial"/>
                <w:sz w:val="22"/>
                <w:szCs w:val="22"/>
              </w:rPr>
              <w:t>10</w:t>
            </w:r>
          </w:p>
        </w:tc>
        <w:tc>
          <w:tcPr>
            <w:tcW w:w="741" w:type="dxa"/>
            <w:tcBorders>
              <w:top w:val="single" w:sz="4" w:space="0" w:color="000000"/>
              <w:left w:val="single" w:sz="8" w:space="0" w:color="000000"/>
              <w:bottom w:val="single" w:sz="8" w:space="0" w:color="000000"/>
              <w:right w:val="nil"/>
            </w:tcBorders>
            <w:hideMark/>
          </w:tcPr>
          <w:p w14:paraId="3A93509B" w14:textId="77777777" w:rsidR="00801FEC" w:rsidRDefault="00801FEC">
            <w:pPr>
              <w:snapToGrid w:val="0"/>
              <w:jc w:val="center"/>
              <w:rPr>
                <w:rFonts w:ascii="Arial" w:hAnsi="Arial" w:cs="Arial"/>
                <w:sz w:val="22"/>
                <w:szCs w:val="22"/>
              </w:rPr>
            </w:pPr>
            <w:r>
              <w:rPr>
                <w:rFonts w:ascii="Arial" w:hAnsi="Arial" w:cs="Arial"/>
                <w:sz w:val="22"/>
                <w:szCs w:val="22"/>
              </w:rPr>
              <w:t>20</w:t>
            </w:r>
          </w:p>
        </w:tc>
        <w:tc>
          <w:tcPr>
            <w:tcW w:w="912" w:type="dxa"/>
            <w:tcBorders>
              <w:top w:val="single" w:sz="4" w:space="0" w:color="000000"/>
              <w:left w:val="single" w:sz="8" w:space="0" w:color="000000"/>
              <w:bottom w:val="single" w:sz="8" w:space="0" w:color="000000"/>
              <w:right w:val="nil"/>
            </w:tcBorders>
            <w:hideMark/>
          </w:tcPr>
          <w:p w14:paraId="40882E0A" w14:textId="77777777" w:rsidR="00801FEC" w:rsidRDefault="00801FEC">
            <w:pPr>
              <w:snapToGrid w:val="0"/>
              <w:jc w:val="center"/>
              <w:rPr>
                <w:rFonts w:ascii="Arial" w:hAnsi="Arial" w:cs="Arial"/>
                <w:sz w:val="22"/>
                <w:szCs w:val="22"/>
              </w:rPr>
            </w:pPr>
            <w:r>
              <w:rPr>
                <w:rFonts w:ascii="Arial" w:hAnsi="Arial" w:cs="Arial"/>
                <w:sz w:val="22"/>
                <w:szCs w:val="22"/>
              </w:rPr>
              <w:t>TOTAL</w:t>
            </w:r>
          </w:p>
        </w:tc>
        <w:tc>
          <w:tcPr>
            <w:tcW w:w="736" w:type="dxa"/>
            <w:tcBorders>
              <w:top w:val="single" w:sz="4" w:space="0" w:color="000000"/>
              <w:left w:val="single" w:sz="8" w:space="0" w:color="000000"/>
              <w:bottom w:val="single" w:sz="8" w:space="0" w:color="000000"/>
              <w:right w:val="single" w:sz="8" w:space="0" w:color="000000"/>
            </w:tcBorders>
            <w:hideMark/>
          </w:tcPr>
          <w:p w14:paraId="435B0668" w14:textId="77777777" w:rsidR="00801FEC" w:rsidRDefault="00801FEC">
            <w:pPr>
              <w:snapToGrid w:val="0"/>
              <w:jc w:val="center"/>
              <w:rPr>
                <w:rFonts w:ascii="Arial" w:hAnsi="Arial" w:cs="Arial"/>
                <w:sz w:val="22"/>
                <w:szCs w:val="22"/>
              </w:rPr>
            </w:pPr>
            <w:r>
              <w:rPr>
                <w:rFonts w:ascii="Arial" w:hAnsi="Arial" w:cs="Arial"/>
                <w:sz w:val="22"/>
                <w:szCs w:val="22"/>
              </w:rPr>
              <w:t>160</w:t>
            </w:r>
          </w:p>
        </w:tc>
      </w:tr>
      <w:tr w:rsidR="00801FEC" w14:paraId="603ACB73" w14:textId="77777777" w:rsidTr="00801FEC">
        <w:tc>
          <w:tcPr>
            <w:tcW w:w="1260" w:type="dxa"/>
            <w:tcBorders>
              <w:top w:val="single" w:sz="4" w:space="0" w:color="000000"/>
              <w:left w:val="single" w:sz="8" w:space="0" w:color="000000"/>
              <w:bottom w:val="single" w:sz="8" w:space="0" w:color="000000"/>
              <w:right w:val="nil"/>
            </w:tcBorders>
            <w:hideMark/>
          </w:tcPr>
          <w:p w14:paraId="3BBEFB1C" w14:textId="77777777" w:rsidR="00801FEC" w:rsidRDefault="00801FEC">
            <w:pPr>
              <w:snapToGrid w:val="0"/>
              <w:jc w:val="center"/>
              <w:rPr>
                <w:rFonts w:ascii="Arial" w:hAnsi="Arial" w:cs="Arial"/>
                <w:sz w:val="22"/>
                <w:szCs w:val="22"/>
              </w:rPr>
            </w:pPr>
            <w:r>
              <w:rPr>
                <w:rFonts w:ascii="Arial" w:hAnsi="Arial" w:cs="Arial"/>
                <w:sz w:val="22"/>
                <w:szCs w:val="22"/>
              </w:rPr>
              <w:t>KV8Z</w:t>
            </w:r>
          </w:p>
        </w:tc>
        <w:tc>
          <w:tcPr>
            <w:tcW w:w="810" w:type="dxa"/>
            <w:tcBorders>
              <w:top w:val="single" w:sz="4" w:space="0" w:color="000000"/>
              <w:left w:val="single" w:sz="8" w:space="0" w:color="000000"/>
              <w:bottom w:val="single" w:sz="8" w:space="0" w:color="000000"/>
              <w:right w:val="nil"/>
            </w:tcBorders>
            <w:hideMark/>
          </w:tcPr>
          <w:p w14:paraId="28B4286E"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720" w:type="dxa"/>
            <w:tcBorders>
              <w:top w:val="single" w:sz="4" w:space="0" w:color="000000"/>
              <w:left w:val="single" w:sz="8" w:space="0" w:color="000000"/>
              <w:bottom w:val="single" w:sz="8" w:space="0" w:color="000000"/>
              <w:right w:val="nil"/>
            </w:tcBorders>
            <w:hideMark/>
          </w:tcPr>
          <w:p w14:paraId="227FD3D6" w14:textId="77777777" w:rsidR="00801FEC" w:rsidRDefault="00801FEC">
            <w:pPr>
              <w:snapToGrid w:val="0"/>
              <w:jc w:val="center"/>
              <w:rPr>
                <w:rFonts w:ascii="Arial" w:hAnsi="Arial" w:cs="Arial"/>
                <w:sz w:val="22"/>
                <w:szCs w:val="22"/>
              </w:rPr>
            </w:pPr>
            <w:r>
              <w:rPr>
                <w:rFonts w:ascii="Arial" w:hAnsi="Arial" w:cs="Arial"/>
                <w:sz w:val="22"/>
                <w:szCs w:val="22"/>
              </w:rPr>
              <w:t>35</w:t>
            </w:r>
          </w:p>
        </w:tc>
        <w:tc>
          <w:tcPr>
            <w:tcW w:w="671" w:type="dxa"/>
            <w:tcBorders>
              <w:top w:val="single" w:sz="4" w:space="0" w:color="000000"/>
              <w:left w:val="single" w:sz="8" w:space="0" w:color="000000"/>
              <w:bottom w:val="single" w:sz="8" w:space="0" w:color="000000"/>
              <w:right w:val="nil"/>
            </w:tcBorders>
            <w:hideMark/>
          </w:tcPr>
          <w:p w14:paraId="1CEE8459" w14:textId="77777777" w:rsidR="00801FEC" w:rsidRDefault="00801FEC">
            <w:pPr>
              <w:snapToGrid w:val="0"/>
              <w:jc w:val="center"/>
              <w:rPr>
                <w:rFonts w:ascii="Arial" w:hAnsi="Arial" w:cs="Arial"/>
                <w:sz w:val="22"/>
                <w:szCs w:val="22"/>
              </w:rPr>
            </w:pPr>
            <w:r>
              <w:rPr>
                <w:rFonts w:ascii="Arial" w:hAnsi="Arial" w:cs="Arial"/>
                <w:sz w:val="22"/>
                <w:szCs w:val="22"/>
              </w:rPr>
              <w:t>10</w:t>
            </w:r>
          </w:p>
        </w:tc>
        <w:tc>
          <w:tcPr>
            <w:tcW w:w="969" w:type="dxa"/>
            <w:tcBorders>
              <w:top w:val="single" w:sz="4" w:space="0" w:color="000000"/>
              <w:left w:val="single" w:sz="8" w:space="0" w:color="000000"/>
              <w:bottom w:val="single" w:sz="8" w:space="0" w:color="000000"/>
              <w:right w:val="nil"/>
            </w:tcBorders>
            <w:hideMark/>
          </w:tcPr>
          <w:p w14:paraId="05580860" w14:textId="77777777" w:rsidR="00801FEC" w:rsidRDefault="00801FEC">
            <w:pPr>
              <w:snapToGrid w:val="0"/>
              <w:jc w:val="center"/>
              <w:rPr>
                <w:rFonts w:ascii="Arial" w:hAnsi="Arial" w:cs="Arial"/>
                <w:sz w:val="22"/>
                <w:szCs w:val="22"/>
              </w:rPr>
            </w:pPr>
            <w:r>
              <w:rPr>
                <w:rFonts w:ascii="Arial" w:hAnsi="Arial" w:cs="Arial"/>
                <w:sz w:val="22"/>
                <w:szCs w:val="22"/>
              </w:rPr>
              <w:t>60</w:t>
            </w:r>
          </w:p>
        </w:tc>
        <w:tc>
          <w:tcPr>
            <w:tcW w:w="741" w:type="dxa"/>
            <w:tcBorders>
              <w:top w:val="single" w:sz="4" w:space="0" w:color="000000"/>
              <w:left w:val="single" w:sz="8" w:space="0" w:color="000000"/>
              <w:bottom w:val="single" w:sz="8" w:space="0" w:color="000000"/>
              <w:right w:val="nil"/>
            </w:tcBorders>
            <w:hideMark/>
          </w:tcPr>
          <w:p w14:paraId="1D460DA3"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2385F9FD" w14:textId="77777777" w:rsidR="00801FEC" w:rsidRDefault="00801FEC">
            <w:pPr>
              <w:snapToGrid w:val="0"/>
              <w:jc w:val="center"/>
              <w:rPr>
                <w:rFonts w:ascii="Arial" w:hAnsi="Arial" w:cs="Arial"/>
                <w:sz w:val="22"/>
                <w:szCs w:val="22"/>
              </w:rPr>
            </w:pPr>
            <w:r>
              <w:rPr>
                <w:rFonts w:ascii="Arial" w:hAnsi="Arial" w:cs="Arial"/>
                <w:sz w:val="22"/>
                <w:szCs w:val="22"/>
              </w:rPr>
              <w:t>10</w:t>
            </w:r>
          </w:p>
        </w:tc>
        <w:tc>
          <w:tcPr>
            <w:tcW w:w="912" w:type="dxa"/>
            <w:tcBorders>
              <w:top w:val="single" w:sz="4" w:space="0" w:color="000000"/>
              <w:left w:val="single" w:sz="8" w:space="0" w:color="000000"/>
              <w:bottom w:val="single" w:sz="8" w:space="0" w:color="000000"/>
              <w:right w:val="nil"/>
            </w:tcBorders>
            <w:hideMark/>
          </w:tcPr>
          <w:p w14:paraId="65D4153B" w14:textId="77777777" w:rsidR="00801FEC" w:rsidRDefault="00801FEC">
            <w:pPr>
              <w:snapToGrid w:val="0"/>
              <w:jc w:val="center"/>
              <w:rPr>
                <w:rFonts w:ascii="Arial" w:hAnsi="Arial" w:cs="Arial"/>
                <w:sz w:val="22"/>
                <w:szCs w:val="22"/>
              </w:rPr>
            </w:pPr>
            <w:r>
              <w:rPr>
                <w:rFonts w:ascii="Arial" w:hAnsi="Arial" w:cs="Arial"/>
                <w:sz w:val="22"/>
                <w:szCs w:val="22"/>
              </w:rPr>
              <w:t>TOTAL</w:t>
            </w:r>
          </w:p>
        </w:tc>
        <w:tc>
          <w:tcPr>
            <w:tcW w:w="736" w:type="dxa"/>
            <w:tcBorders>
              <w:top w:val="single" w:sz="4" w:space="0" w:color="000000"/>
              <w:left w:val="single" w:sz="8" w:space="0" w:color="000000"/>
              <w:bottom w:val="single" w:sz="8" w:space="0" w:color="000000"/>
              <w:right w:val="single" w:sz="8" w:space="0" w:color="000000"/>
            </w:tcBorders>
            <w:hideMark/>
          </w:tcPr>
          <w:p w14:paraId="143F6CBA" w14:textId="77777777" w:rsidR="00801FEC" w:rsidRDefault="00801FEC">
            <w:pPr>
              <w:snapToGrid w:val="0"/>
              <w:jc w:val="center"/>
              <w:rPr>
                <w:rFonts w:ascii="Arial" w:hAnsi="Arial" w:cs="Arial"/>
                <w:sz w:val="22"/>
                <w:szCs w:val="22"/>
              </w:rPr>
            </w:pPr>
            <w:r>
              <w:rPr>
                <w:rFonts w:ascii="Arial" w:hAnsi="Arial" w:cs="Arial"/>
                <w:sz w:val="22"/>
                <w:szCs w:val="22"/>
              </w:rPr>
              <w:t>155</w:t>
            </w:r>
          </w:p>
        </w:tc>
      </w:tr>
      <w:tr w:rsidR="00801FEC" w14:paraId="50C9EA9D" w14:textId="77777777" w:rsidTr="00801FEC">
        <w:tc>
          <w:tcPr>
            <w:tcW w:w="1260" w:type="dxa"/>
            <w:tcBorders>
              <w:top w:val="single" w:sz="4" w:space="0" w:color="000000"/>
              <w:left w:val="single" w:sz="8" w:space="0" w:color="000000"/>
              <w:bottom w:val="single" w:sz="8" w:space="0" w:color="000000"/>
              <w:right w:val="nil"/>
            </w:tcBorders>
            <w:hideMark/>
          </w:tcPr>
          <w:p w14:paraId="4A9BD73D" w14:textId="77777777" w:rsidR="00801FEC" w:rsidRDefault="00801FEC">
            <w:pPr>
              <w:snapToGrid w:val="0"/>
              <w:jc w:val="center"/>
              <w:rPr>
                <w:rFonts w:ascii="Arial" w:hAnsi="Arial" w:cs="Arial"/>
                <w:sz w:val="22"/>
                <w:szCs w:val="22"/>
              </w:rPr>
            </w:pPr>
            <w:r>
              <w:rPr>
                <w:rFonts w:ascii="Arial" w:hAnsi="Arial" w:cs="Arial"/>
                <w:sz w:val="22"/>
                <w:szCs w:val="22"/>
              </w:rPr>
              <w:t>N8SY</w:t>
            </w:r>
          </w:p>
        </w:tc>
        <w:tc>
          <w:tcPr>
            <w:tcW w:w="810" w:type="dxa"/>
            <w:tcBorders>
              <w:top w:val="single" w:sz="4" w:space="0" w:color="000000"/>
              <w:left w:val="single" w:sz="8" w:space="0" w:color="000000"/>
              <w:bottom w:val="single" w:sz="8" w:space="0" w:color="000000"/>
              <w:right w:val="nil"/>
            </w:tcBorders>
            <w:hideMark/>
          </w:tcPr>
          <w:p w14:paraId="579D1E8B"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720" w:type="dxa"/>
            <w:tcBorders>
              <w:top w:val="single" w:sz="4" w:space="0" w:color="000000"/>
              <w:left w:val="single" w:sz="8" w:space="0" w:color="000000"/>
              <w:bottom w:val="single" w:sz="8" w:space="0" w:color="000000"/>
              <w:right w:val="nil"/>
            </w:tcBorders>
            <w:hideMark/>
          </w:tcPr>
          <w:p w14:paraId="41A99D1A" w14:textId="77777777" w:rsidR="00801FEC" w:rsidRDefault="00801FEC">
            <w:pPr>
              <w:snapToGrid w:val="0"/>
              <w:jc w:val="center"/>
              <w:rPr>
                <w:rFonts w:ascii="Arial" w:hAnsi="Arial" w:cs="Arial"/>
                <w:sz w:val="22"/>
                <w:szCs w:val="22"/>
              </w:rPr>
            </w:pPr>
            <w:r>
              <w:rPr>
                <w:rFonts w:ascii="Arial" w:hAnsi="Arial" w:cs="Arial"/>
                <w:sz w:val="22"/>
                <w:szCs w:val="22"/>
              </w:rPr>
              <w:t>5</w:t>
            </w:r>
          </w:p>
        </w:tc>
        <w:tc>
          <w:tcPr>
            <w:tcW w:w="671" w:type="dxa"/>
            <w:tcBorders>
              <w:top w:val="single" w:sz="4" w:space="0" w:color="000000"/>
              <w:left w:val="single" w:sz="8" w:space="0" w:color="000000"/>
              <w:bottom w:val="single" w:sz="8" w:space="0" w:color="000000"/>
              <w:right w:val="nil"/>
            </w:tcBorders>
            <w:hideMark/>
          </w:tcPr>
          <w:p w14:paraId="22FCC9C9" w14:textId="77777777" w:rsidR="00801FEC" w:rsidRDefault="00801FEC">
            <w:pPr>
              <w:snapToGrid w:val="0"/>
              <w:jc w:val="center"/>
              <w:rPr>
                <w:rFonts w:ascii="Arial" w:hAnsi="Arial" w:cs="Arial"/>
                <w:sz w:val="22"/>
                <w:szCs w:val="22"/>
              </w:rPr>
            </w:pPr>
            <w:r>
              <w:rPr>
                <w:rFonts w:ascii="Arial" w:hAnsi="Arial" w:cs="Arial"/>
                <w:sz w:val="22"/>
                <w:szCs w:val="22"/>
              </w:rPr>
              <w:t>30</w:t>
            </w:r>
          </w:p>
        </w:tc>
        <w:tc>
          <w:tcPr>
            <w:tcW w:w="969" w:type="dxa"/>
            <w:tcBorders>
              <w:top w:val="single" w:sz="4" w:space="0" w:color="000000"/>
              <w:left w:val="single" w:sz="8" w:space="0" w:color="000000"/>
              <w:bottom w:val="single" w:sz="8" w:space="0" w:color="000000"/>
              <w:right w:val="nil"/>
            </w:tcBorders>
            <w:hideMark/>
          </w:tcPr>
          <w:p w14:paraId="56D5E79B" w14:textId="77777777" w:rsidR="00801FEC" w:rsidRDefault="00801FEC">
            <w:pPr>
              <w:snapToGrid w:val="0"/>
              <w:jc w:val="center"/>
              <w:rPr>
                <w:rFonts w:ascii="Arial" w:hAnsi="Arial" w:cs="Arial"/>
                <w:sz w:val="22"/>
                <w:szCs w:val="22"/>
              </w:rPr>
            </w:pPr>
            <w:r>
              <w:rPr>
                <w:rFonts w:ascii="Arial" w:hAnsi="Arial" w:cs="Arial"/>
                <w:sz w:val="22"/>
                <w:szCs w:val="22"/>
              </w:rPr>
              <w:t>20</w:t>
            </w:r>
          </w:p>
        </w:tc>
        <w:tc>
          <w:tcPr>
            <w:tcW w:w="741" w:type="dxa"/>
            <w:tcBorders>
              <w:top w:val="single" w:sz="4" w:space="0" w:color="000000"/>
              <w:left w:val="single" w:sz="8" w:space="0" w:color="000000"/>
              <w:bottom w:val="single" w:sz="8" w:space="0" w:color="000000"/>
              <w:right w:val="nil"/>
            </w:tcBorders>
            <w:hideMark/>
          </w:tcPr>
          <w:p w14:paraId="6722F900"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43B77115" w14:textId="77777777" w:rsidR="00801FEC" w:rsidRDefault="00801FEC">
            <w:pPr>
              <w:snapToGrid w:val="0"/>
              <w:jc w:val="center"/>
              <w:rPr>
                <w:rFonts w:ascii="Arial" w:hAnsi="Arial" w:cs="Arial"/>
                <w:sz w:val="22"/>
                <w:szCs w:val="22"/>
              </w:rPr>
            </w:pPr>
            <w:r>
              <w:rPr>
                <w:rFonts w:ascii="Arial" w:hAnsi="Arial" w:cs="Arial"/>
                <w:sz w:val="22"/>
                <w:szCs w:val="22"/>
              </w:rPr>
              <w:t>60</w:t>
            </w:r>
          </w:p>
        </w:tc>
        <w:tc>
          <w:tcPr>
            <w:tcW w:w="912" w:type="dxa"/>
            <w:tcBorders>
              <w:top w:val="single" w:sz="4" w:space="0" w:color="000000"/>
              <w:left w:val="single" w:sz="8" w:space="0" w:color="000000"/>
              <w:bottom w:val="single" w:sz="8" w:space="0" w:color="000000"/>
              <w:right w:val="nil"/>
            </w:tcBorders>
            <w:hideMark/>
          </w:tcPr>
          <w:p w14:paraId="6F7A04AC" w14:textId="77777777" w:rsidR="00801FEC" w:rsidRDefault="00801FEC">
            <w:pPr>
              <w:snapToGrid w:val="0"/>
              <w:jc w:val="center"/>
              <w:rPr>
                <w:rFonts w:ascii="Arial" w:hAnsi="Arial" w:cs="Arial"/>
                <w:sz w:val="22"/>
                <w:szCs w:val="22"/>
              </w:rPr>
            </w:pPr>
            <w:r>
              <w:rPr>
                <w:rFonts w:ascii="Arial" w:hAnsi="Arial" w:cs="Arial"/>
                <w:sz w:val="22"/>
                <w:szCs w:val="22"/>
              </w:rPr>
              <w:t>TOTAL</w:t>
            </w:r>
          </w:p>
        </w:tc>
        <w:tc>
          <w:tcPr>
            <w:tcW w:w="736" w:type="dxa"/>
            <w:tcBorders>
              <w:top w:val="single" w:sz="4" w:space="0" w:color="000000"/>
              <w:left w:val="single" w:sz="8" w:space="0" w:color="000000"/>
              <w:bottom w:val="single" w:sz="8" w:space="0" w:color="000000"/>
              <w:right w:val="single" w:sz="8" w:space="0" w:color="000000"/>
            </w:tcBorders>
            <w:hideMark/>
          </w:tcPr>
          <w:p w14:paraId="371236B7" w14:textId="77777777" w:rsidR="00801FEC" w:rsidRDefault="00801FEC">
            <w:pPr>
              <w:snapToGrid w:val="0"/>
              <w:jc w:val="center"/>
              <w:rPr>
                <w:rFonts w:ascii="Arial" w:hAnsi="Arial" w:cs="Arial"/>
                <w:sz w:val="22"/>
                <w:szCs w:val="22"/>
              </w:rPr>
            </w:pPr>
            <w:r>
              <w:rPr>
                <w:rFonts w:ascii="Arial" w:hAnsi="Arial" w:cs="Arial"/>
                <w:sz w:val="22"/>
                <w:szCs w:val="22"/>
              </w:rPr>
              <w:t>145</w:t>
            </w:r>
          </w:p>
        </w:tc>
      </w:tr>
      <w:tr w:rsidR="00801FEC" w14:paraId="74D9680F" w14:textId="77777777" w:rsidTr="00801FEC">
        <w:tc>
          <w:tcPr>
            <w:tcW w:w="1260" w:type="dxa"/>
            <w:tcBorders>
              <w:top w:val="single" w:sz="4" w:space="0" w:color="000000"/>
              <w:left w:val="single" w:sz="8" w:space="0" w:color="000000"/>
              <w:bottom w:val="single" w:sz="8" w:space="0" w:color="000000"/>
              <w:right w:val="nil"/>
            </w:tcBorders>
            <w:hideMark/>
          </w:tcPr>
          <w:p w14:paraId="6D3A6498" w14:textId="77777777" w:rsidR="00801FEC" w:rsidRDefault="00801FEC">
            <w:pPr>
              <w:snapToGrid w:val="0"/>
              <w:jc w:val="center"/>
              <w:rPr>
                <w:rFonts w:ascii="Arial" w:hAnsi="Arial" w:cs="Arial"/>
                <w:sz w:val="22"/>
                <w:szCs w:val="22"/>
              </w:rPr>
            </w:pPr>
            <w:r>
              <w:rPr>
                <w:rFonts w:ascii="Arial" w:hAnsi="Arial" w:cs="Arial"/>
                <w:sz w:val="22"/>
                <w:szCs w:val="22"/>
              </w:rPr>
              <w:t>K8MDA</w:t>
            </w:r>
          </w:p>
        </w:tc>
        <w:tc>
          <w:tcPr>
            <w:tcW w:w="810" w:type="dxa"/>
            <w:tcBorders>
              <w:top w:val="single" w:sz="4" w:space="0" w:color="000000"/>
              <w:left w:val="single" w:sz="8" w:space="0" w:color="000000"/>
              <w:bottom w:val="single" w:sz="8" w:space="0" w:color="000000"/>
              <w:right w:val="nil"/>
            </w:tcBorders>
            <w:hideMark/>
          </w:tcPr>
          <w:p w14:paraId="74321A12"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720" w:type="dxa"/>
            <w:tcBorders>
              <w:top w:val="single" w:sz="4" w:space="0" w:color="000000"/>
              <w:left w:val="single" w:sz="8" w:space="0" w:color="000000"/>
              <w:bottom w:val="single" w:sz="8" w:space="0" w:color="000000"/>
              <w:right w:val="nil"/>
            </w:tcBorders>
            <w:hideMark/>
          </w:tcPr>
          <w:p w14:paraId="411F124F" w14:textId="77777777" w:rsidR="00801FEC" w:rsidRDefault="00801FEC">
            <w:pPr>
              <w:snapToGrid w:val="0"/>
              <w:jc w:val="center"/>
              <w:rPr>
                <w:rFonts w:ascii="Arial" w:hAnsi="Arial" w:cs="Arial"/>
                <w:sz w:val="22"/>
                <w:szCs w:val="22"/>
              </w:rPr>
            </w:pPr>
            <w:r>
              <w:rPr>
                <w:rFonts w:ascii="Arial" w:hAnsi="Arial" w:cs="Arial"/>
                <w:sz w:val="22"/>
                <w:szCs w:val="22"/>
              </w:rPr>
              <w:t>33</w:t>
            </w:r>
          </w:p>
        </w:tc>
        <w:tc>
          <w:tcPr>
            <w:tcW w:w="671" w:type="dxa"/>
            <w:tcBorders>
              <w:top w:val="single" w:sz="4" w:space="0" w:color="000000"/>
              <w:left w:val="single" w:sz="8" w:space="0" w:color="000000"/>
              <w:bottom w:val="single" w:sz="8" w:space="0" w:color="000000"/>
              <w:right w:val="nil"/>
            </w:tcBorders>
            <w:hideMark/>
          </w:tcPr>
          <w:p w14:paraId="600E3E95" w14:textId="77777777" w:rsidR="00801FEC" w:rsidRDefault="00801FEC">
            <w:pPr>
              <w:snapToGrid w:val="0"/>
              <w:jc w:val="center"/>
              <w:rPr>
                <w:rFonts w:ascii="Arial" w:hAnsi="Arial" w:cs="Arial"/>
                <w:sz w:val="22"/>
                <w:szCs w:val="22"/>
              </w:rPr>
            </w:pPr>
            <w:r>
              <w:rPr>
                <w:rFonts w:ascii="Arial" w:hAnsi="Arial" w:cs="Arial"/>
                <w:sz w:val="22"/>
                <w:szCs w:val="22"/>
              </w:rPr>
              <w:t>30</w:t>
            </w:r>
          </w:p>
        </w:tc>
        <w:tc>
          <w:tcPr>
            <w:tcW w:w="969" w:type="dxa"/>
            <w:tcBorders>
              <w:top w:val="single" w:sz="4" w:space="0" w:color="000000"/>
              <w:left w:val="single" w:sz="8" w:space="0" w:color="000000"/>
              <w:bottom w:val="single" w:sz="8" w:space="0" w:color="000000"/>
              <w:right w:val="nil"/>
            </w:tcBorders>
            <w:hideMark/>
          </w:tcPr>
          <w:p w14:paraId="1D83CAD3"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6408BB52"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3E071B3F" w14:textId="77777777" w:rsidR="00801FEC" w:rsidRDefault="00801FEC">
            <w:pPr>
              <w:snapToGrid w:val="0"/>
              <w:jc w:val="center"/>
              <w:rPr>
                <w:rFonts w:ascii="Arial" w:hAnsi="Arial" w:cs="Arial"/>
                <w:sz w:val="22"/>
                <w:szCs w:val="22"/>
              </w:rPr>
            </w:pPr>
            <w:r>
              <w:rPr>
                <w:rFonts w:ascii="Arial" w:hAnsi="Arial" w:cs="Arial"/>
                <w:sz w:val="22"/>
                <w:szCs w:val="22"/>
              </w:rPr>
              <w:t>20</w:t>
            </w:r>
          </w:p>
        </w:tc>
        <w:tc>
          <w:tcPr>
            <w:tcW w:w="912" w:type="dxa"/>
            <w:tcBorders>
              <w:top w:val="single" w:sz="4" w:space="0" w:color="000000"/>
              <w:left w:val="single" w:sz="8" w:space="0" w:color="000000"/>
              <w:bottom w:val="single" w:sz="8" w:space="0" w:color="000000"/>
              <w:right w:val="nil"/>
            </w:tcBorders>
            <w:hideMark/>
          </w:tcPr>
          <w:p w14:paraId="31AD0D4A" w14:textId="77777777" w:rsidR="00801FEC" w:rsidRDefault="00801FEC">
            <w:pPr>
              <w:snapToGrid w:val="0"/>
              <w:jc w:val="center"/>
              <w:rPr>
                <w:rFonts w:ascii="Arial" w:hAnsi="Arial" w:cs="Arial"/>
                <w:sz w:val="22"/>
                <w:szCs w:val="22"/>
              </w:rPr>
            </w:pPr>
            <w:r>
              <w:rPr>
                <w:rFonts w:ascii="Arial" w:hAnsi="Arial" w:cs="Arial"/>
                <w:sz w:val="22"/>
                <w:szCs w:val="22"/>
              </w:rPr>
              <w:t>TOTAL</w:t>
            </w:r>
          </w:p>
        </w:tc>
        <w:tc>
          <w:tcPr>
            <w:tcW w:w="736" w:type="dxa"/>
            <w:tcBorders>
              <w:top w:val="single" w:sz="4" w:space="0" w:color="000000"/>
              <w:left w:val="single" w:sz="8" w:space="0" w:color="000000"/>
              <w:bottom w:val="single" w:sz="8" w:space="0" w:color="000000"/>
              <w:right w:val="single" w:sz="8" w:space="0" w:color="000000"/>
            </w:tcBorders>
            <w:hideMark/>
          </w:tcPr>
          <w:p w14:paraId="56E39BB6" w14:textId="77777777" w:rsidR="00801FEC" w:rsidRDefault="00801FEC">
            <w:pPr>
              <w:snapToGrid w:val="0"/>
              <w:jc w:val="center"/>
              <w:rPr>
                <w:rFonts w:ascii="Arial" w:hAnsi="Arial" w:cs="Arial"/>
                <w:sz w:val="22"/>
                <w:szCs w:val="22"/>
              </w:rPr>
            </w:pPr>
            <w:r>
              <w:rPr>
                <w:rFonts w:ascii="Arial" w:hAnsi="Arial" w:cs="Arial"/>
                <w:sz w:val="22"/>
                <w:szCs w:val="22"/>
              </w:rPr>
              <w:t>123</w:t>
            </w:r>
          </w:p>
        </w:tc>
      </w:tr>
      <w:tr w:rsidR="00801FEC" w14:paraId="296EFF23" w14:textId="77777777" w:rsidTr="00801FEC">
        <w:tc>
          <w:tcPr>
            <w:tcW w:w="1260" w:type="dxa"/>
            <w:tcBorders>
              <w:top w:val="single" w:sz="4" w:space="0" w:color="000000"/>
              <w:left w:val="single" w:sz="8" w:space="0" w:color="000000"/>
              <w:bottom w:val="single" w:sz="8" w:space="0" w:color="000000"/>
              <w:right w:val="nil"/>
            </w:tcBorders>
            <w:hideMark/>
          </w:tcPr>
          <w:p w14:paraId="537A0A93" w14:textId="77777777" w:rsidR="00801FEC" w:rsidRDefault="00801FEC">
            <w:pPr>
              <w:snapToGrid w:val="0"/>
              <w:jc w:val="center"/>
              <w:rPr>
                <w:rFonts w:ascii="Arial" w:hAnsi="Arial" w:cs="Arial"/>
                <w:sz w:val="22"/>
                <w:szCs w:val="22"/>
              </w:rPr>
            </w:pPr>
            <w:r>
              <w:rPr>
                <w:rFonts w:ascii="Arial" w:hAnsi="Arial" w:cs="Arial"/>
                <w:sz w:val="22"/>
                <w:szCs w:val="22"/>
              </w:rPr>
              <w:t>KC8WH</w:t>
            </w:r>
          </w:p>
        </w:tc>
        <w:tc>
          <w:tcPr>
            <w:tcW w:w="810" w:type="dxa"/>
            <w:tcBorders>
              <w:top w:val="single" w:sz="4" w:space="0" w:color="000000"/>
              <w:left w:val="single" w:sz="8" w:space="0" w:color="000000"/>
              <w:bottom w:val="single" w:sz="8" w:space="0" w:color="000000"/>
              <w:right w:val="nil"/>
            </w:tcBorders>
            <w:hideMark/>
          </w:tcPr>
          <w:p w14:paraId="0BF47E73"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720" w:type="dxa"/>
            <w:tcBorders>
              <w:top w:val="single" w:sz="4" w:space="0" w:color="000000"/>
              <w:left w:val="single" w:sz="8" w:space="0" w:color="000000"/>
              <w:bottom w:val="single" w:sz="8" w:space="0" w:color="000000"/>
              <w:right w:val="nil"/>
            </w:tcBorders>
            <w:hideMark/>
          </w:tcPr>
          <w:p w14:paraId="3DA3BB79"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671" w:type="dxa"/>
            <w:tcBorders>
              <w:top w:val="single" w:sz="4" w:space="0" w:color="000000"/>
              <w:left w:val="single" w:sz="8" w:space="0" w:color="000000"/>
              <w:bottom w:val="single" w:sz="8" w:space="0" w:color="000000"/>
              <w:right w:val="nil"/>
            </w:tcBorders>
            <w:hideMark/>
          </w:tcPr>
          <w:p w14:paraId="4D5BE58D" w14:textId="77777777" w:rsidR="00801FEC" w:rsidRDefault="00801FEC">
            <w:pPr>
              <w:snapToGrid w:val="0"/>
              <w:jc w:val="center"/>
              <w:rPr>
                <w:rFonts w:ascii="Arial" w:hAnsi="Arial" w:cs="Arial"/>
                <w:sz w:val="22"/>
                <w:szCs w:val="22"/>
              </w:rPr>
            </w:pPr>
            <w:r>
              <w:rPr>
                <w:rFonts w:ascii="Arial" w:hAnsi="Arial" w:cs="Arial"/>
                <w:sz w:val="22"/>
                <w:szCs w:val="22"/>
              </w:rPr>
              <w:t>30</w:t>
            </w:r>
          </w:p>
        </w:tc>
        <w:tc>
          <w:tcPr>
            <w:tcW w:w="969" w:type="dxa"/>
            <w:tcBorders>
              <w:top w:val="single" w:sz="4" w:space="0" w:color="000000"/>
              <w:left w:val="single" w:sz="8" w:space="0" w:color="000000"/>
              <w:bottom w:val="single" w:sz="8" w:space="0" w:color="000000"/>
              <w:right w:val="nil"/>
            </w:tcBorders>
            <w:hideMark/>
          </w:tcPr>
          <w:p w14:paraId="59822ED5"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724B8EB2"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57AE4364"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912" w:type="dxa"/>
            <w:tcBorders>
              <w:top w:val="single" w:sz="4" w:space="0" w:color="000000"/>
              <w:left w:val="single" w:sz="8" w:space="0" w:color="000000"/>
              <w:bottom w:val="single" w:sz="8" w:space="0" w:color="000000"/>
              <w:right w:val="nil"/>
            </w:tcBorders>
            <w:hideMark/>
          </w:tcPr>
          <w:p w14:paraId="535C2F90" w14:textId="77777777" w:rsidR="00801FEC" w:rsidRDefault="00801FEC">
            <w:pPr>
              <w:snapToGrid w:val="0"/>
              <w:jc w:val="center"/>
              <w:rPr>
                <w:rFonts w:ascii="Arial" w:hAnsi="Arial" w:cs="Arial"/>
                <w:sz w:val="22"/>
                <w:szCs w:val="22"/>
              </w:rPr>
            </w:pPr>
            <w:r>
              <w:rPr>
                <w:rFonts w:ascii="Arial" w:hAnsi="Arial" w:cs="Arial"/>
                <w:sz w:val="22"/>
                <w:szCs w:val="22"/>
              </w:rPr>
              <w:t>TOTAL</w:t>
            </w:r>
          </w:p>
        </w:tc>
        <w:tc>
          <w:tcPr>
            <w:tcW w:w="736" w:type="dxa"/>
            <w:tcBorders>
              <w:top w:val="single" w:sz="4" w:space="0" w:color="000000"/>
              <w:left w:val="single" w:sz="8" w:space="0" w:color="000000"/>
              <w:bottom w:val="single" w:sz="8" w:space="0" w:color="000000"/>
              <w:right w:val="single" w:sz="8" w:space="0" w:color="000000"/>
            </w:tcBorders>
            <w:hideMark/>
          </w:tcPr>
          <w:p w14:paraId="12999828" w14:textId="77777777" w:rsidR="00801FEC" w:rsidRDefault="00801FEC">
            <w:pPr>
              <w:snapToGrid w:val="0"/>
              <w:jc w:val="center"/>
              <w:rPr>
                <w:rFonts w:ascii="Arial" w:hAnsi="Arial" w:cs="Arial"/>
                <w:sz w:val="22"/>
                <w:szCs w:val="22"/>
              </w:rPr>
            </w:pPr>
            <w:r>
              <w:rPr>
                <w:rFonts w:ascii="Arial" w:hAnsi="Arial" w:cs="Arial"/>
                <w:sz w:val="22"/>
                <w:szCs w:val="22"/>
              </w:rPr>
              <w:t>110</w:t>
            </w:r>
          </w:p>
        </w:tc>
      </w:tr>
      <w:tr w:rsidR="00801FEC" w14:paraId="34534756" w14:textId="77777777" w:rsidTr="00801FEC">
        <w:tc>
          <w:tcPr>
            <w:tcW w:w="1260" w:type="dxa"/>
            <w:tcBorders>
              <w:top w:val="single" w:sz="4" w:space="0" w:color="000000"/>
              <w:left w:val="single" w:sz="8" w:space="0" w:color="000000"/>
              <w:bottom w:val="single" w:sz="8" w:space="0" w:color="000000"/>
              <w:right w:val="nil"/>
            </w:tcBorders>
            <w:hideMark/>
          </w:tcPr>
          <w:p w14:paraId="223EBBEE" w14:textId="77777777" w:rsidR="00801FEC" w:rsidRDefault="00801FEC">
            <w:pPr>
              <w:snapToGrid w:val="0"/>
              <w:jc w:val="center"/>
              <w:rPr>
                <w:rFonts w:ascii="Arial" w:hAnsi="Arial" w:cs="Arial"/>
                <w:sz w:val="22"/>
                <w:szCs w:val="22"/>
              </w:rPr>
            </w:pPr>
            <w:r>
              <w:rPr>
                <w:rFonts w:ascii="Arial" w:hAnsi="Arial" w:cs="Arial"/>
                <w:sz w:val="22"/>
                <w:szCs w:val="22"/>
              </w:rPr>
              <w:t>KE4RS</w:t>
            </w:r>
          </w:p>
        </w:tc>
        <w:tc>
          <w:tcPr>
            <w:tcW w:w="810" w:type="dxa"/>
            <w:tcBorders>
              <w:top w:val="single" w:sz="4" w:space="0" w:color="000000"/>
              <w:left w:val="single" w:sz="8" w:space="0" w:color="000000"/>
              <w:bottom w:val="single" w:sz="8" w:space="0" w:color="000000"/>
              <w:right w:val="nil"/>
            </w:tcBorders>
            <w:hideMark/>
          </w:tcPr>
          <w:p w14:paraId="5BBC679C"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720" w:type="dxa"/>
            <w:tcBorders>
              <w:top w:val="single" w:sz="4" w:space="0" w:color="000000"/>
              <w:left w:val="single" w:sz="8" w:space="0" w:color="000000"/>
              <w:bottom w:val="single" w:sz="8" w:space="0" w:color="000000"/>
              <w:right w:val="nil"/>
            </w:tcBorders>
            <w:hideMark/>
          </w:tcPr>
          <w:p w14:paraId="65DFB6D1"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671" w:type="dxa"/>
            <w:tcBorders>
              <w:top w:val="single" w:sz="4" w:space="0" w:color="000000"/>
              <w:left w:val="single" w:sz="8" w:space="0" w:color="000000"/>
              <w:bottom w:val="single" w:sz="8" w:space="0" w:color="000000"/>
              <w:right w:val="nil"/>
            </w:tcBorders>
            <w:hideMark/>
          </w:tcPr>
          <w:p w14:paraId="52756663" w14:textId="77777777" w:rsidR="00801FEC" w:rsidRDefault="00801FEC">
            <w:pPr>
              <w:snapToGrid w:val="0"/>
              <w:jc w:val="center"/>
              <w:rPr>
                <w:rFonts w:ascii="Arial" w:hAnsi="Arial" w:cs="Arial"/>
                <w:sz w:val="22"/>
                <w:szCs w:val="22"/>
              </w:rPr>
            </w:pPr>
            <w:r>
              <w:rPr>
                <w:rFonts w:ascii="Arial" w:hAnsi="Arial" w:cs="Arial"/>
                <w:sz w:val="22"/>
                <w:szCs w:val="22"/>
              </w:rPr>
              <w:t>10</w:t>
            </w:r>
          </w:p>
        </w:tc>
        <w:tc>
          <w:tcPr>
            <w:tcW w:w="969" w:type="dxa"/>
            <w:tcBorders>
              <w:top w:val="single" w:sz="4" w:space="0" w:color="000000"/>
              <w:left w:val="single" w:sz="8" w:space="0" w:color="000000"/>
              <w:bottom w:val="single" w:sz="8" w:space="0" w:color="000000"/>
              <w:right w:val="nil"/>
            </w:tcBorders>
            <w:hideMark/>
          </w:tcPr>
          <w:p w14:paraId="7CE5C478" w14:textId="77777777" w:rsidR="00801FEC" w:rsidRDefault="00801FEC">
            <w:pPr>
              <w:snapToGrid w:val="0"/>
              <w:jc w:val="center"/>
              <w:rPr>
                <w:rFonts w:ascii="Arial" w:hAnsi="Arial" w:cs="Arial"/>
                <w:sz w:val="22"/>
                <w:szCs w:val="22"/>
              </w:rPr>
            </w:pPr>
            <w:r>
              <w:rPr>
                <w:rFonts w:ascii="Arial" w:hAnsi="Arial" w:cs="Arial"/>
                <w:sz w:val="22"/>
                <w:szCs w:val="22"/>
              </w:rPr>
              <w:t>20</w:t>
            </w:r>
          </w:p>
        </w:tc>
        <w:tc>
          <w:tcPr>
            <w:tcW w:w="741" w:type="dxa"/>
            <w:tcBorders>
              <w:top w:val="single" w:sz="4" w:space="0" w:color="000000"/>
              <w:left w:val="single" w:sz="8" w:space="0" w:color="000000"/>
              <w:bottom w:val="single" w:sz="8" w:space="0" w:color="000000"/>
              <w:right w:val="nil"/>
            </w:tcBorders>
            <w:hideMark/>
          </w:tcPr>
          <w:p w14:paraId="15AF2E00"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7C8479F5"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912" w:type="dxa"/>
            <w:tcBorders>
              <w:top w:val="single" w:sz="4" w:space="0" w:color="000000"/>
              <w:left w:val="single" w:sz="8" w:space="0" w:color="000000"/>
              <w:bottom w:val="single" w:sz="8" w:space="0" w:color="000000"/>
              <w:right w:val="nil"/>
            </w:tcBorders>
            <w:hideMark/>
          </w:tcPr>
          <w:p w14:paraId="0147A28B" w14:textId="77777777" w:rsidR="00801FEC" w:rsidRDefault="00801FEC">
            <w:pPr>
              <w:snapToGrid w:val="0"/>
              <w:jc w:val="center"/>
              <w:rPr>
                <w:rFonts w:ascii="Arial" w:hAnsi="Arial" w:cs="Arial"/>
                <w:sz w:val="22"/>
                <w:szCs w:val="22"/>
              </w:rPr>
            </w:pPr>
            <w:r>
              <w:rPr>
                <w:rFonts w:ascii="Arial" w:hAnsi="Arial" w:cs="Arial"/>
                <w:sz w:val="22"/>
                <w:szCs w:val="22"/>
              </w:rPr>
              <w:t>TOTAL</w:t>
            </w:r>
          </w:p>
        </w:tc>
        <w:tc>
          <w:tcPr>
            <w:tcW w:w="736" w:type="dxa"/>
            <w:tcBorders>
              <w:top w:val="single" w:sz="4" w:space="0" w:color="000000"/>
              <w:left w:val="single" w:sz="8" w:space="0" w:color="000000"/>
              <w:bottom w:val="single" w:sz="8" w:space="0" w:color="000000"/>
              <w:right w:val="single" w:sz="8" w:space="0" w:color="000000"/>
            </w:tcBorders>
            <w:hideMark/>
          </w:tcPr>
          <w:p w14:paraId="34336FC2" w14:textId="77777777" w:rsidR="00801FEC" w:rsidRDefault="00801FEC">
            <w:pPr>
              <w:snapToGrid w:val="0"/>
              <w:jc w:val="center"/>
              <w:rPr>
                <w:rFonts w:ascii="Arial" w:hAnsi="Arial" w:cs="Arial"/>
                <w:sz w:val="22"/>
                <w:szCs w:val="22"/>
              </w:rPr>
            </w:pPr>
            <w:r>
              <w:rPr>
                <w:rFonts w:ascii="Arial" w:hAnsi="Arial" w:cs="Arial"/>
                <w:sz w:val="22"/>
                <w:szCs w:val="22"/>
              </w:rPr>
              <w:t>110</w:t>
            </w:r>
          </w:p>
        </w:tc>
      </w:tr>
      <w:tr w:rsidR="00801FEC" w14:paraId="4971F46B" w14:textId="77777777" w:rsidTr="00801FEC">
        <w:tc>
          <w:tcPr>
            <w:tcW w:w="1260" w:type="dxa"/>
            <w:tcBorders>
              <w:top w:val="single" w:sz="4" w:space="0" w:color="000000"/>
              <w:left w:val="single" w:sz="8" w:space="0" w:color="000000"/>
              <w:bottom w:val="single" w:sz="8" w:space="0" w:color="000000"/>
              <w:right w:val="nil"/>
            </w:tcBorders>
            <w:hideMark/>
          </w:tcPr>
          <w:p w14:paraId="79E475C2" w14:textId="77777777" w:rsidR="00801FEC" w:rsidRDefault="00801FEC">
            <w:pPr>
              <w:snapToGrid w:val="0"/>
              <w:jc w:val="center"/>
              <w:rPr>
                <w:rFonts w:ascii="Arial" w:hAnsi="Arial" w:cs="Arial"/>
                <w:sz w:val="22"/>
                <w:szCs w:val="22"/>
              </w:rPr>
            </w:pPr>
            <w:r>
              <w:rPr>
                <w:rFonts w:ascii="Arial" w:hAnsi="Arial" w:cs="Arial"/>
                <w:sz w:val="22"/>
                <w:szCs w:val="22"/>
              </w:rPr>
              <w:t>AC8RV</w:t>
            </w:r>
          </w:p>
        </w:tc>
        <w:tc>
          <w:tcPr>
            <w:tcW w:w="810" w:type="dxa"/>
            <w:tcBorders>
              <w:top w:val="single" w:sz="4" w:space="0" w:color="000000"/>
              <w:left w:val="single" w:sz="8" w:space="0" w:color="000000"/>
              <w:bottom w:val="single" w:sz="8" w:space="0" w:color="000000"/>
              <w:right w:val="nil"/>
            </w:tcBorders>
            <w:hideMark/>
          </w:tcPr>
          <w:p w14:paraId="4C868EEC"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720" w:type="dxa"/>
            <w:tcBorders>
              <w:top w:val="single" w:sz="4" w:space="0" w:color="000000"/>
              <w:left w:val="single" w:sz="8" w:space="0" w:color="000000"/>
              <w:bottom w:val="single" w:sz="8" w:space="0" w:color="000000"/>
              <w:right w:val="nil"/>
            </w:tcBorders>
            <w:hideMark/>
          </w:tcPr>
          <w:p w14:paraId="6125C421"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671" w:type="dxa"/>
            <w:tcBorders>
              <w:top w:val="single" w:sz="4" w:space="0" w:color="000000"/>
              <w:left w:val="single" w:sz="8" w:space="0" w:color="000000"/>
              <w:bottom w:val="single" w:sz="8" w:space="0" w:color="000000"/>
              <w:right w:val="nil"/>
            </w:tcBorders>
            <w:hideMark/>
          </w:tcPr>
          <w:p w14:paraId="00E22260" w14:textId="77777777" w:rsidR="00801FEC" w:rsidRDefault="00801FEC">
            <w:pPr>
              <w:snapToGrid w:val="0"/>
              <w:jc w:val="center"/>
              <w:rPr>
                <w:rFonts w:ascii="Arial" w:hAnsi="Arial" w:cs="Arial"/>
                <w:sz w:val="22"/>
                <w:szCs w:val="22"/>
              </w:rPr>
            </w:pPr>
            <w:r>
              <w:rPr>
                <w:rFonts w:ascii="Arial" w:hAnsi="Arial" w:cs="Arial"/>
                <w:sz w:val="22"/>
                <w:szCs w:val="22"/>
              </w:rPr>
              <w:t>10</w:t>
            </w:r>
          </w:p>
        </w:tc>
        <w:tc>
          <w:tcPr>
            <w:tcW w:w="969" w:type="dxa"/>
            <w:tcBorders>
              <w:top w:val="single" w:sz="4" w:space="0" w:color="000000"/>
              <w:left w:val="single" w:sz="8" w:space="0" w:color="000000"/>
              <w:bottom w:val="single" w:sz="8" w:space="0" w:color="000000"/>
              <w:right w:val="nil"/>
            </w:tcBorders>
            <w:hideMark/>
          </w:tcPr>
          <w:p w14:paraId="7E4D5E11" w14:textId="77777777" w:rsidR="00801FEC" w:rsidRDefault="00801FEC">
            <w:pPr>
              <w:snapToGrid w:val="0"/>
              <w:jc w:val="center"/>
              <w:rPr>
                <w:rFonts w:ascii="Arial" w:hAnsi="Arial" w:cs="Arial"/>
                <w:sz w:val="22"/>
                <w:szCs w:val="22"/>
              </w:rPr>
            </w:pPr>
            <w:r>
              <w:rPr>
                <w:rFonts w:ascii="Arial" w:hAnsi="Arial" w:cs="Arial"/>
                <w:sz w:val="22"/>
                <w:szCs w:val="22"/>
              </w:rPr>
              <w:t>10</w:t>
            </w:r>
          </w:p>
        </w:tc>
        <w:tc>
          <w:tcPr>
            <w:tcW w:w="741" w:type="dxa"/>
            <w:tcBorders>
              <w:top w:val="single" w:sz="4" w:space="0" w:color="000000"/>
              <w:left w:val="single" w:sz="8" w:space="0" w:color="000000"/>
              <w:bottom w:val="single" w:sz="8" w:space="0" w:color="000000"/>
              <w:right w:val="nil"/>
            </w:tcBorders>
            <w:hideMark/>
          </w:tcPr>
          <w:p w14:paraId="791E9DEC"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269D53C2"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912" w:type="dxa"/>
            <w:tcBorders>
              <w:top w:val="single" w:sz="4" w:space="0" w:color="000000"/>
              <w:left w:val="single" w:sz="8" w:space="0" w:color="000000"/>
              <w:bottom w:val="single" w:sz="8" w:space="0" w:color="000000"/>
              <w:right w:val="nil"/>
            </w:tcBorders>
            <w:hideMark/>
          </w:tcPr>
          <w:p w14:paraId="7CA2F80A" w14:textId="77777777" w:rsidR="00801FEC" w:rsidRDefault="00801FEC">
            <w:pPr>
              <w:snapToGrid w:val="0"/>
              <w:jc w:val="center"/>
              <w:rPr>
                <w:rFonts w:ascii="Arial" w:hAnsi="Arial" w:cs="Arial"/>
                <w:sz w:val="22"/>
                <w:szCs w:val="22"/>
              </w:rPr>
            </w:pPr>
            <w:r>
              <w:rPr>
                <w:rFonts w:ascii="Arial" w:hAnsi="Arial" w:cs="Arial"/>
                <w:sz w:val="22"/>
                <w:szCs w:val="22"/>
              </w:rPr>
              <w:t>TOTAL</w:t>
            </w:r>
          </w:p>
        </w:tc>
        <w:tc>
          <w:tcPr>
            <w:tcW w:w="736" w:type="dxa"/>
            <w:tcBorders>
              <w:top w:val="single" w:sz="4" w:space="0" w:color="000000"/>
              <w:left w:val="single" w:sz="8" w:space="0" w:color="000000"/>
              <w:bottom w:val="single" w:sz="8" w:space="0" w:color="000000"/>
              <w:right w:val="single" w:sz="8" w:space="0" w:color="000000"/>
            </w:tcBorders>
            <w:hideMark/>
          </w:tcPr>
          <w:p w14:paraId="13128B2D" w14:textId="77777777" w:rsidR="00801FEC" w:rsidRDefault="00801FEC">
            <w:pPr>
              <w:snapToGrid w:val="0"/>
              <w:jc w:val="center"/>
              <w:rPr>
                <w:rFonts w:ascii="Arial" w:hAnsi="Arial" w:cs="Arial"/>
                <w:sz w:val="22"/>
                <w:szCs w:val="22"/>
              </w:rPr>
            </w:pPr>
            <w:r>
              <w:rPr>
                <w:rFonts w:ascii="Arial" w:hAnsi="Arial" w:cs="Arial"/>
                <w:sz w:val="22"/>
                <w:szCs w:val="22"/>
              </w:rPr>
              <w:t>100</w:t>
            </w:r>
          </w:p>
        </w:tc>
      </w:tr>
      <w:tr w:rsidR="00801FEC" w14:paraId="5D21B969" w14:textId="77777777" w:rsidTr="00801FEC">
        <w:tc>
          <w:tcPr>
            <w:tcW w:w="1260" w:type="dxa"/>
            <w:tcBorders>
              <w:top w:val="single" w:sz="4" w:space="0" w:color="000000"/>
              <w:left w:val="single" w:sz="8" w:space="0" w:color="000000"/>
              <w:bottom w:val="single" w:sz="8" w:space="0" w:color="000000"/>
              <w:right w:val="nil"/>
            </w:tcBorders>
            <w:hideMark/>
          </w:tcPr>
          <w:p w14:paraId="33BA9A1E" w14:textId="77777777" w:rsidR="00801FEC" w:rsidRDefault="00801FEC">
            <w:pPr>
              <w:snapToGrid w:val="0"/>
              <w:jc w:val="center"/>
              <w:rPr>
                <w:rFonts w:ascii="Arial" w:hAnsi="Arial" w:cs="Arial"/>
                <w:sz w:val="22"/>
                <w:szCs w:val="22"/>
              </w:rPr>
            </w:pPr>
            <w:r>
              <w:rPr>
                <w:rFonts w:ascii="Arial" w:hAnsi="Arial" w:cs="Arial"/>
                <w:sz w:val="22"/>
                <w:szCs w:val="22"/>
              </w:rPr>
              <w:t>KL7RF</w:t>
            </w:r>
          </w:p>
        </w:tc>
        <w:tc>
          <w:tcPr>
            <w:tcW w:w="810" w:type="dxa"/>
            <w:tcBorders>
              <w:top w:val="single" w:sz="4" w:space="0" w:color="000000"/>
              <w:left w:val="single" w:sz="8" w:space="0" w:color="000000"/>
              <w:bottom w:val="single" w:sz="8" w:space="0" w:color="000000"/>
              <w:right w:val="nil"/>
            </w:tcBorders>
            <w:hideMark/>
          </w:tcPr>
          <w:p w14:paraId="18B7444C"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720" w:type="dxa"/>
            <w:tcBorders>
              <w:top w:val="single" w:sz="4" w:space="0" w:color="000000"/>
              <w:left w:val="single" w:sz="8" w:space="0" w:color="000000"/>
              <w:bottom w:val="single" w:sz="8" w:space="0" w:color="000000"/>
              <w:right w:val="nil"/>
            </w:tcBorders>
            <w:hideMark/>
          </w:tcPr>
          <w:p w14:paraId="49C3D174"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671" w:type="dxa"/>
            <w:tcBorders>
              <w:top w:val="single" w:sz="4" w:space="0" w:color="000000"/>
              <w:left w:val="single" w:sz="8" w:space="0" w:color="000000"/>
              <w:bottom w:val="single" w:sz="8" w:space="0" w:color="000000"/>
              <w:right w:val="nil"/>
            </w:tcBorders>
            <w:hideMark/>
          </w:tcPr>
          <w:p w14:paraId="784731AB" w14:textId="77777777" w:rsidR="00801FEC" w:rsidRDefault="00801FEC">
            <w:pPr>
              <w:snapToGrid w:val="0"/>
              <w:jc w:val="center"/>
              <w:rPr>
                <w:rFonts w:ascii="Arial" w:hAnsi="Arial" w:cs="Arial"/>
                <w:sz w:val="22"/>
                <w:szCs w:val="22"/>
              </w:rPr>
            </w:pPr>
            <w:r>
              <w:rPr>
                <w:rFonts w:ascii="Arial" w:hAnsi="Arial" w:cs="Arial"/>
                <w:sz w:val="22"/>
                <w:szCs w:val="22"/>
              </w:rPr>
              <w:t>10</w:t>
            </w:r>
          </w:p>
        </w:tc>
        <w:tc>
          <w:tcPr>
            <w:tcW w:w="969" w:type="dxa"/>
            <w:tcBorders>
              <w:top w:val="single" w:sz="4" w:space="0" w:color="000000"/>
              <w:left w:val="single" w:sz="8" w:space="0" w:color="000000"/>
              <w:bottom w:val="single" w:sz="8" w:space="0" w:color="000000"/>
              <w:right w:val="nil"/>
            </w:tcBorders>
            <w:hideMark/>
          </w:tcPr>
          <w:p w14:paraId="5E4967DA"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4122046A" w14:textId="77777777" w:rsidR="00801FEC" w:rsidRDefault="00801FEC">
            <w:pPr>
              <w:snapToGrid w:val="0"/>
              <w:jc w:val="center"/>
              <w:rPr>
                <w:rFonts w:ascii="Arial" w:hAnsi="Arial" w:cs="Arial"/>
                <w:sz w:val="22"/>
                <w:szCs w:val="22"/>
              </w:rPr>
            </w:pPr>
            <w:r>
              <w:rPr>
                <w:rFonts w:ascii="Arial" w:hAnsi="Arial" w:cs="Arial"/>
                <w:sz w:val="22"/>
                <w:szCs w:val="22"/>
              </w:rPr>
              <w:t>10</w:t>
            </w:r>
          </w:p>
        </w:tc>
        <w:tc>
          <w:tcPr>
            <w:tcW w:w="741" w:type="dxa"/>
            <w:tcBorders>
              <w:top w:val="single" w:sz="4" w:space="0" w:color="000000"/>
              <w:left w:val="single" w:sz="8" w:space="0" w:color="000000"/>
              <w:bottom w:val="single" w:sz="8" w:space="0" w:color="000000"/>
              <w:right w:val="nil"/>
            </w:tcBorders>
            <w:hideMark/>
          </w:tcPr>
          <w:p w14:paraId="511037C4"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912" w:type="dxa"/>
            <w:tcBorders>
              <w:top w:val="single" w:sz="4" w:space="0" w:color="000000"/>
              <w:left w:val="single" w:sz="8" w:space="0" w:color="000000"/>
              <w:bottom w:val="single" w:sz="8" w:space="0" w:color="000000"/>
              <w:right w:val="nil"/>
            </w:tcBorders>
            <w:hideMark/>
          </w:tcPr>
          <w:p w14:paraId="76382B33" w14:textId="77777777" w:rsidR="00801FEC" w:rsidRDefault="00801FEC">
            <w:pPr>
              <w:snapToGrid w:val="0"/>
              <w:jc w:val="center"/>
              <w:rPr>
                <w:rFonts w:ascii="Arial" w:hAnsi="Arial" w:cs="Arial"/>
                <w:sz w:val="22"/>
                <w:szCs w:val="22"/>
              </w:rPr>
            </w:pPr>
            <w:r>
              <w:rPr>
                <w:rFonts w:ascii="Arial" w:hAnsi="Arial" w:cs="Arial"/>
                <w:sz w:val="22"/>
                <w:szCs w:val="22"/>
              </w:rPr>
              <w:t>TOTAL</w:t>
            </w:r>
          </w:p>
        </w:tc>
        <w:tc>
          <w:tcPr>
            <w:tcW w:w="736" w:type="dxa"/>
            <w:tcBorders>
              <w:top w:val="single" w:sz="4" w:space="0" w:color="000000"/>
              <w:left w:val="single" w:sz="8" w:space="0" w:color="000000"/>
              <w:bottom w:val="single" w:sz="8" w:space="0" w:color="000000"/>
              <w:right w:val="single" w:sz="8" w:space="0" w:color="000000"/>
            </w:tcBorders>
            <w:hideMark/>
          </w:tcPr>
          <w:p w14:paraId="63DE2AED" w14:textId="77777777" w:rsidR="00801FEC" w:rsidRDefault="00801FEC">
            <w:pPr>
              <w:snapToGrid w:val="0"/>
              <w:jc w:val="center"/>
              <w:rPr>
                <w:rFonts w:ascii="Arial" w:hAnsi="Arial" w:cs="Arial"/>
                <w:sz w:val="22"/>
                <w:szCs w:val="22"/>
              </w:rPr>
            </w:pPr>
            <w:r>
              <w:rPr>
                <w:rFonts w:ascii="Arial" w:hAnsi="Arial" w:cs="Arial"/>
                <w:sz w:val="22"/>
                <w:szCs w:val="22"/>
              </w:rPr>
              <w:t>100</w:t>
            </w:r>
          </w:p>
        </w:tc>
      </w:tr>
      <w:tr w:rsidR="00801FEC" w14:paraId="21126B17" w14:textId="77777777" w:rsidTr="00801FEC">
        <w:tc>
          <w:tcPr>
            <w:tcW w:w="1260" w:type="dxa"/>
            <w:tcBorders>
              <w:top w:val="single" w:sz="4" w:space="0" w:color="000000"/>
              <w:left w:val="single" w:sz="8" w:space="0" w:color="000000"/>
              <w:bottom w:val="single" w:sz="8" w:space="0" w:color="000000"/>
              <w:right w:val="nil"/>
            </w:tcBorders>
            <w:hideMark/>
          </w:tcPr>
          <w:p w14:paraId="71D2DFE3" w14:textId="77777777" w:rsidR="00801FEC" w:rsidRDefault="00801FEC">
            <w:pPr>
              <w:snapToGrid w:val="0"/>
              <w:jc w:val="center"/>
              <w:rPr>
                <w:rFonts w:ascii="Arial" w:hAnsi="Arial" w:cs="Arial"/>
                <w:sz w:val="22"/>
                <w:szCs w:val="22"/>
              </w:rPr>
            </w:pPr>
            <w:r>
              <w:rPr>
                <w:rFonts w:ascii="Arial" w:hAnsi="Arial" w:cs="Arial"/>
                <w:sz w:val="22"/>
                <w:szCs w:val="22"/>
              </w:rPr>
              <w:t>KB8GUN</w:t>
            </w:r>
          </w:p>
        </w:tc>
        <w:tc>
          <w:tcPr>
            <w:tcW w:w="810" w:type="dxa"/>
            <w:tcBorders>
              <w:top w:val="single" w:sz="4" w:space="0" w:color="000000"/>
              <w:left w:val="single" w:sz="8" w:space="0" w:color="000000"/>
              <w:bottom w:val="single" w:sz="8" w:space="0" w:color="000000"/>
              <w:right w:val="nil"/>
            </w:tcBorders>
            <w:hideMark/>
          </w:tcPr>
          <w:p w14:paraId="41E3F323"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720" w:type="dxa"/>
            <w:tcBorders>
              <w:top w:val="single" w:sz="4" w:space="0" w:color="000000"/>
              <w:left w:val="single" w:sz="8" w:space="0" w:color="000000"/>
              <w:bottom w:val="single" w:sz="8" w:space="0" w:color="000000"/>
              <w:right w:val="nil"/>
            </w:tcBorders>
            <w:hideMark/>
          </w:tcPr>
          <w:p w14:paraId="60F3604D"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671" w:type="dxa"/>
            <w:tcBorders>
              <w:top w:val="single" w:sz="4" w:space="0" w:color="000000"/>
              <w:left w:val="single" w:sz="8" w:space="0" w:color="000000"/>
              <w:bottom w:val="single" w:sz="8" w:space="0" w:color="000000"/>
              <w:right w:val="nil"/>
            </w:tcBorders>
            <w:hideMark/>
          </w:tcPr>
          <w:p w14:paraId="73C25AF6" w14:textId="77777777" w:rsidR="00801FEC" w:rsidRDefault="00801FEC">
            <w:pPr>
              <w:snapToGrid w:val="0"/>
              <w:jc w:val="center"/>
              <w:rPr>
                <w:rFonts w:ascii="Arial" w:hAnsi="Arial" w:cs="Arial"/>
                <w:sz w:val="22"/>
                <w:szCs w:val="22"/>
              </w:rPr>
            </w:pPr>
            <w:r>
              <w:rPr>
                <w:rFonts w:ascii="Arial" w:hAnsi="Arial" w:cs="Arial"/>
                <w:sz w:val="22"/>
                <w:szCs w:val="22"/>
              </w:rPr>
              <w:t>10</w:t>
            </w:r>
          </w:p>
        </w:tc>
        <w:tc>
          <w:tcPr>
            <w:tcW w:w="969" w:type="dxa"/>
            <w:tcBorders>
              <w:top w:val="single" w:sz="4" w:space="0" w:color="000000"/>
              <w:left w:val="single" w:sz="8" w:space="0" w:color="000000"/>
              <w:bottom w:val="single" w:sz="8" w:space="0" w:color="000000"/>
              <w:right w:val="nil"/>
            </w:tcBorders>
            <w:hideMark/>
          </w:tcPr>
          <w:p w14:paraId="02288C47"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689A2B79"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7D82BD30" w14:textId="77777777" w:rsidR="00801FEC" w:rsidRDefault="00801FEC">
            <w:pPr>
              <w:snapToGrid w:val="0"/>
              <w:jc w:val="center"/>
              <w:rPr>
                <w:rFonts w:ascii="Arial" w:hAnsi="Arial" w:cs="Arial"/>
                <w:sz w:val="22"/>
                <w:szCs w:val="22"/>
              </w:rPr>
            </w:pPr>
            <w:r>
              <w:rPr>
                <w:rFonts w:ascii="Arial" w:hAnsi="Arial" w:cs="Arial"/>
                <w:sz w:val="22"/>
                <w:szCs w:val="22"/>
              </w:rPr>
              <w:t>10</w:t>
            </w:r>
          </w:p>
        </w:tc>
        <w:tc>
          <w:tcPr>
            <w:tcW w:w="912" w:type="dxa"/>
            <w:tcBorders>
              <w:top w:val="single" w:sz="4" w:space="0" w:color="000000"/>
              <w:left w:val="single" w:sz="8" w:space="0" w:color="000000"/>
              <w:bottom w:val="single" w:sz="8" w:space="0" w:color="000000"/>
              <w:right w:val="nil"/>
            </w:tcBorders>
            <w:hideMark/>
          </w:tcPr>
          <w:p w14:paraId="1BA0D16D" w14:textId="77777777" w:rsidR="00801FEC" w:rsidRDefault="00801FEC">
            <w:pPr>
              <w:snapToGrid w:val="0"/>
              <w:jc w:val="center"/>
              <w:rPr>
                <w:rFonts w:ascii="Arial" w:hAnsi="Arial" w:cs="Arial"/>
                <w:sz w:val="22"/>
                <w:szCs w:val="22"/>
              </w:rPr>
            </w:pPr>
            <w:r>
              <w:rPr>
                <w:rFonts w:ascii="Arial" w:hAnsi="Arial" w:cs="Arial"/>
                <w:sz w:val="22"/>
                <w:szCs w:val="22"/>
              </w:rPr>
              <w:t>TOTAL</w:t>
            </w:r>
          </w:p>
        </w:tc>
        <w:tc>
          <w:tcPr>
            <w:tcW w:w="736" w:type="dxa"/>
            <w:tcBorders>
              <w:top w:val="single" w:sz="4" w:space="0" w:color="000000"/>
              <w:left w:val="single" w:sz="8" w:space="0" w:color="000000"/>
              <w:bottom w:val="single" w:sz="8" w:space="0" w:color="000000"/>
              <w:right w:val="single" w:sz="8" w:space="0" w:color="000000"/>
            </w:tcBorders>
            <w:hideMark/>
          </w:tcPr>
          <w:p w14:paraId="038F0729" w14:textId="77777777" w:rsidR="00801FEC" w:rsidRDefault="00801FEC">
            <w:pPr>
              <w:snapToGrid w:val="0"/>
              <w:jc w:val="center"/>
              <w:rPr>
                <w:rFonts w:ascii="Arial" w:hAnsi="Arial" w:cs="Arial"/>
                <w:sz w:val="22"/>
                <w:szCs w:val="22"/>
              </w:rPr>
            </w:pPr>
            <w:r>
              <w:rPr>
                <w:rFonts w:ascii="Arial" w:hAnsi="Arial" w:cs="Arial"/>
                <w:sz w:val="22"/>
                <w:szCs w:val="22"/>
              </w:rPr>
              <w:t>100</w:t>
            </w:r>
          </w:p>
        </w:tc>
      </w:tr>
      <w:tr w:rsidR="00801FEC" w14:paraId="10920970" w14:textId="77777777" w:rsidTr="00801FEC">
        <w:tc>
          <w:tcPr>
            <w:tcW w:w="1260" w:type="dxa"/>
            <w:tcBorders>
              <w:top w:val="single" w:sz="4" w:space="0" w:color="000000"/>
              <w:left w:val="single" w:sz="8" w:space="0" w:color="000000"/>
              <w:bottom w:val="single" w:sz="8" w:space="0" w:color="000000"/>
              <w:right w:val="nil"/>
            </w:tcBorders>
            <w:hideMark/>
          </w:tcPr>
          <w:p w14:paraId="5AA317DD" w14:textId="77777777" w:rsidR="00801FEC" w:rsidRDefault="00801FEC">
            <w:pPr>
              <w:snapToGrid w:val="0"/>
              <w:jc w:val="center"/>
              <w:rPr>
                <w:rFonts w:ascii="Arial" w:hAnsi="Arial" w:cs="Arial"/>
                <w:sz w:val="22"/>
                <w:szCs w:val="22"/>
              </w:rPr>
            </w:pPr>
            <w:r>
              <w:rPr>
                <w:rFonts w:ascii="Arial" w:hAnsi="Arial" w:cs="Arial"/>
                <w:sz w:val="22"/>
                <w:szCs w:val="22"/>
              </w:rPr>
              <w:t>W8GSR</w:t>
            </w:r>
          </w:p>
        </w:tc>
        <w:tc>
          <w:tcPr>
            <w:tcW w:w="810" w:type="dxa"/>
            <w:tcBorders>
              <w:top w:val="single" w:sz="4" w:space="0" w:color="000000"/>
              <w:left w:val="single" w:sz="8" w:space="0" w:color="000000"/>
              <w:bottom w:val="single" w:sz="8" w:space="0" w:color="000000"/>
              <w:right w:val="nil"/>
            </w:tcBorders>
            <w:hideMark/>
          </w:tcPr>
          <w:p w14:paraId="3DD75034"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720" w:type="dxa"/>
            <w:tcBorders>
              <w:top w:val="single" w:sz="4" w:space="0" w:color="000000"/>
              <w:left w:val="single" w:sz="8" w:space="0" w:color="000000"/>
              <w:bottom w:val="single" w:sz="8" w:space="0" w:color="000000"/>
              <w:right w:val="nil"/>
            </w:tcBorders>
            <w:hideMark/>
          </w:tcPr>
          <w:p w14:paraId="082CA958"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671" w:type="dxa"/>
            <w:tcBorders>
              <w:top w:val="single" w:sz="4" w:space="0" w:color="000000"/>
              <w:left w:val="single" w:sz="8" w:space="0" w:color="000000"/>
              <w:bottom w:val="single" w:sz="8" w:space="0" w:color="000000"/>
              <w:right w:val="nil"/>
            </w:tcBorders>
            <w:hideMark/>
          </w:tcPr>
          <w:p w14:paraId="34694F44" w14:textId="77777777" w:rsidR="00801FEC" w:rsidRDefault="00801FEC">
            <w:pPr>
              <w:snapToGrid w:val="0"/>
              <w:jc w:val="center"/>
              <w:rPr>
                <w:rFonts w:ascii="Arial" w:hAnsi="Arial" w:cs="Arial"/>
                <w:sz w:val="22"/>
                <w:szCs w:val="22"/>
              </w:rPr>
            </w:pPr>
            <w:r>
              <w:rPr>
                <w:rFonts w:ascii="Arial" w:hAnsi="Arial" w:cs="Arial"/>
                <w:sz w:val="22"/>
                <w:szCs w:val="22"/>
              </w:rPr>
              <w:t>10</w:t>
            </w:r>
          </w:p>
        </w:tc>
        <w:tc>
          <w:tcPr>
            <w:tcW w:w="969" w:type="dxa"/>
            <w:tcBorders>
              <w:top w:val="single" w:sz="4" w:space="0" w:color="000000"/>
              <w:left w:val="single" w:sz="8" w:space="0" w:color="000000"/>
              <w:bottom w:val="single" w:sz="8" w:space="0" w:color="000000"/>
              <w:right w:val="nil"/>
            </w:tcBorders>
            <w:hideMark/>
          </w:tcPr>
          <w:p w14:paraId="4712A351"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31103C6F"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56EB3847"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912" w:type="dxa"/>
            <w:tcBorders>
              <w:top w:val="single" w:sz="4" w:space="0" w:color="000000"/>
              <w:left w:val="single" w:sz="8" w:space="0" w:color="000000"/>
              <w:bottom w:val="single" w:sz="8" w:space="0" w:color="000000"/>
              <w:right w:val="nil"/>
            </w:tcBorders>
            <w:hideMark/>
          </w:tcPr>
          <w:p w14:paraId="18DAE059" w14:textId="77777777" w:rsidR="00801FEC" w:rsidRDefault="00801FEC">
            <w:pPr>
              <w:snapToGrid w:val="0"/>
              <w:jc w:val="center"/>
              <w:rPr>
                <w:rFonts w:ascii="Arial" w:hAnsi="Arial" w:cs="Arial"/>
                <w:sz w:val="22"/>
                <w:szCs w:val="22"/>
              </w:rPr>
            </w:pPr>
            <w:r>
              <w:rPr>
                <w:rFonts w:ascii="Arial" w:hAnsi="Arial" w:cs="Arial"/>
                <w:sz w:val="22"/>
                <w:szCs w:val="22"/>
              </w:rPr>
              <w:t>TOTAL</w:t>
            </w:r>
          </w:p>
        </w:tc>
        <w:tc>
          <w:tcPr>
            <w:tcW w:w="736" w:type="dxa"/>
            <w:tcBorders>
              <w:top w:val="single" w:sz="4" w:space="0" w:color="000000"/>
              <w:left w:val="single" w:sz="8" w:space="0" w:color="000000"/>
              <w:bottom w:val="single" w:sz="8" w:space="0" w:color="000000"/>
              <w:right w:val="single" w:sz="8" w:space="0" w:color="000000"/>
            </w:tcBorders>
            <w:hideMark/>
          </w:tcPr>
          <w:p w14:paraId="1FDD8708" w14:textId="77777777" w:rsidR="00801FEC" w:rsidRDefault="00801FEC">
            <w:pPr>
              <w:snapToGrid w:val="0"/>
              <w:jc w:val="center"/>
              <w:rPr>
                <w:rFonts w:ascii="Arial" w:hAnsi="Arial" w:cs="Arial"/>
                <w:sz w:val="22"/>
                <w:szCs w:val="22"/>
              </w:rPr>
            </w:pPr>
            <w:r>
              <w:rPr>
                <w:rFonts w:ascii="Arial" w:hAnsi="Arial" w:cs="Arial"/>
                <w:sz w:val="22"/>
                <w:szCs w:val="22"/>
              </w:rPr>
              <w:t>90</w:t>
            </w:r>
          </w:p>
        </w:tc>
      </w:tr>
      <w:tr w:rsidR="00801FEC" w14:paraId="3831ED01" w14:textId="77777777" w:rsidTr="00801FEC">
        <w:tc>
          <w:tcPr>
            <w:tcW w:w="1260" w:type="dxa"/>
            <w:tcBorders>
              <w:top w:val="single" w:sz="4" w:space="0" w:color="000000"/>
              <w:left w:val="single" w:sz="8" w:space="0" w:color="000000"/>
              <w:bottom w:val="single" w:sz="8" w:space="0" w:color="000000"/>
              <w:right w:val="nil"/>
            </w:tcBorders>
            <w:hideMark/>
          </w:tcPr>
          <w:p w14:paraId="4D80C4C2" w14:textId="77777777" w:rsidR="00801FEC" w:rsidRDefault="00801FEC">
            <w:pPr>
              <w:snapToGrid w:val="0"/>
              <w:jc w:val="center"/>
              <w:rPr>
                <w:rFonts w:ascii="Arial" w:hAnsi="Arial" w:cs="Arial"/>
                <w:sz w:val="22"/>
                <w:szCs w:val="22"/>
              </w:rPr>
            </w:pPr>
            <w:r>
              <w:rPr>
                <w:rFonts w:ascii="Arial" w:hAnsi="Arial" w:cs="Arial"/>
                <w:sz w:val="22"/>
                <w:szCs w:val="22"/>
              </w:rPr>
              <w:t>K8KRA</w:t>
            </w:r>
          </w:p>
        </w:tc>
        <w:tc>
          <w:tcPr>
            <w:tcW w:w="810" w:type="dxa"/>
            <w:tcBorders>
              <w:top w:val="single" w:sz="4" w:space="0" w:color="000000"/>
              <w:left w:val="single" w:sz="8" w:space="0" w:color="000000"/>
              <w:bottom w:val="single" w:sz="8" w:space="0" w:color="000000"/>
              <w:right w:val="nil"/>
            </w:tcBorders>
            <w:hideMark/>
          </w:tcPr>
          <w:p w14:paraId="600933B8"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720" w:type="dxa"/>
            <w:tcBorders>
              <w:top w:val="single" w:sz="4" w:space="0" w:color="000000"/>
              <w:left w:val="single" w:sz="8" w:space="0" w:color="000000"/>
              <w:bottom w:val="single" w:sz="8" w:space="0" w:color="000000"/>
              <w:right w:val="nil"/>
            </w:tcBorders>
            <w:hideMark/>
          </w:tcPr>
          <w:p w14:paraId="5C12139A"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671" w:type="dxa"/>
            <w:tcBorders>
              <w:top w:val="single" w:sz="4" w:space="0" w:color="000000"/>
              <w:left w:val="single" w:sz="8" w:space="0" w:color="000000"/>
              <w:bottom w:val="single" w:sz="8" w:space="0" w:color="000000"/>
              <w:right w:val="nil"/>
            </w:tcBorders>
            <w:hideMark/>
          </w:tcPr>
          <w:p w14:paraId="3C86DB27" w14:textId="77777777" w:rsidR="00801FEC" w:rsidRDefault="00801FEC">
            <w:pPr>
              <w:snapToGrid w:val="0"/>
              <w:jc w:val="center"/>
              <w:rPr>
                <w:rFonts w:ascii="Arial" w:hAnsi="Arial" w:cs="Arial"/>
                <w:sz w:val="22"/>
                <w:szCs w:val="22"/>
              </w:rPr>
            </w:pPr>
            <w:r>
              <w:rPr>
                <w:rFonts w:ascii="Arial" w:hAnsi="Arial" w:cs="Arial"/>
                <w:sz w:val="22"/>
                <w:szCs w:val="22"/>
              </w:rPr>
              <w:t>10</w:t>
            </w:r>
          </w:p>
        </w:tc>
        <w:tc>
          <w:tcPr>
            <w:tcW w:w="969" w:type="dxa"/>
            <w:tcBorders>
              <w:top w:val="single" w:sz="4" w:space="0" w:color="000000"/>
              <w:left w:val="single" w:sz="8" w:space="0" w:color="000000"/>
              <w:bottom w:val="single" w:sz="8" w:space="0" w:color="000000"/>
              <w:right w:val="nil"/>
            </w:tcBorders>
            <w:hideMark/>
          </w:tcPr>
          <w:p w14:paraId="1C9249B3"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33222C66"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410E0CC3"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912" w:type="dxa"/>
            <w:tcBorders>
              <w:top w:val="single" w:sz="4" w:space="0" w:color="000000"/>
              <w:left w:val="single" w:sz="8" w:space="0" w:color="000000"/>
              <w:bottom w:val="single" w:sz="8" w:space="0" w:color="000000"/>
              <w:right w:val="nil"/>
            </w:tcBorders>
            <w:hideMark/>
          </w:tcPr>
          <w:p w14:paraId="530C6829" w14:textId="77777777" w:rsidR="00801FEC" w:rsidRDefault="00801FEC">
            <w:pPr>
              <w:snapToGrid w:val="0"/>
              <w:jc w:val="center"/>
              <w:rPr>
                <w:rFonts w:ascii="Arial" w:hAnsi="Arial" w:cs="Arial"/>
                <w:sz w:val="22"/>
                <w:szCs w:val="22"/>
              </w:rPr>
            </w:pPr>
            <w:r>
              <w:rPr>
                <w:rFonts w:ascii="Arial" w:hAnsi="Arial" w:cs="Arial"/>
                <w:sz w:val="22"/>
                <w:szCs w:val="22"/>
              </w:rPr>
              <w:t>TOTAL</w:t>
            </w:r>
          </w:p>
        </w:tc>
        <w:tc>
          <w:tcPr>
            <w:tcW w:w="736" w:type="dxa"/>
            <w:tcBorders>
              <w:top w:val="single" w:sz="4" w:space="0" w:color="000000"/>
              <w:left w:val="single" w:sz="8" w:space="0" w:color="000000"/>
              <w:bottom w:val="single" w:sz="8" w:space="0" w:color="000000"/>
              <w:right w:val="single" w:sz="8" w:space="0" w:color="000000"/>
            </w:tcBorders>
            <w:hideMark/>
          </w:tcPr>
          <w:p w14:paraId="1E04C623" w14:textId="77777777" w:rsidR="00801FEC" w:rsidRDefault="00801FEC">
            <w:pPr>
              <w:snapToGrid w:val="0"/>
              <w:jc w:val="center"/>
              <w:rPr>
                <w:rFonts w:ascii="Arial" w:hAnsi="Arial" w:cs="Arial"/>
                <w:sz w:val="22"/>
                <w:szCs w:val="22"/>
              </w:rPr>
            </w:pPr>
            <w:r>
              <w:rPr>
                <w:rFonts w:ascii="Arial" w:hAnsi="Arial" w:cs="Arial"/>
                <w:sz w:val="22"/>
                <w:szCs w:val="22"/>
              </w:rPr>
              <w:t>90</w:t>
            </w:r>
          </w:p>
        </w:tc>
      </w:tr>
      <w:tr w:rsidR="00801FEC" w14:paraId="02947FC0" w14:textId="77777777" w:rsidTr="00801FEC">
        <w:tc>
          <w:tcPr>
            <w:tcW w:w="1260" w:type="dxa"/>
            <w:tcBorders>
              <w:top w:val="single" w:sz="4" w:space="0" w:color="000000"/>
              <w:left w:val="single" w:sz="8" w:space="0" w:color="000000"/>
              <w:bottom w:val="single" w:sz="8" w:space="0" w:color="000000"/>
              <w:right w:val="nil"/>
            </w:tcBorders>
            <w:hideMark/>
          </w:tcPr>
          <w:p w14:paraId="6E5E135B" w14:textId="77777777" w:rsidR="00801FEC" w:rsidRDefault="00801FEC">
            <w:pPr>
              <w:snapToGrid w:val="0"/>
              <w:jc w:val="center"/>
              <w:rPr>
                <w:rFonts w:ascii="Arial" w:hAnsi="Arial" w:cs="Arial"/>
                <w:sz w:val="22"/>
                <w:szCs w:val="22"/>
              </w:rPr>
            </w:pPr>
            <w:r>
              <w:rPr>
                <w:rFonts w:ascii="Arial" w:hAnsi="Arial" w:cs="Arial"/>
                <w:sz w:val="22"/>
                <w:szCs w:val="22"/>
              </w:rPr>
              <w:t>N8MRS</w:t>
            </w:r>
          </w:p>
        </w:tc>
        <w:tc>
          <w:tcPr>
            <w:tcW w:w="810" w:type="dxa"/>
            <w:tcBorders>
              <w:top w:val="single" w:sz="4" w:space="0" w:color="000000"/>
              <w:left w:val="single" w:sz="8" w:space="0" w:color="000000"/>
              <w:bottom w:val="single" w:sz="8" w:space="0" w:color="000000"/>
              <w:right w:val="nil"/>
            </w:tcBorders>
            <w:hideMark/>
          </w:tcPr>
          <w:p w14:paraId="2A197BA7"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720" w:type="dxa"/>
            <w:tcBorders>
              <w:top w:val="single" w:sz="4" w:space="0" w:color="000000"/>
              <w:left w:val="single" w:sz="8" w:space="0" w:color="000000"/>
              <w:bottom w:val="single" w:sz="8" w:space="0" w:color="000000"/>
              <w:right w:val="nil"/>
            </w:tcBorders>
            <w:hideMark/>
          </w:tcPr>
          <w:p w14:paraId="2EA9773B"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671" w:type="dxa"/>
            <w:tcBorders>
              <w:top w:val="single" w:sz="4" w:space="0" w:color="000000"/>
              <w:left w:val="single" w:sz="8" w:space="0" w:color="000000"/>
              <w:bottom w:val="single" w:sz="8" w:space="0" w:color="000000"/>
              <w:right w:val="nil"/>
            </w:tcBorders>
            <w:hideMark/>
          </w:tcPr>
          <w:p w14:paraId="364FE9CD" w14:textId="77777777" w:rsidR="00801FEC" w:rsidRDefault="00801FEC">
            <w:pPr>
              <w:snapToGrid w:val="0"/>
              <w:jc w:val="center"/>
              <w:rPr>
                <w:rFonts w:ascii="Arial" w:hAnsi="Arial" w:cs="Arial"/>
                <w:sz w:val="22"/>
                <w:szCs w:val="22"/>
              </w:rPr>
            </w:pPr>
            <w:r>
              <w:rPr>
                <w:rFonts w:ascii="Arial" w:hAnsi="Arial" w:cs="Arial"/>
                <w:sz w:val="22"/>
                <w:szCs w:val="22"/>
              </w:rPr>
              <w:t>10</w:t>
            </w:r>
          </w:p>
        </w:tc>
        <w:tc>
          <w:tcPr>
            <w:tcW w:w="969" w:type="dxa"/>
            <w:tcBorders>
              <w:top w:val="single" w:sz="4" w:space="0" w:color="000000"/>
              <w:left w:val="single" w:sz="8" w:space="0" w:color="000000"/>
              <w:bottom w:val="single" w:sz="8" w:space="0" w:color="000000"/>
              <w:right w:val="nil"/>
            </w:tcBorders>
            <w:hideMark/>
          </w:tcPr>
          <w:p w14:paraId="32C92F5F"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6B2B1771"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6F2F3246"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912" w:type="dxa"/>
            <w:tcBorders>
              <w:top w:val="single" w:sz="4" w:space="0" w:color="000000"/>
              <w:left w:val="single" w:sz="8" w:space="0" w:color="000000"/>
              <w:bottom w:val="single" w:sz="8" w:space="0" w:color="000000"/>
              <w:right w:val="nil"/>
            </w:tcBorders>
            <w:hideMark/>
          </w:tcPr>
          <w:p w14:paraId="00A89AC0" w14:textId="77777777" w:rsidR="00801FEC" w:rsidRDefault="00801FEC">
            <w:pPr>
              <w:snapToGrid w:val="0"/>
              <w:jc w:val="center"/>
              <w:rPr>
                <w:rFonts w:ascii="Arial" w:hAnsi="Arial" w:cs="Arial"/>
                <w:sz w:val="22"/>
                <w:szCs w:val="22"/>
              </w:rPr>
            </w:pPr>
            <w:r>
              <w:rPr>
                <w:rFonts w:ascii="Arial" w:hAnsi="Arial" w:cs="Arial"/>
                <w:sz w:val="22"/>
                <w:szCs w:val="22"/>
              </w:rPr>
              <w:t>TOTAL</w:t>
            </w:r>
          </w:p>
        </w:tc>
        <w:tc>
          <w:tcPr>
            <w:tcW w:w="736" w:type="dxa"/>
            <w:tcBorders>
              <w:top w:val="single" w:sz="4" w:space="0" w:color="000000"/>
              <w:left w:val="single" w:sz="8" w:space="0" w:color="000000"/>
              <w:bottom w:val="single" w:sz="8" w:space="0" w:color="000000"/>
              <w:right w:val="single" w:sz="8" w:space="0" w:color="000000"/>
            </w:tcBorders>
            <w:hideMark/>
          </w:tcPr>
          <w:p w14:paraId="5F4559D7" w14:textId="77777777" w:rsidR="00801FEC" w:rsidRDefault="00801FEC">
            <w:pPr>
              <w:snapToGrid w:val="0"/>
              <w:jc w:val="center"/>
              <w:rPr>
                <w:rFonts w:ascii="Arial" w:hAnsi="Arial" w:cs="Arial"/>
                <w:sz w:val="22"/>
                <w:szCs w:val="22"/>
              </w:rPr>
            </w:pPr>
            <w:r>
              <w:rPr>
                <w:rFonts w:ascii="Arial" w:hAnsi="Arial" w:cs="Arial"/>
                <w:sz w:val="22"/>
                <w:szCs w:val="22"/>
              </w:rPr>
              <w:t>90</w:t>
            </w:r>
          </w:p>
        </w:tc>
      </w:tr>
      <w:tr w:rsidR="00801FEC" w14:paraId="0876E343" w14:textId="77777777" w:rsidTr="00801FEC">
        <w:tc>
          <w:tcPr>
            <w:tcW w:w="1260" w:type="dxa"/>
            <w:tcBorders>
              <w:top w:val="single" w:sz="4" w:space="0" w:color="000000"/>
              <w:left w:val="single" w:sz="8" w:space="0" w:color="000000"/>
              <w:bottom w:val="single" w:sz="8" w:space="0" w:color="000000"/>
              <w:right w:val="nil"/>
            </w:tcBorders>
            <w:hideMark/>
          </w:tcPr>
          <w:p w14:paraId="15F5A43F" w14:textId="77777777" w:rsidR="00801FEC" w:rsidRDefault="00801FEC">
            <w:pPr>
              <w:snapToGrid w:val="0"/>
              <w:jc w:val="center"/>
              <w:rPr>
                <w:rFonts w:ascii="Arial" w:hAnsi="Arial" w:cs="Arial"/>
                <w:sz w:val="22"/>
                <w:szCs w:val="22"/>
              </w:rPr>
            </w:pPr>
            <w:r>
              <w:rPr>
                <w:rFonts w:ascii="Arial" w:hAnsi="Arial" w:cs="Arial"/>
                <w:sz w:val="22"/>
                <w:szCs w:val="22"/>
              </w:rPr>
              <w:t>KB8HJJ</w:t>
            </w:r>
          </w:p>
        </w:tc>
        <w:tc>
          <w:tcPr>
            <w:tcW w:w="810" w:type="dxa"/>
            <w:tcBorders>
              <w:top w:val="single" w:sz="4" w:space="0" w:color="000000"/>
              <w:left w:val="single" w:sz="8" w:space="0" w:color="000000"/>
              <w:bottom w:val="single" w:sz="8" w:space="0" w:color="000000"/>
              <w:right w:val="nil"/>
            </w:tcBorders>
            <w:hideMark/>
          </w:tcPr>
          <w:p w14:paraId="0BAAC0E9"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720" w:type="dxa"/>
            <w:tcBorders>
              <w:top w:val="single" w:sz="4" w:space="0" w:color="000000"/>
              <w:left w:val="single" w:sz="8" w:space="0" w:color="000000"/>
              <w:bottom w:val="single" w:sz="8" w:space="0" w:color="000000"/>
              <w:right w:val="nil"/>
            </w:tcBorders>
            <w:hideMark/>
          </w:tcPr>
          <w:p w14:paraId="30B761B8"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671" w:type="dxa"/>
            <w:tcBorders>
              <w:top w:val="single" w:sz="4" w:space="0" w:color="000000"/>
              <w:left w:val="single" w:sz="8" w:space="0" w:color="000000"/>
              <w:bottom w:val="single" w:sz="8" w:space="0" w:color="000000"/>
              <w:right w:val="nil"/>
            </w:tcBorders>
            <w:hideMark/>
          </w:tcPr>
          <w:p w14:paraId="062C96BB" w14:textId="77777777" w:rsidR="00801FEC" w:rsidRDefault="00801FEC">
            <w:pPr>
              <w:snapToGrid w:val="0"/>
              <w:jc w:val="center"/>
              <w:rPr>
                <w:rFonts w:ascii="Arial" w:hAnsi="Arial" w:cs="Arial"/>
                <w:sz w:val="22"/>
                <w:szCs w:val="22"/>
              </w:rPr>
            </w:pPr>
            <w:r>
              <w:rPr>
                <w:rFonts w:ascii="Arial" w:hAnsi="Arial" w:cs="Arial"/>
                <w:sz w:val="22"/>
                <w:szCs w:val="22"/>
              </w:rPr>
              <w:t>10</w:t>
            </w:r>
          </w:p>
        </w:tc>
        <w:tc>
          <w:tcPr>
            <w:tcW w:w="969" w:type="dxa"/>
            <w:tcBorders>
              <w:top w:val="single" w:sz="4" w:space="0" w:color="000000"/>
              <w:left w:val="single" w:sz="8" w:space="0" w:color="000000"/>
              <w:bottom w:val="single" w:sz="8" w:space="0" w:color="000000"/>
              <w:right w:val="nil"/>
            </w:tcBorders>
            <w:hideMark/>
          </w:tcPr>
          <w:p w14:paraId="779F30F6"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312653F1"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266F00B8"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912" w:type="dxa"/>
            <w:tcBorders>
              <w:top w:val="single" w:sz="4" w:space="0" w:color="000000"/>
              <w:left w:val="single" w:sz="8" w:space="0" w:color="000000"/>
              <w:bottom w:val="single" w:sz="8" w:space="0" w:color="000000"/>
              <w:right w:val="nil"/>
            </w:tcBorders>
            <w:hideMark/>
          </w:tcPr>
          <w:p w14:paraId="0B7B6737" w14:textId="77777777" w:rsidR="00801FEC" w:rsidRDefault="00801FEC">
            <w:pPr>
              <w:snapToGrid w:val="0"/>
              <w:jc w:val="center"/>
              <w:rPr>
                <w:rFonts w:ascii="Arial" w:hAnsi="Arial" w:cs="Arial"/>
                <w:sz w:val="22"/>
                <w:szCs w:val="22"/>
              </w:rPr>
            </w:pPr>
            <w:r>
              <w:rPr>
                <w:rFonts w:ascii="Arial" w:hAnsi="Arial" w:cs="Arial"/>
                <w:sz w:val="22"/>
                <w:szCs w:val="22"/>
              </w:rPr>
              <w:t>TOTAL</w:t>
            </w:r>
          </w:p>
        </w:tc>
        <w:tc>
          <w:tcPr>
            <w:tcW w:w="736" w:type="dxa"/>
            <w:tcBorders>
              <w:top w:val="single" w:sz="4" w:space="0" w:color="000000"/>
              <w:left w:val="single" w:sz="8" w:space="0" w:color="000000"/>
              <w:bottom w:val="single" w:sz="8" w:space="0" w:color="000000"/>
              <w:right w:val="single" w:sz="8" w:space="0" w:color="000000"/>
            </w:tcBorders>
            <w:hideMark/>
          </w:tcPr>
          <w:p w14:paraId="183370B1" w14:textId="77777777" w:rsidR="00801FEC" w:rsidRDefault="00801FEC">
            <w:pPr>
              <w:snapToGrid w:val="0"/>
              <w:jc w:val="center"/>
              <w:rPr>
                <w:rFonts w:ascii="Arial" w:hAnsi="Arial" w:cs="Arial"/>
                <w:sz w:val="22"/>
                <w:szCs w:val="22"/>
              </w:rPr>
            </w:pPr>
            <w:r>
              <w:rPr>
                <w:rFonts w:ascii="Arial" w:hAnsi="Arial" w:cs="Arial"/>
                <w:sz w:val="22"/>
                <w:szCs w:val="22"/>
              </w:rPr>
              <w:t>90</w:t>
            </w:r>
          </w:p>
        </w:tc>
      </w:tr>
      <w:tr w:rsidR="00801FEC" w14:paraId="7205D2EC" w14:textId="77777777" w:rsidTr="00801FEC">
        <w:tc>
          <w:tcPr>
            <w:tcW w:w="1260" w:type="dxa"/>
            <w:tcBorders>
              <w:top w:val="single" w:sz="4" w:space="0" w:color="000000"/>
              <w:left w:val="single" w:sz="8" w:space="0" w:color="000000"/>
              <w:bottom w:val="single" w:sz="8" w:space="0" w:color="000000"/>
              <w:right w:val="nil"/>
            </w:tcBorders>
            <w:hideMark/>
          </w:tcPr>
          <w:p w14:paraId="53F93437" w14:textId="77777777" w:rsidR="00801FEC" w:rsidRDefault="00801FEC">
            <w:pPr>
              <w:snapToGrid w:val="0"/>
              <w:jc w:val="center"/>
              <w:rPr>
                <w:rFonts w:ascii="Arial" w:hAnsi="Arial" w:cs="Arial"/>
                <w:sz w:val="22"/>
                <w:szCs w:val="22"/>
              </w:rPr>
            </w:pPr>
            <w:r>
              <w:rPr>
                <w:rFonts w:ascii="Arial" w:hAnsi="Arial" w:cs="Arial"/>
                <w:sz w:val="22"/>
                <w:szCs w:val="22"/>
              </w:rPr>
              <w:t>KA1G</w:t>
            </w:r>
          </w:p>
        </w:tc>
        <w:tc>
          <w:tcPr>
            <w:tcW w:w="810" w:type="dxa"/>
            <w:tcBorders>
              <w:top w:val="single" w:sz="4" w:space="0" w:color="000000"/>
              <w:left w:val="single" w:sz="8" w:space="0" w:color="000000"/>
              <w:bottom w:val="single" w:sz="8" w:space="0" w:color="000000"/>
              <w:right w:val="nil"/>
            </w:tcBorders>
            <w:hideMark/>
          </w:tcPr>
          <w:p w14:paraId="1A5508A3"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720" w:type="dxa"/>
            <w:tcBorders>
              <w:top w:val="single" w:sz="4" w:space="0" w:color="000000"/>
              <w:left w:val="single" w:sz="8" w:space="0" w:color="000000"/>
              <w:bottom w:val="single" w:sz="8" w:space="0" w:color="000000"/>
              <w:right w:val="nil"/>
            </w:tcBorders>
            <w:hideMark/>
          </w:tcPr>
          <w:p w14:paraId="4B3902D9"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671" w:type="dxa"/>
            <w:tcBorders>
              <w:top w:val="single" w:sz="4" w:space="0" w:color="000000"/>
              <w:left w:val="single" w:sz="8" w:space="0" w:color="000000"/>
              <w:bottom w:val="single" w:sz="8" w:space="0" w:color="000000"/>
              <w:right w:val="nil"/>
            </w:tcBorders>
            <w:hideMark/>
          </w:tcPr>
          <w:p w14:paraId="652F0A0F" w14:textId="77777777" w:rsidR="00801FEC" w:rsidRDefault="00801FEC">
            <w:pPr>
              <w:snapToGrid w:val="0"/>
              <w:jc w:val="center"/>
              <w:rPr>
                <w:rFonts w:ascii="Arial" w:hAnsi="Arial" w:cs="Arial"/>
                <w:sz w:val="22"/>
                <w:szCs w:val="22"/>
              </w:rPr>
            </w:pPr>
            <w:r>
              <w:rPr>
                <w:rFonts w:ascii="Arial" w:hAnsi="Arial" w:cs="Arial"/>
                <w:sz w:val="22"/>
                <w:szCs w:val="22"/>
              </w:rPr>
              <w:t>10</w:t>
            </w:r>
          </w:p>
        </w:tc>
        <w:tc>
          <w:tcPr>
            <w:tcW w:w="969" w:type="dxa"/>
            <w:tcBorders>
              <w:top w:val="single" w:sz="4" w:space="0" w:color="000000"/>
              <w:left w:val="single" w:sz="8" w:space="0" w:color="000000"/>
              <w:bottom w:val="single" w:sz="8" w:space="0" w:color="000000"/>
              <w:right w:val="nil"/>
            </w:tcBorders>
            <w:hideMark/>
          </w:tcPr>
          <w:p w14:paraId="58A1C960"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51B73F3E"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7E01FF6B"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912" w:type="dxa"/>
            <w:tcBorders>
              <w:top w:val="single" w:sz="4" w:space="0" w:color="000000"/>
              <w:left w:val="single" w:sz="8" w:space="0" w:color="000000"/>
              <w:bottom w:val="single" w:sz="8" w:space="0" w:color="000000"/>
              <w:right w:val="nil"/>
            </w:tcBorders>
            <w:hideMark/>
          </w:tcPr>
          <w:p w14:paraId="2DB09A2B" w14:textId="77777777" w:rsidR="00801FEC" w:rsidRDefault="00801FEC">
            <w:pPr>
              <w:snapToGrid w:val="0"/>
              <w:jc w:val="center"/>
              <w:rPr>
                <w:rFonts w:ascii="Arial" w:hAnsi="Arial" w:cs="Arial"/>
                <w:sz w:val="22"/>
                <w:szCs w:val="22"/>
              </w:rPr>
            </w:pPr>
            <w:r>
              <w:rPr>
                <w:rFonts w:ascii="Arial" w:hAnsi="Arial" w:cs="Arial"/>
                <w:sz w:val="22"/>
                <w:szCs w:val="22"/>
              </w:rPr>
              <w:t>TOTAL</w:t>
            </w:r>
          </w:p>
        </w:tc>
        <w:tc>
          <w:tcPr>
            <w:tcW w:w="736" w:type="dxa"/>
            <w:tcBorders>
              <w:top w:val="single" w:sz="4" w:space="0" w:color="000000"/>
              <w:left w:val="single" w:sz="8" w:space="0" w:color="000000"/>
              <w:bottom w:val="single" w:sz="8" w:space="0" w:color="000000"/>
              <w:right w:val="single" w:sz="8" w:space="0" w:color="000000"/>
            </w:tcBorders>
            <w:hideMark/>
          </w:tcPr>
          <w:p w14:paraId="6B17257B" w14:textId="77777777" w:rsidR="00801FEC" w:rsidRDefault="00801FEC">
            <w:pPr>
              <w:snapToGrid w:val="0"/>
              <w:jc w:val="center"/>
              <w:rPr>
                <w:rFonts w:ascii="Arial" w:hAnsi="Arial" w:cs="Arial"/>
                <w:sz w:val="22"/>
                <w:szCs w:val="22"/>
              </w:rPr>
            </w:pPr>
            <w:r>
              <w:rPr>
                <w:rFonts w:ascii="Arial" w:hAnsi="Arial" w:cs="Arial"/>
                <w:sz w:val="22"/>
                <w:szCs w:val="22"/>
              </w:rPr>
              <w:t>90</w:t>
            </w:r>
          </w:p>
        </w:tc>
      </w:tr>
      <w:tr w:rsidR="00801FEC" w14:paraId="1320338A" w14:textId="77777777" w:rsidTr="00801FEC">
        <w:tc>
          <w:tcPr>
            <w:tcW w:w="1260" w:type="dxa"/>
            <w:tcBorders>
              <w:top w:val="single" w:sz="4" w:space="0" w:color="000000"/>
              <w:left w:val="single" w:sz="8" w:space="0" w:color="000000"/>
              <w:bottom w:val="single" w:sz="8" w:space="0" w:color="000000"/>
              <w:right w:val="nil"/>
            </w:tcBorders>
            <w:hideMark/>
          </w:tcPr>
          <w:p w14:paraId="64798FA8" w14:textId="77777777" w:rsidR="00801FEC" w:rsidRDefault="00801FEC">
            <w:pPr>
              <w:snapToGrid w:val="0"/>
              <w:jc w:val="center"/>
              <w:rPr>
                <w:rFonts w:ascii="Arial" w:hAnsi="Arial" w:cs="Arial"/>
                <w:sz w:val="22"/>
                <w:szCs w:val="22"/>
              </w:rPr>
            </w:pPr>
            <w:r>
              <w:rPr>
                <w:rFonts w:ascii="Arial" w:hAnsi="Arial" w:cs="Arial"/>
                <w:sz w:val="22"/>
                <w:szCs w:val="22"/>
              </w:rPr>
              <w:t>WB8SIQ</w:t>
            </w:r>
          </w:p>
        </w:tc>
        <w:tc>
          <w:tcPr>
            <w:tcW w:w="810" w:type="dxa"/>
            <w:tcBorders>
              <w:top w:val="single" w:sz="4" w:space="0" w:color="000000"/>
              <w:left w:val="single" w:sz="8" w:space="0" w:color="000000"/>
              <w:bottom w:val="single" w:sz="8" w:space="0" w:color="000000"/>
              <w:right w:val="nil"/>
            </w:tcBorders>
            <w:hideMark/>
          </w:tcPr>
          <w:p w14:paraId="26891DD6" w14:textId="77777777" w:rsidR="00801FEC" w:rsidRDefault="00801FEC">
            <w:pPr>
              <w:snapToGrid w:val="0"/>
              <w:jc w:val="center"/>
              <w:rPr>
                <w:rFonts w:ascii="Arial" w:hAnsi="Arial" w:cs="Arial"/>
                <w:sz w:val="22"/>
                <w:szCs w:val="22"/>
              </w:rPr>
            </w:pPr>
            <w:r>
              <w:rPr>
                <w:rFonts w:ascii="Arial" w:hAnsi="Arial" w:cs="Arial"/>
                <w:sz w:val="22"/>
                <w:szCs w:val="22"/>
              </w:rPr>
              <w:t>40</w:t>
            </w:r>
          </w:p>
        </w:tc>
        <w:tc>
          <w:tcPr>
            <w:tcW w:w="720" w:type="dxa"/>
            <w:tcBorders>
              <w:top w:val="single" w:sz="4" w:space="0" w:color="000000"/>
              <w:left w:val="single" w:sz="8" w:space="0" w:color="000000"/>
              <w:bottom w:val="single" w:sz="8" w:space="0" w:color="000000"/>
              <w:right w:val="nil"/>
            </w:tcBorders>
            <w:hideMark/>
          </w:tcPr>
          <w:p w14:paraId="754A739B" w14:textId="77777777" w:rsidR="00801FEC" w:rsidRDefault="00801FEC">
            <w:pPr>
              <w:snapToGrid w:val="0"/>
              <w:jc w:val="center"/>
              <w:rPr>
                <w:rFonts w:ascii="Arial" w:hAnsi="Arial" w:cs="Arial"/>
                <w:sz w:val="22"/>
                <w:szCs w:val="22"/>
              </w:rPr>
            </w:pPr>
            <w:r>
              <w:rPr>
                <w:rFonts w:ascii="Arial" w:hAnsi="Arial" w:cs="Arial"/>
                <w:sz w:val="22"/>
                <w:szCs w:val="22"/>
              </w:rPr>
              <w:t>25</w:t>
            </w:r>
          </w:p>
        </w:tc>
        <w:tc>
          <w:tcPr>
            <w:tcW w:w="671" w:type="dxa"/>
            <w:tcBorders>
              <w:top w:val="single" w:sz="4" w:space="0" w:color="000000"/>
              <w:left w:val="single" w:sz="8" w:space="0" w:color="000000"/>
              <w:bottom w:val="single" w:sz="8" w:space="0" w:color="000000"/>
              <w:right w:val="nil"/>
            </w:tcBorders>
            <w:hideMark/>
          </w:tcPr>
          <w:p w14:paraId="4441EB7B" w14:textId="77777777" w:rsidR="00801FEC" w:rsidRDefault="00801FEC">
            <w:pPr>
              <w:snapToGrid w:val="0"/>
              <w:jc w:val="center"/>
              <w:rPr>
                <w:rFonts w:ascii="Arial" w:hAnsi="Arial" w:cs="Arial"/>
                <w:sz w:val="22"/>
                <w:szCs w:val="22"/>
              </w:rPr>
            </w:pPr>
            <w:r>
              <w:rPr>
                <w:rFonts w:ascii="Arial" w:hAnsi="Arial" w:cs="Arial"/>
                <w:sz w:val="22"/>
                <w:szCs w:val="22"/>
              </w:rPr>
              <w:t>10</w:t>
            </w:r>
          </w:p>
        </w:tc>
        <w:tc>
          <w:tcPr>
            <w:tcW w:w="969" w:type="dxa"/>
            <w:tcBorders>
              <w:top w:val="single" w:sz="4" w:space="0" w:color="000000"/>
              <w:left w:val="single" w:sz="8" w:space="0" w:color="000000"/>
              <w:bottom w:val="single" w:sz="8" w:space="0" w:color="000000"/>
              <w:right w:val="nil"/>
            </w:tcBorders>
            <w:hideMark/>
          </w:tcPr>
          <w:p w14:paraId="2FF3B65C" w14:textId="77777777" w:rsidR="00801FEC" w:rsidRDefault="00801FEC">
            <w:pPr>
              <w:snapToGrid w:val="0"/>
              <w:jc w:val="center"/>
              <w:rPr>
                <w:rFonts w:ascii="Arial" w:hAnsi="Arial" w:cs="Arial"/>
                <w:sz w:val="22"/>
                <w:szCs w:val="22"/>
              </w:rPr>
            </w:pPr>
            <w:r>
              <w:rPr>
                <w:rFonts w:ascii="Arial" w:hAnsi="Arial" w:cs="Arial"/>
                <w:sz w:val="22"/>
                <w:szCs w:val="22"/>
              </w:rPr>
              <w:t>10</w:t>
            </w:r>
          </w:p>
        </w:tc>
        <w:tc>
          <w:tcPr>
            <w:tcW w:w="741" w:type="dxa"/>
            <w:tcBorders>
              <w:top w:val="single" w:sz="4" w:space="0" w:color="000000"/>
              <w:left w:val="single" w:sz="8" w:space="0" w:color="000000"/>
              <w:bottom w:val="single" w:sz="8" w:space="0" w:color="000000"/>
              <w:right w:val="nil"/>
            </w:tcBorders>
            <w:hideMark/>
          </w:tcPr>
          <w:p w14:paraId="33A7B7BF"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4440E970"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912" w:type="dxa"/>
            <w:tcBorders>
              <w:top w:val="single" w:sz="4" w:space="0" w:color="000000"/>
              <w:left w:val="single" w:sz="8" w:space="0" w:color="000000"/>
              <w:bottom w:val="single" w:sz="8" w:space="0" w:color="000000"/>
              <w:right w:val="nil"/>
            </w:tcBorders>
            <w:hideMark/>
          </w:tcPr>
          <w:p w14:paraId="0948395E" w14:textId="77777777" w:rsidR="00801FEC" w:rsidRDefault="00801FEC">
            <w:pPr>
              <w:snapToGrid w:val="0"/>
              <w:jc w:val="center"/>
              <w:rPr>
                <w:rFonts w:ascii="Arial" w:hAnsi="Arial" w:cs="Arial"/>
                <w:sz w:val="22"/>
                <w:szCs w:val="22"/>
              </w:rPr>
            </w:pPr>
            <w:r>
              <w:rPr>
                <w:rFonts w:ascii="Arial" w:hAnsi="Arial" w:cs="Arial"/>
                <w:sz w:val="22"/>
                <w:szCs w:val="22"/>
              </w:rPr>
              <w:t>TOTAL</w:t>
            </w:r>
          </w:p>
        </w:tc>
        <w:tc>
          <w:tcPr>
            <w:tcW w:w="736" w:type="dxa"/>
            <w:tcBorders>
              <w:top w:val="single" w:sz="4" w:space="0" w:color="000000"/>
              <w:left w:val="single" w:sz="8" w:space="0" w:color="000000"/>
              <w:bottom w:val="single" w:sz="8" w:space="0" w:color="000000"/>
              <w:right w:val="single" w:sz="8" w:space="0" w:color="000000"/>
            </w:tcBorders>
            <w:hideMark/>
          </w:tcPr>
          <w:p w14:paraId="32CD9029" w14:textId="77777777" w:rsidR="00801FEC" w:rsidRDefault="00801FEC">
            <w:pPr>
              <w:snapToGrid w:val="0"/>
              <w:jc w:val="center"/>
              <w:rPr>
                <w:rFonts w:ascii="Arial" w:hAnsi="Arial" w:cs="Arial"/>
                <w:sz w:val="22"/>
                <w:szCs w:val="22"/>
              </w:rPr>
            </w:pPr>
            <w:r>
              <w:rPr>
                <w:rFonts w:ascii="Arial" w:hAnsi="Arial" w:cs="Arial"/>
                <w:sz w:val="22"/>
                <w:szCs w:val="22"/>
              </w:rPr>
              <w:t>85</w:t>
            </w:r>
          </w:p>
        </w:tc>
      </w:tr>
      <w:tr w:rsidR="00801FEC" w14:paraId="5BBA1E7A" w14:textId="77777777" w:rsidTr="00801FEC">
        <w:tc>
          <w:tcPr>
            <w:tcW w:w="1260" w:type="dxa"/>
            <w:tcBorders>
              <w:top w:val="single" w:sz="4" w:space="0" w:color="000000"/>
              <w:left w:val="single" w:sz="8" w:space="0" w:color="000000"/>
              <w:bottom w:val="single" w:sz="8" w:space="0" w:color="000000"/>
              <w:right w:val="nil"/>
            </w:tcBorders>
            <w:hideMark/>
          </w:tcPr>
          <w:p w14:paraId="5565E2EA" w14:textId="77777777" w:rsidR="00801FEC" w:rsidRDefault="00801FEC">
            <w:pPr>
              <w:snapToGrid w:val="0"/>
              <w:jc w:val="center"/>
              <w:rPr>
                <w:rFonts w:ascii="Arial" w:hAnsi="Arial" w:cs="Arial"/>
                <w:sz w:val="22"/>
                <w:szCs w:val="22"/>
              </w:rPr>
            </w:pPr>
            <w:r>
              <w:rPr>
                <w:rFonts w:ascii="Arial" w:hAnsi="Arial" w:cs="Arial"/>
                <w:sz w:val="22"/>
                <w:szCs w:val="22"/>
              </w:rPr>
              <w:t>NC8V</w:t>
            </w:r>
          </w:p>
        </w:tc>
        <w:tc>
          <w:tcPr>
            <w:tcW w:w="810" w:type="dxa"/>
            <w:tcBorders>
              <w:top w:val="single" w:sz="4" w:space="0" w:color="000000"/>
              <w:left w:val="single" w:sz="8" w:space="0" w:color="000000"/>
              <w:bottom w:val="single" w:sz="8" w:space="0" w:color="000000"/>
              <w:right w:val="nil"/>
            </w:tcBorders>
            <w:hideMark/>
          </w:tcPr>
          <w:p w14:paraId="40BF042C" w14:textId="77777777" w:rsidR="00801FEC" w:rsidRDefault="00801FEC">
            <w:pPr>
              <w:snapToGrid w:val="0"/>
              <w:jc w:val="center"/>
              <w:rPr>
                <w:rFonts w:ascii="Arial" w:hAnsi="Arial" w:cs="Arial"/>
                <w:sz w:val="22"/>
                <w:szCs w:val="22"/>
              </w:rPr>
            </w:pPr>
            <w:r>
              <w:rPr>
                <w:rFonts w:ascii="Arial" w:hAnsi="Arial" w:cs="Arial"/>
                <w:sz w:val="22"/>
                <w:szCs w:val="22"/>
              </w:rPr>
              <w:t>14</w:t>
            </w:r>
          </w:p>
        </w:tc>
        <w:tc>
          <w:tcPr>
            <w:tcW w:w="720" w:type="dxa"/>
            <w:tcBorders>
              <w:top w:val="single" w:sz="4" w:space="0" w:color="000000"/>
              <w:left w:val="single" w:sz="8" w:space="0" w:color="000000"/>
              <w:bottom w:val="single" w:sz="8" w:space="0" w:color="000000"/>
              <w:right w:val="nil"/>
            </w:tcBorders>
            <w:hideMark/>
          </w:tcPr>
          <w:p w14:paraId="7B0FEBAA" w14:textId="77777777" w:rsidR="00801FEC" w:rsidRDefault="00801FEC">
            <w:pPr>
              <w:snapToGrid w:val="0"/>
              <w:jc w:val="center"/>
              <w:rPr>
                <w:rFonts w:ascii="Arial" w:hAnsi="Arial" w:cs="Arial"/>
                <w:sz w:val="22"/>
                <w:szCs w:val="22"/>
              </w:rPr>
            </w:pPr>
            <w:r>
              <w:rPr>
                <w:rFonts w:ascii="Arial" w:hAnsi="Arial" w:cs="Arial"/>
                <w:sz w:val="22"/>
                <w:szCs w:val="22"/>
              </w:rPr>
              <w:t>18</w:t>
            </w:r>
          </w:p>
        </w:tc>
        <w:tc>
          <w:tcPr>
            <w:tcW w:w="671" w:type="dxa"/>
            <w:tcBorders>
              <w:top w:val="single" w:sz="4" w:space="0" w:color="000000"/>
              <w:left w:val="single" w:sz="8" w:space="0" w:color="000000"/>
              <w:bottom w:val="single" w:sz="8" w:space="0" w:color="000000"/>
              <w:right w:val="nil"/>
            </w:tcBorders>
            <w:hideMark/>
          </w:tcPr>
          <w:p w14:paraId="2CD0D73D"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969" w:type="dxa"/>
            <w:tcBorders>
              <w:top w:val="single" w:sz="4" w:space="0" w:color="000000"/>
              <w:left w:val="single" w:sz="8" w:space="0" w:color="000000"/>
              <w:bottom w:val="single" w:sz="8" w:space="0" w:color="000000"/>
              <w:right w:val="nil"/>
            </w:tcBorders>
            <w:hideMark/>
          </w:tcPr>
          <w:p w14:paraId="62DE0A03"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7B330089"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6EA873BD"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912" w:type="dxa"/>
            <w:tcBorders>
              <w:top w:val="single" w:sz="4" w:space="0" w:color="000000"/>
              <w:left w:val="single" w:sz="8" w:space="0" w:color="000000"/>
              <w:bottom w:val="single" w:sz="8" w:space="0" w:color="000000"/>
              <w:right w:val="nil"/>
            </w:tcBorders>
            <w:hideMark/>
          </w:tcPr>
          <w:p w14:paraId="4F6D101F" w14:textId="77777777" w:rsidR="00801FEC" w:rsidRDefault="00801FEC">
            <w:pPr>
              <w:snapToGrid w:val="0"/>
              <w:jc w:val="center"/>
              <w:rPr>
                <w:rFonts w:ascii="Arial" w:hAnsi="Arial" w:cs="Arial"/>
                <w:sz w:val="22"/>
                <w:szCs w:val="22"/>
              </w:rPr>
            </w:pPr>
            <w:r>
              <w:rPr>
                <w:rFonts w:ascii="Arial" w:hAnsi="Arial" w:cs="Arial"/>
                <w:sz w:val="22"/>
                <w:szCs w:val="22"/>
              </w:rPr>
              <w:t>TOTAL</w:t>
            </w:r>
          </w:p>
        </w:tc>
        <w:tc>
          <w:tcPr>
            <w:tcW w:w="736" w:type="dxa"/>
            <w:tcBorders>
              <w:top w:val="single" w:sz="4" w:space="0" w:color="000000"/>
              <w:left w:val="single" w:sz="8" w:space="0" w:color="000000"/>
              <w:bottom w:val="single" w:sz="8" w:space="0" w:color="000000"/>
              <w:right w:val="single" w:sz="8" w:space="0" w:color="000000"/>
            </w:tcBorders>
            <w:hideMark/>
          </w:tcPr>
          <w:p w14:paraId="261055D9" w14:textId="77777777" w:rsidR="00801FEC" w:rsidRDefault="00801FEC">
            <w:pPr>
              <w:snapToGrid w:val="0"/>
              <w:jc w:val="center"/>
              <w:rPr>
                <w:rFonts w:ascii="Arial" w:hAnsi="Arial" w:cs="Arial"/>
                <w:sz w:val="22"/>
                <w:szCs w:val="22"/>
              </w:rPr>
            </w:pPr>
            <w:r>
              <w:rPr>
                <w:rFonts w:ascii="Arial" w:hAnsi="Arial" w:cs="Arial"/>
                <w:sz w:val="22"/>
                <w:szCs w:val="22"/>
              </w:rPr>
              <w:t>32</w:t>
            </w:r>
          </w:p>
        </w:tc>
      </w:tr>
      <w:tr w:rsidR="00801FEC" w14:paraId="32BCA6AA" w14:textId="77777777" w:rsidTr="00801FEC">
        <w:tc>
          <w:tcPr>
            <w:tcW w:w="1260" w:type="dxa"/>
            <w:tcBorders>
              <w:top w:val="single" w:sz="4" w:space="0" w:color="000000"/>
              <w:left w:val="single" w:sz="8" w:space="0" w:color="000000"/>
              <w:bottom w:val="single" w:sz="8" w:space="0" w:color="000000"/>
              <w:right w:val="nil"/>
            </w:tcBorders>
            <w:hideMark/>
          </w:tcPr>
          <w:p w14:paraId="0E301473" w14:textId="77777777" w:rsidR="00801FEC" w:rsidRDefault="00801FEC">
            <w:pPr>
              <w:snapToGrid w:val="0"/>
              <w:jc w:val="center"/>
              <w:rPr>
                <w:rFonts w:ascii="Arial" w:hAnsi="Arial" w:cs="Arial"/>
                <w:sz w:val="22"/>
                <w:szCs w:val="22"/>
              </w:rPr>
            </w:pPr>
            <w:r>
              <w:rPr>
                <w:rFonts w:ascii="Arial" w:hAnsi="Arial" w:cs="Arial"/>
                <w:sz w:val="22"/>
                <w:szCs w:val="22"/>
              </w:rPr>
              <w:t>KD8MSZ</w:t>
            </w:r>
          </w:p>
        </w:tc>
        <w:tc>
          <w:tcPr>
            <w:tcW w:w="810" w:type="dxa"/>
            <w:tcBorders>
              <w:top w:val="single" w:sz="4" w:space="0" w:color="000000"/>
              <w:left w:val="single" w:sz="8" w:space="0" w:color="000000"/>
              <w:bottom w:val="single" w:sz="8" w:space="0" w:color="000000"/>
              <w:right w:val="nil"/>
            </w:tcBorders>
            <w:hideMark/>
          </w:tcPr>
          <w:p w14:paraId="658D495B" w14:textId="77777777" w:rsidR="00801FEC" w:rsidRDefault="00801FEC">
            <w:pPr>
              <w:snapToGrid w:val="0"/>
              <w:jc w:val="center"/>
              <w:rPr>
                <w:rFonts w:ascii="Arial" w:hAnsi="Arial" w:cs="Arial"/>
                <w:sz w:val="22"/>
                <w:szCs w:val="22"/>
              </w:rPr>
            </w:pPr>
            <w:r>
              <w:rPr>
                <w:rFonts w:ascii="Arial" w:hAnsi="Arial" w:cs="Arial"/>
                <w:sz w:val="22"/>
                <w:szCs w:val="22"/>
              </w:rPr>
              <w:t>6</w:t>
            </w:r>
          </w:p>
        </w:tc>
        <w:tc>
          <w:tcPr>
            <w:tcW w:w="720" w:type="dxa"/>
            <w:tcBorders>
              <w:top w:val="single" w:sz="4" w:space="0" w:color="000000"/>
              <w:left w:val="single" w:sz="8" w:space="0" w:color="000000"/>
              <w:bottom w:val="single" w:sz="8" w:space="0" w:color="000000"/>
              <w:right w:val="nil"/>
            </w:tcBorders>
            <w:hideMark/>
          </w:tcPr>
          <w:p w14:paraId="78441022" w14:textId="77777777" w:rsidR="00801FEC" w:rsidRDefault="00801FEC">
            <w:pPr>
              <w:snapToGrid w:val="0"/>
              <w:jc w:val="center"/>
              <w:rPr>
                <w:rFonts w:ascii="Arial" w:hAnsi="Arial" w:cs="Arial"/>
                <w:sz w:val="22"/>
                <w:szCs w:val="22"/>
              </w:rPr>
            </w:pPr>
            <w:r>
              <w:rPr>
                <w:rFonts w:ascii="Arial" w:hAnsi="Arial" w:cs="Arial"/>
                <w:sz w:val="22"/>
                <w:szCs w:val="22"/>
              </w:rPr>
              <w:t>3</w:t>
            </w:r>
          </w:p>
        </w:tc>
        <w:tc>
          <w:tcPr>
            <w:tcW w:w="671" w:type="dxa"/>
            <w:tcBorders>
              <w:top w:val="single" w:sz="4" w:space="0" w:color="000000"/>
              <w:left w:val="single" w:sz="8" w:space="0" w:color="000000"/>
              <w:bottom w:val="single" w:sz="8" w:space="0" w:color="000000"/>
              <w:right w:val="nil"/>
            </w:tcBorders>
            <w:hideMark/>
          </w:tcPr>
          <w:p w14:paraId="662BCDA7"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969" w:type="dxa"/>
            <w:tcBorders>
              <w:top w:val="single" w:sz="4" w:space="0" w:color="000000"/>
              <w:left w:val="single" w:sz="8" w:space="0" w:color="000000"/>
              <w:bottom w:val="single" w:sz="8" w:space="0" w:color="000000"/>
              <w:right w:val="nil"/>
            </w:tcBorders>
            <w:hideMark/>
          </w:tcPr>
          <w:p w14:paraId="397D6FB0"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1C327B9F"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741" w:type="dxa"/>
            <w:tcBorders>
              <w:top w:val="single" w:sz="4" w:space="0" w:color="000000"/>
              <w:left w:val="single" w:sz="8" w:space="0" w:color="000000"/>
              <w:bottom w:val="single" w:sz="8" w:space="0" w:color="000000"/>
              <w:right w:val="nil"/>
            </w:tcBorders>
            <w:hideMark/>
          </w:tcPr>
          <w:p w14:paraId="57BD3D94" w14:textId="77777777" w:rsidR="00801FEC" w:rsidRDefault="00801FEC">
            <w:pPr>
              <w:snapToGrid w:val="0"/>
              <w:jc w:val="center"/>
              <w:rPr>
                <w:rFonts w:ascii="Arial" w:hAnsi="Arial" w:cs="Arial"/>
                <w:sz w:val="22"/>
                <w:szCs w:val="22"/>
              </w:rPr>
            </w:pPr>
            <w:r>
              <w:rPr>
                <w:rFonts w:ascii="Arial" w:hAnsi="Arial" w:cs="Arial"/>
                <w:sz w:val="22"/>
                <w:szCs w:val="22"/>
              </w:rPr>
              <w:t>0</w:t>
            </w:r>
          </w:p>
        </w:tc>
        <w:tc>
          <w:tcPr>
            <w:tcW w:w="912" w:type="dxa"/>
            <w:tcBorders>
              <w:top w:val="single" w:sz="4" w:space="0" w:color="000000"/>
              <w:left w:val="single" w:sz="8" w:space="0" w:color="000000"/>
              <w:bottom w:val="single" w:sz="8" w:space="0" w:color="000000"/>
              <w:right w:val="nil"/>
            </w:tcBorders>
            <w:hideMark/>
          </w:tcPr>
          <w:p w14:paraId="11F04729" w14:textId="77777777" w:rsidR="00801FEC" w:rsidRDefault="00801FEC">
            <w:pPr>
              <w:snapToGrid w:val="0"/>
              <w:jc w:val="center"/>
              <w:rPr>
                <w:rFonts w:ascii="Arial" w:hAnsi="Arial" w:cs="Arial"/>
                <w:sz w:val="22"/>
                <w:szCs w:val="22"/>
              </w:rPr>
            </w:pPr>
            <w:r>
              <w:rPr>
                <w:rFonts w:ascii="Arial" w:hAnsi="Arial" w:cs="Arial"/>
                <w:sz w:val="22"/>
                <w:szCs w:val="22"/>
              </w:rPr>
              <w:t>TOTAL</w:t>
            </w:r>
          </w:p>
        </w:tc>
        <w:tc>
          <w:tcPr>
            <w:tcW w:w="736" w:type="dxa"/>
            <w:tcBorders>
              <w:top w:val="single" w:sz="4" w:space="0" w:color="000000"/>
              <w:left w:val="single" w:sz="8" w:space="0" w:color="000000"/>
              <w:bottom w:val="single" w:sz="8" w:space="0" w:color="000000"/>
              <w:right w:val="single" w:sz="8" w:space="0" w:color="000000"/>
            </w:tcBorders>
            <w:hideMark/>
          </w:tcPr>
          <w:p w14:paraId="49E6B50E" w14:textId="77777777" w:rsidR="00801FEC" w:rsidRDefault="00801FEC">
            <w:pPr>
              <w:snapToGrid w:val="0"/>
              <w:jc w:val="center"/>
              <w:rPr>
                <w:rFonts w:ascii="Arial" w:hAnsi="Arial" w:cs="Arial"/>
                <w:sz w:val="22"/>
                <w:szCs w:val="22"/>
              </w:rPr>
            </w:pPr>
            <w:r>
              <w:rPr>
                <w:rFonts w:ascii="Arial" w:hAnsi="Arial" w:cs="Arial"/>
                <w:sz w:val="22"/>
                <w:szCs w:val="22"/>
              </w:rPr>
              <w:t>9</w:t>
            </w:r>
          </w:p>
        </w:tc>
      </w:tr>
    </w:tbl>
    <w:p w14:paraId="0A5293AA" w14:textId="77777777" w:rsidR="00801FEC" w:rsidRDefault="00801FEC" w:rsidP="00801FEC">
      <w:pPr>
        <w:tabs>
          <w:tab w:val="left" w:pos="14820"/>
        </w:tabs>
        <w:rPr>
          <w:rFonts w:ascii="Arial" w:hAnsi="Arial" w:cs="Arial"/>
          <w:b/>
          <w:bCs/>
          <w:lang w:eastAsia="ar-SA"/>
        </w:rPr>
      </w:pPr>
    </w:p>
    <w:p w14:paraId="1CF79450" w14:textId="77777777" w:rsidR="00801FEC" w:rsidRDefault="00801FEC" w:rsidP="00801FEC">
      <w:pPr>
        <w:tabs>
          <w:tab w:val="left" w:pos="14820"/>
        </w:tabs>
        <w:rPr>
          <w:rFonts w:ascii="Arial" w:hAnsi="Arial" w:cs="Arial"/>
          <w:b/>
          <w:bCs/>
        </w:rPr>
      </w:pPr>
    </w:p>
    <w:p w14:paraId="61017356" w14:textId="77777777" w:rsidR="00801FEC" w:rsidRDefault="00801FEC" w:rsidP="00801FEC">
      <w:pPr>
        <w:tabs>
          <w:tab w:val="left" w:pos="1545"/>
        </w:tabs>
        <w:rPr>
          <w:rFonts w:ascii="Arial" w:hAnsi="Arial" w:cs="Arial"/>
          <w:bCs/>
          <w:sz w:val="18"/>
          <w:szCs w:val="18"/>
        </w:rPr>
      </w:pPr>
      <w:r>
        <w:rPr>
          <w:rFonts w:ascii="Arial" w:hAnsi="Arial" w:cs="Arial"/>
          <w:bCs/>
          <w:sz w:val="18"/>
          <w:szCs w:val="18"/>
        </w:rPr>
        <w:br w:type="page"/>
      </w:r>
    </w:p>
    <w:p w14:paraId="0FB2A5E1" w14:textId="77777777" w:rsidR="00801FEC" w:rsidRDefault="00801FEC" w:rsidP="00801FEC">
      <w:pPr>
        <w:tabs>
          <w:tab w:val="left" w:pos="1545"/>
        </w:tabs>
        <w:rPr>
          <w:rFonts w:ascii="Arial" w:hAnsi="Arial" w:cs="Arial"/>
          <w:bCs/>
          <w:sz w:val="18"/>
          <w:szCs w:val="18"/>
        </w:rPr>
      </w:pPr>
    </w:p>
    <w:p w14:paraId="539250F9" w14:textId="77777777" w:rsidR="00801FEC" w:rsidRDefault="00801FEC" w:rsidP="00801FEC">
      <w:pPr>
        <w:tabs>
          <w:tab w:val="left" w:pos="1545"/>
        </w:tabs>
        <w:rPr>
          <w:rFonts w:ascii="Arial" w:hAnsi="Arial" w:cs="Arial"/>
          <w:bCs/>
          <w:sz w:val="18"/>
          <w:szCs w:val="18"/>
        </w:rPr>
      </w:pPr>
    </w:p>
    <w:p w14:paraId="2F394F0D" w14:textId="77777777" w:rsidR="00801FEC" w:rsidRDefault="00801FEC" w:rsidP="00801FEC">
      <w:pPr>
        <w:tabs>
          <w:tab w:val="left" w:pos="1545"/>
        </w:tabs>
        <w:rPr>
          <w:rFonts w:ascii="Arial" w:hAnsi="Arial" w:cs="Arial"/>
          <w:bCs/>
          <w:sz w:val="18"/>
          <w:szCs w:val="18"/>
        </w:rPr>
      </w:pPr>
    </w:p>
    <w:p w14:paraId="449A8375" w14:textId="77777777" w:rsidR="00801FEC" w:rsidRDefault="00801FEC" w:rsidP="00801FEC">
      <w:pPr>
        <w:tabs>
          <w:tab w:val="left" w:pos="14820"/>
        </w:tabs>
        <w:rPr>
          <w:rFonts w:ascii="Arial" w:hAnsi="Arial" w:cs="Arial"/>
          <w:bCs/>
        </w:rPr>
      </w:pPr>
      <w:r>
        <w:rPr>
          <w:rFonts w:ascii="Arial" w:hAnsi="Arial" w:cs="Arial"/>
          <w:b/>
          <w:bCs/>
        </w:rPr>
        <w:t>OHIO SECTION TRAFFIC REPORTS – JULY 2023</w:t>
      </w:r>
    </w:p>
    <w:p w14:paraId="76B20242" w14:textId="77777777" w:rsidR="00801FEC" w:rsidRDefault="00801FEC" w:rsidP="00801FEC">
      <w:pPr>
        <w:tabs>
          <w:tab w:val="left" w:pos="14820"/>
        </w:tabs>
        <w:rPr>
          <w:rFonts w:ascii="Arial" w:hAnsi="Arial" w:cs="Arial"/>
          <w:bCs/>
        </w:rPr>
      </w:pPr>
    </w:p>
    <w:tbl>
      <w:tblPr>
        <w:tblpPr w:leftFromText="180" w:rightFromText="180" w:vertAnchor="text" w:tblpY="1"/>
        <w:tblOverlap w:val="never"/>
        <w:tblW w:w="0" w:type="auto"/>
        <w:tblLayout w:type="fixed"/>
        <w:tblCellMar>
          <w:left w:w="0" w:type="dxa"/>
          <w:right w:w="0" w:type="dxa"/>
        </w:tblCellMar>
        <w:tblLook w:val="04A0" w:firstRow="1" w:lastRow="0" w:firstColumn="1" w:lastColumn="0" w:noHBand="0" w:noVBand="1"/>
      </w:tblPr>
      <w:tblGrid>
        <w:gridCol w:w="1530"/>
        <w:gridCol w:w="1684"/>
        <w:gridCol w:w="1771"/>
        <w:gridCol w:w="2305"/>
      </w:tblGrid>
      <w:tr w:rsidR="00801FEC" w14:paraId="6FE1D58A" w14:textId="77777777" w:rsidTr="00801FEC">
        <w:tc>
          <w:tcPr>
            <w:tcW w:w="1530" w:type="dxa"/>
            <w:tcBorders>
              <w:top w:val="single" w:sz="8" w:space="0" w:color="000000"/>
              <w:left w:val="single" w:sz="8" w:space="0" w:color="000000"/>
              <w:bottom w:val="single" w:sz="8" w:space="0" w:color="000000"/>
              <w:right w:val="nil"/>
            </w:tcBorders>
            <w:hideMark/>
          </w:tcPr>
          <w:p w14:paraId="260D8741" w14:textId="77777777" w:rsidR="00801FEC" w:rsidRDefault="00801FEC">
            <w:pPr>
              <w:snapToGrid w:val="0"/>
              <w:rPr>
                <w:rFonts w:ascii="Arial" w:hAnsi="Arial" w:cs="Arial"/>
              </w:rPr>
            </w:pPr>
            <w:r>
              <w:rPr>
                <w:rFonts w:ascii="Arial" w:hAnsi="Arial" w:cs="Arial"/>
              </w:rPr>
              <w:t xml:space="preserve"> AC8NP-58</w:t>
            </w:r>
          </w:p>
        </w:tc>
        <w:tc>
          <w:tcPr>
            <w:tcW w:w="1684" w:type="dxa"/>
            <w:tcBorders>
              <w:top w:val="single" w:sz="8" w:space="0" w:color="000000"/>
              <w:left w:val="single" w:sz="8" w:space="0" w:color="000000"/>
              <w:bottom w:val="single" w:sz="8" w:space="0" w:color="000000"/>
              <w:right w:val="nil"/>
            </w:tcBorders>
            <w:hideMark/>
          </w:tcPr>
          <w:p w14:paraId="700A8407" w14:textId="77777777" w:rsidR="00801FEC" w:rsidRDefault="00801FEC">
            <w:pPr>
              <w:snapToGrid w:val="0"/>
              <w:rPr>
                <w:rFonts w:ascii="Arial" w:hAnsi="Arial" w:cs="Arial"/>
              </w:rPr>
            </w:pPr>
            <w:r>
              <w:rPr>
                <w:rFonts w:ascii="Arial" w:hAnsi="Arial" w:cs="Arial"/>
              </w:rPr>
              <w:t xml:space="preserve"> KA8BJA-54</w:t>
            </w:r>
          </w:p>
        </w:tc>
        <w:tc>
          <w:tcPr>
            <w:tcW w:w="1771" w:type="dxa"/>
            <w:tcBorders>
              <w:top w:val="single" w:sz="8" w:space="0" w:color="000000"/>
              <w:left w:val="single" w:sz="8" w:space="0" w:color="000000"/>
              <w:bottom w:val="single" w:sz="8" w:space="0" w:color="000000"/>
              <w:right w:val="nil"/>
            </w:tcBorders>
            <w:hideMark/>
          </w:tcPr>
          <w:p w14:paraId="5E780251" w14:textId="77777777" w:rsidR="00801FEC" w:rsidRDefault="00801FEC">
            <w:pPr>
              <w:snapToGrid w:val="0"/>
              <w:rPr>
                <w:rFonts w:ascii="Arial" w:hAnsi="Arial" w:cs="Arial"/>
              </w:rPr>
            </w:pPr>
            <w:r>
              <w:rPr>
                <w:rFonts w:ascii="Arial" w:hAnsi="Arial" w:cs="Arial"/>
              </w:rPr>
              <w:t xml:space="preserve"> KE4RS-52</w:t>
            </w:r>
          </w:p>
        </w:tc>
        <w:tc>
          <w:tcPr>
            <w:tcW w:w="2305" w:type="dxa"/>
            <w:tcBorders>
              <w:top w:val="single" w:sz="8" w:space="0" w:color="000000"/>
              <w:left w:val="single" w:sz="8" w:space="0" w:color="000000"/>
              <w:bottom w:val="single" w:sz="8" w:space="0" w:color="000000"/>
              <w:right w:val="single" w:sz="8" w:space="0" w:color="000000"/>
            </w:tcBorders>
            <w:hideMark/>
          </w:tcPr>
          <w:p w14:paraId="3CFDCE58" w14:textId="77777777" w:rsidR="00801FEC" w:rsidRDefault="00801FEC">
            <w:pPr>
              <w:snapToGrid w:val="0"/>
              <w:rPr>
                <w:rFonts w:ascii="Arial" w:hAnsi="Arial" w:cs="Arial"/>
              </w:rPr>
            </w:pPr>
            <w:r>
              <w:rPr>
                <w:rFonts w:ascii="Arial" w:hAnsi="Arial" w:cs="Arial"/>
              </w:rPr>
              <w:t xml:space="preserve"> N8TNV-90</w:t>
            </w:r>
          </w:p>
        </w:tc>
      </w:tr>
      <w:tr w:rsidR="00801FEC" w14:paraId="4418ADA9" w14:textId="77777777" w:rsidTr="00801FEC">
        <w:tc>
          <w:tcPr>
            <w:tcW w:w="1530" w:type="dxa"/>
            <w:tcBorders>
              <w:top w:val="single" w:sz="8" w:space="0" w:color="000000"/>
              <w:left w:val="single" w:sz="8" w:space="0" w:color="000000"/>
              <w:bottom w:val="single" w:sz="8" w:space="0" w:color="000000"/>
              <w:right w:val="nil"/>
            </w:tcBorders>
            <w:hideMark/>
          </w:tcPr>
          <w:p w14:paraId="45CA0B97" w14:textId="77777777" w:rsidR="00801FEC" w:rsidRDefault="00801FEC">
            <w:pPr>
              <w:snapToGrid w:val="0"/>
              <w:jc w:val="both"/>
              <w:rPr>
                <w:rFonts w:ascii="Arial" w:hAnsi="Arial" w:cs="Arial"/>
              </w:rPr>
            </w:pPr>
            <w:r>
              <w:rPr>
                <w:rFonts w:ascii="Arial" w:hAnsi="Arial" w:cs="Arial"/>
              </w:rPr>
              <w:t xml:space="preserve"> AC8RV-65</w:t>
            </w:r>
          </w:p>
        </w:tc>
        <w:tc>
          <w:tcPr>
            <w:tcW w:w="1684" w:type="dxa"/>
            <w:tcBorders>
              <w:top w:val="single" w:sz="8" w:space="0" w:color="000000"/>
              <w:left w:val="single" w:sz="8" w:space="0" w:color="000000"/>
              <w:bottom w:val="single" w:sz="8" w:space="0" w:color="000000"/>
              <w:right w:val="nil"/>
            </w:tcBorders>
            <w:hideMark/>
          </w:tcPr>
          <w:p w14:paraId="732B6E74" w14:textId="77777777" w:rsidR="00801FEC" w:rsidRDefault="00801FEC">
            <w:pPr>
              <w:snapToGrid w:val="0"/>
              <w:rPr>
                <w:rFonts w:ascii="Arial" w:hAnsi="Arial" w:cs="Arial"/>
              </w:rPr>
            </w:pPr>
            <w:r>
              <w:rPr>
                <w:rFonts w:ascii="Arial" w:hAnsi="Arial" w:cs="Arial"/>
              </w:rPr>
              <w:t xml:space="preserve"> KB8GUN-112</w:t>
            </w:r>
          </w:p>
        </w:tc>
        <w:tc>
          <w:tcPr>
            <w:tcW w:w="1771" w:type="dxa"/>
            <w:tcBorders>
              <w:top w:val="single" w:sz="8" w:space="0" w:color="000000"/>
              <w:left w:val="single" w:sz="8" w:space="0" w:color="000000"/>
              <w:bottom w:val="single" w:sz="8" w:space="0" w:color="000000"/>
              <w:right w:val="nil"/>
            </w:tcBorders>
            <w:hideMark/>
          </w:tcPr>
          <w:p w14:paraId="643946BC" w14:textId="77777777" w:rsidR="00801FEC" w:rsidRDefault="00801FEC">
            <w:pPr>
              <w:snapToGrid w:val="0"/>
              <w:rPr>
                <w:rFonts w:ascii="Arial" w:hAnsi="Arial" w:cs="Arial"/>
              </w:rPr>
            </w:pPr>
            <w:r>
              <w:rPr>
                <w:rFonts w:ascii="Arial" w:hAnsi="Arial" w:cs="Arial"/>
              </w:rPr>
              <w:t xml:space="preserve"> KL7RF-64</w:t>
            </w:r>
          </w:p>
        </w:tc>
        <w:tc>
          <w:tcPr>
            <w:tcW w:w="2305" w:type="dxa"/>
            <w:tcBorders>
              <w:top w:val="single" w:sz="8" w:space="0" w:color="000000"/>
              <w:left w:val="single" w:sz="8" w:space="0" w:color="000000"/>
              <w:bottom w:val="single" w:sz="8" w:space="0" w:color="000000"/>
              <w:right w:val="single" w:sz="8" w:space="0" w:color="000000"/>
            </w:tcBorders>
            <w:hideMark/>
          </w:tcPr>
          <w:p w14:paraId="045B7809" w14:textId="77777777" w:rsidR="00801FEC" w:rsidRDefault="00801FEC">
            <w:pPr>
              <w:snapToGrid w:val="0"/>
              <w:rPr>
                <w:rFonts w:ascii="Arial" w:hAnsi="Arial" w:cs="Arial"/>
              </w:rPr>
            </w:pPr>
            <w:r>
              <w:rPr>
                <w:rFonts w:ascii="Arial" w:hAnsi="Arial" w:cs="Arial"/>
              </w:rPr>
              <w:t xml:space="preserve"> NC8V-18</w:t>
            </w:r>
          </w:p>
        </w:tc>
      </w:tr>
      <w:tr w:rsidR="00801FEC" w14:paraId="24F64FFF" w14:textId="77777777" w:rsidTr="00801FEC">
        <w:tc>
          <w:tcPr>
            <w:tcW w:w="1530" w:type="dxa"/>
            <w:tcBorders>
              <w:top w:val="single" w:sz="8" w:space="0" w:color="000000"/>
              <w:left w:val="single" w:sz="8" w:space="0" w:color="000000"/>
              <w:bottom w:val="single" w:sz="8" w:space="0" w:color="000000"/>
              <w:right w:val="nil"/>
            </w:tcBorders>
            <w:hideMark/>
          </w:tcPr>
          <w:p w14:paraId="01CB15AC" w14:textId="77777777" w:rsidR="00801FEC" w:rsidRDefault="00801FEC">
            <w:pPr>
              <w:snapToGrid w:val="0"/>
              <w:jc w:val="both"/>
              <w:rPr>
                <w:rFonts w:ascii="Arial" w:hAnsi="Arial" w:cs="Arial"/>
              </w:rPr>
            </w:pPr>
            <w:r>
              <w:rPr>
                <w:rFonts w:ascii="Arial" w:hAnsi="Arial" w:cs="Arial"/>
              </w:rPr>
              <w:t xml:space="preserve"> AD8CM-117</w:t>
            </w:r>
          </w:p>
        </w:tc>
        <w:tc>
          <w:tcPr>
            <w:tcW w:w="1684" w:type="dxa"/>
            <w:tcBorders>
              <w:top w:val="single" w:sz="8" w:space="0" w:color="000000"/>
              <w:left w:val="single" w:sz="8" w:space="0" w:color="000000"/>
              <w:bottom w:val="single" w:sz="8" w:space="0" w:color="000000"/>
              <w:right w:val="nil"/>
            </w:tcBorders>
            <w:hideMark/>
          </w:tcPr>
          <w:p w14:paraId="670B22D3" w14:textId="77777777" w:rsidR="00801FEC" w:rsidRDefault="00801FEC">
            <w:pPr>
              <w:snapToGrid w:val="0"/>
              <w:rPr>
                <w:rFonts w:ascii="Arial" w:hAnsi="Arial" w:cs="Arial"/>
              </w:rPr>
            </w:pPr>
            <w:r>
              <w:rPr>
                <w:rFonts w:ascii="Arial" w:hAnsi="Arial" w:cs="Arial"/>
              </w:rPr>
              <w:t xml:space="preserve"> KB8HJJ- 57</w:t>
            </w:r>
          </w:p>
        </w:tc>
        <w:tc>
          <w:tcPr>
            <w:tcW w:w="1771" w:type="dxa"/>
            <w:tcBorders>
              <w:top w:val="single" w:sz="8" w:space="0" w:color="000000"/>
              <w:left w:val="single" w:sz="8" w:space="0" w:color="000000"/>
              <w:bottom w:val="single" w:sz="8" w:space="0" w:color="000000"/>
              <w:right w:val="nil"/>
            </w:tcBorders>
            <w:hideMark/>
          </w:tcPr>
          <w:p w14:paraId="3143F377" w14:textId="77777777" w:rsidR="00801FEC" w:rsidRDefault="00801FEC">
            <w:pPr>
              <w:snapToGrid w:val="0"/>
              <w:rPr>
                <w:rFonts w:ascii="Arial" w:hAnsi="Arial" w:cs="Arial"/>
              </w:rPr>
            </w:pPr>
            <w:r>
              <w:rPr>
                <w:rFonts w:ascii="Arial" w:hAnsi="Arial" w:cs="Arial"/>
              </w:rPr>
              <w:t xml:space="preserve"> KV8Z-35</w:t>
            </w:r>
          </w:p>
        </w:tc>
        <w:tc>
          <w:tcPr>
            <w:tcW w:w="2305" w:type="dxa"/>
            <w:tcBorders>
              <w:top w:val="single" w:sz="8" w:space="0" w:color="000000"/>
              <w:left w:val="single" w:sz="8" w:space="0" w:color="000000"/>
              <w:bottom w:val="single" w:sz="8" w:space="0" w:color="000000"/>
              <w:right w:val="single" w:sz="8" w:space="0" w:color="000000"/>
            </w:tcBorders>
            <w:hideMark/>
          </w:tcPr>
          <w:p w14:paraId="16DFDB8C" w14:textId="77777777" w:rsidR="00801FEC" w:rsidRDefault="00801FEC">
            <w:pPr>
              <w:snapToGrid w:val="0"/>
              <w:rPr>
                <w:rFonts w:ascii="Arial" w:hAnsi="Arial" w:cs="Arial"/>
              </w:rPr>
            </w:pPr>
            <w:r>
              <w:rPr>
                <w:rFonts w:ascii="Arial" w:hAnsi="Arial" w:cs="Arial"/>
              </w:rPr>
              <w:t xml:space="preserve"> W8GSR-83</w:t>
            </w:r>
          </w:p>
        </w:tc>
      </w:tr>
      <w:tr w:rsidR="00801FEC" w14:paraId="5C48F953" w14:textId="77777777" w:rsidTr="00801FEC">
        <w:tc>
          <w:tcPr>
            <w:tcW w:w="1530" w:type="dxa"/>
            <w:tcBorders>
              <w:top w:val="single" w:sz="8" w:space="0" w:color="000000"/>
              <w:left w:val="single" w:sz="8" w:space="0" w:color="000000"/>
              <w:bottom w:val="single" w:sz="8" w:space="0" w:color="000000"/>
              <w:right w:val="nil"/>
            </w:tcBorders>
            <w:hideMark/>
          </w:tcPr>
          <w:p w14:paraId="18679DB7" w14:textId="77777777" w:rsidR="00801FEC" w:rsidRDefault="00801FEC">
            <w:pPr>
              <w:snapToGrid w:val="0"/>
              <w:jc w:val="both"/>
              <w:rPr>
                <w:rFonts w:ascii="Arial" w:hAnsi="Arial" w:cs="Arial"/>
              </w:rPr>
            </w:pPr>
            <w:r>
              <w:rPr>
                <w:rFonts w:ascii="Arial" w:hAnsi="Arial" w:cs="Arial"/>
              </w:rPr>
              <w:t xml:space="preserve"> KA1G-42</w:t>
            </w:r>
          </w:p>
        </w:tc>
        <w:tc>
          <w:tcPr>
            <w:tcW w:w="1684" w:type="dxa"/>
            <w:tcBorders>
              <w:top w:val="single" w:sz="8" w:space="0" w:color="000000"/>
              <w:left w:val="single" w:sz="8" w:space="0" w:color="000000"/>
              <w:bottom w:val="single" w:sz="8" w:space="0" w:color="000000"/>
              <w:right w:val="nil"/>
            </w:tcBorders>
            <w:hideMark/>
          </w:tcPr>
          <w:p w14:paraId="5A1A322C" w14:textId="77777777" w:rsidR="00801FEC" w:rsidRDefault="00801FEC">
            <w:pPr>
              <w:snapToGrid w:val="0"/>
              <w:rPr>
                <w:rFonts w:ascii="Arial" w:hAnsi="Arial" w:cs="Arial"/>
              </w:rPr>
            </w:pPr>
            <w:r>
              <w:rPr>
                <w:rFonts w:ascii="Arial" w:hAnsi="Arial" w:cs="Arial"/>
              </w:rPr>
              <w:t xml:space="preserve"> KC8WH-72</w:t>
            </w:r>
          </w:p>
        </w:tc>
        <w:tc>
          <w:tcPr>
            <w:tcW w:w="1771" w:type="dxa"/>
            <w:tcBorders>
              <w:top w:val="single" w:sz="8" w:space="0" w:color="000000"/>
              <w:left w:val="single" w:sz="8" w:space="0" w:color="000000"/>
              <w:bottom w:val="single" w:sz="8" w:space="0" w:color="000000"/>
              <w:right w:val="nil"/>
            </w:tcBorders>
            <w:hideMark/>
          </w:tcPr>
          <w:p w14:paraId="3A03A0C5" w14:textId="77777777" w:rsidR="00801FEC" w:rsidRDefault="00801FEC">
            <w:pPr>
              <w:snapToGrid w:val="0"/>
              <w:rPr>
                <w:rFonts w:ascii="Arial" w:hAnsi="Arial" w:cs="Arial"/>
              </w:rPr>
            </w:pPr>
            <w:r>
              <w:rPr>
                <w:rFonts w:ascii="Arial" w:hAnsi="Arial" w:cs="Arial"/>
              </w:rPr>
              <w:t xml:space="preserve"> N2LC-96</w:t>
            </w:r>
          </w:p>
        </w:tc>
        <w:tc>
          <w:tcPr>
            <w:tcW w:w="2305" w:type="dxa"/>
            <w:tcBorders>
              <w:top w:val="single" w:sz="8" w:space="0" w:color="000000"/>
              <w:left w:val="single" w:sz="8" w:space="0" w:color="000000"/>
              <w:bottom w:val="single" w:sz="8" w:space="0" w:color="000000"/>
              <w:right w:val="single" w:sz="8" w:space="0" w:color="000000"/>
            </w:tcBorders>
            <w:hideMark/>
          </w:tcPr>
          <w:p w14:paraId="383B76CA" w14:textId="77777777" w:rsidR="00801FEC" w:rsidRDefault="00801FEC">
            <w:pPr>
              <w:snapToGrid w:val="0"/>
              <w:rPr>
                <w:rFonts w:ascii="Arial" w:hAnsi="Arial" w:cs="Arial"/>
              </w:rPr>
            </w:pPr>
            <w:r>
              <w:rPr>
                <w:rFonts w:ascii="Arial" w:hAnsi="Arial" w:cs="Arial"/>
              </w:rPr>
              <w:t xml:space="preserve"> WA3EZN-105</w:t>
            </w:r>
          </w:p>
        </w:tc>
      </w:tr>
      <w:tr w:rsidR="00801FEC" w14:paraId="36231188" w14:textId="77777777" w:rsidTr="00801FEC">
        <w:tc>
          <w:tcPr>
            <w:tcW w:w="1530" w:type="dxa"/>
            <w:tcBorders>
              <w:top w:val="single" w:sz="8" w:space="0" w:color="000000"/>
              <w:left w:val="single" w:sz="8" w:space="0" w:color="000000"/>
              <w:bottom w:val="single" w:sz="8" w:space="0" w:color="000000"/>
              <w:right w:val="nil"/>
            </w:tcBorders>
            <w:hideMark/>
          </w:tcPr>
          <w:p w14:paraId="7691CC1A" w14:textId="77777777" w:rsidR="00801FEC" w:rsidRDefault="00801FEC">
            <w:pPr>
              <w:snapToGrid w:val="0"/>
              <w:jc w:val="both"/>
              <w:rPr>
                <w:rFonts w:ascii="Arial" w:hAnsi="Arial" w:cs="Arial"/>
              </w:rPr>
            </w:pPr>
            <w:r>
              <w:rPr>
                <w:rFonts w:ascii="Arial" w:hAnsi="Arial" w:cs="Arial"/>
              </w:rPr>
              <w:t xml:space="preserve"> K3RC-43</w:t>
            </w:r>
          </w:p>
        </w:tc>
        <w:tc>
          <w:tcPr>
            <w:tcW w:w="1684" w:type="dxa"/>
            <w:tcBorders>
              <w:top w:val="single" w:sz="8" w:space="0" w:color="000000"/>
              <w:left w:val="single" w:sz="8" w:space="0" w:color="000000"/>
              <w:bottom w:val="single" w:sz="8" w:space="0" w:color="000000"/>
              <w:right w:val="nil"/>
            </w:tcBorders>
            <w:hideMark/>
          </w:tcPr>
          <w:p w14:paraId="524FF150" w14:textId="77777777" w:rsidR="00801FEC" w:rsidRDefault="00801FEC">
            <w:pPr>
              <w:snapToGrid w:val="0"/>
              <w:rPr>
                <w:rFonts w:ascii="Arial" w:hAnsi="Arial" w:cs="Arial"/>
              </w:rPr>
            </w:pPr>
            <w:r>
              <w:rPr>
                <w:rFonts w:ascii="Arial" w:hAnsi="Arial" w:cs="Arial"/>
              </w:rPr>
              <w:t xml:space="preserve"> KD8GXL-21</w:t>
            </w:r>
          </w:p>
        </w:tc>
        <w:tc>
          <w:tcPr>
            <w:tcW w:w="1771" w:type="dxa"/>
            <w:tcBorders>
              <w:top w:val="single" w:sz="8" w:space="0" w:color="000000"/>
              <w:left w:val="single" w:sz="8" w:space="0" w:color="000000"/>
              <w:bottom w:val="single" w:sz="8" w:space="0" w:color="000000"/>
              <w:right w:val="nil"/>
            </w:tcBorders>
            <w:hideMark/>
          </w:tcPr>
          <w:p w14:paraId="5FE96B3E" w14:textId="77777777" w:rsidR="00801FEC" w:rsidRDefault="00801FEC">
            <w:pPr>
              <w:snapToGrid w:val="0"/>
              <w:rPr>
                <w:rFonts w:ascii="Arial" w:hAnsi="Arial" w:cs="Arial"/>
              </w:rPr>
            </w:pPr>
            <w:r>
              <w:rPr>
                <w:rFonts w:ascii="Arial" w:hAnsi="Arial" w:cs="Arial"/>
              </w:rPr>
              <w:t xml:space="preserve"> N8BV- 47</w:t>
            </w:r>
          </w:p>
        </w:tc>
        <w:tc>
          <w:tcPr>
            <w:tcW w:w="2305" w:type="dxa"/>
            <w:tcBorders>
              <w:top w:val="single" w:sz="8" w:space="0" w:color="000000"/>
              <w:left w:val="single" w:sz="8" w:space="0" w:color="000000"/>
              <w:bottom w:val="single" w:sz="8" w:space="0" w:color="000000"/>
              <w:right w:val="single" w:sz="8" w:space="0" w:color="000000"/>
            </w:tcBorders>
            <w:hideMark/>
          </w:tcPr>
          <w:p w14:paraId="18C419EB" w14:textId="77777777" w:rsidR="00801FEC" w:rsidRDefault="00801FEC">
            <w:pPr>
              <w:snapToGrid w:val="0"/>
              <w:rPr>
                <w:rFonts w:ascii="Arial" w:hAnsi="Arial" w:cs="Arial"/>
              </w:rPr>
            </w:pPr>
            <w:r>
              <w:rPr>
                <w:rFonts w:ascii="Arial" w:hAnsi="Arial" w:cs="Arial"/>
              </w:rPr>
              <w:t xml:space="preserve"> WB8SIQ-25</w:t>
            </w:r>
          </w:p>
        </w:tc>
      </w:tr>
      <w:tr w:rsidR="00801FEC" w14:paraId="5AB32494" w14:textId="77777777" w:rsidTr="00801FEC">
        <w:tc>
          <w:tcPr>
            <w:tcW w:w="1530" w:type="dxa"/>
            <w:tcBorders>
              <w:top w:val="single" w:sz="8" w:space="0" w:color="000000"/>
              <w:left w:val="single" w:sz="8" w:space="0" w:color="000000"/>
              <w:bottom w:val="single" w:sz="8" w:space="0" w:color="000000"/>
              <w:right w:val="nil"/>
            </w:tcBorders>
            <w:hideMark/>
          </w:tcPr>
          <w:p w14:paraId="7A645AFB" w14:textId="77777777" w:rsidR="00801FEC" w:rsidRDefault="00801FEC">
            <w:pPr>
              <w:snapToGrid w:val="0"/>
              <w:rPr>
                <w:rFonts w:ascii="Arial" w:hAnsi="Arial" w:cs="Arial"/>
              </w:rPr>
            </w:pPr>
            <w:r>
              <w:rPr>
                <w:rFonts w:ascii="Arial" w:hAnsi="Arial" w:cs="Arial"/>
              </w:rPr>
              <w:t xml:space="preserve"> K8KRA-76</w:t>
            </w:r>
          </w:p>
        </w:tc>
        <w:tc>
          <w:tcPr>
            <w:tcW w:w="1684" w:type="dxa"/>
            <w:tcBorders>
              <w:top w:val="single" w:sz="8" w:space="0" w:color="000000"/>
              <w:left w:val="single" w:sz="8" w:space="0" w:color="000000"/>
              <w:bottom w:val="single" w:sz="8" w:space="0" w:color="000000"/>
              <w:right w:val="nil"/>
            </w:tcBorders>
            <w:hideMark/>
          </w:tcPr>
          <w:p w14:paraId="77034172" w14:textId="77777777" w:rsidR="00801FEC" w:rsidRDefault="00801FEC">
            <w:pPr>
              <w:snapToGrid w:val="0"/>
              <w:rPr>
                <w:rFonts w:ascii="Arial" w:hAnsi="Arial" w:cs="Arial"/>
              </w:rPr>
            </w:pPr>
            <w:r>
              <w:rPr>
                <w:rFonts w:ascii="Arial" w:hAnsi="Arial" w:cs="Arial"/>
              </w:rPr>
              <w:t xml:space="preserve"> KD8HB-68</w:t>
            </w:r>
          </w:p>
        </w:tc>
        <w:tc>
          <w:tcPr>
            <w:tcW w:w="1771" w:type="dxa"/>
            <w:tcBorders>
              <w:top w:val="single" w:sz="8" w:space="0" w:color="000000"/>
              <w:left w:val="single" w:sz="8" w:space="0" w:color="000000"/>
              <w:bottom w:val="single" w:sz="8" w:space="0" w:color="000000"/>
              <w:right w:val="nil"/>
            </w:tcBorders>
            <w:hideMark/>
          </w:tcPr>
          <w:p w14:paraId="52F2B2C4" w14:textId="77777777" w:rsidR="00801FEC" w:rsidRDefault="00801FEC">
            <w:pPr>
              <w:snapToGrid w:val="0"/>
              <w:rPr>
                <w:rFonts w:ascii="Arial" w:hAnsi="Arial" w:cs="Arial"/>
              </w:rPr>
            </w:pPr>
            <w:r>
              <w:rPr>
                <w:rFonts w:ascii="Arial" w:hAnsi="Arial" w:cs="Arial"/>
              </w:rPr>
              <w:t xml:space="preserve"> N8MRS-111</w:t>
            </w:r>
          </w:p>
        </w:tc>
        <w:tc>
          <w:tcPr>
            <w:tcW w:w="2305" w:type="dxa"/>
            <w:tcBorders>
              <w:top w:val="single" w:sz="8" w:space="0" w:color="000000"/>
              <w:left w:val="single" w:sz="8" w:space="0" w:color="000000"/>
              <w:bottom w:val="single" w:sz="8" w:space="0" w:color="000000"/>
              <w:right w:val="single" w:sz="8" w:space="0" w:color="000000"/>
            </w:tcBorders>
            <w:hideMark/>
          </w:tcPr>
          <w:p w14:paraId="43C0E8E3" w14:textId="77777777" w:rsidR="00801FEC" w:rsidRDefault="00801FEC">
            <w:pPr>
              <w:snapToGrid w:val="0"/>
              <w:rPr>
                <w:rFonts w:ascii="Arial" w:hAnsi="Arial" w:cs="Arial"/>
              </w:rPr>
            </w:pPr>
            <w:r>
              <w:rPr>
                <w:rFonts w:ascii="Arial" w:hAnsi="Arial" w:cs="Arial"/>
              </w:rPr>
              <w:t xml:space="preserve"> WB8YYS-21</w:t>
            </w:r>
          </w:p>
        </w:tc>
      </w:tr>
      <w:tr w:rsidR="00801FEC" w14:paraId="3B2BBBDE" w14:textId="77777777" w:rsidTr="00801FEC">
        <w:trPr>
          <w:trHeight w:val="223"/>
        </w:trPr>
        <w:tc>
          <w:tcPr>
            <w:tcW w:w="1530" w:type="dxa"/>
            <w:tcBorders>
              <w:top w:val="single" w:sz="8" w:space="0" w:color="000000"/>
              <w:left w:val="single" w:sz="8" w:space="0" w:color="000000"/>
              <w:bottom w:val="single" w:sz="8" w:space="0" w:color="000000"/>
              <w:right w:val="nil"/>
            </w:tcBorders>
            <w:hideMark/>
          </w:tcPr>
          <w:p w14:paraId="258F32FC" w14:textId="77777777" w:rsidR="00801FEC" w:rsidRDefault="00801FEC">
            <w:pPr>
              <w:snapToGrid w:val="0"/>
              <w:rPr>
                <w:rFonts w:ascii="Arial" w:hAnsi="Arial" w:cs="Arial"/>
              </w:rPr>
            </w:pPr>
            <w:r>
              <w:rPr>
                <w:rFonts w:ascii="Arial" w:hAnsi="Arial" w:cs="Arial"/>
              </w:rPr>
              <w:t xml:space="preserve"> K8MDA-33</w:t>
            </w:r>
          </w:p>
        </w:tc>
        <w:tc>
          <w:tcPr>
            <w:tcW w:w="1684" w:type="dxa"/>
            <w:tcBorders>
              <w:top w:val="single" w:sz="8" w:space="0" w:color="000000"/>
              <w:left w:val="single" w:sz="8" w:space="0" w:color="000000"/>
              <w:bottom w:val="single" w:sz="8" w:space="0" w:color="000000"/>
              <w:right w:val="nil"/>
            </w:tcBorders>
            <w:hideMark/>
          </w:tcPr>
          <w:p w14:paraId="01A3B2A3" w14:textId="77777777" w:rsidR="00801FEC" w:rsidRDefault="00801FEC">
            <w:pPr>
              <w:snapToGrid w:val="0"/>
              <w:rPr>
                <w:rFonts w:ascii="Arial" w:hAnsi="Arial" w:cs="Arial"/>
              </w:rPr>
            </w:pPr>
            <w:r>
              <w:rPr>
                <w:rFonts w:ascii="Arial" w:hAnsi="Arial" w:cs="Arial"/>
              </w:rPr>
              <w:t xml:space="preserve"> KD8MSZ-3</w:t>
            </w:r>
          </w:p>
        </w:tc>
        <w:tc>
          <w:tcPr>
            <w:tcW w:w="1771" w:type="dxa"/>
            <w:tcBorders>
              <w:top w:val="single" w:sz="8" w:space="0" w:color="000000"/>
              <w:left w:val="single" w:sz="8" w:space="0" w:color="000000"/>
              <w:bottom w:val="single" w:sz="8" w:space="0" w:color="000000"/>
              <w:right w:val="nil"/>
            </w:tcBorders>
            <w:hideMark/>
          </w:tcPr>
          <w:p w14:paraId="0008B677" w14:textId="77777777" w:rsidR="00801FEC" w:rsidRDefault="00801FEC">
            <w:pPr>
              <w:snapToGrid w:val="0"/>
              <w:rPr>
                <w:rFonts w:ascii="Arial" w:hAnsi="Arial" w:cs="Arial"/>
              </w:rPr>
            </w:pPr>
            <w:r>
              <w:rPr>
                <w:rFonts w:ascii="Arial" w:hAnsi="Arial" w:cs="Arial"/>
              </w:rPr>
              <w:t xml:space="preserve"> N8OD-12</w:t>
            </w:r>
          </w:p>
        </w:tc>
        <w:tc>
          <w:tcPr>
            <w:tcW w:w="2305" w:type="dxa"/>
            <w:tcBorders>
              <w:top w:val="single" w:sz="8" w:space="0" w:color="000000"/>
              <w:left w:val="single" w:sz="8" w:space="0" w:color="000000"/>
              <w:bottom w:val="single" w:sz="8" w:space="0" w:color="000000"/>
              <w:right w:val="single" w:sz="8" w:space="0" w:color="000000"/>
            </w:tcBorders>
          </w:tcPr>
          <w:p w14:paraId="694C9CE4" w14:textId="77777777" w:rsidR="00801FEC" w:rsidRDefault="00801FEC">
            <w:pPr>
              <w:snapToGrid w:val="0"/>
              <w:rPr>
                <w:rFonts w:ascii="Arial" w:hAnsi="Arial" w:cs="Arial"/>
              </w:rPr>
            </w:pPr>
          </w:p>
        </w:tc>
      </w:tr>
      <w:tr w:rsidR="00801FEC" w14:paraId="4B83DD8F" w14:textId="77777777" w:rsidTr="00801FEC">
        <w:tc>
          <w:tcPr>
            <w:tcW w:w="1530" w:type="dxa"/>
            <w:tcBorders>
              <w:top w:val="single" w:sz="8" w:space="0" w:color="000000"/>
              <w:left w:val="single" w:sz="8" w:space="0" w:color="000000"/>
              <w:bottom w:val="single" w:sz="8" w:space="0" w:color="000000"/>
              <w:right w:val="nil"/>
            </w:tcBorders>
            <w:hideMark/>
          </w:tcPr>
          <w:p w14:paraId="17D30998" w14:textId="77777777" w:rsidR="00801FEC" w:rsidRDefault="00801FEC">
            <w:pPr>
              <w:snapToGrid w:val="0"/>
              <w:rPr>
                <w:rFonts w:ascii="Arial" w:hAnsi="Arial" w:cs="Arial"/>
              </w:rPr>
            </w:pPr>
            <w:r>
              <w:rPr>
                <w:rFonts w:ascii="Arial" w:hAnsi="Arial" w:cs="Arial"/>
              </w:rPr>
              <w:t xml:space="preserve"> K8MWF-13</w:t>
            </w:r>
          </w:p>
        </w:tc>
        <w:tc>
          <w:tcPr>
            <w:tcW w:w="1684" w:type="dxa"/>
            <w:tcBorders>
              <w:top w:val="single" w:sz="8" w:space="0" w:color="000000"/>
              <w:left w:val="single" w:sz="8" w:space="0" w:color="000000"/>
              <w:bottom w:val="single" w:sz="8" w:space="0" w:color="000000"/>
              <w:right w:val="nil"/>
            </w:tcBorders>
            <w:hideMark/>
          </w:tcPr>
          <w:p w14:paraId="1623CCCF" w14:textId="77777777" w:rsidR="00801FEC" w:rsidRDefault="00801FEC">
            <w:pPr>
              <w:snapToGrid w:val="0"/>
              <w:rPr>
                <w:rFonts w:ascii="Arial" w:hAnsi="Arial" w:cs="Arial"/>
              </w:rPr>
            </w:pPr>
            <w:r>
              <w:rPr>
                <w:rFonts w:ascii="Arial" w:hAnsi="Arial" w:cs="Arial"/>
              </w:rPr>
              <w:t xml:space="preserve"> KD8UUB-25</w:t>
            </w:r>
          </w:p>
        </w:tc>
        <w:tc>
          <w:tcPr>
            <w:tcW w:w="1771" w:type="dxa"/>
            <w:tcBorders>
              <w:top w:val="single" w:sz="8" w:space="0" w:color="000000"/>
              <w:left w:val="single" w:sz="8" w:space="0" w:color="000000"/>
              <w:bottom w:val="single" w:sz="8" w:space="0" w:color="000000"/>
              <w:right w:val="nil"/>
            </w:tcBorders>
            <w:hideMark/>
          </w:tcPr>
          <w:p w14:paraId="7674EAB3" w14:textId="77777777" w:rsidR="00801FEC" w:rsidRDefault="00801FEC">
            <w:pPr>
              <w:snapToGrid w:val="0"/>
              <w:rPr>
                <w:rFonts w:ascii="Arial" w:hAnsi="Arial" w:cs="Arial"/>
              </w:rPr>
            </w:pPr>
            <w:r>
              <w:rPr>
                <w:rFonts w:ascii="Arial" w:hAnsi="Arial" w:cs="Arial"/>
              </w:rPr>
              <w:t xml:space="preserve"> N8SY-5</w:t>
            </w:r>
          </w:p>
        </w:tc>
        <w:tc>
          <w:tcPr>
            <w:tcW w:w="2305" w:type="dxa"/>
            <w:tcBorders>
              <w:top w:val="single" w:sz="8" w:space="0" w:color="000000"/>
              <w:left w:val="single" w:sz="8" w:space="0" w:color="000000"/>
              <w:bottom w:val="single" w:sz="8" w:space="0" w:color="000000"/>
              <w:right w:val="single" w:sz="8" w:space="0" w:color="000000"/>
            </w:tcBorders>
            <w:hideMark/>
          </w:tcPr>
          <w:p w14:paraId="7E5CDC7F" w14:textId="77777777" w:rsidR="00801FEC" w:rsidRDefault="00801FEC">
            <w:pPr>
              <w:snapToGrid w:val="0"/>
              <w:rPr>
                <w:rFonts w:ascii="Arial" w:hAnsi="Arial" w:cs="Arial"/>
              </w:rPr>
            </w:pPr>
            <w:r>
              <w:rPr>
                <w:rFonts w:ascii="Arial" w:hAnsi="Arial" w:cs="Arial"/>
              </w:rPr>
              <w:t xml:space="preserve"> </w:t>
            </w:r>
          </w:p>
        </w:tc>
      </w:tr>
      <w:tr w:rsidR="00801FEC" w14:paraId="6548715B" w14:textId="77777777" w:rsidTr="00801FEC">
        <w:tc>
          <w:tcPr>
            <w:tcW w:w="1530" w:type="dxa"/>
            <w:tcBorders>
              <w:top w:val="nil"/>
              <w:left w:val="single" w:sz="8" w:space="0" w:color="000000"/>
              <w:bottom w:val="single" w:sz="8" w:space="0" w:color="000000"/>
              <w:right w:val="nil"/>
            </w:tcBorders>
            <w:hideMark/>
          </w:tcPr>
          <w:p w14:paraId="1CD7A6AB" w14:textId="77777777" w:rsidR="00801FEC" w:rsidRDefault="00801FEC">
            <w:pPr>
              <w:snapToGrid w:val="0"/>
              <w:rPr>
                <w:rFonts w:ascii="Arial" w:hAnsi="Arial" w:cs="Arial"/>
                <w:color w:val="33CCCC"/>
              </w:rPr>
            </w:pPr>
            <w:r>
              <w:rPr>
                <w:rFonts w:ascii="Arial" w:hAnsi="Arial" w:cs="Arial"/>
                <w:color w:val="FF0000"/>
              </w:rPr>
              <w:t xml:space="preserve"> </w:t>
            </w:r>
            <w:r>
              <w:rPr>
                <w:rFonts w:ascii="Arial" w:hAnsi="Arial" w:cs="Arial"/>
                <w:color w:val="33CCCC"/>
              </w:rPr>
              <w:t xml:space="preserve">  </w:t>
            </w:r>
          </w:p>
        </w:tc>
        <w:tc>
          <w:tcPr>
            <w:tcW w:w="1684" w:type="dxa"/>
            <w:tcBorders>
              <w:top w:val="nil"/>
              <w:left w:val="single" w:sz="8" w:space="0" w:color="000000"/>
              <w:bottom w:val="single" w:sz="8" w:space="0" w:color="000000"/>
              <w:right w:val="nil"/>
            </w:tcBorders>
            <w:hideMark/>
          </w:tcPr>
          <w:p w14:paraId="1821C14B" w14:textId="77777777" w:rsidR="00801FEC" w:rsidRDefault="00801FEC">
            <w:pPr>
              <w:snapToGrid w:val="0"/>
              <w:rPr>
                <w:rFonts w:ascii="Arial" w:hAnsi="Arial" w:cs="Arial"/>
                <w:color w:val="33CCCC"/>
              </w:rPr>
            </w:pPr>
            <w:r>
              <w:rPr>
                <w:rFonts w:ascii="Arial" w:hAnsi="Arial" w:cs="Arial"/>
                <w:color w:val="33CCCC"/>
              </w:rPr>
              <w:t xml:space="preserve"> </w:t>
            </w:r>
          </w:p>
        </w:tc>
        <w:tc>
          <w:tcPr>
            <w:tcW w:w="1771" w:type="dxa"/>
            <w:tcBorders>
              <w:top w:val="nil"/>
              <w:left w:val="single" w:sz="8" w:space="0" w:color="000000"/>
              <w:bottom w:val="single" w:sz="8" w:space="0" w:color="000000"/>
              <w:right w:val="nil"/>
            </w:tcBorders>
            <w:hideMark/>
          </w:tcPr>
          <w:p w14:paraId="6201258C" w14:textId="77777777" w:rsidR="00801FEC" w:rsidRDefault="00801FEC">
            <w:pPr>
              <w:snapToGrid w:val="0"/>
              <w:rPr>
                <w:rFonts w:ascii="Arial" w:hAnsi="Arial" w:cs="Arial"/>
                <w:color w:val="339966"/>
              </w:rPr>
            </w:pPr>
            <w:r>
              <w:rPr>
                <w:rFonts w:ascii="Arial" w:hAnsi="Arial" w:cs="Arial"/>
                <w:color w:val="339966"/>
              </w:rPr>
              <w:t xml:space="preserve"> </w:t>
            </w:r>
          </w:p>
        </w:tc>
        <w:tc>
          <w:tcPr>
            <w:tcW w:w="2305" w:type="dxa"/>
            <w:tcBorders>
              <w:top w:val="nil"/>
              <w:left w:val="single" w:sz="8" w:space="0" w:color="000000"/>
              <w:bottom w:val="single" w:sz="8" w:space="0" w:color="000000"/>
              <w:right w:val="single" w:sz="8" w:space="0" w:color="000000"/>
            </w:tcBorders>
            <w:hideMark/>
          </w:tcPr>
          <w:p w14:paraId="610A5AC0" w14:textId="77777777" w:rsidR="00801FEC" w:rsidRDefault="00801FEC">
            <w:pPr>
              <w:snapToGrid w:val="0"/>
              <w:rPr>
                <w:rFonts w:ascii="Arial" w:hAnsi="Arial" w:cs="Arial"/>
                <w:color w:val="33CCCC"/>
              </w:rPr>
            </w:pPr>
            <w:r>
              <w:rPr>
                <w:rFonts w:ascii="Arial" w:hAnsi="Arial" w:cs="Arial"/>
                <w:color w:val="33CCCC"/>
              </w:rPr>
              <w:t xml:space="preserve"> </w:t>
            </w:r>
          </w:p>
        </w:tc>
      </w:tr>
      <w:tr w:rsidR="00801FEC" w14:paraId="723B3220" w14:textId="77777777" w:rsidTr="00801FEC">
        <w:tc>
          <w:tcPr>
            <w:tcW w:w="1530" w:type="dxa"/>
            <w:tcBorders>
              <w:top w:val="nil"/>
              <w:left w:val="single" w:sz="8" w:space="0" w:color="000000"/>
              <w:bottom w:val="single" w:sz="8" w:space="0" w:color="000000"/>
              <w:right w:val="nil"/>
            </w:tcBorders>
            <w:hideMark/>
          </w:tcPr>
          <w:p w14:paraId="2731A8B2" w14:textId="77777777" w:rsidR="00801FEC" w:rsidRDefault="00801FEC">
            <w:pPr>
              <w:snapToGrid w:val="0"/>
              <w:rPr>
                <w:rFonts w:ascii="Arial" w:hAnsi="Arial" w:cs="Arial"/>
                <w:color w:val="339966"/>
              </w:rPr>
            </w:pPr>
            <w:r>
              <w:rPr>
                <w:rFonts w:ascii="Arial" w:hAnsi="Arial" w:cs="Arial"/>
                <w:color w:val="FF0000"/>
              </w:rPr>
              <w:t xml:space="preserve"> </w:t>
            </w:r>
          </w:p>
        </w:tc>
        <w:tc>
          <w:tcPr>
            <w:tcW w:w="1684" w:type="dxa"/>
            <w:tcBorders>
              <w:top w:val="nil"/>
              <w:left w:val="single" w:sz="8" w:space="0" w:color="000000"/>
              <w:bottom w:val="single" w:sz="8" w:space="0" w:color="000000"/>
              <w:right w:val="nil"/>
            </w:tcBorders>
            <w:hideMark/>
          </w:tcPr>
          <w:p w14:paraId="37217913" w14:textId="77777777" w:rsidR="00801FEC" w:rsidRDefault="00801FEC">
            <w:pPr>
              <w:snapToGrid w:val="0"/>
              <w:rPr>
                <w:rFonts w:ascii="Arial" w:hAnsi="Arial" w:cs="Arial"/>
              </w:rPr>
            </w:pPr>
            <w:r>
              <w:rPr>
                <w:rFonts w:ascii="Arial" w:hAnsi="Arial" w:cs="Arial"/>
                <w:color w:val="FF0000"/>
              </w:rPr>
              <w:t xml:space="preserve">  </w:t>
            </w:r>
            <w:r>
              <w:rPr>
                <w:rFonts w:ascii="Arial" w:hAnsi="Arial" w:cs="Arial"/>
              </w:rPr>
              <w:t>TOTALS</w:t>
            </w:r>
          </w:p>
        </w:tc>
        <w:tc>
          <w:tcPr>
            <w:tcW w:w="1771" w:type="dxa"/>
            <w:tcBorders>
              <w:top w:val="nil"/>
              <w:left w:val="single" w:sz="8" w:space="0" w:color="000000"/>
              <w:bottom w:val="single" w:sz="8" w:space="0" w:color="000000"/>
              <w:right w:val="nil"/>
            </w:tcBorders>
            <w:hideMark/>
          </w:tcPr>
          <w:p w14:paraId="1A2EA186" w14:textId="77777777" w:rsidR="00801FEC" w:rsidRDefault="00801FEC">
            <w:pPr>
              <w:snapToGrid w:val="0"/>
              <w:rPr>
                <w:rFonts w:ascii="Arial" w:hAnsi="Arial" w:cs="Arial"/>
              </w:rPr>
            </w:pPr>
            <w:r>
              <w:rPr>
                <w:rFonts w:ascii="Arial" w:hAnsi="Arial" w:cs="Arial"/>
                <w:color w:val="FF0000"/>
              </w:rPr>
              <w:t xml:space="preserve">  </w:t>
            </w:r>
            <w:r>
              <w:rPr>
                <w:rFonts w:ascii="Arial" w:hAnsi="Arial" w:cs="Arial"/>
              </w:rPr>
              <w:t>31/1625</w:t>
            </w:r>
          </w:p>
        </w:tc>
        <w:tc>
          <w:tcPr>
            <w:tcW w:w="2305" w:type="dxa"/>
            <w:tcBorders>
              <w:top w:val="nil"/>
              <w:left w:val="single" w:sz="8" w:space="0" w:color="000000"/>
              <w:bottom w:val="single" w:sz="8" w:space="0" w:color="000000"/>
              <w:right w:val="single" w:sz="8" w:space="0" w:color="000000"/>
            </w:tcBorders>
            <w:hideMark/>
          </w:tcPr>
          <w:p w14:paraId="09F7606F" w14:textId="77777777" w:rsidR="00801FEC" w:rsidRDefault="00801FEC">
            <w:pPr>
              <w:snapToGrid w:val="0"/>
              <w:rPr>
                <w:rFonts w:ascii="Arial" w:hAnsi="Arial" w:cs="Arial"/>
                <w:color w:val="33CCCC"/>
              </w:rPr>
            </w:pPr>
            <w:r>
              <w:rPr>
                <w:rFonts w:ascii="Arial" w:hAnsi="Arial" w:cs="Arial"/>
                <w:color w:val="FF0000"/>
              </w:rPr>
              <w:t xml:space="preserve">  </w:t>
            </w:r>
            <w:r>
              <w:rPr>
                <w:rFonts w:ascii="Arial" w:hAnsi="Arial" w:cs="Arial"/>
                <w:color w:val="33CCCC"/>
              </w:rPr>
              <w:t xml:space="preserve"> </w:t>
            </w:r>
          </w:p>
        </w:tc>
      </w:tr>
    </w:tbl>
    <w:p w14:paraId="63FEF17B" w14:textId="77777777" w:rsidR="00801FEC" w:rsidRDefault="00801FEC" w:rsidP="00801FEC">
      <w:pPr>
        <w:tabs>
          <w:tab w:val="left" w:pos="14820"/>
        </w:tabs>
        <w:rPr>
          <w:rFonts w:ascii="Arial" w:hAnsi="Arial" w:cs="Arial"/>
          <w:bCs/>
          <w:lang w:eastAsia="ar-SA"/>
        </w:rPr>
      </w:pPr>
      <w:r>
        <w:rPr>
          <w:rFonts w:ascii="Arial" w:hAnsi="Arial" w:cs="Arial"/>
          <w:bCs/>
          <w:color w:val="008000"/>
        </w:rPr>
        <w:br w:type="textWrapping" w:clear="all"/>
      </w:r>
      <w:r>
        <w:rPr>
          <w:rFonts w:ascii="Arial" w:hAnsi="Arial" w:cs="Arial"/>
          <w:bCs/>
        </w:rPr>
        <w:t>______________________________________________________________</w:t>
      </w:r>
    </w:p>
    <w:p w14:paraId="4682DF43" w14:textId="77777777" w:rsidR="00801FEC" w:rsidRDefault="00801FEC" w:rsidP="00801FEC">
      <w:pPr>
        <w:tabs>
          <w:tab w:val="left" w:pos="14820"/>
        </w:tabs>
        <w:rPr>
          <w:rFonts w:ascii="Arial" w:hAnsi="Arial" w:cs="Arial"/>
          <w:b/>
          <w:bCs/>
        </w:rPr>
      </w:pPr>
    </w:p>
    <w:p w14:paraId="25BBF68B" w14:textId="77777777" w:rsidR="00801FEC" w:rsidRDefault="00801FEC" w:rsidP="00801FEC">
      <w:pPr>
        <w:tabs>
          <w:tab w:val="left" w:pos="14820"/>
        </w:tabs>
        <w:rPr>
          <w:rFonts w:ascii="Arial" w:hAnsi="Arial" w:cs="Arial"/>
          <w:b/>
          <w:bCs/>
        </w:rPr>
      </w:pPr>
    </w:p>
    <w:p w14:paraId="36EDE6DF" w14:textId="77777777" w:rsidR="00801FEC" w:rsidRDefault="00801FEC" w:rsidP="00801FEC">
      <w:pPr>
        <w:tabs>
          <w:tab w:val="left" w:pos="14820"/>
        </w:tabs>
        <w:rPr>
          <w:rFonts w:ascii="Arial" w:hAnsi="Arial" w:cs="Arial"/>
          <w:b/>
          <w:bCs/>
        </w:rPr>
      </w:pPr>
      <w:r>
        <w:rPr>
          <w:rFonts w:ascii="Arial" w:hAnsi="Arial" w:cs="Arial"/>
          <w:b/>
          <w:bCs/>
        </w:rPr>
        <w:t>OHIO SECTION LOCAL NETS – JULY 2023</w:t>
      </w:r>
    </w:p>
    <w:p w14:paraId="5FBED193" w14:textId="77777777" w:rsidR="00801FEC" w:rsidRDefault="00801FEC" w:rsidP="00801FEC">
      <w:pPr>
        <w:tabs>
          <w:tab w:val="left" w:pos="14820"/>
        </w:tabs>
        <w:rPr>
          <w:rFonts w:ascii="Arial" w:hAnsi="Arial" w:cs="Arial"/>
          <w:bCs/>
        </w:rPr>
      </w:pPr>
    </w:p>
    <w:tbl>
      <w:tblPr>
        <w:tblW w:w="0" w:type="auto"/>
        <w:tblInd w:w="100" w:type="dxa"/>
        <w:tblLayout w:type="fixed"/>
        <w:tblCellMar>
          <w:left w:w="0" w:type="dxa"/>
          <w:right w:w="0" w:type="dxa"/>
        </w:tblCellMar>
        <w:tblLook w:val="04A0" w:firstRow="1" w:lastRow="0" w:firstColumn="1" w:lastColumn="0" w:noHBand="0" w:noVBand="1"/>
      </w:tblPr>
      <w:tblGrid>
        <w:gridCol w:w="1710"/>
        <w:gridCol w:w="810"/>
        <w:gridCol w:w="900"/>
        <w:gridCol w:w="1170"/>
        <w:gridCol w:w="1440"/>
        <w:gridCol w:w="1260"/>
      </w:tblGrid>
      <w:tr w:rsidR="00801FEC" w14:paraId="729E4398" w14:textId="77777777" w:rsidTr="00801FEC">
        <w:tc>
          <w:tcPr>
            <w:tcW w:w="1710" w:type="dxa"/>
            <w:tcBorders>
              <w:top w:val="single" w:sz="8" w:space="0" w:color="000000"/>
              <w:left w:val="single" w:sz="8" w:space="0" w:color="000000"/>
              <w:bottom w:val="single" w:sz="8" w:space="0" w:color="000000"/>
              <w:right w:val="nil"/>
            </w:tcBorders>
            <w:hideMark/>
          </w:tcPr>
          <w:p w14:paraId="367AE911" w14:textId="77777777" w:rsidR="00801FEC" w:rsidRDefault="00801FEC">
            <w:pPr>
              <w:snapToGrid w:val="0"/>
              <w:jc w:val="center"/>
              <w:rPr>
                <w:rFonts w:ascii="Arial" w:hAnsi="Arial" w:cs="Arial"/>
              </w:rPr>
            </w:pPr>
            <w:r>
              <w:rPr>
                <w:rFonts w:ascii="Arial" w:hAnsi="Arial" w:cs="Arial"/>
              </w:rPr>
              <w:t>NET</w:t>
            </w:r>
          </w:p>
        </w:tc>
        <w:tc>
          <w:tcPr>
            <w:tcW w:w="810" w:type="dxa"/>
            <w:tcBorders>
              <w:top w:val="single" w:sz="8" w:space="0" w:color="000000"/>
              <w:left w:val="single" w:sz="8" w:space="0" w:color="000000"/>
              <w:bottom w:val="single" w:sz="8" w:space="0" w:color="000000"/>
              <w:right w:val="nil"/>
            </w:tcBorders>
            <w:hideMark/>
          </w:tcPr>
          <w:p w14:paraId="244C03E6" w14:textId="77777777" w:rsidR="00801FEC" w:rsidRDefault="00801FEC">
            <w:pPr>
              <w:snapToGrid w:val="0"/>
              <w:jc w:val="center"/>
              <w:rPr>
                <w:rFonts w:ascii="Arial" w:hAnsi="Arial" w:cs="Arial"/>
              </w:rPr>
            </w:pPr>
            <w:r>
              <w:rPr>
                <w:rFonts w:ascii="Arial" w:hAnsi="Arial" w:cs="Arial"/>
              </w:rPr>
              <w:t>QNI</w:t>
            </w:r>
          </w:p>
        </w:tc>
        <w:tc>
          <w:tcPr>
            <w:tcW w:w="900" w:type="dxa"/>
            <w:tcBorders>
              <w:top w:val="single" w:sz="8" w:space="0" w:color="000000"/>
              <w:left w:val="single" w:sz="8" w:space="0" w:color="000000"/>
              <w:bottom w:val="single" w:sz="8" w:space="0" w:color="000000"/>
              <w:right w:val="nil"/>
            </w:tcBorders>
            <w:hideMark/>
          </w:tcPr>
          <w:p w14:paraId="133E566A" w14:textId="77777777" w:rsidR="00801FEC" w:rsidRDefault="00801FEC">
            <w:pPr>
              <w:snapToGrid w:val="0"/>
              <w:jc w:val="center"/>
              <w:rPr>
                <w:rFonts w:ascii="Arial" w:hAnsi="Arial" w:cs="Arial"/>
              </w:rPr>
            </w:pPr>
            <w:r>
              <w:rPr>
                <w:rFonts w:ascii="Arial" w:hAnsi="Arial" w:cs="Arial"/>
              </w:rPr>
              <w:t>QTC</w:t>
            </w:r>
          </w:p>
        </w:tc>
        <w:tc>
          <w:tcPr>
            <w:tcW w:w="1170" w:type="dxa"/>
            <w:tcBorders>
              <w:top w:val="single" w:sz="8" w:space="0" w:color="000000"/>
              <w:left w:val="single" w:sz="8" w:space="0" w:color="000000"/>
              <w:bottom w:val="single" w:sz="8" w:space="0" w:color="000000"/>
              <w:right w:val="nil"/>
            </w:tcBorders>
            <w:hideMark/>
          </w:tcPr>
          <w:p w14:paraId="5985DB66" w14:textId="77777777" w:rsidR="00801FEC" w:rsidRDefault="00801FEC">
            <w:pPr>
              <w:snapToGrid w:val="0"/>
              <w:jc w:val="center"/>
              <w:rPr>
                <w:rFonts w:ascii="Arial" w:hAnsi="Arial" w:cs="Arial"/>
              </w:rPr>
            </w:pPr>
            <w:r>
              <w:rPr>
                <w:rFonts w:ascii="Arial" w:hAnsi="Arial" w:cs="Arial"/>
              </w:rPr>
              <w:t>QTR</w:t>
            </w:r>
          </w:p>
        </w:tc>
        <w:tc>
          <w:tcPr>
            <w:tcW w:w="1440" w:type="dxa"/>
            <w:tcBorders>
              <w:top w:val="single" w:sz="8" w:space="0" w:color="000000"/>
              <w:left w:val="single" w:sz="8" w:space="0" w:color="000000"/>
              <w:bottom w:val="single" w:sz="8" w:space="0" w:color="000000"/>
              <w:right w:val="nil"/>
            </w:tcBorders>
            <w:hideMark/>
          </w:tcPr>
          <w:p w14:paraId="7F3ECF69" w14:textId="77777777" w:rsidR="00801FEC" w:rsidRDefault="00801FEC">
            <w:pPr>
              <w:snapToGrid w:val="0"/>
              <w:jc w:val="center"/>
              <w:rPr>
                <w:rFonts w:ascii="Arial" w:hAnsi="Arial" w:cs="Arial"/>
              </w:rPr>
            </w:pPr>
            <w:r>
              <w:rPr>
                <w:rFonts w:ascii="Arial" w:hAnsi="Arial" w:cs="Arial"/>
              </w:rPr>
              <w:t>SESSIONS</w:t>
            </w:r>
          </w:p>
        </w:tc>
        <w:tc>
          <w:tcPr>
            <w:tcW w:w="1260" w:type="dxa"/>
            <w:tcBorders>
              <w:top w:val="single" w:sz="8" w:space="0" w:color="000000"/>
              <w:left w:val="single" w:sz="8" w:space="0" w:color="000000"/>
              <w:bottom w:val="single" w:sz="8" w:space="0" w:color="000000"/>
              <w:right w:val="single" w:sz="8" w:space="0" w:color="000000"/>
            </w:tcBorders>
            <w:hideMark/>
          </w:tcPr>
          <w:p w14:paraId="27A7FCE9" w14:textId="77777777" w:rsidR="00801FEC" w:rsidRDefault="00801FEC">
            <w:pPr>
              <w:snapToGrid w:val="0"/>
              <w:jc w:val="center"/>
              <w:rPr>
                <w:rFonts w:ascii="Arial" w:hAnsi="Arial" w:cs="Arial"/>
              </w:rPr>
            </w:pPr>
            <w:r>
              <w:rPr>
                <w:rFonts w:ascii="Arial" w:hAnsi="Arial" w:cs="Arial"/>
              </w:rPr>
              <w:t>N/M</w:t>
            </w:r>
          </w:p>
        </w:tc>
      </w:tr>
      <w:tr w:rsidR="00801FEC" w14:paraId="5807629E" w14:textId="77777777" w:rsidTr="00801FEC">
        <w:tc>
          <w:tcPr>
            <w:tcW w:w="1710" w:type="dxa"/>
            <w:tcBorders>
              <w:top w:val="nil"/>
              <w:left w:val="single" w:sz="8" w:space="0" w:color="000000"/>
              <w:bottom w:val="single" w:sz="8" w:space="0" w:color="000000"/>
              <w:right w:val="nil"/>
            </w:tcBorders>
            <w:hideMark/>
          </w:tcPr>
          <w:p w14:paraId="3C940CF7" w14:textId="77777777" w:rsidR="00801FEC" w:rsidRDefault="00801FEC">
            <w:pPr>
              <w:snapToGrid w:val="0"/>
              <w:rPr>
                <w:rFonts w:ascii="Arial" w:hAnsi="Arial" w:cs="Arial"/>
              </w:rPr>
            </w:pPr>
            <w:r>
              <w:rPr>
                <w:rFonts w:ascii="Arial" w:hAnsi="Arial" w:cs="Arial"/>
              </w:rPr>
              <w:t xml:space="preserve"> BRTN</w:t>
            </w:r>
          </w:p>
        </w:tc>
        <w:tc>
          <w:tcPr>
            <w:tcW w:w="810" w:type="dxa"/>
            <w:tcBorders>
              <w:top w:val="nil"/>
              <w:left w:val="single" w:sz="8" w:space="0" w:color="000000"/>
              <w:bottom w:val="single" w:sz="8" w:space="0" w:color="000000"/>
              <w:right w:val="nil"/>
            </w:tcBorders>
            <w:hideMark/>
          </w:tcPr>
          <w:p w14:paraId="16C22531" w14:textId="77777777" w:rsidR="00801FEC" w:rsidRDefault="00801FEC">
            <w:pPr>
              <w:snapToGrid w:val="0"/>
              <w:jc w:val="center"/>
              <w:rPr>
                <w:rFonts w:ascii="Arial" w:hAnsi="Arial" w:cs="Arial"/>
              </w:rPr>
            </w:pPr>
            <w:r>
              <w:rPr>
                <w:rFonts w:ascii="Arial" w:hAnsi="Arial" w:cs="Arial"/>
              </w:rPr>
              <w:t xml:space="preserve">61 </w:t>
            </w:r>
          </w:p>
        </w:tc>
        <w:tc>
          <w:tcPr>
            <w:tcW w:w="900" w:type="dxa"/>
            <w:tcBorders>
              <w:top w:val="nil"/>
              <w:left w:val="single" w:sz="8" w:space="0" w:color="000000"/>
              <w:bottom w:val="single" w:sz="8" w:space="0" w:color="000000"/>
              <w:right w:val="nil"/>
            </w:tcBorders>
            <w:hideMark/>
          </w:tcPr>
          <w:p w14:paraId="31198AE4" w14:textId="77777777" w:rsidR="00801FEC" w:rsidRDefault="00801FEC">
            <w:pPr>
              <w:snapToGrid w:val="0"/>
              <w:jc w:val="center"/>
              <w:rPr>
                <w:rFonts w:ascii="Arial" w:hAnsi="Arial" w:cs="Arial"/>
              </w:rPr>
            </w:pPr>
            <w:r>
              <w:rPr>
                <w:rFonts w:ascii="Arial" w:hAnsi="Arial" w:cs="Arial"/>
              </w:rPr>
              <w:t>22</w:t>
            </w:r>
          </w:p>
        </w:tc>
        <w:tc>
          <w:tcPr>
            <w:tcW w:w="1170" w:type="dxa"/>
            <w:tcBorders>
              <w:top w:val="nil"/>
              <w:left w:val="single" w:sz="8" w:space="0" w:color="000000"/>
              <w:bottom w:val="single" w:sz="8" w:space="0" w:color="000000"/>
              <w:right w:val="nil"/>
            </w:tcBorders>
            <w:hideMark/>
          </w:tcPr>
          <w:p w14:paraId="3BF2083F" w14:textId="77777777" w:rsidR="00801FEC" w:rsidRDefault="00801FEC">
            <w:pPr>
              <w:snapToGrid w:val="0"/>
              <w:jc w:val="center"/>
              <w:rPr>
                <w:rFonts w:ascii="Arial" w:hAnsi="Arial" w:cs="Arial"/>
              </w:rPr>
            </w:pPr>
            <w:r>
              <w:rPr>
                <w:rFonts w:ascii="Arial" w:hAnsi="Arial" w:cs="Arial"/>
              </w:rPr>
              <w:t>123</w:t>
            </w:r>
          </w:p>
        </w:tc>
        <w:tc>
          <w:tcPr>
            <w:tcW w:w="1440" w:type="dxa"/>
            <w:tcBorders>
              <w:top w:val="nil"/>
              <w:left w:val="single" w:sz="8" w:space="0" w:color="000000"/>
              <w:bottom w:val="single" w:sz="8" w:space="0" w:color="000000"/>
              <w:right w:val="nil"/>
            </w:tcBorders>
            <w:hideMark/>
          </w:tcPr>
          <w:p w14:paraId="4F33344C" w14:textId="77777777" w:rsidR="00801FEC" w:rsidRDefault="00801FEC">
            <w:pPr>
              <w:snapToGrid w:val="0"/>
              <w:jc w:val="center"/>
              <w:rPr>
                <w:rFonts w:ascii="Arial" w:hAnsi="Arial" w:cs="Arial"/>
              </w:rPr>
            </w:pPr>
            <w:r>
              <w:rPr>
                <w:rFonts w:ascii="Arial" w:hAnsi="Arial" w:cs="Arial"/>
              </w:rPr>
              <w:t>12</w:t>
            </w:r>
          </w:p>
        </w:tc>
        <w:tc>
          <w:tcPr>
            <w:tcW w:w="1260" w:type="dxa"/>
            <w:tcBorders>
              <w:top w:val="nil"/>
              <w:left w:val="single" w:sz="8" w:space="0" w:color="000000"/>
              <w:bottom w:val="single" w:sz="8" w:space="0" w:color="000000"/>
              <w:right w:val="single" w:sz="8" w:space="0" w:color="000000"/>
            </w:tcBorders>
            <w:hideMark/>
          </w:tcPr>
          <w:p w14:paraId="7A6A3886" w14:textId="77777777" w:rsidR="00801FEC" w:rsidRDefault="00801FEC">
            <w:pPr>
              <w:snapToGrid w:val="0"/>
              <w:rPr>
                <w:rFonts w:ascii="Arial" w:hAnsi="Arial" w:cs="Arial"/>
              </w:rPr>
            </w:pPr>
            <w:r>
              <w:rPr>
                <w:rFonts w:ascii="Arial" w:hAnsi="Arial" w:cs="Arial"/>
              </w:rPr>
              <w:t xml:space="preserve"> KD8GXL</w:t>
            </w:r>
          </w:p>
        </w:tc>
      </w:tr>
      <w:tr w:rsidR="00801FEC" w14:paraId="4AEBCFCA" w14:textId="77777777" w:rsidTr="00801FEC">
        <w:tc>
          <w:tcPr>
            <w:tcW w:w="1710" w:type="dxa"/>
            <w:tcBorders>
              <w:top w:val="nil"/>
              <w:left w:val="single" w:sz="8" w:space="0" w:color="000000"/>
              <w:bottom w:val="single" w:sz="8" w:space="0" w:color="000000"/>
              <w:right w:val="nil"/>
            </w:tcBorders>
            <w:hideMark/>
          </w:tcPr>
          <w:p w14:paraId="2E5F1DA4" w14:textId="77777777" w:rsidR="00801FEC" w:rsidRDefault="00801FEC">
            <w:pPr>
              <w:snapToGrid w:val="0"/>
              <w:rPr>
                <w:rFonts w:ascii="Arial" w:hAnsi="Arial" w:cs="Arial"/>
              </w:rPr>
            </w:pPr>
            <w:r>
              <w:rPr>
                <w:rFonts w:ascii="Arial" w:hAnsi="Arial" w:cs="Arial"/>
              </w:rPr>
              <w:t xml:space="preserve"> COTN</w:t>
            </w:r>
          </w:p>
        </w:tc>
        <w:tc>
          <w:tcPr>
            <w:tcW w:w="810" w:type="dxa"/>
            <w:tcBorders>
              <w:top w:val="nil"/>
              <w:left w:val="single" w:sz="8" w:space="0" w:color="000000"/>
              <w:bottom w:val="single" w:sz="8" w:space="0" w:color="000000"/>
              <w:right w:val="nil"/>
            </w:tcBorders>
            <w:hideMark/>
          </w:tcPr>
          <w:p w14:paraId="1200F90B" w14:textId="77777777" w:rsidR="00801FEC" w:rsidRDefault="00801FEC">
            <w:pPr>
              <w:snapToGrid w:val="0"/>
              <w:jc w:val="center"/>
              <w:rPr>
                <w:rFonts w:ascii="Arial" w:hAnsi="Arial" w:cs="Arial"/>
              </w:rPr>
            </w:pPr>
            <w:r>
              <w:rPr>
                <w:rFonts w:ascii="Arial" w:hAnsi="Arial" w:cs="Arial"/>
              </w:rPr>
              <w:t>199</w:t>
            </w:r>
          </w:p>
        </w:tc>
        <w:tc>
          <w:tcPr>
            <w:tcW w:w="900" w:type="dxa"/>
            <w:tcBorders>
              <w:top w:val="nil"/>
              <w:left w:val="single" w:sz="8" w:space="0" w:color="000000"/>
              <w:bottom w:val="single" w:sz="8" w:space="0" w:color="000000"/>
              <w:right w:val="nil"/>
            </w:tcBorders>
            <w:hideMark/>
          </w:tcPr>
          <w:p w14:paraId="4A5ED404" w14:textId="77777777" w:rsidR="00801FEC" w:rsidRDefault="00801FEC">
            <w:pPr>
              <w:snapToGrid w:val="0"/>
              <w:jc w:val="center"/>
              <w:rPr>
                <w:rFonts w:ascii="Arial" w:hAnsi="Arial" w:cs="Arial"/>
              </w:rPr>
            </w:pPr>
            <w:r>
              <w:rPr>
                <w:rFonts w:ascii="Arial" w:hAnsi="Arial" w:cs="Arial"/>
              </w:rPr>
              <w:t>51</w:t>
            </w:r>
          </w:p>
        </w:tc>
        <w:tc>
          <w:tcPr>
            <w:tcW w:w="1170" w:type="dxa"/>
            <w:tcBorders>
              <w:top w:val="nil"/>
              <w:left w:val="single" w:sz="8" w:space="0" w:color="000000"/>
              <w:bottom w:val="single" w:sz="8" w:space="0" w:color="000000"/>
              <w:right w:val="nil"/>
            </w:tcBorders>
            <w:hideMark/>
          </w:tcPr>
          <w:p w14:paraId="32F8800F" w14:textId="77777777" w:rsidR="00801FEC" w:rsidRDefault="00801FEC">
            <w:pPr>
              <w:snapToGrid w:val="0"/>
              <w:jc w:val="center"/>
              <w:rPr>
                <w:rFonts w:ascii="Arial" w:hAnsi="Arial" w:cs="Arial"/>
              </w:rPr>
            </w:pPr>
            <w:r>
              <w:rPr>
                <w:rFonts w:ascii="Arial" w:hAnsi="Arial" w:cs="Arial"/>
              </w:rPr>
              <w:t>368</w:t>
            </w:r>
          </w:p>
        </w:tc>
        <w:tc>
          <w:tcPr>
            <w:tcW w:w="1440" w:type="dxa"/>
            <w:tcBorders>
              <w:top w:val="nil"/>
              <w:left w:val="single" w:sz="8" w:space="0" w:color="000000"/>
              <w:bottom w:val="single" w:sz="8" w:space="0" w:color="000000"/>
              <w:right w:val="nil"/>
            </w:tcBorders>
            <w:hideMark/>
          </w:tcPr>
          <w:p w14:paraId="02559ACA" w14:textId="77777777" w:rsidR="00801FEC" w:rsidRDefault="00801FEC">
            <w:pPr>
              <w:snapToGrid w:val="0"/>
              <w:jc w:val="center"/>
              <w:rPr>
                <w:rFonts w:ascii="Arial" w:hAnsi="Arial" w:cs="Arial"/>
              </w:rPr>
            </w:pPr>
            <w:r>
              <w:rPr>
                <w:rFonts w:ascii="Arial" w:hAnsi="Arial" w:cs="Arial"/>
              </w:rPr>
              <w:t>30</w:t>
            </w:r>
          </w:p>
        </w:tc>
        <w:tc>
          <w:tcPr>
            <w:tcW w:w="1260" w:type="dxa"/>
            <w:tcBorders>
              <w:top w:val="nil"/>
              <w:left w:val="single" w:sz="8" w:space="0" w:color="000000"/>
              <w:bottom w:val="single" w:sz="8" w:space="0" w:color="000000"/>
              <w:right w:val="single" w:sz="8" w:space="0" w:color="000000"/>
            </w:tcBorders>
            <w:hideMark/>
          </w:tcPr>
          <w:p w14:paraId="291FFAF8" w14:textId="77777777" w:rsidR="00801FEC" w:rsidRDefault="00801FEC">
            <w:pPr>
              <w:snapToGrid w:val="0"/>
              <w:rPr>
                <w:rFonts w:ascii="Arial" w:hAnsi="Arial" w:cs="Arial"/>
              </w:rPr>
            </w:pPr>
            <w:r>
              <w:rPr>
                <w:rFonts w:ascii="Arial" w:hAnsi="Arial" w:cs="Arial"/>
              </w:rPr>
              <w:t xml:space="preserve"> KV8Z</w:t>
            </w:r>
          </w:p>
        </w:tc>
      </w:tr>
      <w:tr w:rsidR="00801FEC" w14:paraId="13AA86BD" w14:textId="77777777" w:rsidTr="00801FEC">
        <w:tc>
          <w:tcPr>
            <w:tcW w:w="1710" w:type="dxa"/>
            <w:tcBorders>
              <w:top w:val="nil"/>
              <w:left w:val="single" w:sz="8" w:space="0" w:color="000000"/>
              <w:bottom w:val="single" w:sz="8" w:space="0" w:color="000000"/>
              <w:right w:val="nil"/>
            </w:tcBorders>
            <w:hideMark/>
          </w:tcPr>
          <w:p w14:paraId="538F651A" w14:textId="77777777" w:rsidR="00801FEC" w:rsidRDefault="00801FEC">
            <w:pPr>
              <w:snapToGrid w:val="0"/>
              <w:rPr>
                <w:rFonts w:ascii="Arial" w:hAnsi="Arial" w:cs="Arial"/>
              </w:rPr>
            </w:pPr>
            <w:r>
              <w:rPr>
                <w:rFonts w:ascii="Arial" w:hAnsi="Arial" w:cs="Arial"/>
              </w:rPr>
              <w:t xml:space="preserve"> NWOH ARES</w:t>
            </w:r>
          </w:p>
        </w:tc>
        <w:tc>
          <w:tcPr>
            <w:tcW w:w="810" w:type="dxa"/>
            <w:tcBorders>
              <w:top w:val="nil"/>
              <w:left w:val="single" w:sz="8" w:space="0" w:color="000000"/>
              <w:bottom w:val="single" w:sz="8" w:space="0" w:color="000000"/>
              <w:right w:val="nil"/>
            </w:tcBorders>
            <w:hideMark/>
          </w:tcPr>
          <w:p w14:paraId="3F2685CA" w14:textId="77777777" w:rsidR="00801FEC" w:rsidRDefault="00801FEC">
            <w:pPr>
              <w:snapToGrid w:val="0"/>
              <w:jc w:val="center"/>
              <w:rPr>
                <w:rFonts w:ascii="Arial" w:hAnsi="Arial" w:cs="Arial"/>
              </w:rPr>
            </w:pPr>
            <w:r>
              <w:rPr>
                <w:rFonts w:ascii="Arial" w:hAnsi="Arial" w:cs="Arial"/>
              </w:rPr>
              <w:t>228</w:t>
            </w:r>
          </w:p>
        </w:tc>
        <w:tc>
          <w:tcPr>
            <w:tcW w:w="900" w:type="dxa"/>
            <w:tcBorders>
              <w:top w:val="nil"/>
              <w:left w:val="single" w:sz="8" w:space="0" w:color="000000"/>
              <w:bottom w:val="single" w:sz="8" w:space="0" w:color="000000"/>
              <w:right w:val="nil"/>
            </w:tcBorders>
            <w:hideMark/>
          </w:tcPr>
          <w:p w14:paraId="43E76D13" w14:textId="77777777" w:rsidR="00801FEC" w:rsidRDefault="00801FEC">
            <w:pPr>
              <w:snapToGrid w:val="0"/>
              <w:jc w:val="center"/>
              <w:rPr>
                <w:rFonts w:ascii="Arial" w:hAnsi="Arial" w:cs="Arial"/>
              </w:rPr>
            </w:pPr>
            <w:r>
              <w:rPr>
                <w:rFonts w:ascii="Arial" w:hAnsi="Arial" w:cs="Arial"/>
              </w:rPr>
              <w:t>113</w:t>
            </w:r>
          </w:p>
        </w:tc>
        <w:tc>
          <w:tcPr>
            <w:tcW w:w="1170" w:type="dxa"/>
            <w:tcBorders>
              <w:top w:val="nil"/>
              <w:left w:val="single" w:sz="8" w:space="0" w:color="000000"/>
              <w:bottom w:val="single" w:sz="8" w:space="0" w:color="000000"/>
              <w:right w:val="nil"/>
            </w:tcBorders>
            <w:hideMark/>
          </w:tcPr>
          <w:p w14:paraId="205051D0" w14:textId="77777777" w:rsidR="00801FEC" w:rsidRDefault="00801FEC">
            <w:pPr>
              <w:snapToGrid w:val="0"/>
              <w:jc w:val="center"/>
              <w:rPr>
                <w:rFonts w:ascii="Arial" w:hAnsi="Arial" w:cs="Arial"/>
              </w:rPr>
            </w:pPr>
            <w:r>
              <w:rPr>
                <w:rFonts w:ascii="Arial" w:hAnsi="Arial" w:cs="Arial"/>
              </w:rPr>
              <w:t>498</w:t>
            </w:r>
          </w:p>
        </w:tc>
        <w:tc>
          <w:tcPr>
            <w:tcW w:w="1440" w:type="dxa"/>
            <w:tcBorders>
              <w:top w:val="nil"/>
              <w:left w:val="single" w:sz="8" w:space="0" w:color="000000"/>
              <w:bottom w:val="single" w:sz="8" w:space="0" w:color="000000"/>
              <w:right w:val="nil"/>
            </w:tcBorders>
            <w:hideMark/>
          </w:tcPr>
          <w:p w14:paraId="445F5F38" w14:textId="77777777" w:rsidR="00801FEC" w:rsidRDefault="00801FEC">
            <w:pPr>
              <w:snapToGrid w:val="0"/>
              <w:jc w:val="center"/>
              <w:rPr>
                <w:rFonts w:ascii="Arial" w:hAnsi="Arial" w:cs="Arial"/>
              </w:rPr>
            </w:pPr>
            <w:r>
              <w:rPr>
                <w:rFonts w:ascii="Arial" w:hAnsi="Arial" w:cs="Arial"/>
              </w:rPr>
              <w:t>31</w:t>
            </w:r>
          </w:p>
        </w:tc>
        <w:tc>
          <w:tcPr>
            <w:tcW w:w="1260" w:type="dxa"/>
            <w:tcBorders>
              <w:top w:val="nil"/>
              <w:left w:val="single" w:sz="8" w:space="0" w:color="000000"/>
              <w:bottom w:val="single" w:sz="8" w:space="0" w:color="000000"/>
              <w:right w:val="single" w:sz="8" w:space="0" w:color="000000"/>
            </w:tcBorders>
            <w:hideMark/>
          </w:tcPr>
          <w:p w14:paraId="19D4CC33" w14:textId="77777777" w:rsidR="00801FEC" w:rsidRDefault="00801FEC">
            <w:pPr>
              <w:snapToGrid w:val="0"/>
              <w:rPr>
                <w:rFonts w:ascii="Arial" w:hAnsi="Arial" w:cs="Arial"/>
              </w:rPr>
            </w:pPr>
            <w:r>
              <w:rPr>
                <w:rFonts w:ascii="Arial" w:hAnsi="Arial" w:cs="Arial"/>
              </w:rPr>
              <w:t xml:space="preserve"> N8TNV</w:t>
            </w:r>
          </w:p>
        </w:tc>
      </w:tr>
      <w:tr w:rsidR="00801FEC" w14:paraId="0786DF44" w14:textId="77777777" w:rsidTr="00801FEC">
        <w:tc>
          <w:tcPr>
            <w:tcW w:w="1710" w:type="dxa"/>
            <w:tcBorders>
              <w:top w:val="nil"/>
              <w:left w:val="single" w:sz="8" w:space="0" w:color="000000"/>
              <w:bottom w:val="single" w:sz="8" w:space="0" w:color="000000"/>
              <w:right w:val="nil"/>
            </w:tcBorders>
            <w:hideMark/>
          </w:tcPr>
          <w:p w14:paraId="0FFFBBB5" w14:textId="77777777" w:rsidR="00801FEC" w:rsidRDefault="00801FEC">
            <w:pPr>
              <w:snapToGrid w:val="0"/>
              <w:rPr>
                <w:rFonts w:ascii="Arial" w:hAnsi="Arial" w:cs="Arial"/>
              </w:rPr>
            </w:pPr>
            <w:r>
              <w:rPr>
                <w:rFonts w:ascii="Arial" w:hAnsi="Arial" w:cs="Arial"/>
              </w:rPr>
              <w:t xml:space="preserve"> TATN</w:t>
            </w:r>
          </w:p>
        </w:tc>
        <w:tc>
          <w:tcPr>
            <w:tcW w:w="810" w:type="dxa"/>
            <w:tcBorders>
              <w:top w:val="nil"/>
              <w:left w:val="single" w:sz="8" w:space="0" w:color="000000"/>
              <w:bottom w:val="single" w:sz="8" w:space="0" w:color="000000"/>
              <w:right w:val="nil"/>
            </w:tcBorders>
            <w:hideMark/>
          </w:tcPr>
          <w:p w14:paraId="60D0C753" w14:textId="77777777" w:rsidR="00801FEC" w:rsidRDefault="00801FEC">
            <w:pPr>
              <w:snapToGrid w:val="0"/>
              <w:jc w:val="center"/>
              <w:rPr>
                <w:rFonts w:ascii="Arial" w:hAnsi="Arial" w:cs="Arial"/>
              </w:rPr>
            </w:pPr>
            <w:r>
              <w:rPr>
                <w:rFonts w:ascii="Arial" w:hAnsi="Arial" w:cs="Arial"/>
              </w:rPr>
              <w:t>338</w:t>
            </w:r>
          </w:p>
        </w:tc>
        <w:tc>
          <w:tcPr>
            <w:tcW w:w="900" w:type="dxa"/>
            <w:tcBorders>
              <w:top w:val="nil"/>
              <w:left w:val="single" w:sz="8" w:space="0" w:color="000000"/>
              <w:bottom w:val="single" w:sz="8" w:space="0" w:color="000000"/>
              <w:right w:val="nil"/>
            </w:tcBorders>
            <w:hideMark/>
          </w:tcPr>
          <w:p w14:paraId="447B9A50" w14:textId="77777777" w:rsidR="00801FEC" w:rsidRDefault="00801FEC">
            <w:pPr>
              <w:snapToGrid w:val="0"/>
              <w:jc w:val="center"/>
              <w:rPr>
                <w:rFonts w:ascii="Arial" w:hAnsi="Arial" w:cs="Arial"/>
              </w:rPr>
            </w:pPr>
            <w:r>
              <w:rPr>
                <w:rFonts w:ascii="Arial" w:hAnsi="Arial" w:cs="Arial"/>
              </w:rPr>
              <w:t>91</w:t>
            </w:r>
          </w:p>
        </w:tc>
        <w:tc>
          <w:tcPr>
            <w:tcW w:w="1170" w:type="dxa"/>
            <w:tcBorders>
              <w:top w:val="nil"/>
              <w:left w:val="single" w:sz="8" w:space="0" w:color="000000"/>
              <w:bottom w:val="single" w:sz="8" w:space="0" w:color="000000"/>
              <w:right w:val="nil"/>
            </w:tcBorders>
            <w:hideMark/>
          </w:tcPr>
          <w:p w14:paraId="54DBBCC3" w14:textId="77777777" w:rsidR="00801FEC" w:rsidRDefault="00801FEC">
            <w:pPr>
              <w:snapToGrid w:val="0"/>
              <w:jc w:val="center"/>
              <w:rPr>
                <w:rFonts w:ascii="Arial" w:hAnsi="Arial" w:cs="Arial"/>
              </w:rPr>
            </w:pPr>
            <w:r>
              <w:rPr>
                <w:rFonts w:ascii="Arial" w:hAnsi="Arial" w:cs="Arial"/>
              </w:rPr>
              <w:t>384</w:t>
            </w:r>
          </w:p>
        </w:tc>
        <w:tc>
          <w:tcPr>
            <w:tcW w:w="1440" w:type="dxa"/>
            <w:tcBorders>
              <w:top w:val="nil"/>
              <w:left w:val="single" w:sz="8" w:space="0" w:color="000000"/>
              <w:bottom w:val="single" w:sz="8" w:space="0" w:color="000000"/>
              <w:right w:val="nil"/>
            </w:tcBorders>
            <w:hideMark/>
          </w:tcPr>
          <w:p w14:paraId="0CE56C8B" w14:textId="77777777" w:rsidR="00801FEC" w:rsidRDefault="00801FEC">
            <w:pPr>
              <w:snapToGrid w:val="0"/>
              <w:jc w:val="center"/>
              <w:rPr>
                <w:rFonts w:ascii="Arial" w:hAnsi="Arial" w:cs="Arial"/>
              </w:rPr>
            </w:pPr>
            <w:r>
              <w:rPr>
                <w:rFonts w:ascii="Arial" w:hAnsi="Arial" w:cs="Arial"/>
              </w:rPr>
              <w:t>31</w:t>
            </w:r>
          </w:p>
        </w:tc>
        <w:tc>
          <w:tcPr>
            <w:tcW w:w="1260" w:type="dxa"/>
            <w:tcBorders>
              <w:top w:val="nil"/>
              <w:left w:val="single" w:sz="8" w:space="0" w:color="000000"/>
              <w:bottom w:val="single" w:sz="8" w:space="0" w:color="000000"/>
              <w:right w:val="single" w:sz="8" w:space="0" w:color="000000"/>
            </w:tcBorders>
            <w:hideMark/>
          </w:tcPr>
          <w:p w14:paraId="5881D2F5" w14:textId="77777777" w:rsidR="00801FEC" w:rsidRDefault="00801FEC">
            <w:pPr>
              <w:snapToGrid w:val="0"/>
              <w:rPr>
                <w:rFonts w:ascii="Arial" w:hAnsi="Arial" w:cs="Arial"/>
              </w:rPr>
            </w:pPr>
            <w:r>
              <w:rPr>
                <w:rFonts w:ascii="Arial" w:hAnsi="Arial" w:cs="Arial"/>
              </w:rPr>
              <w:t xml:space="preserve"> WG8Z</w:t>
            </w:r>
          </w:p>
        </w:tc>
      </w:tr>
      <w:tr w:rsidR="00801FEC" w14:paraId="6625A396" w14:textId="77777777" w:rsidTr="00801FEC">
        <w:tc>
          <w:tcPr>
            <w:tcW w:w="1710" w:type="dxa"/>
            <w:tcBorders>
              <w:top w:val="nil"/>
              <w:left w:val="single" w:sz="8" w:space="0" w:color="000000"/>
              <w:bottom w:val="single" w:sz="8" w:space="0" w:color="000000"/>
              <w:right w:val="nil"/>
            </w:tcBorders>
            <w:hideMark/>
          </w:tcPr>
          <w:p w14:paraId="5C2FFA82" w14:textId="77777777" w:rsidR="00801FEC" w:rsidRDefault="00801FEC">
            <w:pPr>
              <w:snapToGrid w:val="0"/>
              <w:rPr>
                <w:rFonts w:ascii="Arial" w:hAnsi="Arial" w:cs="Arial"/>
              </w:rPr>
            </w:pPr>
            <w:r>
              <w:rPr>
                <w:rFonts w:ascii="Arial" w:hAnsi="Arial" w:cs="Arial"/>
              </w:rPr>
              <w:t xml:space="preserve"> TCTTN</w:t>
            </w:r>
          </w:p>
        </w:tc>
        <w:tc>
          <w:tcPr>
            <w:tcW w:w="810" w:type="dxa"/>
            <w:tcBorders>
              <w:top w:val="nil"/>
              <w:left w:val="single" w:sz="8" w:space="0" w:color="000000"/>
              <w:bottom w:val="single" w:sz="8" w:space="0" w:color="000000"/>
              <w:right w:val="nil"/>
            </w:tcBorders>
            <w:hideMark/>
          </w:tcPr>
          <w:p w14:paraId="37AA4004" w14:textId="77777777" w:rsidR="00801FEC" w:rsidRDefault="00801FEC">
            <w:pPr>
              <w:snapToGrid w:val="0"/>
              <w:jc w:val="center"/>
              <w:rPr>
                <w:rFonts w:ascii="Arial" w:hAnsi="Arial" w:cs="Arial"/>
              </w:rPr>
            </w:pPr>
            <w:r>
              <w:rPr>
                <w:rFonts w:ascii="Arial" w:hAnsi="Arial" w:cs="Arial"/>
              </w:rPr>
              <w:t>95</w:t>
            </w:r>
          </w:p>
        </w:tc>
        <w:tc>
          <w:tcPr>
            <w:tcW w:w="900" w:type="dxa"/>
            <w:tcBorders>
              <w:top w:val="nil"/>
              <w:left w:val="single" w:sz="8" w:space="0" w:color="000000"/>
              <w:bottom w:val="single" w:sz="8" w:space="0" w:color="000000"/>
              <w:right w:val="nil"/>
            </w:tcBorders>
            <w:hideMark/>
          </w:tcPr>
          <w:p w14:paraId="1966BDC9" w14:textId="77777777" w:rsidR="00801FEC" w:rsidRDefault="00801FEC">
            <w:pPr>
              <w:snapToGrid w:val="0"/>
              <w:jc w:val="center"/>
              <w:rPr>
                <w:rFonts w:ascii="Arial" w:hAnsi="Arial" w:cs="Arial"/>
              </w:rPr>
            </w:pPr>
            <w:r>
              <w:rPr>
                <w:rFonts w:ascii="Arial" w:hAnsi="Arial" w:cs="Arial"/>
              </w:rPr>
              <w:t>24</w:t>
            </w:r>
          </w:p>
        </w:tc>
        <w:tc>
          <w:tcPr>
            <w:tcW w:w="1170" w:type="dxa"/>
            <w:tcBorders>
              <w:top w:val="nil"/>
              <w:left w:val="single" w:sz="8" w:space="0" w:color="000000"/>
              <w:bottom w:val="single" w:sz="8" w:space="0" w:color="000000"/>
              <w:right w:val="nil"/>
            </w:tcBorders>
            <w:hideMark/>
          </w:tcPr>
          <w:p w14:paraId="158B83D1" w14:textId="77777777" w:rsidR="00801FEC" w:rsidRDefault="00801FEC">
            <w:pPr>
              <w:snapToGrid w:val="0"/>
              <w:jc w:val="center"/>
              <w:rPr>
                <w:rFonts w:ascii="Arial" w:hAnsi="Arial" w:cs="Arial"/>
              </w:rPr>
            </w:pPr>
            <w:r>
              <w:rPr>
                <w:rFonts w:ascii="Arial" w:hAnsi="Arial" w:cs="Arial"/>
              </w:rPr>
              <w:t>276</w:t>
            </w:r>
          </w:p>
        </w:tc>
        <w:tc>
          <w:tcPr>
            <w:tcW w:w="1440" w:type="dxa"/>
            <w:tcBorders>
              <w:top w:val="nil"/>
              <w:left w:val="single" w:sz="8" w:space="0" w:color="000000"/>
              <w:bottom w:val="single" w:sz="8" w:space="0" w:color="000000"/>
              <w:right w:val="nil"/>
            </w:tcBorders>
            <w:hideMark/>
          </w:tcPr>
          <w:p w14:paraId="244C9A75" w14:textId="77777777" w:rsidR="00801FEC" w:rsidRDefault="00801FEC">
            <w:pPr>
              <w:snapToGrid w:val="0"/>
              <w:jc w:val="center"/>
              <w:rPr>
                <w:rFonts w:ascii="Arial" w:hAnsi="Arial" w:cs="Arial"/>
              </w:rPr>
            </w:pPr>
            <w:r>
              <w:rPr>
                <w:rFonts w:ascii="Arial" w:hAnsi="Arial" w:cs="Arial"/>
              </w:rPr>
              <w:t xml:space="preserve">13 </w:t>
            </w:r>
          </w:p>
        </w:tc>
        <w:tc>
          <w:tcPr>
            <w:tcW w:w="1260" w:type="dxa"/>
            <w:tcBorders>
              <w:top w:val="nil"/>
              <w:left w:val="single" w:sz="8" w:space="0" w:color="000000"/>
              <w:bottom w:val="single" w:sz="8" w:space="0" w:color="000000"/>
              <w:right w:val="single" w:sz="8" w:space="0" w:color="000000"/>
            </w:tcBorders>
            <w:hideMark/>
          </w:tcPr>
          <w:p w14:paraId="29CE3074" w14:textId="77777777" w:rsidR="00801FEC" w:rsidRDefault="00801FEC">
            <w:pPr>
              <w:snapToGrid w:val="0"/>
              <w:rPr>
                <w:rFonts w:ascii="Arial" w:hAnsi="Arial" w:cs="Arial"/>
              </w:rPr>
            </w:pPr>
            <w:r>
              <w:rPr>
                <w:rFonts w:ascii="Arial" w:hAnsi="Arial" w:cs="Arial"/>
              </w:rPr>
              <w:t xml:space="preserve"> WB8YYS</w:t>
            </w:r>
          </w:p>
        </w:tc>
      </w:tr>
    </w:tbl>
    <w:p w14:paraId="4D019C57" w14:textId="77777777" w:rsidR="00801FEC" w:rsidRDefault="00801FEC" w:rsidP="00801FEC">
      <w:pPr>
        <w:rPr>
          <w:rFonts w:ascii="Arial" w:hAnsi="Arial" w:cs="Arial"/>
          <w:bCs/>
          <w:lang w:eastAsia="ar-SA"/>
        </w:rPr>
      </w:pPr>
    </w:p>
    <w:p w14:paraId="51D79031" w14:textId="77777777" w:rsidR="00801FEC" w:rsidRDefault="00801FEC" w:rsidP="00801FEC">
      <w:pPr>
        <w:rPr>
          <w:rFonts w:ascii="Arial" w:hAnsi="Arial" w:cs="Arial"/>
          <w:bCs/>
        </w:rPr>
      </w:pPr>
    </w:p>
    <w:p w14:paraId="55C398CB" w14:textId="77777777" w:rsidR="00801FEC" w:rsidRDefault="00801FEC" w:rsidP="00801FEC">
      <w:pPr>
        <w:rPr>
          <w:rFonts w:ascii="Arial" w:hAnsi="Arial" w:cs="Arial"/>
          <w:b/>
          <w:bCs/>
          <w:sz w:val="28"/>
          <w:szCs w:val="28"/>
        </w:rPr>
      </w:pPr>
      <w:r>
        <w:rPr>
          <w:rFonts w:ascii="Arial" w:hAnsi="Arial" w:cs="Arial"/>
          <w:b/>
          <w:bCs/>
          <w:sz w:val="28"/>
          <w:szCs w:val="28"/>
        </w:rPr>
        <w:t>OHIO SECTION TRAFFIC REPORT – JULY 2023</w:t>
      </w:r>
    </w:p>
    <w:p w14:paraId="4BC97A4A" w14:textId="77777777" w:rsidR="00801FEC" w:rsidRDefault="00801FEC" w:rsidP="00801FEC">
      <w:pPr>
        <w:tabs>
          <w:tab w:val="left" w:pos="14820"/>
        </w:tabs>
        <w:rPr>
          <w:rFonts w:ascii="Arial" w:hAnsi="Arial" w:cs="Arial"/>
        </w:rPr>
      </w:pPr>
    </w:p>
    <w:p w14:paraId="0B653ADC" w14:textId="77777777" w:rsidR="00801FEC" w:rsidRDefault="00801FEC" w:rsidP="00801FEC">
      <w:pPr>
        <w:tabs>
          <w:tab w:val="left" w:pos="14820"/>
        </w:tabs>
        <w:rPr>
          <w:rFonts w:ascii="Arial" w:hAnsi="Arial" w:cs="Arial"/>
          <w:b/>
          <w:bCs/>
        </w:rPr>
      </w:pPr>
      <w:r>
        <w:rPr>
          <w:rFonts w:ascii="Arial" w:hAnsi="Arial" w:cs="Arial"/>
          <w:b/>
        </w:rPr>
        <w:t xml:space="preserve">OHIO SECTION NETS </w:t>
      </w:r>
      <w:r>
        <w:rPr>
          <w:rFonts w:ascii="Arial" w:hAnsi="Arial" w:cs="Arial"/>
        </w:rPr>
        <w:t>–</w:t>
      </w:r>
      <w:r>
        <w:rPr>
          <w:rFonts w:ascii="Arial" w:hAnsi="Arial" w:cs="Arial"/>
          <w:b/>
        </w:rPr>
        <w:t xml:space="preserve"> </w:t>
      </w:r>
      <w:r>
        <w:rPr>
          <w:rFonts w:ascii="Arial" w:hAnsi="Arial" w:cs="Arial"/>
          <w:b/>
          <w:bCs/>
        </w:rPr>
        <w:t>JULY 2023</w:t>
      </w:r>
    </w:p>
    <w:p w14:paraId="458FB275" w14:textId="77777777" w:rsidR="00801FEC" w:rsidRDefault="00801FEC" w:rsidP="00801FEC">
      <w:pPr>
        <w:rPr>
          <w:rFonts w:ascii="Arial" w:hAnsi="Arial" w:cs="Arial"/>
        </w:rPr>
      </w:pPr>
    </w:p>
    <w:p w14:paraId="34BE169C" w14:textId="77777777" w:rsidR="00801FEC" w:rsidRDefault="00801FEC" w:rsidP="00801FEC">
      <w:pPr>
        <w:rPr>
          <w:rFonts w:ascii="Arial" w:hAnsi="Arial" w:cs="Arial"/>
        </w:rPr>
      </w:pPr>
      <w:r>
        <w:rPr>
          <w:rFonts w:ascii="Arial" w:hAnsi="Arial" w:cs="Arial"/>
        </w:rPr>
        <w:t>NET</w:t>
      </w:r>
      <w:r>
        <w:rPr>
          <w:rFonts w:ascii="Arial" w:hAnsi="Arial" w:cs="Arial"/>
        </w:rPr>
        <w:tab/>
      </w:r>
      <w:r>
        <w:rPr>
          <w:rFonts w:ascii="Arial" w:hAnsi="Arial" w:cs="Arial"/>
        </w:rPr>
        <w:tab/>
        <w:t>QNI</w:t>
      </w:r>
      <w:r>
        <w:rPr>
          <w:rFonts w:ascii="Arial" w:hAnsi="Arial" w:cs="Arial"/>
        </w:rPr>
        <w:tab/>
        <w:t>QTC</w:t>
      </w:r>
      <w:r>
        <w:rPr>
          <w:rFonts w:ascii="Arial" w:hAnsi="Arial" w:cs="Arial"/>
        </w:rPr>
        <w:tab/>
        <w:t>QTR</w:t>
      </w:r>
      <w:r>
        <w:rPr>
          <w:rFonts w:ascii="Arial" w:hAnsi="Arial" w:cs="Arial"/>
        </w:rPr>
        <w:tab/>
        <w:t>SESSIONS</w:t>
      </w:r>
      <w:r>
        <w:rPr>
          <w:rFonts w:ascii="Arial" w:hAnsi="Arial" w:cs="Arial"/>
        </w:rPr>
        <w:tab/>
        <w:t>N/M</w:t>
      </w:r>
    </w:p>
    <w:p w14:paraId="7B762BEB" w14:textId="77777777" w:rsidR="00801FEC" w:rsidRDefault="00801FEC" w:rsidP="00801FEC">
      <w:pPr>
        <w:rPr>
          <w:rFonts w:ascii="Arial" w:hAnsi="Arial" w:cs="Arial"/>
        </w:rPr>
      </w:pPr>
      <w:r>
        <w:rPr>
          <w:rFonts w:ascii="Arial" w:hAnsi="Arial" w:cs="Arial"/>
        </w:rPr>
        <w:t>BNE</w:t>
      </w:r>
      <w:r>
        <w:rPr>
          <w:rFonts w:ascii="Arial" w:hAnsi="Arial" w:cs="Arial"/>
        </w:rPr>
        <w:tab/>
      </w:r>
      <w:r>
        <w:rPr>
          <w:rFonts w:ascii="Arial" w:hAnsi="Arial" w:cs="Arial"/>
        </w:rPr>
        <w:tab/>
        <w:t>121</w:t>
      </w:r>
      <w:r>
        <w:rPr>
          <w:rFonts w:ascii="Arial" w:hAnsi="Arial" w:cs="Arial"/>
        </w:rPr>
        <w:tab/>
        <w:t>33</w:t>
      </w:r>
      <w:r>
        <w:rPr>
          <w:rFonts w:ascii="Arial" w:hAnsi="Arial" w:cs="Arial"/>
        </w:rPr>
        <w:tab/>
        <w:t>285</w:t>
      </w:r>
      <w:r>
        <w:rPr>
          <w:rFonts w:ascii="Arial" w:hAnsi="Arial" w:cs="Arial"/>
        </w:rPr>
        <w:tab/>
        <w:t xml:space="preserve"> 31</w:t>
      </w:r>
      <w:r>
        <w:rPr>
          <w:rFonts w:ascii="Arial" w:hAnsi="Arial" w:cs="Arial"/>
        </w:rPr>
        <w:tab/>
      </w:r>
      <w:r>
        <w:rPr>
          <w:rFonts w:ascii="Arial" w:hAnsi="Arial" w:cs="Arial"/>
        </w:rPr>
        <w:tab/>
      </w:r>
      <w:r>
        <w:rPr>
          <w:rFonts w:ascii="Arial" w:hAnsi="Arial" w:cs="Arial"/>
          <w:sz w:val="22"/>
          <w:szCs w:val="22"/>
        </w:rPr>
        <w:t>N2LC</w:t>
      </w:r>
    </w:p>
    <w:p w14:paraId="7F7FE0FC" w14:textId="77777777" w:rsidR="00801FEC" w:rsidRDefault="00801FEC" w:rsidP="00801FEC">
      <w:pPr>
        <w:rPr>
          <w:rFonts w:ascii="Arial" w:hAnsi="Arial" w:cs="Arial"/>
        </w:rPr>
      </w:pPr>
      <w:r>
        <w:rPr>
          <w:rFonts w:ascii="Arial" w:hAnsi="Arial" w:cs="Arial"/>
        </w:rPr>
        <w:t>BNL</w:t>
      </w:r>
      <w:r>
        <w:rPr>
          <w:rFonts w:ascii="Arial" w:hAnsi="Arial" w:cs="Arial"/>
        </w:rPr>
        <w:tab/>
      </w:r>
      <w:r>
        <w:rPr>
          <w:rFonts w:ascii="Arial" w:hAnsi="Arial" w:cs="Arial"/>
        </w:rPr>
        <w:tab/>
        <w:t xml:space="preserve"> 49</w:t>
      </w:r>
      <w:r>
        <w:rPr>
          <w:rFonts w:ascii="Arial" w:hAnsi="Arial" w:cs="Arial"/>
        </w:rPr>
        <w:tab/>
        <w:t>37</w:t>
      </w:r>
      <w:r>
        <w:rPr>
          <w:rFonts w:ascii="Arial" w:hAnsi="Arial" w:cs="Arial"/>
        </w:rPr>
        <w:tab/>
        <w:t>232</w:t>
      </w:r>
      <w:r>
        <w:rPr>
          <w:rFonts w:ascii="Arial" w:hAnsi="Arial" w:cs="Arial"/>
        </w:rPr>
        <w:tab/>
        <w:t xml:space="preserve"> 31</w:t>
      </w:r>
      <w:r>
        <w:rPr>
          <w:rFonts w:ascii="Arial" w:hAnsi="Arial" w:cs="Arial"/>
        </w:rPr>
        <w:tab/>
        <w:t xml:space="preserve"> </w:t>
      </w:r>
      <w:r>
        <w:rPr>
          <w:rFonts w:ascii="Arial" w:hAnsi="Arial" w:cs="Arial"/>
        </w:rPr>
        <w:tab/>
        <w:t>WB8LBI</w:t>
      </w:r>
    </w:p>
    <w:p w14:paraId="67E7253F" w14:textId="77777777" w:rsidR="00801FEC" w:rsidRDefault="00801FEC" w:rsidP="00801FEC">
      <w:pPr>
        <w:rPr>
          <w:rFonts w:ascii="Arial" w:hAnsi="Arial" w:cs="Arial"/>
        </w:rPr>
      </w:pPr>
      <w:r>
        <w:rPr>
          <w:rFonts w:ascii="Arial" w:hAnsi="Arial" w:cs="Arial"/>
        </w:rPr>
        <w:t>OSN</w:t>
      </w:r>
      <w:r>
        <w:rPr>
          <w:rFonts w:ascii="Arial" w:hAnsi="Arial" w:cs="Arial"/>
        </w:rPr>
        <w:tab/>
      </w:r>
      <w:r>
        <w:rPr>
          <w:rFonts w:ascii="Arial" w:hAnsi="Arial" w:cs="Arial"/>
        </w:rPr>
        <w:tab/>
        <w:t xml:space="preserve"> 39</w:t>
      </w:r>
      <w:r>
        <w:rPr>
          <w:rFonts w:ascii="Arial" w:hAnsi="Arial" w:cs="Arial"/>
        </w:rPr>
        <w:tab/>
        <w:t>14</w:t>
      </w:r>
      <w:r>
        <w:rPr>
          <w:rFonts w:ascii="Arial" w:hAnsi="Arial" w:cs="Arial"/>
        </w:rPr>
        <w:tab/>
        <w:t>360</w:t>
      </w:r>
      <w:r>
        <w:rPr>
          <w:rFonts w:ascii="Arial" w:hAnsi="Arial" w:cs="Arial"/>
        </w:rPr>
        <w:tab/>
        <w:t xml:space="preserve"> 21</w:t>
      </w:r>
      <w:r>
        <w:rPr>
          <w:rFonts w:ascii="Arial" w:hAnsi="Arial" w:cs="Arial"/>
        </w:rPr>
        <w:tab/>
      </w:r>
      <w:r>
        <w:rPr>
          <w:rFonts w:ascii="Arial" w:hAnsi="Arial" w:cs="Arial"/>
        </w:rPr>
        <w:tab/>
        <w:t>N2LC</w:t>
      </w:r>
    </w:p>
    <w:p w14:paraId="298CCBE9" w14:textId="77777777" w:rsidR="00801FEC" w:rsidRDefault="00801FEC" w:rsidP="00801FEC">
      <w:pPr>
        <w:rPr>
          <w:rFonts w:ascii="Arial" w:hAnsi="Arial" w:cs="Arial"/>
        </w:rPr>
      </w:pPr>
      <w:r>
        <w:rPr>
          <w:rFonts w:ascii="Arial" w:hAnsi="Arial" w:cs="Arial"/>
        </w:rPr>
        <w:t>OSSBN</w:t>
      </w:r>
      <w:r>
        <w:rPr>
          <w:rFonts w:ascii="Arial" w:hAnsi="Arial" w:cs="Arial"/>
        </w:rPr>
        <w:tab/>
        <w:t>1397</w:t>
      </w:r>
      <w:r>
        <w:rPr>
          <w:rFonts w:ascii="Arial" w:hAnsi="Arial" w:cs="Arial"/>
        </w:rPr>
        <w:tab/>
        <w:t>345</w:t>
      </w:r>
      <w:r>
        <w:rPr>
          <w:rFonts w:ascii="Arial" w:hAnsi="Arial" w:cs="Arial"/>
        </w:rPr>
        <w:tab/>
        <w:t>1861</w:t>
      </w:r>
      <w:r>
        <w:rPr>
          <w:rFonts w:ascii="Arial" w:hAnsi="Arial" w:cs="Arial"/>
        </w:rPr>
        <w:tab/>
        <w:t xml:space="preserve"> 93</w:t>
      </w:r>
      <w:r>
        <w:rPr>
          <w:rFonts w:ascii="Arial" w:hAnsi="Arial" w:cs="Arial"/>
        </w:rPr>
        <w:tab/>
      </w:r>
      <w:r>
        <w:rPr>
          <w:rFonts w:ascii="Arial" w:hAnsi="Arial" w:cs="Arial"/>
        </w:rPr>
        <w:tab/>
        <w:t>KC8WH</w:t>
      </w:r>
    </w:p>
    <w:p w14:paraId="1977844F" w14:textId="77777777" w:rsidR="00801FEC" w:rsidRDefault="00801FEC" w:rsidP="00801FEC">
      <w:pPr>
        <w:tabs>
          <w:tab w:val="left" w:pos="14820"/>
        </w:tabs>
        <w:rPr>
          <w:rFonts w:ascii="Arial" w:hAnsi="Arial" w:cs="Arial"/>
          <w:b/>
          <w:bCs/>
        </w:rPr>
      </w:pPr>
    </w:p>
    <w:p w14:paraId="191B9C4D" w14:textId="77777777" w:rsidR="00801FEC" w:rsidRDefault="00801FEC" w:rsidP="00801FEC">
      <w:pPr>
        <w:tabs>
          <w:tab w:val="left" w:pos="14820"/>
        </w:tabs>
        <w:rPr>
          <w:rFonts w:ascii="Arial" w:hAnsi="Arial" w:cs="Arial"/>
          <w:b/>
          <w:bCs/>
        </w:rPr>
      </w:pPr>
    </w:p>
    <w:p w14:paraId="5347E208" w14:textId="77777777" w:rsidR="00801FEC" w:rsidRDefault="00801FEC" w:rsidP="00801FEC">
      <w:pPr>
        <w:tabs>
          <w:tab w:val="left" w:pos="14820"/>
        </w:tabs>
        <w:rPr>
          <w:rFonts w:ascii="Arial" w:hAnsi="Arial" w:cs="Arial"/>
          <w:b/>
          <w:bCs/>
        </w:rPr>
      </w:pPr>
    </w:p>
    <w:p w14:paraId="07B71F42" w14:textId="77777777" w:rsidR="00801FEC" w:rsidRDefault="00801FEC" w:rsidP="00801FEC">
      <w:pPr>
        <w:tabs>
          <w:tab w:val="left" w:pos="14820"/>
        </w:tabs>
        <w:rPr>
          <w:rFonts w:ascii="Arial" w:hAnsi="Arial" w:cs="Arial"/>
          <w:b/>
          <w:bCs/>
        </w:rPr>
      </w:pPr>
    </w:p>
    <w:p w14:paraId="4CF76872" w14:textId="77777777" w:rsidR="008352A6" w:rsidRDefault="008352A6" w:rsidP="00801FEC">
      <w:pPr>
        <w:tabs>
          <w:tab w:val="left" w:pos="14820"/>
        </w:tabs>
        <w:rPr>
          <w:rFonts w:ascii="Arial" w:hAnsi="Arial" w:cs="Arial"/>
          <w:b/>
          <w:bCs/>
        </w:rPr>
      </w:pPr>
    </w:p>
    <w:p w14:paraId="14032F97" w14:textId="77777777" w:rsidR="008352A6" w:rsidRDefault="008352A6" w:rsidP="00801FEC">
      <w:pPr>
        <w:tabs>
          <w:tab w:val="left" w:pos="14820"/>
        </w:tabs>
        <w:rPr>
          <w:rFonts w:ascii="Arial" w:hAnsi="Arial" w:cs="Arial"/>
          <w:b/>
          <w:bCs/>
        </w:rPr>
      </w:pPr>
    </w:p>
    <w:p w14:paraId="58DBBF8E" w14:textId="77777777" w:rsidR="008352A6" w:rsidRDefault="008352A6" w:rsidP="00801FEC">
      <w:pPr>
        <w:tabs>
          <w:tab w:val="left" w:pos="14820"/>
        </w:tabs>
        <w:rPr>
          <w:rFonts w:ascii="Arial" w:hAnsi="Arial" w:cs="Arial"/>
          <w:b/>
          <w:bCs/>
        </w:rPr>
      </w:pPr>
    </w:p>
    <w:p w14:paraId="1736CBFE" w14:textId="59457664" w:rsidR="00801FEC" w:rsidRDefault="00801FEC" w:rsidP="00801FEC">
      <w:pPr>
        <w:tabs>
          <w:tab w:val="left" w:pos="14820"/>
        </w:tabs>
        <w:rPr>
          <w:rFonts w:ascii="Arial" w:hAnsi="Arial" w:cs="Arial"/>
          <w:b/>
          <w:bCs/>
        </w:rPr>
      </w:pPr>
      <w:r>
        <w:rPr>
          <w:rFonts w:ascii="Arial" w:hAnsi="Arial" w:cs="Arial"/>
          <w:b/>
          <w:bCs/>
        </w:rPr>
        <w:lastRenderedPageBreak/>
        <w:t>OHIO SECTION PSHR REPORTS – JULY 2023</w:t>
      </w:r>
    </w:p>
    <w:p w14:paraId="2C3C9EC6" w14:textId="77777777" w:rsidR="00801FEC" w:rsidRDefault="00801FEC" w:rsidP="00801FEC">
      <w:pPr>
        <w:rPr>
          <w:rFonts w:ascii="Arial" w:hAnsi="Arial" w:cs="Arial"/>
        </w:rPr>
      </w:pPr>
    </w:p>
    <w:p w14:paraId="2CA3E10E" w14:textId="77777777" w:rsidR="00801FEC" w:rsidRDefault="00801FEC" w:rsidP="00801FEC">
      <w:pPr>
        <w:rPr>
          <w:rFonts w:ascii="Arial" w:hAnsi="Arial" w:cs="Arial"/>
        </w:rPr>
      </w:pPr>
      <w:r>
        <w:rPr>
          <w:rFonts w:ascii="Arial" w:hAnsi="Arial" w:cs="Arial"/>
        </w:rPr>
        <w:t>WA3EZN</w:t>
      </w:r>
      <w:r>
        <w:rPr>
          <w:rFonts w:ascii="Arial" w:hAnsi="Arial" w:cs="Arial"/>
        </w:rPr>
        <w:tab/>
        <w:t>40</w:t>
      </w:r>
      <w:r>
        <w:rPr>
          <w:rFonts w:ascii="Arial" w:hAnsi="Arial" w:cs="Arial"/>
        </w:rPr>
        <w:tab/>
        <w:t>40</w:t>
      </w:r>
      <w:r>
        <w:rPr>
          <w:rFonts w:ascii="Arial" w:hAnsi="Arial" w:cs="Arial"/>
        </w:rPr>
        <w:tab/>
        <w:t>30</w:t>
      </w:r>
      <w:r>
        <w:rPr>
          <w:rFonts w:ascii="Arial" w:hAnsi="Arial" w:cs="Arial"/>
        </w:rPr>
        <w:tab/>
        <w:t>325</w:t>
      </w:r>
      <w:r>
        <w:rPr>
          <w:rFonts w:ascii="Arial" w:hAnsi="Arial" w:cs="Arial"/>
        </w:rPr>
        <w:tab/>
        <w:t>0</w:t>
      </w:r>
      <w:r>
        <w:rPr>
          <w:rFonts w:ascii="Arial" w:hAnsi="Arial" w:cs="Arial"/>
        </w:rPr>
        <w:tab/>
        <w:t>20</w:t>
      </w:r>
      <w:r>
        <w:rPr>
          <w:rFonts w:ascii="Arial" w:hAnsi="Arial" w:cs="Arial"/>
        </w:rPr>
        <w:tab/>
        <w:t>TOTAL</w:t>
      </w:r>
      <w:r>
        <w:rPr>
          <w:rFonts w:ascii="Arial" w:hAnsi="Arial" w:cs="Arial"/>
        </w:rPr>
        <w:tab/>
        <w:t>455</w:t>
      </w:r>
    </w:p>
    <w:p w14:paraId="25FDA8BC" w14:textId="77777777" w:rsidR="00801FEC" w:rsidRDefault="00801FEC" w:rsidP="00801FEC">
      <w:pPr>
        <w:rPr>
          <w:rFonts w:ascii="Arial" w:hAnsi="Arial" w:cs="Arial"/>
        </w:rPr>
      </w:pPr>
      <w:r>
        <w:rPr>
          <w:rFonts w:ascii="Arial" w:hAnsi="Arial" w:cs="Arial"/>
        </w:rPr>
        <w:t>AD8CM</w:t>
      </w:r>
      <w:r>
        <w:rPr>
          <w:rFonts w:ascii="Arial" w:hAnsi="Arial" w:cs="Arial"/>
        </w:rPr>
        <w:tab/>
        <w:t>40</w:t>
      </w:r>
      <w:r>
        <w:rPr>
          <w:rFonts w:ascii="Arial" w:hAnsi="Arial" w:cs="Arial"/>
        </w:rPr>
        <w:tab/>
        <w:t>40</w:t>
      </w:r>
      <w:r>
        <w:rPr>
          <w:rFonts w:ascii="Arial" w:hAnsi="Arial" w:cs="Arial"/>
        </w:rPr>
        <w:tab/>
        <w:t>10</w:t>
      </w:r>
      <w:r>
        <w:rPr>
          <w:rFonts w:ascii="Arial" w:hAnsi="Arial" w:cs="Arial"/>
        </w:rPr>
        <w:tab/>
        <w:t>330</w:t>
      </w:r>
      <w:r>
        <w:rPr>
          <w:rFonts w:ascii="Arial" w:hAnsi="Arial" w:cs="Arial"/>
        </w:rPr>
        <w:tab/>
        <w:t>0</w:t>
      </w:r>
      <w:r>
        <w:rPr>
          <w:rFonts w:ascii="Arial" w:hAnsi="Arial" w:cs="Arial"/>
        </w:rPr>
        <w:tab/>
        <w:t>10</w:t>
      </w:r>
      <w:r>
        <w:rPr>
          <w:rFonts w:ascii="Arial" w:hAnsi="Arial" w:cs="Arial"/>
        </w:rPr>
        <w:tab/>
        <w:t>TOTAL</w:t>
      </w:r>
      <w:r>
        <w:rPr>
          <w:rFonts w:ascii="Arial" w:hAnsi="Arial" w:cs="Arial"/>
        </w:rPr>
        <w:tab/>
        <w:t>430</w:t>
      </w:r>
    </w:p>
    <w:p w14:paraId="0F3EF530" w14:textId="77777777" w:rsidR="00801FEC" w:rsidRDefault="00801FEC" w:rsidP="00801FEC">
      <w:pPr>
        <w:rPr>
          <w:rFonts w:ascii="Arial" w:hAnsi="Arial" w:cs="Arial"/>
        </w:rPr>
      </w:pPr>
      <w:r>
        <w:rPr>
          <w:rFonts w:ascii="Arial" w:hAnsi="Arial" w:cs="Arial"/>
        </w:rPr>
        <w:t>KE8ANW</w:t>
      </w:r>
      <w:r>
        <w:rPr>
          <w:rFonts w:ascii="Arial" w:hAnsi="Arial" w:cs="Arial"/>
        </w:rPr>
        <w:tab/>
        <w:t>40</w:t>
      </w:r>
      <w:r>
        <w:rPr>
          <w:rFonts w:ascii="Arial" w:hAnsi="Arial" w:cs="Arial"/>
        </w:rPr>
        <w:tab/>
        <w:t>6</w:t>
      </w:r>
      <w:r>
        <w:rPr>
          <w:rFonts w:ascii="Arial" w:hAnsi="Arial" w:cs="Arial"/>
        </w:rPr>
        <w:tab/>
        <w:t>0</w:t>
      </w:r>
      <w:r>
        <w:rPr>
          <w:rFonts w:ascii="Arial" w:hAnsi="Arial" w:cs="Arial"/>
        </w:rPr>
        <w:tab/>
        <w:t>320</w:t>
      </w:r>
      <w:r>
        <w:rPr>
          <w:rFonts w:ascii="Arial" w:hAnsi="Arial" w:cs="Arial"/>
        </w:rPr>
        <w:tab/>
        <w:t>0</w:t>
      </w:r>
      <w:r>
        <w:rPr>
          <w:rFonts w:ascii="Arial" w:hAnsi="Arial" w:cs="Arial"/>
        </w:rPr>
        <w:tab/>
        <w:t>0</w:t>
      </w:r>
      <w:r>
        <w:rPr>
          <w:rFonts w:ascii="Arial" w:hAnsi="Arial" w:cs="Arial"/>
        </w:rPr>
        <w:tab/>
        <w:t>TOTAL</w:t>
      </w:r>
      <w:r>
        <w:rPr>
          <w:rFonts w:ascii="Arial" w:hAnsi="Arial" w:cs="Arial"/>
        </w:rPr>
        <w:tab/>
        <w:t>360</w:t>
      </w:r>
    </w:p>
    <w:p w14:paraId="7D50F173" w14:textId="77777777" w:rsidR="00801FEC" w:rsidRDefault="00801FEC" w:rsidP="00801FEC">
      <w:pPr>
        <w:rPr>
          <w:rFonts w:ascii="Arial" w:hAnsi="Arial" w:cs="Arial"/>
        </w:rPr>
      </w:pPr>
      <w:r>
        <w:rPr>
          <w:rFonts w:ascii="Arial" w:hAnsi="Arial" w:cs="Arial"/>
        </w:rPr>
        <w:t>KD8UUB</w:t>
      </w:r>
      <w:r>
        <w:rPr>
          <w:rFonts w:ascii="Arial" w:hAnsi="Arial" w:cs="Arial"/>
        </w:rPr>
        <w:tab/>
        <w:t>40</w:t>
      </w:r>
      <w:r>
        <w:rPr>
          <w:rFonts w:ascii="Arial" w:hAnsi="Arial" w:cs="Arial"/>
        </w:rPr>
        <w:tab/>
        <w:t>25</w:t>
      </w:r>
      <w:r>
        <w:rPr>
          <w:rFonts w:ascii="Arial" w:hAnsi="Arial" w:cs="Arial"/>
        </w:rPr>
        <w:tab/>
        <w:t>10</w:t>
      </w:r>
      <w:r>
        <w:rPr>
          <w:rFonts w:ascii="Arial" w:hAnsi="Arial" w:cs="Arial"/>
        </w:rPr>
        <w:tab/>
        <w:t>185</w:t>
      </w:r>
      <w:r>
        <w:rPr>
          <w:rFonts w:ascii="Arial" w:hAnsi="Arial" w:cs="Arial"/>
        </w:rPr>
        <w:tab/>
        <w:t>0</w:t>
      </w:r>
      <w:r>
        <w:rPr>
          <w:rFonts w:ascii="Arial" w:hAnsi="Arial" w:cs="Arial"/>
        </w:rPr>
        <w:tab/>
        <w:t>0</w:t>
      </w:r>
      <w:r>
        <w:rPr>
          <w:rFonts w:ascii="Arial" w:hAnsi="Arial" w:cs="Arial"/>
        </w:rPr>
        <w:tab/>
        <w:t>TOTAL</w:t>
      </w:r>
      <w:r>
        <w:rPr>
          <w:rFonts w:ascii="Arial" w:hAnsi="Arial" w:cs="Arial"/>
        </w:rPr>
        <w:tab/>
        <w:t>260</w:t>
      </w:r>
    </w:p>
    <w:p w14:paraId="254BBFC4" w14:textId="77777777" w:rsidR="00801FEC" w:rsidRDefault="00801FEC" w:rsidP="00801FEC">
      <w:pPr>
        <w:rPr>
          <w:rFonts w:ascii="Arial" w:hAnsi="Arial" w:cs="Arial"/>
        </w:rPr>
      </w:pPr>
      <w:r>
        <w:rPr>
          <w:rFonts w:ascii="Arial" w:hAnsi="Arial" w:cs="Arial"/>
        </w:rPr>
        <w:t>N2LC</w:t>
      </w:r>
      <w:r>
        <w:rPr>
          <w:rFonts w:ascii="Arial" w:hAnsi="Arial" w:cs="Arial"/>
        </w:rPr>
        <w:tab/>
      </w:r>
      <w:r>
        <w:rPr>
          <w:rFonts w:ascii="Arial" w:hAnsi="Arial" w:cs="Arial"/>
        </w:rPr>
        <w:tab/>
        <w:t>40</w:t>
      </w:r>
      <w:r>
        <w:rPr>
          <w:rFonts w:ascii="Arial" w:hAnsi="Arial" w:cs="Arial"/>
        </w:rPr>
        <w:tab/>
        <w:t>40</w:t>
      </w:r>
      <w:r>
        <w:rPr>
          <w:rFonts w:ascii="Arial" w:hAnsi="Arial" w:cs="Arial"/>
        </w:rPr>
        <w:tab/>
        <w:t>30</w:t>
      </w:r>
      <w:r>
        <w:rPr>
          <w:rFonts w:ascii="Arial" w:hAnsi="Arial" w:cs="Arial"/>
        </w:rPr>
        <w:tab/>
        <w:t>60</w:t>
      </w:r>
      <w:r>
        <w:rPr>
          <w:rFonts w:ascii="Arial" w:hAnsi="Arial" w:cs="Arial"/>
        </w:rPr>
        <w:tab/>
        <w:t>0</w:t>
      </w:r>
      <w:r>
        <w:rPr>
          <w:rFonts w:ascii="Arial" w:hAnsi="Arial" w:cs="Arial"/>
        </w:rPr>
        <w:tab/>
        <w:t>30</w:t>
      </w:r>
      <w:r>
        <w:rPr>
          <w:rFonts w:ascii="Arial" w:hAnsi="Arial" w:cs="Arial"/>
        </w:rPr>
        <w:tab/>
        <w:t>TOTAL</w:t>
      </w:r>
      <w:r>
        <w:rPr>
          <w:rFonts w:ascii="Arial" w:hAnsi="Arial" w:cs="Arial"/>
        </w:rPr>
        <w:tab/>
        <w:t>200</w:t>
      </w:r>
    </w:p>
    <w:p w14:paraId="660886C3" w14:textId="77777777" w:rsidR="00801FEC" w:rsidRDefault="00801FEC" w:rsidP="00801FEC">
      <w:pPr>
        <w:rPr>
          <w:rFonts w:ascii="Arial" w:hAnsi="Arial" w:cs="Arial"/>
        </w:rPr>
      </w:pPr>
      <w:r>
        <w:rPr>
          <w:rFonts w:ascii="Arial" w:hAnsi="Arial" w:cs="Arial"/>
        </w:rPr>
        <w:t>WB8YYS</w:t>
      </w:r>
      <w:r>
        <w:rPr>
          <w:rFonts w:ascii="Arial" w:hAnsi="Arial" w:cs="Arial"/>
        </w:rPr>
        <w:tab/>
        <w:t>39</w:t>
      </w:r>
      <w:r>
        <w:rPr>
          <w:rFonts w:ascii="Arial" w:hAnsi="Arial" w:cs="Arial"/>
        </w:rPr>
        <w:tab/>
        <w:t>21</w:t>
      </w:r>
      <w:r>
        <w:rPr>
          <w:rFonts w:ascii="Arial" w:hAnsi="Arial" w:cs="Arial"/>
        </w:rPr>
        <w:tab/>
        <w:t>20</w:t>
      </w:r>
      <w:r>
        <w:rPr>
          <w:rFonts w:ascii="Arial" w:hAnsi="Arial" w:cs="Arial"/>
        </w:rPr>
        <w:tab/>
        <w:t>85</w:t>
      </w:r>
      <w:r>
        <w:rPr>
          <w:rFonts w:ascii="Arial" w:hAnsi="Arial" w:cs="Arial"/>
        </w:rPr>
        <w:tab/>
        <w:t>0</w:t>
      </w:r>
      <w:r>
        <w:rPr>
          <w:rFonts w:ascii="Arial" w:hAnsi="Arial" w:cs="Arial"/>
        </w:rPr>
        <w:tab/>
        <w:t>10</w:t>
      </w:r>
      <w:r>
        <w:rPr>
          <w:rFonts w:ascii="Arial" w:hAnsi="Arial" w:cs="Arial"/>
        </w:rPr>
        <w:tab/>
        <w:t>TOTAL</w:t>
      </w:r>
      <w:r>
        <w:rPr>
          <w:rFonts w:ascii="Arial" w:hAnsi="Arial" w:cs="Arial"/>
        </w:rPr>
        <w:tab/>
        <w:t>175</w:t>
      </w:r>
    </w:p>
    <w:p w14:paraId="7026C865" w14:textId="77777777" w:rsidR="00801FEC" w:rsidRDefault="00801FEC" w:rsidP="00801FEC">
      <w:pPr>
        <w:rPr>
          <w:rFonts w:ascii="Arial" w:hAnsi="Arial" w:cs="Arial"/>
        </w:rPr>
      </w:pPr>
      <w:r>
        <w:rPr>
          <w:rFonts w:ascii="Arial" w:hAnsi="Arial" w:cs="Arial"/>
        </w:rPr>
        <w:t>AC8NP</w:t>
      </w:r>
      <w:r>
        <w:rPr>
          <w:rFonts w:ascii="Arial" w:hAnsi="Arial" w:cs="Arial"/>
        </w:rPr>
        <w:tab/>
        <w:t>40</w:t>
      </w:r>
      <w:r>
        <w:rPr>
          <w:rFonts w:ascii="Arial" w:hAnsi="Arial" w:cs="Arial"/>
        </w:rPr>
        <w:tab/>
        <w:t>40</w:t>
      </w:r>
      <w:r>
        <w:rPr>
          <w:rFonts w:ascii="Arial" w:hAnsi="Arial" w:cs="Arial"/>
        </w:rPr>
        <w:tab/>
        <w:t>10</w:t>
      </w:r>
      <w:r>
        <w:rPr>
          <w:rFonts w:ascii="Arial" w:hAnsi="Arial" w:cs="Arial"/>
        </w:rPr>
        <w:tab/>
        <w:t>40</w:t>
      </w:r>
      <w:r>
        <w:rPr>
          <w:rFonts w:ascii="Arial" w:hAnsi="Arial" w:cs="Arial"/>
        </w:rPr>
        <w:tab/>
        <w:t>10</w:t>
      </w:r>
      <w:r>
        <w:rPr>
          <w:rFonts w:ascii="Arial" w:hAnsi="Arial" w:cs="Arial"/>
        </w:rPr>
        <w:tab/>
        <w:t>20</w:t>
      </w:r>
      <w:r>
        <w:rPr>
          <w:rFonts w:ascii="Arial" w:hAnsi="Arial" w:cs="Arial"/>
        </w:rPr>
        <w:tab/>
        <w:t>TOTAL</w:t>
      </w:r>
      <w:r>
        <w:rPr>
          <w:rFonts w:ascii="Arial" w:hAnsi="Arial" w:cs="Arial"/>
        </w:rPr>
        <w:tab/>
        <w:t>160</w:t>
      </w:r>
    </w:p>
    <w:p w14:paraId="1AE2B791" w14:textId="77777777" w:rsidR="00801FEC" w:rsidRDefault="00801FEC" w:rsidP="00801FEC">
      <w:pPr>
        <w:rPr>
          <w:rFonts w:ascii="Arial" w:hAnsi="Arial" w:cs="Arial"/>
        </w:rPr>
      </w:pPr>
      <w:r>
        <w:rPr>
          <w:rFonts w:ascii="Arial" w:hAnsi="Arial" w:cs="Arial"/>
        </w:rPr>
        <w:t>KV8Z</w:t>
      </w:r>
      <w:r>
        <w:rPr>
          <w:rFonts w:ascii="Arial" w:hAnsi="Arial" w:cs="Arial"/>
        </w:rPr>
        <w:tab/>
      </w:r>
      <w:r>
        <w:rPr>
          <w:rFonts w:ascii="Arial" w:hAnsi="Arial" w:cs="Arial"/>
        </w:rPr>
        <w:tab/>
        <w:t>40</w:t>
      </w:r>
      <w:r>
        <w:rPr>
          <w:rFonts w:ascii="Arial" w:hAnsi="Arial" w:cs="Arial"/>
        </w:rPr>
        <w:tab/>
        <w:t>35</w:t>
      </w:r>
      <w:r>
        <w:rPr>
          <w:rFonts w:ascii="Arial" w:hAnsi="Arial" w:cs="Arial"/>
        </w:rPr>
        <w:tab/>
        <w:t>10</w:t>
      </w:r>
      <w:r>
        <w:rPr>
          <w:rFonts w:ascii="Arial" w:hAnsi="Arial" w:cs="Arial"/>
        </w:rPr>
        <w:tab/>
        <w:t>60</w:t>
      </w:r>
      <w:r>
        <w:rPr>
          <w:rFonts w:ascii="Arial" w:hAnsi="Arial" w:cs="Arial"/>
        </w:rPr>
        <w:tab/>
        <w:t>0</w:t>
      </w:r>
      <w:r>
        <w:rPr>
          <w:rFonts w:ascii="Arial" w:hAnsi="Arial" w:cs="Arial"/>
        </w:rPr>
        <w:tab/>
        <w:t>10</w:t>
      </w:r>
      <w:r>
        <w:rPr>
          <w:rFonts w:ascii="Arial" w:hAnsi="Arial" w:cs="Arial"/>
        </w:rPr>
        <w:tab/>
        <w:t>TOTAL</w:t>
      </w:r>
      <w:r>
        <w:rPr>
          <w:rFonts w:ascii="Arial" w:hAnsi="Arial" w:cs="Arial"/>
        </w:rPr>
        <w:tab/>
        <w:t>155</w:t>
      </w:r>
    </w:p>
    <w:p w14:paraId="06A8E64F" w14:textId="77777777" w:rsidR="00801FEC" w:rsidRDefault="00801FEC" w:rsidP="00801FEC">
      <w:pPr>
        <w:rPr>
          <w:rFonts w:ascii="Arial" w:hAnsi="Arial" w:cs="Arial"/>
        </w:rPr>
      </w:pPr>
      <w:r>
        <w:rPr>
          <w:rFonts w:ascii="Arial" w:hAnsi="Arial" w:cs="Arial"/>
        </w:rPr>
        <w:t>N8SY</w:t>
      </w:r>
      <w:r>
        <w:rPr>
          <w:rFonts w:ascii="Arial" w:hAnsi="Arial" w:cs="Arial"/>
        </w:rPr>
        <w:tab/>
      </w:r>
      <w:r>
        <w:rPr>
          <w:rFonts w:ascii="Arial" w:hAnsi="Arial" w:cs="Arial"/>
        </w:rPr>
        <w:tab/>
        <w:t>40</w:t>
      </w:r>
      <w:r>
        <w:rPr>
          <w:rFonts w:ascii="Arial" w:hAnsi="Arial" w:cs="Arial"/>
        </w:rPr>
        <w:tab/>
        <w:t>5</w:t>
      </w:r>
      <w:r>
        <w:rPr>
          <w:rFonts w:ascii="Arial" w:hAnsi="Arial" w:cs="Arial"/>
        </w:rPr>
        <w:tab/>
        <w:t>30</w:t>
      </w:r>
      <w:r>
        <w:rPr>
          <w:rFonts w:ascii="Arial" w:hAnsi="Arial" w:cs="Arial"/>
        </w:rPr>
        <w:tab/>
        <w:t>20</w:t>
      </w:r>
      <w:r>
        <w:rPr>
          <w:rFonts w:ascii="Arial" w:hAnsi="Arial" w:cs="Arial"/>
        </w:rPr>
        <w:tab/>
        <w:t>0</w:t>
      </w:r>
      <w:r>
        <w:rPr>
          <w:rFonts w:ascii="Arial" w:hAnsi="Arial" w:cs="Arial"/>
        </w:rPr>
        <w:tab/>
        <w:t>60</w:t>
      </w:r>
      <w:r>
        <w:rPr>
          <w:rFonts w:ascii="Arial" w:hAnsi="Arial" w:cs="Arial"/>
        </w:rPr>
        <w:tab/>
        <w:t>TOTAL</w:t>
      </w:r>
      <w:r>
        <w:rPr>
          <w:rFonts w:ascii="Arial" w:hAnsi="Arial" w:cs="Arial"/>
        </w:rPr>
        <w:tab/>
        <w:t>145</w:t>
      </w:r>
    </w:p>
    <w:p w14:paraId="189813C2" w14:textId="77777777" w:rsidR="00801FEC" w:rsidRDefault="00801FEC" w:rsidP="00801FEC">
      <w:pPr>
        <w:rPr>
          <w:rFonts w:ascii="Arial" w:hAnsi="Arial" w:cs="Arial"/>
        </w:rPr>
      </w:pPr>
      <w:r>
        <w:rPr>
          <w:rFonts w:ascii="Arial" w:hAnsi="Arial" w:cs="Arial"/>
        </w:rPr>
        <w:t>K8MDA</w:t>
      </w:r>
      <w:r>
        <w:rPr>
          <w:rFonts w:ascii="Arial" w:hAnsi="Arial" w:cs="Arial"/>
        </w:rPr>
        <w:tab/>
        <w:t>40</w:t>
      </w:r>
      <w:r>
        <w:rPr>
          <w:rFonts w:ascii="Arial" w:hAnsi="Arial" w:cs="Arial"/>
        </w:rPr>
        <w:tab/>
        <w:t>33</w:t>
      </w:r>
      <w:r>
        <w:rPr>
          <w:rFonts w:ascii="Arial" w:hAnsi="Arial" w:cs="Arial"/>
        </w:rPr>
        <w:tab/>
        <w:t>30</w:t>
      </w:r>
      <w:r>
        <w:rPr>
          <w:rFonts w:ascii="Arial" w:hAnsi="Arial" w:cs="Arial"/>
        </w:rPr>
        <w:tab/>
        <w:t>0</w:t>
      </w:r>
      <w:r>
        <w:rPr>
          <w:rFonts w:ascii="Arial" w:hAnsi="Arial" w:cs="Arial"/>
        </w:rPr>
        <w:tab/>
        <w:t>0</w:t>
      </w:r>
      <w:r>
        <w:rPr>
          <w:rFonts w:ascii="Arial" w:hAnsi="Arial" w:cs="Arial"/>
        </w:rPr>
        <w:tab/>
        <w:t>20</w:t>
      </w:r>
      <w:r>
        <w:rPr>
          <w:rFonts w:ascii="Arial" w:hAnsi="Arial" w:cs="Arial"/>
        </w:rPr>
        <w:tab/>
        <w:t>TOTAL</w:t>
      </w:r>
      <w:r>
        <w:rPr>
          <w:rFonts w:ascii="Arial" w:hAnsi="Arial" w:cs="Arial"/>
        </w:rPr>
        <w:tab/>
        <w:t>123</w:t>
      </w:r>
    </w:p>
    <w:p w14:paraId="1D3AAFA7" w14:textId="77777777" w:rsidR="00801FEC" w:rsidRDefault="00801FEC" w:rsidP="00801FEC">
      <w:pPr>
        <w:rPr>
          <w:rFonts w:ascii="Arial" w:hAnsi="Arial" w:cs="Arial"/>
        </w:rPr>
      </w:pPr>
      <w:r>
        <w:rPr>
          <w:rFonts w:ascii="Arial" w:hAnsi="Arial" w:cs="Arial"/>
        </w:rPr>
        <w:t>KC8WH</w:t>
      </w:r>
      <w:r>
        <w:rPr>
          <w:rFonts w:ascii="Arial" w:hAnsi="Arial" w:cs="Arial"/>
        </w:rPr>
        <w:tab/>
        <w:t>40</w:t>
      </w:r>
      <w:r>
        <w:rPr>
          <w:rFonts w:ascii="Arial" w:hAnsi="Arial" w:cs="Arial"/>
        </w:rPr>
        <w:tab/>
        <w:t>40</w:t>
      </w:r>
      <w:r>
        <w:rPr>
          <w:rFonts w:ascii="Arial" w:hAnsi="Arial" w:cs="Arial"/>
        </w:rPr>
        <w:tab/>
        <w:t>30</w:t>
      </w:r>
      <w:r>
        <w:rPr>
          <w:rFonts w:ascii="Arial" w:hAnsi="Arial" w:cs="Arial"/>
        </w:rPr>
        <w:tab/>
        <w:t>0</w:t>
      </w:r>
      <w:r>
        <w:rPr>
          <w:rFonts w:ascii="Arial" w:hAnsi="Arial" w:cs="Arial"/>
        </w:rPr>
        <w:tab/>
        <w:t>0</w:t>
      </w:r>
      <w:r>
        <w:rPr>
          <w:rFonts w:ascii="Arial" w:hAnsi="Arial" w:cs="Arial"/>
        </w:rPr>
        <w:tab/>
        <w:t>0</w:t>
      </w:r>
      <w:r>
        <w:rPr>
          <w:rFonts w:ascii="Arial" w:hAnsi="Arial" w:cs="Arial"/>
        </w:rPr>
        <w:tab/>
        <w:t>TOTAL</w:t>
      </w:r>
      <w:r>
        <w:rPr>
          <w:rFonts w:ascii="Arial" w:hAnsi="Arial" w:cs="Arial"/>
        </w:rPr>
        <w:tab/>
        <w:t>110</w:t>
      </w:r>
    </w:p>
    <w:p w14:paraId="6F7159A7" w14:textId="77777777" w:rsidR="00801FEC" w:rsidRDefault="00801FEC" w:rsidP="00801FEC">
      <w:pPr>
        <w:rPr>
          <w:rFonts w:ascii="Arial" w:hAnsi="Arial" w:cs="Arial"/>
        </w:rPr>
      </w:pPr>
      <w:r>
        <w:rPr>
          <w:rFonts w:ascii="Arial" w:hAnsi="Arial" w:cs="Arial"/>
        </w:rPr>
        <w:t>KE4RS</w:t>
      </w:r>
      <w:r>
        <w:rPr>
          <w:rFonts w:ascii="Arial" w:hAnsi="Arial" w:cs="Arial"/>
        </w:rPr>
        <w:tab/>
        <w:t>40</w:t>
      </w:r>
      <w:r>
        <w:rPr>
          <w:rFonts w:ascii="Arial" w:hAnsi="Arial" w:cs="Arial"/>
        </w:rPr>
        <w:tab/>
        <w:t>40</w:t>
      </w:r>
      <w:r>
        <w:rPr>
          <w:rFonts w:ascii="Arial" w:hAnsi="Arial" w:cs="Arial"/>
        </w:rPr>
        <w:tab/>
        <w:t>10</w:t>
      </w:r>
      <w:r>
        <w:rPr>
          <w:rFonts w:ascii="Arial" w:hAnsi="Arial" w:cs="Arial"/>
        </w:rPr>
        <w:tab/>
        <w:t>20</w:t>
      </w:r>
      <w:r>
        <w:rPr>
          <w:rFonts w:ascii="Arial" w:hAnsi="Arial" w:cs="Arial"/>
        </w:rPr>
        <w:tab/>
        <w:t>0</w:t>
      </w:r>
      <w:r>
        <w:rPr>
          <w:rFonts w:ascii="Arial" w:hAnsi="Arial" w:cs="Arial"/>
        </w:rPr>
        <w:tab/>
        <w:t>0</w:t>
      </w:r>
      <w:r>
        <w:rPr>
          <w:rFonts w:ascii="Arial" w:hAnsi="Arial" w:cs="Arial"/>
        </w:rPr>
        <w:tab/>
        <w:t>TOTAL</w:t>
      </w:r>
      <w:r>
        <w:rPr>
          <w:rFonts w:ascii="Arial" w:hAnsi="Arial" w:cs="Arial"/>
        </w:rPr>
        <w:tab/>
        <w:t>110</w:t>
      </w:r>
    </w:p>
    <w:p w14:paraId="6A896083" w14:textId="77777777" w:rsidR="00801FEC" w:rsidRDefault="00801FEC" w:rsidP="00801FEC">
      <w:pPr>
        <w:rPr>
          <w:rFonts w:ascii="Arial" w:hAnsi="Arial" w:cs="Arial"/>
        </w:rPr>
      </w:pPr>
      <w:r>
        <w:rPr>
          <w:rFonts w:ascii="Arial" w:hAnsi="Arial" w:cs="Arial"/>
        </w:rPr>
        <w:t>AC8RV</w:t>
      </w:r>
      <w:r>
        <w:rPr>
          <w:rFonts w:ascii="Arial" w:hAnsi="Arial" w:cs="Arial"/>
        </w:rPr>
        <w:tab/>
        <w:t>40</w:t>
      </w:r>
      <w:r>
        <w:rPr>
          <w:rFonts w:ascii="Arial" w:hAnsi="Arial" w:cs="Arial"/>
        </w:rPr>
        <w:tab/>
        <w:t>40</w:t>
      </w:r>
      <w:r>
        <w:rPr>
          <w:rFonts w:ascii="Arial" w:hAnsi="Arial" w:cs="Arial"/>
        </w:rPr>
        <w:tab/>
        <w:t>10</w:t>
      </w:r>
      <w:r>
        <w:rPr>
          <w:rFonts w:ascii="Arial" w:hAnsi="Arial" w:cs="Arial"/>
        </w:rPr>
        <w:tab/>
        <w:t>10</w:t>
      </w:r>
      <w:r>
        <w:rPr>
          <w:rFonts w:ascii="Arial" w:hAnsi="Arial" w:cs="Arial"/>
        </w:rPr>
        <w:tab/>
        <w:t>0</w:t>
      </w:r>
      <w:r>
        <w:rPr>
          <w:rFonts w:ascii="Arial" w:hAnsi="Arial" w:cs="Arial"/>
        </w:rPr>
        <w:tab/>
        <w:t>0</w:t>
      </w:r>
      <w:r>
        <w:rPr>
          <w:rFonts w:ascii="Arial" w:hAnsi="Arial" w:cs="Arial"/>
        </w:rPr>
        <w:tab/>
        <w:t>TOTAL</w:t>
      </w:r>
      <w:r>
        <w:rPr>
          <w:rFonts w:ascii="Arial" w:hAnsi="Arial" w:cs="Arial"/>
        </w:rPr>
        <w:tab/>
        <w:t>100</w:t>
      </w:r>
    </w:p>
    <w:p w14:paraId="334883BE" w14:textId="77777777" w:rsidR="00801FEC" w:rsidRDefault="00801FEC" w:rsidP="00801FEC">
      <w:pPr>
        <w:rPr>
          <w:rFonts w:ascii="Arial" w:hAnsi="Arial" w:cs="Arial"/>
        </w:rPr>
      </w:pPr>
      <w:r>
        <w:rPr>
          <w:rFonts w:ascii="Arial" w:hAnsi="Arial" w:cs="Arial"/>
        </w:rPr>
        <w:t>KL7RF</w:t>
      </w:r>
      <w:r>
        <w:rPr>
          <w:rFonts w:ascii="Arial" w:hAnsi="Arial" w:cs="Arial"/>
        </w:rPr>
        <w:tab/>
        <w:t>40</w:t>
      </w:r>
      <w:r>
        <w:rPr>
          <w:rFonts w:ascii="Arial" w:hAnsi="Arial" w:cs="Arial"/>
        </w:rPr>
        <w:tab/>
        <w:t>40</w:t>
      </w:r>
      <w:r>
        <w:rPr>
          <w:rFonts w:ascii="Arial" w:hAnsi="Arial" w:cs="Arial"/>
        </w:rPr>
        <w:tab/>
        <w:t>10</w:t>
      </w:r>
      <w:r>
        <w:rPr>
          <w:rFonts w:ascii="Arial" w:hAnsi="Arial" w:cs="Arial"/>
        </w:rPr>
        <w:tab/>
        <w:t>0</w:t>
      </w:r>
      <w:r>
        <w:rPr>
          <w:rFonts w:ascii="Arial" w:hAnsi="Arial" w:cs="Arial"/>
        </w:rPr>
        <w:tab/>
        <w:t>10</w:t>
      </w:r>
      <w:r>
        <w:rPr>
          <w:rFonts w:ascii="Arial" w:hAnsi="Arial" w:cs="Arial"/>
        </w:rPr>
        <w:tab/>
        <w:t>0</w:t>
      </w:r>
      <w:r>
        <w:rPr>
          <w:rFonts w:ascii="Arial" w:hAnsi="Arial" w:cs="Arial"/>
        </w:rPr>
        <w:tab/>
        <w:t>TOTAL</w:t>
      </w:r>
      <w:r>
        <w:rPr>
          <w:rFonts w:ascii="Arial" w:hAnsi="Arial" w:cs="Arial"/>
        </w:rPr>
        <w:tab/>
        <w:t>100</w:t>
      </w:r>
    </w:p>
    <w:p w14:paraId="7FF2D70D" w14:textId="77777777" w:rsidR="00801FEC" w:rsidRDefault="00801FEC" w:rsidP="00801FEC">
      <w:pPr>
        <w:rPr>
          <w:rFonts w:ascii="Arial" w:hAnsi="Arial" w:cs="Arial"/>
        </w:rPr>
      </w:pPr>
      <w:r>
        <w:rPr>
          <w:rFonts w:ascii="Arial" w:hAnsi="Arial" w:cs="Arial"/>
        </w:rPr>
        <w:t>KB8GUN</w:t>
      </w:r>
      <w:r>
        <w:rPr>
          <w:rFonts w:ascii="Arial" w:hAnsi="Arial" w:cs="Arial"/>
        </w:rPr>
        <w:tab/>
        <w:t>40</w:t>
      </w:r>
      <w:r>
        <w:rPr>
          <w:rFonts w:ascii="Arial" w:hAnsi="Arial" w:cs="Arial"/>
        </w:rPr>
        <w:tab/>
        <w:t>40</w:t>
      </w:r>
      <w:r>
        <w:rPr>
          <w:rFonts w:ascii="Arial" w:hAnsi="Arial" w:cs="Arial"/>
        </w:rPr>
        <w:tab/>
        <w:t>10</w:t>
      </w:r>
      <w:r>
        <w:rPr>
          <w:rFonts w:ascii="Arial" w:hAnsi="Arial" w:cs="Arial"/>
        </w:rPr>
        <w:tab/>
        <w:t>0</w:t>
      </w:r>
      <w:r>
        <w:rPr>
          <w:rFonts w:ascii="Arial" w:hAnsi="Arial" w:cs="Arial"/>
        </w:rPr>
        <w:tab/>
        <w:t>0</w:t>
      </w:r>
      <w:r>
        <w:rPr>
          <w:rFonts w:ascii="Arial" w:hAnsi="Arial" w:cs="Arial"/>
        </w:rPr>
        <w:tab/>
        <w:t>10</w:t>
      </w:r>
      <w:r>
        <w:rPr>
          <w:rFonts w:ascii="Arial" w:hAnsi="Arial" w:cs="Arial"/>
        </w:rPr>
        <w:tab/>
        <w:t>TOTAL</w:t>
      </w:r>
      <w:r>
        <w:rPr>
          <w:rFonts w:ascii="Arial" w:hAnsi="Arial" w:cs="Arial"/>
        </w:rPr>
        <w:tab/>
        <w:t>100</w:t>
      </w:r>
    </w:p>
    <w:p w14:paraId="2231156C" w14:textId="77777777" w:rsidR="00801FEC" w:rsidRDefault="00801FEC" w:rsidP="00801FEC">
      <w:pPr>
        <w:rPr>
          <w:rFonts w:ascii="Arial" w:hAnsi="Arial" w:cs="Arial"/>
        </w:rPr>
      </w:pPr>
      <w:r>
        <w:rPr>
          <w:rFonts w:ascii="Arial" w:hAnsi="Arial" w:cs="Arial"/>
        </w:rPr>
        <w:t>W8GSR</w:t>
      </w:r>
      <w:r>
        <w:rPr>
          <w:rFonts w:ascii="Arial" w:hAnsi="Arial" w:cs="Arial"/>
        </w:rPr>
        <w:tab/>
        <w:t>40</w:t>
      </w:r>
      <w:r>
        <w:rPr>
          <w:rFonts w:ascii="Arial" w:hAnsi="Arial" w:cs="Arial"/>
        </w:rPr>
        <w:tab/>
        <w:t>40</w:t>
      </w:r>
      <w:r>
        <w:rPr>
          <w:rFonts w:ascii="Arial" w:hAnsi="Arial" w:cs="Arial"/>
        </w:rPr>
        <w:tab/>
        <w:t>10</w:t>
      </w:r>
      <w:r>
        <w:rPr>
          <w:rFonts w:ascii="Arial" w:hAnsi="Arial" w:cs="Arial"/>
        </w:rPr>
        <w:tab/>
        <w:t>0</w:t>
      </w:r>
      <w:r>
        <w:rPr>
          <w:rFonts w:ascii="Arial" w:hAnsi="Arial" w:cs="Arial"/>
        </w:rPr>
        <w:tab/>
        <w:t>0</w:t>
      </w:r>
      <w:r>
        <w:rPr>
          <w:rFonts w:ascii="Arial" w:hAnsi="Arial" w:cs="Arial"/>
        </w:rPr>
        <w:tab/>
        <w:t>0</w:t>
      </w:r>
      <w:r>
        <w:rPr>
          <w:rFonts w:ascii="Arial" w:hAnsi="Arial" w:cs="Arial"/>
        </w:rPr>
        <w:tab/>
        <w:t>TOTAL</w:t>
      </w:r>
      <w:r>
        <w:rPr>
          <w:rFonts w:ascii="Arial" w:hAnsi="Arial" w:cs="Arial"/>
        </w:rPr>
        <w:tab/>
        <w:t>90</w:t>
      </w:r>
    </w:p>
    <w:p w14:paraId="500F81E9" w14:textId="77777777" w:rsidR="00801FEC" w:rsidRDefault="00801FEC" w:rsidP="00801FEC">
      <w:pPr>
        <w:rPr>
          <w:rFonts w:ascii="Arial" w:hAnsi="Arial" w:cs="Arial"/>
        </w:rPr>
      </w:pPr>
      <w:r>
        <w:rPr>
          <w:rFonts w:ascii="Arial" w:hAnsi="Arial" w:cs="Arial"/>
        </w:rPr>
        <w:t>K8KRA</w:t>
      </w:r>
      <w:r>
        <w:rPr>
          <w:rFonts w:ascii="Arial" w:hAnsi="Arial" w:cs="Arial"/>
        </w:rPr>
        <w:tab/>
        <w:t>40</w:t>
      </w:r>
      <w:r>
        <w:rPr>
          <w:rFonts w:ascii="Arial" w:hAnsi="Arial" w:cs="Arial"/>
        </w:rPr>
        <w:tab/>
        <w:t>40</w:t>
      </w:r>
      <w:r>
        <w:rPr>
          <w:rFonts w:ascii="Arial" w:hAnsi="Arial" w:cs="Arial"/>
        </w:rPr>
        <w:tab/>
        <w:t>10</w:t>
      </w:r>
      <w:r>
        <w:rPr>
          <w:rFonts w:ascii="Arial" w:hAnsi="Arial" w:cs="Arial"/>
        </w:rPr>
        <w:tab/>
        <w:t>0</w:t>
      </w:r>
      <w:r>
        <w:rPr>
          <w:rFonts w:ascii="Arial" w:hAnsi="Arial" w:cs="Arial"/>
        </w:rPr>
        <w:tab/>
        <w:t>0</w:t>
      </w:r>
      <w:r>
        <w:rPr>
          <w:rFonts w:ascii="Arial" w:hAnsi="Arial" w:cs="Arial"/>
        </w:rPr>
        <w:tab/>
        <w:t>0</w:t>
      </w:r>
      <w:r>
        <w:rPr>
          <w:rFonts w:ascii="Arial" w:hAnsi="Arial" w:cs="Arial"/>
        </w:rPr>
        <w:tab/>
        <w:t>TOTAL</w:t>
      </w:r>
      <w:r>
        <w:rPr>
          <w:rFonts w:ascii="Arial" w:hAnsi="Arial" w:cs="Arial"/>
        </w:rPr>
        <w:tab/>
        <w:t>90</w:t>
      </w:r>
    </w:p>
    <w:p w14:paraId="7DF7B1E4" w14:textId="77777777" w:rsidR="00801FEC" w:rsidRDefault="00801FEC" w:rsidP="00801FEC">
      <w:pPr>
        <w:rPr>
          <w:rFonts w:ascii="Arial" w:hAnsi="Arial" w:cs="Arial"/>
        </w:rPr>
      </w:pPr>
      <w:r>
        <w:rPr>
          <w:rFonts w:ascii="Arial" w:hAnsi="Arial" w:cs="Arial"/>
        </w:rPr>
        <w:t>N8MRS</w:t>
      </w:r>
      <w:r>
        <w:rPr>
          <w:rFonts w:ascii="Arial" w:hAnsi="Arial" w:cs="Arial"/>
        </w:rPr>
        <w:tab/>
        <w:t>40</w:t>
      </w:r>
      <w:r>
        <w:rPr>
          <w:rFonts w:ascii="Arial" w:hAnsi="Arial" w:cs="Arial"/>
        </w:rPr>
        <w:tab/>
        <w:t>40</w:t>
      </w:r>
      <w:r>
        <w:rPr>
          <w:rFonts w:ascii="Arial" w:hAnsi="Arial" w:cs="Arial"/>
        </w:rPr>
        <w:tab/>
        <w:t>10</w:t>
      </w:r>
      <w:r>
        <w:rPr>
          <w:rFonts w:ascii="Arial" w:hAnsi="Arial" w:cs="Arial"/>
        </w:rPr>
        <w:tab/>
        <w:t>0</w:t>
      </w:r>
      <w:r>
        <w:rPr>
          <w:rFonts w:ascii="Arial" w:hAnsi="Arial" w:cs="Arial"/>
        </w:rPr>
        <w:tab/>
        <w:t>0</w:t>
      </w:r>
      <w:r>
        <w:rPr>
          <w:rFonts w:ascii="Arial" w:hAnsi="Arial" w:cs="Arial"/>
        </w:rPr>
        <w:tab/>
        <w:t>0</w:t>
      </w:r>
      <w:r>
        <w:rPr>
          <w:rFonts w:ascii="Arial" w:hAnsi="Arial" w:cs="Arial"/>
        </w:rPr>
        <w:tab/>
        <w:t>TOTAL</w:t>
      </w:r>
      <w:r>
        <w:rPr>
          <w:rFonts w:ascii="Arial" w:hAnsi="Arial" w:cs="Arial"/>
        </w:rPr>
        <w:tab/>
        <w:t>90</w:t>
      </w:r>
    </w:p>
    <w:p w14:paraId="22706766" w14:textId="77777777" w:rsidR="00801FEC" w:rsidRDefault="00801FEC" w:rsidP="00801FEC">
      <w:pPr>
        <w:rPr>
          <w:rFonts w:ascii="Arial" w:hAnsi="Arial" w:cs="Arial"/>
        </w:rPr>
      </w:pPr>
      <w:r>
        <w:rPr>
          <w:rFonts w:ascii="Arial" w:hAnsi="Arial" w:cs="Arial"/>
        </w:rPr>
        <w:t>KB8HJJ</w:t>
      </w:r>
      <w:r>
        <w:rPr>
          <w:rFonts w:ascii="Arial" w:hAnsi="Arial" w:cs="Arial"/>
        </w:rPr>
        <w:tab/>
        <w:t>40</w:t>
      </w:r>
      <w:r>
        <w:rPr>
          <w:rFonts w:ascii="Arial" w:hAnsi="Arial" w:cs="Arial"/>
        </w:rPr>
        <w:tab/>
        <w:t>40</w:t>
      </w:r>
      <w:r>
        <w:rPr>
          <w:rFonts w:ascii="Arial" w:hAnsi="Arial" w:cs="Arial"/>
        </w:rPr>
        <w:tab/>
        <w:t>10</w:t>
      </w:r>
      <w:r>
        <w:rPr>
          <w:rFonts w:ascii="Arial" w:hAnsi="Arial" w:cs="Arial"/>
        </w:rPr>
        <w:tab/>
        <w:t>0</w:t>
      </w:r>
      <w:r>
        <w:rPr>
          <w:rFonts w:ascii="Arial" w:hAnsi="Arial" w:cs="Arial"/>
        </w:rPr>
        <w:tab/>
        <w:t>0</w:t>
      </w:r>
      <w:r>
        <w:rPr>
          <w:rFonts w:ascii="Arial" w:hAnsi="Arial" w:cs="Arial"/>
        </w:rPr>
        <w:tab/>
        <w:t>0</w:t>
      </w:r>
      <w:r>
        <w:rPr>
          <w:rFonts w:ascii="Arial" w:hAnsi="Arial" w:cs="Arial"/>
        </w:rPr>
        <w:tab/>
        <w:t>TOTAL</w:t>
      </w:r>
      <w:r>
        <w:rPr>
          <w:rFonts w:ascii="Arial" w:hAnsi="Arial" w:cs="Arial"/>
        </w:rPr>
        <w:tab/>
        <w:t>90</w:t>
      </w:r>
    </w:p>
    <w:p w14:paraId="4D3B795D" w14:textId="77777777" w:rsidR="00801FEC" w:rsidRDefault="00801FEC" w:rsidP="00801FEC">
      <w:pPr>
        <w:rPr>
          <w:rFonts w:ascii="Arial" w:hAnsi="Arial" w:cs="Arial"/>
        </w:rPr>
      </w:pPr>
      <w:r>
        <w:rPr>
          <w:rFonts w:ascii="Arial" w:hAnsi="Arial" w:cs="Arial"/>
        </w:rPr>
        <w:t>KA1G</w:t>
      </w:r>
      <w:r>
        <w:rPr>
          <w:rFonts w:ascii="Arial" w:hAnsi="Arial" w:cs="Arial"/>
        </w:rPr>
        <w:tab/>
      </w:r>
      <w:r>
        <w:rPr>
          <w:rFonts w:ascii="Arial" w:hAnsi="Arial" w:cs="Arial"/>
        </w:rPr>
        <w:tab/>
        <w:t>40</w:t>
      </w:r>
      <w:r>
        <w:rPr>
          <w:rFonts w:ascii="Arial" w:hAnsi="Arial" w:cs="Arial"/>
        </w:rPr>
        <w:tab/>
        <w:t>40</w:t>
      </w:r>
      <w:r>
        <w:rPr>
          <w:rFonts w:ascii="Arial" w:hAnsi="Arial" w:cs="Arial"/>
        </w:rPr>
        <w:tab/>
        <w:t>10</w:t>
      </w:r>
      <w:r>
        <w:rPr>
          <w:rFonts w:ascii="Arial" w:hAnsi="Arial" w:cs="Arial"/>
        </w:rPr>
        <w:tab/>
        <w:t>0</w:t>
      </w:r>
      <w:r>
        <w:rPr>
          <w:rFonts w:ascii="Arial" w:hAnsi="Arial" w:cs="Arial"/>
        </w:rPr>
        <w:tab/>
        <w:t>0</w:t>
      </w:r>
      <w:r>
        <w:rPr>
          <w:rFonts w:ascii="Arial" w:hAnsi="Arial" w:cs="Arial"/>
        </w:rPr>
        <w:tab/>
        <w:t>0</w:t>
      </w:r>
      <w:r>
        <w:rPr>
          <w:rFonts w:ascii="Arial" w:hAnsi="Arial" w:cs="Arial"/>
        </w:rPr>
        <w:tab/>
        <w:t>TOTAL</w:t>
      </w:r>
      <w:r>
        <w:rPr>
          <w:rFonts w:ascii="Arial" w:hAnsi="Arial" w:cs="Arial"/>
        </w:rPr>
        <w:tab/>
        <w:t>90</w:t>
      </w:r>
    </w:p>
    <w:p w14:paraId="7DABBF4C" w14:textId="77777777" w:rsidR="00801FEC" w:rsidRDefault="00801FEC" w:rsidP="00801FEC">
      <w:pPr>
        <w:rPr>
          <w:rFonts w:ascii="Arial" w:hAnsi="Arial" w:cs="Arial"/>
        </w:rPr>
      </w:pPr>
      <w:r>
        <w:rPr>
          <w:rFonts w:ascii="Arial" w:hAnsi="Arial" w:cs="Arial"/>
        </w:rPr>
        <w:t>WB8SIQ</w:t>
      </w:r>
      <w:r>
        <w:rPr>
          <w:rFonts w:ascii="Arial" w:hAnsi="Arial" w:cs="Arial"/>
        </w:rPr>
        <w:tab/>
        <w:t>40</w:t>
      </w:r>
      <w:r>
        <w:rPr>
          <w:rFonts w:ascii="Arial" w:hAnsi="Arial" w:cs="Arial"/>
        </w:rPr>
        <w:tab/>
        <w:t>25</w:t>
      </w:r>
      <w:r>
        <w:rPr>
          <w:rFonts w:ascii="Arial" w:hAnsi="Arial" w:cs="Arial"/>
        </w:rPr>
        <w:tab/>
        <w:t>10</w:t>
      </w:r>
      <w:r>
        <w:rPr>
          <w:rFonts w:ascii="Arial" w:hAnsi="Arial" w:cs="Arial"/>
        </w:rPr>
        <w:tab/>
        <w:t>10</w:t>
      </w:r>
      <w:r>
        <w:rPr>
          <w:rFonts w:ascii="Arial" w:hAnsi="Arial" w:cs="Arial"/>
        </w:rPr>
        <w:tab/>
        <w:t>0</w:t>
      </w:r>
      <w:r>
        <w:rPr>
          <w:rFonts w:ascii="Arial" w:hAnsi="Arial" w:cs="Arial"/>
        </w:rPr>
        <w:tab/>
        <w:t>0</w:t>
      </w:r>
      <w:r>
        <w:rPr>
          <w:rFonts w:ascii="Arial" w:hAnsi="Arial" w:cs="Arial"/>
        </w:rPr>
        <w:tab/>
        <w:t>TOTAL</w:t>
      </w:r>
      <w:r>
        <w:rPr>
          <w:rFonts w:ascii="Arial" w:hAnsi="Arial" w:cs="Arial"/>
        </w:rPr>
        <w:tab/>
        <w:t>85</w:t>
      </w:r>
    </w:p>
    <w:p w14:paraId="40D6B0A2" w14:textId="77777777" w:rsidR="00801FEC" w:rsidRDefault="00801FEC" w:rsidP="00801FEC">
      <w:pPr>
        <w:rPr>
          <w:rFonts w:ascii="Arial" w:hAnsi="Arial" w:cs="Arial"/>
        </w:rPr>
      </w:pPr>
      <w:r>
        <w:rPr>
          <w:rFonts w:ascii="Arial" w:hAnsi="Arial" w:cs="Arial"/>
        </w:rPr>
        <w:t>NC8V</w:t>
      </w:r>
      <w:r>
        <w:rPr>
          <w:rFonts w:ascii="Arial" w:hAnsi="Arial" w:cs="Arial"/>
        </w:rPr>
        <w:tab/>
      </w:r>
      <w:r>
        <w:rPr>
          <w:rFonts w:ascii="Arial" w:hAnsi="Arial" w:cs="Arial"/>
        </w:rPr>
        <w:tab/>
        <w:t>14</w:t>
      </w:r>
      <w:r>
        <w:rPr>
          <w:rFonts w:ascii="Arial" w:hAnsi="Arial" w:cs="Arial"/>
        </w:rPr>
        <w:tab/>
        <w:t>18</w:t>
      </w:r>
      <w:r>
        <w:rPr>
          <w:rFonts w:ascii="Arial" w:hAnsi="Arial" w:cs="Arial"/>
        </w:rPr>
        <w:tab/>
        <w:t>0</w:t>
      </w:r>
      <w:r>
        <w:rPr>
          <w:rFonts w:ascii="Arial" w:hAnsi="Arial" w:cs="Arial"/>
        </w:rPr>
        <w:tab/>
        <w:t>0</w:t>
      </w:r>
      <w:r>
        <w:rPr>
          <w:rFonts w:ascii="Arial" w:hAnsi="Arial" w:cs="Arial"/>
        </w:rPr>
        <w:tab/>
        <w:t>0</w:t>
      </w:r>
      <w:r>
        <w:rPr>
          <w:rFonts w:ascii="Arial" w:hAnsi="Arial" w:cs="Arial"/>
        </w:rPr>
        <w:tab/>
        <w:t>0</w:t>
      </w:r>
      <w:r>
        <w:rPr>
          <w:rFonts w:ascii="Arial" w:hAnsi="Arial" w:cs="Arial"/>
        </w:rPr>
        <w:tab/>
        <w:t>TOTAL</w:t>
      </w:r>
      <w:r>
        <w:rPr>
          <w:rFonts w:ascii="Arial" w:hAnsi="Arial" w:cs="Arial"/>
        </w:rPr>
        <w:tab/>
        <w:t>32</w:t>
      </w:r>
    </w:p>
    <w:p w14:paraId="07431198" w14:textId="77777777" w:rsidR="00801FEC" w:rsidRDefault="00801FEC" w:rsidP="00801FEC">
      <w:pPr>
        <w:rPr>
          <w:rFonts w:ascii="Arial" w:hAnsi="Arial" w:cs="Arial"/>
        </w:rPr>
      </w:pPr>
      <w:r>
        <w:rPr>
          <w:rFonts w:ascii="Arial" w:hAnsi="Arial" w:cs="Arial"/>
        </w:rPr>
        <w:t>KD8MSZ</w:t>
      </w:r>
      <w:r>
        <w:rPr>
          <w:rFonts w:ascii="Arial" w:hAnsi="Arial" w:cs="Arial"/>
        </w:rPr>
        <w:tab/>
        <w:t>6</w:t>
      </w:r>
      <w:r>
        <w:rPr>
          <w:rFonts w:ascii="Arial" w:hAnsi="Arial" w:cs="Arial"/>
        </w:rPr>
        <w:tab/>
        <w:t>3</w:t>
      </w:r>
      <w:r>
        <w:rPr>
          <w:rFonts w:ascii="Arial" w:hAnsi="Arial" w:cs="Arial"/>
        </w:rPr>
        <w:tab/>
        <w:t>0</w:t>
      </w:r>
      <w:r>
        <w:rPr>
          <w:rFonts w:ascii="Arial" w:hAnsi="Arial" w:cs="Arial"/>
        </w:rPr>
        <w:tab/>
        <w:t>0</w:t>
      </w:r>
      <w:r>
        <w:rPr>
          <w:rFonts w:ascii="Arial" w:hAnsi="Arial" w:cs="Arial"/>
        </w:rPr>
        <w:tab/>
        <w:t>0</w:t>
      </w:r>
      <w:r>
        <w:rPr>
          <w:rFonts w:ascii="Arial" w:hAnsi="Arial" w:cs="Arial"/>
        </w:rPr>
        <w:tab/>
        <w:t>0</w:t>
      </w:r>
      <w:r>
        <w:rPr>
          <w:rFonts w:ascii="Arial" w:hAnsi="Arial" w:cs="Arial"/>
        </w:rPr>
        <w:tab/>
        <w:t>TOTAL</w:t>
      </w:r>
      <w:r>
        <w:rPr>
          <w:rFonts w:ascii="Arial" w:hAnsi="Arial" w:cs="Arial"/>
        </w:rPr>
        <w:tab/>
        <w:t>9</w:t>
      </w:r>
    </w:p>
    <w:p w14:paraId="3306A66C" w14:textId="77777777" w:rsidR="00801FEC" w:rsidRDefault="00801FEC" w:rsidP="00801FEC">
      <w:pPr>
        <w:tabs>
          <w:tab w:val="left" w:pos="14820"/>
        </w:tabs>
        <w:rPr>
          <w:rFonts w:ascii="Arial" w:hAnsi="Arial" w:cs="Arial"/>
          <w:bCs/>
        </w:rPr>
      </w:pPr>
    </w:p>
    <w:p w14:paraId="212B4B89" w14:textId="77777777" w:rsidR="00801FEC" w:rsidRDefault="00801FEC" w:rsidP="00801FEC">
      <w:pPr>
        <w:tabs>
          <w:tab w:val="left" w:pos="14820"/>
        </w:tabs>
        <w:rPr>
          <w:rFonts w:ascii="Arial" w:hAnsi="Arial" w:cs="Arial"/>
          <w:b/>
          <w:bCs/>
        </w:rPr>
      </w:pPr>
      <w:r>
        <w:rPr>
          <w:rFonts w:ascii="Arial" w:hAnsi="Arial" w:cs="Arial"/>
          <w:b/>
        </w:rPr>
        <w:t xml:space="preserve">OHIO SECTION LOCAL NETS – </w:t>
      </w:r>
      <w:r>
        <w:rPr>
          <w:rFonts w:ascii="Arial" w:hAnsi="Arial" w:cs="Arial"/>
          <w:b/>
          <w:bCs/>
        </w:rPr>
        <w:t>JULY 2023</w:t>
      </w:r>
    </w:p>
    <w:p w14:paraId="14FD997E" w14:textId="77777777" w:rsidR="00801FEC" w:rsidRDefault="00801FEC" w:rsidP="00801FEC">
      <w:pPr>
        <w:tabs>
          <w:tab w:val="left" w:pos="14820"/>
        </w:tabs>
        <w:rPr>
          <w:rFonts w:ascii="Arial" w:hAnsi="Arial" w:cs="Arial"/>
          <w:b/>
          <w:bCs/>
        </w:rPr>
      </w:pPr>
    </w:p>
    <w:p w14:paraId="5FF63EA1" w14:textId="77777777" w:rsidR="00801FEC" w:rsidRDefault="00801FEC" w:rsidP="00801FEC">
      <w:pPr>
        <w:rPr>
          <w:rFonts w:ascii="Arial" w:hAnsi="Arial" w:cs="Arial"/>
        </w:rPr>
      </w:pPr>
      <w:r>
        <w:rPr>
          <w:rFonts w:ascii="Arial" w:hAnsi="Arial" w:cs="Arial"/>
        </w:rPr>
        <w:t>NET</w:t>
      </w:r>
      <w:r>
        <w:rPr>
          <w:rFonts w:ascii="Arial" w:hAnsi="Arial" w:cs="Arial"/>
        </w:rPr>
        <w:tab/>
      </w:r>
      <w:r>
        <w:rPr>
          <w:rFonts w:ascii="Arial" w:hAnsi="Arial" w:cs="Arial"/>
        </w:rPr>
        <w:tab/>
        <w:t xml:space="preserve">  QNI</w:t>
      </w:r>
      <w:r>
        <w:rPr>
          <w:rFonts w:ascii="Arial" w:hAnsi="Arial" w:cs="Arial"/>
        </w:rPr>
        <w:tab/>
        <w:t>QTC</w:t>
      </w:r>
      <w:r>
        <w:rPr>
          <w:rFonts w:ascii="Arial" w:hAnsi="Arial" w:cs="Arial"/>
        </w:rPr>
        <w:tab/>
        <w:t>QTR</w:t>
      </w:r>
      <w:r>
        <w:rPr>
          <w:rFonts w:ascii="Arial" w:hAnsi="Arial" w:cs="Arial"/>
        </w:rPr>
        <w:tab/>
        <w:t>SESSIONS</w:t>
      </w:r>
      <w:r>
        <w:rPr>
          <w:rFonts w:ascii="Arial" w:hAnsi="Arial" w:cs="Arial"/>
        </w:rPr>
        <w:tab/>
        <w:t>N/M</w:t>
      </w:r>
    </w:p>
    <w:p w14:paraId="04CD87C0" w14:textId="77777777" w:rsidR="00801FEC" w:rsidRDefault="00801FEC" w:rsidP="00801FEC">
      <w:pPr>
        <w:rPr>
          <w:rFonts w:ascii="Arial" w:hAnsi="Arial" w:cs="Arial"/>
        </w:rPr>
      </w:pPr>
      <w:r>
        <w:rPr>
          <w:rFonts w:ascii="Arial" w:hAnsi="Arial" w:cs="Arial"/>
        </w:rPr>
        <w:t>BRTN</w:t>
      </w:r>
      <w:r>
        <w:rPr>
          <w:rFonts w:ascii="Arial" w:hAnsi="Arial" w:cs="Arial"/>
        </w:rPr>
        <w:tab/>
      </w:r>
      <w:r>
        <w:rPr>
          <w:rFonts w:ascii="Arial" w:hAnsi="Arial" w:cs="Arial"/>
        </w:rPr>
        <w:tab/>
        <w:t xml:space="preserve">  61</w:t>
      </w:r>
      <w:r>
        <w:rPr>
          <w:rFonts w:ascii="Arial" w:hAnsi="Arial" w:cs="Arial"/>
        </w:rPr>
        <w:tab/>
        <w:t>22</w:t>
      </w:r>
      <w:r>
        <w:rPr>
          <w:rFonts w:ascii="Arial" w:hAnsi="Arial" w:cs="Arial"/>
        </w:rPr>
        <w:tab/>
        <w:t>123</w:t>
      </w:r>
      <w:r>
        <w:rPr>
          <w:rFonts w:ascii="Arial" w:hAnsi="Arial" w:cs="Arial"/>
        </w:rPr>
        <w:tab/>
        <w:t>12</w:t>
      </w:r>
      <w:r>
        <w:rPr>
          <w:rFonts w:ascii="Arial" w:hAnsi="Arial" w:cs="Arial"/>
        </w:rPr>
        <w:tab/>
      </w:r>
      <w:r>
        <w:rPr>
          <w:rFonts w:ascii="Arial" w:hAnsi="Arial" w:cs="Arial"/>
        </w:rPr>
        <w:tab/>
        <w:t>KD8GXL</w:t>
      </w:r>
    </w:p>
    <w:p w14:paraId="5BDD7B62" w14:textId="77777777" w:rsidR="00801FEC" w:rsidRDefault="00801FEC" w:rsidP="00801FEC">
      <w:pPr>
        <w:rPr>
          <w:rFonts w:ascii="Arial" w:hAnsi="Arial" w:cs="Arial"/>
        </w:rPr>
      </w:pPr>
      <w:r>
        <w:rPr>
          <w:rFonts w:ascii="Arial" w:hAnsi="Arial" w:cs="Arial"/>
        </w:rPr>
        <w:t>COTN</w:t>
      </w:r>
      <w:r>
        <w:rPr>
          <w:rFonts w:ascii="Arial" w:hAnsi="Arial" w:cs="Arial"/>
        </w:rPr>
        <w:tab/>
      </w:r>
      <w:r>
        <w:rPr>
          <w:rFonts w:ascii="Arial" w:hAnsi="Arial" w:cs="Arial"/>
        </w:rPr>
        <w:tab/>
        <w:t xml:space="preserve">  199</w:t>
      </w:r>
      <w:r>
        <w:rPr>
          <w:rFonts w:ascii="Arial" w:hAnsi="Arial" w:cs="Arial"/>
        </w:rPr>
        <w:tab/>
        <w:t>51</w:t>
      </w:r>
      <w:r>
        <w:rPr>
          <w:rFonts w:ascii="Arial" w:hAnsi="Arial" w:cs="Arial"/>
        </w:rPr>
        <w:tab/>
        <w:t>368</w:t>
      </w:r>
      <w:r>
        <w:rPr>
          <w:rFonts w:ascii="Arial" w:hAnsi="Arial" w:cs="Arial"/>
        </w:rPr>
        <w:tab/>
        <w:t>30</w:t>
      </w:r>
      <w:r>
        <w:rPr>
          <w:rFonts w:ascii="Arial" w:hAnsi="Arial" w:cs="Arial"/>
        </w:rPr>
        <w:tab/>
      </w:r>
      <w:r>
        <w:rPr>
          <w:rFonts w:ascii="Arial" w:hAnsi="Arial" w:cs="Arial"/>
        </w:rPr>
        <w:tab/>
        <w:t>KV8Z</w:t>
      </w:r>
    </w:p>
    <w:p w14:paraId="5AD34600" w14:textId="77777777" w:rsidR="00801FEC" w:rsidRDefault="00801FEC" w:rsidP="00801FEC">
      <w:pPr>
        <w:rPr>
          <w:rFonts w:ascii="Arial" w:hAnsi="Arial" w:cs="Arial"/>
        </w:rPr>
      </w:pPr>
      <w:r>
        <w:rPr>
          <w:rFonts w:ascii="Arial" w:hAnsi="Arial" w:cs="Arial"/>
        </w:rPr>
        <w:t>NWOH ARES 228</w:t>
      </w:r>
      <w:r>
        <w:rPr>
          <w:rFonts w:ascii="Arial" w:hAnsi="Arial" w:cs="Arial"/>
        </w:rPr>
        <w:tab/>
        <w:t>113</w:t>
      </w:r>
      <w:r>
        <w:rPr>
          <w:rFonts w:ascii="Arial" w:hAnsi="Arial" w:cs="Arial"/>
        </w:rPr>
        <w:tab/>
        <w:t>498</w:t>
      </w:r>
      <w:r>
        <w:rPr>
          <w:rFonts w:ascii="Arial" w:hAnsi="Arial" w:cs="Arial"/>
        </w:rPr>
        <w:tab/>
        <w:t>31</w:t>
      </w:r>
      <w:r>
        <w:rPr>
          <w:rFonts w:ascii="Arial" w:hAnsi="Arial" w:cs="Arial"/>
        </w:rPr>
        <w:tab/>
      </w:r>
      <w:r>
        <w:rPr>
          <w:rFonts w:ascii="Arial" w:hAnsi="Arial" w:cs="Arial"/>
        </w:rPr>
        <w:tab/>
        <w:t>N8TNV</w:t>
      </w:r>
    </w:p>
    <w:p w14:paraId="76316150" w14:textId="77777777" w:rsidR="00801FEC" w:rsidRDefault="00801FEC" w:rsidP="00801FEC">
      <w:pPr>
        <w:rPr>
          <w:rFonts w:ascii="Arial" w:hAnsi="Arial" w:cs="Arial"/>
        </w:rPr>
      </w:pPr>
      <w:r>
        <w:rPr>
          <w:rFonts w:ascii="Arial" w:hAnsi="Arial" w:cs="Arial"/>
        </w:rPr>
        <w:t>TATN</w:t>
      </w:r>
      <w:r>
        <w:rPr>
          <w:rFonts w:ascii="Arial" w:hAnsi="Arial" w:cs="Arial"/>
        </w:rPr>
        <w:tab/>
      </w:r>
      <w:r>
        <w:rPr>
          <w:rFonts w:ascii="Arial" w:hAnsi="Arial" w:cs="Arial"/>
        </w:rPr>
        <w:tab/>
        <w:t xml:space="preserve">  338</w:t>
      </w:r>
      <w:r>
        <w:rPr>
          <w:rFonts w:ascii="Arial" w:hAnsi="Arial" w:cs="Arial"/>
        </w:rPr>
        <w:tab/>
        <w:t>91</w:t>
      </w:r>
      <w:r>
        <w:rPr>
          <w:rFonts w:ascii="Arial" w:hAnsi="Arial" w:cs="Arial"/>
        </w:rPr>
        <w:tab/>
        <w:t>384</w:t>
      </w:r>
      <w:r>
        <w:rPr>
          <w:rFonts w:ascii="Arial" w:hAnsi="Arial" w:cs="Arial"/>
        </w:rPr>
        <w:tab/>
        <w:t>31</w:t>
      </w:r>
      <w:r>
        <w:rPr>
          <w:rFonts w:ascii="Arial" w:hAnsi="Arial" w:cs="Arial"/>
        </w:rPr>
        <w:tab/>
      </w:r>
      <w:r>
        <w:rPr>
          <w:rFonts w:ascii="Arial" w:hAnsi="Arial" w:cs="Arial"/>
        </w:rPr>
        <w:tab/>
        <w:t>WG8Z</w:t>
      </w:r>
    </w:p>
    <w:p w14:paraId="5F6F28CE" w14:textId="77777777" w:rsidR="00801FEC" w:rsidRDefault="00801FEC" w:rsidP="00801FEC">
      <w:pPr>
        <w:rPr>
          <w:rFonts w:ascii="Arial" w:hAnsi="Arial" w:cs="Arial"/>
        </w:rPr>
      </w:pPr>
      <w:r>
        <w:rPr>
          <w:rFonts w:ascii="Arial" w:hAnsi="Arial" w:cs="Arial"/>
        </w:rPr>
        <w:t>TCTTN</w:t>
      </w:r>
      <w:r>
        <w:rPr>
          <w:rFonts w:ascii="Arial" w:hAnsi="Arial" w:cs="Arial"/>
        </w:rPr>
        <w:tab/>
        <w:t xml:space="preserve">  95</w:t>
      </w:r>
      <w:r>
        <w:rPr>
          <w:rFonts w:ascii="Arial" w:hAnsi="Arial" w:cs="Arial"/>
        </w:rPr>
        <w:tab/>
        <w:t>24</w:t>
      </w:r>
      <w:r>
        <w:rPr>
          <w:rFonts w:ascii="Arial" w:hAnsi="Arial" w:cs="Arial"/>
        </w:rPr>
        <w:tab/>
        <w:t>276</w:t>
      </w:r>
      <w:r>
        <w:rPr>
          <w:rFonts w:ascii="Arial" w:hAnsi="Arial" w:cs="Arial"/>
        </w:rPr>
        <w:tab/>
        <w:t>13</w:t>
      </w:r>
      <w:r>
        <w:rPr>
          <w:rFonts w:ascii="Arial" w:hAnsi="Arial" w:cs="Arial"/>
        </w:rPr>
        <w:tab/>
      </w:r>
      <w:r>
        <w:rPr>
          <w:rFonts w:ascii="Arial" w:hAnsi="Arial" w:cs="Arial"/>
        </w:rPr>
        <w:tab/>
        <w:t>WB8YYS</w:t>
      </w:r>
    </w:p>
    <w:p w14:paraId="467D52A8" w14:textId="77777777" w:rsidR="00801FEC" w:rsidRDefault="00801FEC" w:rsidP="00801FEC">
      <w:pPr>
        <w:rPr>
          <w:rFonts w:ascii="Arial" w:hAnsi="Arial" w:cs="Arial"/>
          <w:color w:val="FF0000"/>
        </w:rPr>
      </w:pPr>
    </w:p>
    <w:p w14:paraId="2FF9F743" w14:textId="77777777" w:rsidR="008352A6" w:rsidRDefault="008352A6" w:rsidP="00801FEC">
      <w:pPr>
        <w:tabs>
          <w:tab w:val="left" w:pos="14820"/>
        </w:tabs>
        <w:rPr>
          <w:rFonts w:ascii="Arial" w:hAnsi="Arial" w:cs="Arial"/>
          <w:color w:val="FF0000"/>
        </w:rPr>
      </w:pPr>
    </w:p>
    <w:p w14:paraId="57BC4ABD" w14:textId="77777777" w:rsidR="008352A6" w:rsidRDefault="008352A6" w:rsidP="00801FEC">
      <w:pPr>
        <w:tabs>
          <w:tab w:val="left" w:pos="14820"/>
        </w:tabs>
        <w:rPr>
          <w:rFonts w:ascii="Arial" w:hAnsi="Arial" w:cs="Arial"/>
          <w:color w:val="FF0000"/>
        </w:rPr>
      </w:pPr>
    </w:p>
    <w:p w14:paraId="2BF00E5C" w14:textId="238F9E65" w:rsidR="00801FEC" w:rsidRDefault="00801FEC" w:rsidP="00801FEC">
      <w:pPr>
        <w:tabs>
          <w:tab w:val="left" w:pos="14820"/>
        </w:tabs>
        <w:rPr>
          <w:rFonts w:ascii="Arial" w:hAnsi="Arial" w:cs="Arial"/>
          <w:b/>
          <w:bCs/>
        </w:rPr>
      </w:pPr>
      <w:r>
        <w:rPr>
          <w:rFonts w:ascii="Arial" w:hAnsi="Arial" w:cs="Arial"/>
          <w:b/>
          <w:bCs/>
        </w:rPr>
        <w:t xml:space="preserve"> OHIO SECTION TRAFFIC REPORTS – JULY 2023</w:t>
      </w:r>
    </w:p>
    <w:p w14:paraId="3363BBE2" w14:textId="77777777" w:rsidR="00801FEC" w:rsidRDefault="00801FEC" w:rsidP="00801FEC">
      <w:pPr>
        <w:rPr>
          <w:rFonts w:ascii="Arial" w:hAnsi="Arial" w:cs="Arial"/>
        </w:rPr>
      </w:pPr>
    </w:p>
    <w:p w14:paraId="142BAC7D" w14:textId="77777777" w:rsidR="00801FEC" w:rsidRDefault="00801FEC" w:rsidP="00801FEC">
      <w:pPr>
        <w:rPr>
          <w:rFonts w:ascii="Arial" w:hAnsi="Arial" w:cs="Arial"/>
        </w:rPr>
      </w:pPr>
      <w:r>
        <w:rPr>
          <w:rFonts w:ascii="Arial" w:hAnsi="Arial" w:cs="Arial"/>
        </w:rPr>
        <w:t>AC8NP-58</w:t>
      </w:r>
      <w:r>
        <w:rPr>
          <w:rFonts w:ascii="Arial" w:hAnsi="Arial" w:cs="Arial"/>
        </w:rPr>
        <w:tab/>
        <w:t>KA8BJA-54</w:t>
      </w:r>
      <w:r>
        <w:rPr>
          <w:rFonts w:ascii="Arial" w:hAnsi="Arial" w:cs="Arial"/>
        </w:rPr>
        <w:tab/>
        <w:t>KE4RS-52</w:t>
      </w:r>
      <w:r>
        <w:rPr>
          <w:rFonts w:ascii="Arial" w:hAnsi="Arial" w:cs="Arial"/>
        </w:rPr>
        <w:tab/>
        <w:t>N8TNV-90</w:t>
      </w:r>
    </w:p>
    <w:p w14:paraId="6A84F3A6" w14:textId="77777777" w:rsidR="00801FEC" w:rsidRDefault="00801FEC" w:rsidP="00801FEC">
      <w:pPr>
        <w:rPr>
          <w:rFonts w:ascii="Arial" w:hAnsi="Arial" w:cs="Arial"/>
        </w:rPr>
      </w:pPr>
      <w:r>
        <w:rPr>
          <w:rFonts w:ascii="Arial" w:hAnsi="Arial" w:cs="Arial"/>
        </w:rPr>
        <w:t>AC8RV-65</w:t>
      </w:r>
      <w:r>
        <w:rPr>
          <w:rFonts w:ascii="Arial" w:hAnsi="Arial" w:cs="Arial"/>
        </w:rPr>
        <w:tab/>
      </w:r>
      <w:r>
        <w:rPr>
          <w:rFonts w:ascii="Arial" w:hAnsi="Arial" w:cs="Arial"/>
          <w:sz w:val="22"/>
          <w:szCs w:val="22"/>
        </w:rPr>
        <w:t>KB8GUN-112</w:t>
      </w:r>
      <w:r>
        <w:rPr>
          <w:rFonts w:ascii="Arial" w:hAnsi="Arial" w:cs="Arial"/>
          <w:sz w:val="22"/>
          <w:szCs w:val="22"/>
        </w:rPr>
        <w:tab/>
      </w:r>
      <w:r>
        <w:rPr>
          <w:rFonts w:ascii="Arial" w:hAnsi="Arial" w:cs="Arial"/>
        </w:rPr>
        <w:t>KL7RF-64</w:t>
      </w:r>
      <w:r>
        <w:rPr>
          <w:rFonts w:ascii="Arial" w:hAnsi="Arial" w:cs="Arial"/>
        </w:rPr>
        <w:tab/>
        <w:t>NC8V-18</w:t>
      </w:r>
    </w:p>
    <w:p w14:paraId="09842902" w14:textId="77777777" w:rsidR="00801FEC" w:rsidRDefault="00801FEC" w:rsidP="00801FEC">
      <w:pPr>
        <w:rPr>
          <w:rFonts w:ascii="Arial" w:hAnsi="Arial" w:cs="Arial"/>
        </w:rPr>
      </w:pPr>
      <w:r>
        <w:rPr>
          <w:rFonts w:ascii="Arial" w:hAnsi="Arial" w:cs="Arial"/>
        </w:rPr>
        <w:t>AD8CM-117</w:t>
      </w:r>
      <w:r>
        <w:rPr>
          <w:rFonts w:ascii="Arial" w:hAnsi="Arial" w:cs="Arial"/>
        </w:rPr>
        <w:tab/>
        <w:t>KB8HJJ-57</w:t>
      </w:r>
      <w:r>
        <w:rPr>
          <w:rFonts w:ascii="Arial" w:hAnsi="Arial" w:cs="Arial"/>
        </w:rPr>
        <w:tab/>
        <w:t>KV8Z-35</w:t>
      </w:r>
      <w:r>
        <w:rPr>
          <w:rFonts w:ascii="Arial" w:hAnsi="Arial" w:cs="Arial"/>
        </w:rPr>
        <w:tab/>
        <w:t>W8GSR-83</w:t>
      </w:r>
    </w:p>
    <w:p w14:paraId="2E25F550" w14:textId="77777777" w:rsidR="00801FEC" w:rsidRDefault="00801FEC" w:rsidP="00801FEC">
      <w:pPr>
        <w:rPr>
          <w:rFonts w:ascii="Arial" w:hAnsi="Arial" w:cs="Arial"/>
        </w:rPr>
      </w:pPr>
      <w:r>
        <w:rPr>
          <w:rFonts w:ascii="Arial" w:hAnsi="Arial" w:cs="Arial"/>
        </w:rPr>
        <w:t>KA1G-42</w:t>
      </w:r>
      <w:r>
        <w:rPr>
          <w:rFonts w:ascii="Arial" w:hAnsi="Arial" w:cs="Arial"/>
        </w:rPr>
        <w:tab/>
        <w:t>KC8WH-72</w:t>
      </w:r>
      <w:r>
        <w:rPr>
          <w:rFonts w:ascii="Arial" w:hAnsi="Arial" w:cs="Arial"/>
        </w:rPr>
        <w:tab/>
        <w:t>N2LC-96</w:t>
      </w:r>
      <w:r>
        <w:rPr>
          <w:rFonts w:ascii="Arial" w:hAnsi="Arial" w:cs="Arial"/>
        </w:rPr>
        <w:tab/>
        <w:t>WA3EZN-105</w:t>
      </w:r>
    </w:p>
    <w:p w14:paraId="0140D1C3" w14:textId="77777777" w:rsidR="00801FEC" w:rsidRDefault="00801FEC" w:rsidP="00801FEC">
      <w:pPr>
        <w:rPr>
          <w:rFonts w:ascii="Arial" w:hAnsi="Arial" w:cs="Arial"/>
        </w:rPr>
      </w:pPr>
      <w:r>
        <w:rPr>
          <w:rFonts w:ascii="Arial" w:hAnsi="Arial" w:cs="Arial"/>
        </w:rPr>
        <w:t>K3RC-43</w:t>
      </w:r>
      <w:r>
        <w:rPr>
          <w:rFonts w:ascii="Arial" w:hAnsi="Arial" w:cs="Arial"/>
        </w:rPr>
        <w:tab/>
        <w:t>KD8GXL-21</w:t>
      </w:r>
      <w:r>
        <w:rPr>
          <w:rFonts w:ascii="Arial" w:hAnsi="Arial" w:cs="Arial"/>
        </w:rPr>
        <w:tab/>
        <w:t>N8BV-47</w:t>
      </w:r>
      <w:r>
        <w:rPr>
          <w:rFonts w:ascii="Arial" w:hAnsi="Arial" w:cs="Arial"/>
        </w:rPr>
        <w:tab/>
        <w:t>WB8SIQ-25</w:t>
      </w:r>
    </w:p>
    <w:p w14:paraId="2EBBD532" w14:textId="77777777" w:rsidR="00801FEC" w:rsidRDefault="00801FEC" w:rsidP="00801FEC">
      <w:pPr>
        <w:rPr>
          <w:rFonts w:ascii="Arial" w:hAnsi="Arial" w:cs="Arial"/>
        </w:rPr>
      </w:pPr>
      <w:r>
        <w:rPr>
          <w:rFonts w:ascii="Arial" w:hAnsi="Arial" w:cs="Arial"/>
        </w:rPr>
        <w:t>K8KRA-76</w:t>
      </w:r>
      <w:r>
        <w:rPr>
          <w:rFonts w:ascii="Arial" w:hAnsi="Arial" w:cs="Arial"/>
        </w:rPr>
        <w:tab/>
        <w:t>KD8HB-68</w:t>
      </w:r>
      <w:r>
        <w:rPr>
          <w:rFonts w:ascii="Arial" w:hAnsi="Arial" w:cs="Arial"/>
        </w:rPr>
        <w:tab/>
        <w:t>N8MRS-111</w:t>
      </w:r>
      <w:r>
        <w:rPr>
          <w:rFonts w:ascii="Arial" w:hAnsi="Arial" w:cs="Arial"/>
        </w:rPr>
        <w:tab/>
        <w:t>WB8YYS-21</w:t>
      </w:r>
    </w:p>
    <w:p w14:paraId="76EEB135" w14:textId="77777777" w:rsidR="00801FEC" w:rsidRDefault="00801FEC" w:rsidP="00801FEC">
      <w:pPr>
        <w:rPr>
          <w:rFonts w:ascii="Arial" w:hAnsi="Arial" w:cs="Arial"/>
        </w:rPr>
      </w:pPr>
      <w:r>
        <w:rPr>
          <w:rFonts w:ascii="Arial" w:hAnsi="Arial" w:cs="Arial"/>
        </w:rPr>
        <w:lastRenderedPageBreak/>
        <w:t>K8MDA-33</w:t>
      </w:r>
      <w:r>
        <w:rPr>
          <w:rFonts w:ascii="Arial" w:hAnsi="Arial" w:cs="Arial"/>
        </w:rPr>
        <w:tab/>
        <w:t>KD8MSZ-3</w:t>
      </w:r>
      <w:r>
        <w:rPr>
          <w:rFonts w:ascii="Arial" w:hAnsi="Arial" w:cs="Arial"/>
        </w:rPr>
        <w:tab/>
        <w:t>N8OD-12</w:t>
      </w:r>
      <w:r>
        <w:rPr>
          <w:rFonts w:ascii="Arial" w:hAnsi="Arial" w:cs="Arial"/>
        </w:rPr>
        <w:tab/>
      </w:r>
    </w:p>
    <w:p w14:paraId="3E1145FD" w14:textId="77777777" w:rsidR="00801FEC" w:rsidRDefault="00801FEC" w:rsidP="00801FEC">
      <w:pPr>
        <w:rPr>
          <w:rFonts w:ascii="Arial" w:hAnsi="Arial" w:cs="Arial"/>
        </w:rPr>
      </w:pPr>
      <w:r>
        <w:rPr>
          <w:rFonts w:ascii="Arial" w:hAnsi="Arial" w:cs="Arial"/>
        </w:rPr>
        <w:t>K8MWF-13</w:t>
      </w:r>
      <w:r>
        <w:rPr>
          <w:rFonts w:ascii="Arial" w:hAnsi="Arial" w:cs="Arial"/>
        </w:rPr>
        <w:tab/>
        <w:t>KD8UUB-25</w:t>
      </w:r>
      <w:r>
        <w:rPr>
          <w:rFonts w:ascii="Arial" w:hAnsi="Arial" w:cs="Arial"/>
        </w:rPr>
        <w:tab/>
        <w:t>N8SY-5</w:t>
      </w:r>
    </w:p>
    <w:p w14:paraId="37B6C337" w14:textId="77777777" w:rsidR="00801FEC" w:rsidRDefault="00801FEC" w:rsidP="00801FEC">
      <w:pPr>
        <w:rPr>
          <w:rFonts w:ascii="Arial" w:hAnsi="Arial" w:cs="Arial"/>
          <w:color w:val="FF0000"/>
        </w:rPr>
      </w:pPr>
    </w:p>
    <w:p w14:paraId="796BF9AE" w14:textId="77777777" w:rsidR="00801FEC" w:rsidRDefault="00801FEC" w:rsidP="00801FEC">
      <w:pPr>
        <w:rPr>
          <w:rFonts w:ascii="Arial" w:hAnsi="Arial" w:cs="Arial"/>
          <w:color w:val="FF0000"/>
          <w:sz w:val="20"/>
          <w:szCs w:val="20"/>
        </w:rPr>
      </w:pPr>
      <w:r>
        <w:rPr>
          <w:rFonts w:ascii="Arial" w:hAnsi="Arial" w:cs="Arial"/>
          <w:color w:val="FF0000"/>
          <w:sz w:val="20"/>
          <w:szCs w:val="20"/>
        </w:rPr>
        <w:tab/>
      </w:r>
      <w:r>
        <w:rPr>
          <w:rFonts w:ascii="Arial" w:hAnsi="Arial" w:cs="Arial"/>
          <w:color w:val="FF0000"/>
          <w:sz w:val="20"/>
          <w:szCs w:val="20"/>
        </w:rPr>
        <w:tab/>
      </w:r>
      <w:r>
        <w:rPr>
          <w:rFonts w:ascii="Arial" w:hAnsi="Arial" w:cs="Arial"/>
        </w:rPr>
        <w:t>TOTALS</w:t>
      </w:r>
      <w:r>
        <w:rPr>
          <w:rFonts w:ascii="Arial" w:hAnsi="Arial" w:cs="Arial"/>
        </w:rPr>
        <w:tab/>
        <w:t>31/1625</w:t>
      </w:r>
    </w:p>
    <w:p w14:paraId="3E568D36" w14:textId="77777777" w:rsidR="00801FEC" w:rsidRDefault="00801FEC" w:rsidP="00801FEC">
      <w:pPr>
        <w:tabs>
          <w:tab w:val="left" w:pos="14820"/>
        </w:tabs>
        <w:rPr>
          <w:rFonts w:ascii="Arial" w:hAnsi="Arial" w:cs="Arial"/>
          <w:sz w:val="18"/>
          <w:szCs w:val="18"/>
        </w:rPr>
      </w:pPr>
    </w:p>
    <w:p w14:paraId="197413FB" w14:textId="77777777" w:rsidR="00801FEC" w:rsidRDefault="00801FEC" w:rsidP="00801FEC">
      <w:pPr>
        <w:rPr>
          <w:rFonts w:ascii="Arial" w:hAnsi="Arial" w:cs="Arial"/>
          <w:b/>
        </w:rPr>
      </w:pPr>
    </w:p>
    <w:p w14:paraId="152F42FA" w14:textId="77777777" w:rsidR="00801FEC" w:rsidRDefault="00801FEC" w:rsidP="00801FEC">
      <w:pPr>
        <w:rPr>
          <w:rFonts w:ascii="Arial" w:hAnsi="Arial" w:cs="Arial"/>
          <w:b/>
        </w:rPr>
      </w:pPr>
      <w:r>
        <w:rPr>
          <w:rFonts w:ascii="Arial" w:hAnsi="Arial" w:cs="Arial"/>
          <w:b/>
        </w:rPr>
        <w:t>OHIO HF TRAFFIC NETS</w:t>
      </w:r>
    </w:p>
    <w:p w14:paraId="51292C8A" w14:textId="77777777" w:rsidR="00801FEC" w:rsidRDefault="00801FEC" w:rsidP="00801FEC">
      <w:pPr>
        <w:rPr>
          <w:rFonts w:ascii="Arial" w:hAnsi="Arial" w:cs="Arial"/>
          <w:sz w:val="20"/>
          <w:szCs w:val="20"/>
        </w:rPr>
      </w:pPr>
    </w:p>
    <w:p w14:paraId="339E7B0E" w14:textId="77777777" w:rsidR="00801FEC" w:rsidRDefault="00801FEC" w:rsidP="00801FEC">
      <w:pPr>
        <w:rPr>
          <w:rFonts w:ascii="Arial" w:hAnsi="Arial" w:cs="Arial"/>
        </w:rPr>
      </w:pPr>
      <w:r>
        <w:rPr>
          <w:rFonts w:ascii="Arial" w:hAnsi="Arial" w:cs="Arial"/>
        </w:rPr>
        <w:t>BN(E)</w:t>
      </w:r>
      <w:r>
        <w:rPr>
          <w:rFonts w:ascii="Arial" w:hAnsi="Arial" w:cs="Arial"/>
        </w:rPr>
        <w:tab/>
      </w:r>
      <w:r>
        <w:rPr>
          <w:rFonts w:ascii="Arial" w:hAnsi="Arial" w:cs="Arial"/>
        </w:rPr>
        <w:tab/>
        <w:t>Buckeye Net Early - CW</w:t>
      </w:r>
    </w:p>
    <w:p w14:paraId="61E3A884" w14:textId="77777777" w:rsidR="00801FEC" w:rsidRDefault="00801FEC" w:rsidP="00801FEC">
      <w:pPr>
        <w:rPr>
          <w:rFonts w:ascii="Arial" w:hAnsi="Arial" w:cs="Arial"/>
        </w:rPr>
      </w:pPr>
      <w:r>
        <w:rPr>
          <w:rFonts w:ascii="Arial" w:hAnsi="Arial" w:cs="Arial"/>
        </w:rPr>
        <w:t xml:space="preserve">BN(L) </w:t>
      </w:r>
      <w:r>
        <w:rPr>
          <w:rFonts w:ascii="Arial" w:hAnsi="Arial" w:cs="Arial"/>
        </w:rPr>
        <w:tab/>
      </w:r>
      <w:r>
        <w:rPr>
          <w:rFonts w:ascii="Arial" w:hAnsi="Arial" w:cs="Arial"/>
        </w:rPr>
        <w:tab/>
        <w:t>Buckeye Net Late – CW</w:t>
      </w:r>
    </w:p>
    <w:p w14:paraId="75C4C763" w14:textId="77777777" w:rsidR="00801FEC" w:rsidRDefault="00801FEC" w:rsidP="00801FEC">
      <w:pPr>
        <w:rPr>
          <w:rFonts w:ascii="Arial" w:hAnsi="Arial" w:cs="Arial"/>
        </w:rPr>
      </w:pPr>
      <w:r>
        <w:rPr>
          <w:rFonts w:ascii="Arial" w:hAnsi="Arial" w:cs="Arial"/>
        </w:rPr>
        <w:t>OSN</w:t>
      </w:r>
      <w:r>
        <w:rPr>
          <w:rFonts w:ascii="Arial" w:hAnsi="Arial" w:cs="Arial"/>
        </w:rPr>
        <w:tab/>
      </w:r>
      <w:r>
        <w:rPr>
          <w:rFonts w:ascii="Arial" w:hAnsi="Arial" w:cs="Arial"/>
        </w:rPr>
        <w:tab/>
        <w:t>Ohio Slow Net - CW</w:t>
      </w:r>
    </w:p>
    <w:p w14:paraId="19220F56" w14:textId="77777777" w:rsidR="00801FEC" w:rsidRDefault="00801FEC" w:rsidP="00801FEC">
      <w:pPr>
        <w:rPr>
          <w:rFonts w:ascii="Arial" w:hAnsi="Arial" w:cs="Arial"/>
        </w:rPr>
      </w:pPr>
      <w:r>
        <w:rPr>
          <w:rFonts w:ascii="Arial" w:hAnsi="Arial" w:cs="Arial"/>
        </w:rPr>
        <w:t>OSSBN</w:t>
      </w:r>
      <w:r>
        <w:rPr>
          <w:rFonts w:ascii="Arial" w:hAnsi="Arial" w:cs="Arial"/>
        </w:rPr>
        <w:tab/>
        <w:t>Ohio Single Sideband Net – Phone</w:t>
      </w:r>
    </w:p>
    <w:p w14:paraId="4AB31F26" w14:textId="77777777" w:rsidR="00801FEC" w:rsidRDefault="00801FEC" w:rsidP="00801FEC">
      <w:pPr>
        <w:rPr>
          <w:rFonts w:ascii="Arial" w:hAnsi="Arial" w:cs="Arial"/>
          <w:sz w:val="20"/>
          <w:szCs w:val="20"/>
        </w:rPr>
      </w:pPr>
    </w:p>
    <w:p w14:paraId="54BEC487" w14:textId="77777777" w:rsidR="00801FEC" w:rsidRDefault="00801FEC" w:rsidP="00801FEC">
      <w:pPr>
        <w:rPr>
          <w:rFonts w:ascii="Arial" w:hAnsi="Arial" w:cs="Arial"/>
          <w:b/>
        </w:rPr>
      </w:pPr>
      <w:r>
        <w:rPr>
          <w:rFonts w:ascii="Arial" w:hAnsi="Arial" w:cs="Arial"/>
          <w:b/>
        </w:rPr>
        <w:t>OHIO VHF TRAFFIC NETS</w:t>
      </w:r>
    </w:p>
    <w:p w14:paraId="35865313" w14:textId="77777777" w:rsidR="00801FEC" w:rsidRDefault="00801FEC" w:rsidP="00801FEC">
      <w:pPr>
        <w:rPr>
          <w:rFonts w:ascii="Arial" w:hAnsi="Arial" w:cs="Arial"/>
          <w:sz w:val="20"/>
          <w:szCs w:val="20"/>
        </w:rPr>
      </w:pPr>
    </w:p>
    <w:p w14:paraId="7D2DC62F" w14:textId="77777777" w:rsidR="00801FEC" w:rsidRDefault="00801FEC" w:rsidP="00801FEC">
      <w:pPr>
        <w:rPr>
          <w:rFonts w:ascii="Arial" w:hAnsi="Arial" w:cs="Arial"/>
        </w:rPr>
      </w:pPr>
      <w:r>
        <w:rPr>
          <w:rFonts w:ascii="Arial" w:hAnsi="Arial" w:cs="Arial"/>
        </w:rPr>
        <w:t>BRTN</w:t>
      </w:r>
      <w:r>
        <w:rPr>
          <w:rFonts w:ascii="Arial" w:hAnsi="Arial" w:cs="Arial"/>
        </w:rPr>
        <w:tab/>
      </w:r>
      <w:r>
        <w:rPr>
          <w:rFonts w:ascii="Arial" w:hAnsi="Arial" w:cs="Arial"/>
        </w:rPr>
        <w:tab/>
        <w:t>Burning River Traffic Net serving Cleveland and North Central Ohio</w:t>
      </w:r>
    </w:p>
    <w:p w14:paraId="6018E173" w14:textId="77777777" w:rsidR="00801FEC" w:rsidRDefault="00801FEC" w:rsidP="00801FEC">
      <w:pPr>
        <w:rPr>
          <w:rFonts w:ascii="Arial" w:hAnsi="Arial" w:cs="Arial"/>
        </w:rPr>
      </w:pPr>
      <w:r>
        <w:rPr>
          <w:rFonts w:ascii="Arial" w:hAnsi="Arial" w:cs="Arial"/>
        </w:rPr>
        <w:t>COTN</w:t>
      </w:r>
      <w:r>
        <w:rPr>
          <w:rFonts w:ascii="Arial" w:hAnsi="Arial" w:cs="Arial"/>
        </w:rPr>
        <w:tab/>
      </w:r>
      <w:r>
        <w:rPr>
          <w:rFonts w:ascii="Arial" w:hAnsi="Arial" w:cs="Arial"/>
        </w:rPr>
        <w:tab/>
        <w:t>Central Ohio Traffic Net serving Columbus and Central Ohio</w:t>
      </w:r>
    </w:p>
    <w:p w14:paraId="358DD3AB" w14:textId="77777777" w:rsidR="00801FEC" w:rsidRDefault="00801FEC" w:rsidP="00801FEC">
      <w:pPr>
        <w:rPr>
          <w:rFonts w:ascii="Arial" w:hAnsi="Arial" w:cs="Arial"/>
        </w:rPr>
      </w:pPr>
      <w:r>
        <w:rPr>
          <w:rFonts w:ascii="Arial" w:hAnsi="Arial" w:cs="Arial"/>
        </w:rPr>
        <w:t>NWOH ARES Northwest Ohio ARES Net serving Toledo and surrounding counties</w:t>
      </w:r>
    </w:p>
    <w:p w14:paraId="1CFE0743" w14:textId="77777777" w:rsidR="00801FEC" w:rsidRDefault="00801FEC" w:rsidP="00801FEC">
      <w:pPr>
        <w:rPr>
          <w:rFonts w:ascii="Arial" w:hAnsi="Arial" w:cs="Arial"/>
        </w:rPr>
      </w:pPr>
      <w:r>
        <w:rPr>
          <w:rFonts w:ascii="Arial" w:hAnsi="Arial" w:cs="Arial"/>
        </w:rPr>
        <w:t>TATN</w:t>
      </w:r>
      <w:r>
        <w:rPr>
          <w:rFonts w:ascii="Arial" w:hAnsi="Arial" w:cs="Arial"/>
        </w:rPr>
        <w:tab/>
      </w:r>
      <w:r>
        <w:rPr>
          <w:rFonts w:ascii="Arial" w:hAnsi="Arial" w:cs="Arial"/>
        </w:rPr>
        <w:tab/>
        <w:t>Tri-State Amateur Traffic Net</w:t>
      </w:r>
    </w:p>
    <w:p w14:paraId="58695B66" w14:textId="77777777" w:rsidR="00801FEC" w:rsidRDefault="00801FEC" w:rsidP="00801FEC">
      <w:pPr>
        <w:rPr>
          <w:rFonts w:ascii="Arial" w:hAnsi="Arial" w:cs="Arial"/>
        </w:rPr>
      </w:pPr>
      <w:r>
        <w:rPr>
          <w:rFonts w:ascii="Arial" w:hAnsi="Arial" w:cs="Arial"/>
        </w:rPr>
        <w:t>TCTTN</w:t>
      </w:r>
      <w:r>
        <w:rPr>
          <w:rFonts w:ascii="Arial" w:hAnsi="Arial" w:cs="Arial"/>
        </w:rPr>
        <w:tab/>
        <w:t>Tri-County Traffic and Training Net serving North East Ohio</w:t>
      </w:r>
    </w:p>
    <w:p w14:paraId="24569E63" w14:textId="77777777" w:rsidR="00801FEC" w:rsidRDefault="00801FEC" w:rsidP="003B201D">
      <w:pPr>
        <w:shd w:val="clear" w:color="auto" w:fill="FFFFFF"/>
        <w:rPr>
          <w:rFonts w:eastAsia="Times New Roman"/>
          <w:color w:val="222222"/>
        </w:rPr>
      </w:pPr>
    </w:p>
    <w:p w14:paraId="0642C7F7" w14:textId="3BCEAD78" w:rsidR="009E73FD" w:rsidRDefault="009E73FD" w:rsidP="003B201D">
      <w:pPr>
        <w:shd w:val="clear" w:color="auto" w:fill="FFFFFF"/>
        <w:rPr>
          <w:rFonts w:eastAsia="Times New Roman"/>
          <w:color w:val="222222"/>
        </w:rPr>
      </w:pPr>
    </w:p>
    <w:p w14:paraId="0AF5A777" w14:textId="07B09BD3" w:rsidR="009E73FD" w:rsidRDefault="009E73FD" w:rsidP="003B201D">
      <w:pPr>
        <w:shd w:val="clear" w:color="auto" w:fill="FFFFFF"/>
        <w:rPr>
          <w:rFonts w:eastAsia="Times New Roman"/>
          <w:color w:val="222222"/>
        </w:rPr>
      </w:pPr>
    </w:p>
    <w:p w14:paraId="0D557B88" w14:textId="7E19B27A" w:rsidR="009E73FD" w:rsidRPr="009E73FD" w:rsidRDefault="009E73FD" w:rsidP="003B201D">
      <w:pPr>
        <w:shd w:val="clear" w:color="auto" w:fill="FFFFFF"/>
        <w:rPr>
          <w:rFonts w:eastAsia="Times New Roman"/>
          <w:b/>
          <w:bCs/>
          <w:color w:val="222222"/>
          <w:sz w:val="32"/>
          <w:szCs w:val="32"/>
        </w:rPr>
      </w:pPr>
      <w:r>
        <w:rPr>
          <w:rFonts w:eastAsia="Times New Roman"/>
          <w:b/>
          <w:bCs/>
          <w:color w:val="222222"/>
          <w:sz w:val="32"/>
          <w:szCs w:val="32"/>
        </w:rPr>
        <w:t>_________________________________________________________</w:t>
      </w:r>
    </w:p>
    <w:p w14:paraId="3B592145" w14:textId="5359F89D" w:rsidR="009E73FD" w:rsidRDefault="009E73FD" w:rsidP="003B201D">
      <w:pPr>
        <w:shd w:val="clear" w:color="auto" w:fill="FFFFFF"/>
        <w:rPr>
          <w:rFonts w:eastAsia="Times New Roman"/>
          <w:color w:val="222222"/>
        </w:rPr>
      </w:pPr>
    </w:p>
    <w:p w14:paraId="06521730" w14:textId="77777777" w:rsidR="009E73FD" w:rsidRDefault="009E73FD" w:rsidP="003B201D">
      <w:pPr>
        <w:shd w:val="clear" w:color="auto" w:fill="FFFFFF"/>
        <w:rPr>
          <w:rFonts w:eastAsia="Times New Roman"/>
          <w:color w:val="222222"/>
        </w:rPr>
      </w:pPr>
    </w:p>
    <w:p w14:paraId="1FBD499A" w14:textId="77777777" w:rsidR="009E5BFA" w:rsidRPr="009E5BFA" w:rsidRDefault="009E5BFA" w:rsidP="009E5BFA">
      <w:pPr>
        <w:pStyle w:val="Heading1"/>
        <w:rPr>
          <w:rFonts w:ascii="Times New Roman" w:eastAsia="Arial" w:hAnsi="Times New Roman" w:cs="Times New Roman"/>
          <w:color w:val="auto"/>
        </w:rPr>
      </w:pPr>
      <w:proofErr w:type="spellStart"/>
      <w:r w:rsidRPr="009E5BFA">
        <w:rPr>
          <w:rFonts w:ascii="Times New Roman" w:eastAsia="Arial" w:hAnsi="Times New Roman" w:cs="Times New Roman"/>
          <w:color w:val="auto"/>
        </w:rPr>
        <w:t>TField</w:t>
      </w:r>
      <w:proofErr w:type="spellEnd"/>
      <w:r w:rsidRPr="009E5BFA">
        <w:rPr>
          <w:rFonts w:ascii="Times New Roman" w:eastAsia="Arial" w:hAnsi="Times New Roman" w:cs="Times New Roman"/>
          <w:color w:val="auto"/>
        </w:rPr>
        <w:t xml:space="preserve"> Situation Report (FIELDSITREP) Results</w:t>
      </w:r>
    </w:p>
    <w:p w14:paraId="3BBD6E24" w14:textId="77777777" w:rsidR="009E5BFA" w:rsidRDefault="009E5BFA" w:rsidP="009E5BFA">
      <w:pPr>
        <w:rPr>
          <w:rFonts w:eastAsia="Arial"/>
        </w:rPr>
      </w:pPr>
      <w:r>
        <w:t>C. Matthew Curtin KD8TTE</w:t>
      </w:r>
    </w:p>
    <w:p w14:paraId="6D3722B5" w14:textId="77777777" w:rsidR="009E5BFA" w:rsidRDefault="00000000" w:rsidP="009E5BFA">
      <w:hyperlink r:id="rId139" w:history="1">
        <w:r w:rsidR="009E5BFA">
          <w:rPr>
            <w:rStyle w:val="Hyperlink"/>
            <w:color w:val="1155CC"/>
          </w:rPr>
          <w:t>kd8tte@pm.me</w:t>
        </w:r>
      </w:hyperlink>
      <w:r w:rsidR="009E5BFA">
        <w:t xml:space="preserve"> </w:t>
      </w:r>
    </w:p>
    <w:p w14:paraId="773B6C77" w14:textId="77777777" w:rsidR="009E5BFA" w:rsidRDefault="009E5BFA" w:rsidP="009E5BFA"/>
    <w:p w14:paraId="3DBD1508" w14:textId="77777777" w:rsidR="009E5BFA" w:rsidRDefault="009E5BFA" w:rsidP="009E5BFA">
      <w:r>
        <w:t>Thank you to all who participated in our little exercise and qualification run for the Ohio AUXCOMM task, “Send FIELDSITREP.” The Adjutant General’s Department at the State of Ohio received nearly 40 reports and the vast majority of them were made correctly and were useful in the exercise that we were conducting at Haubrich Armory in Columbus.</w:t>
      </w:r>
    </w:p>
    <w:p w14:paraId="19DC9ADE" w14:textId="77777777" w:rsidR="009E5BFA" w:rsidRDefault="009E5BFA" w:rsidP="009E5BFA"/>
    <w:p w14:paraId="3F2DEAA6" w14:textId="77777777" w:rsidR="009E5BFA" w:rsidRDefault="009E5BFA" w:rsidP="009E5BFA">
      <w:r>
        <w:t>Reports that were sent in correctly were able to be processed by software that compiled the report into an interactive map, showing the location of the observation, color-coded by precedence of the message. Clicking the icon opens the report data, indicating the date and time of the observation, who made it, exactly where it was, and conditions regarding infrastructure there. The picture nearby shows a static representation.</w:t>
      </w:r>
    </w:p>
    <w:p w14:paraId="5F8FBE64" w14:textId="77777777" w:rsidR="009E5BFA" w:rsidRDefault="009E5BFA" w:rsidP="009E5BFA"/>
    <w:p w14:paraId="2887E53C" w14:textId="6A5626CD" w:rsidR="009E5BFA" w:rsidRDefault="009E5BFA" w:rsidP="009E5BFA">
      <w:r>
        <w:rPr>
          <w:noProof/>
        </w:rPr>
        <w:lastRenderedPageBreak/>
        <w:drawing>
          <wp:inline distT="0" distB="0" distL="0" distR="0" wp14:anchorId="356C887F" wp14:editId="4C8A2264">
            <wp:extent cx="5943600" cy="3200400"/>
            <wp:effectExtent l="19050" t="19050" r="19050" b="19050"/>
            <wp:docPr id="2053588373" name="Picture 7"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588373" name="Picture 7" descr="A screenshot of a map&#10;&#10;Description automatically generated"/>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3200400"/>
                    </a:xfrm>
                    <a:prstGeom prst="rect">
                      <a:avLst/>
                    </a:prstGeom>
                    <a:noFill/>
                    <a:ln w="12700" cmpd="sng">
                      <a:solidFill>
                        <a:srgbClr val="000000"/>
                      </a:solidFill>
                      <a:miter lim="800000"/>
                      <a:headEnd/>
                      <a:tailEnd/>
                    </a:ln>
                    <a:effectLst/>
                  </pic:spPr>
                </pic:pic>
              </a:graphicData>
            </a:graphic>
          </wp:inline>
        </w:drawing>
      </w:r>
    </w:p>
    <w:p w14:paraId="0071FFA6" w14:textId="77777777" w:rsidR="009E5BFA" w:rsidRDefault="009E5BFA" w:rsidP="009E5BFA"/>
    <w:p w14:paraId="30693668" w14:textId="77777777" w:rsidR="009E5BFA" w:rsidRDefault="009E5BFA" w:rsidP="009E5BFA">
      <w:r>
        <w:t>Stations with correct reports are now qualified for a period of one year on the task, part of our developing Ohio addendum to the Auxiliary Communicators’ (AUXC) Position Task Book (PTB). Congratulations to all of those station operators: AB8JH, AD8CM, GARY, K5MGK, K8BCI, K8BPW, KB8GAE, KC3QVF, KC8WMY, KC9TYA, KD8NZF, KD8OFT, KD8TTE, KE8ANU, KF4LXS, KM8V, N2LC, N3WS, N8GD, N8VJF, N9NMR, W2PAX, W8DWK, W8KVK, W8PAB, WB8TDG, WD8IIJ, WD8SAB, WD8SDH, WS9J, and WV8WVF.</w:t>
      </w:r>
    </w:p>
    <w:p w14:paraId="4F5908FA" w14:textId="77777777" w:rsidR="009E5BFA" w:rsidRDefault="009E5BFA" w:rsidP="009E5BFA"/>
    <w:p w14:paraId="25BA31F5" w14:textId="77777777" w:rsidR="009E5BFA" w:rsidRDefault="009E5BFA" w:rsidP="009E5BFA">
      <w:r>
        <w:t>If you made an attempt and didn’t succeed yet, don’t give up. The point is how to learn a procedure and to be ready to use it to meet a requesting agency’s needs, so expect to take a few tries to get it completely right. It’s not a contest: it’s a chance to learn a new skill and maybe be surprised and learn a few other things along the way.</w:t>
      </w:r>
    </w:p>
    <w:p w14:paraId="731B389A" w14:textId="77777777" w:rsidR="009E5BFA" w:rsidRDefault="009E5BFA" w:rsidP="009E5BFA"/>
    <w:p w14:paraId="7657596A" w14:textId="77777777" w:rsidR="009E5BFA" w:rsidRDefault="009E5BFA" w:rsidP="009E5BFA">
      <w:r>
        <w:t xml:space="preserve">You can find out more from the task specification at </w:t>
      </w:r>
      <w:hyperlink r:id="rId141" w:history="1">
        <w:r>
          <w:rPr>
            <w:rStyle w:val="Hyperlink"/>
            <w:color w:val="1155CC"/>
          </w:rPr>
          <w:t>https://groups.io/g/QTC/message/938</w:t>
        </w:r>
      </w:hyperlink>
      <w:r>
        <w:t xml:space="preserve"> and see the interactive map at </w:t>
      </w:r>
      <w:hyperlink r:id="rId142" w:history="1">
        <w:r>
          <w:rPr>
            <w:rStyle w:val="Hyperlink"/>
            <w:color w:val="1155CC"/>
          </w:rPr>
          <w:t>https://www.blackswancomex.org/net/fieldsitrep</w:t>
        </w:r>
      </w:hyperlink>
      <w:r>
        <w:t>.</w:t>
      </w:r>
    </w:p>
    <w:p w14:paraId="1EE78EBC" w14:textId="77777777" w:rsidR="009E73FD" w:rsidRDefault="009E73FD" w:rsidP="003B201D">
      <w:pPr>
        <w:shd w:val="clear" w:color="auto" w:fill="FFFFFF"/>
        <w:rPr>
          <w:rFonts w:eastAsia="Times New Roman"/>
          <w:color w:val="222222"/>
        </w:rPr>
      </w:pPr>
    </w:p>
    <w:p w14:paraId="36AD5CFA" w14:textId="77777777" w:rsidR="009E73FD" w:rsidRDefault="009E73FD" w:rsidP="003B201D">
      <w:pPr>
        <w:shd w:val="clear" w:color="auto" w:fill="FFFFFF"/>
        <w:rPr>
          <w:rFonts w:eastAsia="Times New Roman"/>
          <w:color w:val="222222"/>
        </w:rPr>
      </w:pPr>
    </w:p>
    <w:p w14:paraId="03ACAD31" w14:textId="77777777" w:rsidR="009E73FD" w:rsidRDefault="009E73FD" w:rsidP="003B201D">
      <w:pPr>
        <w:shd w:val="clear" w:color="auto" w:fill="FFFFFF"/>
        <w:rPr>
          <w:rFonts w:eastAsia="Times New Roman"/>
          <w:color w:val="222222"/>
        </w:rPr>
      </w:pPr>
    </w:p>
    <w:p w14:paraId="5AF558FC" w14:textId="77777777" w:rsidR="009E73FD" w:rsidRDefault="009E73FD" w:rsidP="003B201D">
      <w:pPr>
        <w:shd w:val="clear" w:color="auto" w:fill="FFFFFF"/>
        <w:rPr>
          <w:rFonts w:eastAsia="Times New Roman"/>
          <w:color w:val="222222"/>
        </w:rPr>
      </w:pPr>
    </w:p>
    <w:p w14:paraId="060F101A" w14:textId="68387022" w:rsidR="009E73FD" w:rsidRDefault="009E73FD" w:rsidP="003B201D">
      <w:pPr>
        <w:shd w:val="clear" w:color="auto" w:fill="FFFFFF"/>
        <w:rPr>
          <w:rFonts w:eastAsia="Times New Roman"/>
          <w:color w:val="222222"/>
        </w:rPr>
      </w:pPr>
    </w:p>
    <w:p w14:paraId="495357F5" w14:textId="2344AA94" w:rsidR="00874D6D" w:rsidRPr="00874D6D" w:rsidRDefault="00874D6D" w:rsidP="00874D6D">
      <w:pPr>
        <w:rPr>
          <w:rFonts w:eastAsia="Times New Roman"/>
          <w:sz w:val="38"/>
          <w:szCs w:val="38"/>
          <w:u w:val="single"/>
        </w:rPr>
      </w:pPr>
      <w:r w:rsidRPr="00874D6D">
        <w:rPr>
          <w:rFonts w:eastAsia="Times New Roman"/>
          <w:sz w:val="38"/>
          <w:szCs w:val="38"/>
          <w:u w:val="single"/>
        </w:rPr>
        <w:t>Important Links</w:t>
      </w:r>
    </w:p>
    <w:p w14:paraId="1D622FF7" w14:textId="13DAF80C" w:rsidR="00874D6D" w:rsidRPr="00874D6D" w:rsidRDefault="00874D6D" w:rsidP="00874D6D">
      <w:pPr>
        <w:spacing w:before="120" w:after="150"/>
        <w:rPr>
          <w:rFonts w:eastAsia="Times New Roman"/>
          <w:color w:val="222222"/>
        </w:rPr>
      </w:pPr>
      <w:r w:rsidRPr="00874D6D">
        <w:rPr>
          <w:rFonts w:eastAsia="Times New Roman"/>
          <w:color w:val="222222"/>
        </w:rPr>
        <w:t>ARRL Home: </w:t>
      </w:r>
      <w:hyperlink r:id="rId143" w:tgtFrame="_blank" w:history="1">
        <w:r w:rsidRPr="00874D6D">
          <w:rPr>
            <w:rFonts w:eastAsia="Times New Roman"/>
            <w:color w:val="1155CC"/>
            <w:u w:val="single"/>
          </w:rPr>
          <w:t>www.arrl.org</w:t>
        </w:r>
      </w:hyperlink>
    </w:p>
    <w:p w14:paraId="5AD6E807" w14:textId="690867DC" w:rsidR="00874D6D" w:rsidRPr="00874D6D" w:rsidRDefault="00874D6D" w:rsidP="00874D6D">
      <w:pPr>
        <w:spacing w:before="120" w:after="150"/>
        <w:rPr>
          <w:rFonts w:eastAsia="Times New Roman"/>
          <w:color w:val="222222"/>
        </w:rPr>
      </w:pPr>
      <w:r w:rsidRPr="00874D6D">
        <w:rPr>
          <w:rFonts w:eastAsia="Times New Roman"/>
          <w:color w:val="222222"/>
        </w:rPr>
        <w:t>Find an ARRL Affiliated Club: </w:t>
      </w:r>
      <w:hyperlink r:id="rId144" w:tgtFrame="_blank" w:history="1">
        <w:r w:rsidRPr="00874D6D">
          <w:rPr>
            <w:rFonts w:eastAsia="Times New Roman"/>
            <w:color w:val="1155CC"/>
            <w:u w:val="single"/>
          </w:rPr>
          <w:t>www.arrl.org/clubs</w:t>
        </w:r>
      </w:hyperlink>
    </w:p>
    <w:p w14:paraId="01903175" w14:textId="77777777" w:rsidR="00874D6D" w:rsidRPr="00874D6D" w:rsidRDefault="00874D6D" w:rsidP="00874D6D">
      <w:pPr>
        <w:spacing w:before="120" w:after="150"/>
        <w:rPr>
          <w:rFonts w:eastAsia="Times New Roman"/>
          <w:color w:val="222222"/>
        </w:rPr>
      </w:pPr>
      <w:r w:rsidRPr="00874D6D">
        <w:rPr>
          <w:rFonts w:eastAsia="Times New Roman"/>
          <w:color w:val="222222"/>
        </w:rPr>
        <w:t>Find your ARRL Section: </w:t>
      </w:r>
      <w:hyperlink r:id="rId145" w:tgtFrame="_blank" w:history="1">
        <w:r w:rsidRPr="00874D6D">
          <w:rPr>
            <w:rFonts w:eastAsia="Times New Roman"/>
            <w:color w:val="1155CC"/>
            <w:u w:val="single"/>
          </w:rPr>
          <w:t>www.arrl.org/sections</w:t>
        </w:r>
      </w:hyperlink>
    </w:p>
    <w:p w14:paraId="13C611F9" w14:textId="6B48BF66" w:rsidR="00874D6D" w:rsidRPr="00874D6D" w:rsidRDefault="00874D6D" w:rsidP="00874D6D">
      <w:pPr>
        <w:spacing w:before="120" w:after="150"/>
        <w:rPr>
          <w:rFonts w:eastAsia="Times New Roman"/>
          <w:color w:val="222222"/>
        </w:rPr>
      </w:pPr>
      <w:r w:rsidRPr="00874D6D">
        <w:rPr>
          <w:rFonts w:eastAsia="Times New Roman"/>
          <w:color w:val="222222"/>
        </w:rPr>
        <w:lastRenderedPageBreak/>
        <w:t>Find a License Class in your area: </w:t>
      </w:r>
      <w:hyperlink r:id="rId146" w:tgtFrame="_blank" w:history="1">
        <w:r w:rsidRPr="00874D6D">
          <w:rPr>
            <w:rFonts w:eastAsia="Times New Roman"/>
            <w:color w:val="1155CC"/>
            <w:u w:val="single"/>
          </w:rPr>
          <w:t>www.arrl.org/class</w:t>
        </w:r>
      </w:hyperlink>
    </w:p>
    <w:p w14:paraId="30AC4757" w14:textId="77777777" w:rsidR="00874D6D" w:rsidRPr="00874D6D" w:rsidRDefault="00874D6D" w:rsidP="00874D6D">
      <w:pPr>
        <w:spacing w:before="120" w:after="150"/>
        <w:rPr>
          <w:rFonts w:eastAsia="Times New Roman"/>
          <w:color w:val="222222"/>
        </w:rPr>
      </w:pPr>
      <w:r w:rsidRPr="00874D6D">
        <w:rPr>
          <w:rFonts w:eastAsia="Times New Roman"/>
          <w:color w:val="222222"/>
        </w:rPr>
        <w:t>Find a License Exam in your area: </w:t>
      </w:r>
      <w:hyperlink r:id="rId147" w:tgtFrame="_blank" w:history="1">
        <w:r w:rsidRPr="00874D6D">
          <w:rPr>
            <w:rFonts w:eastAsia="Times New Roman"/>
            <w:color w:val="1155CC"/>
            <w:u w:val="single"/>
          </w:rPr>
          <w:t>www.arrl.org/exam</w:t>
        </w:r>
      </w:hyperlink>
    </w:p>
    <w:p w14:paraId="5C399754" w14:textId="77777777" w:rsidR="00874D6D" w:rsidRPr="00874D6D" w:rsidRDefault="00874D6D" w:rsidP="00874D6D">
      <w:pPr>
        <w:spacing w:before="120" w:after="150"/>
        <w:rPr>
          <w:rFonts w:eastAsia="Times New Roman"/>
          <w:color w:val="222222"/>
        </w:rPr>
      </w:pPr>
      <w:r w:rsidRPr="00874D6D">
        <w:rPr>
          <w:rFonts w:eastAsia="Times New Roman"/>
          <w:color w:val="222222"/>
        </w:rPr>
        <w:t>Find a Hamfest or Convention: </w:t>
      </w:r>
      <w:hyperlink r:id="rId148" w:tgtFrame="_blank" w:history="1">
        <w:r w:rsidRPr="00874D6D">
          <w:rPr>
            <w:rFonts w:eastAsia="Times New Roman"/>
            <w:color w:val="1155CC"/>
            <w:u w:val="single"/>
          </w:rPr>
          <w:t>www.arrl.org/hamfests</w:t>
        </w:r>
      </w:hyperlink>
    </w:p>
    <w:p w14:paraId="286F54FC" w14:textId="77777777" w:rsidR="00874D6D" w:rsidRPr="00874D6D" w:rsidRDefault="00874D6D" w:rsidP="00874D6D">
      <w:pPr>
        <w:spacing w:before="120" w:after="150"/>
        <w:rPr>
          <w:rFonts w:eastAsia="Times New Roman"/>
          <w:color w:val="222222"/>
        </w:rPr>
      </w:pPr>
      <w:r w:rsidRPr="00874D6D">
        <w:rPr>
          <w:rFonts w:eastAsia="Times New Roman"/>
          <w:color w:val="222222"/>
        </w:rPr>
        <w:t>Email ARRL Clubs: </w:t>
      </w:r>
      <w:hyperlink r:id="rId149" w:tgtFrame="_blank" w:history="1">
        <w:r w:rsidRPr="00874D6D">
          <w:rPr>
            <w:rFonts w:eastAsia="Times New Roman"/>
            <w:color w:val="1155CC"/>
            <w:u w:val="single"/>
          </w:rPr>
          <w:t>clubs@arrl.org</w:t>
        </w:r>
      </w:hyperlink>
    </w:p>
    <w:p w14:paraId="3701286C" w14:textId="42787700" w:rsidR="003D0A87" w:rsidRDefault="003D0A87" w:rsidP="003B201D">
      <w:pPr>
        <w:shd w:val="clear" w:color="auto" w:fill="FFFFFF"/>
        <w:rPr>
          <w:rFonts w:eastAsia="Times New Roman"/>
          <w:color w:val="222222"/>
        </w:rPr>
      </w:pPr>
    </w:p>
    <w:p w14:paraId="227A0495" w14:textId="3E0E89D7" w:rsidR="003D0A87" w:rsidRDefault="003D0A87" w:rsidP="003B201D">
      <w:pPr>
        <w:shd w:val="clear" w:color="auto" w:fill="FFFFFF"/>
        <w:rPr>
          <w:rFonts w:eastAsia="Times New Roman"/>
          <w:color w:val="222222"/>
        </w:rPr>
      </w:pPr>
    </w:p>
    <w:p w14:paraId="4ECAE268" w14:textId="1698666A" w:rsidR="003D0A87" w:rsidRDefault="006A6331" w:rsidP="008967BF">
      <w:pPr>
        <w:rPr>
          <w:rFonts w:eastAsia="Times New Roman"/>
          <w:color w:val="222222"/>
        </w:rPr>
      </w:pPr>
      <w:r>
        <w:rPr>
          <w:rFonts w:eastAsia="Times New Roman"/>
          <w:color w:val="222222"/>
        </w:rPr>
        <w:t>____________________________________________________________________________</w:t>
      </w:r>
    </w:p>
    <w:p w14:paraId="4ABC1418" w14:textId="77777777" w:rsidR="00593740" w:rsidRDefault="00593740" w:rsidP="003B201D">
      <w:pPr>
        <w:shd w:val="clear" w:color="auto" w:fill="FFFFFF"/>
        <w:rPr>
          <w:rFonts w:eastAsia="Times New Roman"/>
          <w:color w:val="222222"/>
          <w:sz w:val="32"/>
          <w:szCs w:val="32"/>
          <w:u w:val="single"/>
        </w:rPr>
      </w:pPr>
    </w:p>
    <w:p w14:paraId="5D92800A" w14:textId="1C429FDA" w:rsidR="003D0A87" w:rsidRDefault="00EE2F27" w:rsidP="006A00E8">
      <w:pPr>
        <w:shd w:val="clear" w:color="auto" w:fill="FFFFFF"/>
        <w:jc w:val="center"/>
        <w:rPr>
          <w:rFonts w:eastAsia="Times New Roman"/>
          <w:color w:val="222222"/>
          <w:sz w:val="32"/>
          <w:szCs w:val="32"/>
          <w:u w:val="single"/>
        </w:rPr>
      </w:pPr>
      <w:r w:rsidRPr="00EE2F27">
        <w:rPr>
          <w:rFonts w:eastAsia="Times New Roman"/>
          <w:color w:val="222222"/>
          <w:sz w:val="32"/>
          <w:szCs w:val="32"/>
          <w:u w:val="single"/>
        </w:rPr>
        <w:t>The Ohio Section Youth Net</w:t>
      </w:r>
    </w:p>
    <w:p w14:paraId="7F79C0E3" w14:textId="7CE9CC4E" w:rsidR="00EE2F27" w:rsidRDefault="00EE2F27" w:rsidP="003B201D">
      <w:pPr>
        <w:shd w:val="clear" w:color="auto" w:fill="FFFFFF"/>
        <w:rPr>
          <w:rFonts w:eastAsia="Times New Roman"/>
          <w:color w:val="222222"/>
          <w:sz w:val="32"/>
          <w:szCs w:val="32"/>
          <w:u w:val="single"/>
        </w:rPr>
      </w:pPr>
    </w:p>
    <w:p w14:paraId="4C6A7613" w14:textId="77777777" w:rsidR="000F5EAB" w:rsidRPr="000F5EAB" w:rsidRDefault="000F5EAB" w:rsidP="000F5EAB">
      <w:pPr>
        <w:jc w:val="center"/>
        <w:rPr>
          <w:rFonts w:ascii="Arial" w:eastAsia="Times New Roman" w:hAnsi="Arial" w:cs="Arial"/>
          <w:b/>
          <w:bCs/>
          <w:color w:val="000000"/>
          <w:sz w:val="28"/>
          <w:szCs w:val="28"/>
        </w:rPr>
      </w:pPr>
      <w:r w:rsidRPr="000F5EAB">
        <w:rPr>
          <w:rFonts w:eastAsia="Times New Roman"/>
          <w:noProof/>
        </w:rPr>
        <w:drawing>
          <wp:inline distT="0" distB="0" distL="0" distR="0" wp14:anchorId="05EE0B44" wp14:editId="571EDA16">
            <wp:extent cx="1905000" cy="866001"/>
            <wp:effectExtent l="0" t="0" r="0" b="0"/>
            <wp:docPr id="70" name="Picture 7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944194" cy="883818"/>
                    </a:xfrm>
                    <a:prstGeom prst="rect">
                      <a:avLst/>
                    </a:prstGeom>
                    <a:noFill/>
                    <a:ln>
                      <a:noFill/>
                    </a:ln>
                  </pic:spPr>
                </pic:pic>
              </a:graphicData>
            </a:graphic>
          </wp:inline>
        </w:drawing>
      </w:r>
    </w:p>
    <w:p w14:paraId="2B409610"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8"/>
          <w:szCs w:val="28"/>
        </w:rPr>
        <w:t>Youth Net </w:t>
      </w:r>
    </w:p>
    <w:p w14:paraId="67C9B183"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When:</w:t>
      </w:r>
      <w:r w:rsidRPr="000F5EAB">
        <w:rPr>
          <w:rFonts w:ascii="Arial" w:eastAsia="Times New Roman" w:hAnsi="Arial" w:cs="Arial"/>
          <w:color w:val="000000"/>
          <w:sz w:val="22"/>
          <w:szCs w:val="22"/>
        </w:rPr>
        <w:t xml:space="preserve"> The second Sunday of every month at 7:30 PM EST</w:t>
      </w:r>
    </w:p>
    <w:p w14:paraId="3FABD64A"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Where:</w:t>
      </w:r>
      <w:r w:rsidRPr="000F5EAB">
        <w:rPr>
          <w:rFonts w:ascii="Arial" w:eastAsia="Times New Roman" w:hAnsi="Arial" w:cs="Arial"/>
          <w:color w:val="000000"/>
          <w:sz w:val="22"/>
          <w:szCs w:val="22"/>
        </w:rPr>
        <w:t xml:space="preserve"> The K8IV repeater located in Kent, Ohio (</w:t>
      </w:r>
      <w:proofErr w:type="spellStart"/>
      <w:r w:rsidRPr="000F5EAB">
        <w:rPr>
          <w:rFonts w:ascii="Arial" w:eastAsia="Times New Roman" w:hAnsi="Arial" w:cs="Arial"/>
          <w:color w:val="000000"/>
          <w:sz w:val="22"/>
          <w:szCs w:val="22"/>
        </w:rPr>
        <w:t>Echolink</w:t>
      </w:r>
      <w:proofErr w:type="spellEnd"/>
      <w:r w:rsidRPr="000F5EAB">
        <w:rPr>
          <w:rFonts w:ascii="Arial" w:eastAsia="Times New Roman" w:hAnsi="Arial" w:cs="Arial"/>
          <w:color w:val="000000"/>
          <w:sz w:val="22"/>
          <w:szCs w:val="22"/>
        </w:rPr>
        <w:t xml:space="preserve"> node K8BF-L) RF: 146.895 </w:t>
      </w:r>
      <w:proofErr w:type="spellStart"/>
      <w:r w:rsidRPr="000F5EAB">
        <w:rPr>
          <w:rFonts w:ascii="Arial" w:eastAsia="Times New Roman" w:hAnsi="Arial" w:cs="Arial"/>
          <w:color w:val="000000"/>
          <w:sz w:val="22"/>
          <w:szCs w:val="22"/>
        </w:rPr>
        <w:t>Mhz</w:t>
      </w:r>
      <w:proofErr w:type="spellEnd"/>
      <w:r w:rsidRPr="000F5EAB">
        <w:rPr>
          <w:rFonts w:ascii="Arial" w:eastAsia="Times New Roman" w:hAnsi="Arial" w:cs="Arial"/>
          <w:color w:val="000000"/>
          <w:sz w:val="22"/>
          <w:szCs w:val="22"/>
        </w:rPr>
        <w:t>  with PL 118.8</w:t>
      </w:r>
    </w:p>
    <w:p w14:paraId="3E48BDB5"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Who:</w:t>
      </w:r>
      <w:r w:rsidRPr="000F5EAB">
        <w:rPr>
          <w:rFonts w:ascii="Arial" w:eastAsia="Times New Roman" w:hAnsi="Arial" w:cs="Arial"/>
          <w:color w:val="000000"/>
          <w:sz w:val="22"/>
          <w:szCs w:val="22"/>
        </w:rPr>
        <w:t xml:space="preserve"> Any licensed amateur radio operator who wishes to participate. Priority will be given to youth stations and those located in Ohio. </w:t>
      </w:r>
    </w:p>
    <w:p w14:paraId="07A2A704" w14:textId="77777777" w:rsidR="000F5EAB" w:rsidRPr="000F5EAB" w:rsidRDefault="000F5EAB" w:rsidP="000F5EAB">
      <w:pPr>
        <w:jc w:val="center"/>
        <w:rPr>
          <w:rFonts w:eastAsia="Times New Roman"/>
        </w:rPr>
      </w:pPr>
      <w:r w:rsidRPr="000F5EAB">
        <w:rPr>
          <w:rFonts w:ascii="Arial" w:eastAsia="Times New Roman" w:hAnsi="Arial" w:cs="Arial"/>
          <w:color w:val="000000"/>
          <w:sz w:val="22"/>
          <w:szCs w:val="22"/>
        </w:rPr>
        <w:t xml:space="preserve">The purpose of this net is to encourage youth activity in amateur radio and to help new hams get more comfortable on the air. </w:t>
      </w:r>
    </w:p>
    <w:p w14:paraId="304FD8AE" w14:textId="4AFCA8FC" w:rsidR="00EE2F27" w:rsidRDefault="00EE2F27" w:rsidP="003B201D">
      <w:pPr>
        <w:shd w:val="clear" w:color="auto" w:fill="FFFFFF"/>
        <w:rPr>
          <w:rFonts w:eastAsia="Times New Roman"/>
          <w:color w:val="222222"/>
          <w:sz w:val="32"/>
          <w:szCs w:val="32"/>
          <w:u w:val="single"/>
        </w:rPr>
      </w:pPr>
    </w:p>
    <w:p w14:paraId="13D3475E" w14:textId="4D16D68A" w:rsidR="00257B14" w:rsidRDefault="00257B14" w:rsidP="00257B14">
      <w:pPr>
        <w:shd w:val="clear" w:color="auto" w:fill="FFFFFF"/>
        <w:rPr>
          <w:rFonts w:eastAsia="Times New Roman"/>
          <w:color w:val="222222"/>
        </w:rPr>
      </w:pPr>
    </w:p>
    <w:p w14:paraId="04BE681E" w14:textId="1776879F" w:rsidR="00FC5ACE" w:rsidRDefault="006A00E8" w:rsidP="00FC5ACE">
      <w:pPr>
        <w:pBdr>
          <w:bottom w:val="single" w:sz="12" w:space="1" w:color="auto"/>
        </w:pBdr>
        <w:rPr>
          <w:rFonts w:eastAsia="Times New Roman"/>
          <w:b/>
          <w:bCs/>
          <w:color w:val="FF0000"/>
          <w:sz w:val="32"/>
          <w:szCs w:val="32"/>
        </w:rPr>
      </w:pPr>
      <w:r>
        <w:rPr>
          <w:rFonts w:eastAsia="Times New Roman"/>
          <w:b/>
          <w:bCs/>
          <w:color w:val="FF0000"/>
          <w:sz w:val="32"/>
          <w:szCs w:val="32"/>
        </w:rPr>
        <w:t xml:space="preserve">                </w:t>
      </w:r>
      <w:r w:rsidR="00BA467A">
        <w:rPr>
          <w:rFonts w:eastAsia="Times New Roman"/>
          <w:b/>
          <w:bCs/>
          <w:color w:val="FF0000"/>
          <w:sz w:val="32"/>
          <w:szCs w:val="32"/>
        </w:rPr>
        <w:t xml:space="preserve">***Next Net is Sunday </w:t>
      </w:r>
      <w:r w:rsidR="00BA54D2">
        <w:rPr>
          <w:rFonts w:eastAsia="Times New Roman"/>
          <w:b/>
          <w:bCs/>
          <w:color w:val="FF0000"/>
          <w:sz w:val="32"/>
          <w:szCs w:val="32"/>
        </w:rPr>
        <w:t xml:space="preserve">September </w:t>
      </w:r>
      <w:r w:rsidR="005858E1">
        <w:rPr>
          <w:rFonts w:eastAsia="Times New Roman"/>
          <w:b/>
          <w:bCs/>
          <w:color w:val="FF0000"/>
          <w:sz w:val="32"/>
          <w:szCs w:val="32"/>
        </w:rPr>
        <w:t>1</w:t>
      </w:r>
      <w:r w:rsidR="00BA54D2">
        <w:rPr>
          <w:rFonts w:eastAsia="Times New Roman"/>
          <w:b/>
          <w:bCs/>
          <w:color w:val="FF0000"/>
          <w:sz w:val="32"/>
          <w:szCs w:val="32"/>
        </w:rPr>
        <w:t>0</w:t>
      </w:r>
      <w:r w:rsidR="00585657">
        <w:rPr>
          <w:rFonts w:eastAsia="Times New Roman"/>
          <w:b/>
          <w:bCs/>
          <w:color w:val="FF0000"/>
          <w:sz w:val="32"/>
          <w:szCs w:val="32"/>
        </w:rPr>
        <w:t>th</w:t>
      </w:r>
      <w:r w:rsidR="00A4689D">
        <w:rPr>
          <w:rFonts w:eastAsia="Times New Roman"/>
          <w:b/>
          <w:bCs/>
          <w:color w:val="FF0000"/>
          <w:sz w:val="32"/>
          <w:szCs w:val="32"/>
        </w:rPr>
        <w:t xml:space="preserve"> </w:t>
      </w:r>
      <w:r w:rsidR="00BA467A">
        <w:rPr>
          <w:rFonts w:eastAsia="Times New Roman"/>
          <w:b/>
          <w:bCs/>
          <w:color w:val="FF0000"/>
          <w:sz w:val="32"/>
          <w:szCs w:val="32"/>
        </w:rPr>
        <w:t>***</w:t>
      </w:r>
    </w:p>
    <w:p w14:paraId="316E2604" w14:textId="77777777" w:rsidR="008352A6" w:rsidRDefault="008352A6" w:rsidP="00FC5ACE">
      <w:pPr>
        <w:pBdr>
          <w:bottom w:val="single" w:sz="12" w:space="1" w:color="auto"/>
        </w:pBdr>
        <w:rPr>
          <w:rFonts w:eastAsia="Times New Roman"/>
          <w:b/>
          <w:bCs/>
          <w:color w:val="FF0000"/>
          <w:sz w:val="32"/>
          <w:szCs w:val="32"/>
        </w:rPr>
      </w:pPr>
    </w:p>
    <w:p w14:paraId="274364F7" w14:textId="77777777" w:rsidR="00BA54D2" w:rsidRDefault="00BA54D2" w:rsidP="003B201D">
      <w:pPr>
        <w:shd w:val="clear" w:color="auto" w:fill="FFFFFF"/>
        <w:rPr>
          <w:rFonts w:ascii="Arial" w:eastAsia="Times New Roman" w:hAnsi="Arial" w:cs="Arial"/>
          <w:color w:val="222222"/>
          <w:sz w:val="32"/>
          <w:szCs w:val="32"/>
        </w:rPr>
      </w:pPr>
    </w:p>
    <w:p w14:paraId="0EEFBEF0" w14:textId="77777777" w:rsidR="00BA54D2" w:rsidRPr="00BA54D2" w:rsidRDefault="00BA54D2" w:rsidP="00BA54D2">
      <w:pPr>
        <w:shd w:val="clear" w:color="auto" w:fill="FFFFFF"/>
        <w:rPr>
          <w:rFonts w:eastAsia="Times New Roman"/>
          <w:color w:val="222222"/>
        </w:rPr>
      </w:pPr>
      <w:r w:rsidRPr="00BA54D2">
        <w:rPr>
          <w:rFonts w:eastAsia="Times New Roman"/>
          <w:color w:val="222222"/>
        </w:rPr>
        <w:t>The fall season at DARA University is nearly upon us. Here are the classes for the Fall 2023 learning season:</w:t>
      </w:r>
    </w:p>
    <w:p w14:paraId="1E7CA667" w14:textId="77777777" w:rsidR="00BA54D2" w:rsidRPr="00BA54D2" w:rsidRDefault="00BA54D2" w:rsidP="00BA54D2">
      <w:pPr>
        <w:shd w:val="clear" w:color="auto" w:fill="FFFFFF"/>
        <w:spacing w:beforeAutospacing="1" w:after="100" w:afterAutospacing="1"/>
        <w:rPr>
          <w:rFonts w:eastAsia="Times New Roman"/>
          <w:color w:val="222222"/>
        </w:rPr>
      </w:pPr>
      <w:r w:rsidRPr="00BA54D2">
        <w:rPr>
          <w:rFonts w:eastAsia="Times New Roman"/>
          <w:color w:val="222222"/>
        </w:rPr>
        <w:t>·      Technician – 23 Sep, 30 Sep, 7 Oct, and 14 Oct</w:t>
      </w:r>
    </w:p>
    <w:p w14:paraId="2F086D26" w14:textId="77777777" w:rsidR="00BA54D2" w:rsidRPr="00BA54D2" w:rsidRDefault="00BA54D2" w:rsidP="00BA54D2">
      <w:pPr>
        <w:shd w:val="clear" w:color="auto" w:fill="FFFFFF"/>
        <w:spacing w:before="100" w:beforeAutospacing="1" w:after="100" w:afterAutospacing="1"/>
        <w:rPr>
          <w:rFonts w:eastAsia="Times New Roman"/>
          <w:color w:val="222222"/>
        </w:rPr>
      </w:pPr>
      <w:r w:rsidRPr="00BA54D2">
        <w:rPr>
          <w:rFonts w:eastAsia="Times New Roman"/>
          <w:color w:val="222222"/>
        </w:rPr>
        <w:t>·      General – 21 Oct, 28 Oct, 4 Nov, and 11 Nov</w:t>
      </w:r>
    </w:p>
    <w:p w14:paraId="71501954" w14:textId="77777777" w:rsidR="00BA54D2" w:rsidRPr="00BA54D2" w:rsidRDefault="00BA54D2" w:rsidP="00BA54D2">
      <w:pPr>
        <w:shd w:val="clear" w:color="auto" w:fill="FFFFFF"/>
        <w:spacing w:before="100" w:beforeAutospacing="1" w:after="100" w:afterAutospacing="1"/>
        <w:rPr>
          <w:rFonts w:eastAsia="Times New Roman"/>
          <w:color w:val="222222"/>
        </w:rPr>
      </w:pPr>
      <w:r w:rsidRPr="00BA54D2">
        <w:rPr>
          <w:rFonts w:eastAsia="Times New Roman"/>
          <w:color w:val="222222"/>
        </w:rPr>
        <w:t>·      Extra – 18 Nov, 25 Nov, 2 Dec, and 9 Dec</w:t>
      </w:r>
    </w:p>
    <w:p w14:paraId="28E89325" w14:textId="77777777" w:rsidR="00BA54D2" w:rsidRPr="00BA54D2" w:rsidRDefault="00BA54D2" w:rsidP="00BA54D2">
      <w:pPr>
        <w:shd w:val="clear" w:color="auto" w:fill="FFFFFF"/>
        <w:spacing w:before="100" w:beforeAutospacing="1" w:after="100" w:afterAutospacing="1"/>
        <w:rPr>
          <w:rFonts w:eastAsia="Times New Roman"/>
          <w:color w:val="222222"/>
        </w:rPr>
      </w:pPr>
      <w:r w:rsidRPr="00BA54D2">
        <w:rPr>
          <w:rFonts w:eastAsia="Times New Roman"/>
          <w:color w:val="222222"/>
        </w:rPr>
        <w:t>·      Tech and General Test session 15 Nov 1900 local at the DARA Clubhouse</w:t>
      </w:r>
    </w:p>
    <w:p w14:paraId="7D61AE02" w14:textId="77777777" w:rsidR="00BA54D2" w:rsidRPr="00BA54D2" w:rsidRDefault="00BA54D2" w:rsidP="00BA54D2">
      <w:pPr>
        <w:shd w:val="clear" w:color="auto" w:fill="FFFFFF"/>
        <w:spacing w:before="100" w:beforeAutospacing="1" w:afterAutospacing="1"/>
        <w:rPr>
          <w:rFonts w:eastAsia="Times New Roman"/>
          <w:color w:val="222222"/>
        </w:rPr>
      </w:pPr>
      <w:r w:rsidRPr="00BA54D2">
        <w:rPr>
          <w:rFonts w:eastAsia="Times New Roman"/>
          <w:color w:val="222222"/>
        </w:rPr>
        <w:t>·      Extra Test session TBA</w:t>
      </w:r>
    </w:p>
    <w:p w14:paraId="275D6C14" w14:textId="77777777" w:rsidR="00BA54D2" w:rsidRPr="00BA54D2" w:rsidRDefault="00BA54D2" w:rsidP="00BA54D2">
      <w:pPr>
        <w:shd w:val="clear" w:color="auto" w:fill="FFFFFF"/>
        <w:rPr>
          <w:rFonts w:eastAsia="Times New Roman"/>
          <w:color w:val="222222"/>
        </w:rPr>
      </w:pPr>
      <w:r w:rsidRPr="00BA54D2">
        <w:rPr>
          <w:rFonts w:eastAsia="Times New Roman"/>
          <w:color w:val="222222"/>
        </w:rPr>
        <w:lastRenderedPageBreak/>
        <w:t>All classes are from 0900 to 1300 local and are conducted at the DARA Clubhouse.</w:t>
      </w:r>
    </w:p>
    <w:p w14:paraId="4607FDBA" w14:textId="77777777" w:rsidR="00BA54D2" w:rsidRPr="00BA54D2" w:rsidRDefault="00BA54D2" w:rsidP="00BA54D2">
      <w:pPr>
        <w:shd w:val="clear" w:color="auto" w:fill="FFFFFF"/>
        <w:rPr>
          <w:rFonts w:eastAsia="Times New Roman"/>
          <w:color w:val="222222"/>
        </w:rPr>
      </w:pPr>
      <w:r w:rsidRPr="00BA54D2">
        <w:rPr>
          <w:rFonts w:eastAsia="Times New Roman"/>
          <w:color w:val="222222"/>
        </w:rPr>
        <w:t>For more information see </w:t>
      </w:r>
      <w:hyperlink r:id="rId151" w:tgtFrame="_blank" w:history="1">
        <w:r w:rsidRPr="00BA54D2">
          <w:rPr>
            <w:rFonts w:eastAsia="Times New Roman"/>
            <w:color w:val="1155CC"/>
            <w:u w:val="single"/>
          </w:rPr>
          <w:t>https://w8bi.org/education/classes/</w:t>
        </w:r>
      </w:hyperlink>
    </w:p>
    <w:p w14:paraId="3B9DA6D5" w14:textId="77777777" w:rsidR="00BA54D2" w:rsidRPr="00BA54D2" w:rsidRDefault="00BA54D2" w:rsidP="00BA54D2">
      <w:pPr>
        <w:shd w:val="clear" w:color="auto" w:fill="FFFFFF"/>
        <w:rPr>
          <w:rFonts w:eastAsia="Times New Roman"/>
          <w:color w:val="222222"/>
        </w:rPr>
      </w:pPr>
      <w:r w:rsidRPr="00BA54D2">
        <w:rPr>
          <w:rFonts w:eastAsia="Times New Roman"/>
          <w:color w:val="222222"/>
        </w:rPr>
        <w:t>For the full content of the Technician learning materials (not including the manual) see </w:t>
      </w:r>
      <w:hyperlink r:id="rId152" w:tgtFrame="_blank" w:history="1">
        <w:r w:rsidRPr="00BA54D2">
          <w:rPr>
            <w:rFonts w:eastAsia="Times New Roman"/>
            <w:color w:val="1155CC"/>
            <w:u w:val="single"/>
          </w:rPr>
          <w:t>https://w8bi.org/education/classes/tech-class-details/</w:t>
        </w:r>
      </w:hyperlink>
    </w:p>
    <w:p w14:paraId="2A160030" w14:textId="77777777" w:rsidR="00BA54D2" w:rsidRPr="00BA54D2" w:rsidRDefault="00BA54D2" w:rsidP="00BA54D2">
      <w:pPr>
        <w:shd w:val="clear" w:color="auto" w:fill="FFFFFF"/>
        <w:rPr>
          <w:rFonts w:eastAsia="Times New Roman"/>
          <w:color w:val="222222"/>
        </w:rPr>
      </w:pPr>
      <w:r w:rsidRPr="00BA54D2">
        <w:rPr>
          <w:rFonts w:eastAsia="Times New Roman"/>
          <w:color w:val="222222"/>
        </w:rPr>
        <w:t>Limited quantities of license manuals are available from your instructor for $30.00.</w:t>
      </w:r>
    </w:p>
    <w:p w14:paraId="2911FDDE" w14:textId="77777777" w:rsidR="00BA54D2" w:rsidRPr="00BA54D2" w:rsidRDefault="00BA54D2" w:rsidP="00BA54D2">
      <w:pPr>
        <w:shd w:val="clear" w:color="auto" w:fill="FFFFFF"/>
        <w:rPr>
          <w:rFonts w:eastAsia="Times New Roman"/>
          <w:color w:val="222222"/>
        </w:rPr>
      </w:pPr>
      <w:r w:rsidRPr="00BA54D2">
        <w:rPr>
          <w:rFonts w:eastAsia="Times New Roman"/>
          <w:color w:val="222222"/>
        </w:rPr>
        <w:t>Please feel free to share and repost this information on social media and pass it along to prospective Technician candidates!</w:t>
      </w:r>
    </w:p>
    <w:p w14:paraId="3244EB9E" w14:textId="77777777" w:rsidR="00BA54D2" w:rsidRPr="00BA54D2" w:rsidRDefault="00BA54D2" w:rsidP="00BA54D2">
      <w:pPr>
        <w:shd w:val="clear" w:color="auto" w:fill="FFFFFF"/>
        <w:rPr>
          <w:rFonts w:eastAsia="Times New Roman"/>
          <w:color w:val="222222"/>
        </w:rPr>
      </w:pPr>
      <w:r w:rsidRPr="00BA54D2">
        <w:rPr>
          <w:rFonts w:eastAsia="Times New Roman"/>
          <w:color w:val="222222"/>
        </w:rPr>
        <w:t>73 and see you in class.</w:t>
      </w:r>
    </w:p>
    <w:p w14:paraId="190FC832" w14:textId="77777777" w:rsidR="00BA54D2" w:rsidRPr="00BA54D2" w:rsidRDefault="00BA54D2" w:rsidP="00BA54D2">
      <w:pPr>
        <w:shd w:val="clear" w:color="auto" w:fill="FFFFFF"/>
        <w:rPr>
          <w:rFonts w:eastAsia="Times New Roman"/>
          <w:color w:val="222222"/>
        </w:rPr>
      </w:pPr>
      <w:r w:rsidRPr="00BA54D2">
        <w:rPr>
          <w:rFonts w:eastAsia="Times New Roman"/>
          <w:color w:val="222222"/>
        </w:rPr>
        <w:t>de N8NMG – John – Dayton, Ohio</w:t>
      </w:r>
    </w:p>
    <w:p w14:paraId="7C827D9C" w14:textId="77777777" w:rsidR="00BA54D2" w:rsidRPr="00BA54D2" w:rsidRDefault="00BA54D2" w:rsidP="00BA54D2">
      <w:pPr>
        <w:shd w:val="clear" w:color="auto" w:fill="FFFFFF"/>
        <w:rPr>
          <w:rFonts w:eastAsia="Times New Roman"/>
          <w:color w:val="222222"/>
        </w:rPr>
      </w:pPr>
      <w:r w:rsidRPr="00BA54D2">
        <w:rPr>
          <w:rFonts w:eastAsia="Times New Roman"/>
          <w:color w:val="222222"/>
        </w:rPr>
        <w:t>As always, please feel free to contact me if you have any questions or care to discuss this subject.</w:t>
      </w:r>
    </w:p>
    <w:p w14:paraId="0EFD3711" w14:textId="77777777" w:rsidR="00BA54D2" w:rsidRDefault="00BA54D2" w:rsidP="003B201D">
      <w:pPr>
        <w:shd w:val="clear" w:color="auto" w:fill="FFFFFF"/>
        <w:rPr>
          <w:rFonts w:ascii="Arial" w:eastAsia="Times New Roman" w:hAnsi="Arial" w:cs="Arial"/>
          <w:color w:val="888888"/>
          <w:shd w:val="clear" w:color="auto" w:fill="FFFFFF"/>
        </w:rPr>
      </w:pPr>
    </w:p>
    <w:p w14:paraId="6A8B00EC" w14:textId="77777777" w:rsidR="008352A6" w:rsidRDefault="008352A6" w:rsidP="003B201D">
      <w:pPr>
        <w:pBdr>
          <w:bottom w:val="single" w:sz="12" w:space="1" w:color="auto"/>
        </w:pBdr>
        <w:shd w:val="clear" w:color="auto" w:fill="FFFFFF"/>
        <w:rPr>
          <w:rFonts w:ascii="Arial" w:eastAsia="Times New Roman" w:hAnsi="Arial" w:cs="Arial"/>
          <w:color w:val="888888"/>
          <w:sz w:val="32"/>
          <w:szCs w:val="32"/>
          <w:shd w:val="clear" w:color="auto" w:fill="FFFFFF"/>
        </w:rPr>
      </w:pPr>
    </w:p>
    <w:p w14:paraId="588C41CD" w14:textId="77777777" w:rsidR="008352A6" w:rsidRDefault="008352A6" w:rsidP="003B201D">
      <w:pPr>
        <w:shd w:val="clear" w:color="auto" w:fill="FFFFFF"/>
        <w:rPr>
          <w:rFonts w:ascii="Arial" w:eastAsia="Times New Roman" w:hAnsi="Arial" w:cs="Arial"/>
          <w:color w:val="222222"/>
          <w:sz w:val="32"/>
          <w:szCs w:val="32"/>
        </w:rPr>
      </w:pPr>
    </w:p>
    <w:p w14:paraId="060D7B33" w14:textId="2A40548F" w:rsidR="008352A6" w:rsidRDefault="008352A6" w:rsidP="008352A6">
      <w:pPr>
        <w:shd w:val="clear" w:color="auto" w:fill="FFFFFF"/>
        <w:jc w:val="center"/>
        <w:rPr>
          <w:rFonts w:eastAsia="Times New Roman"/>
          <w:color w:val="222222"/>
          <w:sz w:val="32"/>
          <w:szCs w:val="32"/>
        </w:rPr>
      </w:pPr>
      <w:r>
        <w:rPr>
          <w:rFonts w:eastAsia="Times New Roman"/>
          <w:color w:val="222222"/>
          <w:sz w:val="32"/>
          <w:szCs w:val="32"/>
        </w:rPr>
        <w:t>PCARS Ohio BBQSO Party</w:t>
      </w:r>
    </w:p>
    <w:p w14:paraId="00802132" w14:textId="52791CD8" w:rsidR="008352A6" w:rsidRDefault="00922D4C" w:rsidP="008352A6">
      <w:pPr>
        <w:shd w:val="clear" w:color="auto" w:fill="FFFFFF"/>
        <w:jc w:val="center"/>
        <w:rPr>
          <w:rFonts w:eastAsia="Times New Roman"/>
          <w:color w:val="222222"/>
          <w:sz w:val="32"/>
          <w:szCs w:val="32"/>
        </w:rPr>
      </w:pPr>
      <w:r>
        <w:rPr>
          <w:noProof/>
        </w:rPr>
        <w:drawing>
          <wp:anchor distT="0" distB="0" distL="114300" distR="114300" simplePos="0" relativeHeight="253330432" behindDoc="0" locked="0" layoutInCell="1" allowOverlap="1" wp14:anchorId="11581662" wp14:editId="49FFA073">
            <wp:simplePos x="0" y="0"/>
            <wp:positionH relativeFrom="column">
              <wp:posOffset>-104775</wp:posOffset>
            </wp:positionH>
            <wp:positionV relativeFrom="paragraph">
              <wp:posOffset>106045</wp:posOffset>
            </wp:positionV>
            <wp:extent cx="2529205" cy="2776220"/>
            <wp:effectExtent l="0" t="0" r="4445" b="5080"/>
            <wp:wrapSquare wrapText="bothSides"/>
            <wp:docPr id="1225670602" name="Picture 1225670602" descr="A group of people stand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670602" name="Picture 1225670602" descr="A group of people standing around a table&#10;&#10;Description automatically generated"/>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529205" cy="2776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C9B180" w14:textId="3D20BE18" w:rsidR="008352A6" w:rsidRPr="008352A6" w:rsidRDefault="00922D4C" w:rsidP="008352A6">
      <w:pPr>
        <w:shd w:val="clear" w:color="auto" w:fill="FFFFFF"/>
        <w:rPr>
          <w:rFonts w:eastAsia="Times New Roman"/>
          <w:color w:val="222222"/>
          <w:sz w:val="32"/>
          <w:szCs w:val="32"/>
        </w:rPr>
      </w:pPr>
      <w:r>
        <w:rPr>
          <w:noProof/>
        </w:rPr>
        <w:drawing>
          <wp:anchor distT="0" distB="0" distL="114300" distR="114300" simplePos="0" relativeHeight="253328384" behindDoc="0" locked="0" layoutInCell="1" allowOverlap="1" wp14:anchorId="3328F478" wp14:editId="3B946087">
            <wp:simplePos x="0" y="0"/>
            <wp:positionH relativeFrom="column">
              <wp:posOffset>-103823</wp:posOffset>
            </wp:positionH>
            <wp:positionV relativeFrom="paragraph">
              <wp:posOffset>2692082</wp:posOffset>
            </wp:positionV>
            <wp:extent cx="2528888" cy="2248171"/>
            <wp:effectExtent l="0" t="0" r="5080" b="0"/>
            <wp:wrapSquare wrapText="bothSides"/>
            <wp:docPr id="784207356" name="Picture 8" descr="Two men standing next to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207356" name="Picture 8" descr="Two men standing next to each other&#10;&#10;Description automatically generated"/>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528888" cy="2248171"/>
                    </a:xfrm>
                    <a:prstGeom prst="rect">
                      <a:avLst/>
                    </a:prstGeom>
                    <a:noFill/>
                    <a:ln>
                      <a:noFill/>
                    </a:ln>
                  </pic:spPr>
                </pic:pic>
              </a:graphicData>
            </a:graphic>
          </wp:anchor>
        </w:drawing>
      </w:r>
      <w:r w:rsidR="003B0737">
        <w:rPr>
          <w:noProof/>
        </w:rPr>
        <w:drawing>
          <wp:anchor distT="0" distB="0" distL="114300" distR="114300" simplePos="0" relativeHeight="253329408" behindDoc="0" locked="0" layoutInCell="1" allowOverlap="1" wp14:anchorId="15B5C425" wp14:editId="699C041C">
            <wp:simplePos x="0" y="0"/>
            <wp:positionH relativeFrom="column">
              <wp:posOffset>2818765</wp:posOffset>
            </wp:positionH>
            <wp:positionV relativeFrom="paragraph">
              <wp:posOffset>381635</wp:posOffset>
            </wp:positionV>
            <wp:extent cx="3064510" cy="4086225"/>
            <wp:effectExtent l="0" t="0" r="2540" b="9525"/>
            <wp:wrapSquare wrapText="bothSides"/>
            <wp:docPr id="309850242" name="Picture 1" descr="A group of men grilling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50242" name="Picture 1" descr="A group of men grilling outside&#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064510" cy="4086225"/>
                    </a:xfrm>
                    <a:prstGeom prst="rect">
                      <a:avLst/>
                    </a:prstGeom>
                  </pic:spPr>
                </pic:pic>
              </a:graphicData>
            </a:graphic>
          </wp:anchor>
        </w:drawing>
      </w:r>
    </w:p>
    <w:tbl>
      <w:tblPr>
        <w:tblW w:w="5000" w:type="pct"/>
        <w:shd w:val="clear" w:color="auto" w:fill="FFFFFF"/>
        <w:tblCellMar>
          <w:left w:w="0" w:type="dxa"/>
          <w:right w:w="0" w:type="dxa"/>
        </w:tblCellMar>
        <w:tblLook w:val="04A0" w:firstRow="1" w:lastRow="0" w:firstColumn="1" w:lastColumn="0" w:noHBand="0" w:noVBand="1"/>
      </w:tblPr>
      <w:tblGrid>
        <w:gridCol w:w="9360"/>
      </w:tblGrid>
      <w:tr w:rsidR="00A851DB" w:rsidRPr="00BA54D2" w14:paraId="75995238" w14:textId="77777777" w:rsidTr="00BA54D2">
        <w:tc>
          <w:tcPr>
            <w:tcW w:w="0" w:type="auto"/>
            <w:shd w:val="clear" w:color="auto" w:fill="FFFFFF"/>
            <w:tcMar>
              <w:top w:w="180" w:type="dxa"/>
              <w:left w:w="0" w:type="dxa"/>
              <w:bottom w:w="180" w:type="dxa"/>
              <w:right w:w="0" w:type="dxa"/>
            </w:tcMar>
            <w:hideMark/>
          </w:tcPr>
          <w:p w14:paraId="1A136869" w14:textId="02568653" w:rsidR="00A851DB" w:rsidRPr="00BA54D2" w:rsidRDefault="00A851DB" w:rsidP="00A851DB">
            <w:pPr>
              <w:jc w:val="center"/>
              <w:rPr>
                <w:rFonts w:ascii="Arial" w:eastAsia="Times New Roman" w:hAnsi="Arial" w:cs="Arial"/>
                <w:color w:val="500050"/>
              </w:rPr>
            </w:pPr>
          </w:p>
        </w:tc>
      </w:tr>
      <w:tr w:rsidR="00A851DB" w:rsidRPr="00BA54D2" w14:paraId="127CC265" w14:textId="77777777" w:rsidTr="00BA54D2">
        <w:tc>
          <w:tcPr>
            <w:tcW w:w="0" w:type="auto"/>
            <w:shd w:val="clear" w:color="auto" w:fill="auto"/>
            <w:hideMark/>
          </w:tcPr>
          <w:p w14:paraId="3482A18F" w14:textId="25D8DB82" w:rsidR="00A851DB" w:rsidRPr="00BA54D2" w:rsidRDefault="00CB175A" w:rsidP="00A851DB">
            <w:pPr>
              <w:rPr>
                <w:rFonts w:ascii="Arial" w:eastAsia="Times New Roman" w:hAnsi="Arial" w:cs="Arial"/>
                <w:color w:val="500050"/>
              </w:rPr>
            </w:pPr>
            <w:r>
              <w:rPr>
                <w:rFonts w:eastAsia="Times New Roman"/>
                <w:snapToGrid w:val="0"/>
                <w:color w:val="000000"/>
                <w:w w:val="0"/>
                <w:sz w:val="0"/>
                <w:szCs w:val="0"/>
                <w:u w:color="000000"/>
                <w:bdr w:val="none" w:sz="0" w:space="0" w:color="000000"/>
                <w:shd w:val="clear" w:color="000000" w:fill="000000"/>
                <w:lang w:val="x-none" w:eastAsia="x-none" w:bidi="x-none"/>
              </w:rPr>
              <w:lastRenderedPageBreak/>
              <w:pict w14:anchorId="5B69128A">
                <v:shape id="_x0000_i1025" type="#_x0000_t75" style="width:456pt;height:608.25pt">
                  <v:imagedata r:id="rId156" o:title="unnamed (1)"/>
                </v:shape>
              </w:pict>
            </w:r>
          </w:p>
        </w:tc>
      </w:tr>
    </w:tbl>
    <w:p w14:paraId="653A9B2F" w14:textId="77777777" w:rsidR="00BA54D2" w:rsidRDefault="00BA54D2" w:rsidP="003B201D">
      <w:pPr>
        <w:shd w:val="clear" w:color="auto" w:fill="FFFFFF"/>
        <w:rPr>
          <w:rFonts w:ascii="Arial" w:eastAsia="Times New Roman" w:hAnsi="Arial" w:cs="Arial"/>
          <w:color w:val="222222"/>
          <w:sz w:val="32"/>
          <w:szCs w:val="32"/>
        </w:rPr>
      </w:pPr>
    </w:p>
    <w:p w14:paraId="13EA10F4" w14:textId="51831B52" w:rsidR="00BA54D2" w:rsidRDefault="00BA54D2" w:rsidP="00BA54D2">
      <w:pPr>
        <w:spacing w:line="256" w:lineRule="auto"/>
        <w:ind w:left="84"/>
        <w:jc w:val="center"/>
      </w:pPr>
      <w:r>
        <w:rPr>
          <w:noProof/>
        </w:rPr>
        <w:drawing>
          <wp:inline distT="0" distB="0" distL="0" distR="0" wp14:anchorId="4AE024A1" wp14:editId="78257EEC">
            <wp:extent cx="1295400" cy="1295400"/>
            <wp:effectExtent l="0" t="0" r="0" b="0"/>
            <wp:docPr id="683857447" name="Picture 6" descr="A logo of a radio associ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857447" name="Picture 6" descr="A logo of a radio association&#10;&#10;Description automatically generated"/>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inline>
        </w:drawing>
      </w:r>
      <w:r>
        <w:rPr>
          <w:rFonts w:ascii="Calibri" w:eastAsia="Calibri" w:hAnsi="Calibri" w:cs="Calibri"/>
          <w:sz w:val="22"/>
        </w:rPr>
        <w:t xml:space="preserve"> </w:t>
      </w:r>
    </w:p>
    <w:p w14:paraId="159919AA" w14:textId="77777777" w:rsidR="00BA54D2" w:rsidRDefault="00BA54D2" w:rsidP="00BA54D2">
      <w:pPr>
        <w:spacing w:line="256" w:lineRule="auto"/>
        <w:ind w:left="47" w:right="6"/>
        <w:jc w:val="center"/>
      </w:pPr>
      <w:r>
        <w:rPr>
          <w:b/>
        </w:rPr>
        <w:t xml:space="preserve">The Southern Ohio Amateur Radio Association, Inc. </w:t>
      </w:r>
    </w:p>
    <w:p w14:paraId="2D7A4B00" w14:textId="77777777" w:rsidR="00BA54D2" w:rsidRDefault="00BA54D2" w:rsidP="00BA54D2">
      <w:pPr>
        <w:spacing w:line="256" w:lineRule="auto"/>
        <w:ind w:left="47" w:right="7"/>
        <w:jc w:val="center"/>
      </w:pPr>
      <w:r>
        <w:rPr>
          <w:b/>
        </w:rPr>
        <w:t xml:space="preserve">A Nonprofit Ohio Corporation and ARRL Special Service Club </w:t>
      </w:r>
    </w:p>
    <w:p w14:paraId="479C1A56" w14:textId="77777777" w:rsidR="00BA54D2" w:rsidRDefault="00BA54D2" w:rsidP="00BA54D2">
      <w:pPr>
        <w:spacing w:line="256" w:lineRule="auto"/>
        <w:ind w:left="47" w:right="7"/>
        <w:jc w:val="center"/>
      </w:pPr>
      <w:r>
        <w:rPr>
          <w:b/>
        </w:rPr>
        <w:t xml:space="preserve">P. O. Box 4684 </w:t>
      </w:r>
    </w:p>
    <w:p w14:paraId="4AAB3F31" w14:textId="77777777" w:rsidR="00BA54D2" w:rsidRDefault="00BA54D2" w:rsidP="00BA54D2">
      <w:pPr>
        <w:spacing w:after="40" w:line="256" w:lineRule="auto"/>
        <w:ind w:left="47"/>
        <w:jc w:val="center"/>
      </w:pPr>
      <w:r>
        <w:rPr>
          <w:b/>
        </w:rPr>
        <w:t xml:space="preserve">Ironton, Ohio 45638 </w:t>
      </w:r>
    </w:p>
    <w:p w14:paraId="26A40E7F" w14:textId="77777777" w:rsidR="00BA54D2" w:rsidRDefault="00BA54D2" w:rsidP="00BA54D2">
      <w:pPr>
        <w:spacing w:line="249" w:lineRule="auto"/>
        <w:ind w:left="1024" w:right="813"/>
        <w:jc w:val="center"/>
        <w:rPr>
          <w:b/>
        </w:rPr>
      </w:pPr>
      <w:r>
        <w:rPr>
          <w:b/>
        </w:rPr>
        <w:t>“</w:t>
      </w:r>
      <w:r>
        <w:rPr>
          <w:b/>
          <w:i/>
        </w:rPr>
        <w:t>Dedicated to community service through amateur radio”</w:t>
      </w:r>
      <w:r>
        <w:rPr>
          <w:b/>
        </w:rPr>
        <w:t xml:space="preserve">   www.w8soe.org  </w:t>
      </w:r>
    </w:p>
    <w:p w14:paraId="7ECCF3DA" w14:textId="77777777" w:rsidR="00BA54D2" w:rsidRDefault="00BA54D2" w:rsidP="00BA54D2">
      <w:pPr>
        <w:ind w:left="-5"/>
      </w:pPr>
    </w:p>
    <w:p w14:paraId="17B3EA9C" w14:textId="77777777" w:rsidR="00BA54D2" w:rsidRPr="00A851DB" w:rsidRDefault="00BA54D2" w:rsidP="00BA54D2">
      <w:pPr>
        <w:spacing w:after="160" w:line="256" w:lineRule="auto"/>
        <w:jc w:val="center"/>
        <w:rPr>
          <w:b/>
          <w:bCs/>
          <w:kern w:val="2"/>
          <w:sz w:val="52"/>
          <w:szCs w:val="52"/>
          <w14:ligatures w14:val="standardContextual"/>
        </w:rPr>
      </w:pPr>
      <w:r w:rsidRPr="00A851DB">
        <w:rPr>
          <w:b/>
          <w:bCs/>
          <w:kern w:val="2"/>
          <w:sz w:val="52"/>
          <w:szCs w:val="52"/>
          <w14:ligatures w14:val="standardContextual"/>
        </w:rPr>
        <w:t>Let’s Talk Ham Radio</w:t>
      </w:r>
    </w:p>
    <w:p w14:paraId="6C3C1240" w14:textId="77777777" w:rsidR="00BA54D2" w:rsidRDefault="00BA54D2" w:rsidP="00BA54D2">
      <w:pPr>
        <w:spacing w:after="160" w:line="256" w:lineRule="auto"/>
        <w:rPr>
          <w:kern w:val="2"/>
          <w:sz w:val="28"/>
          <w:szCs w:val="28"/>
          <w14:ligatures w14:val="standardContextual"/>
        </w:rPr>
      </w:pPr>
      <w:r>
        <w:rPr>
          <w:kern w:val="2"/>
          <w:sz w:val="28"/>
          <w:szCs w:val="28"/>
          <w14:ligatures w14:val="standardContextual"/>
        </w:rPr>
        <w:t xml:space="preserve">If you are interested in Ham Radio and want to see firsthand what Ham Radio is about and talk to someone around the word, this </w:t>
      </w:r>
      <w:r>
        <w:rPr>
          <w:kern w:val="2"/>
          <w:sz w:val="28"/>
          <w:szCs w:val="28"/>
          <w:u w:val="single"/>
          <w14:ligatures w14:val="standardContextual"/>
        </w:rPr>
        <w:t>free event</w:t>
      </w:r>
      <w:r>
        <w:rPr>
          <w:kern w:val="2"/>
          <w:sz w:val="28"/>
          <w:szCs w:val="28"/>
          <w14:ligatures w14:val="standardContextual"/>
        </w:rPr>
        <w:t xml:space="preserve"> is just for you.  You will receive literature about how to obtain a Ham Radio license without knowing morse code. There will be a full operating station set up on battery and solar power using different antennas that </w:t>
      </w:r>
      <w:r>
        <w:rPr>
          <w:b/>
          <w:bCs/>
          <w:i/>
          <w:iCs/>
          <w:kern w:val="2"/>
          <w:sz w:val="28"/>
          <w:szCs w:val="28"/>
          <w14:ligatures w14:val="standardContextual"/>
        </w:rPr>
        <w:t xml:space="preserve">you </w:t>
      </w:r>
      <w:r>
        <w:rPr>
          <w:kern w:val="2"/>
          <w:sz w:val="28"/>
          <w:szCs w:val="28"/>
          <w14:ligatures w14:val="standardContextual"/>
        </w:rPr>
        <w:t xml:space="preserve">can use with the direct supervision of an FCC licensed operator. Members of the Southern Ohio Amateur Radio Association (SOARA), Lawrence County, Ohio, will be available to answer all your questions.  No age restrictions! Everyone is welcome. </w:t>
      </w:r>
    </w:p>
    <w:p w14:paraId="57950833" w14:textId="77777777" w:rsidR="00BA54D2" w:rsidRDefault="00BA54D2" w:rsidP="00BA54D2">
      <w:pPr>
        <w:spacing w:after="160" w:line="256" w:lineRule="auto"/>
        <w:rPr>
          <w:kern w:val="2"/>
          <w:sz w:val="28"/>
          <w:szCs w:val="28"/>
          <w14:ligatures w14:val="standardContextual"/>
        </w:rPr>
      </w:pPr>
      <w:r>
        <w:rPr>
          <w:b/>
          <w:bCs/>
          <w:kern w:val="2"/>
          <w:sz w:val="28"/>
          <w:szCs w:val="28"/>
          <w14:ligatures w14:val="standardContextual"/>
        </w:rPr>
        <w:t>Location:</w:t>
      </w:r>
      <w:r>
        <w:rPr>
          <w:kern w:val="2"/>
          <w:sz w:val="28"/>
          <w:szCs w:val="28"/>
          <w14:ligatures w14:val="standardContextual"/>
        </w:rPr>
        <w:t xml:space="preserve">  The special event, </w:t>
      </w:r>
      <w:r>
        <w:rPr>
          <w:b/>
          <w:bCs/>
          <w:i/>
          <w:iCs/>
          <w:kern w:val="2"/>
          <w:sz w:val="28"/>
          <w:szCs w:val="28"/>
          <w14:ligatures w14:val="standardContextual"/>
        </w:rPr>
        <w:t>Let’s Talk Ham Radio,</w:t>
      </w:r>
      <w:r>
        <w:rPr>
          <w:kern w:val="2"/>
          <w:sz w:val="28"/>
          <w:szCs w:val="28"/>
          <w14:ligatures w14:val="standardContextual"/>
        </w:rPr>
        <w:t xml:space="preserve"> will take place at the Patriot Park picnic shelter, South Point, Ohio, on the beautiful Ohio riverbank at the confluence of the Ohio River and the Big Sandy River. The GPS location is the intersection of Ferry Street and 2</w:t>
      </w:r>
      <w:r>
        <w:rPr>
          <w:kern w:val="2"/>
          <w:sz w:val="28"/>
          <w:szCs w:val="28"/>
          <w:vertAlign w:val="superscript"/>
          <w14:ligatures w14:val="standardContextual"/>
        </w:rPr>
        <w:t>nd</w:t>
      </w:r>
      <w:r>
        <w:rPr>
          <w:kern w:val="2"/>
          <w:sz w:val="28"/>
          <w:szCs w:val="28"/>
          <w14:ligatures w14:val="standardContextual"/>
        </w:rPr>
        <w:t xml:space="preserve"> Street East. The site is handicap accessible and there is lots of parking.  </w:t>
      </w:r>
    </w:p>
    <w:p w14:paraId="0B687C8C" w14:textId="77777777" w:rsidR="00BA54D2" w:rsidRDefault="00BA54D2" w:rsidP="00BA54D2">
      <w:pPr>
        <w:spacing w:after="160" w:line="256" w:lineRule="auto"/>
        <w:rPr>
          <w:kern w:val="2"/>
          <w:sz w:val="28"/>
          <w:szCs w:val="28"/>
          <w14:ligatures w14:val="standardContextual"/>
        </w:rPr>
      </w:pPr>
      <w:r>
        <w:rPr>
          <w:b/>
          <w:bCs/>
          <w:kern w:val="2"/>
          <w:sz w:val="28"/>
          <w:szCs w:val="28"/>
          <w14:ligatures w14:val="standardContextual"/>
        </w:rPr>
        <w:t>Date:</w:t>
      </w:r>
      <w:r>
        <w:rPr>
          <w:kern w:val="2"/>
          <w:sz w:val="28"/>
          <w:szCs w:val="28"/>
          <w14:ligatures w14:val="standardContextual"/>
        </w:rPr>
        <w:t xml:space="preserve">  Saturday, September 30, 2023, with a rain date of Saturday, October 14, 2023.</w:t>
      </w:r>
    </w:p>
    <w:p w14:paraId="427ECF8A" w14:textId="77777777" w:rsidR="00BA54D2" w:rsidRDefault="00BA54D2" w:rsidP="00BA54D2">
      <w:pPr>
        <w:spacing w:after="160" w:line="256" w:lineRule="auto"/>
        <w:rPr>
          <w:kern w:val="2"/>
          <w:sz w:val="28"/>
          <w:szCs w:val="28"/>
          <w14:ligatures w14:val="standardContextual"/>
        </w:rPr>
      </w:pPr>
      <w:r>
        <w:rPr>
          <w:b/>
          <w:bCs/>
          <w:kern w:val="2"/>
          <w:sz w:val="28"/>
          <w:szCs w:val="28"/>
          <w14:ligatures w14:val="standardContextual"/>
        </w:rPr>
        <w:t>Time:</w:t>
      </w:r>
      <w:r>
        <w:rPr>
          <w:kern w:val="2"/>
          <w:sz w:val="28"/>
          <w:szCs w:val="28"/>
          <w14:ligatures w14:val="standardContextual"/>
        </w:rPr>
        <w:t xml:space="preserve">  10:00 AM to 2:00 PM </w:t>
      </w:r>
    </w:p>
    <w:p w14:paraId="15ECC251" w14:textId="77777777" w:rsidR="00BA54D2" w:rsidRDefault="00BA54D2" w:rsidP="00BA54D2">
      <w:pPr>
        <w:spacing w:after="160" w:line="256" w:lineRule="auto"/>
        <w:rPr>
          <w:kern w:val="2"/>
          <w:sz w:val="28"/>
          <w:szCs w:val="28"/>
          <w14:ligatures w14:val="standardContextual"/>
        </w:rPr>
      </w:pPr>
      <w:r>
        <w:rPr>
          <w:kern w:val="2"/>
          <w:sz w:val="28"/>
          <w:szCs w:val="28"/>
          <w14:ligatures w14:val="standardContextual"/>
        </w:rPr>
        <w:t xml:space="preserve">For additional information, contact Mike Love WB8YKS, SOARA, PIO 304-638-7338 or </w:t>
      </w:r>
      <w:hyperlink r:id="rId158" w:history="1">
        <w:r>
          <w:rPr>
            <w:rStyle w:val="Hyperlink"/>
            <w:kern w:val="2"/>
            <w:sz w:val="28"/>
            <w:szCs w:val="28"/>
            <w14:ligatures w14:val="standardContextual"/>
          </w:rPr>
          <w:t>Mlove82a@gmail.com</w:t>
        </w:r>
      </w:hyperlink>
      <w:r>
        <w:rPr>
          <w:kern w:val="2"/>
          <w:sz w:val="28"/>
          <w:szCs w:val="28"/>
          <w14:ligatures w14:val="standardContextual"/>
        </w:rPr>
        <w:t xml:space="preserve">.  Visit the SOARA website WWW. W8SOE.org  </w:t>
      </w:r>
    </w:p>
    <w:p w14:paraId="36E76775" w14:textId="77777777" w:rsidR="00BA54D2" w:rsidRDefault="00BA54D2" w:rsidP="00BA54D2">
      <w:pPr>
        <w:spacing w:after="160" w:line="256" w:lineRule="auto"/>
        <w:rPr>
          <w:rFonts w:eastAsia="Times New Roman"/>
          <w:b/>
          <w:bCs/>
          <w:color w:val="000000"/>
        </w:rPr>
      </w:pPr>
      <w:r>
        <w:rPr>
          <w:b/>
          <w:bCs/>
          <w:kern w:val="2"/>
          <w14:ligatures w14:val="standardContextual"/>
        </w:rPr>
        <w:t>Don’t miss out on this special opportunity to learn how to get a Ham Radio license!</w:t>
      </w:r>
    </w:p>
    <w:p w14:paraId="4B8334DC" w14:textId="1D5B8835" w:rsidR="00BA54D2" w:rsidRDefault="00801FEC" w:rsidP="003B201D">
      <w:pPr>
        <w:shd w:val="clear" w:color="auto" w:fill="FFFFFF"/>
        <w:rPr>
          <w:rFonts w:ascii="Arial" w:eastAsia="Times New Roman" w:hAnsi="Arial" w:cs="Arial"/>
          <w:color w:val="222222"/>
          <w:sz w:val="32"/>
          <w:szCs w:val="32"/>
        </w:rPr>
      </w:pPr>
      <w:r>
        <w:rPr>
          <w:noProof/>
        </w:rPr>
        <w:lastRenderedPageBreak/>
        <w:drawing>
          <wp:inline distT="0" distB="0" distL="0" distR="0" wp14:anchorId="5B85132C" wp14:editId="18298E7D">
            <wp:extent cx="5943600" cy="7700645"/>
            <wp:effectExtent l="0" t="0" r="0" b="0"/>
            <wp:docPr id="1885586815" name="Picture 1" descr="A white paper with black text and blue and re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586815" name="Picture 1" descr="A white paper with black text and blue and red text&#10;&#10;Description automatically generated"/>
                    <pic:cNvPicPr/>
                  </pic:nvPicPr>
                  <pic:blipFill>
                    <a:blip r:embed="rId159"/>
                    <a:stretch>
                      <a:fillRect/>
                    </a:stretch>
                  </pic:blipFill>
                  <pic:spPr>
                    <a:xfrm>
                      <a:off x="0" y="0"/>
                      <a:ext cx="5943600" cy="7700645"/>
                    </a:xfrm>
                    <a:prstGeom prst="rect">
                      <a:avLst/>
                    </a:prstGeom>
                  </pic:spPr>
                </pic:pic>
              </a:graphicData>
            </a:graphic>
          </wp:inline>
        </w:drawing>
      </w:r>
    </w:p>
    <w:p w14:paraId="6060C95E" w14:textId="77777777" w:rsidR="00801FEC" w:rsidRDefault="00801FEC" w:rsidP="003B201D">
      <w:pPr>
        <w:shd w:val="clear" w:color="auto" w:fill="FFFFFF"/>
        <w:rPr>
          <w:rFonts w:ascii="Arial" w:eastAsia="Times New Roman" w:hAnsi="Arial" w:cs="Arial"/>
          <w:color w:val="222222"/>
          <w:sz w:val="32"/>
          <w:szCs w:val="32"/>
        </w:rPr>
      </w:pPr>
      <w:bookmarkStart w:id="27" w:name="dx"/>
      <w:bookmarkEnd w:id="27"/>
    </w:p>
    <w:p w14:paraId="0C25DC0C" w14:textId="77777777" w:rsidR="00801FEC" w:rsidRDefault="00801FEC" w:rsidP="003B201D">
      <w:pPr>
        <w:shd w:val="clear" w:color="auto" w:fill="FFFFFF"/>
        <w:rPr>
          <w:rFonts w:ascii="Arial" w:eastAsia="Times New Roman" w:hAnsi="Arial" w:cs="Arial"/>
          <w:color w:val="222222"/>
          <w:sz w:val="32"/>
          <w:szCs w:val="32"/>
        </w:rPr>
      </w:pPr>
    </w:p>
    <w:p w14:paraId="2AC05AD0" w14:textId="77777777" w:rsidR="00801FEC" w:rsidRDefault="00801FEC" w:rsidP="003B201D">
      <w:pPr>
        <w:shd w:val="clear" w:color="auto" w:fill="FFFFFF"/>
        <w:rPr>
          <w:rFonts w:ascii="Arial" w:eastAsia="Times New Roman" w:hAnsi="Arial" w:cs="Arial"/>
          <w:color w:val="222222"/>
        </w:rPr>
      </w:pPr>
    </w:p>
    <w:p w14:paraId="3B98C45E" w14:textId="77777777" w:rsidR="00801FEC" w:rsidRDefault="00801FEC" w:rsidP="003B201D">
      <w:pPr>
        <w:shd w:val="clear" w:color="auto" w:fill="FFFFFF"/>
        <w:rPr>
          <w:rFonts w:ascii="Arial" w:eastAsia="Times New Roman" w:hAnsi="Arial" w:cs="Arial"/>
          <w:color w:val="222222"/>
        </w:rPr>
      </w:pPr>
    </w:p>
    <w:p w14:paraId="42523BA3" w14:textId="77777777" w:rsidR="00801FEC" w:rsidRDefault="00801FEC" w:rsidP="003B201D">
      <w:pPr>
        <w:shd w:val="clear" w:color="auto" w:fill="FFFFFF"/>
        <w:rPr>
          <w:rFonts w:ascii="Arial" w:eastAsia="Times New Roman" w:hAnsi="Arial" w:cs="Arial"/>
          <w:color w:val="222222"/>
        </w:rPr>
      </w:pPr>
    </w:p>
    <w:p w14:paraId="1394960D" w14:textId="26E2854D" w:rsidR="00BA6790" w:rsidRPr="00BA6790" w:rsidRDefault="001D3CEC" w:rsidP="00BA6790">
      <w:pPr>
        <w:rPr>
          <w:rFonts w:eastAsia="Times New Roman"/>
          <w:b/>
          <w:bCs/>
          <w:color w:val="000000"/>
        </w:rPr>
      </w:pPr>
      <w:r w:rsidRPr="001D3CEC">
        <w:rPr>
          <w:rFonts w:eastAsia="Times New Roman"/>
          <w:noProof/>
          <w:color w:val="000000"/>
          <w:sz w:val="32"/>
          <w:szCs w:val="32"/>
        </w:rPr>
        <w:drawing>
          <wp:anchor distT="0" distB="0" distL="114300" distR="114300" simplePos="0" relativeHeight="253291520" behindDoc="0" locked="0" layoutInCell="1" allowOverlap="1" wp14:anchorId="2600F994" wp14:editId="0E7369E0">
            <wp:simplePos x="0" y="0"/>
            <wp:positionH relativeFrom="column">
              <wp:posOffset>4524375</wp:posOffset>
            </wp:positionH>
            <wp:positionV relativeFrom="paragraph">
              <wp:posOffset>0</wp:posOffset>
            </wp:positionV>
            <wp:extent cx="1554480" cy="1905000"/>
            <wp:effectExtent l="0" t="0" r="7620" b="0"/>
            <wp:wrapSquare wrapText="bothSides"/>
            <wp:docPr id="814613659" name="Picture 814613659"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613659" name="Picture 814613659" descr="A person sitting in a chair&#10;&#10;Description automatically generated"/>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554480" cy="1905000"/>
                    </a:xfrm>
                    <a:prstGeom prst="rect">
                      <a:avLst/>
                    </a:prstGeom>
                    <a:noFill/>
                    <a:ln>
                      <a:noFill/>
                    </a:ln>
                  </pic:spPr>
                </pic:pic>
              </a:graphicData>
            </a:graphic>
            <wp14:sizeRelV relativeFrom="margin">
              <wp14:pctHeight>0</wp14:pctHeight>
            </wp14:sizeRelV>
          </wp:anchor>
        </w:drawing>
      </w:r>
      <w:r w:rsidRPr="001D3CEC">
        <w:rPr>
          <w:rFonts w:eastAsia="Times New Roman"/>
          <w:color w:val="000000"/>
          <w:sz w:val="32"/>
          <w:szCs w:val="32"/>
        </w:rPr>
        <w:t xml:space="preserve">DX This Week – </w:t>
      </w:r>
      <w:r w:rsidR="00BA6790">
        <w:rPr>
          <w:rFonts w:eastAsia="Times New Roman"/>
          <w:color w:val="000000"/>
          <w:sz w:val="32"/>
          <w:szCs w:val="32"/>
        </w:rPr>
        <w:t>Beverage Antennas</w:t>
      </w:r>
      <w:r w:rsidRPr="001D3CEC">
        <w:rPr>
          <w:rFonts w:eastAsia="Times New Roman"/>
          <w:color w:val="000000"/>
          <w:sz w:val="32"/>
          <w:szCs w:val="32"/>
        </w:rPr>
        <w:br/>
      </w:r>
      <w:r w:rsidR="00BA6790" w:rsidRPr="00BA6790">
        <w:rPr>
          <w:rFonts w:eastAsia="Times New Roman"/>
          <w:color w:val="000000"/>
          <w:sz w:val="32"/>
          <w:szCs w:val="32"/>
        </w:rPr>
        <w:t xml:space="preserve">Bill - AJ8B </w:t>
      </w:r>
      <w:r w:rsidR="00BA6790" w:rsidRPr="00BA6790">
        <w:rPr>
          <w:rFonts w:eastAsia="Times New Roman"/>
          <w:color w:val="000000"/>
          <w:sz w:val="32"/>
          <w:szCs w:val="32"/>
        </w:rPr>
        <w:br/>
      </w:r>
      <w:r w:rsidR="00BA6790" w:rsidRPr="00BA6790">
        <w:rPr>
          <w:rFonts w:eastAsia="Times New Roman"/>
          <w:b/>
          <w:bCs/>
          <w:color w:val="000000"/>
        </w:rPr>
        <w:t xml:space="preserve">(thedxmentor@gmail.com, @AJ8B, or www.aj8b.com) </w:t>
      </w:r>
      <w:r w:rsidR="00BA6790" w:rsidRPr="00BA6790">
        <w:rPr>
          <w:rFonts w:eastAsia="Times New Roman"/>
          <w:b/>
          <w:bCs/>
          <w:color w:val="000000"/>
        </w:rPr>
        <w:tab/>
      </w:r>
    </w:p>
    <w:p w14:paraId="464D2E3E" w14:textId="77777777" w:rsidR="00BA6790" w:rsidRPr="00BA6790" w:rsidRDefault="00BA6790" w:rsidP="00BA6790">
      <w:pPr>
        <w:shd w:val="clear" w:color="auto" w:fill="FFFFFF"/>
        <w:ind w:firstLine="720"/>
        <w:rPr>
          <w:rFonts w:eastAsia="Times New Roman"/>
          <w:color w:val="000000"/>
        </w:rPr>
      </w:pPr>
    </w:p>
    <w:p w14:paraId="19F3CFE0" w14:textId="77777777" w:rsidR="00BA6790" w:rsidRPr="00BA6790" w:rsidRDefault="00BA6790" w:rsidP="00BA6790">
      <w:pPr>
        <w:shd w:val="clear" w:color="auto" w:fill="FFFFFF"/>
        <w:ind w:firstLine="720"/>
        <w:rPr>
          <w:rFonts w:eastAsia="Times New Roman"/>
          <w:color w:val="000000"/>
        </w:rPr>
      </w:pPr>
    </w:p>
    <w:p w14:paraId="397A8590" w14:textId="5B20A47A" w:rsidR="00BA6790" w:rsidRPr="00BA6790" w:rsidRDefault="00BA6790" w:rsidP="00BA6790">
      <w:pPr>
        <w:shd w:val="clear" w:color="auto" w:fill="FFFFFF"/>
        <w:ind w:firstLine="720"/>
        <w:rPr>
          <w:rFonts w:eastAsia="Times New Roman"/>
          <w:color w:val="000000"/>
        </w:rPr>
      </w:pPr>
      <w:r w:rsidRPr="00BA6790">
        <w:rPr>
          <w:rFonts w:eastAsia="Times New Roman"/>
          <w:color w:val="000000"/>
        </w:rPr>
        <w:t>Fall is fast approaching! I have been able to work in</w:t>
      </w:r>
      <w:r>
        <w:rPr>
          <w:rFonts w:eastAsia="Times New Roman"/>
          <w:color w:val="000000"/>
        </w:rPr>
        <w:t xml:space="preserve"> </w:t>
      </w:r>
      <w:r w:rsidRPr="00BA6790">
        <w:rPr>
          <w:rFonts w:eastAsia="Times New Roman"/>
          <w:color w:val="000000"/>
        </w:rPr>
        <w:t>to Western Europe on 80 m around 0200Z several times this past week. Hopefully you are getting ready for the low band opportunities. Although sunspots are not in favor of the low band op, there are still things you can do to improve your chances on 80 and 160. One of those is to experiment with beverage antennas. I have included an article about building a beverage antenna that originally appeared in “The DX Magazine” and was written by Dave, K4SV. Someone once said that a 50 ft beverage is better than none, a 100 ft beverage is better, a 200 ft beverage is better…well you get the idea. Let me know if you use beverage antennas and if you decide to try one after this article.</w:t>
      </w:r>
    </w:p>
    <w:p w14:paraId="2C62C034" w14:textId="77777777" w:rsidR="00BA6790" w:rsidRPr="00BA6790" w:rsidRDefault="00BA6790" w:rsidP="00BA6790">
      <w:pPr>
        <w:shd w:val="clear" w:color="auto" w:fill="FFFFFF"/>
        <w:ind w:firstLine="720"/>
        <w:rPr>
          <w:rFonts w:eastAsia="Times New Roman"/>
          <w:color w:val="000000"/>
        </w:rPr>
      </w:pPr>
    </w:p>
    <w:p w14:paraId="63744B07" w14:textId="77777777" w:rsidR="00BA6790" w:rsidRPr="00BA6790" w:rsidRDefault="00BA6790" w:rsidP="00BA6790">
      <w:pPr>
        <w:shd w:val="clear" w:color="auto" w:fill="FFFFFF"/>
        <w:ind w:firstLine="720"/>
        <w:rPr>
          <w:rFonts w:eastAsia="Times New Roman"/>
          <w:shd w:val="clear" w:color="auto" w:fill="FFFFFF"/>
        </w:rPr>
      </w:pPr>
      <w:r w:rsidRPr="00BA6790">
        <w:rPr>
          <w:rFonts w:eastAsia="Times New Roman"/>
        </w:rPr>
        <w:t>Last week, I talked about the DXCC award and the associated endorsements. One that I mentioned, but not in detail, was the DXCC Mobile award. T</w:t>
      </w:r>
      <w:r w:rsidRPr="00BA6790">
        <w:rPr>
          <w:rFonts w:eastAsia="Times New Roman"/>
          <w:shd w:val="clear" w:color="auto" w:fill="FFFFFF"/>
        </w:rPr>
        <w:t xml:space="preserve">his award is available to amateurs who have contacted at least 100 DXCC entities from a vehicle, capable of moving itself, using only power and antennas that may also be moved with the vehicle. Contacts made any time in the past count and proof of contact (QSL cards or </w:t>
      </w:r>
      <w:proofErr w:type="spellStart"/>
      <w:r w:rsidRPr="00BA6790">
        <w:rPr>
          <w:rFonts w:eastAsia="Times New Roman"/>
          <w:shd w:val="clear" w:color="auto" w:fill="FFFFFF"/>
        </w:rPr>
        <w:t>LoTW</w:t>
      </w:r>
      <w:proofErr w:type="spellEnd"/>
      <w:r w:rsidRPr="00BA6790">
        <w:rPr>
          <w:rFonts w:eastAsia="Times New Roman"/>
          <w:shd w:val="clear" w:color="auto" w:fill="FFFFFF"/>
        </w:rPr>
        <w:t>) is required, but do not need to be submitted with your application. ARRL may ask for proof of contact if there are any questions about the claimed QSO. The MOBILE DXCC is a one-time award and is non-endorsable. You do not have to be an ARRL member to qualify.</w:t>
      </w:r>
    </w:p>
    <w:p w14:paraId="7F6F37F6" w14:textId="77777777" w:rsidR="00BA6790" w:rsidRPr="00BA6790" w:rsidRDefault="00BA6790" w:rsidP="00BA6790">
      <w:pPr>
        <w:shd w:val="clear" w:color="auto" w:fill="FFFFFF"/>
        <w:ind w:firstLine="720"/>
        <w:rPr>
          <w:rFonts w:eastAsia="Times New Roman"/>
        </w:rPr>
      </w:pPr>
      <w:r w:rsidRPr="00BA6790">
        <w:rPr>
          <w:rFonts w:eastAsia="Times New Roman"/>
          <w:shd w:val="clear" w:color="auto" w:fill="FFFFFF"/>
        </w:rPr>
        <w:t>I was able to confirm 153 entities from the car before removing the rig. I hope to get it installed again soon!</w:t>
      </w:r>
    </w:p>
    <w:p w14:paraId="68C2D233" w14:textId="77777777" w:rsidR="00BA6790" w:rsidRPr="00BA6790" w:rsidRDefault="00BA6790" w:rsidP="00BA6790">
      <w:pPr>
        <w:shd w:val="clear" w:color="auto" w:fill="FFFFFF"/>
        <w:ind w:firstLine="720"/>
        <w:rPr>
          <w:rFonts w:eastAsia="Times New Roman"/>
          <w:color w:val="000000"/>
        </w:rPr>
      </w:pPr>
      <w:r w:rsidRPr="00BA6790">
        <w:rPr>
          <w:rFonts w:eastAsia="Times New Roman"/>
          <w:color w:val="000000"/>
        </w:rPr>
        <w:t>If anyone has a question or a comment, just send an email to TheDXMentor@gmail.com.</w:t>
      </w:r>
    </w:p>
    <w:p w14:paraId="1506D5DB" w14:textId="77777777" w:rsidR="00BA6790" w:rsidRPr="00BA6790" w:rsidRDefault="00BA6790" w:rsidP="00BA6790">
      <w:pPr>
        <w:shd w:val="clear" w:color="auto" w:fill="FFFFFF"/>
        <w:ind w:firstLine="720"/>
        <w:rPr>
          <w:rFonts w:eastAsia="Times New Roman"/>
          <w:color w:val="000000"/>
        </w:rPr>
      </w:pPr>
    </w:p>
    <w:p w14:paraId="4246F88B" w14:textId="77777777" w:rsidR="00BA6790" w:rsidRPr="00BA6790" w:rsidRDefault="00BA6790" w:rsidP="00BA6790">
      <w:pPr>
        <w:shd w:val="clear" w:color="auto" w:fill="FFFFFF"/>
        <w:ind w:left="100" w:right="604" w:hanging="10"/>
        <w:rPr>
          <w:rFonts w:eastAsia="Times New Roman"/>
          <w:color w:val="000000"/>
        </w:rPr>
      </w:pPr>
    </w:p>
    <w:p w14:paraId="37B9B900" w14:textId="77777777" w:rsidR="00BA6790" w:rsidRPr="00BA6790" w:rsidRDefault="00BA6790" w:rsidP="00BA6790">
      <w:pPr>
        <w:keepNext/>
        <w:keepLines/>
        <w:shd w:val="clear" w:color="auto" w:fill="FFFFFF"/>
        <w:spacing w:before="240" w:line="259" w:lineRule="auto"/>
        <w:jc w:val="center"/>
        <w:outlineLvl w:val="0"/>
        <w:rPr>
          <w:rFonts w:asciiTheme="majorHAnsi" w:eastAsiaTheme="majorEastAsia" w:hAnsiTheme="majorHAnsi" w:cstheme="majorBidi"/>
          <w:color w:val="2F5496" w:themeColor="accent1" w:themeShade="BF"/>
          <w:sz w:val="32"/>
          <w:szCs w:val="32"/>
        </w:rPr>
      </w:pPr>
      <w:r w:rsidRPr="00BA6790">
        <w:rPr>
          <w:rFonts w:asciiTheme="majorHAnsi" w:eastAsiaTheme="majorEastAsia" w:hAnsiTheme="majorHAnsi" w:cstheme="majorBidi"/>
          <w:color w:val="2F5496" w:themeColor="accent1" w:themeShade="BF"/>
          <w:sz w:val="32"/>
          <w:szCs w:val="32"/>
        </w:rPr>
        <w:t xml:space="preserve">DAH DIT </w:t>
      </w:r>
      <w:proofErr w:type="spellStart"/>
      <w:r w:rsidRPr="00BA6790">
        <w:rPr>
          <w:rFonts w:asciiTheme="majorHAnsi" w:eastAsiaTheme="majorEastAsia" w:hAnsiTheme="majorHAnsi" w:cstheme="majorBidi"/>
          <w:color w:val="2F5496" w:themeColor="accent1" w:themeShade="BF"/>
          <w:sz w:val="32"/>
          <w:szCs w:val="32"/>
        </w:rPr>
        <w:t>DIT</w:t>
      </w:r>
      <w:proofErr w:type="spellEnd"/>
      <w:r w:rsidRPr="00BA6790">
        <w:rPr>
          <w:rFonts w:asciiTheme="majorHAnsi" w:eastAsiaTheme="majorEastAsia" w:hAnsiTheme="majorHAnsi" w:cstheme="majorBidi"/>
          <w:color w:val="2F5496" w:themeColor="accent1" w:themeShade="BF"/>
          <w:sz w:val="32"/>
          <w:szCs w:val="32"/>
        </w:rPr>
        <w:t xml:space="preserve"> </w:t>
      </w:r>
      <w:proofErr w:type="spellStart"/>
      <w:r w:rsidRPr="00BA6790">
        <w:rPr>
          <w:rFonts w:asciiTheme="majorHAnsi" w:eastAsiaTheme="majorEastAsia" w:hAnsiTheme="majorHAnsi" w:cstheme="majorBidi"/>
          <w:color w:val="2F5496" w:themeColor="accent1" w:themeShade="BF"/>
          <w:sz w:val="32"/>
          <w:szCs w:val="32"/>
        </w:rPr>
        <w:t>DIT</w:t>
      </w:r>
      <w:proofErr w:type="spellEnd"/>
      <w:r w:rsidRPr="00BA6790">
        <w:rPr>
          <w:rFonts w:asciiTheme="majorHAnsi" w:eastAsiaTheme="majorEastAsia" w:hAnsiTheme="majorHAnsi" w:cstheme="majorBidi"/>
          <w:color w:val="2F5496" w:themeColor="accent1" w:themeShade="BF"/>
          <w:sz w:val="32"/>
          <w:szCs w:val="32"/>
        </w:rPr>
        <w:t xml:space="preserve"> DAH  </w:t>
      </w:r>
      <w:proofErr w:type="spellStart"/>
      <w:r w:rsidRPr="00BA6790">
        <w:rPr>
          <w:rFonts w:asciiTheme="majorHAnsi" w:eastAsiaTheme="majorEastAsia" w:hAnsiTheme="majorHAnsi" w:cstheme="majorBidi"/>
          <w:color w:val="2F5496" w:themeColor="accent1" w:themeShade="BF"/>
          <w:sz w:val="32"/>
          <w:szCs w:val="32"/>
        </w:rPr>
        <w:t>DAH</w:t>
      </w:r>
      <w:proofErr w:type="spellEnd"/>
      <w:r w:rsidRPr="00BA6790">
        <w:rPr>
          <w:rFonts w:asciiTheme="majorHAnsi" w:eastAsiaTheme="majorEastAsia" w:hAnsiTheme="majorHAnsi" w:cstheme="majorBidi"/>
          <w:color w:val="2F5496" w:themeColor="accent1" w:themeShade="BF"/>
          <w:sz w:val="32"/>
          <w:szCs w:val="32"/>
        </w:rPr>
        <w:t xml:space="preserve"> DIT </w:t>
      </w:r>
      <w:proofErr w:type="spellStart"/>
      <w:r w:rsidRPr="00BA6790">
        <w:rPr>
          <w:rFonts w:asciiTheme="majorHAnsi" w:eastAsiaTheme="majorEastAsia" w:hAnsiTheme="majorHAnsi" w:cstheme="majorBidi"/>
          <w:color w:val="2F5496" w:themeColor="accent1" w:themeShade="BF"/>
          <w:sz w:val="32"/>
          <w:szCs w:val="32"/>
        </w:rPr>
        <w:t>DIT</w:t>
      </w:r>
      <w:proofErr w:type="spellEnd"/>
      <w:r w:rsidRPr="00BA6790">
        <w:rPr>
          <w:rFonts w:asciiTheme="majorHAnsi" w:eastAsiaTheme="majorEastAsia" w:hAnsiTheme="majorHAnsi" w:cstheme="majorBidi"/>
          <w:color w:val="2F5496" w:themeColor="accent1" w:themeShade="BF"/>
          <w:sz w:val="32"/>
          <w:szCs w:val="32"/>
        </w:rPr>
        <w:t xml:space="preserve"> </w:t>
      </w:r>
      <w:proofErr w:type="spellStart"/>
      <w:r w:rsidRPr="00BA6790">
        <w:rPr>
          <w:rFonts w:asciiTheme="majorHAnsi" w:eastAsiaTheme="majorEastAsia" w:hAnsiTheme="majorHAnsi" w:cstheme="majorBidi"/>
          <w:color w:val="2F5496" w:themeColor="accent1" w:themeShade="BF"/>
          <w:sz w:val="32"/>
          <w:szCs w:val="32"/>
        </w:rPr>
        <w:t>DIT</w:t>
      </w:r>
      <w:proofErr w:type="spellEnd"/>
      <w:r w:rsidRPr="00BA6790">
        <w:rPr>
          <w:rFonts w:asciiTheme="majorHAnsi" w:eastAsiaTheme="majorEastAsia" w:hAnsiTheme="majorHAnsi" w:cstheme="majorBidi"/>
          <w:color w:val="2F5496" w:themeColor="accent1" w:themeShade="BF"/>
          <w:sz w:val="32"/>
          <w:szCs w:val="32"/>
        </w:rPr>
        <w:t xml:space="preserve"> DAH</w:t>
      </w:r>
    </w:p>
    <w:p w14:paraId="6AFAF9EF" w14:textId="77777777" w:rsidR="00BA6790" w:rsidRPr="00BA6790" w:rsidRDefault="00BA6790" w:rsidP="00BA6790">
      <w:pPr>
        <w:shd w:val="clear" w:color="auto" w:fill="FFFFFF"/>
        <w:rPr>
          <w:rFonts w:eastAsia="Times New Roman"/>
          <w:color w:val="000000"/>
        </w:rPr>
      </w:pPr>
    </w:p>
    <w:p w14:paraId="395323DC" w14:textId="77777777" w:rsidR="00BA6790" w:rsidRPr="00BA6790" w:rsidRDefault="00BA6790" w:rsidP="00BA6790">
      <w:pPr>
        <w:shd w:val="clear" w:color="auto" w:fill="FFFFFF"/>
        <w:rPr>
          <w:rFonts w:eastAsia="Times New Roman"/>
          <w:color w:val="000000"/>
        </w:rPr>
      </w:pPr>
    </w:p>
    <w:p w14:paraId="45938743" w14:textId="77777777" w:rsidR="00BA6790" w:rsidRPr="00BA6790" w:rsidRDefault="00BA6790" w:rsidP="00BA6790">
      <w:pPr>
        <w:shd w:val="clear" w:color="auto" w:fill="FFFFFF"/>
        <w:jc w:val="center"/>
        <w:rPr>
          <w:rFonts w:eastAsia="Times New Roman"/>
          <w:b/>
          <w:bCs/>
          <w:color w:val="000000"/>
          <w:sz w:val="28"/>
          <w:szCs w:val="28"/>
        </w:rPr>
      </w:pPr>
      <w:r w:rsidRPr="00BA6790">
        <w:rPr>
          <w:rFonts w:eastAsia="Times New Roman"/>
          <w:b/>
          <w:bCs/>
          <w:color w:val="000000"/>
          <w:sz w:val="28"/>
          <w:szCs w:val="28"/>
        </w:rPr>
        <w:t>Build your own Beverage</w:t>
      </w:r>
    </w:p>
    <w:p w14:paraId="47B8F519" w14:textId="77777777" w:rsidR="00BA6790" w:rsidRPr="00BA6790" w:rsidRDefault="00BA6790" w:rsidP="00BA6790">
      <w:pPr>
        <w:shd w:val="clear" w:color="auto" w:fill="FFFFFF"/>
        <w:rPr>
          <w:rFonts w:eastAsia="Times New Roman"/>
          <w:color w:val="000000"/>
        </w:rPr>
      </w:pPr>
    </w:p>
    <w:p w14:paraId="1D9F9F2B" w14:textId="77777777" w:rsidR="00BA6790" w:rsidRPr="00BA6790" w:rsidRDefault="00BA6790" w:rsidP="00BA6790">
      <w:pPr>
        <w:shd w:val="clear" w:color="auto" w:fill="FFFFFF"/>
        <w:ind w:firstLine="720"/>
        <w:rPr>
          <w:rFonts w:eastAsia="Times New Roman"/>
          <w:color w:val="000000"/>
          <w:sz w:val="28"/>
          <w:szCs w:val="28"/>
        </w:rPr>
      </w:pPr>
      <w:r w:rsidRPr="00BA6790">
        <w:rPr>
          <w:rFonts w:eastAsia="Times New Roman"/>
          <w:color w:val="000000"/>
          <w:sz w:val="28"/>
          <w:szCs w:val="28"/>
        </w:rPr>
        <w:t>Do You Want to Hear better on the Lower HF Bands? Me Too! Improve your ears with this easy to make &amp; use antenna.</w:t>
      </w:r>
    </w:p>
    <w:p w14:paraId="0FA9FB5B" w14:textId="77777777" w:rsidR="00BA6790" w:rsidRPr="00BA6790" w:rsidRDefault="00BA6790" w:rsidP="00BA6790">
      <w:pPr>
        <w:shd w:val="clear" w:color="auto" w:fill="FFFFFF"/>
        <w:rPr>
          <w:rFonts w:eastAsia="Times New Roman"/>
          <w:color w:val="000000"/>
          <w:sz w:val="28"/>
          <w:szCs w:val="28"/>
        </w:rPr>
      </w:pPr>
    </w:p>
    <w:p w14:paraId="071C9785" w14:textId="77777777" w:rsidR="00BA6790" w:rsidRPr="00BA6790" w:rsidRDefault="00BA6790" w:rsidP="00BA6790">
      <w:pPr>
        <w:shd w:val="clear" w:color="auto" w:fill="FFFFFF"/>
        <w:rPr>
          <w:rFonts w:eastAsia="Times New Roman"/>
          <w:color w:val="000000"/>
        </w:rPr>
      </w:pPr>
      <w:r w:rsidRPr="00BA6790">
        <w:rPr>
          <w:rFonts w:eastAsia="Times New Roman"/>
          <w:color w:val="000000"/>
        </w:rPr>
        <w:t>by Dave Anderson, K4SV</w:t>
      </w:r>
    </w:p>
    <w:p w14:paraId="6EED8B67" w14:textId="77777777" w:rsidR="00BA6790" w:rsidRPr="00BA6790" w:rsidRDefault="00BA6790" w:rsidP="00BA6790">
      <w:pPr>
        <w:shd w:val="clear" w:color="auto" w:fill="FFFFFF"/>
        <w:rPr>
          <w:rFonts w:eastAsia="Times New Roman"/>
          <w:color w:val="000000"/>
        </w:rPr>
      </w:pPr>
    </w:p>
    <w:p w14:paraId="2A09D033" w14:textId="77777777" w:rsidR="00BA6790" w:rsidRPr="00BA6790" w:rsidRDefault="00BA6790" w:rsidP="00BA6790">
      <w:pPr>
        <w:shd w:val="clear" w:color="auto" w:fill="FFFFFF"/>
        <w:rPr>
          <w:rFonts w:eastAsia="Times New Roman"/>
          <w:color w:val="000000"/>
        </w:rPr>
      </w:pPr>
    </w:p>
    <w:p w14:paraId="55851004" w14:textId="77777777" w:rsidR="00BA6790" w:rsidRPr="00BA6790" w:rsidRDefault="00BA6790" w:rsidP="00BA6790">
      <w:pPr>
        <w:shd w:val="clear" w:color="auto" w:fill="FFFFFF"/>
        <w:ind w:firstLine="720"/>
        <w:rPr>
          <w:rFonts w:eastAsia="Times New Roman"/>
          <w:color w:val="000000"/>
        </w:rPr>
      </w:pPr>
      <w:r w:rsidRPr="00BA6790">
        <w:rPr>
          <w:rFonts w:eastAsia="Times New Roman"/>
          <w:color w:val="000000"/>
        </w:rPr>
        <w:t xml:space="preserve">Our goal as amateur radio operators is to build a station and continuously improve it as to make it as reliable as possible under any conditions. This is why we are always tweaking this and that.  I have been a ham now for over 40 years getting licensed in 1974. I learn something every day in this great hobby. I just love antennas and I cannot seem to get enough of them. I discovered the Beverage antenna years ago.  Nope, it is not a stack of beer cans but rather an easy to make and maintain antenna that you can build with materials available in your junk box or a quick trip to the Home Depot. </w:t>
      </w:r>
    </w:p>
    <w:p w14:paraId="6CC43AF9" w14:textId="77777777" w:rsidR="00BA6790" w:rsidRPr="00BA6790" w:rsidRDefault="00BA6790" w:rsidP="00BA6790">
      <w:pPr>
        <w:shd w:val="clear" w:color="auto" w:fill="FFFFFF"/>
        <w:ind w:firstLine="720"/>
        <w:rPr>
          <w:rFonts w:eastAsia="Times New Roman"/>
          <w:color w:val="000000"/>
        </w:rPr>
      </w:pPr>
      <w:r w:rsidRPr="00BA6790">
        <w:rPr>
          <w:rFonts w:eastAsia="Times New Roman"/>
          <w:color w:val="000000"/>
        </w:rPr>
        <w:t xml:space="preserve">You can read up on the inventor of the antenna Dr. Harold H. Beverage at </w:t>
      </w:r>
      <w:hyperlink r:id="rId161" w:history="1">
        <w:r w:rsidRPr="00BA6790">
          <w:rPr>
            <w:rFonts w:eastAsia="Times New Roman"/>
            <w:color w:val="0000FF"/>
            <w:u w:val="single"/>
          </w:rPr>
          <w:t>http://www.qsl.net/aa3px/beverage.htm</w:t>
        </w:r>
      </w:hyperlink>
      <w:r w:rsidRPr="00BA6790">
        <w:rPr>
          <w:rFonts w:eastAsia="Times New Roman"/>
          <w:color w:val="000000"/>
        </w:rPr>
        <w:t xml:space="preserve"> Take some time and read the two interviews with Dr. Beverage.  After reading you can see how the thought process started and why.</w:t>
      </w:r>
    </w:p>
    <w:p w14:paraId="3F175446" w14:textId="77777777" w:rsidR="00BA6790" w:rsidRPr="00BA6790" w:rsidRDefault="00BA6790" w:rsidP="00BA6790">
      <w:pPr>
        <w:shd w:val="clear" w:color="auto" w:fill="FFFFFF"/>
        <w:ind w:firstLine="720"/>
        <w:rPr>
          <w:rFonts w:eastAsia="Times New Roman"/>
          <w:color w:val="000000"/>
        </w:rPr>
      </w:pPr>
      <w:r w:rsidRPr="00BA6790">
        <w:rPr>
          <w:rFonts w:eastAsia="Times New Roman"/>
          <w:color w:val="000000"/>
        </w:rPr>
        <w:t xml:space="preserve">My goal here is to tell you how to make one, or a bunch, of these wonderful antennas. I won’t get into how they work; you can search the Internet and learn how they work. I will concentrate on the “How To” build one for yourself. I will tell you about what I did to make the antenna and how I did it. I have given this to my friends Joe, W8GEX; Bob, ND7J and Lynn, W4NL and all were successful in erecting multiple beverages and ﬁnd they work great. Feel free to make improvements, but do not pine over the details, build it, and then improve it. So here we go. </w:t>
      </w:r>
    </w:p>
    <w:p w14:paraId="7D08D7F8" w14:textId="77777777" w:rsidR="00BA6790" w:rsidRPr="00BA6790" w:rsidRDefault="00BA6790" w:rsidP="00BA6790">
      <w:pPr>
        <w:shd w:val="clear" w:color="auto" w:fill="FFFFFF"/>
        <w:ind w:firstLine="720"/>
        <w:rPr>
          <w:rFonts w:eastAsia="Times New Roman"/>
          <w:color w:val="000000"/>
        </w:rPr>
      </w:pPr>
      <w:r w:rsidRPr="00BA6790">
        <w:rPr>
          <w:rFonts w:eastAsia="Times New Roman"/>
          <w:color w:val="000000"/>
        </w:rPr>
        <w:t xml:space="preserve">A beverage antenna is essentially a long wire supported by some non-metallic supports strung in the direction of where you want to hear signals from. In my opinion this is a non-scientiﬁc antenna and can be built in many ways with similar performance. Some may disagree and say that it should be built only a certain way to be optimized to work correctly. I say OK, build it however you like, but I wager that a perfectly built beverage won’t work any better that one less perfect in practice, says my experience. </w:t>
      </w:r>
    </w:p>
    <w:p w14:paraId="57523D6D" w14:textId="77777777" w:rsidR="00BA6790" w:rsidRPr="00BA6790" w:rsidRDefault="00BA6790" w:rsidP="00BA6790">
      <w:pPr>
        <w:shd w:val="clear" w:color="auto" w:fill="FFFFFF"/>
        <w:ind w:firstLine="720"/>
        <w:rPr>
          <w:rFonts w:eastAsia="Times New Roman"/>
          <w:color w:val="000000"/>
        </w:rPr>
      </w:pPr>
      <w:r w:rsidRPr="00BA6790">
        <w:rPr>
          <w:rFonts w:eastAsia="Times New Roman"/>
          <w:color w:val="000000"/>
        </w:rPr>
        <w:t>So, let’s ﬁnd a place to put it. We all live in places that restrict our antennas and this antenna will challenge the best locations. Your goal is to point the antenna towards the part of the world you want to hear better. A beverage antenna is directional, but depending on length, the beam width will vary. Your ﬁrst beverage should be about a wavelength long for your target band, plus or minus. Remember this antenna is non resonant on any frequency, like our transmit antennas are. You do not want it to be.  This allows you to use it across many bands.</w:t>
      </w:r>
    </w:p>
    <w:p w14:paraId="090B7404" w14:textId="77777777" w:rsidR="00BA6790" w:rsidRPr="00BA6790" w:rsidRDefault="00BA6790" w:rsidP="00BA6790">
      <w:pPr>
        <w:shd w:val="clear" w:color="auto" w:fill="FFFFFF"/>
        <w:ind w:firstLine="720"/>
        <w:rPr>
          <w:rFonts w:eastAsia="Times New Roman"/>
          <w:color w:val="000000"/>
        </w:rPr>
      </w:pPr>
      <w:r w:rsidRPr="00BA6790">
        <w:rPr>
          <w:rFonts w:eastAsia="Times New Roman"/>
          <w:color w:val="000000"/>
        </w:rPr>
        <w:t xml:space="preserve">How long to make it? Bigger is better, but not in all cases.  My friend Bill, W4ZV said it best, “Make it as long as your property allows then drop it to the ground and terminate it.” Let’s say you want it for 80 meters, then a wavelength is about 40 meters and practice says about 270 feet will do.  If you’re looking for 160 meters, I like 550 feet.  Remember, being non resonant 1, 1.5 wavelengths are a good place to start. Making them loo long will narrow the beam width but maybe that is what you’re looking for. Just because you make a beverage 270 feet long does not mean it will not work on 160 meters or 40 meters. For me, longer wire for lower frequencies hear better because it picks up more energy. Small loaded transmit antennas for lower frequency generally do not work well for the same reason.  So, when it’s all said and done, if you can make a wavelength long beverage for your band, do it, if you cannot, make it as long as you can, it will work well being a bit short. </w:t>
      </w:r>
    </w:p>
    <w:p w14:paraId="176E62C5" w14:textId="77777777" w:rsidR="00BA6790" w:rsidRPr="00BA6790" w:rsidRDefault="00BA6790" w:rsidP="00BA6790">
      <w:pPr>
        <w:shd w:val="clear" w:color="auto" w:fill="FFFFFF"/>
        <w:ind w:firstLine="720"/>
        <w:rPr>
          <w:rFonts w:eastAsia="Times New Roman"/>
          <w:color w:val="000000"/>
        </w:rPr>
      </w:pPr>
      <w:r w:rsidRPr="00BA6790">
        <w:rPr>
          <w:rFonts w:eastAsia="Times New Roman"/>
          <w:color w:val="000000"/>
        </w:rPr>
        <w:lastRenderedPageBreak/>
        <w:t>The beverage antenna has a termination on the end that is pointed towards your target and the other end is the feed point. I believe that the optimum height above ground is between 3 and 4 feet.  This can vary depending on many factors. As you run the wire it can change elevation if required to go over a walking path or other obstructions.  It’s OK to go higher for a short length, say over a driveway or path, then back down to the same height as before.  Just try to stay between 3 and 4 feet the best you can.  For safety, install regular old wire nuts every 50 feet or so in case something gets into your wire, the nut pops oﬀ freeing the wire.</w:t>
      </w:r>
    </w:p>
    <w:p w14:paraId="00CFE494" w14:textId="77777777" w:rsidR="00BA6790" w:rsidRPr="00BA6790" w:rsidRDefault="00BA6790" w:rsidP="00BA6790">
      <w:pPr>
        <w:shd w:val="clear" w:color="auto" w:fill="FFFFFF"/>
        <w:ind w:firstLine="720"/>
        <w:rPr>
          <w:rFonts w:eastAsia="Times New Roman"/>
          <w:color w:val="000000"/>
        </w:rPr>
      </w:pPr>
      <w:r w:rsidRPr="00BA6790">
        <w:rPr>
          <w:rFonts w:eastAsia="Times New Roman"/>
          <w:color w:val="000000"/>
        </w:rPr>
        <w:t xml:space="preserve">The termination for the beverage should be a non-inductive resistor which means not wire wound.  Find an old style 2-watt carbon composition, or you can use a newer 2-watt ceramic composition resistor of a value of 470 ohms. I suggest that you also install a Gas Tube surge arrestor across the resistor this prevents lighting EMP from taking out your antenna during the summer. House the resistor network in a used Pill Bottle as shown. Of course, you can use a fancy plastic box if you have some. Once painted, a pill bottle will last for years. Always drill a small weep hole in the bottom to allow condensation to escape. Use a 3-to-4-foot ground rod or piece of copper tubing from Home Depot. I favor buying an 8-foot 5/8-inch ground rod and cutting it in two, use one half for each end of the antenna. You will need to electronically attach a ground wire to the top of each rod.  This connection serves where the beverage termination or feed transformer attaches. I use a piece of #14 wire stripped and soldered to the copper rod about two inches or so from the top end. The feed point end consists of a coupling transformer you make using a binocular ferrite core and a female F connector. Feed the antenna with RG6 ﬂooded coax cable available from just about anywhere.  Your local cable company is a good source, they always have remnant pieces left over. If you and your buddies are all making antennas buy a 1,000-foot roll of </w:t>
      </w:r>
      <w:proofErr w:type="spellStart"/>
      <w:r w:rsidRPr="00BA6790">
        <w:rPr>
          <w:rFonts w:eastAsia="Times New Roman"/>
          <w:color w:val="000000"/>
        </w:rPr>
        <w:t>Comscope</w:t>
      </w:r>
      <w:proofErr w:type="spellEnd"/>
      <w:r w:rsidRPr="00BA6790">
        <w:rPr>
          <w:rFonts w:eastAsia="Times New Roman"/>
          <w:color w:val="000000"/>
        </w:rPr>
        <w:t xml:space="preserve"> F660BEV or similar ﬂooded RG6 oﬀ eBay from PHAT Satellite for 45 bucks. This is a cheap, direct burial, durable, low loss cable. Remember the feed point may be located a long way from the shack so you may need a few hundred feet. Do not worry about loss, this cable is rated for GHZ work. You will need a SNAP-N-Seal connector (BLUE color for RG6) also and compression tool. Use the other half of the 8-foot ground rod at the feed point. You can use 50- or 75-ohm coax or a combination in the feed line.</w:t>
      </w:r>
    </w:p>
    <w:p w14:paraId="4280C068" w14:textId="77777777" w:rsidR="00BA6790" w:rsidRPr="00BA6790" w:rsidRDefault="00BA6790" w:rsidP="00BA6790">
      <w:pPr>
        <w:shd w:val="clear" w:color="auto" w:fill="FFFFFF"/>
        <w:ind w:firstLine="720"/>
        <w:rPr>
          <w:rFonts w:eastAsia="Times New Roman"/>
          <w:color w:val="000000"/>
        </w:rPr>
      </w:pPr>
      <w:r w:rsidRPr="00BA6790">
        <w:rPr>
          <w:rFonts w:eastAsia="Times New Roman"/>
          <w:color w:val="000000"/>
        </w:rPr>
        <w:t>The antenna supports can be just about anything non-metallic.  This includes, trees, bushes, wood fences or anything else nonmetallic. If you’re planning to run the antenna across a ﬁeld or wherever, you will need some supports. These can be made from white ½ inch Schedule 40 PVC pipe which comes in 10-foot sections. If you do not want any waste, cut the PVC pipe to 3.33 feet and you get three pieces per 10-foot stick, but I recommend using 4-foot lengths. Buy a contractor size bag of the same size PVC “T” ﬁttings to support the wire. Buy 2-foot lengths of ½ inch rebar to support the PVC pipe, one per pipe support one foot in the ground. You will need to slot the top of the PVC “T” using a hacksaw or band saw. Be Careful! You need one support every 50 feet or so. If you decide to attach it to existing supports you should have a round staple gun and use insulated wire, stapled onto stuﬀ as necessary.</w:t>
      </w:r>
    </w:p>
    <w:p w14:paraId="606229ED" w14:textId="77777777" w:rsidR="00BA6790" w:rsidRPr="00BA6790" w:rsidRDefault="00BA6790" w:rsidP="00BA6790">
      <w:pPr>
        <w:shd w:val="clear" w:color="auto" w:fill="FFFFFF"/>
        <w:ind w:firstLine="720"/>
        <w:rPr>
          <w:rFonts w:eastAsia="Times New Roman"/>
          <w:color w:val="000000"/>
        </w:rPr>
      </w:pPr>
      <w:r w:rsidRPr="00BA6790">
        <w:rPr>
          <w:rFonts w:eastAsia="Times New Roman"/>
          <w:color w:val="000000"/>
        </w:rPr>
        <w:t xml:space="preserve">Antenna wire can be any copper wire, thin, thick, solid, or stranded, insulated or bare. I recommend using between number 18 and 14 gauge stranded. Home Depot sells a 500-foot roll of #14 wire. Buy what color you like but I recommend white if you can, as this allows people and animals to see it. Buy some Yellow size wire nuts for all connections. Buy a bottle of </w:t>
      </w:r>
      <w:proofErr w:type="spellStart"/>
      <w:r w:rsidRPr="00BA6790">
        <w:rPr>
          <w:rFonts w:eastAsia="Times New Roman"/>
          <w:color w:val="000000"/>
        </w:rPr>
        <w:t>NoaLox</w:t>
      </w:r>
      <w:proofErr w:type="spellEnd"/>
      <w:r w:rsidRPr="00BA6790">
        <w:rPr>
          <w:rFonts w:eastAsia="Times New Roman"/>
          <w:color w:val="000000"/>
        </w:rPr>
        <w:t xml:space="preserve"> to treat all the connections, keeping them happy over the years. By the way, use this </w:t>
      </w:r>
      <w:proofErr w:type="spellStart"/>
      <w:r w:rsidRPr="00BA6790">
        <w:rPr>
          <w:rFonts w:eastAsia="Times New Roman"/>
          <w:color w:val="000000"/>
        </w:rPr>
        <w:t>NoaLox</w:t>
      </w:r>
      <w:proofErr w:type="spellEnd"/>
      <w:r w:rsidRPr="00BA6790">
        <w:rPr>
          <w:rFonts w:eastAsia="Times New Roman"/>
          <w:color w:val="000000"/>
        </w:rPr>
        <w:t xml:space="preserve"> on nuts, bolts, and electrical antenna connections outside in your antenna farm, its great stuﬀ.</w:t>
      </w:r>
    </w:p>
    <w:p w14:paraId="30EF4DBA" w14:textId="77777777" w:rsidR="00BA6790" w:rsidRPr="00BA6790" w:rsidRDefault="00BA6790" w:rsidP="00BA6790">
      <w:pPr>
        <w:shd w:val="clear" w:color="auto" w:fill="FFFFFF"/>
        <w:ind w:firstLine="720"/>
        <w:rPr>
          <w:rFonts w:eastAsia="Times New Roman"/>
          <w:color w:val="000000"/>
        </w:rPr>
      </w:pPr>
    </w:p>
    <w:p w14:paraId="6785B03C" w14:textId="77777777" w:rsidR="00BA6790" w:rsidRPr="00BA6790" w:rsidRDefault="00BA6790" w:rsidP="00BA6790">
      <w:pPr>
        <w:shd w:val="clear" w:color="auto" w:fill="FFFFFF"/>
        <w:jc w:val="center"/>
        <w:rPr>
          <w:rFonts w:eastAsia="Times New Roman"/>
          <w:b/>
          <w:bCs/>
          <w:color w:val="000000"/>
        </w:rPr>
      </w:pPr>
      <w:r w:rsidRPr="00BA6790">
        <w:rPr>
          <w:rFonts w:eastAsia="Times New Roman"/>
          <w:b/>
          <w:bCs/>
          <w:color w:val="000000"/>
        </w:rPr>
        <w:t>Building the Antenna</w:t>
      </w:r>
    </w:p>
    <w:p w14:paraId="0EC6DB92" w14:textId="77777777" w:rsidR="00BA6790" w:rsidRPr="00BA6790" w:rsidRDefault="00BA6790" w:rsidP="00BA6790">
      <w:pPr>
        <w:shd w:val="clear" w:color="auto" w:fill="FFFFFF"/>
        <w:jc w:val="center"/>
        <w:rPr>
          <w:rFonts w:eastAsia="Times New Roman"/>
          <w:b/>
          <w:bCs/>
          <w:color w:val="000000"/>
        </w:rPr>
      </w:pPr>
    </w:p>
    <w:p w14:paraId="7DE2277C" w14:textId="77777777" w:rsidR="00BA6790" w:rsidRPr="00BA6790" w:rsidRDefault="00BA6790" w:rsidP="00BA6790">
      <w:pPr>
        <w:shd w:val="clear" w:color="auto" w:fill="FFFFFF"/>
        <w:ind w:firstLine="720"/>
        <w:rPr>
          <w:rFonts w:eastAsia="Times New Roman"/>
          <w:color w:val="000000"/>
        </w:rPr>
      </w:pPr>
      <w:r w:rsidRPr="00BA6790">
        <w:rPr>
          <w:rFonts w:eastAsia="Times New Roman"/>
          <w:color w:val="000000"/>
        </w:rPr>
        <w:t xml:space="preserve">Once you have identiﬁed where you want the antenna feed point to be and where the termination is going to be it is time to run the antenna wire. Start by putting the roll of wire on a broomstick and support it on a ladder laying on its side. Secure the broomstick to the ladder so it can’t move. Grab the wire and a compass or GPS and start walking in the direction of the beverage termination.  This is the end you are pointing to where you want to hear.  Walk and pull the wire behind you as it plays oﬀ the roll. Try to walk in as straight a line as you can weaving between obstacles but remember it does not have to be perfectly straight, it can vary side to side and up and down as necessary. Once you have reached the end of where you want the antenna, check behind you and see if the wire can be tweaked to straighten it up a bit. </w:t>
      </w:r>
    </w:p>
    <w:p w14:paraId="6811A9C5" w14:textId="77777777" w:rsidR="00BA6790" w:rsidRPr="00BA6790" w:rsidRDefault="00BA6790" w:rsidP="00BA6790">
      <w:pPr>
        <w:shd w:val="clear" w:color="auto" w:fill="FFFFFF"/>
        <w:ind w:firstLine="720"/>
        <w:rPr>
          <w:rFonts w:eastAsia="Times New Roman"/>
          <w:color w:val="000000"/>
        </w:rPr>
      </w:pPr>
      <w:r w:rsidRPr="00BA6790">
        <w:rPr>
          <w:rFonts w:eastAsia="Times New Roman"/>
          <w:color w:val="000000"/>
        </w:rPr>
        <w:t xml:space="preserve">The end of your walk is where the termination will be made, both physically and electronically.  You will need an end support to tether the end of the antenna. You can use a tree, post or use the rod itself to provide the end tether by pounding it into the dirt at a 30-degree angle away from the feed point end of the wire. You will need a piece of rope tied around the rod, making a loop in the wire about a foot from the end.  Tie the rope to the installed rod and to the loop in the wire, Now install the “pill bottle termination resistor network” using yellow wire nuts and be sure to put a little </w:t>
      </w:r>
      <w:proofErr w:type="spellStart"/>
      <w:r w:rsidRPr="00BA6790">
        <w:rPr>
          <w:rFonts w:eastAsia="Times New Roman"/>
          <w:color w:val="000000"/>
        </w:rPr>
        <w:t>NoaLox</w:t>
      </w:r>
      <w:proofErr w:type="spellEnd"/>
      <w:r w:rsidRPr="00BA6790">
        <w:rPr>
          <w:rFonts w:eastAsia="Times New Roman"/>
          <w:color w:val="000000"/>
        </w:rPr>
        <w:t xml:space="preserve"> in the wire nut before twisting it onto the wires.</w:t>
      </w:r>
    </w:p>
    <w:p w14:paraId="08AACFCC" w14:textId="77777777" w:rsidR="00BA6790" w:rsidRPr="00BA6790" w:rsidRDefault="00BA6790" w:rsidP="00BA6790">
      <w:pPr>
        <w:shd w:val="clear" w:color="auto" w:fill="FFFFFF"/>
        <w:ind w:firstLine="720"/>
        <w:rPr>
          <w:rFonts w:eastAsia="Times New Roman"/>
          <w:color w:val="000000"/>
        </w:rPr>
      </w:pPr>
      <w:r w:rsidRPr="00BA6790">
        <w:rPr>
          <w:rFonts w:eastAsia="Times New Roman"/>
          <w:color w:val="000000"/>
        </w:rPr>
        <w:t xml:space="preserve">Walk back toward the feed point along the wire that’s laying on the ground and, at about 50 foot intervals pound a 2 foot piece of rebar 1 foot in the ground and slip a PVC pipe, with the “T” on top, over the rebar, and run the wire through the slot in the “T.” If you’re attaching the wire to trees or other support, start attaching the wire as you walk at the height you want. About every 100 feet, cut the wire, strip both ends ½ inch, twist the wires together and put a yellow wire nut with </w:t>
      </w:r>
      <w:proofErr w:type="spellStart"/>
      <w:r w:rsidRPr="00BA6790">
        <w:rPr>
          <w:rFonts w:eastAsia="Times New Roman"/>
          <w:color w:val="000000"/>
        </w:rPr>
        <w:t>NoaLox</w:t>
      </w:r>
      <w:proofErr w:type="spellEnd"/>
      <w:r w:rsidRPr="00BA6790">
        <w:rPr>
          <w:rFonts w:eastAsia="Times New Roman"/>
          <w:color w:val="000000"/>
        </w:rPr>
        <w:t xml:space="preserve"> in it to act as a safety break. </w:t>
      </w:r>
    </w:p>
    <w:p w14:paraId="1BF287CC" w14:textId="77777777" w:rsidR="00BA6790" w:rsidRPr="00BA6790" w:rsidRDefault="00BA6790" w:rsidP="00BA6790">
      <w:pPr>
        <w:shd w:val="clear" w:color="auto" w:fill="FFFFFF"/>
        <w:ind w:firstLine="720"/>
        <w:rPr>
          <w:rFonts w:eastAsia="Times New Roman"/>
          <w:color w:val="000000"/>
        </w:rPr>
      </w:pPr>
      <w:r w:rsidRPr="00BA6790">
        <w:rPr>
          <w:rFonts w:eastAsia="Times New Roman"/>
          <w:color w:val="000000"/>
        </w:rPr>
        <w:t>As you walk you can pull on the wire and see how it is supported, try to keep it around 4 foot high. It’s OK to droop between supports, it won’t aﬀect it.</w:t>
      </w:r>
    </w:p>
    <w:p w14:paraId="425069E9" w14:textId="77777777" w:rsidR="00BA6790" w:rsidRPr="00BA6790" w:rsidRDefault="00BA6790" w:rsidP="00BA6790">
      <w:pPr>
        <w:shd w:val="clear" w:color="auto" w:fill="FFFFFF"/>
        <w:ind w:firstLine="720"/>
        <w:rPr>
          <w:rFonts w:eastAsia="Times New Roman"/>
          <w:color w:val="000000"/>
        </w:rPr>
      </w:pPr>
      <w:r w:rsidRPr="00BA6790">
        <w:rPr>
          <w:rFonts w:eastAsia="Times New Roman"/>
          <w:noProof/>
          <w:color w:val="000000"/>
        </w:rPr>
        <w:lastRenderedPageBreak/>
        <w:drawing>
          <wp:anchor distT="0" distB="0" distL="114300" distR="114300" simplePos="0" relativeHeight="253320192" behindDoc="0" locked="0" layoutInCell="1" allowOverlap="1" wp14:anchorId="1A76AA67" wp14:editId="5573E617">
            <wp:simplePos x="0" y="0"/>
            <wp:positionH relativeFrom="column">
              <wp:posOffset>3419475</wp:posOffset>
            </wp:positionH>
            <wp:positionV relativeFrom="paragraph">
              <wp:posOffset>666115</wp:posOffset>
            </wp:positionV>
            <wp:extent cx="2414905" cy="4299585"/>
            <wp:effectExtent l="0" t="0" r="4445" b="5715"/>
            <wp:wrapSquare wrapText="bothSides"/>
            <wp:docPr id="1" name="Picture 1" descr="A white pole with a white pole in the middle of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white pole with a white pole in the middle of a field&#10;&#10;Description automatically generated with medium confidence"/>
                    <pic:cNvPicPr/>
                  </pic:nvPicPr>
                  <pic:blipFill>
                    <a:blip r:embed="rId162">
                      <a:extLst>
                        <a:ext uri="{28A0092B-C50C-407E-A947-70E740481C1C}">
                          <a14:useLocalDpi xmlns:a14="http://schemas.microsoft.com/office/drawing/2010/main" val="0"/>
                        </a:ext>
                      </a:extLst>
                    </a:blip>
                    <a:stretch>
                      <a:fillRect/>
                    </a:stretch>
                  </pic:blipFill>
                  <pic:spPr>
                    <a:xfrm>
                      <a:off x="0" y="0"/>
                      <a:ext cx="2414905" cy="4299585"/>
                    </a:xfrm>
                    <a:prstGeom prst="rect">
                      <a:avLst/>
                    </a:prstGeom>
                  </pic:spPr>
                </pic:pic>
              </a:graphicData>
            </a:graphic>
            <wp14:sizeRelH relativeFrom="margin">
              <wp14:pctWidth>0</wp14:pctWidth>
            </wp14:sizeRelH>
            <wp14:sizeRelV relativeFrom="margin">
              <wp14:pctHeight>0</wp14:pctHeight>
            </wp14:sizeRelV>
          </wp:anchor>
        </w:drawing>
      </w:r>
      <w:r w:rsidRPr="00BA6790">
        <w:rPr>
          <w:rFonts w:eastAsia="Times New Roman"/>
          <w:color w:val="000000"/>
        </w:rPr>
        <w:t>When you arrive at the feed point drive in a ground rod at 30 degrees or attach it to another support using a bungee cord, make a loop in the wire and pull it till it’s as taught as you like. The bungee will keep tension on the antenna. Drop the antenna wire and attach it to the feed point transformer and ground rod. At this point the antenna is installed and ready to be connected to the receiver.</w:t>
      </w:r>
    </w:p>
    <w:p w14:paraId="21FBF074" w14:textId="77777777" w:rsidR="00BA6790" w:rsidRPr="00BA6790" w:rsidRDefault="00BA6790" w:rsidP="00BA6790">
      <w:pPr>
        <w:shd w:val="clear" w:color="auto" w:fill="FFFFFF"/>
        <w:ind w:firstLine="720"/>
        <w:rPr>
          <w:rFonts w:eastAsia="Times New Roman"/>
          <w:color w:val="000000"/>
        </w:rPr>
      </w:pPr>
      <w:r w:rsidRPr="00BA6790">
        <w:rPr>
          <w:rFonts w:eastAsia="Times New Roman"/>
          <w:color w:val="000000"/>
        </w:rPr>
        <w:t xml:space="preserve">Run the coax from the feed point to the shack through some lighting protector.   Using the necessary adapters connect to the receiver. Your transceiver may or may not have a separate receive antenna connection.  This antenna is for receiving only and cannot have RF power put into it. If your transceiver does not have a receive antenna port you may need to buy a device to allow for receiving antennas, such as a DX Engineering RTR-A1 receive antenna interface box. </w:t>
      </w:r>
    </w:p>
    <w:p w14:paraId="59445FB1" w14:textId="77777777" w:rsidR="00BA6790" w:rsidRPr="00BA6790" w:rsidRDefault="00BA6790" w:rsidP="00BA6790">
      <w:pPr>
        <w:shd w:val="clear" w:color="auto" w:fill="FFFFFF"/>
        <w:ind w:firstLine="720"/>
        <w:rPr>
          <w:rFonts w:eastAsia="Times New Roman"/>
          <w:color w:val="000000"/>
        </w:rPr>
      </w:pPr>
    </w:p>
    <w:p w14:paraId="2F17E311" w14:textId="77777777" w:rsidR="00BA6790" w:rsidRPr="00BA6790" w:rsidRDefault="00BA6790" w:rsidP="00BA6790">
      <w:pPr>
        <w:shd w:val="clear" w:color="auto" w:fill="FFFFFF"/>
        <w:jc w:val="center"/>
        <w:rPr>
          <w:rFonts w:eastAsia="Times New Roman"/>
          <w:b/>
          <w:bCs/>
          <w:color w:val="000000"/>
          <w:sz w:val="28"/>
          <w:szCs w:val="28"/>
        </w:rPr>
      </w:pPr>
      <w:r w:rsidRPr="00BA6790">
        <w:rPr>
          <w:rFonts w:eastAsia="Times New Roman"/>
          <w:b/>
          <w:bCs/>
          <w:color w:val="000000"/>
          <w:sz w:val="28"/>
          <w:szCs w:val="28"/>
        </w:rPr>
        <w:t>Let’s Listen</w:t>
      </w:r>
    </w:p>
    <w:p w14:paraId="426ECDE1" w14:textId="77777777" w:rsidR="00BA6790" w:rsidRPr="00BA6790" w:rsidRDefault="00BA6790" w:rsidP="00BA6790">
      <w:pPr>
        <w:shd w:val="clear" w:color="auto" w:fill="FFFFFF"/>
        <w:rPr>
          <w:rFonts w:eastAsia="Times New Roman"/>
          <w:color w:val="000000"/>
        </w:rPr>
      </w:pPr>
    </w:p>
    <w:p w14:paraId="2FDD0E40" w14:textId="77777777" w:rsidR="00BA6790" w:rsidRPr="00BA6790" w:rsidRDefault="00BA6790" w:rsidP="00BA6790">
      <w:pPr>
        <w:shd w:val="clear" w:color="auto" w:fill="FFFFFF"/>
        <w:ind w:firstLine="720"/>
        <w:rPr>
          <w:rFonts w:eastAsia="Times New Roman"/>
          <w:color w:val="000000"/>
        </w:rPr>
      </w:pPr>
      <w:r w:rsidRPr="00BA6790">
        <w:rPr>
          <w:rFonts w:eastAsia="Times New Roman"/>
          <w:color w:val="000000"/>
        </w:rPr>
        <w:t>The Beverage antenna does not have gain, in fact it is some</w:t>
      </w:r>
      <w:r w:rsidRPr="00BA6790">
        <w:rPr>
          <w:rFonts w:eastAsia="Times New Roman"/>
          <w:noProof/>
          <w:color w:val="000000"/>
        </w:rPr>
        <w:t>t</w:t>
      </w:r>
      <w:r w:rsidRPr="00BA6790">
        <w:rPr>
          <w:rFonts w:eastAsia="Times New Roman"/>
          <w:color w:val="000000"/>
        </w:rPr>
        <w:t>hing like minus 20 DB gain in signal level from a transmit antenna.  Do not expect it to sound louder but instead it has directivity.  This directivity helps get rid of noise and signals coming in from the side and back of the antenna.  This increases the Signal to Noise ratio making the signals sound louder.</w:t>
      </w:r>
    </w:p>
    <w:p w14:paraId="4E787B1A" w14:textId="77777777" w:rsidR="00BA6790" w:rsidRPr="00BA6790" w:rsidRDefault="00BA6790" w:rsidP="00BA6790">
      <w:pPr>
        <w:shd w:val="clear" w:color="auto" w:fill="FFFFFF"/>
        <w:ind w:firstLine="720"/>
        <w:rPr>
          <w:rFonts w:eastAsia="Times New Roman"/>
          <w:color w:val="000000"/>
        </w:rPr>
      </w:pPr>
      <w:r w:rsidRPr="00BA6790">
        <w:rPr>
          <w:rFonts w:eastAsia="Times New Roman"/>
          <w:color w:val="000000"/>
        </w:rPr>
        <w:t>Some say the receive antennas should only increase the receiver noise ﬂoor when connected and that is all the gain you need.  While this may be true, I found, through practice, from time to time a little gain helps so it’s OK to use your internal preamp in the rig to boost the receive level.  You are the best to judge, tweak the gain and see what sounds better.</w:t>
      </w:r>
    </w:p>
    <w:p w14:paraId="7F1763B7" w14:textId="77777777" w:rsidR="00BA6790" w:rsidRPr="00BA6790" w:rsidRDefault="00BA6790" w:rsidP="00BA6790">
      <w:pPr>
        <w:shd w:val="clear" w:color="auto" w:fill="FFFFFF"/>
        <w:ind w:firstLine="720"/>
        <w:rPr>
          <w:rFonts w:eastAsia="Times New Roman"/>
          <w:color w:val="000000"/>
        </w:rPr>
      </w:pPr>
      <w:r w:rsidRPr="00BA6790">
        <w:rPr>
          <w:rFonts w:eastAsia="Times New Roman"/>
          <w:color w:val="000000"/>
        </w:rPr>
        <w:t>Try this, tune your favorite section of 80 meters in the evening and make a mental note of what you can hear, then enable the receive antenna and listen again. You will hear signals you did not hear the ﬁrst time. But remember this antenna is directional and if you want to listen in another direction, you will need additional antennas. It’s OK to cross receive antennas as long as they do not touch each other or run close to your transmit antenna. Be careful and avoid running by the transmit antenna if it is in the same physical polarity as the transmit antenna because it will induce a signiﬁcant amount of RF into the receive antenna, not good. I have run mine by a vertical antenna with no issues.</w:t>
      </w:r>
    </w:p>
    <w:p w14:paraId="3F596A6D" w14:textId="77777777" w:rsidR="00BA6790" w:rsidRPr="00BA6790" w:rsidRDefault="00BA6790" w:rsidP="00BA6790">
      <w:pPr>
        <w:shd w:val="clear" w:color="auto" w:fill="FFFFFF"/>
        <w:ind w:firstLine="720"/>
        <w:rPr>
          <w:rFonts w:eastAsia="Times New Roman"/>
          <w:color w:val="000000"/>
        </w:rPr>
      </w:pPr>
      <w:r w:rsidRPr="00BA6790">
        <w:rPr>
          <w:rFonts w:eastAsia="Times New Roman"/>
          <w:color w:val="000000"/>
        </w:rPr>
        <w:t>Enjoy this amazing antenna and tell your friends. With all my friends who have installed this receive antenna, everyone has seen a huge improvement in receiving.  As you know, before you worked everything you could hear on your transmit antenna.  Now, you can work signals you could not hear!</w:t>
      </w:r>
    </w:p>
    <w:p w14:paraId="6454B6AE" w14:textId="77777777" w:rsidR="00BA6790" w:rsidRPr="00BA6790" w:rsidRDefault="00BA6790" w:rsidP="00BA6790">
      <w:pPr>
        <w:shd w:val="clear" w:color="auto" w:fill="FFFFFF"/>
        <w:ind w:firstLine="720"/>
        <w:rPr>
          <w:rFonts w:eastAsia="Times New Roman"/>
          <w:color w:val="000000"/>
        </w:rPr>
      </w:pPr>
    </w:p>
    <w:p w14:paraId="20F11E4F" w14:textId="77777777" w:rsidR="00BA6790" w:rsidRPr="00BA6790" w:rsidRDefault="00BA6790" w:rsidP="00BA6790">
      <w:pPr>
        <w:shd w:val="clear" w:color="auto" w:fill="FFFFFF"/>
        <w:rPr>
          <w:rFonts w:eastAsia="Times New Roman"/>
          <w:color w:val="000000"/>
        </w:rPr>
      </w:pPr>
      <w:r w:rsidRPr="00BA6790">
        <w:rPr>
          <w:rFonts w:eastAsia="Times New Roman"/>
          <w:color w:val="000000"/>
        </w:rPr>
        <w:t>See Y’all on the LOW Bands now that you can hear me.</w:t>
      </w:r>
    </w:p>
    <w:p w14:paraId="5D248228" w14:textId="77777777" w:rsidR="00BA6790" w:rsidRPr="00BA6790" w:rsidRDefault="00BA6790" w:rsidP="00BA6790">
      <w:pPr>
        <w:shd w:val="clear" w:color="auto" w:fill="FFFFFF"/>
        <w:rPr>
          <w:rFonts w:eastAsia="Times New Roman"/>
          <w:color w:val="000000"/>
        </w:rPr>
      </w:pPr>
      <w:r w:rsidRPr="00BA6790">
        <w:rPr>
          <w:rFonts w:eastAsia="Times New Roman"/>
          <w:color w:val="000000"/>
        </w:rPr>
        <w:t xml:space="preserve"> </w:t>
      </w:r>
    </w:p>
    <w:p w14:paraId="5CA220FB" w14:textId="77777777" w:rsidR="00BA6790" w:rsidRPr="00BA6790" w:rsidRDefault="00BA6790" w:rsidP="00BA6790">
      <w:pPr>
        <w:shd w:val="clear" w:color="auto" w:fill="FFFFFF"/>
        <w:rPr>
          <w:rFonts w:eastAsia="Times New Roman"/>
          <w:color w:val="000000"/>
        </w:rPr>
      </w:pPr>
      <w:r w:rsidRPr="00BA6790">
        <w:rPr>
          <w:rFonts w:eastAsia="Times New Roman"/>
          <w:noProof/>
          <w:color w:val="000000"/>
        </w:rPr>
        <w:drawing>
          <wp:anchor distT="0" distB="0" distL="114300" distR="114300" simplePos="0" relativeHeight="253321216" behindDoc="0" locked="0" layoutInCell="1" allowOverlap="1" wp14:anchorId="5A4EF4CB" wp14:editId="2211F3ED">
            <wp:simplePos x="0" y="0"/>
            <wp:positionH relativeFrom="column">
              <wp:posOffset>0</wp:posOffset>
            </wp:positionH>
            <wp:positionV relativeFrom="paragraph">
              <wp:posOffset>346075</wp:posOffset>
            </wp:positionV>
            <wp:extent cx="5933440" cy="2257425"/>
            <wp:effectExtent l="0" t="0" r="0" b="9525"/>
            <wp:wrapSquare wrapText="bothSides"/>
            <wp:docPr id="41494879" name="Picture 41494879" descr="A close-up of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lose-up of a fence&#10;&#10;Description automatically generated"/>
                    <pic:cNvPicPr/>
                  </pic:nvPicPr>
                  <pic:blipFill>
                    <a:blip r:embed="rId163">
                      <a:extLst>
                        <a:ext uri="{28A0092B-C50C-407E-A947-70E740481C1C}">
                          <a14:useLocalDpi xmlns:a14="http://schemas.microsoft.com/office/drawing/2010/main" val="0"/>
                        </a:ext>
                      </a:extLst>
                    </a:blip>
                    <a:stretch>
                      <a:fillRect/>
                    </a:stretch>
                  </pic:blipFill>
                  <pic:spPr>
                    <a:xfrm>
                      <a:off x="0" y="0"/>
                      <a:ext cx="5933440" cy="2257425"/>
                    </a:xfrm>
                    <a:prstGeom prst="rect">
                      <a:avLst/>
                    </a:prstGeom>
                  </pic:spPr>
                </pic:pic>
              </a:graphicData>
            </a:graphic>
            <wp14:sizeRelH relativeFrom="margin">
              <wp14:pctWidth>0</wp14:pctWidth>
            </wp14:sizeRelH>
            <wp14:sizeRelV relativeFrom="margin">
              <wp14:pctHeight>0</wp14:pctHeight>
            </wp14:sizeRelV>
          </wp:anchor>
        </w:drawing>
      </w:r>
      <w:r w:rsidRPr="00BA6790">
        <w:rPr>
          <w:rFonts w:eastAsia="Times New Roman"/>
          <w:color w:val="000000"/>
        </w:rPr>
        <w:t>Dave, K4SV</w:t>
      </w:r>
    </w:p>
    <w:p w14:paraId="52D81EF7" w14:textId="77777777" w:rsidR="00BA6790" w:rsidRPr="00BA6790" w:rsidRDefault="00BA6790" w:rsidP="00BA6790">
      <w:pPr>
        <w:shd w:val="clear" w:color="auto" w:fill="FFFFFF"/>
        <w:rPr>
          <w:rFonts w:eastAsia="Times New Roman"/>
          <w:color w:val="000000"/>
        </w:rPr>
      </w:pPr>
    </w:p>
    <w:p w14:paraId="4828C525" w14:textId="77777777" w:rsidR="00BA6790" w:rsidRPr="00BA6790" w:rsidRDefault="00BA6790" w:rsidP="00BA6790">
      <w:pPr>
        <w:shd w:val="clear" w:color="auto" w:fill="FFFFFF"/>
        <w:rPr>
          <w:rFonts w:eastAsia="Times New Roman"/>
          <w:color w:val="000000"/>
        </w:rPr>
      </w:pPr>
      <w:r w:rsidRPr="00BA6790">
        <w:rPr>
          <w:rFonts w:eastAsia="Times New Roman"/>
          <w:noProof/>
          <w:color w:val="000000"/>
        </w:rPr>
        <mc:AlternateContent>
          <mc:Choice Requires="wpg">
            <w:drawing>
              <wp:anchor distT="0" distB="0" distL="114300" distR="114300" simplePos="0" relativeHeight="253322240" behindDoc="0" locked="0" layoutInCell="1" allowOverlap="1" wp14:anchorId="25C79F52" wp14:editId="7637C68E">
                <wp:simplePos x="0" y="0"/>
                <wp:positionH relativeFrom="column">
                  <wp:posOffset>771525</wp:posOffset>
                </wp:positionH>
                <wp:positionV relativeFrom="paragraph">
                  <wp:posOffset>222250</wp:posOffset>
                </wp:positionV>
                <wp:extent cx="4572000" cy="3697605"/>
                <wp:effectExtent l="0" t="0" r="0" b="17145"/>
                <wp:wrapTopAndBottom/>
                <wp:docPr id="1774681013" name="Group 1774681013"/>
                <wp:cNvGraphicFramePr/>
                <a:graphic xmlns:a="http://schemas.openxmlformats.org/drawingml/2006/main">
                  <a:graphicData uri="http://schemas.microsoft.com/office/word/2010/wordprocessingGroup">
                    <wpg:wgp>
                      <wpg:cNvGrpSpPr/>
                      <wpg:grpSpPr>
                        <a:xfrm>
                          <a:off x="0" y="0"/>
                          <a:ext cx="4572000" cy="3697605"/>
                          <a:chOff x="0" y="0"/>
                          <a:chExt cx="4572000" cy="3697605"/>
                        </a:xfrm>
                      </wpg:grpSpPr>
                      <pic:pic xmlns:pic="http://schemas.openxmlformats.org/drawingml/2006/picture">
                        <pic:nvPicPr>
                          <pic:cNvPr id="1386191977" name="Picture 1386191977" descr="A diagram of a beverage&#10;&#10;Description automatically generated"/>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0" y="0"/>
                            <a:ext cx="4572000" cy="3697605"/>
                          </a:xfrm>
                          <a:prstGeom prst="rect">
                            <a:avLst/>
                          </a:prstGeom>
                        </pic:spPr>
                      </pic:pic>
                      <wps:wsp>
                        <wps:cNvPr id="1758793057" name="Rectangle 1758793057"/>
                        <wps:cNvSpPr/>
                        <wps:spPr>
                          <a:xfrm>
                            <a:off x="2828925" y="3505200"/>
                            <a:ext cx="1343025" cy="19050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E7D6D5A" id="Group 1774681013" o:spid="_x0000_s1026" style="position:absolute;margin-left:60.75pt;margin-top:17.5pt;width:5in;height:291.15pt;z-index:253322240" coordsize="45720,36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">
                <v:shape id="Picture 1386191977" o:spid="_x0000_s1027" type="#_x0000_t75" alt="A diagram of a beverage&#10;&#10;Description automatically generated" style="position:absolute;width:45720;height:36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">
                  <v:imagedata r:id="rId165" o:title="A diagram of a beverage&#10;&#10;Description automatically generated"/>
                </v:shape>
                <v:rect id="Rectangle 1758793057" o:spid="_x0000_s1028" style="position:absolute;left:28289;top:35052;width:1343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" fillcolor="window" strokecolor="window" strokeweight="1pt"/>
                <w10:wrap type="topAndBottom"/>
              </v:group>
            </w:pict>
          </mc:Fallback>
        </mc:AlternateContent>
      </w:r>
    </w:p>
    <w:p w14:paraId="5F1FE6FE" w14:textId="77777777" w:rsidR="00BA6790" w:rsidRPr="00BA6790" w:rsidRDefault="00BA6790" w:rsidP="00BA6790">
      <w:pPr>
        <w:shd w:val="clear" w:color="auto" w:fill="FFFFFF"/>
        <w:jc w:val="center"/>
        <w:rPr>
          <w:rFonts w:eastAsia="Times New Roman"/>
          <w:color w:val="000000"/>
        </w:rPr>
      </w:pPr>
      <w:r w:rsidRPr="00BA6790">
        <w:rPr>
          <w:rFonts w:eastAsia="Times New Roman"/>
          <w:noProof/>
          <w:color w:val="000000"/>
        </w:rPr>
        <w:lastRenderedPageBreak/>
        <w:drawing>
          <wp:inline distT="0" distB="0" distL="0" distR="0" wp14:anchorId="54C93783" wp14:editId="4663753B">
            <wp:extent cx="5334000" cy="2727158"/>
            <wp:effectExtent l="0" t="0" r="0" b="0"/>
            <wp:docPr id="6" name="Picture 6" descr="A paper with a draw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aper with a drawing on it&#10;&#10;Description automatically generated"/>
                    <pic:cNvPicPr/>
                  </pic:nvPicPr>
                  <pic:blipFill>
                    <a:blip r:embed="rId166"/>
                    <a:stretch>
                      <a:fillRect/>
                    </a:stretch>
                  </pic:blipFill>
                  <pic:spPr>
                    <a:xfrm>
                      <a:off x="0" y="0"/>
                      <a:ext cx="5349527" cy="2735096"/>
                    </a:xfrm>
                    <a:prstGeom prst="rect">
                      <a:avLst/>
                    </a:prstGeom>
                  </pic:spPr>
                </pic:pic>
              </a:graphicData>
            </a:graphic>
          </wp:inline>
        </w:drawing>
      </w:r>
    </w:p>
    <w:p w14:paraId="65ED9435" w14:textId="77777777" w:rsidR="00BA6790" w:rsidRPr="00BA6790" w:rsidRDefault="00BA6790" w:rsidP="00BA6790">
      <w:pPr>
        <w:shd w:val="clear" w:color="auto" w:fill="FFFFFF"/>
        <w:rPr>
          <w:rFonts w:eastAsia="Times New Roman"/>
          <w:color w:val="000000"/>
        </w:rPr>
      </w:pPr>
    </w:p>
    <w:p w14:paraId="665BB1B5" w14:textId="77777777" w:rsidR="00BA6790" w:rsidRPr="00BA6790" w:rsidRDefault="00BA6790" w:rsidP="00BA6790">
      <w:pPr>
        <w:keepNext/>
        <w:keepLines/>
        <w:shd w:val="clear" w:color="auto" w:fill="FFFFFF"/>
        <w:spacing w:before="240" w:line="259" w:lineRule="auto"/>
        <w:jc w:val="center"/>
        <w:outlineLvl w:val="0"/>
        <w:rPr>
          <w:rFonts w:asciiTheme="majorHAnsi" w:eastAsiaTheme="majorEastAsia" w:hAnsiTheme="majorHAnsi" w:cstheme="majorBidi"/>
          <w:color w:val="2F5496" w:themeColor="accent1" w:themeShade="BF"/>
          <w:sz w:val="32"/>
          <w:szCs w:val="32"/>
        </w:rPr>
      </w:pPr>
      <w:r w:rsidRPr="00BA6790">
        <w:rPr>
          <w:rFonts w:asciiTheme="majorHAnsi" w:eastAsiaTheme="majorEastAsia" w:hAnsiTheme="majorHAnsi" w:cstheme="majorBidi"/>
          <w:color w:val="2F5496" w:themeColor="accent1" w:themeShade="BF"/>
          <w:sz w:val="32"/>
          <w:szCs w:val="32"/>
        </w:rPr>
        <w:t xml:space="preserve">DAH DIT </w:t>
      </w:r>
      <w:proofErr w:type="spellStart"/>
      <w:r w:rsidRPr="00BA6790">
        <w:rPr>
          <w:rFonts w:asciiTheme="majorHAnsi" w:eastAsiaTheme="majorEastAsia" w:hAnsiTheme="majorHAnsi" w:cstheme="majorBidi"/>
          <w:color w:val="2F5496" w:themeColor="accent1" w:themeShade="BF"/>
          <w:sz w:val="32"/>
          <w:szCs w:val="32"/>
        </w:rPr>
        <w:t>DIT</w:t>
      </w:r>
      <w:proofErr w:type="spellEnd"/>
      <w:r w:rsidRPr="00BA6790">
        <w:rPr>
          <w:rFonts w:asciiTheme="majorHAnsi" w:eastAsiaTheme="majorEastAsia" w:hAnsiTheme="majorHAnsi" w:cstheme="majorBidi"/>
          <w:color w:val="2F5496" w:themeColor="accent1" w:themeShade="BF"/>
          <w:sz w:val="32"/>
          <w:szCs w:val="32"/>
        </w:rPr>
        <w:t xml:space="preserve"> </w:t>
      </w:r>
      <w:proofErr w:type="spellStart"/>
      <w:r w:rsidRPr="00BA6790">
        <w:rPr>
          <w:rFonts w:asciiTheme="majorHAnsi" w:eastAsiaTheme="majorEastAsia" w:hAnsiTheme="majorHAnsi" w:cstheme="majorBidi"/>
          <w:color w:val="2F5496" w:themeColor="accent1" w:themeShade="BF"/>
          <w:sz w:val="32"/>
          <w:szCs w:val="32"/>
        </w:rPr>
        <w:t>DIT</w:t>
      </w:r>
      <w:proofErr w:type="spellEnd"/>
      <w:r w:rsidRPr="00BA6790">
        <w:rPr>
          <w:rFonts w:asciiTheme="majorHAnsi" w:eastAsiaTheme="majorEastAsia" w:hAnsiTheme="majorHAnsi" w:cstheme="majorBidi"/>
          <w:color w:val="2F5496" w:themeColor="accent1" w:themeShade="BF"/>
          <w:sz w:val="32"/>
          <w:szCs w:val="32"/>
        </w:rPr>
        <w:t xml:space="preserve"> DAH  </w:t>
      </w:r>
      <w:proofErr w:type="spellStart"/>
      <w:r w:rsidRPr="00BA6790">
        <w:rPr>
          <w:rFonts w:asciiTheme="majorHAnsi" w:eastAsiaTheme="majorEastAsia" w:hAnsiTheme="majorHAnsi" w:cstheme="majorBidi"/>
          <w:color w:val="2F5496" w:themeColor="accent1" w:themeShade="BF"/>
          <w:sz w:val="32"/>
          <w:szCs w:val="32"/>
        </w:rPr>
        <w:t>DAH</w:t>
      </w:r>
      <w:proofErr w:type="spellEnd"/>
      <w:r w:rsidRPr="00BA6790">
        <w:rPr>
          <w:rFonts w:asciiTheme="majorHAnsi" w:eastAsiaTheme="majorEastAsia" w:hAnsiTheme="majorHAnsi" w:cstheme="majorBidi"/>
          <w:color w:val="2F5496" w:themeColor="accent1" w:themeShade="BF"/>
          <w:sz w:val="32"/>
          <w:szCs w:val="32"/>
        </w:rPr>
        <w:t xml:space="preserve"> DIT </w:t>
      </w:r>
      <w:proofErr w:type="spellStart"/>
      <w:r w:rsidRPr="00BA6790">
        <w:rPr>
          <w:rFonts w:asciiTheme="majorHAnsi" w:eastAsiaTheme="majorEastAsia" w:hAnsiTheme="majorHAnsi" w:cstheme="majorBidi"/>
          <w:color w:val="2F5496" w:themeColor="accent1" w:themeShade="BF"/>
          <w:sz w:val="32"/>
          <w:szCs w:val="32"/>
        </w:rPr>
        <w:t>DIT</w:t>
      </w:r>
      <w:proofErr w:type="spellEnd"/>
      <w:r w:rsidRPr="00BA6790">
        <w:rPr>
          <w:rFonts w:asciiTheme="majorHAnsi" w:eastAsiaTheme="majorEastAsia" w:hAnsiTheme="majorHAnsi" w:cstheme="majorBidi"/>
          <w:color w:val="2F5496" w:themeColor="accent1" w:themeShade="BF"/>
          <w:sz w:val="32"/>
          <w:szCs w:val="32"/>
        </w:rPr>
        <w:t xml:space="preserve"> </w:t>
      </w:r>
      <w:proofErr w:type="spellStart"/>
      <w:r w:rsidRPr="00BA6790">
        <w:rPr>
          <w:rFonts w:asciiTheme="majorHAnsi" w:eastAsiaTheme="majorEastAsia" w:hAnsiTheme="majorHAnsi" w:cstheme="majorBidi"/>
          <w:color w:val="2F5496" w:themeColor="accent1" w:themeShade="BF"/>
          <w:sz w:val="32"/>
          <w:szCs w:val="32"/>
        </w:rPr>
        <w:t>DIT</w:t>
      </w:r>
      <w:proofErr w:type="spellEnd"/>
      <w:r w:rsidRPr="00BA6790">
        <w:rPr>
          <w:rFonts w:asciiTheme="majorHAnsi" w:eastAsiaTheme="majorEastAsia" w:hAnsiTheme="majorHAnsi" w:cstheme="majorBidi"/>
          <w:color w:val="2F5496" w:themeColor="accent1" w:themeShade="BF"/>
          <w:sz w:val="32"/>
          <w:szCs w:val="32"/>
        </w:rPr>
        <w:t xml:space="preserve"> DAH</w:t>
      </w:r>
    </w:p>
    <w:p w14:paraId="66BD61A4" w14:textId="77777777" w:rsidR="00BA6790" w:rsidRPr="00BA6790" w:rsidRDefault="00BA6790" w:rsidP="00BA6790">
      <w:pPr>
        <w:shd w:val="clear" w:color="auto" w:fill="FFFFFF"/>
        <w:rPr>
          <w:rFonts w:eastAsia="Times New Roman"/>
          <w:color w:val="000000"/>
        </w:rPr>
      </w:pPr>
    </w:p>
    <w:p w14:paraId="0A57B835" w14:textId="77777777" w:rsidR="00BA6790" w:rsidRPr="00BA6790" w:rsidRDefault="00BA6790" w:rsidP="00BA6790">
      <w:pPr>
        <w:shd w:val="clear" w:color="auto" w:fill="FFFFFF"/>
        <w:rPr>
          <w:rFonts w:eastAsia="Times New Roman"/>
          <w:color w:val="000000"/>
        </w:rPr>
      </w:pPr>
    </w:p>
    <w:p w14:paraId="624284BF" w14:textId="77777777" w:rsidR="00BA6790" w:rsidRPr="00BA6790" w:rsidRDefault="00BA6790" w:rsidP="00BA6790">
      <w:pPr>
        <w:shd w:val="clear" w:color="auto" w:fill="FFFFFF"/>
        <w:rPr>
          <w:rFonts w:eastAsia="Times New Roman"/>
          <w:color w:val="000000"/>
        </w:rPr>
      </w:pPr>
      <w:r w:rsidRPr="00BA6790">
        <w:rPr>
          <w:rFonts w:eastAsia="Times New Roman"/>
          <w:color w:val="000000"/>
        </w:rPr>
        <w:t xml:space="preserve">Here is an update from Bernie, W3UR, of the </w:t>
      </w:r>
      <w:proofErr w:type="spellStart"/>
      <w:r w:rsidRPr="00BA6790">
        <w:rPr>
          <w:rFonts w:eastAsia="Times New Roman"/>
          <w:color w:val="000000"/>
        </w:rPr>
        <w:t>DailyDX</w:t>
      </w:r>
      <w:proofErr w:type="spellEnd"/>
      <w:r w:rsidRPr="00BA6790">
        <w:rPr>
          <w:rFonts w:eastAsia="Times New Roman"/>
          <w:color w:val="000000"/>
        </w:rPr>
        <w:t xml:space="preserve"> and the </w:t>
      </w:r>
      <w:proofErr w:type="spellStart"/>
      <w:r w:rsidRPr="00BA6790">
        <w:rPr>
          <w:rFonts w:eastAsia="Times New Roman"/>
          <w:color w:val="000000"/>
        </w:rPr>
        <w:t>WeeklyDX</w:t>
      </w:r>
      <w:proofErr w:type="spellEnd"/>
      <w:r w:rsidRPr="00BA6790">
        <w:rPr>
          <w:rFonts w:eastAsia="Times New Roman"/>
          <w:color w:val="000000"/>
        </w:rPr>
        <w:t xml:space="preserve">, the best source for DX information. </w:t>
      </w:r>
      <w:hyperlink r:id="rId167" w:history="1">
        <w:r w:rsidRPr="00BA6790">
          <w:rPr>
            <w:rFonts w:eastAsia="Times New Roman"/>
            <w:color w:val="0000FF"/>
            <w:u w:val="single"/>
          </w:rPr>
          <w:t>http://www.dailydx.com/</w:t>
        </w:r>
      </w:hyperlink>
      <w:r w:rsidRPr="00BA6790">
        <w:rPr>
          <w:rFonts w:eastAsia="Times New Roman"/>
          <w:color w:val="000000"/>
        </w:rPr>
        <w:t xml:space="preserve"> . Bernie has this to report:</w:t>
      </w:r>
    </w:p>
    <w:p w14:paraId="2CEB75C5" w14:textId="77777777" w:rsidR="00BA6790" w:rsidRPr="00BA6790" w:rsidRDefault="00BA6790" w:rsidP="00BA6790">
      <w:pPr>
        <w:shd w:val="clear" w:color="auto" w:fill="FFFFFF"/>
        <w:rPr>
          <w:rFonts w:eastAsia="Times New Roman"/>
          <w:color w:val="000000"/>
        </w:rPr>
      </w:pPr>
    </w:p>
    <w:p w14:paraId="6011CCFF" w14:textId="77777777" w:rsidR="00BA6790" w:rsidRPr="00BA6790" w:rsidRDefault="00BA6790" w:rsidP="00BA6790">
      <w:pPr>
        <w:shd w:val="clear" w:color="auto" w:fill="FFFFFF"/>
        <w:spacing w:before="100" w:beforeAutospacing="1" w:afterAutospacing="1"/>
        <w:ind w:firstLine="720"/>
        <w:textAlignment w:val="baseline"/>
        <w:rPr>
          <w:rFonts w:eastAsia="Times New Roman"/>
          <w:color w:val="000000" w:themeColor="text1"/>
        </w:rPr>
      </w:pPr>
      <w:r w:rsidRPr="00BA6790">
        <w:rPr>
          <w:rFonts w:eastAsia="Times New Roman"/>
          <w:color w:val="000000"/>
        </w:rPr>
        <w:t> </w:t>
      </w:r>
      <w:r w:rsidRPr="00BA6790">
        <w:rPr>
          <w:rFonts w:eastAsia="Times New Roman"/>
          <w:color w:val="000000" w:themeColor="text1"/>
        </w:rPr>
        <w:t xml:space="preserve">Coming soon is a rare opportunity to bag </w:t>
      </w:r>
      <w:r w:rsidRPr="00BA6790">
        <w:rPr>
          <w:rFonts w:eastAsia="Times New Roman"/>
          <w:b/>
          <w:bCs/>
          <w:color w:val="000000" w:themeColor="text1"/>
        </w:rPr>
        <w:t>Trindade and Martin Vaz Islands</w:t>
      </w:r>
      <w:r w:rsidRPr="00BA6790">
        <w:rPr>
          <w:rFonts w:eastAsia="Times New Roman"/>
          <w:color w:val="000000" w:themeColor="text1"/>
        </w:rPr>
        <w:t xml:space="preserve">, #16 on the Club Log DXCC Most Wanted List! Stephano, PT2IC, Vanderley, PY2RT, and Jose, PT1ZV, will be onsite, while nine other people will operate FT8 remotely. The team is still determining their equipment needs but know that they will use multiband vertical antennas. Operation is planned on 40-10M, plus 160 and 80M if local conditions permit. The two operating sites will be separated by 300-400 meters, with the CW/SSB station as the main site and the FT8 station as the auxiliary site. Full details, including QSL information, can be found at </w:t>
      </w:r>
      <w:hyperlink r:id="rId168" w:history="1">
        <w:r w:rsidRPr="00BA6790">
          <w:rPr>
            <w:rFonts w:eastAsiaTheme="majorEastAsia"/>
            <w:color w:val="0000FF"/>
            <w:u w:val="single"/>
          </w:rPr>
          <w:t>http://www.pr0t.com.br/home/</w:t>
        </w:r>
      </w:hyperlink>
      <w:r w:rsidRPr="00BA6790">
        <w:rPr>
          <w:rFonts w:eastAsia="Times New Roman"/>
          <w:color w:val="000000" w:themeColor="text1"/>
        </w:rPr>
        <w:t xml:space="preserve"> </w:t>
      </w:r>
    </w:p>
    <w:p w14:paraId="25F248F3" w14:textId="77777777" w:rsidR="00BA6790" w:rsidRPr="00BA6790" w:rsidRDefault="00BA6790" w:rsidP="00BA6790">
      <w:pPr>
        <w:shd w:val="clear" w:color="auto" w:fill="FFFFFF"/>
        <w:spacing w:afterAutospacing="1"/>
        <w:ind w:firstLine="720"/>
        <w:textAlignment w:val="baseline"/>
        <w:rPr>
          <w:rFonts w:eastAsia="Times New Roman"/>
          <w:color w:val="000000" w:themeColor="text1"/>
        </w:rPr>
      </w:pPr>
      <w:r w:rsidRPr="00BA6790">
        <w:rPr>
          <w:rFonts w:eastAsia="Times New Roman"/>
          <w:color w:val="000000" w:themeColor="text1"/>
        </w:rPr>
        <w:t xml:space="preserve">Turning our beams to the </w:t>
      </w:r>
      <w:r w:rsidRPr="00BA6790">
        <w:rPr>
          <w:rFonts w:eastAsia="Times New Roman"/>
          <w:b/>
          <w:bCs/>
          <w:color w:val="000000" w:themeColor="text1"/>
        </w:rPr>
        <w:t>Philippines</w:t>
      </w:r>
      <w:r w:rsidRPr="00BA6790">
        <w:rPr>
          <w:rFonts w:eastAsia="Times New Roman"/>
          <w:color w:val="000000" w:themeColor="text1"/>
        </w:rPr>
        <w:t>, we learn that Mike, W6QT, will be operating as DU3/W6QT from September 1</w:t>
      </w:r>
      <w:r w:rsidRPr="00BA6790">
        <w:rPr>
          <w:rFonts w:eastAsia="Times New Roman"/>
          <w:color w:val="000000" w:themeColor="text1"/>
          <w:vertAlign w:val="superscript"/>
        </w:rPr>
        <w:t>st</w:t>
      </w:r>
      <w:r w:rsidRPr="00BA6790">
        <w:rPr>
          <w:rFonts w:eastAsia="Times New Roman"/>
          <w:color w:val="000000" w:themeColor="text1"/>
        </w:rPr>
        <w:t xml:space="preserve"> to January 31</w:t>
      </w:r>
      <w:r w:rsidRPr="00BA6790">
        <w:rPr>
          <w:rFonts w:eastAsia="Times New Roman"/>
          <w:color w:val="000000" w:themeColor="text1"/>
          <w:vertAlign w:val="superscript"/>
        </w:rPr>
        <w:t>st</w:t>
      </w:r>
      <w:r w:rsidRPr="00BA6790">
        <w:rPr>
          <w:rFonts w:eastAsia="Times New Roman"/>
          <w:color w:val="000000" w:themeColor="text1"/>
        </w:rPr>
        <w:t xml:space="preserve">, 2024. He will use an ICOM IC-7300 with verticals and dipoles, and will be on 80-6M SSB, FT4, FT8, and other digital modes. QSL direct, or via </w:t>
      </w:r>
      <w:proofErr w:type="spellStart"/>
      <w:r w:rsidRPr="00BA6790">
        <w:rPr>
          <w:rFonts w:eastAsia="Times New Roman"/>
          <w:color w:val="000000" w:themeColor="text1"/>
        </w:rPr>
        <w:t>LoTW</w:t>
      </w:r>
      <w:proofErr w:type="spellEnd"/>
      <w:r w:rsidRPr="00BA6790">
        <w:rPr>
          <w:rFonts w:eastAsia="Times New Roman"/>
          <w:color w:val="000000" w:themeColor="text1"/>
        </w:rPr>
        <w:t xml:space="preserve"> or Club Log.</w:t>
      </w:r>
    </w:p>
    <w:p w14:paraId="5AE564D9" w14:textId="77777777" w:rsidR="00BA6790" w:rsidRPr="00BA6790" w:rsidRDefault="00BA6790" w:rsidP="00BA6790">
      <w:pPr>
        <w:shd w:val="clear" w:color="auto" w:fill="FFFFFF"/>
        <w:ind w:firstLine="720"/>
        <w:textAlignment w:val="baseline"/>
        <w:rPr>
          <w:rFonts w:ascii="Consolas" w:eastAsia="Times New Roman" w:hAnsi="Consolas" w:cs="Arial"/>
          <w:color w:val="222222"/>
          <w:sz w:val="28"/>
          <w:szCs w:val="28"/>
          <w:shd w:val="clear" w:color="auto" w:fill="FFFFFF"/>
        </w:rPr>
      </w:pPr>
    </w:p>
    <w:p w14:paraId="2D5AB91E" w14:textId="77777777" w:rsidR="00BA6790" w:rsidRPr="00BA6790" w:rsidRDefault="00BA6790" w:rsidP="00BA6790">
      <w:pPr>
        <w:shd w:val="clear" w:color="auto" w:fill="FFFFFF"/>
        <w:ind w:firstLine="720"/>
        <w:textAlignment w:val="baseline"/>
        <w:rPr>
          <w:rFonts w:eastAsia="Times New Roman"/>
          <w:color w:val="222222"/>
          <w:shd w:val="clear" w:color="auto" w:fill="FFFFFF"/>
        </w:rPr>
      </w:pPr>
      <w:r w:rsidRPr="00BA6790">
        <w:rPr>
          <w:rFonts w:eastAsia="Times New Roman"/>
          <w:color w:val="222222"/>
          <w:shd w:val="clear" w:color="auto" w:fill="FFFFFF"/>
        </w:rPr>
        <w:t xml:space="preserve">Here is the latest press release from the group headed to </w:t>
      </w:r>
      <w:r w:rsidRPr="00BA6790">
        <w:rPr>
          <w:rFonts w:eastAsia="Times New Roman"/>
          <w:b/>
          <w:bCs/>
          <w:color w:val="222222"/>
          <w:shd w:val="clear" w:color="auto" w:fill="FFFFFF"/>
        </w:rPr>
        <w:t>Juan Fernandez</w:t>
      </w:r>
      <w:r w:rsidRPr="00BA6790">
        <w:rPr>
          <w:rFonts w:eastAsia="Times New Roman"/>
          <w:color w:val="222222"/>
          <w:shd w:val="clear" w:color="auto" w:fill="FFFFFF"/>
        </w:rPr>
        <w:t xml:space="preserve">, CB0ZA. </w:t>
      </w:r>
      <w:r w:rsidRPr="00BA6790">
        <w:rPr>
          <w:rFonts w:eastAsia="Times New Roman"/>
          <w:color w:val="222222"/>
        </w:rPr>
        <w:br/>
      </w:r>
      <w:r w:rsidRPr="00BA6790">
        <w:rPr>
          <w:rFonts w:eastAsia="Times New Roman"/>
          <w:color w:val="222222"/>
          <w:shd w:val="clear" w:color="auto" w:fill="FFFFFF"/>
        </w:rPr>
        <w:t>CB0ZA plans are well underway. We are happy to announce a new</w:t>
      </w:r>
      <w:r w:rsidRPr="00BA6790">
        <w:rPr>
          <w:rFonts w:eastAsia="Times New Roman"/>
          <w:color w:val="222222"/>
        </w:rPr>
        <w:t xml:space="preserve"> </w:t>
      </w:r>
      <w:r w:rsidRPr="00BA6790">
        <w:rPr>
          <w:rFonts w:eastAsia="Times New Roman"/>
          <w:color w:val="222222"/>
          <w:shd w:val="clear" w:color="auto" w:fill="FFFFFF"/>
        </w:rPr>
        <w:t>addition to our team. Hal W8HC has decided to join us for our</w:t>
      </w:r>
      <w:r w:rsidRPr="00BA6790">
        <w:rPr>
          <w:rFonts w:eastAsia="Times New Roman"/>
          <w:color w:val="222222"/>
        </w:rPr>
        <w:t xml:space="preserve"> </w:t>
      </w:r>
      <w:r w:rsidRPr="00BA6790">
        <w:rPr>
          <w:rFonts w:eastAsia="Times New Roman"/>
          <w:color w:val="222222"/>
          <w:shd w:val="clear" w:color="auto" w:fill="FFFFFF"/>
        </w:rPr>
        <w:t xml:space="preserve">expedition. Hal brings a lot of knowledge and expertise for </w:t>
      </w:r>
      <w:proofErr w:type="spellStart"/>
      <w:r w:rsidRPr="00BA6790">
        <w:rPr>
          <w:rFonts w:eastAsia="Times New Roman"/>
          <w:color w:val="222222"/>
          <w:shd w:val="clear" w:color="auto" w:fill="FFFFFF"/>
        </w:rPr>
        <w:t>DXpeditions</w:t>
      </w:r>
      <w:proofErr w:type="spellEnd"/>
      <w:r w:rsidRPr="00BA6790">
        <w:rPr>
          <w:rFonts w:eastAsia="Times New Roman"/>
          <w:color w:val="222222"/>
          <w:shd w:val="clear" w:color="auto" w:fill="FFFFFF"/>
        </w:rPr>
        <w:t>.</w:t>
      </w:r>
    </w:p>
    <w:p w14:paraId="0C7C770A" w14:textId="77777777" w:rsidR="00BA6790" w:rsidRPr="00BA6790" w:rsidRDefault="00BA6790" w:rsidP="00BA6790">
      <w:pPr>
        <w:shd w:val="clear" w:color="auto" w:fill="FFFFFF"/>
        <w:ind w:firstLine="720"/>
        <w:textAlignment w:val="baseline"/>
        <w:rPr>
          <w:rFonts w:eastAsia="Times New Roman"/>
          <w:color w:val="222222"/>
          <w:shd w:val="clear" w:color="auto" w:fill="FFFFFF"/>
        </w:rPr>
      </w:pPr>
      <w:r w:rsidRPr="00BA6790">
        <w:rPr>
          <w:rFonts w:eastAsia="Times New Roman"/>
          <w:color w:val="222222"/>
          <w:shd w:val="clear" w:color="auto" w:fill="FFFFFF"/>
        </w:rPr>
        <w:lastRenderedPageBreak/>
        <w:t>Hal has earned #1 DXCC Honor Roll with 350 entities confirmed and</w:t>
      </w:r>
      <w:r w:rsidRPr="00BA6790">
        <w:rPr>
          <w:rFonts w:eastAsia="Times New Roman"/>
          <w:color w:val="222222"/>
        </w:rPr>
        <w:t xml:space="preserve"> </w:t>
      </w:r>
      <w:r w:rsidRPr="00BA6790">
        <w:rPr>
          <w:rFonts w:eastAsia="Times New Roman"/>
          <w:color w:val="222222"/>
          <w:shd w:val="clear" w:color="auto" w:fill="FFFFFF"/>
        </w:rPr>
        <w:t xml:space="preserve">10-band DXCC. He enjoys being on the DX side of the pileups participating in several </w:t>
      </w:r>
      <w:proofErr w:type="spellStart"/>
      <w:r w:rsidRPr="00BA6790">
        <w:rPr>
          <w:rFonts w:eastAsia="Times New Roman"/>
          <w:color w:val="222222"/>
          <w:shd w:val="clear" w:color="auto" w:fill="FFFFFF"/>
        </w:rPr>
        <w:t>DXpeditions</w:t>
      </w:r>
      <w:proofErr w:type="spellEnd"/>
      <w:r w:rsidRPr="00BA6790">
        <w:rPr>
          <w:rFonts w:eastAsia="Times New Roman"/>
          <w:color w:val="222222"/>
          <w:shd w:val="clear" w:color="auto" w:fill="FFFFFF"/>
        </w:rPr>
        <w:t xml:space="preserve"> over the past 11 years including: NH8S, VK9WA, K5P, VP6R, 3Y0Z and KL7RRC. In the past year he was on</w:t>
      </w:r>
      <w:r w:rsidRPr="00BA6790">
        <w:rPr>
          <w:rFonts w:eastAsia="Times New Roman"/>
          <w:color w:val="222222"/>
        </w:rPr>
        <w:t xml:space="preserve"> </w:t>
      </w:r>
      <w:r w:rsidRPr="00BA6790">
        <w:rPr>
          <w:rFonts w:eastAsia="Times New Roman"/>
          <w:color w:val="222222"/>
          <w:shd w:val="clear" w:color="auto" w:fill="FFFFFF"/>
        </w:rPr>
        <w:t>the K7K activation of Kiska Island, JW0A, 9G4X, VP5/W8HC, KH8RRC and</w:t>
      </w:r>
      <w:r w:rsidRPr="00BA6790">
        <w:rPr>
          <w:rFonts w:eastAsia="Times New Roman"/>
          <w:color w:val="222222"/>
        </w:rPr>
        <w:t xml:space="preserve"> </w:t>
      </w:r>
      <w:r w:rsidRPr="00BA6790">
        <w:rPr>
          <w:rFonts w:eastAsia="Times New Roman"/>
          <w:color w:val="222222"/>
          <w:shd w:val="clear" w:color="auto" w:fill="FFFFFF"/>
        </w:rPr>
        <w:t xml:space="preserve">one of the remote members of the recent VP6A Ducie </w:t>
      </w:r>
      <w:proofErr w:type="spellStart"/>
      <w:r w:rsidRPr="00BA6790">
        <w:rPr>
          <w:rFonts w:eastAsia="Times New Roman"/>
          <w:color w:val="222222"/>
          <w:shd w:val="clear" w:color="auto" w:fill="FFFFFF"/>
        </w:rPr>
        <w:t>DXpedition</w:t>
      </w:r>
      <w:proofErr w:type="spellEnd"/>
      <w:r w:rsidRPr="00BA6790">
        <w:rPr>
          <w:rFonts w:eastAsia="Times New Roman"/>
          <w:color w:val="222222"/>
          <w:shd w:val="clear" w:color="auto" w:fill="FFFFFF"/>
        </w:rPr>
        <w:t xml:space="preserve"> using</w:t>
      </w:r>
      <w:r w:rsidRPr="00BA6790">
        <w:rPr>
          <w:rFonts w:eastAsia="Times New Roman"/>
          <w:color w:val="222222"/>
        </w:rPr>
        <w:t xml:space="preserve"> </w:t>
      </w:r>
      <w:r w:rsidRPr="00BA6790">
        <w:rPr>
          <w:rFonts w:eastAsia="Times New Roman"/>
          <w:color w:val="222222"/>
          <w:shd w:val="clear" w:color="auto" w:fill="FFFFFF"/>
        </w:rPr>
        <w:t xml:space="preserve">the Radio in a Box (RIB) technology. In addition to </w:t>
      </w:r>
      <w:proofErr w:type="spellStart"/>
      <w:r w:rsidRPr="00BA6790">
        <w:rPr>
          <w:rFonts w:eastAsia="Times New Roman"/>
          <w:color w:val="222222"/>
          <w:shd w:val="clear" w:color="auto" w:fill="FFFFFF"/>
        </w:rPr>
        <w:t>DXpeditions</w:t>
      </w:r>
      <w:proofErr w:type="spellEnd"/>
      <w:r w:rsidRPr="00BA6790">
        <w:rPr>
          <w:rFonts w:eastAsia="Times New Roman"/>
          <w:color w:val="222222"/>
          <w:shd w:val="clear" w:color="auto" w:fill="FFFFFF"/>
        </w:rPr>
        <w:t>, he</w:t>
      </w:r>
      <w:r w:rsidRPr="00BA6790">
        <w:rPr>
          <w:rFonts w:eastAsia="Times New Roman"/>
          <w:color w:val="222222"/>
        </w:rPr>
        <w:t xml:space="preserve"> </w:t>
      </w:r>
      <w:r w:rsidRPr="00BA6790">
        <w:rPr>
          <w:rFonts w:eastAsia="Times New Roman"/>
          <w:color w:val="222222"/>
          <w:shd w:val="clear" w:color="auto" w:fill="FFFFFF"/>
        </w:rPr>
        <w:t>has operated from several locations around the world including 6 CQWW</w:t>
      </w:r>
      <w:r w:rsidRPr="00BA6790">
        <w:rPr>
          <w:rFonts w:eastAsia="Times New Roman"/>
          <w:color w:val="222222"/>
        </w:rPr>
        <w:t xml:space="preserve"> </w:t>
      </w:r>
      <w:r w:rsidRPr="00BA6790">
        <w:rPr>
          <w:rFonts w:eastAsia="Times New Roman"/>
          <w:color w:val="222222"/>
          <w:shd w:val="clear" w:color="auto" w:fill="FFFFFF"/>
        </w:rPr>
        <w:t>Contests from 4X. Hal currently serves as the Secretary-Treasurer of</w:t>
      </w:r>
      <w:r w:rsidRPr="00BA6790">
        <w:rPr>
          <w:rFonts w:eastAsia="Times New Roman"/>
          <w:color w:val="222222"/>
        </w:rPr>
        <w:t xml:space="preserve"> </w:t>
      </w:r>
      <w:r w:rsidRPr="00BA6790">
        <w:rPr>
          <w:rFonts w:eastAsia="Times New Roman"/>
          <w:color w:val="222222"/>
          <w:shd w:val="clear" w:color="auto" w:fill="FFFFFF"/>
        </w:rPr>
        <w:t xml:space="preserve">INDEXA and is a proud member of the West Virginia DX Association. </w:t>
      </w:r>
    </w:p>
    <w:p w14:paraId="1DEF6485" w14:textId="77777777" w:rsidR="00BA6790" w:rsidRPr="00BA6790" w:rsidRDefault="00BA6790" w:rsidP="00BA6790">
      <w:pPr>
        <w:shd w:val="clear" w:color="auto" w:fill="FFFFFF"/>
        <w:ind w:firstLine="720"/>
        <w:textAlignment w:val="baseline"/>
        <w:rPr>
          <w:rFonts w:eastAsia="Times New Roman"/>
          <w:color w:val="000000"/>
        </w:rPr>
      </w:pPr>
      <w:r w:rsidRPr="00BA6790">
        <w:rPr>
          <w:rFonts w:eastAsia="Times New Roman"/>
          <w:color w:val="222222"/>
          <w:shd w:val="clear" w:color="auto" w:fill="FFFFFF"/>
        </w:rPr>
        <w:t>We are happy to have him on the team and welcome him.</w:t>
      </w:r>
      <w:r w:rsidRPr="00BA6790">
        <w:rPr>
          <w:rFonts w:eastAsia="Times New Roman"/>
          <w:color w:val="222222"/>
        </w:rPr>
        <w:br/>
      </w:r>
      <w:r w:rsidRPr="00BA6790">
        <w:rPr>
          <w:rFonts w:eastAsia="Times New Roman"/>
          <w:color w:val="222222"/>
        </w:rPr>
        <w:br/>
      </w:r>
      <w:r w:rsidRPr="00BA6790">
        <w:rPr>
          <w:rFonts w:eastAsia="Times New Roman"/>
          <w:color w:val="222222"/>
          <w:shd w:val="clear" w:color="auto" w:fill="FFFFFF"/>
        </w:rPr>
        <w:t>CB0ZA team</w:t>
      </w:r>
      <w:r w:rsidRPr="00BA6790">
        <w:rPr>
          <w:rFonts w:eastAsia="Times New Roman"/>
          <w:color w:val="222222"/>
        </w:rPr>
        <w:br/>
      </w:r>
      <w:hyperlink r:id="rId169" w:tgtFrame="_blank" w:history="1">
        <w:r w:rsidRPr="00BA6790">
          <w:rPr>
            <w:rFonts w:eastAsiaTheme="majorEastAsia"/>
            <w:color w:val="1155CC"/>
            <w:u w:val="single"/>
            <w:shd w:val="clear" w:color="auto" w:fill="FFFFFF"/>
          </w:rPr>
          <w:t>http://cb0za.com</w:t>
        </w:r>
      </w:hyperlink>
    </w:p>
    <w:p w14:paraId="03F00A67" w14:textId="77777777" w:rsidR="00BA6790" w:rsidRPr="00BA6790" w:rsidRDefault="00BA6790" w:rsidP="00BA6790">
      <w:pPr>
        <w:shd w:val="clear" w:color="auto" w:fill="FFFFFF"/>
        <w:spacing w:line="384" w:lineRule="atLeast"/>
        <w:ind w:firstLine="720"/>
        <w:textAlignment w:val="baseline"/>
        <w:rPr>
          <w:rFonts w:eastAsia="Times New Roman"/>
          <w:color w:val="000000"/>
        </w:rPr>
      </w:pPr>
    </w:p>
    <w:p w14:paraId="2ACBBADB" w14:textId="77777777" w:rsidR="00BA6790" w:rsidRPr="00BA6790" w:rsidRDefault="00BA6790" w:rsidP="00BA6790">
      <w:pPr>
        <w:shd w:val="clear" w:color="auto" w:fill="FFFFFF"/>
        <w:textAlignment w:val="baseline"/>
        <w:rPr>
          <w:rFonts w:ascii="Consolas" w:eastAsia="Times New Roman" w:hAnsi="Consolas"/>
          <w:color w:val="000000"/>
          <w:sz w:val="28"/>
          <w:szCs w:val="28"/>
        </w:rPr>
      </w:pPr>
    </w:p>
    <w:p w14:paraId="64CC2831" w14:textId="77777777" w:rsidR="00BA6790" w:rsidRPr="00BA6790" w:rsidRDefault="00BA6790" w:rsidP="00BA6790">
      <w:pPr>
        <w:shd w:val="clear" w:color="auto" w:fill="FFFFFF"/>
        <w:ind w:firstLine="720"/>
        <w:textAlignment w:val="baseline"/>
        <w:rPr>
          <w:rFonts w:eastAsia="Times New Roman"/>
          <w:color w:val="222222"/>
          <w:shd w:val="clear" w:color="auto" w:fill="FFFFFF"/>
        </w:rPr>
      </w:pPr>
      <w:r w:rsidRPr="00BA6790">
        <w:rPr>
          <w:rFonts w:eastAsia="Times New Roman"/>
          <w:color w:val="222222"/>
          <w:shd w:val="clear" w:color="auto" w:fill="FFFFFF"/>
        </w:rPr>
        <w:t xml:space="preserve">Finally, here is some information on </w:t>
      </w:r>
      <w:r w:rsidRPr="00BA6790">
        <w:rPr>
          <w:rFonts w:eastAsia="Times New Roman"/>
          <w:b/>
          <w:bCs/>
          <w:color w:val="222222"/>
          <w:shd w:val="clear" w:color="auto" w:fill="FFFFFF"/>
        </w:rPr>
        <w:t>FH - Mayotte Island</w:t>
      </w:r>
      <w:r w:rsidRPr="00BA6790">
        <w:rPr>
          <w:rFonts w:eastAsia="Times New Roman"/>
          <w:color w:val="222222"/>
          <w:shd w:val="clear" w:color="auto" w:fill="FFFFFF"/>
        </w:rPr>
        <w:t>, TO8FH. Damien, F4AZF, will be the team leader with 12 operators total. The date is October 10</w:t>
      </w:r>
      <w:r w:rsidRPr="00BA6790">
        <w:rPr>
          <w:rFonts w:eastAsia="Times New Roman"/>
          <w:color w:val="222222"/>
          <w:shd w:val="clear" w:color="auto" w:fill="FFFFFF"/>
          <w:vertAlign w:val="superscript"/>
        </w:rPr>
        <w:t>th</w:t>
      </w:r>
      <w:r w:rsidRPr="00BA6790">
        <w:rPr>
          <w:rFonts w:eastAsia="Times New Roman"/>
          <w:color w:val="222222"/>
          <w:shd w:val="clear" w:color="auto" w:fill="FFFFFF"/>
        </w:rPr>
        <w:t xml:space="preserve"> -22</w:t>
      </w:r>
      <w:r w:rsidRPr="00BA6790">
        <w:rPr>
          <w:rFonts w:eastAsia="Times New Roman"/>
          <w:color w:val="222222"/>
          <w:shd w:val="clear" w:color="auto" w:fill="FFFFFF"/>
          <w:vertAlign w:val="superscript"/>
        </w:rPr>
        <w:t>nd</w:t>
      </w:r>
      <w:r w:rsidRPr="00BA6790">
        <w:rPr>
          <w:rFonts w:eastAsia="Times New Roman"/>
          <w:color w:val="222222"/>
          <w:shd w:val="clear" w:color="auto" w:fill="FFFFFF"/>
        </w:rPr>
        <w:t xml:space="preserve">. The group originally thought of going to 5U but the situation in the "Africa Sahel" is not good at present, so with just a few weeks to go they changed the plan. They plan to be QRV on 160-6 and the QO-100 satellite, with as many as six stations, three hex beams and verticals. QSL through </w:t>
      </w:r>
      <w:proofErr w:type="spellStart"/>
      <w:r w:rsidRPr="00BA6790">
        <w:rPr>
          <w:rFonts w:eastAsia="Times New Roman"/>
          <w:color w:val="222222"/>
          <w:shd w:val="clear" w:color="auto" w:fill="FFFFFF"/>
        </w:rPr>
        <w:t>LoTW</w:t>
      </w:r>
      <w:proofErr w:type="spellEnd"/>
      <w:r w:rsidRPr="00BA6790">
        <w:rPr>
          <w:rFonts w:eastAsia="Times New Roman"/>
          <w:color w:val="222222"/>
          <w:shd w:val="clear" w:color="auto" w:fill="FFFFFF"/>
        </w:rPr>
        <w:t xml:space="preserve"> or via F5GSJ.</w:t>
      </w:r>
    </w:p>
    <w:p w14:paraId="072EC854" w14:textId="77777777" w:rsidR="00BA6790" w:rsidRPr="00BA6790" w:rsidRDefault="00BA6790" w:rsidP="00BA6790">
      <w:pPr>
        <w:textAlignment w:val="baseline"/>
        <w:rPr>
          <w:rFonts w:eastAsia="Times New Roman"/>
        </w:rPr>
      </w:pPr>
    </w:p>
    <w:p w14:paraId="28C800E7" w14:textId="77777777" w:rsidR="00BA6790" w:rsidRPr="00BA6790" w:rsidRDefault="00BA6790" w:rsidP="00BA6790">
      <w:pPr>
        <w:shd w:val="clear" w:color="auto" w:fill="FFFFFF"/>
        <w:ind w:firstLine="720"/>
        <w:textAlignment w:val="baseline"/>
        <w:rPr>
          <w:rFonts w:eastAsia="Times New Roman"/>
          <w:color w:val="222222"/>
          <w:shd w:val="clear" w:color="auto" w:fill="FFFFFF"/>
        </w:rPr>
      </w:pPr>
    </w:p>
    <w:p w14:paraId="1BD77536" w14:textId="77777777" w:rsidR="00BA6790" w:rsidRPr="00BA6790" w:rsidRDefault="00BA6790" w:rsidP="00BA6790">
      <w:pPr>
        <w:shd w:val="clear" w:color="auto" w:fill="FFFFFF"/>
        <w:spacing w:line="384" w:lineRule="atLeast"/>
        <w:textAlignment w:val="baseline"/>
        <w:rPr>
          <w:rFonts w:eastAsia="Times New Roman"/>
          <w:color w:val="000000"/>
        </w:rPr>
      </w:pPr>
    </w:p>
    <w:p w14:paraId="33B8638C" w14:textId="77777777" w:rsidR="00BA6790" w:rsidRPr="00BA6790" w:rsidRDefault="00BA6790" w:rsidP="00BA6790">
      <w:pPr>
        <w:shd w:val="clear" w:color="auto" w:fill="FFFFFF"/>
        <w:ind w:firstLine="720"/>
        <w:rPr>
          <w:rFonts w:eastAsia="Times New Roman"/>
          <w:color w:val="000000"/>
          <w:sz w:val="28"/>
          <w:szCs w:val="28"/>
        </w:rPr>
      </w:pPr>
    </w:p>
    <w:p w14:paraId="43CFBDE9" w14:textId="77777777" w:rsidR="00BA6790" w:rsidRPr="00BA6790" w:rsidRDefault="00BA6790" w:rsidP="00BA6790">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bookmarkStart w:id="28" w:name="contest"/>
      <w:bookmarkEnd w:id="28"/>
      <w:r w:rsidRPr="00BA6790">
        <w:rPr>
          <w:rFonts w:asciiTheme="majorHAnsi" w:eastAsiaTheme="majorEastAsia" w:hAnsiTheme="majorHAnsi" w:cstheme="majorBidi"/>
          <w:color w:val="2F5496" w:themeColor="accent1" w:themeShade="BF"/>
          <w:sz w:val="32"/>
          <w:szCs w:val="32"/>
        </w:rPr>
        <w:t xml:space="preserve">DAH DIT </w:t>
      </w:r>
      <w:proofErr w:type="spellStart"/>
      <w:r w:rsidRPr="00BA6790">
        <w:rPr>
          <w:rFonts w:asciiTheme="majorHAnsi" w:eastAsiaTheme="majorEastAsia" w:hAnsiTheme="majorHAnsi" w:cstheme="majorBidi"/>
          <w:color w:val="2F5496" w:themeColor="accent1" w:themeShade="BF"/>
          <w:sz w:val="32"/>
          <w:szCs w:val="32"/>
        </w:rPr>
        <w:t>DIT</w:t>
      </w:r>
      <w:proofErr w:type="spellEnd"/>
      <w:r w:rsidRPr="00BA6790">
        <w:rPr>
          <w:rFonts w:asciiTheme="majorHAnsi" w:eastAsiaTheme="majorEastAsia" w:hAnsiTheme="majorHAnsi" w:cstheme="majorBidi"/>
          <w:color w:val="2F5496" w:themeColor="accent1" w:themeShade="BF"/>
          <w:sz w:val="32"/>
          <w:szCs w:val="32"/>
        </w:rPr>
        <w:t xml:space="preserve"> </w:t>
      </w:r>
      <w:proofErr w:type="spellStart"/>
      <w:r w:rsidRPr="00BA6790">
        <w:rPr>
          <w:rFonts w:asciiTheme="majorHAnsi" w:eastAsiaTheme="majorEastAsia" w:hAnsiTheme="majorHAnsi" w:cstheme="majorBidi"/>
          <w:color w:val="2F5496" w:themeColor="accent1" w:themeShade="BF"/>
          <w:sz w:val="32"/>
          <w:szCs w:val="32"/>
        </w:rPr>
        <w:t>DIT</w:t>
      </w:r>
      <w:proofErr w:type="spellEnd"/>
      <w:r w:rsidRPr="00BA6790">
        <w:rPr>
          <w:rFonts w:asciiTheme="majorHAnsi" w:eastAsiaTheme="majorEastAsia" w:hAnsiTheme="majorHAnsi" w:cstheme="majorBidi"/>
          <w:color w:val="2F5496" w:themeColor="accent1" w:themeShade="BF"/>
          <w:sz w:val="32"/>
          <w:szCs w:val="32"/>
        </w:rPr>
        <w:t xml:space="preserve"> DAH  </w:t>
      </w:r>
      <w:proofErr w:type="spellStart"/>
      <w:r w:rsidRPr="00BA6790">
        <w:rPr>
          <w:rFonts w:asciiTheme="majorHAnsi" w:eastAsiaTheme="majorEastAsia" w:hAnsiTheme="majorHAnsi" w:cstheme="majorBidi"/>
          <w:color w:val="2F5496" w:themeColor="accent1" w:themeShade="BF"/>
          <w:sz w:val="32"/>
          <w:szCs w:val="32"/>
        </w:rPr>
        <w:t>DAH</w:t>
      </w:r>
      <w:proofErr w:type="spellEnd"/>
      <w:r w:rsidRPr="00BA6790">
        <w:rPr>
          <w:rFonts w:asciiTheme="majorHAnsi" w:eastAsiaTheme="majorEastAsia" w:hAnsiTheme="majorHAnsi" w:cstheme="majorBidi"/>
          <w:color w:val="2F5496" w:themeColor="accent1" w:themeShade="BF"/>
          <w:sz w:val="32"/>
          <w:szCs w:val="32"/>
        </w:rPr>
        <w:t xml:space="preserve"> DIT </w:t>
      </w:r>
      <w:proofErr w:type="spellStart"/>
      <w:r w:rsidRPr="00BA6790">
        <w:rPr>
          <w:rFonts w:asciiTheme="majorHAnsi" w:eastAsiaTheme="majorEastAsia" w:hAnsiTheme="majorHAnsi" w:cstheme="majorBidi"/>
          <w:color w:val="2F5496" w:themeColor="accent1" w:themeShade="BF"/>
          <w:sz w:val="32"/>
          <w:szCs w:val="32"/>
        </w:rPr>
        <w:t>DIT</w:t>
      </w:r>
      <w:proofErr w:type="spellEnd"/>
      <w:r w:rsidRPr="00BA6790">
        <w:rPr>
          <w:rFonts w:asciiTheme="majorHAnsi" w:eastAsiaTheme="majorEastAsia" w:hAnsiTheme="majorHAnsi" w:cstheme="majorBidi"/>
          <w:color w:val="2F5496" w:themeColor="accent1" w:themeShade="BF"/>
          <w:sz w:val="32"/>
          <w:szCs w:val="32"/>
        </w:rPr>
        <w:t xml:space="preserve"> </w:t>
      </w:r>
      <w:proofErr w:type="spellStart"/>
      <w:r w:rsidRPr="00BA6790">
        <w:rPr>
          <w:rFonts w:asciiTheme="majorHAnsi" w:eastAsiaTheme="majorEastAsia" w:hAnsiTheme="majorHAnsi" w:cstheme="majorBidi"/>
          <w:color w:val="2F5496" w:themeColor="accent1" w:themeShade="BF"/>
          <w:sz w:val="32"/>
          <w:szCs w:val="32"/>
        </w:rPr>
        <w:t>DIT</w:t>
      </w:r>
      <w:proofErr w:type="spellEnd"/>
      <w:r w:rsidRPr="00BA6790">
        <w:rPr>
          <w:rFonts w:asciiTheme="majorHAnsi" w:eastAsiaTheme="majorEastAsia" w:hAnsiTheme="majorHAnsi" w:cstheme="majorBidi"/>
          <w:color w:val="2F5496" w:themeColor="accent1" w:themeShade="BF"/>
          <w:sz w:val="32"/>
          <w:szCs w:val="32"/>
        </w:rPr>
        <w:t xml:space="preserve"> DAH</w:t>
      </w:r>
    </w:p>
    <w:p w14:paraId="13B57B80" w14:textId="77777777" w:rsidR="00BA6790" w:rsidRPr="00BA6790" w:rsidRDefault="00BA6790" w:rsidP="00BA6790">
      <w:pPr>
        <w:shd w:val="clear" w:color="auto" w:fill="FFFFFF"/>
        <w:ind w:firstLine="720"/>
        <w:rPr>
          <w:rFonts w:eastAsia="Times New Roman"/>
          <w:color w:val="000000"/>
        </w:rPr>
      </w:pPr>
    </w:p>
    <w:p w14:paraId="344F8789" w14:textId="77777777" w:rsidR="00BA6790" w:rsidRPr="00BA6790" w:rsidRDefault="00BA6790" w:rsidP="00BA6790">
      <w:pPr>
        <w:shd w:val="clear" w:color="auto" w:fill="FFFFFF"/>
        <w:ind w:firstLine="720"/>
        <w:rPr>
          <w:rFonts w:eastAsia="Times New Roman"/>
          <w:color w:val="000000"/>
        </w:rPr>
      </w:pPr>
    </w:p>
    <w:p w14:paraId="6A0F68C9" w14:textId="77777777" w:rsidR="00BA6790" w:rsidRPr="00BA6790" w:rsidRDefault="00BA6790" w:rsidP="00BA6790">
      <w:pPr>
        <w:shd w:val="clear" w:color="auto" w:fill="FFFFFF"/>
        <w:ind w:firstLine="720"/>
        <w:rPr>
          <w:rFonts w:eastAsia="Times New Roman"/>
          <w:color w:val="000000"/>
        </w:rPr>
      </w:pPr>
      <w:r w:rsidRPr="00BA6790">
        <w:rPr>
          <w:rFonts w:eastAsia="Times New Roman"/>
          <w:noProof/>
          <w:color w:val="000000"/>
        </w:rPr>
        <w:drawing>
          <wp:anchor distT="0" distB="0" distL="114300" distR="114300" simplePos="0" relativeHeight="253319168" behindDoc="0" locked="0" layoutInCell="1" allowOverlap="1" wp14:anchorId="70952DB3" wp14:editId="260720FE">
            <wp:simplePos x="0" y="0"/>
            <wp:positionH relativeFrom="column">
              <wp:posOffset>0</wp:posOffset>
            </wp:positionH>
            <wp:positionV relativeFrom="paragraph">
              <wp:posOffset>-3175</wp:posOffset>
            </wp:positionV>
            <wp:extent cx="1648055" cy="1695687"/>
            <wp:effectExtent l="0" t="0" r="9525" b="0"/>
            <wp:wrapSquare wrapText="bothSides"/>
            <wp:docPr id="9" name="Picture 9"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black text on a white background&#10;&#10;Description automatically generated"/>
                    <pic:cNvPicPr/>
                  </pic:nvPicPr>
                  <pic:blipFill>
                    <a:blip r:embed="rId170">
                      <a:extLst>
                        <a:ext uri="{28A0092B-C50C-407E-A947-70E740481C1C}">
                          <a14:useLocalDpi xmlns:a14="http://schemas.microsoft.com/office/drawing/2010/main" val="0"/>
                        </a:ext>
                      </a:extLst>
                    </a:blip>
                    <a:stretch>
                      <a:fillRect/>
                    </a:stretch>
                  </pic:blipFill>
                  <pic:spPr>
                    <a:xfrm>
                      <a:off x="0" y="0"/>
                      <a:ext cx="1648055" cy="1695687"/>
                    </a:xfrm>
                    <a:prstGeom prst="rect">
                      <a:avLst/>
                    </a:prstGeom>
                  </pic:spPr>
                </pic:pic>
              </a:graphicData>
            </a:graphic>
          </wp:anchor>
        </w:drawing>
      </w:r>
      <w:r w:rsidRPr="00BA6790">
        <w:rPr>
          <w:rFonts w:eastAsia="Times New Roman"/>
          <w:color w:val="000000"/>
        </w:rPr>
        <w:t>Below is a list of upcoming contests in the “Contest Corner”. I think this is important for someone who is trying to move up the DXCC ladder since entities that are on the rarer side and easiest to work in contests. Some of my best “catches” have been on the Sunday afternoon of a contest when the rarer entities are begging for QSOs. Of course, the gamble is that if you wait until Sunday, conditions may change, or they simply won’t be workable. However, it is not a bad gamble. Of course, why not work the contest and have some fun!</w:t>
      </w:r>
    </w:p>
    <w:p w14:paraId="6C33D4F0" w14:textId="77777777" w:rsidR="00BA6790" w:rsidRPr="00BA6790" w:rsidRDefault="00BA6790" w:rsidP="00BA6790">
      <w:pPr>
        <w:shd w:val="clear" w:color="auto" w:fill="FFFFFF"/>
        <w:ind w:firstLine="720"/>
        <w:rPr>
          <w:rFonts w:eastAsia="Times New Roman"/>
          <w:color w:val="000000"/>
        </w:rPr>
      </w:pPr>
      <w:r w:rsidRPr="00BA6790">
        <w:rPr>
          <w:rFonts w:eastAsia="Times New Roman"/>
          <w:color w:val="000000"/>
        </w:rPr>
        <w:br/>
        <w:t xml:space="preserve">Check out the WA7BNM Contest Calendar page </w:t>
      </w:r>
      <w:hyperlink r:id="rId171" w:history="1">
        <w:r w:rsidRPr="00BA6790">
          <w:rPr>
            <w:rFonts w:eastAsia="Times New Roman"/>
            <w:color w:val="0000FF"/>
            <w:u w:val="single"/>
          </w:rPr>
          <w:t>https://www.contestcalendar.com/</w:t>
        </w:r>
      </w:hyperlink>
      <w:r w:rsidRPr="00BA6790">
        <w:rPr>
          <w:rFonts w:eastAsia="Times New Roman"/>
          <w:color w:val="000000"/>
        </w:rPr>
        <w:t xml:space="preserve">) and CQ Magazine for more contests or more details. I also have a comprehensive list that can be imported to your calendar at </w:t>
      </w:r>
      <w:hyperlink r:id="rId172" w:history="1">
        <w:r w:rsidRPr="00BA6790">
          <w:rPr>
            <w:rFonts w:eastAsia="Times New Roman"/>
            <w:color w:val="0000FF"/>
            <w:u w:val="single"/>
          </w:rPr>
          <w:t>www.aj8b.com/files</w:t>
        </w:r>
      </w:hyperlink>
      <w:r w:rsidRPr="00BA6790">
        <w:rPr>
          <w:rFonts w:eastAsia="Times New Roman"/>
          <w:color w:val="000000"/>
        </w:rPr>
        <w:t xml:space="preserve"> </w:t>
      </w:r>
    </w:p>
    <w:p w14:paraId="1B7CE6F0" w14:textId="77777777" w:rsidR="00BA6790" w:rsidRPr="00BA6790" w:rsidRDefault="00BA6790" w:rsidP="00BA6790">
      <w:pPr>
        <w:shd w:val="clear" w:color="auto" w:fill="FFFFFF"/>
        <w:ind w:firstLine="720"/>
        <w:rPr>
          <w:rFonts w:eastAsia="Times New Roman"/>
          <w:color w:val="000000"/>
        </w:rPr>
      </w:pPr>
    </w:p>
    <w:p w14:paraId="21B44075" w14:textId="77777777" w:rsidR="00BA6790" w:rsidRPr="00BA6790" w:rsidRDefault="00BA6790" w:rsidP="00BA6790">
      <w:pPr>
        <w:shd w:val="clear" w:color="auto" w:fill="FFFFFF"/>
        <w:ind w:firstLine="720"/>
        <w:rPr>
          <w:rFonts w:eastAsia="Times New Roman"/>
          <w:color w:val="000000"/>
        </w:rPr>
      </w:pPr>
      <w:r w:rsidRPr="00BA6790">
        <w:rPr>
          <w:rFonts w:eastAsia="Times New Roman"/>
          <w:color w:val="000000"/>
        </w:rPr>
        <w:lastRenderedPageBreak/>
        <w:t xml:space="preserve">The contests in </w:t>
      </w:r>
      <w:r w:rsidRPr="00BA6790">
        <w:rPr>
          <w:rFonts w:eastAsia="Times New Roman"/>
          <w:color w:val="FF0000"/>
        </w:rPr>
        <w:t xml:space="preserve">red </w:t>
      </w:r>
      <w:r w:rsidRPr="00BA6790">
        <w:rPr>
          <w:rFonts w:eastAsia="Times New Roman"/>
          <w:color w:val="000000"/>
        </w:rPr>
        <w:t>are those that I plan to spend some significant participation time on. PLEASE let me know if you are working contests and how you fared.</w:t>
      </w:r>
    </w:p>
    <w:p w14:paraId="1B1995FB" w14:textId="77777777" w:rsidR="00BA6790" w:rsidRPr="00BA6790" w:rsidRDefault="00BA6790" w:rsidP="00BA6790">
      <w:pPr>
        <w:shd w:val="clear" w:color="auto" w:fill="FFFFFF"/>
        <w:ind w:firstLine="720"/>
        <w:rPr>
          <w:rFonts w:eastAsia="Times New Roman"/>
          <w:color w:val="000000"/>
        </w:rPr>
      </w:pPr>
      <w:r w:rsidRPr="00BA6790">
        <w:rPr>
          <w:rFonts w:eastAsia="Times New Roman"/>
          <w:color w:val="000000"/>
        </w:rPr>
        <w:t>Below is a contest that should allow you to pick up some much-needed band slots or new ones.</w:t>
      </w:r>
    </w:p>
    <w:p w14:paraId="3F9B90FB" w14:textId="77777777" w:rsidR="00BA6790" w:rsidRPr="00BA6790" w:rsidRDefault="00BA6790" w:rsidP="00BA6790">
      <w:pPr>
        <w:shd w:val="clear" w:color="auto" w:fill="FFFFFF"/>
        <w:ind w:firstLine="720"/>
        <w:rPr>
          <w:rFonts w:eastAsia="Times New Roman"/>
          <w:color w:val="000000"/>
        </w:rPr>
      </w:pPr>
    </w:p>
    <w:p w14:paraId="4E15BC02" w14:textId="77777777" w:rsidR="00BA6790" w:rsidRPr="00BA6790" w:rsidRDefault="00BA6790" w:rsidP="00BA6790">
      <w:pPr>
        <w:shd w:val="clear" w:color="auto" w:fill="FFFFFF"/>
        <w:ind w:firstLine="720"/>
        <w:textAlignment w:val="baseline"/>
        <w:rPr>
          <w:rFonts w:eastAsia="Times New Roman"/>
          <w:color w:val="222222"/>
          <w:shd w:val="clear" w:color="auto" w:fill="FFFFFF"/>
        </w:rPr>
      </w:pPr>
      <w:r w:rsidRPr="00BA6790">
        <w:rPr>
          <w:rFonts w:eastAsia="Times New Roman"/>
          <w:color w:val="222222"/>
          <w:shd w:val="clear" w:color="auto" w:fill="FFFFFF"/>
        </w:rPr>
        <w:t>The all-Asian DX Contest, Phone will be held the weekend of Sept 2</w:t>
      </w:r>
      <w:r w:rsidRPr="00BA6790">
        <w:rPr>
          <w:rFonts w:eastAsia="Times New Roman"/>
          <w:color w:val="222222"/>
          <w:shd w:val="clear" w:color="auto" w:fill="FFFFFF"/>
          <w:vertAlign w:val="superscript"/>
        </w:rPr>
        <w:t>nd</w:t>
      </w:r>
      <w:r w:rsidRPr="00BA6790">
        <w:rPr>
          <w:rFonts w:eastAsia="Times New Roman"/>
          <w:color w:val="222222"/>
          <w:shd w:val="clear" w:color="auto" w:fill="FFFFFF"/>
        </w:rPr>
        <w:t xml:space="preserve"> and 3</w:t>
      </w:r>
      <w:r w:rsidRPr="00BA6790">
        <w:rPr>
          <w:rFonts w:eastAsia="Times New Roman"/>
          <w:color w:val="222222"/>
          <w:shd w:val="clear" w:color="auto" w:fill="FFFFFF"/>
          <w:vertAlign w:val="superscript"/>
        </w:rPr>
        <w:t>rd</w:t>
      </w:r>
      <w:r w:rsidRPr="00BA6790">
        <w:rPr>
          <w:rFonts w:eastAsia="Times New Roman"/>
          <w:color w:val="222222"/>
          <w:shd w:val="clear" w:color="auto" w:fill="FFFFFF"/>
        </w:rPr>
        <w:t>. This contest always has great participation from Asia and Europe and is a great opportunity for you to work an all-time new one or fill some band slots.</w:t>
      </w:r>
    </w:p>
    <w:p w14:paraId="32DA75DD" w14:textId="77777777" w:rsidR="00BA6790" w:rsidRPr="00BA6790" w:rsidRDefault="00BA6790" w:rsidP="00BA6790">
      <w:pPr>
        <w:shd w:val="clear" w:color="auto" w:fill="FFFFFF"/>
        <w:ind w:firstLine="720"/>
        <w:textAlignment w:val="baseline"/>
        <w:rPr>
          <w:rFonts w:eastAsia="Times New Roman"/>
          <w:color w:val="222222"/>
          <w:shd w:val="clear" w:color="auto" w:fill="FFFFFF"/>
        </w:rPr>
      </w:pPr>
    </w:p>
    <w:p w14:paraId="01E870A9" w14:textId="77777777" w:rsidR="00BA6790" w:rsidRPr="00BA6790" w:rsidRDefault="00BA6790" w:rsidP="00BA6790">
      <w:pPr>
        <w:shd w:val="clear" w:color="auto" w:fill="FFFFFF"/>
        <w:ind w:firstLine="720"/>
        <w:textAlignment w:val="baseline"/>
        <w:rPr>
          <w:rFonts w:eastAsia="Times New Roman"/>
          <w:color w:val="222222"/>
          <w:shd w:val="clear" w:color="auto" w:fill="FFFFFF"/>
        </w:rPr>
      </w:pPr>
      <w:r w:rsidRPr="00BA6790">
        <w:rPr>
          <w:rFonts w:eastAsia="Times New Roman"/>
          <w:color w:val="222222"/>
          <w:shd w:val="clear" w:color="auto" w:fill="FFFFFF"/>
        </w:rPr>
        <w:t>Last Week, I mentioned the International DX Association weeklong contest. This contest starts on Sept 2</w:t>
      </w:r>
      <w:r w:rsidRPr="00BA6790">
        <w:rPr>
          <w:rFonts w:eastAsia="Times New Roman"/>
          <w:color w:val="222222"/>
          <w:shd w:val="clear" w:color="auto" w:fill="FFFFFF"/>
          <w:vertAlign w:val="superscript"/>
        </w:rPr>
        <w:t>nd</w:t>
      </w:r>
      <w:r w:rsidRPr="00BA6790">
        <w:rPr>
          <w:rFonts w:eastAsia="Times New Roman"/>
          <w:color w:val="222222"/>
          <w:shd w:val="clear" w:color="auto" w:fill="FFFFFF"/>
        </w:rPr>
        <w:t xml:space="preserve"> and runs to Sept 10</w:t>
      </w:r>
      <w:r w:rsidRPr="00BA6790">
        <w:rPr>
          <w:rFonts w:eastAsia="Times New Roman"/>
          <w:color w:val="222222"/>
          <w:shd w:val="clear" w:color="auto" w:fill="FFFFFF"/>
          <w:vertAlign w:val="superscript"/>
        </w:rPr>
        <w:t>th</w:t>
      </w:r>
      <w:r w:rsidRPr="00BA6790">
        <w:rPr>
          <w:rFonts w:eastAsia="Times New Roman"/>
          <w:color w:val="222222"/>
          <w:shd w:val="clear" w:color="auto" w:fill="FFFFFF"/>
        </w:rPr>
        <w:t>. See the INDEXA website for more details.</w:t>
      </w:r>
    </w:p>
    <w:p w14:paraId="4D36C0E9" w14:textId="77777777" w:rsidR="00BA6790" w:rsidRPr="00BA6790" w:rsidRDefault="00BA6790" w:rsidP="00BA6790">
      <w:pPr>
        <w:shd w:val="clear" w:color="auto" w:fill="FFFFFF"/>
        <w:ind w:firstLine="720"/>
        <w:textAlignment w:val="baseline"/>
        <w:rPr>
          <w:rFonts w:eastAsia="Times New Roman"/>
          <w:color w:val="222222"/>
          <w:shd w:val="clear" w:color="auto" w:fill="FFFFFF"/>
        </w:rPr>
      </w:pPr>
    </w:p>
    <w:p w14:paraId="4893895B" w14:textId="77777777" w:rsidR="00BA6790" w:rsidRPr="00BA6790" w:rsidRDefault="00BA6790" w:rsidP="00BA6790">
      <w:pPr>
        <w:shd w:val="clear" w:color="auto" w:fill="FFFFFF"/>
        <w:spacing w:after="360"/>
        <w:ind w:firstLine="720"/>
        <w:rPr>
          <w:rFonts w:ascii="Consolas" w:eastAsia="Times New Roman" w:hAnsi="Consolas" w:cs="Arial"/>
          <w:color w:val="222222"/>
          <w:sz w:val="28"/>
          <w:szCs w:val="28"/>
          <w:shd w:val="clear" w:color="auto" w:fill="FFFFFF"/>
        </w:rPr>
      </w:pPr>
      <w:r w:rsidRPr="00BA6790">
        <w:rPr>
          <w:rFonts w:eastAsia="Times New Roman"/>
          <w:color w:val="222222"/>
          <w:shd w:val="clear" w:color="auto" w:fill="FFFFFF"/>
        </w:rPr>
        <w:t xml:space="preserve">The CWOPs </w:t>
      </w:r>
      <w:proofErr w:type="spellStart"/>
      <w:r w:rsidRPr="00BA6790">
        <w:rPr>
          <w:rFonts w:eastAsia="Times New Roman"/>
          <w:color w:val="222222"/>
          <w:shd w:val="clear" w:color="auto" w:fill="FFFFFF"/>
        </w:rPr>
        <w:t>CWOpen</w:t>
      </w:r>
      <w:proofErr w:type="spellEnd"/>
      <w:r w:rsidRPr="00BA6790">
        <w:rPr>
          <w:rFonts w:eastAsia="Times New Roman"/>
          <w:color w:val="222222"/>
          <w:shd w:val="clear" w:color="auto" w:fill="FFFFFF"/>
        </w:rPr>
        <w:t xml:space="preserve"> contest will be held </w:t>
      </w:r>
      <w:r w:rsidRPr="00BA6790">
        <w:rPr>
          <w:rFonts w:eastAsia="Times New Roman"/>
          <w:color w:val="333333"/>
        </w:rPr>
        <w:t>September 2</w:t>
      </w:r>
      <w:r w:rsidRPr="00BA6790">
        <w:rPr>
          <w:rFonts w:eastAsia="Times New Roman"/>
          <w:color w:val="333333"/>
          <w:vertAlign w:val="superscript"/>
        </w:rPr>
        <w:t>nd</w:t>
      </w:r>
      <w:r w:rsidRPr="00BA6790">
        <w:rPr>
          <w:rFonts w:eastAsia="Times New Roman"/>
          <w:color w:val="333333"/>
        </w:rPr>
        <w:t xml:space="preserve"> and the sessions are 0000Z to 0359Z, 1200Z to 1559Z, and 2000Z to 2359Z. All amateurs are encouraged to participate. Details can be found at cwops.org</w:t>
      </w:r>
    </w:p>
    <w:p w14:paraId="5F094950" w14:textId="77777777" w:rsidR="00BA6790" w:rsidRPr="00BA6790" w:rsidRDefault="00BA6790" w:rsidP="00BA6790">
      <w:pPr>
        <w:shd w:val="clear" w:color="auto" w:fill="FFFFFF"/>
        <w:textAlignment w:val="baseline"/>
        <w:rPr>
          <w:rFonts w:eastAsia="Times New Roman"/>
        </w:rPr>
      </w:pPr>
    </w:p>
    <w:p w14:paraId="024E796D" w14:textId="77777777" w:rsidR="00BA6790" w:rsidRPr="00BA6790" w:rsidRDefault="00BA6790" w:rsidP="00BA6790">
      <w:pPr>
        <w:shd w:val="clear" w:color="auto" w:fill="FFFFFF"/>
        <w:rPr>
          <w:rFonts w:eastAsia="Times New Roman"/>
          <w:color w:val="000000"/>
        </w:rPr>
      </w:pPr>
    </w:p>
    <w:p w14:paraId="17950BA3" w14:textId="77777777" w:rsidR="00BA6790" w:rsidRPr="00BA6790" w:rsidRDefault="00BA6790" w:rsidP="00BA6790">
      <w:pPr>
        <w:shd w:val="clear" w:color="auto" w:fill="FFFFFF"/>
        <w:rPr>
          <w:rFonts w:eastAsia="Times New Roman"/>
          <w:color w:val="000000"/>
        </w:rPr>
      </w:pPr>
      <w:r w:rsidRPr="00BA6790">
        <w:rPr>
          <w:rFonts w:eastAsia="Times New Roman"/>
          <w:color w:val="000000"/>
        </w:rPr>
        <w:t>Below is a list of upcoming contests:</w:t>
      </w:r>
    </w:p>
    <w:p w14:paraId="4BEC392B" w14:textId="77777777" w:rsidR="00BA6790" w:rsidRPr="00BA6790" w:rsidRDefault="00BA6790" w:rsidP="00BA6790">
      <w:pPr>
        <w:shd w:val="clear" w:color="auto" w:fill="FFFFFF"/>
        <w:rPr>
          <w:rFonts w:eastAsia="Times New Roman"/>
          <w:color w:val="000000"/>
        </w:rPr>
      </w:pPr>
    </w:p>
    <w:p w14:paraId="405A0601" w14:textId="77777777" w:rsidR="00BA6790" w:rsidRPr="00BA6790" w:rsidRDefault="00BA6790" w:rsidP="00BA6790">
      <w:pPr>
        <w:shd w:val="clear" w:color="auto" w:fill="FFFFFF"/>
        <w:ind w:firstLine="720"/>
        <w:rPr>
          <w:rFonts w:eastAsia="Times New Roman"/>
          <w:color w:val="000000"/>
        </w:rPr>
      </w:pPr>
    </w:p>
    <w:tbl>
      <w:tblPr>
        <w:tblW w:w="10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3795"/>
        <w:gridCol w:w="5186"/>
      </w:tblGrid>
      <w:tr w:rsidR="00BA6790" w:rsidRPr="00BA6790" w14:paraId="243C6A57" w14:textId="77777777" w:rsidTr="00D955BF">
        <w:trPr>
          <w:trHeight w:val="285"/>
        </w:trPr>
        <w:tc>
          <w:tcPr>
            <w:tcW w:w="1345" w:type="dxa"/>
            <w:shd w:val="clear" w:color="auto" w:fill="4472C4" w:themeFill="accent1"/>
            <w:noWrap/>
            <w:vAlign w:val="bottom"/>
          </w:tcPr>
          <w:p w14:paraId="58A536F8" w14:textId="77777777" w:rsidR="00BA6790" w:rsidRPr="00BA6790" w:rsidRDefault="00BA6790" w:rsidP="00BA6790">
            <w:pPr>
              <w:jc w:val="center"/>
              <w:rPr>
                <w:rFonts w:ascii="Calibri" w:eastAsia="Times New Roman" w:hAnsi="Calibri" w:cs="Calibri"/>
                <w:b/>
                <w:bCs/>
                <w:color w:val="FFE599" w:themeColor="accent4" w:themeTint="66"/>
              </w:rPr>
            </w:pPr>
            <w:r w:rsidRPr="00BA6790">
              <w:rPr>
                <w:rFonts w:ascii="Calibri" w:eastAsia="Times New Roman" w:hAnsi="Calibri" w:cs="Calibri"/>
                <w:b/>
                <w:bCs/>
                <w:color w:val="FFE599" w:themeColor="accent4" w:themeTint="66"/>
              </w:rPr>
              <w:t>Date(s)</w:t>
            </w:r>
          </w:p>
        </w:tc>
        <w:tc>
          <w:tcPr>
            <w:tcW w:w="3795" w:type="dxa"/>
            <w:shd w:val="clear" w:color="auto" w:fill="4472C4" w:themeFill="accent1"/>
            <w:noWrap/>
            <w:vAlign w:val="bottom"/>
          </w:tcPr>
          <w:p w14:paraId="553AA36E" w14:textId="77777777" w:rsidR="00BA6790" w:rsidRPr="00BA6790" w:rsidRDefault="00BA6790" w:rsidP="00BA6790">
            <w:pPr>
              <w:jc w:val="center"/>
              <w:rPr>
                <w:rFonts w:ascii="Calibri" w:eastAsia="Times New Roman" w:hAnsi="Calibri" w:cs="Calibri"/>
                <w:b/>
                <w:bCs/>
                <w:color w:val="FFE599" w:themeColor="accent4" w:themeTint="66"/>
              </w:rPr>
            </w:pPr>
            <w:r w:rsidRPr="00BA6790">
              <w:rPr>
                <w:rFonts w:ascii="Calibri" w:eastAsia="Times New Roman" w:hAnsi="Calibri" w:cs="Calibri"/>
                <w:b/>
                <w:bCs/>
                <w:color w:val="FFE599" w:themeColor="accent4" w:themeTint="66"/>
              </w:rPr>
              <w:t>Event</w:t>
            </w:r>
          </w:p>
        </w:tc>
        <w:tc>
          <w:tcPr>
            <w:tcW w:w="5186" w:type="dxa"/>
            <w:shd w:val="clear" w:color="auto" w:fill="4472C4" w:themeFill="accent1"/>
            <w:noWrap/>
            <w:vAlign w:val="bottom"/>
          </w:tcPr>
          <w:p w14:paraId="459C9CE9" w14:textId="77777777" w:rsidR="00BA6790" w:rsidRPr="00BA6790" w:rsidRDefault="00BA6790" w:rsidP="00BA6790">
            <w:pPr>
              <w:jc w:val="center"/>
              <w:rPr>
                <w:rFonts w:ascii="Calibri" w:eastAsia="Times New Roman" w:hAnsi="Calibri" w:cs="Calibri"/>
                <w:b/>
                <w:bCs/>
                <w:color w:val="FFE599" w:themeColor="accent4" w:themeTint="66"/>
              </w:rPr>
            </w:pPr>
            <w:r w:rsidRPr="00BA6790">
              <w:rPr>
                <w:rFonts w:ascii="Calibri" w:eastAsia="Times New Roman" w:hAnsi="Calibri" w:cs="Calibri"/>
                <w:b/>
                <w:bCs/>
                <w:color w:val="FFE599" w:themeColor="accent4" w:themeTint="66"/>
              </w:rPr>
              <w:t>Info</w:t>
            </w:r>
          </w:p>
        </w:tc>
      </w:tr>
      <w:tr w:rsidR="00BA6790" w:rsidRPr="00BA6790" w14:paraId="54E90BD3"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C86153" w14:textId="77777777" w:rsidR="00BA6790" w:rsidRPr="00BA6790" w:rsidRDefault="00BA6790" w:rsidP="00BA6790">
            <w:pPr>
              <w:rPr>
                <w:rFonts w:asciiTheme="minorHAnsi" w:eastAsia="Times New Roman" w:hAnsiTheme="minorHAnsi" w:cstheme="minorHAnsi"/>
                <w:color w:val="FF0000"/>
                <w:sz w:val="20"/>
                <w:szCs w:val="20"/>
              </w:rPr>
            </w:pPr>
            <w:r w:rsidRPr="00BA6790">
              <w:rPr>
                <w:rFonts w:asciiTheme="minorHAnsi" w:eastAsia="Times New Roman" w:hAnsiTheme="minorHAnsi" w:cstheme="minorHAnsi"/>
                <w:color w:val="FF0000"/>
                <w:sz w:val="20"/>
                <w:szCs w:val="20"/>
              </w:rPr>
              <w:t>All Year</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4A7F32" w14:textId="77777777" w:rsidR="00BA6790" w:rsidRPr="00BA6790" w:rsidRDefault="00BA6790" w:rsidP="00BA6790">
            <w:pPr>
              <w:rPr>
                <w:rFonts w:asciiTheme="minorHAnsi" w:eastAsia="Times New Roman" w:hAnsiTheme="minorHAnsi" w:cstheme="minorHAnsi"/>
                <w:color w:val="FF0000"/>
                <w:sz w:val="20"/>
                <w:szCs w:val="20"/>
              </w:rPr>
            </w:pPr>
            <w:r w:rsidRPr="00BA6790">
              <w:rPr>
                <w:rFonts w:asciiTheme="minorHAnsi" w:eastAsia="Times New Roman" w:hAnsiTheme="minorHAnsi" w:cstheme="minorHAnsi"/>
                <w:color w:val="FF0000"/>
                <w:sz w:val="20"/>
                <w:szCs w:val="20"/>
              </w:rPr>
              <w:t>CQ DX Marathon</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FE9D65" w14:textId="77777777" w:rsidR="00BA6790" w:rsidRPr="00BA6790" w:rsidRDefault="00000000" w:rsidP="00BA6790">
            <w:pPr>
              <w:rPr>
                <w:rFonts w:eastAsia="Times New Roman"/>
                <w:color w:val="FF0000"/>
              </w:rPr>
            </w:pPr>
            <w:hyperlink r:id="rId173" w:history="1">
              <w:r w:rsidR="00BA6790" w:rsidRPr="00BA6790">
                <w:rPr>
                  <w:rFonts w:eastAsia="Times New Roman"/>
                  <w:color w:val="0000FF"/>
                  <w:u w:val="single"/>
                </w:rPr>
                <w:t>http://bit.ly/3FyPiui</w:t>
              </w:r>
            </w:hyperlink>
            <w:r w:rsidR="00BA6790" w:rsidRPr="00BA6790">
              <w:rPr>
                <w:rFonts w:eastAsia="Times New Roman"/>
                <w:color w:val="FF0000"/>
              </w:rPr>
              <w:t xml:space="preserve"> </w:t>
            </w:r>
          </w:p>
        </w:tc>
      </w:tr>
      <w:tr w:rsidR="00BA6790" w:rsidRPr="00BA6790" w14:paraId="159235BB"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777938"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2</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720B7A"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AGCW Straight Key Party</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2EE84B" w14:textId="77777777" w:rsidR="00BA6790" w:rsidRPr="00BA6790" w:rsidRDefault="00000000" w:rsidP="00BA6790">
            <w:pPr>
              <w:rPr>
                <w:rFonts w:eastAsia="Times New Roman"/>
                <w:color w:val="000000"/>
              </w:rPr>
            </w:pPr>
            <w:hyperlink r:id="rId174" w:history="1">
              <w:r w:rsidR="00BA6790" w:rsidRPr="00BA6790">
                <w:rPr>
                  <w:rFonts w:eastAsia="Times New Roman"/>
                  <w:color w:val="0000FF"/>
                  <w:u w:val="single"/>
                </w:rPr>
                <w:t>https://www.agcw.de/contest/htp/htp-en/</w:t>
              </w:r>
            </w:hyperlink>
            <w:r w:rsidR="00BA6790" w:rsidRPr="00BA6790">
              <w:rPr>
                <w:rFonts w:eastAsia="Times New Roman"/>
                <w:color w:val="000000"/>
              </w:rPr>
              <w:t xml:space="preserve"> </w:t>
            </w:r>
          </w:p>
        </w:tc>
      </w:tr>
      <w:tr w:rsidR="00BA6790" w:rsidRPr="00BA6790" w14:paraId="0E477D23"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23F38E"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2-3</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435BA6"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All Asian DX Phone Contest</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1FD553" w14:textId="77777777" w:rsidR="00BA6790" w:rsidRPr="00BA6790" w:rsidRDefault="00000000" w:rsidP="00BA6790">
            <w:pPr>
              <w:rPr>
                <w:rFonts w:eastAsia="Times New Roman"/>
                <w:color w:val="000000"/>
              </w:rPr>
            </w:pPr>
            <w:hyperlink r:id="rId175" w:history="1">
              <w:r w:rsidR="00BA6790" w:rsidRPr="00BA6790">
                <w:rPr>
                  <w:rFonts w:eastAsia="Times New Roman"/>
                  <w:color w:val="0000FF"/>
                  <w:u w:val="single"/>
                </w:rPr>
                <w:t>https://bit.ly/3CrQCho</w:t>
              </w:r>
            </w:hyperlink>
            <w:r w:rsidR="00BA6790" w:rsidRPr="00BA6790">
              <w:rPr>
                <w:rFonts w:eastAsia="Times New Roman"/>
                <w:color w:val="000000"/>
              </w:rPr>
              <w:t xml:space="preserve"> </w:t>
            </w:r>
          </w:p>
        </w:tc>
      </w:tr>
      <w:tr w:rsidR="00BA6790" w:rsidRPr="00BA6790" w14:paraId="74E03C3D"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987317"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2-3</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842F37"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Colorado QSO Party</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144679" w14:textId="77777777" w:rsidR="00BA6790" w:rsidRPr="00BA6790" w:rsidRDefault="00000000" w:rsidP="00BA6790">
            <w:pPr>
              <w:rPr>
                <w:rFonts w:eastAsia="Times New Roman"/>
                <w:color w:val="000000"/>
              </w:rPr>
            </w:pPr>
            <w:hyperlink r:id="rId176" w:history="1">
              <w:r w:rsidR="00BA6790" w:rsidRPr="00BA6790">
                <w:rPr>
                  <w:rFonts w:eastAsia="Times New Roman"/>
                  <w:color w:val="0000FF"/>
                  <w:u w:val="single"/>
                </w:rPr>
                <w:t>http://ppraa.org/coqp</w:t>
              </w:r>
            </w:hyperlink>
            <w:r w:rsidR="00BA6790" w:rsidRPr="00BA6790">
              <w:rPr>
                <w:rFonts w:eastAsia="Times New Roman"/>
                <w:color w:val="000000"/>
              </w:rPr>
              <w:t xml:space="preserve"> </w:t>
            </w:r>
          </w:p>
        </w:tc>
      </w:tr>
      <w:tr w:rsidR="00BA6790" w:rsidRPr="00BA6790" w14:paraId="342915AD"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73D769"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2-3</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1BBCAC"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G3ZQS Memorial Straight Key Contest</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21F10B" w14:textId="77777777" w:rsidR="00BA6790" w:rsidRPr="00BA6790" w:rsidRDefault="00000000" w:rsidP="00BA6790">
            <w:pPr>
              <w:rPr>
                <w:rFonts w:eastAsia="Times New Roman"/>
                <w:color w:val="000000"/>
              </w:rPr>
            </w:pPr>
            <w:hyperlink r:id="rId177" w:history="1">
              <w:r w:rsidR="00BA6790" w:rsidRPr="00BA6790">
                <w:rPr>
                  <w:rFonts w:eastAsia="Times New Roman"/>
                  <w:color w:val="0000FF"/>
                  <w:u w:val="single"/>
                </w:rPr>
                <w:t>https://www.fistsna.org/operating.html</w:t>
              </w:r>
            </w:hyperlink>
            <w:r w:rsidR="00BA6790" w:rsidRPr="00BA6790">
              <w:rPr>
                <w:rFonts w:eastAsia="Times New Roman"/>
                <w:color w:val="000000"/>
              </w:rPr>
              <w:t xml:space="preserve"> </w:t>
            </w:r>
          </w:p>
        </w:tc>
      </w:tr>
      <w:tr w:rsidR="00BA6790" w:rsidRPr="00BA6790" w14:paraId="5DE528F3"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317028" w14:textId="77777777" w:rsidR="00BA6790" w:rsidRPr="00BA6790" w:rsidRDefault="00BA6790" w:rsidP="00BA6790">
            <w:pPr>
              <w:rPr>
                <w:rFonts w:asciiTheme="minorHAnsi" w:eastAsia="Times New Roman" w:hAnsiTheme="minorHAnsi" w:cstheme="minorHAnsi"/>
                <w:b/>
                <w:bCs/>
                <w:color w:val="FF0000"/>
                <w:sz w:val="20"/>
                <w:szCs w:val="20"/>
              </w:rPr>
            </w:pPr>
            <w:r w:rsidRPr="00BA6790">
              <w:rPr>
                <w:rFonts w:asciiTheme="minorHAnsi" w:eastAsia="Times New Roman" w:hAnsiTheme="minorHAnsi" w:cstheme="minorHAnsi"/>
                <w:b/>
                <w:bCs/>
                <w:color w:val="FF0000"/>
                <w:sz w:val="20"/>
                <w:szCs w:val="20"/>
              </w:rPr>
              <w:t>Sept. 2-3</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A86DFF" w14:textId="77777777" w:rsidR="00BA6790" w:rsidRPr="00BA6790" w:rsidRDefault="00BA6790" w:rsidP="00BA6790">
            <w:pPr>
              <w:rPr>
                <w:rFonts w:asciiTheme="minorHAnsi" w:eastAsia="Times New Roman" w:hAnsiTheme="minorHAnsi" w:cstheme="minorHAnsi"/>
                <w:b/>
                <w:bCs/>
                <w:color w:val="FF0000"/>
                <w:sz w:val="20"/>
                <w:szCs w:val="20"/>
              </w:rPr>
            </w:pPr>
            <w:r w:rsidRPr="00BA6790">
              <w:rPr>
                <w:rFonts w:asciiTheme="minorHAnsi" w:eastAsia="Times New Roman" w:hAnsiTheme="minorHAnsi" w:cstheme="minorHAnsi"/>
                <w:b/>
                <w:bCs/>
                <w:color w:val="FF0000"/>
                <w:sz w:val="20"/>
                <w:szCs w:val="20"/>
              </w:rPr>
              <w:t>PODXS 070 80M Sprint</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90A3B6" w14:textId="77777777" w:rsidR="00BA6790" w:rsidRPr="00BA6790" w:rsidRDefault="00000000" w:rsidP="00BA6790">
            <w:pPr>
              <w:rPr>
                <w:rFonts w:eastAsia="Times New Roman"/>
                <w:color w:val="000000"/>
              </w:rPr>
            </w:pPr>
            <w:hyperlink r:id="rId178" w:history="1">
              <w:r w:rsidR="00BA6790" w:rsidRPr="00BA6790">
                <w:rPr>
                  <w:rFonts w:eastAsia="Times New Roman"/>
                  <w:color w:val="0000FF"/>
                  <w:u w:val="single"/>
                </w:rPr>
                <w:t>http://bit.ly/2MkaaNt</w:t>
              </w:r>
            </w:hyperlink>
            <w:r w:rsidR="00BA6790" w:rsidRPr="00BA6790">
              <w:rPr>
                <w:rFonts w:eastAsia="Times New Roman"/>
                <w:color w:val="000000"/>
              </w:rPr>
              <w:t xml:space="preserve"> </w:t>
            </w:r>
          </w:p>
        </w:tc>
      </w:tr>
      <w:tr w:rsidR="00BA6790" w:rsidRPr="00BA6790" w14:paraId="79E85327"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60D615"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3-4</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01BB60"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Tennessee QSO Party</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7DF9E4" w14:textId="77777777" w:rsidR="00BA6790" w:rsidRPr="00BA6790" w:rsidRDefault="00000000" w:rsidP="00BA6790">
            <w:pPr>
              <w:rPr>
                <w:rFonts w:eastAsia="Times New Roman"/>
                <w:color w:val="000000"/>
              </w:rPr>
            </w:pPr>
            <w:hyperlink r:id="rId179" w:history="1">
              <w:r w:rsidR="00BA6790" w:rsidRPr="00BA6790">
                <w:rPr>
                  <w:rFonts w:eastAsia="Times New Roman"/>
                  <w:color w:val="0000FF"/>
                  <w:u w:val="single"/>
                </w:rPr>
                <w:t>https://tnqp.org/rules/</w:t>
              </w:r>
            </w:hyperlink>
            <w:r w:rsidR="00BA6790" w:rsidRPr="00BA6790">
              <w:rPr>
                <w:rFonts w:eastAsia="Times New Roman"/>
                <w:color w:val="000000"/>
              </w:rPr>
              <w:t xml:space="preserve"> </w:t>
            </w:r>
          </w:p>
        </w:tc>
      </w:tr>
      <w:tr w:rsidR="00BA6790" w:rsidRPr="00BA6790" w14:paraId="740304A3"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CAE944"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4</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63B755"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RSGB Autumn Series SSB</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7D2BB9" w14:textId="77777777" w:rsidR="00BA6790" w:rsidRPr="00BA6790" w:rsidRDefault="00000000" w:rsidP="00BA6790">
            <w:pPr>
              <w:rPr>
                <w:rFonts w:eastAsia="Times New Roman"/>
                <w:color w:val="000000"/>
              </w:rPr>
            </w:pPr>
            <w:hyperlink r:id="rId180" w:history="1">
              <w:r w:rsidR="00BA6790" w:rsidRPr="00BA6790">
                <w:rPr>
                  <w:rFonts w:eastAsia="Times New Roman"/>
                  <w:color w:val="0000FF"/>
                  <w:u w:val="single"/>
                </w:rPr>
                <w:t>https://bit.ly/3TxCrxl</w:t>
              </w:r>
            </w:hyperlink>
            <w:r w:rsidR="00BA6790" w:rsidRPr="00BA6790">
              <w:rPr>
                <w:rFonts w:eastAsia="Times New Roman"/>
                <w:color w:val="000000"/>
              </w:rPr>
              <w:t xml:space="preserve"> </w:t>
            </w:r>
          </w:p>
        </w:tc>
      </w:tr>
      <w:tr w:rsidR="00BA6790" w:rsidRPr="00BA6790" w14:paraId="56D52CE2"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D5D667"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4-5</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8F0A8E"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MI QRP Labor Day CW Sprint</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94BAF6" w14:textId="77777777" w:rsidR="00BA6790" w:rsidRPr="00BA6790" w:rsidRDefault="00000000" w:rsidP="00BA6790">
            <w:pPr>
              <w:rPr>
                <w:rFonts w:eastAsia="Times New Roman"/>
                <w:color w:val="000000"/>
              </w:rPr>
            </w:pPr>
            <w:hyperlink r:id="rId181" w:history="1">
              <w:r w:rsidR="00BA6790" w:rsidRPr="00BA6790">
                <w:rPr>
                  <w:rFonts w:eastAsia="Times New Roman"/>
                  <w:color w:val="0000FF"/>
                  <w:u w:val="single"/>
                </w:rPr>
                <w:t>https://www.miqrp.net/contest</w:t>
              </w:r>
            </w:hyperlink>
            <w:r w:rsidR="00BA6790" w:rsidRPr="00BA6790">
              <w:rPr>
                <w:rFonts w:eastAsia="Times New Roman"/>
                <w:color w:val="000000"/>
              </w:rPr>
              <w:t xml:space="preserve"> </w:t>
            </w:r>
          </w:p>
        </w:tc>
      </w:tr>
      <w:tr w:rsidR="00BA6790" w:rsidRPr="00BA6790" w14:paraId="448B647D"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27B8D0"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6</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E9CDD1"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VHF-UHF FT8 Activity Contest</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89A4FE" w14:textId="77777777" w:rsidR="00BA6790" w:rsidRPr="00BA6790" w:rsidRDefault="00000000" w:rsidP="00BA6790">
            <w:pPr>
              <w:rPr>
                <w:rFonts w:eastAsia="Times New Roman"/>
                <w:color w:val="000000"/>
              </w:rPr>
            </w:pPr>
            <w:hyperlink r:id="rId182" w:history="1">
              <w:r w:rsidR="00BA6790" w:rsidRPr="00BA6790">
                <w:rPr>
                  <w:rFonts w:eastAsia="Times New Roman"/>
                  <w:color w:val="0000FF"/>
                  <w:u w:val="single"/>
                </w:rPr>
                <w:t>http://www.ft8activity.eu/index.php/en/</w:t>
              </w:r>
            </w:hyperlink>
            <w:r w:rsidR="00BA6790" w:rsidRPr="00BA6790">
              <w:rPr>
                <w:rFonts w:eastAsia="Times New Roman"/>
                <w:color w:val="000000"/>
              </w:rPr>
              <w:t xml:space="preserve"> </w:t>
            </w:r>
          </w:p>
        </w:tc>
      </w:tr>
      <w:tr w:rsidR="00BA6790" w:rsidRPr="00BA6790" w14:paraId="65343753"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9ADC70"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9</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078409"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FOC QSO Party</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6134D3" w14:textId="77777777" w:rsidR="00BA6790" w:rsidRPr="00BA6790" w:rsidRDefault="00000000" w:rsidP="00BA6790">
            <w:pPr>
              <w:rPr>
                <w:rFonts w:eastAsia="Times New Roman"/>
                <w:color w:val="000000"/>
              </w:rPr>
            </w:pPr>
            <w:hyperlink r:id="rId183" w:history="1">
              <w:r w:rsidR="00BA6790" w:rsidRPr="00BA6790">
                <w:rPr>
                  <w:rFonts w:eastAsia="Times New Roman"/>
                  <w:color w:val="0000FF"/>
                  <w:u w:val="single"/>
                </w:rPr>
                <w:t>http://www.g4foc.org/qsoparty</w:t>
              </w:r>
            </w:hyperlink>
            <w:r w:rsidR="00BA6790" w:rsidRPr="00BA6790">
              <w:rPr>
                <w:rFonts w:eastAsia="Times New Roman"/>
                <w:color w:val="000000"/>
              </w:rPr>
              <w:t xml:space="preserve"> </w:t>
            </w:r>
          </w:p>
        </w:tc>
      </w:tr>
      <w:tr w:rsidR="00BA6790" w:rsidRPr="00BA6790" w14:paraId="18693C8C"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3B5F98"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9-10</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CF0809"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Alabama QSO Party</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74157C" w14:textId="77777777" w:rsidR="00BA6790" w:rsidRPr="00BA6790" w:rsidRDefault="00000000" w:rsidP="00BA6790">
            <w:pPr>
              <w:rPr>
                <w:rFonts w:eastAsia="Times New Roman"/>
                <w:color w:val="000000"/>
              </w:rPr>
            </w:pPr>
            <w:hyperlink r:id="rId184" w:history="1">
              <w:r w:rsidR="00BA6790" w:rsidRPr="00BA6790">
                <w:rPr>
                  <w:rFonts w:eastAsia="Times New Roman"/>
                  <w:color w:val="0000FF"/>
                  <w:u w:val="single"/>
                </w:rPr>
                <w:t>http://alabamacontestgroup.org/aqp/rules/</w:t>
              </w:r>
            </w:hyperlink>
            <w:r w:rsidR="00BA6790" w:rsidRPr="00BA6790">
              <w:rPr>
                <w:rFonts w:eastAsia="Times New Roman"/>
                <w:color w:val="000000"/>
              </w:rPr>
              <w:t xml:space="preserve"> </w:t>
            </w:r>
          </w:p>
        </w:tc>
      </w:tr>
      <w:tr w:rsidR="00BA6790" w:rsidRPr="00BA6790" w14:paraId="7B205425"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447C23" w14:textId="77777777" w:rsidR="00BA6790" w:rsidRPr="00BA6790" w:rsidRDefault="00BA6790" w:rsidP="00BA6790">
            <w:pPr>
              <w:rPr>
                <w:rFonts w:asciiTheme="minorHAnsi" w:eastAsia="Times New Roman" w:hAnsiTheme="minorHAnsi" w:cstheme="minorHAnsi"/>
                <w:b/>
                <w:bCs/>
                <w:color w:val="FF0000"/>
                <w:sz w:val="20"/>
                <w:szCs w:val="20"/>
              </w:rPr>
            </w:pPr>
            <w:r w:rsidRPr="00BA6790">
              <w:rPr>
                <w:rFonts w:asciiTheme="minorHAnsi" w:eastAsia="Times New Roman" w:hAnsiTheme="minorHAnsi" w:cstheme="minorHAnsi"/>
                <w:b/>
                <w:bCs/>
                <w:color w:val="FF0000"/>
                <w:sz w:val="20"/>
                <w:szCs w:val="20"/>
              </w:rPr>
              <w:t>Sept. 9-10</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5B03D0" w14:textId="77777777" w:rsidR="00BA6790" w:rsidRPr="00BA6790" w:rsidRDefault="00BA6790" w:rsidP="00BA6790">
            <w:pPr>
              <w:rPr>
                <w:rFonts w:asciiTheme="minorHAnsi" w:eastAsia="Times New Roman" w:hAnsiTheme="minorHAnsi" w:cstheme="minorHAnsi"/>
                <w:b/>
                <w:bCs/>
                <w:color w:val="FF0000"/>
                <w:sz w:val="20"/>
                <w:szCs w:val="20"/>
              </w:rPr>
            </w:pPr>
            <w:r w:rsidRPr="00BA6790">
              <w:rPr>
                <w:rFonts w:asciiTheme="minorHAnsi" w:eastAsia="Times New Roman" w:hAnsiTheme="minorHAnsi" w:cstheme="minorHAnsi"/>
                <w:b/>
                <w:bCs/>
                <w:color w:val="FF0000"/>
                <w:sz w:val="20"/>
                <w:szCs w:val="20"/>
              </w:rPr>
              <w:t>Worked All Europe SSB Contest</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AE05C6" w14:textId="77777777" w:rsidR="00BA6790" w:rsidRPr="00BA6790" w:rsidRDefault="00000000" w:rsidP="00BA6790">
            <w:pPr>
              <w:rPr>
                <w:rFonts w:eastAsia="Times New Roman"/>
                <w:color w:val="000000"/>
              </w:rPr>
            </w:pPr>
            <w:hyperlink r:id="rId185" w:history="1">
              <w:r w:rsidR="00BA6790" w:rsidRPr="00BA6790">
                <w:rPr>
                  <w:rFonts w:eastAsia="Times New Roman"/>
                  <w:color w:val="0000FF"/>
                  <w:u w:val="single"/>
                </w:rPr>
                <w:t>https://bit.ly/36ubggF</w:t>
              </w:r>
            </w:hyperlink>
            <w:r w:rsidR="00BA6790" w:rsidRPr="00BA6790">
              <w:rPr>
                <w:rFonts w:eastAsia="Times New Roman"/>
                <w:color w:val="000000"/>
              </w:rPr>
              <w:t xml:space="preserve"> </w:t>
            </w:r>
          </w:p>
        </w:tc>
      </w:tr>
      <w:tr w:rsidR="00BA6790" w:rsidRPr="00BA6790" w14:paraId="620D6081"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48F9C4"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9-11</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A2A473"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ARRL September VHF QSO Party</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8BBE39" w14:textId="77777777" w:rsidR="00BA6790" w:rsidRPr="00BA6790" w:rsidRDefault="00000000" w:rsidP="00BA6790">
            <w:pPr>
              <w:rPr>
                <w:rFonts w:eastAsia="Times New Roman"/>
                <w:color w:val="000000"/>
              </w:rPr>
            </w:pPr>
            <w:hyperlink r:id="rId186" w:history="1">
              <w:r w:rsidR="00BA6790" w:rsidRPr="00BA6790">
                <w:rPr>
                  <w:rFonts w:eastAsia="Times New Roman"/>
                  <w:color w:val="0000FF"/>
                  <w:u w:val="single"/>
                </w:rPr>
                <w:t>http://www.arrl.org/september-vhf</w:t>
              </w:r>
            </w:hyperlink>
            <w:r w:rsidR="00BA6790" w:rsidRPr="00BA6790">
              <w:rPr>
                <w:rFonts w:eastAsia="Times New Roman"/>
                <w:color w:val="000000"/>
              </w:rPr>
              <w:t xml:space="preserve"> </w:t>
            </w:r>
          </w:p>
        </w:tc>
      </w:tr>
      <w:tr w:rsidR="00BA6790" w:rsidRPr="00BA6790" w14:paraId="5275E38C"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3C1FDD"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10</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9F2373"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North American CW Sprint</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1FB529" w14:textId="77777777" w:rsidR="00BA6790" w:rsidRPr="00BA6790" w:rsidRDefault="00000000" w:rsidP="00BA6790">
            <w:pPr>
              <w:rPr>
                <w:rFonts w:eastAsia="Times New Roman"/>
                <w:color w:val="000000"/>
              </w:rPr>
            </w:pPr>
            <w:hyperlink r:id="rId187" w:history="1">
              <w:r w:rsidR="00BA6790" w:rsidRPr="00BA6790">
                <w:rPr>
                  <w:rFonts w:eastAsia="Times New Roman"/>
                  <w:color w:val="0000FF"/>
                  <w:u w:val="single"/>
                </w:rPr>
                <w:t>http://ncjweb.com/Sprint-Rules.pdf</w:t>
              </w:r>
            </w:hyperlink>
            <w:r w:rsidR="00BA6790" w:rsidRPr="00BA6790">
              <w:rPr>
                <w:rFonts w:eastAsia="Times New Roman"/>
                <w:color w:val="000000"/>
              </w:rPr>
              <w:t xml:space="preserve"> </w:t>
            </w:r>
          </w:p>
        </w:tc>
      </w:tr>
      <w:tr w:rsidR="00BA6790" w:rsidRPr="00BA6790" w14:paraId="286C9D90"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A76327"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13</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939B39"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VHF-UHF FT8 Activity Contest</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B69B31" w14:textId="77777777" w:rsidR="00BA6790" w:rsidRPr="00BA6790" w:rsidRDefault="00000000" w:rsidP="00BA6790">
            <w:pPr>
              <w:rPr>
                <w:rFonts w:eastAsia="Times New Roman"/>
                <w:color w:val="000000"/>
              </w:rPr>
            </w:pPr>
            <w:hyperlink r:id="rId188" w:history="1">
              <w:r w:rsidR="00BA6790" w:rsidRPr="00BA6790">
                <w:rPr>
                  <w:rFonts w:eastAsia="Times New Roman"/>
                  <w:color w:val="0000FF"/>
                  <w:u w:val="single"/>
                </w:rPr>
                <w:t>http://www.ft8activity.eu/index.php/en/</w:t>
              </w:r>
            </w:hyperlink>
            <w:r w:rsidR="00BA6790" w:rsidRPr="00BA6790">
              <w:rPr>
                <w:rFonts w:eastAsia="Times New Roman"/>
                <w:color w:val="000000"/>
              </w:rPr>
              <w:t xml:space="preserve"> </w:t>
            </w:r>
          </w:p>
        </w:tc>
      </w:tr>
      <w:tr w:rsidR="00BA6790" w:rsidRPr="00BA6790" w14:paraId="10FC5D3A"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E57367"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13</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892B4F"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RSGB Autumn Series CW</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4F36F7" w14:textId="77777777" w:rsidR="00BA6790" w:rsidRPr="00BA6790" w:rsidRDefault="00000000" w:rsidP="00BA6790">
            <w:pPr>
              <w:rPr>
                <w:rFonts w:eastAsia="Times New Roman"/>
                <w:color w:val="000000"/>
              </w:rPr>
            </w:pPr>
            <w:hyperlink r:id="rId189" w:history="1">
              <w:r w:rsidR="00BA6790" w:rsidRPr="00BA6790">
                <w:rPr>
                  <w:rFonts w:eastAsia="Times New Roman"/>
                  <w:color w:val="0000FF"/>
                  <w:u w:val="single"/>
                </w:rPr>
                <w:t>https://bit.ly/3TxCrxl</w:t>
              </w:r>
            </w:hyperlink>
            <w:r w:rsidR="00BA6790" w:rsidRPr="00BA6790">
              <w:rPr>
                <w:rFonts w:eastAsia="Times New Roman"/>
                <w:color w:val="000000"/>
              </w:rPr>
              <w:t xml:space="preserve"> </w:t>
            </w:r>
          </w:p>
        </w:tc>
      </w:tr>
      <w:tr w:rsidR="00BA6790" w:rsidRPr="00BA6790" w14:paraId="416932E2"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913617"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14</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D4EDCB"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Bavarian Contest Club QSO Party</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B34BA0" w14:textId="77777777" w:rsidR="00BA6790" w:rsidRPr="00BA6790" w:rsidRDefault="00000000" w:rsidP="00BA6790">
            <w:pPr>
              <w:rPr>
                <w:rFonts w:eastAsia="Times New Roman"/>
                <w:color w:val="000000"/>
              </w:rPr>
            </w:pPr>
            <w:hyperlink r:id="rId190" w:history="1">
              <w:r w:rsidR="00BA6790" w:rsidRPr="00BA6790">
                <w:rPr>
                  <w:rFonts w:eastAsia="Times New Roman"/>
                  <w:color w:val="0000FF"/>
                  <w:u w:val="single"/>
                </w:rPr>
                <w:t>https://bit.ly/42VQn9f</w:t>
              </w:r>
            </w:hyperlink>
            <w:r w:rsidR="00BA6790" w:rsidRPr="00BA6790">
              <w:rPr>
                <w:rFonts w:eastAsia="Times New Roman"/>
                <w:color w:val="000000"/>
              </w:rPr>
              <w:t xml:space="preserve"> </w:t>
            </w:r>
          </w:p>
        </w:tc>
      </w:tr>
      <w:tr w:rsidR="00BA6790" w:rsidRPr="00BA6790" w14:paraId="57C76E69"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D1E84E"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16</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CA013B"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Feld Hell on Wheels Sprint</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9E08E0" w14:textId="77777777" w:rsidR="00BA6790" w:rsidRPr="00BA6790" w:rsidRDefault="00000000" w:rsidP="00BA6790">
            <w:pPr>
              <w:rPr>
                <w:rFonts w:eastAsia="Times New Roman"/>
                <w:color w:val="000000"/>
              </w:rPr>
            </w:pPr>
            <w:hyperlink r:id="rId191" w:history="1">
              <w:r w:rsidR="00BA6790" w:rsidRPr="00BA6790">
                <w:rPr>
                  <w:rFonts w:eastAsia="Times New Roman"/>
                  <w:color w:val="0000FF"/>
                  <w:u w:val="single"/>
                </w:rPr>
                <w:t>http://bit.ly/2JcbOwW</w:t>
              </w:r>
            </w:hyperlink>
            <w:r w:rsidR="00BA6790" w:rsidRPr="00BA6790">
              <w:rPr>
                <w:rFonts w:eastAsia="Times New Roman"/>
                <w:color w:val="000000"/>
              </w:rPr>
              <w:t xml:space="preserve"> </w:t>
            </w:r>
          </w:p>
        </w:tc>
      </w:tr>
      <w:tr w:rsidR="00BA6790" w:rsidRPr="00BA6790" w14:paraId="0CFBC2A0"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E3A7B6"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16-17</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A5A45E"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ARRL 10 GHz and UP Contest</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9F8D48" w14:textId="77777777" w:rsidR="00BA6790" w:rsidRPr="00BA6790" w:rsidRDefault="00000000" w:rsidP="00BA6790">
            <w:pPr>
              <w:rPr>
                <w:rFonts w:eastAsia="Times New Roman"/>
                <w:color w:val="000000"/>
              </w:rPr>
            </w:pPr>
            <w:hyperlink r:id="rId192" w:history="1">
              <w:r w:rsidR="00BA6790" w:rsidRPr="00BA6790">
                <w:rPr>
                  <w:rFonts w:eastAsia="Times New Roman"/>
                  <w:color w:val="0000FF"/>
                  <w:u w:val="single"/>
                </w:rPr>
                <w:t>http://www.arrl.org/10-ghz-up</w:t>
              </w:r>
            </w:hyperlink>
            <w:r w:rsidR="00BA6790" w:rsidRPr="00BA6790">
              <w:rPr>
                <w:rFonts w:eastAsia="Times New Roman"/>
                <w:color w:val="000000"/>
              </w:rPr>
              <w:t xml:space="preserve"> </w:t>
            </w:r>
          </w:p>
        </w:tc>
      </w:tr>
      <w:tr w:rsidR="00BA6790" w:rsidRPr="00BA6790" w14:paraId="7A1631FE"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6621D5"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16-17</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2CBA93"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Iowa QSO Party</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E7D34" w14:textId="77777777" w:rsidR="00BA6790" w:rsidRPr="00BA6790" w:rsidRDefault="00000000" w:rsidP="00BA6790">
            <w:pPr>
              <w:rPr>
                <w:rFonts w:eastAsia="Times New Roman"/>
                <w:color w:val="000000"/>
              </w:rPr>
            </w:pPr>
            <w:hyperlink r:id="rId193" w:history="1">
              <w:r w:rsidR="00BA6790" w:rsidRPr="00BA6790">
                <w:rPr>
                  <w:rFonts w:eastAsia="Times New Roman"/>
                  <w:color w:val="0000FF"/>
                  <w:u w:val="single"/>
                </w:rPr>
                <w:t>http://www.w0yl.com/IAQP</w:t>
              </w:r>
            </w:hyperlink>
            <w:r w:rsidR="00BA6790" w:rsidRPr="00BA6790">
              <w:rPr>
                <w:rFonts w:eastAsia="Times New Roman"/>
                <w:color w:val="000000"/>
              </w:rPr>
              <w:t xml:space="preserve"> </w:t>
            </w:r>
          </w:p>
        </w:tc>
      </w:tr>
      <w:tr w:rsidR="00BA6790" w:rsidRPr="00BA6790" w14:paraId="4265AA0E"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88D216"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lastRenderedPageBreak/>
              <w:t>Sept. 16-17</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F076B9"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New Hampshire QSO Party</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078427" w14:textId="77777777" w:rsidR="00BA6790" w:rsidRPr="00BA6790" w:rsidRDefault="00000000" w:rsidP="00BA6790">
            <w:pPr>
              <w:rPr>
                <w:rFonts w:eastAsia="Times New Roman"/>
                <w:color w:val="000000"/>
              </w:rPr>
            </w:pPr>
            <w:hyperlink r:id="rId194" w:history="1">
              <w:r w:rsidR="00BA6790" w:rsidRPr="00BA6790">
                <w:rPr>
                  <w:rFonts w:eastAsia="Times New Roman"/>
                  <w:color w:val="0000FF"/>
                  <w:u w:val="single"/>
                </w:rPr>
                <w:t>https://w1wqm.org/nh-qso-party/</w:t>
              </w:r>
            </w:hyperlink>
            <w:r w:rsidR="00BA6790" w:rsidRPr="00BA6790">
              <w:rPr>
                <w:rFonts w:eastAsia="Times New Roman"/>
                <w:color w:val="000000"/>
              </w:rPr>
              <w:t xml:space="preserve"> </w:t>
            </w:r>
          </w:p>
        </w:tc>
      </w:tr>
      <w:tr w:rsidR="00BA6790" w:rsidRPr="00BA6790" w14:paraId="12491242"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39A56A"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16-17</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8BB48B"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New Jersey QSO Party</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99F497" w14:textId="77777777" w:rsidR="00BA6790" w:rsidRPr="00BA6790" w:rsidRDefault="00000000" w:rsidP="00BA6790">
            <w:pPr>
              <w:rPr>
                <w:rFonts w:eastAsia="Times New Roman"/>
                <w:color w:val="000000"/>
              </w:rPr>
            </w:pPr>
            <w:hyperlink r:id="rId195" w:history="1">
              <w:r w:rsidR="00BA6790" w:rsidRPr="00BA6790">
                <w:rPr>
                  <w:rFonts w:eastAsia="Times New Roman"/>
                  <w:color w:val="0000FF"/>
                  <w:u w:val="single"/>
                </w:rPr>
                <w:t>http://bit.ly/1nDlf8V</w:t>
              </w:r>
            </w:hyperlink>
            <w:r w:rsidR="00BA6790" w:rsidRPr="00BA6790">
              <w:rPr>
                <w:rFonts w:eastAsia="Times New Roman"/>
                <w:color w:val="000000"/>
              </w:rPr>
              <w:t xml:space="preserve"> </w:t>
            </w:r>
          </w:p>
        </w:tc>
      </w:tr>
      <w:tr w:rsidR="00BA6790" w:rsidRPr="00BA6790" w14:paraId="0C5454C5"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4E39CF"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16-17</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0C66C9"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QRP Afield</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CFE36B" w14:textId="77777777" w:rsidR="00BA6790" w:rsidRPr="00BA6790" w:rsidRDefault="00000000" w:rsidP="00BA6790">
            <w:pPr>
              <w:rPr>
                <w:rFonts w:eastAsia="Times New Roman"/>
                <w:color w:val="000000"/>
              </w:rPr>
            </w:pPr>
            <w:hyperlink r:id="rId196" w:history="1">
              <w:r w:rsidR="00BA6790" w:rsidRPr="00BA6790">
                <w:rPr>
                  <w:rFonts w:eastAsia="Times New Roman"/>
                  <w:color w:val="0000FF"/>
                  <w:u w:val="single"/>
                </w:rPr>
                <w:t>http://bit.ly/2QACxFu</w:t>
              </w:r>
            </w:hyperlink>
            <w:r w:rsidR="00BA6790" w:rsidRPr="00BA6790">
              <w:rPr>
                <w:rFonts w:eastAsia="Times New Roman"/>
                <w:color w:val="000000"/>
              </w:rPr>
              <w:t xml:space="preserve"> </w:t>
            </w:r>
          </w:p>
        </w:tc>
      </w:tr>
      <w:tr w:rsidR="00BA6790" w:rsidRPr="00BA6790" w14:paraId="0D923FEF"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44B554"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16-17</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ED0DFD"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SARL VHF/UHF Digital Contest</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3E7EC6" w14:textId="77777777" w:rsidR="00BA6790" w:rsidRPr="00BA6790" w:rsidRDefault="00000000" w:rsidP="00BA6790">
            <w:pPr>
              <w:rPr>
                <w:rFonts w:eastAsia="Times New Roman"/>
                <w:color w:val="000000"/>
              </w:rPr>
            </w:pPr>
            <w:hyperlink r:id="rId197" w:history="1">
              <w:r w:rsidR="00BA6790" w:rsidRPr="00BA6790">
                <w:rPr>
                  <w:rFonts w:eastAsia="Times New Roman"/>
                  <w:color w:val="0000FF"/>
                  <w:u w:val="single"/>
                </w:rPr>
                <w:t>http://bit.ly/H0IqQf</w:t>
              </w:r>
            </w:hyperlink>
            <w:r w:rsidR="00BA6790" w:rsidRPr="00BA6790">
              <w:rPr>
                <w:rFonts w:eastAsia="Times New Roman"/>
                <w:color w:val="000000"/>
              </w:rPr>
              <w:t xml:space="preserve"> </w:t>
            </w:r>
          </w:p>
        </w:tc>
      </w:tr>
      <w:tr w:rsidR="00BA6790" w:rsidRPr="00BA6790" w14:paraId="4D1B813A"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AB6AAC" w14:textId="77777777" w:rsidR="00BA6790" w:rsidRPr="00BA6790" w:rsidRDefault="00BA6790" w:rsidP="00BA6790">
            <w:pPr>
              <w:rPr>
                <w:rFonts w:asciiTheme="minorHAnsi" w:eastAsia="Times New Roman" w:hAnsiTheme="minorHAnsi" w:cstheme="minorHAnsi"/>
                <w:b/>
                <w:bCs/>
                <w:color w:val="FF0000"/>
                <w:sz w:val="20"/>
                <w:szCs w:val="20"/>
              </w:rPr>
            </w:pPr>
            <w:r w:rsidRPr="00BA6790">
              <w:rPr>
                <w:rFonts w:asciiTheme="minorHAnsi" w:eastAsia="Times New Roman" w:hAnsiTheme="minorHAnsi" w:cstheme="minorHAnsi"/>
                <w:b/>
                <w:bCs/>
                <w:color w:val="FF0000"/>
                <w:sz w:val="20"/>
                <w:szCs w:val="20"/>
              </w:rPr>
              <w:t>Sept. 16-17</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2820D3" w14:textId="77777777" w:rsidR="00BA6790" w:rsidRPr="00BA6790" w:rsidRDefault="00BA6790" w:rsidP="00BA6790">
            <w:pPr>
              <w:rPr>
                <w:rFonts w:asciiTheme="minorHAnsi" w:eastAsia="Times New Roman" w:hAnsiTheme="minorHAnsi" w:cstheme="minorHAnsi"/>
                <w:b/>
                <w:bCs/>
                <w:color w:val="FF0000"/>
                <w:sz w:val="20"/>
                <w:szCs w:val="20"/>
              </w:rPr>
            </w:pPr>
            <w:r w:rsidRPr="00BA6790">
              <w:rPr>
                <w:rFonts w:asciiTheme="minorHAnsi" w:eastAsia="Times New Roman" w:hAnsiTheme="minorHAnsi" w:cstheme="minorHAnsi"/>
                <w:b/>
                <w:bCs/>
                <w:color w:val="FF0000"/>
                <w:sz w:val="20"/>
                <w:szCs w:val="20"/>
              </w:rPr>
              <w:t>Scandinavian CW Activity Contest</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801E6A" w14:textId="77777777" w:rsidR="00BA6790" w:rsidRPr="00BA6790" w:rsidRDefault="00000000" w:rsidP="00BA6790">
            <w:pPr>
              <w:rPr>
                <w:rFonts w:eastAsia="Times New Roman"/>
                <w:color w:val="000000"/>
              </w:rPr>
            </w:pPr>
            <w:hyperlink r:id="rId198" w:history="1">
              <w:r w:rsidR="00BA6790" w:rsidRPr="00BA6790">
                <w:rPr>
                  <w:rFonts w:eastAsia="Times New Roman"/>
                  <w:color w:val="0000FF"/>
                  <w:u w:val="single"/>
                </w:rPr>
                <w:t>https://www.sactest.net/blog/</w:t>
              </w:r>
            </w:hyperlink>
            <w:r w:rsidR="00BA6790" w:rsidRPr="00BA6790">
              <w:rPr>
                <w:rFonts w:eastAsia="Times New Roman"/>
                <w:color w:val="000000"/>
              </w:rPr>
              <w:t xml:space="preserve"> </w:t>
            </w:r>
          </w:p>
        </w:tc>
      </w:tr>
      <w:tr w:rsidR="00BA6790" w:rsidRPr="00BA6790" w14:paraId="1021CF44"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397B2B"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16-17</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36E614"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Texas QSO Party</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2575B7" w14:textId="77777777" w:rsidR="00BA6790" w:rsidRPr="00BA6790" w:rsidRDefault="00000000" w:rsidP="00BA6790">
            <w:pPr>
              <w:rPr>
                <w:rFonts w:eastAsia="Times New Roman"/>
                <w:color w:val="000000"/>
              </w:rPr>
            </w:pPr>
            <w:hyperlink r:id="rId199" w:history="1">
              <w:r w:rsidR="00BA6790" w:rsidRPr="00BA6790">
                <w:rPr>
                  <w:rFonts w:eastAsia="Times New Roman"/>
                  <w:color w:val="0000FF"/>
                  <w:u w:val="single"/>
                </w:rPr>
                <w:t>http://txqp.net/</w:t>
              </w:r>
            </w:hyperlink>
            <w:r w:rsidR="00BA6790" w:rsidRPr="00BA6790">
              <w:rPr>
                <w:rFonts w:eastAsia="Times New Roman"/>
                <w:color w:val="000000"/>
              </w:rPr>
              <w:t xml:space="preserve"> </w:t>
            </w:r>
          </w:p>
        </w:tc>
      </w:tr>
      <w:tr w:rsidR="00BA6790" w:rsidRPr="00BA6790" w14:paraId="64F613A0"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1918C0"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16-17</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D76EAA"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Washington State Salmon Run</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BD65C6" w14:textId="77777777" w:rsidR="00BA6790" w:rsidRPr="00BA6790" w:rsidRDefault="00000000" w:rsidP="00BA6790">
            <w:pPr>
              <w:rPr>
                <w:rFonts w:eastAsia="Times New Roman"/>
                <w:color w:val="000000"/>
              </w:rPr>
            </w:pPr>
            <w:hyperlink r:id="rId200" w:history="1">
              <w:r w:rsidR="00BA6790" w:rsidRPr="00BA6790">
                <w:rPr>
                  <w:rFonts w:eastAsia="Times New Roman"/>
                  <w:color w:val="0000FF"/>
                  <w:u w:val="single"/>
                </w:rPr>
                <w:t>http://salmonrun.wwdxc.org/rules/</w:t>
              </w:r>
            </w:hyperlink>
            <w:r w:rsidR="00BA6790" w:rsidRPr="00BA6790">
              <w:rPr>
                <w:rFonts w:eastAsia="Times New Roman"/>
                <w:color w:val="000000"/>
              </w:rPr>
              <w:t xml:space="preserve"> </w:t>
            </w:r>
          </w:p>
        </w:tc>
      </w:tr>
      <w:tr w:rsidR="00BA6790" w:rsidRPr="00BA6790" w14:paraId="2BD5B879"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5BD1E4"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17</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8FFFD5"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BARTG Sprint PSK63</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564659" w14:textId="77777777" w:rsidR="00BA6790" w:rsidRPr="00BA6790" w:rsidRDefault="00000000" w:rsidP="00BA6790">
            <w:pPr>
              <w:rPr>
                <w:rFonts w:eastAsia="Times New Roman"/>
                <w:color w:val="000000"/>
              </w:rPr>
            </w:pPr>
            <w:hyperlink r:id="rId201" w:history="1">
              <w:r w:rsidR="00BA6790" w:rsidRPr="00BA6790">
                <w:rPr>
                  <w:rFonts w:eastAsia="Times New Roman"/>
                  <w:color w:val="0000FF"/>
                  <w:u w:val="single"/>
                </w:rPr>
                <w:t>http://bartg.org.uk/wp/contests/</w:t>
              </w:r>
            </w:hyperlink>
            <w:r w:rsidR="00BA6790" w:rsidRPr="00BA6790">
              <w:rPr>
                <w:rFonts w:eastAsia="Times New Roman"/>
                <w:color w:val="000000"/>
              </w:rPr>
              <w:t xml:space="preserve"> </w:t>
            </w:r>
          </w:p>
        </w:tc>
      </w:tr>
      <w:tr w:rsidR="00BA6790" w:rsidRPr="00BA6790" w14:paraId="74FE0F8A"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12C26A"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17</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B928CA"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North American RTTY Sprint</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5E7D69" w14:textId="77777777" w:rsidR="00BA6790" w:rsidRPr="00BA6790" w:rsidRDefault="00000000" w:rsidP="00BA6790">
            <w:pPr>
              <w:rPr>
                <w:rFonts w:eastAsia="Times New Roman"/>
                <w:color w:val="000000"/>
              </w:rPr>
            </w:pPr>
            <w:hyperlink r:id="rId202" w:history="1">
              <w:r w:rsidR="00BA6790" w:rsidRPr="00BA6790">
                <w:rPr>
                  <w:rFonts w:eastAsia="Times New Roman"/>
                  <w:color w:val="0000FF"/>
                  <w:u w:val="single"/>
                </w:rPr>
                <w:t>http://ncjweb.com/Sprint-Rules.pdf</w:t>
              </w:r>
            </w:hyperlink>
            <w:r w:rsidR="00BA6790" w:rsidRPr="00BA6790">
              <w:rPr>
                <w:rFonts w:eastAsia="Times New Roman"/>
                <w:color w:val="000000"/>
              </w:rPr>
              <w:t xml:space="preserve"> </w:t>
            </w:r>
          </w:p>
        </w:tc>
      </w:tr>
      <w:tr w:rsidR="00BA6790" w:rsidRPr="00BA6790" w14:paraId="79E934DE"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A71EA3"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18</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4F36A6"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RSGB FT4 Contest Series</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F03334" w14:textId="77777777" w:rsidR="00BA6790" w:rsidRPr="00BA6790" w:rsidRDefault="00000000" w:rsidP="00BA6790">
            <w:pPr>
              <w:rPr>
                <w:rFonts w:eastAsia="Times New Roman"/>
                <w:color w:val="000000"/>
              </w:rPr>
            </w:pPr>
            <w:hyperlink r:id="rId203" w:history="1">
              <w:r w:rsidR="00BA6790" w:rsidRPr="00BA6790">
                <w:rPr>
                  <w:rFonts w:eastAsia="Times New Roman"/>
                  <w:color w:val="0000FF"/>
                  <w:u w:val="single"/>
                </w:rPr>
                <w:t>https://bit.ly/3TxCrxl</w:t>
              </w:r>
            </w:hyperlink>
            <w:r w:rsidR="00BA6790" w:rsidRPr="00BA6790">
              <w:rPr>
                <w:rFonts w:eastAsia="Times New Roman"/>
                <w:color w:val="000000"/>
              </w:rPr>
              <w:t xml:space="preserve"> </w:t>
            </w:r>
          </w:p>
        </w:tc>
      </w:tr>
      <w:tr w:rsidR="00BA6790" w:rsidRPr="00BA6790" w14:paraId="7DCFF960"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9E26D5"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20</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44685D"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VHF-UHF FT8 Activity Contest</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6466FE" w14:textId="77777777" w:rsidR="00BA6790" w:rsidRPr="00BA6790" w:rsidRDefault="00000000" w:rsidP="00BA6790">
            <w:pPr>
              <w:rPr>
                <w:rFonts w:eastAsia="Times New Roman"/>
                <w:color w:val="000000"/>
              </w:rPr>
            </w:pPr>
            <w:hyperlink r:id="rId204" w:history="1">
              <w:r w:rsidR="00BA6790" w:rsidRPr="00BA6790">
                <w:rPr>
                  <w:rFonts w:eastAsia="Times New Roman"/>
                  <w:color w:val="0000FF"/>
                  <w:u w:val="single"/>
                </w:rPr>
                <w:t>http://www.ft8activity.eu/index.php/en/</w:t>
              </w:r>
            </w:hyperlink>
            <w:r w:rsidR="00BA6790" w:rsidRPr="00BA6790">
              <w:rPr>
                <w:rFonts w:eastAsia="Times New Roman"/>
                <w:color w:val="000000"/>
              </w:rPr>
              <w:t xml:space="preserve"> </w:t>
            </w:r>
          </w:p>
        </w:tc>
      </w:tr>
      <w:tr w:rsidR="00BA6790" w:rsidRPr="00BA6790" w14:paraId="5AF5878A"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9EC3FF"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28</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D1EBAD"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RSGB Autumn Series Data</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4AFDC0" w14:textId="77777777" w:rsidR="00BA6790" w:rsidRPr="00BA6790" w:rsidRDefault="00000000" w:rsidP="00BA6790">
            <w:pPr>
              <w:rPr>
                <w:rFonts w:eastAsia="Times New Roman"/>
                <w:color w:val="000000"/>
              </w:rPr>
            </w:pPr>
            <w:hyperlink r:id="rId205" w:history="1">
              <w:r w:rsidR="00BA6790" w:rsidRPr="00BA6790">
                <w:rPr>
                  <w:rFonts w:eastAsia="Times New Roman"/>
                  <w:color w:val="0000FF"/>
                  <w:u w:val="single"/>
                </w:rPr>
                <w:t>https://bit.ly/3TxCrxl</w:t>
              </w:r>
            </w:hyperlink>
            <w:r w:rsidR="00BA6790" w:rsidRPr="00BA6790">
              <w:rPr>
                <w:rFonts w:eastAsia="Times New Roman"/>
                <w:color w:val="000000"/>
              </w:rPr>
              <w:t xml:space="preserve"> </w:t>
            </w:r>
          </w:p>
        </w:tc>
      </w:tr>
      <w:tr w:rsidR="00BA6790" w:rsidRPr="00BA6790" w14:paraId="5651CBCF"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5D9C57"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23</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437BF6"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AGCW UHF/VHF Contest</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F77BB5" w14:textId="77777777" w:rsidR="00BA6790" w:rsidRPr="00BA6790" w:rsidRDefault="00000000" w:rsidP="00BA6790">
            <w:pPr>
              <w:rPr>
                <w:rFonts w:eastAsia="Times New Roman"/>
                <w:color w:val="000000"/>
              </w:rPr>
            </w:pPr>
            <w:hyperlink r:id="rId206" w:history="1">
              <w:r w:rsidR="00BA6790" w:rsidRPr="00BA6790">
                <w:rPr>
                  <w:rFonts w:eastAsia="Times New Roman"/>
                  <w:color w:val="0000FF"/>
                  <w:u w:val="single"/>
                </w:rPr>
                <w:t>https://www.agcw.de/contest/vhf-uhf/</w:t>
              </w:r>
            </w:hyperlink>
            <w:r w:rsidR="00BA6790" w:rsidRPr="00BA6790">
              <w:rPr>
                <w:rFonts w:eastAsia="Times New Roman"/>
                <w:color w:val="000000"/>
              </w:rPr>
              <w:t xml:space="preserve"> </w:t>
            </w:r>
          </w:p>
        </w:tc>
      </w:tr>
      <w:tr w:rsidR="00BA6790" w:rsidRPr="00BA6790" w14:paraId="3E1F8238"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04A41C"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Sept. 23-24</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188CD5"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Maine QSO Party</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DF85DE" w14:textId="77777777" w:rsidR="00BA6790" w:rsidRPr="00BA6790" w:rsidRDefault="00000000" w:rsidP="00BA6790">
            <w:pPr>
              <w:rPr>
                <w:rFonts w:eastAsia="Times New Roman"/>
                <w:color w:val="000000"/>
              </w:rPr>
            </w:pPr>
            <w:hyperlink r:id="rId207" w:history="1">
              <w:r w:rsidR="00BA6790" w:rsidRPr="00BA6790">
                <w:rPr>
                  <w:rFonts w:eastAsia="Times New Roman"/>
                  <w:color w:val="0000FF"/>
                  <w:u w:val="single"/>
                </w:rPr>
                <w:t>http://www.ws1sm.com/MEQP.html</w:t>
              </w:r>
            </w:hyperlink>
            <w:r w:rsidR="00BA6790" w:rsidRPr="00BA6790">
              <w:rPr>
                <w:rFonts w:eastAsia="Times New Roman"/>
                <w:color w:val="000000"/>
              </w:rPr>
              <w:t xml:space="preserve"> </w:t>
            </w:r>
          </w:p>
        </w:tc>
      </w:tr>
      <w:tr w:rsidR="00BA6790" w:rsidRPr="00BA6790" w14:paraId="60584133"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D37FD3" w14:textId="77777777" w:rsidR="00BA6790" w:rsidRPr="00BA6790" w:rsidRDefault="00BA6790" w:rsidP="00BA6790">
            <w:pPr>
              <w:rPr>
                <w:rFonts w:asciiTheme="minorHAnsi" w:eastAsia="Times New Roman" w:hAnsiTheme="minorHAnsi" w:cstheme="minorHAnsi"/>
                <w:b/>
                <w:bCs/>
                <w:color w:val="FF0000"/>
                <w:sz w:val="20"/>
                <w:szCs w:val="20"/>
              </w:rPr>
            </w:pPr>
            <w:r w:rsidRPr="00BA6790">
              <w:rPr>
                <w:rFonts w:asciiTheme="minorHAnsi" w:eastAsia="Times New Roman" w:hAnsiTheme="minorHAnsi" w:cstheme="minorHAnsi"/>
                <w:b/>
                <w:bCs/>
                <w:color w:val="FF0000"/>
                <w:sz w:val="20"/>
                <w:szCs w:val="20"/>
              </w:rPr>
              <w:t>Sept. 23-24</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DBA78F" w14:textId="77777777" w:rsidR="00BA6790" w:rsidRPr="00BA6790" w:rsidRDefault="00BA6790" w:rsidP="00BA6790">
            <w:pPr>
              <w:rPr>
                <w:rFonts w:asciiTheme="minorHAnsi" w:eastAsia="Times New Roman" w:hAnsiTheme="minorHAnsi" w:cstheme="minorHAnsi"/>
                <w:b/>
                <w:bCs/>
                <w:color w:val="FF0000"/>
                <w:sz w:val="20"/>
                <w:szCs w:val="20"/>
              </w:rPr>
            </w:pPr>
            <w:r w:rsidRPr="00BA6790">
              <w:rPr>
                <w:rFonts w:asciiTheme="minorHAnsi" w:eastAsia="Times New Roman" w:hAnsiTheme="minorHAnsi" w:cstheme="minorHAnsi"/>
                <w:b/>
                <w:bCs/>
                <w:color w:val="FF0000"/>
                <w:sz w:val="20"/>
                <w:szCs w:val="20"/>
              </w:rPr>
              <w:t>CQ WW RTTY DX Contest</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B7CDA1" w14:textId="77777777" w:rsidR="00BA6790" w:rsidRPr="00BA6790" w:rsidRDefault="00000000" w:rsidP="00BA6790">
            <w:pPr>
              <w:rPr>
                <w:rFonts w:eastAsia="Times New Roman"/>
                <w:color w:val="000000"/>
              </w:rPr>
            </w:pPr>
            <w:hyperlink r:id="rId208" w:history="1">
              <w:r w:rsidR="00BA6790" w:rsidRPr="00BA6790">
                <w:rPr>
                  <w:rFonts w:eastAsia="Times New Roman"/>
                  <w:color w:val="0000FF"/>
                  <w:u w:val="single"/>
                </w:rPr>
                <w:t>http://www.cqwwrtty.com</w:t>
              </w:r>
            </w:hyperlink>
            <w:r w:rsidR="00BA6790" w:rsidRPr="00BA6790">
              <w:rPr>
                <w:rFonts w:eastAsia="Times New Roman"/>
                <w:color w:val="000000"/>
              </w:rPr>
              <w:t xml:space="preserve"> </w:t>
            </w:r>
          </w:p>
        </w:tc>
      </w:tr>
      <w:tr w:rsidR="00BA6790" w:rsidRPr="00BA6790" w14:paraId="3F8F6CDA" w14:textId="77777777" w:rsidTr="00D955BF">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A25B6"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Sep.30-Oct. 1</w:t>
            </w:r>
          </w:p>
        </w:tc>
        <w:tc>
          <w:tcPr>
            <w:tcW w:w="3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157BFA" w14:textId="77777777" w:rsidR="00BA6790" w:rsidRPr="00BA6790" w:rsidRDefault="00BA6790" w:rsidP="00BA6790">
            <w:pPr>
              <w:rPr>
                <w:rFonts w:asciiTheme="minorHAnsi" w:eastAsia="Times New Roman" w:hAnsiTheme="minorHAnsi" w:cstheme="minorHAnsi"/>
                <w:sz w:val="20"/>
                <w:szCs w:val="20"/>
              </w:rPr>
            </w:pPr>
            <w:r w:rsidRPr="00BA6790">
              <w:rPr>
                <w:rFonts w:asciiTheme="minorHAnsi" w:eastAsia="Times New Roman" w:hAnsiTheme="minorHAnsi" w:cstheme="minorHAnsi"/>
                <w:sz w:val="20"/>
                <w:szCs w:val="20"/>
              </w:rPr>
              <w:t>UK/EI DX Contest, CW</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41FCE3" w14:textId="77777777" w:rsidR="00BA6790" w:rsidRPr="00BA6790" w:rsidRDefault="00000000" w:rsidP="00BA6790">
            <w:pPr>
              <w:rPr>
                <w:rFonts w:eastAsia="Times New Roman"/>
                <w:color w:val="000000"/>
              </w:rPr>
            </w:pPr>
            <w:hyperlink r:id="rId209" w:history="1">
              <w:r w:rsidR="00BA6790" w:rsidRPr="00BA6790">
                <w:rPr>
                  <w:rFonts w:eastAsia="Times New Roman"/>
                  <w:color w:val="0000FF"/>
                  <w:u w:val="single"/>
                </w:rPr>
                <w:t>https://www.ukeicc.com/dx-contest-rules.php</w:t>
              </w:r>
            </w:hyperlink>
            <w:r w:rsidR="00BA6790" w:rsidRPr="00BA6790">
              <w:rPr>
                <w:rFonts w:eastAsia="Times New Roman"/>
                <w:color w:val="000000"/>
              </w:rPr>
              <w:t xml:space="preserve"> </w:t>
            </w:r>
          </w:p>
        </w:tc>
      </w:tr>
    </w:tbl>
    <w:p w14:paraId="544FE264" w14:textId="7C4FBF9B" w:rsidR="00A30685" w:rsidRDefault="00A30685" w:rsidP="00BA6790">
      <w:pPr>
        <w:shd w:val="clear" w:color="auto" w:fill="FFFFFF"/>
        <w:rPr>
          <w:b/>
          <w:bCs/>
          <w:sz w:val="32"/>
          <w:szCs w:val="32"/>
          <w:u w:val="single"/>
        </w:rPr>
      </w:pPr>
    </w:p>
    <w:p w14:paraId="63B6CE90" w14:textId="77777777" w:rsidR="00A30685" w:rsidRPr="00A30685" w:rsidRDefault="00A30685" w:rsidP="005E7ECB">
      <w:pPr>
        <w:rPr>
          <w:b/>
          <w:bCs/>
          <w:sz w:val="32"/>
          <w:szCs w:val="32"/>
          <w:u w:val="single"/>
        </w:rPr>
      </w:pPr>
    </w:p>
    <w:p w14:paraId="2AA18638" w14:textId="77777777" w:rsidR="00A30685" w:rsidRDefault="00A30685" w:rsidP="00A30685"/>
    <w:p w14:paraId="11A6E525" w14:textId="77777777" w:rsidR="00A30685" w:rsidRDefault="00A30685" w:rsidP="00A30685">
      <w:pPr>
        <w:pStyle w:val="paragraph"/>
        <w:shd w:val="clear" w:color="auto" w:fill="FFFFFF"/>
        <w:spacing w:before="0" w:beforeAutospacing="0" w:after="0" w:afterAutospacing="0"/>
        <w:ind w:firstLine="720"/>
        <w:textAlignment w:val="baseline"/>
        <w:rPr>
          <w:rFonts w:ascii="Segoe UI" w:hAnsi="Segoe UI" w:cs="Segoe UI"/>
          <w:color w:val="000000"/>
          <w:sz w:val="18"/>
          <w:szCs w:val="18"/>
        </w:rPr>
      </w:pPr>
      <w:r>
        <w:rPr>
          <w:rStyle w:val="eop"/>
          <w:color w:val="000000"/>
        </w:rPr>
        <w:t> </w:t>
      </w:r>
    </w:p>
    <w:p w14:paraId="29BF6CF4" w14:textId="77777777" w:rsidR="00690A84" w:rsidRPr="00DA2B07" w:rsidRDefault="00690A84" w:rsidP="00DA2B07">
      <w:pPr>
        <w:shd w:val="clear" w:color="auto" w:fill="FFFFFF"/>
        <w:rPr>
          <w:rFonts w:eastAsia="Times New Roman"/>
          <w:color w:val="000000"/>
        </w:rPr>
      </w:pPr>
    </w:p>
    <w:p w14:paraId="03F14252" w14:textId="77777777" w:rsidR="00A4689D" w:rsidRDefault="00A4689D" w:rsidP="0074102E">
      <w:pPr>
        <w:rPr>
          <w:sz w:val="20"/>
          <w:szCs w:val="20"/>
        </w:rPr>
      </w:pPr>
      <w:bookmarkStart w:id="29" w:name="_Hlk112336316"/>
      <w:bookmarkEnd w:id="29"/>
    </w:p>
    <w:p w14:paraId="7A1E5CDC" w14:textId="1D91A3B7" w:rsidR="00BE7112" w:rsidRPr="00690A84" w:rsidRDefault="00690A84" w:rsidP="00BE7112">
      <w:pPr>
        <w:rPr>
          <w:rFonts w:eastAsia="Times New Roman"/>
          <w:b/>
          <w:sz w:val="48"/>
          <w:szCs w:val="48"/>
        </w:rPr>
      </w:pPr>
      <w:r>
        <w:rPr>
          <w:rFonts w:eastAsia="Times New Roman"/>
          <w:b/>
          <w:sz w:val="48"/>
          <w:szCs w:val="48"/>
        </w:rPr>
        <w:t>_______________________________________</w:t>
      </w:r>
    </w:p>
    <w:p w14:paraId="55B7B2AE" w14:textId="77777777" w:rsidR="00690A84" w:rsidRPr="00BE7112" w:rsidRDefault="00690A84" w:rsidP="00BE7112">
      <w:pPr>
        <w:rPr>
          <w:rFonts w:eastAsia="Times New Roman"/>
          <w:b/>
          <w:bCs/>
          <w:i/>
        </w:rPr>
      </w:pPr>
    </w:p>
    <w:p w14:paraId="359E9426" w14:textId="56998A70" w:rsidR="00BE7112" w:rsidRPr="008D74C2" w:rsidRDefault="008D74C2" w:rsidP="00BE7112">
      <w:pPr>
        <w:rPr>
          <w:rFonts w:eastAsia="Times New Roman"/>
          <w:bCs/>
        </w:rPr>
      </w:pPr>
      <w:r w:rsidRPr="008D74C2">
        <w:rPr>
          <w:b/>
          <w:bCs/>
          <w:color w:val="222222"/>
          <w:sz w:val="36"/>
          <w:szCs w:val="36"/>
          <w:shd w:val="clear" w:color="auto" w:fill="FFFFFF"/>
        </w:rPr>
        <w:t>ARLD034 DX news</w:t>
      </w:r>
      <w:r>
        <w:rPr>
          <w:rFonts w:ascii="Arial" w:hAnsi="Arial" w:cs="Arial"/>
          <w:color w:val="222222"/>
        </w:rPr>
        <w:br/>
      </w:r>
      <w:r>
        <w:rPr>
          <w:rFonts w:ascii="Arial" w:hAnsi="Arial" w:cs="Arial"/>
          <w:color w:val="222222"/>
        </w:rPr>
        <w:br/>
      </w:r>
      <w:r w:rsidRPr="008D74C2">
        <w:rPr>
          <w:color w:val="222222"/>
          <w:shd w:val="clear" w:color="auto" w:fill="FFFFFF"/>
        </w:rPr>
        <w:t>This week's bulletin was made possible with information provided by</w:t>
      </w:r>
      <w:r>
        <w:rPr>
          <w:color w:val="222222"/>
        </w:rPr>
        <w:t xml:space="preserve"> </w:t>
      </w:r>
      <w:r w:rsidRPr="008D74C2">
        <w:rPr>
          <w:color w:val="222222"/>
          <w:shd w:val="clear" w:color="auto" w:fill="FFFFFF"/>
        </w:rPr>
        <w:t>VU3XRY, The Daily DX, 425 DX News, DXNL, Contest Corral from QST and</w:t>
      </w:r>
      <w:r>
        <w:rPr>
          <w:color w:val="222222"/>
        </w:rPr>
        <w:t xml:space="preserve"> </w:t>
      </w:r>
      <w:r w:rsidRPr="008D74C2">
        <w:rPr>
          <w:color w:val="222222"/>
          <w:shd w:val="clear" w:color="auto" w:fill="FFFFFF"/>
        </w:rPr>
        <w:t>the ARRL Contest Calendar and WA7BNM web sites.  Thanks to all.</w:t>
      </w:r>
      <w:r w:rsidRPr="008D74C2">
        <w:rPr>
          <w:color w:val="222222"/>
        </w:rPr>
        <w:br/>
      </w:r>
      <w:r w:rsidRPr="008D74C2">
        <w:rPr>
          <w:color w:val="222222"/>
        </w:rPr>
        <w:br/>
      </w:r>
      <w:r w:rsidRPr="008D74C2">
        <w:rPr>
          <w:color w:val="222222"/>
          <w:shd w:val="clear" w:color="auto" w:fill="FFFFFF"/>
        </w:rPr>
        <w:t>TIMOR-LESTE, 4W.  Alan, VK1AO is QRV as 4W/VK1AO from Dili until</w:t>
      </w:r>
      <w:r>
        <w:rPr>
          <w:color w:val="222222"/>
        </w:rPr>
        <w:t xml:space="preserve"> </w:t>
      </w:r>
      <w:r w:rsidRPr="008D74C2">
        <w:rPr>
          <w:color w:val="222222"/>
          <w:shd w:val="clear" w:color="auto" w:fill="FFFFFF"/>
        </w:rPr>
        <w:t>August 30.  Activity is on 40 to 12 meters using mainly FT8.  QSL</w:t>
      </w:r>
      <w:r>
        <w:rPr>
          <w:color w:val="222222"/>
        </w:rPr>
        <w:t xml:space="preserve"> </w:t>
      </w:r>
      <w:r w:rsidRPr="008D74C2">
        <w:rPr>
          <w:color w:val="222222"/>
          <w:shd w:val="clear" w:color="auto" w:fill="FFFFFF"/>
        </w:rPr>
        <w:t xml:space="preserve">via </w:t>
      </w:r>
      <w:proofErr w:type="spellStart"/>
      <w:r w:rsidRPr="008D74C2">
        <w:rPr>
          <w:color w:val="222222"/>
          <w:shd w:val="clear" w:color="auto" w:fill="FFFFFF"/>
        </w:rPr>
        <w:t>LoTW</w:t>
      </w:r>
      <w:proofErr w:type="spellEnd"/>
      <w:r w:rsidRPr="008D74C2">
        <w:rPr>
          <w:color w:val="222222"/>
          <w:shd w:val="clear" w:color="auto" w:fill="FFFFFF"/>
        </w:rPr>
        <w:t>.</w:t>
      </w:r>
      <w:r w:rsidRPr="008D74C2">
        <w:rPr>
          <w:color w:val="222222"/>
        </w:rPr>
        <w:br/>
      </w:r>
      <w:r w:rsidRPr="008D74C2">
        <w:rPr>
          <w:color w:val="222222"/>
        </w:rPr>
        <w:br/>
      </w:r>
      <w:r w:rsidRPr="008D74C2">
        <w:rPr>
          <w:color w:val="222222"/>
          <w:shd w:val="clear" w:color="auto" w:fill="FFFFFF"/>
        </w:rPr>
        <w:t>WEST MALAYSIA, 9M2.  A number of special event stations will use the</w:t>
      </w:r>
      <w:r>
        <w:rPr>
          <w:color w:val="222222"/>
        </w:rPr>
        <w:t xml:space="preserve"> </w:t>
      </w:r>
      <w:r w:rsidRPr="008D74C2">
        <w:rPr>
          <w:color w:val="222222"/>
          <w:shd w:val="clear" w:color="auto" w:fill="FFFFFF"/>
        </w:rPr>
        <w:t>9M66 prefix from August 30 to September 1 to celebrate the 66</w:t>
      </w:r>
      <w:r w:rsidRPr="008D74C2">
        <w:rPr>
          <w:color w:val="222222"/>
          <w:shd w:val="clear" w:color="auto" w:fill="FFFFFF"/>
          <w:vertAlign w:val="superscript"/>
        </w:rPr>
        <w:t>th</w:t>
      </w:r>
      <w:r>
        <w:rPr>
          <w:color w:val="222222"/>
        </w:rPr>
        <w:t xml:space="preserve"> </w:t>
      </w:r>
      <w:r w:rsidRPr="008D74C2">
        <w:rPr>
          <w:color w:val="222222"/>
          <w:shd w:val="clear" w:color="auto" w:fill="FFFFFF"/>
        </w:rPr>
        <w:t>anniversary of Malaysia's independence.  QSL via operators'</w:t>
      </w:r>
      <w:r>
        <w:rPr>
          <w:color w:val="222222"/>
        </w:rPr>
        <w:t xml:space="preserve"> </w:t>
      </w:r>
      <w:r w:rsidRPr="008D74C2">
        <w:rPr>
          <w:color w:val="222222"/>
          <w:shd w:val="clear" w:color="auto" w:fill="FFFFFF"/>
        </w:rPr>
        <w:t>instructions.</w:t>
      </w:r>
      <w:r w:rsidRPr="008D74C2">
        <w:rPr>
          <w:color w:val="222222"/>
        </w:rPr>
        <w:br/>
      </w:r>
      <w:r w:rsidRPr="008D74C2">
        <w:rPr>
          <w:color w:val="222222"/>
        </w:rPr>
        <w:br/>
      </w:r>
      <w:r w:rsidRPr="008D74C2">
        <w:rPr>
          <w:color w:val="222222"/>
          <w:shd w:val="clear" w:color="auto" w:fill="FFFFFF"/>
        </w:rPr>
        <w:t>EAST MALAYSIA, 9M6.  To celebrate Malaysia's 66th anniversary of</w:t>
      </w:r>
      <w:r>
        <w:rPr>
          <w:color w:val="222222"/>
        </w:rPr>
        <w:t xml:space="preserve"> </w:t>
      </w:r>
      <w:r w:rsidRPr="008D74C2">
        <w:rPr>
          <w:color w:val="222222"/>
          <w:shd w:val="clear" w:color="auto" w:fill="FFFFFF"/>
        </w:rPr>
        <w:t>independence, special event stations 9M66MQ from Sarawak and 9M66MS</w:t>
      </w:r>
      <w:r>
        <w:rPr>
          <w:color w:val="222222"/>
        </w:rPr>
        <w:t xml:space="preserve"> </w:t>
      </w:r>
      <w:r w:rsidRPr="008D74C2">
        <w:rPr>
          <w:color w:val="222222"/>
          <w:shd w:val="clear" w:color="auto" w:fill="FFFFFF"/>
        </w:rPr>
        <w:t>from Sabah will be QRV from August 30 to September 1.  QSL via</w:t>
      </w:r>
      <w:r>
        <w:rPr>
          <w:color w:val="222222"/>
        </w:rPr>
        <w:t xml:space="preserve"> </w:t>
      </w:r>
      <w:r w:rsidRPr="008D74C2">
        <w:rPr>
          <w:color w:val="222222"/>
          <w:shd w:val="clear" w:color="auto" w:fill="FFFFFF"/>
        </w:rPr>
        <w:t>operators' instructions.</w:t>
      </w:r>
      <w:r w:rsidRPr="008D74C2">
        <w:rPr>
          <w:color w:val="222222"/>
        </w:rPr>
        <w:br/>
      </w:r>
      <w:r w:rsidRPr="008D74C2">
        <w:rPr>
          <w:color w:val="222222"/>
        </w:rPr>
        <w:br/>
      </w:r>
      <w:r w:rsidRPr="008D74C2">
        <w:rPr>
          <w:color w:val="222222"/>
          <w:shd w:val="clear" w:color="auto" w:fill="FFFFFF"/>
        </w:rPr>
        <w:lastRenderedPageBreak/>
        <w:t>DEMOCRATIC REPUBLIC OF CONGO, 9Q.  Vlad, OK2WX is QRV as 9Q2WX until</w:t>
      </w:r>
      <w:r>
        <w:rPr>
          <w:color w:val="222222"/>
        </w:rPr>
        <w:t xml:space="preserve"> </w:t>
      </w:r>
      <w:r w:rsidRPr="008D74C2">
        <w:rPr>
          <w:color w:val="222222"/>
          <w:shd w:val="clear" w:color="auto" w:fill="FFFFFF"/>
        </w:rPr>
        <w:t>September 9.  Activity is on 80 to 6 meters using CW, SSB, and</w:t>
      </w:r>
      <w:r>
        <w:rPr>
          <w:color w:val="222222"/>
        </w:rPr>
        <w:t xml:space="preserve"> </w:t>
      </w:r>
      <w:r w:rsidRPr="008D74C2">
        <w:rPr>
          <w:color w:val="222222"/>
          <w:shd w:val="clear" w:color="auto" w:fill="FFFFFF"/>
        </w:rPr>
        <w:t>various modes.  QSL via IZ8CCW.</w:t>
      </w:r>
      <w:r w:rsidRPr="008D74C2">
        <w:rPr>
          <w:color w:val="222222"/>
        </w:rPr>
        <w:br/>
      </w:r>
      <w:r w:rsidRPr="008D74C2">
        <w:rPr>
          <w:color w:val="222222"/>
        </w:rPr>
        <w:br/>
      </w:r>
      <w:r w:rsidRPr="008D74C2">
        <w:rPr>
          <w:color w:val="222222"/>
          <w:shd w:val="clear" w:color="auto" w:fill="FFFFFF"/>
        </w:rPr>
        <w:t>BOTSWANA, A2.  Leon, A25SL has been QRV on 20 meters using SSB</w:t>
      </w:r>
      <w:r>
        <w:rPr>
          <w:color w:val="222222"/>
        </w:rPr>
        <w:t xml:space="preserve"> </w:t>
      </w:r>
      <w:r w:rsidRPr="008D74C2">
        <w:rPr>
          <w:color w:val="222222"/>
          <w:shd w:val="clear" w:color="auto" w:fill="FFFFFF"/>
        </w:rPr>
        <w:t>around 1730z.  QSL via N4GNR.</w:t>
      </w:r>
      <w:r w:rsidRPr="008D74C2">
        <w:rPr>
          <w:color w:val="222222"/>
        </w:rPr>
        <w:br/>
      </w:r>
      <w:r w:rsidRPr="008D74C2">
        <w:rPr>
          <w:color w:val="222222"/>
        </w:rPr>
        <w:br/>
      </w:r>
      <w:r w:rsidRPr="008D74C2">
        <w:rPr>
          <w:color w:val="222222"/>
          <w:shd w:val="clear" w:color="auto" w:fill="FFFFFF"/>
        </w:rPr>
        <w:t>NAURU, C2.  Phil, 3D2TS is QRV as C21TS.  Activity is on the HF</w:t>
      </w:r>
      <w:r>
        <w:rPr>
          <w:color w:val="222222"/>
        </w:rPr>
        <w:t xml:space="preserve"> </w:t>
      </w:r>
      <w:r w:rsidRPr="008D74C2">
        <w:rPr>
          <w:color w:val="222222"/>
          <w:shd w:val="clear" w:color="auto" w:fill="FFFFFF"/>
        </w:rPr>
        <w:t>bands using FT8 and possibly SSB.  QSL via M0OXO.</w:t>
      </w:r>
      <w:r w:rsidRPr="008D74C2">
        <w:rPr>
          <w:color w:val="222222"/>
        </w:rPr>
        <w:br/>
      </w:r>
      <w:r w:rsidRPr="008D74C2">
        <w:rPr>
          <w:color w:val="222222"/>
        </w:rPr>
        <w:br/>
      </w:r>
      <w:r w:rsidRPr="008D74C2">
        <w:rPr>
          <w:color w:val="222222"/>
          <w:shd w:val="clear" w:color="auto" w:fill="FFFFFF"/>
        </w:rPr>
        <w:t>NORTH COOK ISLANDS, E5.  Operators AA7JV, HA5YD, HA7RY and KN4EEI</w:t>
      </w:r>
      <w:r>
        <w:rPr>
          <w:color w:val="222222"/>
        </w:rPr>
        <w:t xml:space="preserve"> </w:t>
      </w:r>
      <w:r w:rsidRPr="008D74C2">
        <w:rPr>
          <w:color w:val="222222"/>
          <w:shd w:val="clear" w:color="auto" w:fill="FFFFFF"/>
        </w:rPr>
        <w:t>are QRV as E51D from Penrhyn Atoll until September 10.  Activity is</w:t>
      </w:r>
      <w:r>
        <w:rPr>
          <w:color w:val="222222"/>
        </w:rPr>
        <w:t xml:space="preserve"> </w:t>
      </w:r>
      <w:r w:rsidRPr="008D74C2">
        <w:rPr>
          <w:color w:val="222222"/>
          <w:shd w:val="clear" w:color="auto" w:fill="FFFFFF"/>
        </w:rPr>
        <w:t>on 160 to 6 meters using CW, SSB, and FT8.  QSL via HA7RY.</w:t>
      </w:r>
      <w:r w:rsidRPr="008D74C2">
        <w:rPr>
          <w:color w:val="222222"/>
        </w:rPr>
        <w:br/>
      </w:r>
      <w:r w:rsidRPr="008D74C2">
        <w:rPr>
          <w:color w:val="222222"/>
        </w:rPr>
        <w:br/>
      </w:r>
      <w:r w:rsidRPr="008D74C2">
        <w:rPr>
          <w:color w:val="222222"/>
          <w:shd w:val="clear" w:color="auto" w:fill="FFFFFF"/>
        </w:rPr>
        <w:t>REPUBLIC OF KOREA, HL.  Members of the Korean Amateur Radio League</w:t>
      </w:r>
      <w:r>
        <w:rPr>
          <w:color w:val="222222"/>
        </w:rPr>
        <w:t xml:space="preserve"> </w:t>
      </w:r>
      <w:r w:rsidRPr="008D74C2">
        <w:rPr>
          <w:color w:val="222222"/>
          <w:shd w:val="clear" w:color="auto" w:fill="FFFFFF"/>
        </w:rPr>
        <w:t>are QRV with special call sign HL78V during August to mark the 78</w:t>
      </w:r>
      <w:r w:rsidRPr="008D74C2">
        <w:rPr>
          <w:color w:val="222222"/>
          <w:shd w:val="clear" w:color="auto" w:fill="FFFFFF"/>
          <w:vertAlign w:val="superscript"/>
        </w:rPr>
        <w:t>th</w:t>
      </w:r>
      <w:r>
        <w:rPr>
          <w:color w:val="222222"/>
        </w:rPr>
        <w:t xml:space="preserve"> </w:t>
      </w:r>
      <w:r w:rsidRPr="008D74C2">
        <w:rPr>
          <w:color w:val="222222"/>
          <w:shd w:val="clear" w:color="auto" w:fill="FFFFFF"/>
        </w:rPr>
        <w:t>anniversary of the country's liberation.  QSL via 6K0MF.</w:t>
      </w:r>
      <w:r w:rsidRPr="008D74C2">
        <w:rPr>
          <w:color w:val="222222"/>
        </w:rPr>
        <w:br/>
      </w:r>
      <w:r w:rsidRPr="008D74C2">
        <w:rPr>
          <w:color w:val="222222"/>
        </w:rPr>
        <w:br/>
      </w:r>
      <w:r w:rsidRPr="008D74C2">
        <w:rPr>
          <w:color w:val="222222"/>
          <w:shd w:val="clear" w:color="auto" w:fill="FFFFFF"/>
        </w:rPr>
        <w:t>SVALBARD, JW.  Tom, LA6VDA will be QRV as JW6VDA from August 30 to</w:t>
      </w:r>
      <w:r>
        <w:rPr>
          <w:color w:val="222222"/>
        </w:rPr>
        <w:t xml:space="preserve"> </w:t>
      </w:r>
      <w:r w:rsidRPr="008D74C2">
        <w:rPr>
          <w:color w:val="222222"/>
          <w:shd w:val="clear" w:color="auto" w:fill="FFFFFF"/>
        </w:rPr>
        <w:t>September 6.  QSL to home call.</w:t>
      </w:r>
      <w:r w:rsidRPr="008D74C2">
        <w:rPr>
          <w:color w:val="222222"/>
        </w:rPr>
        <w:br/>
      </w:r>
      <w:r w:rsidRPr="008D74C2">
        <w:rPr>
          <w:color w:val="222222"/>
        </w:rPr>
        <w:br/>
      </w:r>
      <w:r w:rsidRPr="008D74C2">
        <w:rPr>
          <w:color w:val="222222"/>
          <w:shd w:val="clear" w:color="auto" w:fill="FFFFFF"/>
        </w:rPr>
        <w:t xml:space="preserve">MARIANA ISLANDS, KH0.  </w:t>
      </w:r>
      <w:proofErr w:type="spellStart"/>
      <w:r w:rsidRPr="008D74C2">
        <w:rPr>
          <w:color w:val="222222"/>
          <w:shd w:val="clear" w:color="auto" w:fill="FFFFFF"/>
        </w:rPr>
        <w:t>Uli</w:t>
      </w:r>
      <w:proofErr w:type="spellEnd"/>
      <w:r w:rsidRPr="008D74C2">
        <w:rPr>
          <w:color w:val="222222"/>
          <w:shd w:val="clear" w:color="auto" w:fill="FFFFFF"/>
        </w:rPr>
        <w:t>, DL2AH is QRV as KH0/DL2AH from Rota</w:t>
      </w:r>
      <w:r>
        <w:rPr>
          <w:color w:val="222222"/>
        </w:rPr>
        <w:t xml:space="preserve"> </w:t>
      </w:r>
      <w:r w:rsidRPr="008D74C2">
        <w:rPr>
          <w:color w:val="222222"/>
          <w:shd w:val="clear" w:color="auto" w:fill="FFFFFF"/>
        </w:rPr>
        <w:t>Island until September 14.  Activity is on 80 to 6 meters using SSB</w:t>
      </w:r>
      <w:r>
        <w:rPr>
          <w:color w:val="222222"/>
        </w:rPr>
        <w:t xml:space="preserve"> </w:t>
      </w:r>
      <w:r w:rsidRPr="008D74C2">
        <w:rPr>
          <w:color w:val="222222"/>
          <w:shd w:val="clear" w:color="auto" w:fill="FFFFFF"/>
        </w:rPr>
        <w:t>and FT8.  QSL direct to home call.</w:t>
      </w:r>
      <w:r w:rsidRPr="008D74C2">
        <w:rPr>
          <w:color w:val="222222"/>
        </w:rPr>
        <w:br/>
      </w:r>
      <w:r w:rsidRPr="008D74C2">
        <w:rPr>
          <w:color w:val="222222"/>
        </w:rPr>
        <w:br/>
      </w:r>
      <w:r w:rsidRPr="008D74C2">
        <w:rPr>
          <w:color w:val="222222"/>
          <w:shd w:val="clear" w:color="auto" w:fill="FFFFFF"/>
        </w:rPr>
        <w:t>GREECE, SV.  Christo, LZ3FN and Thomas, SV2CLJ will be QRV as</w:t>
      </w:r>
      <w:r>
        <w:rPr>
          <w:color w:val="222222"/>
        </w:rPr>
        <w:t xml:space="preserve"> </w:t>
      </w:r>
      <w:r w:rsidRPr="008D74C2">
        <w:rPr>
          <w:color w:val="222222"/>
          <w:shd w:val="clear" w:color="auto" w:fill="FFFFFF"/>
        </w:rPr>
        <w:t>SV8/LZ3FN and SV8/SV2CLJ, respectively, from Skyros Island, IOTA</w:t>
      </w:r>
      <w:r>
        <w:rPr>
          <w:color w:val="222222"/>
        </w:rPr>
        <w:t xml:space="preserve"> </w:t>
      </w:r>
      <w:r w:rsidRPr="008D74C2">
        <w:rPr>
          <w:color w:val="222222"/>
          <w:shd w:val="clear" w:color="auto" w:fill="FFFFFF"/>
        </w:rPr>
        <w:t>EU-060, from September 1 to 7.  Activity will be on 80 to 2 meters</w:t>
      </w:r>
      <w:r>
        <w:rPr>
          <w:color w:val="222222"/>
        </w:rPr>
        <w:t xml:space="preserve"> </w:t>
      </w:r>
      <w:r w:rsidRPr="008D74C2">
        <w:rPr>
          <w:color w:val="222222"/>
          <w:shd w:val="clear" w:color="auto" w:fill="FFFFFF"/>
        </w:rPr>
        <w:t>using CW, SSB, and various digital modes.  QSL SV8/LZ3FN via LZ1PM,</w:t>
      </w:r>
      <w:r>
        <w:rPr>
          <w:color w:val="222222"/>
        </w:rPr>
        <w:t xml:space="preserve"> </w:t>
      </w:r>
      <w:r w:rsidRPr="008D74C2">
        <w:rPr>
          <w:color w:val="222222"/>
          <w:shd w:val="clear" w:color="auto" w:fill="FFFFFF"/>
        </w:rPr>
        <w:t>and SV8/SV2CLJ to home call.</w:t>
      </w:r>
      <w:r w:rsidRPr="008D74C2">
        <w:rPr>
          <w:color w:val="222222"/>
        </w:rPr>
        <w:br/>
      </w:r>
      <w:r w:rsidRPr="008D74C2">
        <w:rPr>
          <w:color w:val="222222"/>
        </w:rPr>
        <w:br/>
      </w:r>
      <w:r w:rsidRPr="008D74C2">
        <w:rPr>
          <w:color w:val="222222"/>
          <w:shd w:val="clear" w:color="auto" w:fill="FFFFFF"/>
        </w:rPr>
        <w:t>EAST KIRIBATI, T32.  Ken, KH6QJ will be QRV as T32AZ from</w:t>
      </w:r>
      <w:r>
        <w:rPr>
          <w:color w:val="222222"/>
        </w:rPr>
        <w:t xml:space="preserve"> </w:t>
      </w:r>
      <w:r w:rsidRPr="008D74C2">
        <w:rPr>
          <w:color w:val="222222"/>
          <w:shd w:val="clear" w:color="auto" w:fill="FFFFFF"/>
        </w:rPr>
        <w:t>Kiritimati, IOTA OC-024, from September 1 to October 17.  QSL to</w:t>
      </w:r>
      <w:r>
        <w:rPr>
          <w:color w:val="222222"/>
        </w:rPr>
        <w:t xml:space="preserve"> </w:t>
      </w:r>
      <w:r w:rsidRPr="008D74C2">
        <w:rPr>
          <w:color w:val="222222"/>
          <w:shd w:val="clear" w:color="auto" w:fill="FFFFFF"/>
        </w:rPr>
        <w:t>home call.</w:t>
      </w:r>
      <w:r w:rsidRPr="008D74C2">
        <w:rPr>
          <w:color w:val="222222"/>
        </w:rPr>
        <w:br/>
      </w:r>
      <w:r w:rsidRPr="008D74C2">
        <w:rPr>
          <w:color w:val="222222"/>
        </w:rPr>
        <w:br/>
      </w:r>
      <w:r w:rsidRPr="008D74C2">
        <w:rPr>
          <w:color w:val="222222"/>
          <w:shd w:val="clear" w:color="auto" w:fill="FFFFFF"/>
        </w:rPr>
        <w:t>PALAU, T8.  Operators JA6UBY and JH6JWE will be QRV as T88RR and</w:t>
      </w:r>
      <w:r>
        <w:rPr>
          <w:color w:val="222222"/>
        </w:rPr>
        <w:t xml:space="preserve"> </w:t>
      </w:r>
      <w:r w:rsidRPr="008D74C2">
        <w:rPr>
          <w:color w:val="222222"/>
          <w:shd w:val="clear" w:color="auto" w:fill="FFFFFF"/>
        </w:rPr>
        <w:t>T88HV, respectively, from August 29 to September 4.  Activity will</w:t>
      </w:r>
      <w:r>
        <w:rPr>
          <w:color w:val="222222"/>
        </w:rPr>
        <w:t xml:space="preserve"> </w:t>
      </w:r>
      <w:r w:rsidRPr="008D74C2">
        <w:rPr>
          <w:color w:val="222222"/>
          <w:shd w:val="clear" w:color="auto" w:fill="FFFFFF"/>
        </w:rPr>
        <w:t xml:space="preserve">be on the HF bands.  QSL T88RR via JA6UBY and T88HV via </w:t>
      </w:r>
      <w:proofErr w:type="spellStart"/>
      <w:r w:rsidRPr="008D74C2">
        <w:rPr>
          <w:color w:val="222222"/>
          <w:shd w:val="clear" w:color="auto" w:fill="FFFFFF"/>
        </w:rPr>
        <w:t>LoTW</w:t>
      </w:r>
      <w:proofErr w:type="spellEnd"/>
      <w:r w:rsidRPr="008D74C2">
        <w:rPr>
          <w:color w:val="222222"/>
          <w:shd w:val="clear" w:color="auto" w:fill="FFFFFF"/>
        </w:rPr>
        <w:t>.</w:t>
      </w:r>
      <w:r w:rsidRPr="008D74C2">
        <w:rPr>
          <w:color w:val="222222"/>
        </w:rPr>
        <w:br/>
      </w:r>
      <w:r w:rsidRPr="008D74C2">
        <w:rPr>
          <w:color w:val="222222"/>
        </w:rPr>
        <w:br/>
      </w:r>
      <w:r w:rsidRPr="008D74C2">
        <w:rPr>
          <w:color w:val="222222"/>
          <w:shd w:val="clear" w:color="auto" w:fill="FFFFFF"/>
        </w:rPr>
        <w:t>ST. KITTS AND NEVIS, V4.  John, W5JON will be QRV as V47JA from St.</w:t>
      </w:r>
      <w:r>
        <w:rPr>
          <w:color w:val="222222"/>
        </w:rPr>
        <w:t xml:space="preserve"> </w:t>
      </w:r>
      <w:r w:rsidRPr="008D74C2">
        <w:rPr>
          <w:color w:val="222222"/>
          <w:shd w:val="clear" w:color="auto" w:fill="FFFFFF"/>
        </w:rPr>
        <w:t>Kitts, IOTA NA-104, from August 28 to September 12.  Activity will</w:t>
      </w:r>
      <w:r>
        <w:rPr>
          <w:color w:val="222222"/>
        </w:rPr>
        <w:t xml:space="preserve"> </w:t>
      </w:r>
      <w:r w:rsidRPr="008D74C2">
        <w:rPr>
          <w:color w:val="222222"/>
          <w:shd w:val="clear" w:color="auto" w:fill="FFFFFF"/>
        </w:rPr>
        <w:t>be on 160 to 6 meters using SSB and FT8.  QSL direct to home call.</w:t>
      </w:r>
      <w:r w:rsidRPr="008D74C2">
        <w:rPr>
          <w:color w:val="222222"/>
        </w:rPr>
        <w:br/>
      </w:r>
      <w:r w:rsidRPr="008D74C2">
        <w:rPr>
          <w:color w:val="222222"/>
        </w:rPr>
        <w:br/>
      </w:r>
      <w:r w:rsidRPr="008D74C2">
        <w:rPr>
          <w:color w:val="222222"/>
          <w:shd w:val="clear" w:color="auto" w:fill="FFFFFF"/>
        </w:rPr>
        <w:t>MEXICO, XE.  Special event station 6E0G is QRV until December 17</w:t>
      </w:r>
      <w:r>
        <w:rPr>
          <w:color w:val="222222"/>
        </w:rPr>
        <w:t xml:space="preserve"> </w:t>
      </w:r>
      <w:r w:rsidRPr="008D74C2">
        <w:rPr>
          <w:color w:val="222222"/>
          <w:shd w:val="clear" w:color="auto" w:fill="FFFFFF"/>
        </w:rPr>
        <w:t>during the Ghost Towns on the Air event.  QSL via XE1EE.</w:t>
      </w:r>
      <w:r w:rsidRPr="008D74C2">
        <w:rPr>
          <w:color w:val="222222"/>
        </w:rPr>
        <w:br/>
      </w:r>
      <w:r w:rsidRPr="008D74C2">
        <w:rPr>
          <w:color w:val="222222"/>
        </w:rPr>
        <w:br/>
      </w:r>
      <w:r w:rsidRPr="008D74C2">
        <w:rPr>
          <w:color w:val="222222"/>
          <w:shd w:val="clear" w:color="auto" w:fill="FFFFFF"/>
        </w:rPr>
        <w:t>LAOS, XW.  Sadao, JA1PBV is QRV as XW5SI.  Activity is on 40, 20,</w:t>
      </w:r>
      <w:r>
        <w:rPr>
          <w:color w:val="222222"/>
        </w:rPr>
        <w:t xml:space="preserve"> </w:t>
      </w:r>
      <w:r w:rsidRPr="008D74C2">
        <w:rPr>
          <w:color w:val="222222"/>
          <w:shd w:val="clear" w:color="auto" w:fill="FFFFFF"/>
        </w:rPr>
        <w:t>17, 15, 12, and 10 meters.  His length of stay is unknown.  QSL to</w:t>
      </w:r>
      <w:r>
        <w:rPr>
          <w:color w:val="222222"/>
        </w:rPr>
        <w:t xml:space="preserve"> </w:t>
      </w:r>
      <w:r w:rsidRPr="008D74C2">
        <w:rPr>
          <w:color w:val="222222"/>
          <w:shd w:val="clear" w:color="auto" w:fill="FFFFFF"/>
        </w:rPr>
        <w:t>home call.</w:t>
      </w:r>
      <w:r w:rsidRPr="008D74C2">
        <w:rPr>
          <w:color w:val="222222"/>
        </w:rPr>
        <w:br/>
      </w:r>
      <w:r w:rsidRPr="008D74C2">
        <w:rPr>
          <w:color w:val="222222"/>
        </w:rPr>
        <w:lastRenderedPageBreak/>
        <w:br/>
      </w:r>
      <w:r w:rsidRPr="008D74C2">
        <w:rPr>
          <w:color w:val="222222"/>
          <w:shd w:val="clear" w:color="auto" w:fill="FFFFFF"/>
        </w:rPr>
        <w:t>IRAQ, YI.  Wisam, YI1YY is QRV from Baghdad.  Activity is on the HF</w:t>
      </w:r>
      <w:r>
        <w:rPr>
          <w:color w:val="222222"/>
        </w:rPr>
        <w:t xml:space="preserve"> </w:t>
      </w:r>
      <w:r w:rsidRPr="008D74C2">
        <w:rPr>
          <w:color w:val="222222"/>
          <w:shd w:val="clear" w:color="auto" w:fill="FFFFFF"/>
        </w:rPr>
        <w:t>bands using SSB.  QSL direct to IK2DUW.</w:t>
      </w:r>
      <w:r w:rsidRPr="008D74C2">
        <w:rPr>
          <w:color w:val="222222"/>
        </w:rPr>
        <w:br/>
      </w:r>
      <w:r w:rsidRPr="008D74C2">
        <w:rPr>
          <w:color w:val="222222"/>
        </w:rPr>
        <w:br/>
      </w:r>
      <w:r w:rsidRPr="008D74C2">
        <w:rPr>
          <w:color w:val="222222"/>
          <w:shd w:val="clear" w:color="auto" w:fill="FFFFFF"/>
        </w:rPr>
        <w:t xml:space="preserve">ALBANIA, ZA.  </w:t>
      </w:r>
      <w:proofErr w:type="spellStart"/>
      <w:r w:rsidRPr="008D74C2">
        <w:rPr>
          <w:color w:val="222222"/>
          <w:shd w:val="clear" w:color="auto" w:fill="FFFFFF"/>
        </w:rPr>
        <w:t>Dragi</w:t>
      </w:r>
      <w:proofErr w:type="spellEnd"/>
      <w:r w:rsidRPr="008D74C2">
        <w:rPr>
          <w:color w:val="222222"/>
          <w:shd w:val="clear" w:color="auto" w:fill="FFFFFF"/>
        </w:rPr>
        <w:t>, YT2KID plans to be QRV as ZA/YT2KID from</w:t>
      </w:r>
      <w:r>
        <w:rPr>
          <w:color w:val="222222"/>
        </w:rPr>
        <w:t xml:space="preserve"> </w:t>
      </w:r>
      <w:proofErr w:type="spellStart"/>
      <w:r w:rsidRPr="008D74C2">
        <w:rPr>
          <w:color w:val="222222"/>
          <w:shd w:val="clear" w:color="auto" w:fill="FFFFFF"/>
        </w:rPr>
        <w:t>Pogradec</w:t>
      </w:r>
      <w:proofErr w:type="spellEnd"/>
      <w:r w:rsidRPr="008D74C2">
        <w:rPr>
          <w:color w:val="222222"/>
          <w:shd w:val="clear" w:color="auto" w:fill="FFFFFF"/>
        </w:rPr>
        <w:t xml:space="preserve"> from August 28 to 31.  Activity will be on 20 meters using</w:t>
      </w:r>
      <w:r>
        <w:rPr>
          <w:color w:val="222222"/>
        </w:rPr>
        <w:t xml:space="preserve"> </w:t>
      </w:r>
      <w:r w:rsidRPr="008D74C2">
        <w:rPr>
          <w:color w:val="222222"/>
          <w:shd w:val="clear" w:color="auto" w:fill="FFFFFF"/>
        </w:rPr>
        <w:t>SSB.  QSL direct to home call.</w:t>
      </w:r>
    </w:p>
    <w:p w14:paraId="1FA6350C" w14:textId="7DD7F189" w:rsidR="00BE7112" w:rsidRDefault="00BE7112" w:rsidP="00BE7112">
      <w:pPr>
        <w:rPr>
          <w:rFonts w:eastAsia="Times New Roman"/>
          <w:bCs/>
        </w:rPr>
      </w:pPr>
    </w:p>
    <w:p w14:paraId="605A1CFD" w14:textId="0A7E703A" w:rsidR="00BE3B59" w:rsidRPr="008D74C2" w:rsidRDefault="008D74C2" w:rsidP="00BE7112">
      <w:pPr>
        <w:rPr>
          <w:rFonts w:eastAsia="Times New Roman"/>
          <w:b/>
          <w:sz w:val="44"/>
          <w:szCs w:val="44"/>
        </w:rPr>
      </w:pPr>
      <w:r>
        <w:rPr>
          <w:rFonts w:eastAsia="Times New Roman"/>
          <w:b/>
          <w:sz w:val="44"/>
          <w:szCs w:val="44"/>
        </w:rPr>
        <w:t>__________________________________________</w:t>
      </w:r>
    </w:p>
    <w:p w14:paraId="2F695AD2" w14:textId="77777777" w:rsidR="00320004" w:rsidRDefault="00320004" w:rsidP="00BE7112">
      <w:pPr>
        <w:rPr>
          <w:rFonts w:eastAsia="Times New Roman"/>
          <w:bCs/>
        </w:rPr>
      </w:pPr>
      <w:bookmarkStart w:id="30" w:name="hamfest"/>
      <w:bookmarkEnd w:id="30"/>
    </w:p>
    <w:p w14:paraId="33425187" w14:textId="77777777" w:rsidR="00320004" w:rsidRPr="00BE7112" w:rsidRDefault="00320004" w:rsidP="00BE7112">
      <w:pPr>
        <w:rPr>
          <w:rFonts w:eastAsia="Times New Roman"/>
          <w:bCs/>
        </w:rPr>
      </w:pPr>
    </w:p>
    <w:p w14:paraId="6CC02D47" w14:textId="0E4688EE" w:rsidR="00BE7112" w:rsidRPr="00BE7112" w:rsidRDefault="00BE7112" w:rsidP="00BE7112">
      <w:pPr>
        <w:rPr>
          <w:rFonts w:eastAsia="Times New Roman"/>
          <w:bCs/>
        </w:rPr>
      </w:pPr>
      <w:bookmarkStart w:id="31" w:name="_Hlk50106919"/>
    </w:p>
    <w:p w14:paraId="2395EFE3" w14:textId="415B775A" w:rsidR="00BE7112" w:rsidRPr="00BE3B59" w:rsidRDefault="00BE7112" w:rsidP="00BE7112">
      <w:pPr>
        <w:rPr>
          <w:rFonts w:eastAsia="Times New Roman"/>
          <w:b/>
          <w:i/>
          <w:iCs/>
          <w:sz w:val="36"/>
          <w:szCs w:val="36"/>
        </w:rPr>
      </w:pPr>
      <w:r w:rsidRPr="00BE3B59">
        <w:rPr>
          <w:rFonts w:eastAsia="Times New Roman"/>
          <w:b/>
          <w:i/>
          <w:iCs/>
          <w:noProof/>
          <w:sz w:val="36"/>
          <w:szCs w:val="36"/>
        </w:rPr>
        <w:drawing>
          <wp:anchor distT="0" distB="0" distL="114300" distR="114300" simplePos="0" relativeHeight="252677120" behindDoc="1" locked="0" layoutInCell="1" allowOverlap="1" wp14:anchorId="605D3168" wp14:editId="7BCED5B3">
            <wp:simplePos x="0" y="0"/>
            <wp:positionH relativeFrom="margin">
              <wp:align>right</wp:align>
            </wp:positionH>
            <wp:positionV relativeFrom="paragraph">
              <wp:posOffset>12700</wp:posOffset>
            </wp:positionV>
            <wp:extent cx="2827020" cy="1590675"/>
            <wp:effectExtent l="0" t="0" r="0" b="9525"/>
            <wp:wrapTight wrapText="bothSides">
              <wp:wrapPolygon edited="0">
                <wp:start x="0" y="0"/>
                <wp:lineTo x="0" y="21471"/>
                <wp:lineTo x="21396" y="21471"/>
                <wp:lineTo x="21396"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827020" cy="1590675"/>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hyperlink r:id="rId211" w:history="1">
        <w:r w:rsidRPr="00BE3B59">
          <w:rPr>
            <w:rStyle w:val="Hyperlink"/>
            <w:rFonts w:eastAsia="Times New Roman"/>
            <w:b/>
            <w:i/>
            <w:iCs/>
            <w:color w:val="auto"/>
            <w:sz w:val="36"/>
            <w:szCs w:val="36"/>
          </w:rPr>
          <w:t>Upcoming Hamfests</w:t>
        </w:r>
      </w:hyperlink>
    </w:p>
    <w:p w14:paraId="4A208AF1" w14:textId="36D74C9A" w:rsidR="00BE7112" w:rsidRPr="00BE7112" w:rsidRDefault="00BE7112" w:rsidP="00BE7112">
      <w:pPr>
        <w:rPr>
          <w:rFonts w:eastAsia="Times New Roman"/>
          <w:b/>
          <w:bCs/>
        </w:rPr>
      </w:pPr>
    </w:p>
    <w:p w14:paraId="6EC49118" w14:textId="284CD029" w:rsidR="00BE7112" w:rsidRPr="00BE7112" w:rsidRDefault="00BE7112" w:rsidP="00BE7112">
      <w:pPr>
        <w:rPr>
          <w:rFonts w:eastAsia="Times New Roman"/>
          <w:bCs/>
        </w:rPr>
      </w:pPr>
    </w:p>
    <w:p w14:paraId="05FF3A50" w14:textId="3FC07350" w:rsidR="00BE7112" w:rsidRPr="00BE7112" w:rsidRDefault="00BE7112" w:rsidP="00BE7112">
      <w:pPr>
        <w:rPr>
          <w:rFonts w:eastAsia="Times New Roman"/>
          <w:bCs/>
        </w:rPr>
      </w:pPr>
      <w:r w:rsidRPr="00BE7112">
        <w:rPr>
          <w:rFonts w:eastAsia="Times New Roman"/>
          <w:bCs/>
        </w:rPr>
        <w:t xml:space="preserve">We </w:t>
      </w:r>
      <w:r w:rsidRPr="00BE7112">
        <w:rPr>
          <w:rFonts w:eastAsia="Times New Roman"/>
          <w:b/>
          <w:bCs/>
        </w:rPr>
        <w:t>DO</w:t>
      </w:r>
      <w:r w:rsidRPr="00BE7112">
        <w:rPr>
          <w:rFonts w:eastAsia="Times New Roman"/>
          <w:bCs/>
        </w:rPr>
        <w:t xml:space="preserve"> have some hamfests scheduled for 202</w:t>
      </w:r>
      <w:r w:rsidR="001B0B2E">
        <w:rPr>
          <w:rFonts w:eastAsia="Times New Roman"/>
          <w:bCs/>
        </w:rPr>
        <w:t>3</w:t>
      </w:r>
      <w:r w:rsidRPr="00BE7112">
        <w:rPr>
          <w:rFonts w:eastAsia="Times New Roman"/>
          <w:bCs/>
        </w:rPr>
        <w:t xml:space="preserve">!! </w:t>
      </w:r>
      <w:r w:rsidR="008D74C2">
        <w:rPr>
          <w:rFonts w:eastAsia="Times New Roman"/>
          <w:bCs/>
        </w:rPr>
        <w:t>We’re just about to the end of the list, but I’ll start adding the 2024 Fests that have already been approved soon!</w:t>
      </w:r>
    </w:p>
    <w:p w14:paraId="15CBDFC3" w14:textId="6A4434EF" w:rsidR="0046384B" w:rsidRDefault="00BE7112" w:rsidP="00A92F01">
      <w:pPr>
        <w:rPr>
          <w:rFonts w:eastAsia="Times New Roman"/>
          <w:color w:val="224466"/>
          <w:sz w:val="18"/>
          <w:szCs w:val="18"/>
        </w:rPr>
      </w:pPr>
      <w:r w:rsidRPr="00BE7112">
        <w:rPr>
          <w:rFonts w:eastAsia="Times New Roman"/>
          <w:bCs/>
        </w:rPr>
        <w:t xml:space="preserve"> </w:t>
      </w:r>
    </w:p>
    <w:p w14:paraId="13CFF13B" w14:textId="01CC25FC" w:rsidR="00A92F01" w:rsidRDefault="00A92F01" w:rsidP="00A92F01">
      <w:pPr>
        <w:rPr>
          <w:rFonts w:eastAsia="Times New Roman"/>
        </w:rPr>
      </w:pPr>
    </w:p>
    <w:p w14:paraId="0FD9DB70" w14:textId="33C41595" w:rsidR="00791727" w:rsidRDefault="00791727" w:rsidP="00A92F01">
      <w:pPr>
        <w:rPr>
          <w:rFonts w:eastAsia="Times New Roman"/>
        </w:rPr>
      </w:pPr>
    </w:p>
    <w:tbl>
      <w:tblPr>
        <w:tblW w:w="10118" w:type="dxa"/>
        <w:tblCellSpacing w:w="15" w:type="dxa"/>
        <w:tblInd w:w="-98"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927"/>
        <w:gridCol w:w="5191"/>
      </w:tblGrid>
      <w:tr w:rsidR="00791727" w:rsidRPr="00791727" w14:paraId="726223AA" w14:textId="77777777" w:rsidTr="00FB791A">
        <w:trPr>
          <w:trHeight w:val="811"/>
          <w:tblCellSpacing w:w="15" w:type="dxa"/>
        </w:trPr>
        <w:tc>
          <w:tcPr>
            <w:tcW w:w="10058" w:type="dxa"/>
            <w:gridSpan w:val="2"/>
            <w:tcBorders>
              <w:top w:val="outset" w:sz="6" w:space="0" w:color="auto"/>
              <w:left w:val="outset" w:sz="6" w:space="0" w:color="auto"/>
              <w:bottom w:val="outset" w:sz="6" w:space="0" w:color="auto"/>
              <w:right w:val="outset" w:sz="6" w:space="0" w:color="auto"/>
            </w:tcBorders>
            <w:vAlign w:val="center"/>
            <w:hideMark/>
          </w:tcPr>
          <w:p w14:paraId="66C36E0F" w14:textId="77777777" w:rsidR="00791727" w:rsidRPr="00791727" w:rsidRDefault="00791727" w:rsidP="00791727">
            <w:pPr>
              <w:jc w:val="center"/>
              <w:rPr>
                <w:rFonts w:eastAsia="Times New Roman"/>
                <w:b/>
                <w:bCs/>
                <w:i/>
                <w:iCs/>
              </w:rPr>
            </w:pPr>
            <w:r w:rsidRPr="00791727">
              <w:rPr>
                <w:rFonts w:eastAsia="Times New Roman"/>
                <w:b/>
                <w:bCs/>
                <w:i/>
                <w:iCs/>
                <w:sz w:val="72"/>
                <w:szCs w:val="72"/>
              </w:rPr>
              <w:t>Ohio Hamfests</w:t>
            </w:r>
          </w:p>
        </w:tc>
      </w:tr>
      <w:tr w:rsidR="00791727" w:rsidRPr="00791727" w14:paraId="0F22B264" w14:textId="77777777" w:rsidTr="00FB791A">
        <w:trPr>
          <w:trHeight w:val="281"/>
          <w:tblCellSpacing w:w="15" w:type="dxa"/>
        </w:trPr>
        <w:tc>
          <w:tcPr>
            <w:tcW w:w="10058" w:type="dxa"/>
            <w:gridSpan w:val="2"/>
            <w:tcBorders>
              <w:top w:val="outset" w:sz="6" w:space="0" w:color="auto"/>
              <w:left w:val="outset" w:sz="6" w:space="0" w:color="auto"/>
              <w:bottom w:val="outset" w:sz="6" w:space="0" w:color="auto"/>
              <w:right w:val="outset" w:sz="6" w:space="0" w:color="auto"/>
            </w:tcBorders>
            <w:shd w:val="clear" w:color="auto" w:fill="008080"/>
            <w:vAlign w:val="center"/>
            <w:hideMark/>
          </w:tcPr>
          <w:p w14:paraId="39FF3861" w14:textId="77777777" w:rsidR="00791727" w:rsidRPr="00791727" w:rsidRDefault="00791727" w:rsidP="00791727">
            <w:pPr>
              <w:rPr>
                <w:rFonts w:eastAsia="Times New Roman"/>
              </w:rPr>
            </w:pPr>
            <w:r w:rsidRPr="00791727">
              <w:rPr>
                <w:rFonts w:eastAsia="Times New Roman"/>
              </w:rPr>
              <w:t> </w:t>
            </w:r>
          </w:p>
        </w:tc>
      </w:tr>
      <w:tr w:rsidR="00791727" w:rsidRPr="00791727" w14:paraId="5C3B3842" w14:textId="77777777" w:rsidTr="00FB791A">
        <w:trPr>
          <w:trHeight w:val="803"/>
          <w:tblCellSpacing w:w="15" w:type="dxa"/>
        </w:trPr>
        <w:tc>
          <w:tcPr>
            <w:tcW w:w="10058" w:type="dxa"/>
            <w:gridSpan w:val="2"/>
            <w:tcBorders>
              <w:top w:val="outset" w:sz="6" w:space="0" w:color="auto"/>
              <w:left w:val="outset" w:sz="6" w:space="0" w:color="auto"/>
              <w:bottom w:val="outset" w:sz="6" w:space="0" w:color="auto"/>
              <w:right w:val="outset" w:sz="6" w:space="0" w:color="auto"/>
            </w:tcBorders>
            <w:hideMark/>
          </w:tcPr>
          <w:p w14:paraId="41224EF1" w14:textId="77777777" w:rsidR="00791727" w:rsidRPr="00791727" w:rsidRDefault="00791727" w:rsidP="00791727">
            <w:pPr>
              <w:jc w:val="center"/>
              <w:rPr>
                <w:rFonts w:eastAsia="Times New Roman"/>
              </w:rPr>
            </w:pPr>
            <w:r w:rsidRPr="00791727">
              <w:rPr>
                <w:rFonts w:eastAsia="Times New Roman"/>
                <w:b/>
                <w:bCs/>
                <w:i/>
                <w:iCs/>
                <w:color w:val="FF0000"/>
                <w:sz w:val="72"/>
                <w:szCs w:val="72"/>
              </w:rPr>
              <w:t>2023</w:t>
            </w:r>
          </w:p>
        </w:tc>
      </w:tr>
      <w:tr w:rsidR="00386683" w:rsidRPr="00386683" w14:paraId="41F5D1DB" w14:textId="77777777" w:rsidTr="00FB791A">
        <w:trPr>
          <w:tblCellSpacing w:w="15" w:type="dxa"/>
        </w:trPr>
        <w:tc>
          <w:tcPr>
            <w:tcW w:w="10058" w:type="dxa"/>
            <w:gridSpan w:val="2"/>
            <w:tcBorders>
              <w:top w:val="outset" w:sz="6" w:space="0" w:color="auto"/>
              <w:left w:val="outset" w:sz="6" w:space="0" w:color="auto"/>
              <w:bottom w:val="outset" w:sz="6" w:space="0" w:color="auto"/>
              <w:right w:val="outset" w:sz="6" w:space="0" w:color="auto"/>
            </w:tcBorders>
            <w:hideMark/>
          </w:tcPr>
          <w:p w14:paraId="084AE36B" w14:textId="77777777" w:rsidR="00386683" w:rsidRPr="00386683" w:rsidRDefault="00386683" w:rsidP="00386683">
            <w:pPr>
              <w:jc w:val="center"/>
              <w:rPr>
                <w:rFonts w:eastAsia="Times New Roman"/>
              </w:rPr>
            </w:pPr>
            <w:r w:rsidRPr="00386683">
              <w:rPr>
                <w:rFonts w:eastAsia="Times New Roman"/>
              </w:rPr>
              <w:t> </w:t>
            </w:r>
          </w:p>
          <w:p w14:paraId="0EDFFCE7" w14:textId="652B973C" w:rsidR="00386683" w:rsidRPr="00386683" w:rsidRDefault="00386683" w:rsidP="00386683">
            <w:pPr>
              <w:jc w:val="center"/>
              <w:rPr>
                <w:rFonts w:eastAsia="Times New Roman"/>
              </w:rPr>
            </w:pPr>
          </w:p>
        </w:tc>
      </w:tr>
      <w:tr w:rsidR="00C31CA5" w:rsidRPr="00386683" w14:paraId="1CFA05D0" w14:textId="77777777" w:rsidTr="00FB791A">
        <w:trPr>
          <w:trHeight w:val="900"/>
          <w:tblCellSpacing w:w="15" w:type="dxa"/>
        </w:trPr>
        <w:tc>
          <w:tcPr>
            <w:tcW w:w="4882" w:type="dxa"/>
            <w:tcBorders>
              <w:top w:val="outset" w:sz="6" w:space="0" w:color="auto"/>
              <w:left w:val="outset" w:sz="6" w:space="0" w:color="auto"/>
              <w:bottom w:val="outset" w:sz="6" w:space="0" w:color="auto"/>
              <w:right w:val="outset" w:sz="6" w:space="0" w:color="auto"/>
            </w:tcBorders>
            <w:hideMark/>
          </w:tcPr>
          <w:p w14:paraId="02D22B9E" w14:textId="77777777" w:rsidR="008C2730" w:rsidRPr="002B1ECB" w:rsidRDefault="008C2730" w:rsidP="008C2730">
            <w:pPr>
              <w:shd w:val="clear" w:color="auto" w:fill="FFFFFF"/>
              <w:textAlignment w:val="baseline"/>
              <w:outlineLvl w:val="2"/>
              <w:rPr>
                <w:b/>
                <w:bCs/>
                <w:color w:val="001943"/>
                <w:sz w:val="23"/>
                <w:szCs w:val="23"/>
              </w:rPr>
            </w:pPr>
            <w:r w:rsidRPr="002B1ECB">
              <w:rPr>
                <w:b/>
                <w:bCs/>
                <w:color w:val="001943"/>
                <w:bdr w:val="none" w:sz="0" w:space="0" w:color="auto" w:frame="1"/>
              </w:rPr>
              <w:t>09/10/2023 - </w:t>
            </w:r>
            <w:hyperlink r:id="rId212" w:tooltip="Findlay Hamfest" w:history="1">
              <w:r w:rsidRPr="002B1ECB">
                <w:rPr>
                  <w:b/>
                  <w:bCs/>
                  <w:color w:val="0000FF"/>
                  <w:u w:val="single"/>
                  <w:bdr w:val="none" w:sz="0" w:space="0" w:color="auto" w:frame="1"/>
                </w:rPr>
                <w:t>Findlay Hamfest</w:t>
              </w:r>
            </w:hyperlink>
          </w:p>
          <w:p w14:paraId="53DFF5FC" w14:textId="77777777" w:rsidR="008C2730" w:rsidRPr="002B1ECB" w:rsidRDefault="008C2730" w:rsidP="008C2730">
            <w:pPr>
              <w:shd w:val="clear" w:color="auto" w:fill="FFFFFF"/>
              <w:textAlignment w:val="baseline"/>
              <w:rPr>
                <w:color w:val="224466"/>
                <w:sz w:val="18"/>
                <w:szCs w:val="18"/>
              </w:rPr>
            </w:pPr>
            <w:r w:rsidRPr="002B1ECB">
              <w:rPr>
                <w:b/>
                <w:bCs/>
                <w:color w:val="000000"/>
                <w:bdr w:val="none" w:sz="0" w:space="0" w:color="auto" w:frame="1"/>
              </w:rPr>
              <w:t>Location: </w:t>
            </w:r>
            <w:r w:rsidRPr="002B1ECB">
              <w:rPr>
                <w:color w:val="000000"/>
              </w:rPr>
              <w:t>Findlay, OH</w:t>
            </w:r>
            <w:r w:rsidRPr="002B1ECB">
              <w:rPr>
                <w:color w:val="000000"/>
              </w:rPr>
              <w:br/>
            </w:r>
            <w:r w:rsidRPr="002B1ECB">
              <w:rPr>
                <w:b/>
                <w:bCs/>
                <w:color w:val="000000"/>
                <w:bdr w:val="none" w:sz="0" w:space="0" w:color="auto" w:frame="1"/>
              </w:rPr>
              <w:t>Sponsor:</w:t>
            </w:r>
            <w:r w:rsidRPr="002B1ECB">
              <w:rPr>
                <w:color w:val="000000"/>
              </w:rPr>
              <w:t> Findlay Radio Club</w:t>
            </w:r>
            <w:r w:rsidRPr="002B1ECB">
              <w:rPr>
                <w:color w:val="000000"/>
              </w:rPr>
              <w:br/>
            </w:r>
            <w:r w:rsidRPr="002B1ECB">
              <w:rPr>
                <w:b/>
                <w:bCs/>
                <w:color w:val="000000"/>
                <w:bdr w:val="none" w:sz="0" w:space="0" w:color="auto" w:frame="1"/>
              </w:rPr>
              <w:t>Website:</w:t>
            </w:r>
            <w:r w:rsidRPr="002B1ECB">
              <w:rPr>
                <w:color w:val="000000"/>
              </w:rPr>
              <w:t> </w:t>
            </w:r>
            <w:hyperlink r:id="rId213" w:history="1">
              <w:r w:rsidRPr="002B1ECB">
                <w:rPr>
                  <w:color w:val="0000FF"/>
                  <w:u w:val="single"/>
                  <w:bdr w:val="none" w:sz="0" w:space="0" w:color="auto" w:frame="1"/>
                </w:rPr>
                <w:t>http://findlayradioclub.org</w:t>
              </w:r>
            </w:hyperlink>
            <w:r w:rsidRPr="002B1ECB">
              <w:rPr>
                <w:color w:val="224466"/>
              </w:rPr>
              <w:br/>
            </w:r>
            <w:hyperlink r:id="rId214" w:tooltip="Learn More" w:history="1">
              <w:r w:rsidRPr="002B1ECB">
                <w:rPr>
                  <w:b/>
                  <w:bCs/>
                  <w:color w:val="0000FF"/>
                  <w:bdr w:val="none" w:sz="0" w:space="0" w:color="auto" w:frame="1"/>
                </w:rPr>
                <w:t>Learn More</w:t>
              </w:r>
            </w:hyperlink>
          </w:p>
          <w:p w14:paraId="028C3C12" w14:textId="38EA0E2C" w:rsidR="00C31CA5" w:rsidRPr="00386683" w:rsidRDefault="00C31CA5" w:rsidP="00C31CA5">
            <w:pPr>
              <w:shd w:val="clear" w:color="auto" w:fill="FFFFFF"/>
              <w:textAlignment w:val="baseline"/>
              <w:rPr>
                <w:rFonts w:eastAsia="Times New Roman"/>
                <w:color w:val="224466"/>
                <w:sz w:val="18"/>
                <w:szCs w:val="18"/>
              </w:rPr>
            </w:pPr>
          </w:p>
        </w:tc>
        <w:tc>
          <w:tcPr>
            <w:tcW w:w="5146" w:type="dxa"/>
            <w:tcBorders>
              <w:top w:val="outset" w:sz="6" w:space="0" w:color="auto"/>
              <w:left w:val="outset" w:sz="6" w:space="0" w:color="auto"/>
              <w:bottom w:val="outset" w:sz="6" w:space="0" w:color="auto"/>
              <w:right w:val="outset" w:sz="6" w:space="0" w:color="auto"/>
            </w:tcBorders>
            <w:hideMark/>
          </w:tcPr>
          <w:p w14:paraId="11F3CA15" w14:textId="77777777" w:rsidR="008C2730" w:rsidRPr="008C2730" w:rsidRDefault="008C2730" w:rsidP="008C2730">
            <w:pPr>
              <w:shd w:val="clear" w:color="auto" w:fill="FFFFFF"/>
              <w:textAlignment w:val="baseline"/>
              <w:outlineLvl w:val="2"/>
              <w:rPr>
                <w:rFonts w:eastAsia="Times New Roman"/>
                <w:b/>
                <w:bCs/>
                <w:color w:val="001943"/>
                <w:sz w:val="23"/>
                <w:szCs w:val="23"/>
              </w:rPr>
            </w:pPr>
            <w:r w:rsidRPr="008C2730">
              <w:rPr>
                <w:rFonts w:eastAsia="Times New Roman"/>
                <w:b/>
                <w:bCs/>
                <w:color w:val="000000"/>
                <w:bdr w:val="none" w:sz="0" w:space="0" w:color="auto" w:frame="1"/>
              </w:rPr>
              <w:t>09/24/2023 - </w:t>
            </w:r>
            <w:hyperlink r:id="rId215" w:tooltip="Cleveland Hamfest" w:history="1">
              <w:r w:rsidRPr="008C2730">
                <w:rPr>
                  <w:rFonts w:eastAsia="Times New Roman"/>
                  <w:b/>
                  <w:bCs/>
                  <w:color w:val="0000FF"/>
                  <w:u w:val="single"/>
                  <w:bdr w:val="none" w:sz="0" w:space="0" w:color="auto" w:frame="1"/>
                </w:rPr>
                <w:t>Cleveland Hamfest</w:t>
              </w:r>
            </w:hyperlink>
          </w:p>
          <w:p w14:paraId="509C4931" w14:textId="77777777" w:rsidR="008C2730" w:rsidRPr="008C2730" w:rsidRDefault="008C2730" w:rsidP="008C2730">
            <w:pPr>
              <w:shd w:val="clear" w:color="auto" w:fill="FFFFFF"/>
              <w:textAlignment w:val="baseline"/>
              <w:rPr>
                <w:rFonts w:eastAsia="Times New Roman"/>
                <w:color w:val="224466"/>
                <w:sz w:val="18"/>
                <w:szCs w:val="18"/>
              </w:rPr>
            </w:pPr>
            <w:r w:rsidRPr="008C2730">
              <w:rPr>
                <w:rFonts w:eastAsia="Times New Roman"/>
                <w:b/>
                <w:bCs/>
                <w:color w:val="000000"/>
                <w:bdr w:val="none" w:sz="0" w:space="0" w:color="auto" w:frame="1"/>
              </w:rPr>
              <w:t>Location: </w:t>
            </w:r>
            <w:r w:rsidRPr="008C2730">
              <w:rPr>
                <w:rFonts w:eastAsia="Times New Roman"/>
                <w:color w:val="000000"/>
              </w:rPr>
              <w:t>Berea, OH</w:t>
            </w:r>
            <w:r w:rsidRPr="008C2730">
              <w:rPr>
                <w:rFonts w:eastAsia="Times New Roman"/>
                <w:color w:val="000000"/>
              </w:rPr>
              <w:br/>
            </w:r>
            <w:r w:rsidRPr="008C2730">
              <w:rPr>
                <w:rFonts w:eastAsia="Times New Roman"/>
                <w:b/>
                <w:bCs/>
                <w:color w:val="000000"/>
                <w:bdr w:val="none" w:sz="0" w:space="0" w:color="auto" w:frame="1"/>
              </w:rPr>
              <w:t>Sponsor:</w:t>
            </w:r>
            <w:r w:rsidRPr="008C2730">
              <w:rPr>
                <w:rFonts w:eastAsia="Times New Roman"/>
                <w:color w:val="000000"/>
              </w:rPr>
              <w:t> Hamfest Association of Cleveland</w:t>
            </w:r>
            <w:r w:rsidRPr="008C2730">
              <w:rPr>
                <w:rFonts w:eastAsia="Times New Roman"/>
                <w:color w:val="000000"/>
              </w:rPr>
              <w:br/>
            </w:r>
            <w:r w:rsidRPr="008C2730">
              <w:rPr>
                <w:rFonts w:eastAsia="Times New Roman"/>
                <w:b/>
                <w:bCs/>
                <w:color w:val="000000"/>
                <w:bdr w:val="none" w:sz="0" w:space="0" w:color="auto" w:frame="1"/>
              </w:rPr>
              <w:t>Website:</w:t>
            </w:r>
            <w:r w:rsidRPr="008C2730">
              <w:rPr>
                <w:rFonts w:eastAsia="Times New Roman"/>
                <w:color w:val="224466"/>
              </w:rPr>
              <w:t> </w:t>
            </w:r>
            <w:hyperlink r:id="rId216" w:history="1">
              <w:r w:rsidRPr="008C2730">
                <w:rPr>
                  <w:rFonts w:eastAsia="Times New Roman"/>
                  <w:color w:val="0000FF"/>
                  <w:u w:val="single"/>
                  <w:bdr w:val="none" w:sz="0" w:space="0" w:color="auto" w:frame="1"/>
                </w:rPr>
                <w:t>http://www.hac.org</w:t>
              </w:r>
            </w:hyperlink>
            <w:r w:rsidRPr="008C2730">
              <w:rPr>
                <w:rFonts w:eastAsia="Times New Roman"/>
                <w:color w:val="224466"/>
              </w:rPr>
              <w:br/>
            </w:r>
            <w:hyperlink r:id="rId217" w:tooltip="Learn More" w:history="1">
              <w:r w:rsidRPr="008C2730">
                <w:rPr>
                  <w:rFonts w:eastAsia="Times New Roman"/>
                  <w:b/>
                  <w:bCs/>
                  <w:color w:val="0000FF"/>
                  <w:bdr w:val="none" w:sz="0" w:space="0" w:color="auto" w:frame="1"/>
                </w:rPr>
                <w:t>Learn More</w:t>
              </w:r>
            </w:hyperlink>
          </w:p>
          <w:p w14:paraId="79A9445F" w14:textId="77777777" w:rsidR="008C2730" w:rsidRPr="002931E4" w:rsidRDefault="008C2730" w:rsidP="008C2730">
            <w:pPr>
              <w:shd w:val="clear" w:color="auto" w:fill="FFFFFF"/>
              <w:textAlignment w:val="baseline"/>
              <w:rPr>
                <w:color w:val="224466"/>
                <w:sz w:val="18"/>
                <w:szCs w:val="18"/>
              </w:rPr>
            </w:pPr>
          </w:p>
          <w:p w14:paraId="61A5494D" w14:textId="46D609C3" w:rsidR="00C31CA5" w:rsidRPr="00386683" w:rsidRDefault="00C31CA5" w:rsidP="00947C5F">
            <w:pPr>
              <w:shd w:val="clear" w:color="auto" w:fill="FFFFFF"/>
              <w:textAlignment w:val="baseline"/>
              <w:rPr>
                <w:rFonts w:eastAsia="Times New Roman"/>
              </w:rPr>
            </w:pPr>
          </w:p>
        </w:tc>
      </w:tr>
      <w:tr w:rsidR="00C31CA5" w:rsidRPr="00386683" w14:paraId="1202742C" w14:textId="77777777" w:rsidTr="00FB791A">
        <w:trPr>
          <w:tblCellSpacing w:w="15" w:type="dxa"/>
        </w:trPr>
        <w:tc>
          <w:tcPr>
            <w:tcW w:w="10058" w:type="dxa"/>
            <w:gridSpan w:val="2"/>
            <w:tcBorders>
              <w:top w:val="outset" w:sz="6" w:space="0" w:color="auto"/>
              <w:left w:val="outset" w:sz="6" w:space="0" w:color="auto"/>
              <w:bottom w:val="outset" w:sz="6" w:space="0" w:color="auto"/>
              <w:right w:val="outset" w:sz="6" w:space="0" w:color="auto"/>
            </w:tcBorders>
            <w:hideMark/>
          </w:tcPr>
          <w:p w14:paraId="3EBDCA30" w14:textId="77777777" w:rsidR="00C31CA5" w:rsidRPr="00386683" w:rsidRDefault="00C31CA5" w:rsidP="00C31CA5">
            <w:pPr>
              <w:jc w:val="center"/>
              <w:rPr>
                <w:rFonts w:eastAsia="Times New Roman"/>
              </w:rPr>
            </w:pPr>
            <w:r w:rsidRPr="00386683">
              <w:rPr>
                <w:rFonts w:eastAsia="Times New Roman"/>
              </w:rPr>
              <w:t> </w:t>
            </w:r>
          </w:p>
        </w:tc>
      </w:tr>
    </w:tbl>
    <w:p w14:paraId="49D7C8EB" w14:textId="23D4786A" w:rsidR="00A92F01" w:rsidRDefault="00A92F01" w:rsidP="00BE7112">
      <w:pPr>
        <w:rPr>
          <w:rFonts w:eastAsia="Times New Roman"/>
          <w:bCs/>
        </w:rPr>
      </w:pPr>
    </w:p>
    <w:p w14:paraId="7F36F32F" w14:textId="5BC815B4" w:rsidR="00AA2DD7" w:rsidRDefault="00AA2DD7" w:rsidP="00BE7112">
      <w:pPr>
        <w:pBdr>
          <w:bottom w:val="single" w:sz="12" w:space="1" w:color="auto"/>
        </w:pBdr>
        <w:rPr>
          <w:rFonts w:eastAsia="Times New Roman"/>
          <w:bCs/>
        </w:rPr>
      </w:pPr>
    </w:p>
    <w:p w14:paraId="048D0EB5" w14:textId="77777777" w:rsidR="00B028FC" w:rsidRDefault="00B028FC" w:rsidP="00BE7112">
      <w:pPr>
        <w:rPr>
          <w:rFonts w:eastAsia="Times New Roman"/>
          <w:b/>
        </w:rPr>
      </w:pPr>
    </w:p>
    <w:p w14:paraId="74F6CE44" w14:textId="685AF59A" w:rsidR="00FE5EE6" w:rsidRDefault="00383D29" w:rsidP="00BE7112">
      <w:pPr>
        <w:rPr>
          <w:rFonts w:eastAsia="Times New Roman"/>
          <w:b/>
        </w:rPr>
      </w:pPr>
      <w:bookmarkStart w:id="32" w:name="south_40"/>
      <w:bookmarkEnd w:id="32"/>
      <w:r>
        <w:rPr>
          <w:noProof/>
        </w:rPr>
        <w:lastRenderedPageBreak/>
        <w:drawing>
          <wp:anchor distT="0" distB="0" distL="114300" distR="114300" simplePos="0" relativeHeight="253157376" behindDoc="0" locked="0" layoutInCell="1" allowOverlap="1" wp14:anchorId="6573DE1D" wp14:editId="27BA78A3">
            <wp:simplePos x="0" y="0"/>
            <wp:positionH relativeFrom="column">
              <wp:posOffset>4505325</wp:posOffset>
            </wp:positionH>
            <wp:positionV relativeFrom="paragraph">
              <wp:posOffset>128905</wp:posOffset>
            </wp:positionV>
            <wp:extent cx="1636395" cy="1226820"/>
            <wp:effectExtent l="0" t="0" r="190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A31B90.jpg"/>
                    <pic:cNvPicPr/>
                  </pic:nvPicPr>
                  <pic:blipFill rotWithShape="1">
                    <a:blip r:embed="rId218" cstate="print">
                      <a:extLst>
                        <a:ext uri="{28A0092B-C50C-407E-A947-70E740481C1C}">
                          <a14:useLocalDpi xmlns:a14="http://schemas.microsoft.com/office/drawing/2010/main" val="0"/>
                        </a:ext>
                      </a:extLst>
                    </a:blip>
                    <a:srcRect t="19520" r="24375"/>
                    <a:stretch/>
                  </pic:blipFill>
                  <pic:spPr bwMode="auto">
                    <a:xfrm>
                      <a:off x="0" y="0"/>
                      <a:ext cx="1636395" cy="1226820"/>
                    </a:xfrm>
                    <a:prstGeom prst="rect">
                      <a:avLst/>
                    </a:prstGeom>
                    <a:ln>
                      <a:noFill/>
                    </a:ln>
                    <a:extLst>
                      <a:ext uri="{53640926-AAD7-44D8-BBD7-CCE9431645EC}">
                        <a14:shadowObscured xmlns:a14="http://schemas.microsoft.com/office/drawing/2010/main"/>
                      </a:ext>
                    </a:extLst>
                  </pic:spPr>
                </pic:pic>
              </a:graphicData>
            </a:graphic>
          </wp:anchor>
        </w:drawing>
      </w:r>
    </w:p>
    <w:p w14:paraId="4B097E67" w14:textId="30E7A01B" w:rsidR="00383D29" w:rsidRDefault="00383D29" w:rsidP="00383D29">
      <w:pPr>
        <w:jc w:val="both"/>
      </w:pPr>
      <w:bookmarkStart w:id="33" w:name="_xr3bjkam2l93" w:colFirst="0" w:colLast="0"/>
      <w:bookmarkEnd w:id="33"/>
      <w:r>
        <w:rPr>
          <w:noProof/>
        </w:rPr>
        <w:drawing>
          <wp:anchor distT="0" distB="0" distL="114300" distR="114300" simplePos="0" relativeHeight="253156352" behindDoc="0" locked="0" layoutInCell="1" allowOverlap="1" wp14:anchorId="5270288E" wp14:editId="781DB850">
            <wp:simplePos x="0" y="0"/>
            <wp:positionH relativeFrom="column">
              <wp:posOffset>3514725</wp:posOffset>
            </wp:positionH>
            <wp:positionV relativeFrom="paragraph">
              <wp:posOffset>62865</wp:posOffset>
            </wp:positionV>
            <wp:extent cx="866775" cy="866775"/>
            <wp:effectExtent l="0" t="0" r="9525" b="9525"/>
            <wp:wrapSquare wrapText="bothSides"/>
            <wp:docPr id="27" name="Picture 2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clipart&#10;&#10;Description automatically generated"/>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866775" cy="866775"/>
                    </a:xfrm>
                    <a:prstGeom prst="rect">
                      <a:avLst/>
                    </a:prstGeom>
                  </pic:spPr>
                </pic:pic>
              </a:graphicData>
            </a:graphic>
          </wp:anchor>
        </w:drawing>
      </w:r>
      <w:r w:rsidRPr="00C43789">
        <w:rPr>
          <w:b/>
          <w:sz w:val="144"/>
          <w:szCs w:val="144"/>
        </w:rPr>
        <w:t>OHIO’S</w:t>
      </w:r>
      <w:r>
        <w:t xml:space="preserve"> </w:t>
      </w:r>
      <w:r>
        <w:rPr>
          <w:noProof/>
        </w:rPr>
        <w:t xml:space="preserve">                    </w:t>
      </w:r>
      <w:r>
        <w:t xml:space="preserve">  </w:t>
      </w:r>
    </w:p>
    <w:p w14:paraId="46431806" w14:textId="219F3026" w:rsidR="00383D29" w:rsidRDefault="00383D29" w:rsidP="00383D29">
      <w:pPr>
        <w:spacing w:line="120" w:lineRule="auto"/>
        <w:jc w:val="both"/>
      </w:pPr>
    </w:p>
    <w:p w14:paraId="16FD7985" w14:textId="0CB446B8" w:rsidR="00383D29" w:rsidRDefault="00383D29" w:rsidP="00383D29">
      <w:pPr>
        <w:spacing w:line="120" w:lineRule="auto"/>
        <w:jc w:val="both"/>
        <w:rPr>
          <w:color w:val="000000" w:themeColor="text1"/>
        </w:rPr>
      </w:pPr>
    </w:p>
    <w:p w14:paraId="6101DA03" w14:textId="7B64854C" w:rsidR="009B6CEA" w:rsidRDefault="009B6CEA" w:rsidP="009B6CEA"/>
    <w:p w14:paraId="787B0CEA" w14:textId="05C1211C" w:rsidR="00B028FC" w:rsidRDefault="00B028FC" w:rsidP="009B6CEA"/>
    <w:p w14:paraId="3CCF0B1D" w14:textId="740AD563" w:rsidR="001B60B0" w:rsidRDefault="001B60B0" w:rsidP="001B60B0">
      <w:pPr>
        <w:jc w:val="both"/>
      </w:pPr>
      <w:r>
        <w:t xml:space="preserve">Those of you who really know me know my love of attending hamfests.  However, I suspect the attendance at my final hamfest for the year has taken place. In past years a few more like Findlay, Georgetown and Fort Wayne were on my radar, but times have changed.  And frankly all the idiots on the roads cause me to wonder if the travel is worth it.  However, those attended this year were most enjoyable.  I even made a first visit to the TUSCO hamfest in Dover and found it worth the trip. But a downer was the announcement of the ever popular </w:t>
      </w:r>
      <w:r>
        <w:rPr>
          <w:b/>
          <w:sz w:val="28"/>
          <w:szCs w:val="28"/>
        </w:rPr>
        <w:t>Grant ARC</w:t>
      </w:r>
      <w:r>
        <w:t xml:space="preserve"> cancellation.  Don’t try to pin me down as to which was the best because each has its high and low points.  Last Saturday’s </w:t>
      </w:r>
      <w:r>
        <w:rPr>
          <w:b/>
          <w:sz w:val="28"/>
          <w:szCs w:val="28"/>
        </w:rPr>
        <w:t>Portsmouth RC</w:t>
      </w:r>
      <w:r>
        <w:t xml:space="preserve">’s hamfest had a better attendance at the door plus a need for more tables to handle the vendors.   </w:t>
      </w:r>
    </w:p>
    <w:p w14:paraId="6DEA2010" w14:textId="77777777" w:rsidR="001B60B0" w:rsidRDefault="001B60B0" w:rsidP="001B60B0">
      <w:pPr>
        <w:jc w:val="both"/>
      </w:pPr>
    </w:p>
    <w:p w14:paraId="49DCFF6C" w14:textId="5EA92F73" w:rsidR="001B60B0" w:rsidRDefault="001B60B0" w:rsidP="001B60B0">
      <w:pPr>
        <w:jc w:val="both"/>
        <w:rPr>
          <w:color w:val="000000" w:themeColor="text1"/>
        </w:rPr>
      </w:pPr>
      <w:r>
        <w:t xml:space="preserve">However one in the South 40 Region is still in sight.  The </w:t>
      </w:r>
      <w:r>
        <w:rPr>
          <w:b/>
          <w:sz w:val="28"/>
          <w:szCs w:val="28"/>
        </w:rPr>
        <w:t>Buffalo 10 Meter Net</w:t>
      </w:r>
      <w:r>
        <w:t xml:space="preserve"> has teamed with the </w:t>
      </w:r>
      <w:r>
        <w:rPr>
          <w:color w:val="000000" w:themeColor="text1"/>
        </w:rPr>
        <w:t>Leavitt Funeral Home</w:t>
      </w:r>
      <w:r>
        <w:t xml:space="preserve"> in Belpre to sponsor a </w:t>
      </w:r>
      <w:proofErr w:type="spellStart"/>
      <w:r>
        <w:t>Swapfest</w:t>
      </w:r>
      <w:proofErr w:type="spellEnd"/>
      <w:r>
        <w:t xml:space="preserve"> and Car Show on September 16 at </w:t>
      </w:r>
      <w:r>
        <w:rPr>
          <w:color w:val="000000" w:themeColor="text1"/>
        </w:rPr>
        <w:t xml:space="preserve">801 Victor Street in Belpre.  2023 marks the group’s third event and is held in conjunction with the funeral home’s annual car show.  Personally I think it’s an innovative idea to co-op with non-radio event and use it to expose amateur radio to those who may not be familiar with it. The event is totally free and includes door prizes, music, food and drink and is held on the grounds of the,.  Based on previous photographs, posted comments and actual conversations with those who have attend the previous shows, it should be an enjoyable experience.  Visit the </w:t>
      </w:r>
      <w:hyperlink r:id="rId220" w:history="1">
        <w:r>
          <w:rPr>
            <w:rStyle w:val="Hyperlink"/>
          </w:rPr>
          <w:t>www.buffalo10meter.net</w:t>
        </w:r>
      </w:hyperlink>
      <w:r>
        <w:rPr>
          <w:color w:val="000000" w:themeColor="text1"/>
        </w:rPr>
        <w:t xml:space="preserve"> website for details.</w:t>
      </w:r>
    </w:p>
    <w:p w14:paraId="3E3FA495" w14:textId="77777777" w:rsidR="001B60B0" w:rsidRDefault="001B60B0" w:rsidP="001B60B0">
      <w:pPr>
        <w:jc w:val="both"/>
        <w:rPr>
          <w:color w:val="000000" w:themeColor="text1"/>
        </w:rPr>
      </w:pPr>
    </w:p>
    <w:p w14:paraId="2A99B382" w14:textId="77777777" w:rsidR="001B60B0" w:rsidRDefault="001B60B0" w:rsidP="001B60B0">
      <w:pPr>
        <w:jc w:val="both"/>
        <w:rPr>
          <w:color w:val="000000" w:themeColor="text1"/>
        </w:rPr>
      </w:pPr>
      <w:r>
        <w:rPr>
          <w:color w:val="000000" w:themeColor="text1"/>
        </w:rPr>
        <w:t xml:space="preserve">Although not in the immediate South 40 coverage area, a hamfest that might be worth the drive is the A. R. C. S. Radio Festival on September 30 in Paintsville, KY.  Conversations with </w:t>
      </w:r>
      <w:r>
        <w:rPr>
          <w:b/>
          <w:color w:val="000000" w:themeColor="text1"/>
          <w:sz w:val="28"/>
          <w:szCs w:val="28"/>
        </w:rPr>
        <w:t>A. R. C. S.</w:t>
      </w:r>
      <w:r>
        <w:rPr>
          <w:color w:val="000000" w:themeColor="text1"/>
        </w:rPr>
        <w:t xml:space="preserve"> members during the Portsmouth Hamfest indicate usually several hundred hams attend it each year.  So it could be a good one to check out.  Information about it can be found at the </w:t>
      </w:r>
      <w:hyperlink r:id="rId221" w:history="1">
        <w:r>
          <w:rPr>
            <w:rStyle w:val="Hyperlink"/>
          </w:rPr>
          <w:t>www.ky4arc.com</w:t>
        </w:r>
      </w:hyperlink>
      <w:r>
        <w:rPr>
          <w:color w:val="000000" w:themeColor="text1"/>
        </w:rPr>
        <w:t xml:space="preserve"> website. </w:t>
      </w:r>
    </w:p>
    <w:p w14:paraId="658851B9" w14:textId="77777777" w:rsidR="001B60B0" w:rsidRDefault="001B60B0" w:rsidP="001B60B0">
      <w:pPr>
        <w:jc w:val="both"/>
        <w:rPr>
          <w:color w:val="000000" w:themeColor="text1"/>
        </w:rPr>
      </w:pPr>
    </w:p>
    <w:p w14:paraId="39B41BB2" w14:textId="77777777" w:rsidR="001B60B0" w:rsidRDefault="001B60B0" w:rsidP="001B60B0">
      <w:pPr>
        <w:jc w:val="both"/>
        <w:rPr>
          <w:color w:val="000000" w:themeColor="text1"/>
        </w:rPr>
      </w:pPr>
      <w:r>
        <w:rPr>
          <w:color w:val="000000" w:themeColor="text1"/>
        </w:rPr>
        <w:t xml:space="preserve">Mark Atwell, WX8A, reminds us the </w:t>
      </w:r>
      <w:r>
        <w:rPr>
          <w:b/>
          <w:color w:val="000000" w:themeColor="text1"/>
          <w:sz w:val="28"/>
          <w:szCs w:val="28"/>
        </w:rPr>
        <w:t>Clinton County ARA</w:t>
      </w:r>
      <w:r>
        <w:rPr>
          <w:color w:val="000000" w:themeColor="text1"/>
        </w:rPr>
        <w:t xml:space="preserve"> holds its monthly “Last Saturday Breakfast” on August 26 at Sam’s Deli and Meats in Wilmington.  It gets started around 8:30.  All area amateurs are welcome to attend.  </w:t>
      </w:r>
    </w:p>
    <w:p w14:paraId="4D974E4F" w14:textId="77777777" w:rsidR="001B60B0" w:rsidRDefault="001B60B0" w:rsidP="001B60B0">
      <w:pPr>
        <w:jc w:val="both"/>
        <w:rPr>
          <w:color w:val="000000" w:themeColor="text1"/>
        </w:rPr>
      </w:pPr>
    </w:p>
    <w:p w14:paraId="40A413F3" w14:textId="77777777" w:rsidR="001B60B0" w:rsidRDefault="001B60B0" w:rsidP="001B60B0">
      <w:pPr>
        <w:jc w:val="both"/>
        <w:rPr>
          <w:color w:val="000000" w:themeColor="text1"/>
        </w:rPr>
      </w:pPr>
      <w:r>
        <w:rPr>
          <w:color w:val="000000" w:themeColor="text1"/>
        </w:rPr>
        <w:t xml:space="preserve">The recent </w:t>
      </w:r>
      <w:r>
        <w:rPr>
          <w:b/>
          <w:color w:val="000000" w:themeColor="text1"/>
          <w:sz w:val="28"/>
          <w:szCs w:val="28"/>
        </w:rPr>
        <w:t>Portsmouth RC</w:t>
      </w:r>
      <w:r>
        <w:rPr>
          <w:color w:val="000000" w:themeColor="text1"/>
        </w:rPr>
        <w:t xml:space="preserve"> Hamfest was really an enjoyable event this year.  But for a couple of folks it was really enjoyable as not only they might have found some goodies on the flea market tables, they walked away with a new ham radio license!  Let’s congratulate Blake Carroll and </w:t>
      </w:r>
      <w:r>
        <w:rPr>
          <w:color w:val="000000" w:themeColor="text1"/>
        </w:rPr>
        <w:lastRenderedPageBreak/>
        <w:t xml:space="preserve">Ronald Good on earning their Technician license during the event.  Blake is from Portsmouth and now is KE8YYY and Ron hails from Wellston and is KE8YZP.  Lancaster’s Robert Wilson, Jr. has also joined the ham radio ranks through an </w:t>
      </w:r>
      <w:r>
        <w:rPr>
          <w:b/>
          <w:color w:val="000000" w:themeColor="text1"/>
          <w:sz w:val="28"/>
          <w:szCs w:val="28"/>
        </w:rPr>
        <w:t>Athens County ARA</w:t>
      </w:r>
      <w:r>
        <w:rPr>
          <w:color w:val="000000" w:themeColor="text1"/>
        </w:rPr>
        <w:t xml:space="preserve"> session and is now KE8YZQ.</w:t>
      </w:r>
    </w:p>
    <w:p w14:paraId="719E36A7" w14:textId="77777777" w:rsidR="001B60B0" w:rsidRDefault="001B60B0" w:rsidP="001B60B0">
      <w:pPr>
        <w:jc w:val="both"/>
        <w:rPr>
          <w:color w:val="000000" w:themeColor="text1"/>
        </w:rPr>
      </w:pPr>
    </w:p>
    <w:p w14:paraId="5DA39BA7" w14:textId="77777777" w:rsidR="001B60B0" w:rsidRDefault="001B60B0" w:rsidP="001B60B0">
      <w:pPr>
        <w:jc w:val="both"/>
        <w:rPr>
          <w:color w:val="000000" w:themeColor="text1"/>
        </w:rPr>
      </w:pPr>
      <w:r>
        <w:rPr>
          <w:color w:val="000000" w:themeColor="text1"/>
        </w:rPr>
        <w:t>On September 8 through the 10</w:t>
      </w:r>
      <w:r>
        <w:rPr>
          <w:color w:val="000000" w:themeColor="text1"/>
          <w:vertAlign w:val="superscript"/>
        </w:rPr>
        <w:t>th</w:t>
      </w:r>
      <w:r>
        <w:rPr>
          <w:color w:val="000000" w:themeColor="text1"/>
        </w:rPr>
        <w:t xml:space="preserve">, the </w:t>
      </w:r>
      <w:r>
        <w:rPr>
          <w:b/>
          <w:color w:val="000000" w:themeColor="text1"/>
          <w:sz w:val="28"/>
          <w:szCs w:val="28"/>
        </w:rPr>
        <w:t>OH-KY-IN ARS</w:t>
      </w:r>
      <w:r>
        <w:rPr>
          <w:color w:val="000000" w:themeColor="text1"/>
        </w:rPr>
        <w:t xml:space="preserve"> will operate the “Big 6” booth at the annual Harvest Home Fair in the Cincinnati suburb of Cheviot.  Because the booth must be open during all hours of the Fair it requires a large volunteer force to man this major Club fundraiser.  If you are able to assist or just want more information, contact N8BV at 513-251-1555.</w:t>
      </w:r>
    </w:p>
    <w:p w14:paraId="68974097" w14:textId="06D8BAE6" w:rsidR="001B60B0" w:rsidRDefault="001B60B0" w:rsidP="001B60B0">
      <w:pPr>
        <w:jc w:val="both"/>
        <w:rPr>
          <w:color w:val="000000" w:themeColor="text1"/>
        </w:rPr>
      </w:pPr>
      <w:r>
        <w:rPr>
          <w:rFonts w:asciiTheme="minorHAnsi" w:hAnsiTheme="minorHAnsi" w:cstheme="minorBidi"/>
          <w:noProof/>
          <w:sz w:val="22"/>
          <w:szCs w:val="22"/>
        </w:rPr>
        <w:drawing>
          <wp:anchor distT="0" distB="0" distL="114300" distR="114300" simplePos="0" relativeHeight="253317120" behindDoc="0" locked="0" layoutInCell="1" allowOverlap="1" wp14:anchorId="753FF6CB" wp14:editId="2895688D">
            <wp:simplePos x="0" y="0"/>
            <wp:positionH relativeFrom="column">
              <wp:posOffset>-167640</wp:posOffset>
            </wp:positionH>
            <wp:positionV relativeFrom="paragraph">
              <wp:posOffset>153670</wp:posOffset>
            </wp:positionV>
            <wp:extent cx="3023870" cy="510540"/>
            <wp:effectExtent l="0" t="0" r="5080" b="3810"/>
            <wp:wrapSquare wrapText="bothSides"/>
            <wp:docPr id="1204062297" name="Picture 5" descr="A group of orange leaves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062297" name="Picture 5" descr="A group of orange leaves and grass&#10;&#10;Description automatically generated"/>
                    <pic:cNvPicPr>
                      <a:picLocks noChangeAspect="1" noChangeArrowheads="1"/>
                    </pic:cNvPicPr>
                  </pic:nvPicPr>
                  <pic:blipFill>
                    <a:blip r:embed="rId222">
                      <a:extLst>
                        <a:ext uri="{28A0092B-C50C-407E-A947-70E740481C1C}">
                          <a14:useLocalDpi xmlns:a14="http://schemas.microsoft.com/office/drawing/2010/main" val="0"/>
                        </a:ext>
                      </a:extLst>
                    </a:blip>
                    <a:srcRect b="61417"/>
                    <a:stretch>
                      <a:fillRect/>
                    </a:stretch>
                  </pic:blipFill>
                  <pic:spPr bwMode="auto">
                    <a:xfrm>
                      <a:off x="0" y="0"/>
                      <a:ext cx="3023870" cy="510540"/>
                    </a:xfrm>
                    <a:prstGeom prst="rect">
                      <a:avLst/>
                    </a:prstGeom>
                    <a:noFill/>
                  </pic:spPr>
                </pic:pic>
              </a:graphicData>
            </a:graphic>
            <wp14:sizeRelH relativeFrom="page">
              <wp14:pctWidth>0</wp14:pctWidth>
            </wp14:sizeRelH>
            <wp14:sizeRelV relativeFrom="page">
              <wp14:pctHeight>0</wp14:pctHeight>
            </wp14:sizeRelV>
          </wp:anchor>
        </w:drawing>
      </w:r>
    </w:p>
    <w:p w14:paraId="0D95C26A" w14:textId="7FEC98F5" w:rsidR="001B60B0" w:rsidRDefault="001B60B0" w:rsidP="001B60B0">
      <w:pPr>
        <w:jc w:val="both"/>
        <w:rPr>
          <w:color w:val="000000" w:themeColor="text1"/>
        </w:rPr>
      </w:pPr>
      <w:r>
        <w:rPr>
          <w:color w:val="000000" w:themeColor="text1"/>
        </w:rPr>
        <w:t>We are edging closer to the 16</w:t>
      </w:r>
      <w:r>
        <w:rPr>
          <w:color w:val="000000" w:themeColor="text1"/>
          <w:vertAlign w:val="superscript"/>
        </w:rPr>
        <w:t>th</w:t>
      </w:r>
      <w:r>
        <w:rPr>
          <w:color w:val="000000" w:themeColor="text1"/>
        </w:rPr>
        <w:t xml:space="preserve"> running of the  contest on September 9.  I hesitate to call it a contest instead referring to it as an operating and training event. This 8 hour activity uses ham radio to promote the 75 parks and resorts in the Ohio State Park System.  Unlike Field Day, Sweepstakes and other similar contests, you do not make a contact and immediately move on to another.  In fact you may actually hear conversations exchanging information about the park.  For new hams and those intimidated by contests, this event is a great one to “test the waters” and see how many of the parks one can make contact with.  It can be a great tool to determine your station’s coverage footprint.   The event takes to the airwaves at 10 on the morning of the 9</w:t>
      </w:r>
      <w:r>
        <w:rPr>
          <w:color w:val="000000" w:themeColor="text1"/>
          <w:vertAlign w:val="superscript"/>
        </w:rPr>
        <w:t>th</w:t>
      </w:r>
      <w:r>
        <w:rPr>
          <w:color w:val="000000" w:themeColor="text1"/>
        </w:rPr>
        <w:t xml:space="preserve"> and runs until 6 pm. Another way to join in the fun is to put a station together,  journey to a neighboring park and get on the air as a portable.  You could find yourself very popular with people looking for you for a contact. To date 36 parks show planned activity.  Check the  </w:t>
      </w:r>
      <w:hyperlink r:id="rId223" w:history="1">
        <w:r>
          <w:rPr>
            <w:rStyle w:val="Hyperlink"/>
          </w:rPr>
          <w:t>www.ospota.org</w:t>
        </w:r>
      </w:hyperlink>
      <w:r>
        <w:rPr>
          <w:color w:val="000000" w:themeColor="text1"/>
        </w:rPr>
        <w:t xml:space="preserve"> website and see if a park near you has yet to have someone planning to activate it. There are a number of parks in the South 40 Region indicating no planned operation.  I strongly urge folks to seek out and visit a local club activating a park and join in on the fun.  Although OSPOTA is not affiliated with the popular Parks On The Air program, contacts do count.  Thanks to the </w:t>
      </w:r>
      <w:r>
        <w:rPr>
          <w:b/>
          <w:color w:val="000000" w:themeColor="text1"/>
        </w:rPr>
        <w:t>Portage County Amateur Radio Service (PCARS)</w:t>
      </w:r>
      <w:r>
        <w:rPr>
          <w:color w:val="000000" w:themeColor="text1"/>
        </w:rPr>
        <w:t xml:space="preserve"> for their sponsorship of this event which other states are now copying.</w:t>
      </w:r>
    </w:p>
    <w:p w14:paraId="45502304" w14:textId="1826310C" w:rsidR="001B60B0" w:rsidRDefault="001B60B0" w:rsidP="001B60B0">
      <w:pPr>
        <w:jc w:val="both"/>
        <w:rPr>
          <w:color w:val="000000" w:themeColor="text1"/>
        </w:rPr>
      </w:pPr>
    </w:p>
    <w:p w14:paraId="2E5C275F" w14:textId="0C34523C" w:rsidR="001B60B0" w:rsidRDefault="001B60B0" w:rsidP="001B60B0">
      <w:pPr>
        <w:jc w:val="both"/>
        <w:rPr>
          <w:color w:val="000000" w:themeColor="text1"/>
        </w:rPr>
      </w:pPr>
      <w:r>
        <w:rPr>
          <w:rFonts w:asciiTheme="minorHAnsi" w:hAnsiTheme="minorHAnsi" w:cstheme="minorBidi"/>
          <w:noProof/>
          <w:sz w:val="22"/>
          <w:szCs w:val="22"/>
        </w:rPr>
        <w:drawing>
          <wp:anchor distT="0" distB="0" distL="114300" distR="114300" simplePos="0" relativeHeight="253316096" behindDoc="1" locked="0" layoutInCell="1" allowOverlap="1" wp14:anchorId="31EBC41B" wp14:editId="001021FF">
            <wp:simplePos x="0" y="0"/>
            <wp:positionH relativeFrom="column">
              <wp:posOffset>127635</wp:posOffset>
            </wp:positionH>
            <wp:positionV relativeFrom="paragraph">
              <wp:posOffset>27940</wp:posOffset>
            </wp:positionV>
            <wp:extent cx="861060" cy="1198880"/>
            <wp:effectExtent l="0" t="0" r="0" b="1270"/>
            <wp:wrapTight wrapText="bothSides">
              <wp:wrapPolygon edited="0">
                <wp:start x="0" y="0"/>
                <wp:lineTo x="0" y="21280"/>
                <wp:lineTo x="21027" y="21280"/>
                <wp:lineTo x="21027" y="0"/>
                <wp:lineTo x="0" y="0"/>
              </wp:wrapPolygon>
            </wp:wrapTight>
            <wp:docPr id="1831164465" name="Picture 4" descr="A cover of a book with a child running i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64465" name="Picture 4" descr="A cover of a book with a child running in water&#10;&#10;Description automatically generated"/>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861060" cy="1198880"/>
                    </a:xfrm>
                    <a:prstGeom prst="rect">
                      <a:avLst/>
                    </a:prstGeom>
                    <a:noFill/>
                  </pic:spPr>
                </pic:pic>
              </a:graphicData>
            </a:graphic>
            <wp14:sizeRelH relativeFrom="page">
              <wp14:pctWidth>0</wp14:pctWidth>
            </wp14:sizeRelH>
            <wp14:sizeRelV relativeFrom="page">
              <wp14:pctHeight>0</wp14:pctHeight>
            </wp14:sizeRelV>
          </wp:anchor>
        </w:drawing>
      </w:r>
      <w:r>
        <w:rPr>
          <w:color w:val="000000" w:themeColor="text1"/>
        </w:rPr>
        <w:t xml:space="preserve">Speaking of the OSPOTA, a great operating tool is the “Ohio State Parks Pocket Guide” published by the Ohio Department of Natural Resources.  Besides having tips on how to enjoy your visit to a State Park, it also provides an information grid listing all parks and their features.  However I find the large map showing the location of each park the main feature and keep it close to the rig during the event.  They are free and can be found at most rest stops along Ohio’s </w:t>
      </w:r>
      <w:proofErr w:type="spellStart"/>
      <w:r>
        <w:rPr>
          <w:color w:val="000000" w:themeColor="text1"/>
        </w:rPr>
        <w:t>Interestate</w:t>
      </w:r>
      <w:proofErr w:type="spellEnd"/>
      <w:r>
        <w:rPr>
          <w:color w:val="000000" w:themeColor="text1"/>
        </w:rPr>
        <w:t xml:space="preserve"> Highways.</w:t>
      </w:r>
    </w:p>
    <w:p w14:paraId="205F35F7" w14:textId="77777777" w:rsidR="001B60B0" w:rsidRDefault="001B60B0" w:rsidP="001B60B0">
      <w:pPr>
        <w:jc w:val="both"/>
        <w:rPr>
          <w:color w:val="000000" w:themeColor="text1"/>
        </w:rPr>
      </w:pPr>
    </w:p>
    <w:p w14:paraId="7FA5FF05" w14:textId="77777777" w:rsidR="001B60B0" w:rsidRDefault="001B60B0" w:rsidP="001B60B0">
      <w:pPr>
        <w:jc w:val="both"/>
        <w:rPr>
          <w:color w:val="000000" w:themeColor="text1"/>
        </w:rPr>
      </w:pPr>
      <w:r>
        <w:rPr>
          <w:color w:val="000000" w:themeColor="text1"/>
        </w:rPr>
        <w:t xml:space="preserve">The regular business meetings of the </w:t>
      </w:r>
      <w:r>
        <w:rPr>
          <w:b/>
          <w:color w:val="000000" w:themeColor="text1"/>
          <w:sz w:val="28"/>
          <w:szCs w:val="28"/>
        </w:rPr>
        <w:t>Athens County ARA</w:t>
      </w:r>
      <w:r>
        <w:rPr>
          <w:color w:val="000000" w:themeColor="text1"/>
        </w:rPr>
        <w:t xml:space="preserve"> will resume following a summer meeting pause according to President Eric McFadden, WD8RIF.  The next meeting is scheduled for September 19 at the Red Cross Building in Athens.  It begins at 7 pm.  Eric reminds us that those unable to make the physical meeting may participate via Zoom.</w:t>
      </w:r>
    </w:p>
    <w:p w14:paraId="1E356F29" w14:textId="77777777" w:rsidR="001B60B0" w:rsidRDefault="001B60B0" w:rsidP="001B60B0">
      <w:pPr>
        <w:jc w:val="both"/>
        <w:rPr>
          <w:color w:val="000000" w:themeColor="text1"/>
        </w:rPr>
      </w:pPr>
    </w:p>
    <w:p w14:paraId="02F6339E" w14:textId="77777777" w:rsidR="001B60B0" w:rsidRDefault="001B60B0" w:rsidP="001B60B0">
      <w:pPr>
        <w:jc w:val="both"/>
        <w:rPr>
          <w:color w:val="000000" w:themeColor="text1"/>
        </w:rPr>
      </w:pPr>
      <w:r>
        <w:rPr>
          <w:color w:val="000000" w:themeColor="text1"/>
        </w:rPr>
        <w:t xml:space="preserve">Recently the August 18 “AB4WS Podcast” featured a segment about the upcoming September 30 </w:t>
      </w:r>
      <w:r>
        <w:rPr>
          <w:b/>
          <w:color w:val="000000" w:themeColor="text1"/>
          <w:sz w:val="28"/>
          <w:szCs w:val="28"/>
        </w:rPr>
        <w:t>Southern Ohio ARA</w:t>
      </w:r>
      <w:r>
        <w:rPr>
          <w:color w:val="000000" w:themeColor="text1"/>
          <w:sz w:val="28"/>
          <w:szCs w:val="28"/>
        </w:rPr>
        <w:t xml:space="preserve">’s </w:t>
      </w:r>
      <w:r>
        <w:rPr>
          <w:color w:val="000000" w:themeColor="text1"/>
        </w:rPr>
        <w:t xml:space="preserve">“Let’s Talk Ham Radio” project. The Ironton based club developed </w:t>
      </w:r>
      <w:r>
        <w:rPr>
          <w:color w:val="000000" w:themeColor="text1"/>
        </w:rPr>
        <w:lastRenderedPageBreak/>
        <w:t xml:space="preserve">this event in anticipation it will increase the awareness of amateur radio in the Ironton-Lawrence County area and help grow the number of area amateurs. On that Saturday the Patriot Park picnic shelter in South Point, Ohio will host a Field Day type operation where amateur radio will be on display and in operation.  Members will be on hand to demonstrate to the public what ham radio is about and to answer questions from those wishing to learn more. It will start at 10 AM and run until 2.  </w:t>
      </w:r>
    </w:p>
    <w:p w14:paraId="3A26DEF5" w14:textId="77777777" w:rsidR="001B60B0" w:rsidRDefault="001B60B0" w:rsidP="001B60B0">
      <w:pPr>
        <w:jc w:val="both"/>
        <w:rPr>
          <w:color w:val="000000" w:themeColor="text1"/>
        </w:rPr>
      </w:pPr>
    </w:p>
    <w:p w14:paraId="00443D71" w14:textId="77777777" w:rsidR="001B60B0" w:rsidRDefault="001B60B0" w:rsidP="001B60B0">
      <w:pPr>
        <w:jc w:val="both"/>
        <w:rPr>
          <w:color w:val="000000" w:themeColor="text1"/>
        </w:rPr>
      </w:pPr>
      <w:r>
        <w:rPr>
          <w:color w:val="000000" w:themeColor="text1"/>
        </w:rPr>
        <w:t xml:space="preserve">Speaking of the “AB4WS Podcast”, Jack </w:t>
      </w:r>
      <w:proofErr w:type="spellStart"/>
      <w:r>
        <w:rPr>
          <w:color w:val="000000" w:themeColor="text1"/>
        </w:rPr>
        <w:t>Prindel</w:t>
      </w:r>
      <w:proofErr w:type="spellEnd"/>
      <w:r>
        <w:rPr>
          <w:color w:val="000000" w:themeColor="text1"/>
        </w:rPr>
        <w:t xml:space="preserve"> does a great job each week promoting the </w:t>
      </w:r>
      <w:proofErr w:type="spellStart"/>
      <w:r>
        <w:rPr>
          <w:color w:val="000000" w:themeColor="text1"/>
        </w:rPr>
        <w:t>activites</w:t>
      </w:r>
      <w:proofErr w:type="spellEnd"/>
      <w:r>
        <w:rPr>
          <w:color w:val="000000" w:themeColor="text1"/>
        </w:rPr>
        <w:t xml:space="preserve"> of clubs concentrating in the Ohio, Indiana and Kentucky area bordering on Cincinnati.  Catch it on Apple or any other podcast provider.  </w:t>
      </w:r>
    </w:p>
    <w:p w14:paraId="54F5D9C3" w14:textId="77777777" w:rsidR="001B60B0" w:rsidRDefault="001B60B0" w:rsidP="001B60B0">
      <w:pPr>
        <w:jc w:val="both"/>
        <w:rPr>
          <w:color w:val="000000" w:themeColor="text1"/>
        </w:rPr>
      </w:pPr>
    </w:p>
    <w:p w14:paraId="76AFF324" w14:textId="77777777" w:rsidR="001B60B0" w:rsidRDefault="001B60B0" w:rsidP="001B60B0">
      <w:pPr>
        <w:jc w:val="both"/>
        <w:rPr>
          <w:color w:val="000000" w:themeColor="text1"/>
        </w:rPr>
      </w:pPr>
      <w:r>
        <w:rPr>
          <w:color w:val="000000" w:themeColor="text1"/>
        </w:rPr>
        <w:t xml:space="preserve">Mark Landis, KD8ZLD, provides a similar service to the Greater Cincinnati hams but in a printed version.  His “Greater Cincinnati Area Ham Radio Consolidated Calendar” lists the daily ham radio events happening in the areas bordering Cincinnati. It lists each day with the name of the event, the time it will occur plus some added notes about it.  Contact him at </w:t>
      </w:r>
      <w:hyperlink r:id="rId225" w:history="1">
        <w:r>
          <w:rPr>
            <w:rStyle w:val="Hyperlink"/>
          </w:rPr>
          <w:t>mrlandis@yahoo.com</w:t>
        </w:r>
      </w:hyperlink>
      <w:r>
        <w:rPr>
          <w:color w:val="000000" w:themeColor="text1"/>
        </w:rPr>
        <w:t xml:space="preserve"> to see how you can obtain a copy.</w:t>
      </w:r>
    </w:p>
    <w:p w14:paraId="570FAA7B" w14:textId="77777777" w:rsidR="001B60B0" w:rsidRDefault="001B60B0" w:rsidP="001B60B0">
      <w:pPr>
        <w:jc w:val="both"/>
        <w:rPr>
          <w:color w:val="000000" w:themeColor="text1"/>
        </w:rPr>
      </w:pPr>
    </w:p>
    <w:p w14:paraId="0F0C1B03" w14:textId="77777777" w:rsidR="001B60B0" w:rsidRDefault="001B60B0" w:rsidP="001B60B0">
      <w:pPr>
        <w:jc w:val="both"/>
        <w:rPr>
          <w:color w:val="000000" w:themeColor="text1"/>
        </w:rPr>
      </w:pPr>
      <w:r>
        <w:rPr>
          <w:color w:val="000000" w:themeColor="text1"/>
        </w:rPr>
        <w:t xml:space="preserve">The </w:t>
      </w:r>
      <w:r>
        <w:rPr>
          <w:b/>
          <w:color w:val="000000" w:themeColor="text1"/>
          <w:sz w:val="28"/>
          <w:szCs w:val="28"/>
        </w:rPr>
        <w:t>ARRL</w:t>
      </w:r>
      <w:r>
        <w:rPr>
          <w:color w:val="000000" w:themeColor="text1"/>
        </w:rPr>
        <w:t xml:space="preserve"> has announced the candidate list for the upcoming election of a new Great Lakes Division Director and Assistant Director.  Those running for the Director slot are well known not only in the South 40 Region, but throughout the State because of their dedication to amateur radio.  Michael Kalter, W8CI, and Scott Yonally, N8SY, are those candidates.  Roy Hook, W8REH, was the only candidate to be nominated for the Vice-Director position and automatically becomes the new Vice-Director at the first of 2024.  Two of these individuals have South 40 Region connections.  Kalter is known for his involvement with the </w:t>
      </w:r>
      <w:r>
        <w:rPr>
          <w:b/>
          <w:color w:val="000000" w:themeColor="text1"/>
          <w:sz w:val="28"/>
          <w:szCs w:val="28"/>
        </w:rPr>
        <w:t>Dayton ARA</w:t>
      </w:r>
      <w:r>
        <w:rPr>
          <w:color w:val="000000" w:themeColor="text1"/>
        </w:rPr>
        <w:t xml:space="preserve">’s Hamvention, the Wilmington NWS Skywarn Program and lives between Xenia and Wilmington.  Hook is a Clinton County native and attended Wilmington High School before heading to OSU.  He currently is a long-time member of the regions </w:t>
      </w:r>
      <w:r>
        <w:rPr>
          <w:b/>
          <w:color w:val="000000" w:themeColor="text1"/>
          <w:sz w:val="28"/>
          <w:szCs w:val="28"/>
        </w:rPr>
        <w:t>Clinton County ARA</w:t>
      </w:r>
      <w:r>
        <w:rPr>
          <w:color w:val="000000" w:themeColor="text1"/>
        </w:rPr>
        <w:t xml:space="preserve"> and </w:t>
      </w:r>
      <w:r>
        <w:rPr>
          <w:b/>
          <w:color w:val="000000" w:themeColor="text1"/>
          <w:sz w:val="28"/>
          <w:szCs w:val="28"/>
        </w:rPr>
        <w:t>Highland ARA</w:t>
      </w:r>
      <w:r>
        <w:rPr>
          <w:color w:val="000000" w:themeColor="text1"/>
        </w:rPr>
        <w:t xml:space="preserve"> clubs.</w:t>
      </w:r>
    </w:p>
    <w:p w14:paraId="5E74EBE6" w14:textId="77777777" w:rsidR="001B60B0" w:rsidRDefault="001B60B0" w:rsidP="001B60B0">
      <w:pPr>
        <w:jc w:val="both"/>
        <w:rPr>
          <w:color w:val="000000" w:themeColor="text1"/>
        </w:rPr>
      </w:pPr>
    </w:p>
    <w:p w14:paraId="468ABE08" w14:textId="77777777" w:rsidR="001B60B0" w:rsidRDefault="001B60B0" w:rsidP="001B60B0">
      <w:pPr>
        <w:jc w:val="both"/>
        <w:rPr>
          <w:color w:val="000000" w:themeColor="text1"/>
        </w:rPr>
      </w:pPr>
      <w:r>
        <w:rPr>
          <w:color w:val="000000" w:themeColor="text1"/>
        </w:rPr>
        <w:t xml:space="preserve">The Ohio Valley and the South 40 coverage area has been hit with excessive heat and some rather heavy rainfall this past week.  However the weatherman has “promised” the temps will get back to more normal ones this coming week.  We’ll just have to see how that goes.  I’d like to take a moment to thank Athen’s Ted Jacobson, W8KVK, for his forwarding the NWS weather warnings this past week regarding the severe heat predictions.  For the record, the one I received was forwarded to the </w:t>
      </w:r>
      <w:r>
        <w:rPr>
          <w:b/>
          <w:color w:val="000000" w:themeColor="text1"/>
          <w:sz w:val="28"/>
          <w:szCs w:val="28"/>
        </w:rPr>
        <w:t>Highland ARA</w:t>
      </w:r>
      <w:r>
        <w:rPr>
          <w:color w:val="000000" w:themeColor="text1"/>
        </w:rPr>
        <w:t xml:space="preserve"> EC who then texted  it to the Club’s membership.  </w:t>
      </w:r>
    </w:p>
    <w:p w14:paraId="53A90CD3" w14:textId="77777777" w:rsidR="001B60B0" w:rsidRDefault="001B60B0" w:rsidP="001B60B0">
      <w:pPr>
        <w:jc w:val="both"/>
        <w:rPr>
          <w:color w:val="000000" w:themeColor="text1"/>
        </w:rPr>
      </w:pPr>
    </w:p>
    <w:p w14:paraId="175DE547" w14:textId="77777777" w:rsidR="001B60B0" w:rsidRDefault="001B60B0" w:rsidP="001B60B0">
      <w:pPr>
        <w:jc w:val="both"/>
        <w:rPr>
          <w:color w:val="000000" w:themeColor="text1"/>
        </w:rPr>
      </w:pPr>
      <w:r>
        <w:rPr>
          <w:color w:val="000000" w:themeColor="text1"/>
        </w:rPr>
        <w:t xml:space="preserve">It’s hard to believe Labor Day is about a week away and with it comes the unofficial end of Summer.  Although there will be time to make those last minute vacation trips or other things you’ve put off during the Summer, it is a good idea to start putting some effort into those home repairs that always seem to get worse when it’s bad weather outside.  As pointed out in a previous column, this includes your outside ham radio installation and antenna system.  If climbing an ice covered tower to repair an antenna during the heat of a contest or when trying to get that new one does not appeal to you, then now is the ideal time to do the preventive maintenance to hopefully keep that from happening.  Many of us who have been around the ham radio block for years can </w:t>
      </w:r>
      <w:r>
        <w:rPr>
          <w:color w:val="000000" w:themeColor="text1"/>
        </w:rPr>
        <w:lastRenderedPageBreak/>
        <w:t>probably tell some interesting stories of similar experiences.  So give some thought to checking out your station while the weather is still decent.</w:t>
      </w:r>
    </w:p>
    <w:p w14:paraId="08319A7B" w14:textId="77777777" w:rsidR="001B60B0" w:rsidRDefault="001B60B0" w:rsidP="001B60B0">
      <w:pPr>
        <w:jc w:val="both"/>
        <w:rPr>
          <w:color w:val="000000" w:themeColor="text1"/>
        </w:rPr>
      </w:pPr>
    </w:p>
    <w:p w14:paraId="7200114F" w14:textId="77777777" w:rsidR="001B60B0" w:rsidRDefault="001B60B0" w:rsidP="001B60B0">
      <w:pPr>
        <w:jc w:val="both"/>
        <w:rPr>
          <w:color w:val="000000" w:themeColor="text1"/>
        </w:rPr>
      </w:pPr>
      <w:r>
        <w:rPr>
          <w:color w:val="000000" w:themeColor="text1"/>
        </w:rPr>
        <w:t>In parting, thanks to all of you who have labored over the years in some way to make this such a great country.  Whether you spend, or spent, your time in a factory, an office, on the road, in a store or outdoors on a construction job or a farm your often overlooked efforts are appreciated.</w:t>
      </w:r>
    </w:p>
    <w:p w14:paraId="07A4FF7C" w14:textId="77777777" w:rsidR="001B60B0" w:rsidRDefault="001B60B0" w:rsidP="001B60B0">
      <w:pPr>
        <w:jc w:val="both"/>
        <w:rPr>
          <w:color w:val="000000" w:themeColor="text1"/>
        </w:rPr>
      </w:pPr>
    </w:p>
    <w:p w14:paraId="5FE9EE38" w14:textId="77777777" w:rsidR="001B60B0" w:rsidRDefault="001B60B0" w:rsidP="001B60B0">
      <w:pPr>
        <w:jc w:val="both"/>
        <w:rPr>
          <w:color w:val="000000" w:themeColor="text1"/>
        </w:rPr>
      </w:pPr>
      <w:r>
        <w:rPr>
          <w:color w:val="000000" w:themeColor="text1"/>
        </w:rPr>
        <w:t>Until next time here’s hoping each of you have a great and safe week and a fantastic Labor Day.  Plus take some time to get on the air and talk to someone.  You just might make their day.</w:t>
      </w:r>
    </w:p>
    <w:p w14:paraId="2C64C0B3" w14:textId="77777777" w:rsidR="001B60B0" w:rsidRDefault="001B60B0" w:rsidP="001B60B0">
      <w:pPr>
        <w:jc w:val="both"/>
        <w:rPr>
          <w:color w:val="000000" w:themeColor="text1"/>
        </w:rPr>
      </w:pPr>
    </w:p>
    <w:p w14:paraId="30414B26" w14:textId="77777777" w:rsidR="001B60B0" w:rsidRDefault="001B60B0" w:rsidP="001B60B0">
      <w:pPr>
        <w:jc w:val="both"/>
      </w:pPr>
      <w:r>
        <w:t xml:space="preserve">John Levo, W8KIW, </w:t>
      </w:r>
      <w:hyperlink r:id="rId226" w:history="1">
        <w:r>
          <w:rPr>
            <w:rStyle w:val="Hyperlink"/>
          </w:rPr>
          <w:t>jlevo@cinci.rr.com</w:t>
        </w:r>
      </w:hyperlink>
      <w:r>
        <w:rPr>
          <w:rStyle w:val="Hyperlink"/>
        </w:rPr>
        <w:t xml:space="preserve"> or highlandara@gmail.com</w:t>
      </w:r>
      <w:r>
        <w:t>,  937-393-4951</w:t>
      </w:r>
    </w:p>
    <w:p w14:paraId="40454AD1" w14:textId="77777777" w:rsidR="00736181" w:rsidRDefault="00736181" w:rsidP="009B6CEA"/>
    <w:p w14:paraId="5C0890BA" w14:textId="77777777" w:rsidR="00736181" w:rsidRDefault="00736181" w:rsidP="009B6CEA"/>
    <w:p w14:paraId="208F2C4D" w14:textId="30239A0E" w:rsidR="00E2244F" w:rsidRDefault="00FB1831" w:rsidP="00BE7112">
      <w:pPr>
        <w:rPr>
          <w:rFonts w:eastAsia="Times New Roman"/>
          <w:b/>
          <w:bCs/>
          <w:i/>
          <w:iCs/>
          <w:sz w:val="28"/>
          <w:szCs w:val="28"/>
          <w:lang w:val="en"/>
        </w:rPr>
      </w:pPr>
      <w:r>
        <w:rPr>
          <w:rFonts w:eastAsia="Times New Roman"/>
          <w:b/>
          <w:bCs/>
          <w:i/>
          <w:iCs/>
          <w:sz w:val="28"/>
          <w:szCs w:val="28"/>
          <w:lang w:val="en"/>
        </w:rPr>
        <w:t>__________________________________________________________________</w:t>
      </w:r>
    </w:p>
    <w:p w14:paraId="24609359" w14:textId="1BC0E1BC" w:rsidR="00E2244F" w:rsidRDefault="00E2244F" w:rsidP="00BE7112">
      <w:pPr>
        <w:rPr>
          <w:rFonts w:eastAsia="Times New Roman"/>
          <w:b/>
          <w:bCs/>
          <w:i/>
          <w:iCs/>
          <w:sz w:val="28"/>
          <w:szCs w:val="28"/>
          <w:lang w:val="en"/>
        </w:rPr>
      </w:pPr>
    </w:p>
    <w:p w14:paraId="28F7995B" w14:textId="5E57F01B" w:rsidR="00BE7112" w:rsidRPr="00BE7112" w:rsidRDefault="00020783" w:rsidP="00BE7112">
      <w:pPr>
        <w:rPr>
          <w:rFonts w:eastAsia="Times New Roman"/>
          <w:b/>
          <w:bCs/>
          <w:i/>
          <w:iCs/>
          <w:sz w:val="28"/>
          <w:szCs w:val="28"/>
          <w:lang w:val="en"/>
        </w:rPr>
      </w:pPr>
      <w:r w:rsidRPr="00BE7112">
        <w:rPr>
          <w:rFonts w:eastAsia="Times New Roman"/>
          <w:bCs/>
          <w:noProof/>
        </w:rPr>
        <w:drawing>
          <wp:anchor distT="0" distB="0" distL="114300" distR="114300" simplePos="0" relativeHeight="252681216" behindDoc="1" locked="0" layoutInCell="1" allowOverlap="1" wp14:anchorId="375EB6FB" wp14:editId="7663414A">
            <wp:simplePos x="0" y="0"/>
            <wp:positionH relativeFrom="margin">
              <wp:posOffset>3943351</wp:posOffset>
            </wp:positionH>
            <wp:positionV relativeFrom="paragraph">
              <wp:posOffset>50799</wp:posOffset>
            </wp:positionV>
            <wp:extent cx="1906588" cy="254260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extLst>
                        <a:ext uri="{28A0092B-C50C-407E-A947-70E740481C1C}">
                          <a14:useLocalDpi xmlns:a14="http://schemas.microsoft.com/office/drawing/2010/main" val="0"/>
                        </a:ext>
                      </a:extLst>
                    </a:blip>
                    <a:stretch>
                      <a:fillRect/>
                    </a:stretch>
                  </pic:blipFill>
                  <pic:spPr>
                    <a:xfrm>
                      <a:off x="0" y="0"/>
                      <a:ext cx="1906956" cy="2543095"/>
                    </a:xfrm>
                    <a:prstGeom prst="rect">
                      <a:avLst/>
                    </a:prstGeom>
                  </pic:spPr>
                </pic:pic>
              </a:graphicData>
            </a:graphic>
            <wp14:sizeRelH relativeFrom="page">
              <wp14:pctWidth>0</wp14:pctWidth>
            </wp14:sizeRelH>
            <wp14:sizeRelV relativeFrom="page">
              <wp14:pctHeight>0</wp14:pctHeight>
            </wp14:sizeRelV>
          </wp:anchor>
        </w:drawing>
      </w:r>
      <w:r w:rsidR="00BE7112" w:rsidRPr="00BE7112">
        <w:rPr>
          <w:rFonts w:eastAsia="Times New Roman"/>
          <w:b/>
          <w:bCs/>
          <w:i/>
          <w:iCs/>
          <w:sz w:val="28"/>
          <w:szCs w:val="28"/>
          <w:lang w:val="en"/>
        </w:rPr>
        <w:t>Print an Official or Unofficial Copy of Your Amateur Radio License</w:t>
      </w:r>
    </w:p>
    <w:p w14:paraId="3DC30B87" w14:textId="486D12F0" w:rsidR="00BE7112" w:rsidRPr="00BE7112" w:rsidRDefault="00BE7112" w:rsidP="00BE7112">
      <w:pPr>
        <w:rPr>
          <w:rFonts w:eastAsia="Times New Roman"/>
          <w:bCs/>
          <w:i/>
          <w:iCs/>
          <w:lang w:val="en"/>
        </w:rPr>
      </w:pPr>
      <w:r w:rsidRPr="00BE7112">
        <w:rPr>
          <w:rFonts w:eastAsia="Times New Roman"/>
          <w:bCs/>
          <w:i/>
          <w:iCs/>
          <w:lang w:val="en"/>
        </w:rPr>
        <w:t>(By Anthony Luscre, K8ZT)</w:t>
      </w:r>
    </w:p>
    <w:p w14:paraId="7E9E2137" w14:textId="434CCE9C" w:rsidR="00BE7112" w:rsidRPr="00BE7112" w:rsidRDefault="00BE7112" w:rsidP="00BE7112">
      <w:pPr>
        <w:rPr>
          <w:rFonts w:eastAsia="Times New Roman"/>
          <w:b/>
          <w:bCs/>
          <w:lang w:val="en"/>
        </w:rPr>
      </w:pPr>
    </w:p>
    <w:p w14:paraId="136D3FC2" w14:textId="0960B6F8" w:rsidR="00BE7112" w:rsidRPr="00BE7112" w:rsidRDefault="00BE7112" w:rsidP="00BE7112">
      <w:pPr>
        <w:rPr>
          <w:rFonts w:eastAsia="Times New Roman"/>
          <w:bCs/>
          <w:lang w:val="en"/>
        </w:rPr>
      </w:pPr>
      <w:r w:rsidRPr="00BE7112">
        <w:rPr>
          <w:rFonts w:eastAsia="Times New Roman"/>
          <w:bCs/>
          <w:lang w:val="en"/>
        </w:rPr>
        <w:t xml:space="preserve">As of February 17, 2015, the </w:t>
      </w:r>
      <w:r w:rsidRPr="00BE7112">
        <w:rPr>
          <w:rFonts w:eastAsia="Times New Roman"/>
          <w:b/>
          <w:bCs/>
          <w:lang w:val="en"/>
        </w:rPr>
        <w:t>FCC no longer routinely issues paper license documents</w:t>
      </w:r>
      <w:r w:rsidRPr="00BE7112">
        <w:rPr>
          <w:rFonts w:eastAsia="Times New Roman"/>
          <w:bCs/>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 to all licensees who notify the Commission that they prefer to receive one. </w:t>
      </w:r>
    </w:p>
    <w:p w14:paraId="6133A3DB" w14:textId="77777777" w:rsidR="00BE7112" w:rsidRPr="00BE7112" w:rsidRDefault="00BE7112" w:rsidP="00BE7112">
      <w:pPr>
        <w:rPr>
          <w:rFonts w:eastAsia="Times New Roman"/>
          <w:bCs/>
          <w:lang w:val="en"/>
        </w:rPr>
      </w:pPr>
    </w:p>
    <w:p w14:paraId="1521F31C" w14:textId="77777777" w:rsidR="00BE7112" w:rsidRPr="00BE7112" w:rsidRDefault="00BE7112" w:rsidP="00BE7112">
      <w:pPr>
        <w:rPr>
          <w:rFonts w:eastAsia="Times New Roman"/>
          <w:b/>
          <w:bCs/>
          <w:lang w:val="en"/>
        </w:rPr>
      </w:pPr>
      <w:r w:rsidRPr="00BE7112">
        <w:rPr>
          <w:rFonts w:eastAsia="Times New Roman"/>
          <w:bCs/>
          <w:lang w:val="en"/>
        </w:rPr>
        <w:t xml:space="preserve">Licensees also will be able to print out an official authorization — as well as an unofficial “reference copy” — from the ULS License Manager. I’ve created a set of instructions on how you can request an </w:t>
      </w:r>
      <w:r w:rsidRPr="00BE7112">
        <w:rPr>
          <w:rFonts w:eastAsia="Times New Roman"/>
          <w:b/>
          <w:bCs/>
          <w:lang w:val="en"/>
        </w:rPr>
        <w:t xml:space="preserve">“official” printed copy of your license*    </w:t>
      </w:r>
    </w:p>
    <w:p w14:paraId="527837E3" w14:textId="77777777" w:rsidR="00BE7112" w:rsidRPr="00BE7112" w:rsidRDefault="00BE7112" w:rsidP="00BE7112">
      <w:pPr>
        <w:rPr>
          <w:rFonts w:eastAsia="Times New Roman"/>
          <w:b/>
          <w:bCs/>
          <w:lang w:val="en"/>
        </w:rPr>
      </w:pPr>
    </w:p>
    <w:p w14:paraId="6904DA93" w14:textId="77777777" w:rsidR="00BE7112" w:rsidRPr="00BE7112" w:rsidRDefault="00000000" w:rsidP="00C006F5">
      <w:pPr>
        <w:jc w:val="center"/>
        <w:rPr>
          <w:rFonts w:eastAsia="Times New Roman"/>
          <w:bCs/>
          <w:lang w:val="en"/>
        </w:rPr>
      </w:pPr>
      <w:hyperlink r:id="rId228" w:history="1">
        <w:r w:rsidR="00BE7112" w:rsidRPr="00BE7112">
          <w:rPr>
            <w:rStyle w:val="Hyperlink"/>
            <w:rFonts w:eastAsia="Times New Roman"/>
            <w:b/>
            <w:bCs/>
            <w:lang w:val="en"/>
          </w:rPr>
          <w:t>Click here to download the instructions</w:t>
        </w:r>
      </w:hyperlink>
    </w:p>
    <w:p w14:paraId="69BDCCA3" w14:textId="589D410B" w:rsidR="00946F0D" w:rsidRDefault="00946F0D" w:rsidP="00BE7112">
      <w:pPr>
        <w:rPr>
          <w:rFonts w:eastAsia="Times New Roman"/>
          <w:bCs/>
        </w:rPr>
      </w:pPr>
    </w:p>
    <w:p w14:paraId="58F0C942" w14:textId="77777777" w:rsidR="00BE7112" w:rsidRPr="00BE7112" w:rsidRDefault="00000000" w:rsidP="00BE7112">
      <w:pPr>
        <w:rPr>
          <w:rFonts w:eastAsia="Times New Roman"/>
          <w:b/>
          <w:bCs/>
          <w:i/>
          <w:iCs/>
          <w:lang w:val="en"/>
        </w:rPr>
      </w:pPr>
      <w:r>
        <w:rPr>
          <w:rFonts w:eastAsia="Times New Roman"/>
          <w:bCs/>
        </w:rPr>
        <w:pict w14:anchorId="53C62E1B">
          <v:rect id="_x0000_i1026" style="width:0;height:1.5pt" o:hralign="center" o:hrstd="t" o:hr="t" fillcolor="#a0a0a0" stroked="f"/>
        </w:pict>
      </w:r>
      <w:bookmarkEnd w:id="31"/>
    </w:p>
    <w:p w14:paraId="2865BDB9" w14:textId="47A4D568" w:rsidR="00BE7112" w:rsidRPr="00BE7112" w:rsidRDefault="00BE7112" w:rsidP="00BE7112">
      <w:pPr>
        <w:rPr>
          <w:rFonts w:eastAsia="Times New Roman"/>
          <w:b/>
          <w:bCs/>
          <w:i/>
          <w:sz w:val="28"/>
          <w:szCs w:val="28"/>
        </w:rPr>
      </w:pPr>
      <w:bookmarkStart w:id="34" w:name="one"/>
      <w:bookmarkEnd w:id="34"/>
      <w:r w:rsidRPr="00BE7112">
        <w:rPr>
          <w:rFonts w:eastAsia="Times New Roman"/>
          <w:bCs/>
          <w:noProof/>
          <w:sz w:val="28"/>
          <w:szCs w:val="28"/>
        </w:rPr>
        <w:lastRenderedPageBreak/>
        <w:drawing>
          <wp:anchor distT="0" distB="0" distL="114300" distR="114300" simplePos="0" relativeHeight="252675072" behindDoc="1" locked="0" layoutInCell="1" allowOverlap="1" wp14:anchorId="268BFE19" wp14:editId="35725355">
            <wp:simplePos x="0" y="0"/>
            <wp:positionH relativeFrom="margin">
              <wp:posOffset>4552950</wp:posOffset>
            </wp:positionH>
            <wp:positionV relativeFrom="paragraph">
              <wp:posOffset>179705</wp:posOffset>
            </wp:positionV>
            <wp:extent cx="1487805" cy="1450975"/>
            <wp:effectExtent l="0" t="0" r="0" b="0"/>
            <wp:wrapTight wrapText="bothSides">
              <wp:wrapPolygon edited="0">
                <wp:start x="0" y="0"/>
                <wp:lineTo x="0" y="21269"/>
                <wp:lineTo x="21296" y="21269"/>
                <wp:lineTo x="212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One Question Questionnaire</w:t>
      </w:r>
    </w:p>
    <w:p w14:paraId="622C2664" w14:textId="5B845F9F" w:rsidR="00BE7112" w:rsidRPr="00BE7112" w:rsidRDefault="00BE7112" w:rsidP="00BE7112">
      <w:pPr>
        <w:rPr>
          <w:rFonts w:eastAsia="Times New Roman"/>
          <w:bCs/>
        </w:rPr>
      </w:pPr>
    </w:p>
    <w:p w14:paraId="52C9AF68" w14:textId="25490BD2" w:rsidR="00BE7112" w:rsidRDefault="00BE7112" w:rsidP="00BE7112">
      <w:pPr>
        <w:rPr>
          <w:rFonts w:eastAsia="Times New Roman"/>
          <w:bCs/>
        </w:rPr>
      </w:pPr>
      <w:r w:rsidRPr="00BE7112">
        <w:rPr>
          <w:rFonts w:eastAsia="Times New Roman"/>
          <w:bCs/>
        </w:rPr>
        <w:t xml:space="preserve">Hey Gang, </w:t>
      </w:r>
    </w:p>
    <w:p w14:paraId="3DF11CAF" w14:textId="7A2E7669" w:rsidR="00472E49" w:rsidRDefault="00472E49" w:rsidP="00BE7112">
      <w:pPr>
        <w:rPr>
          <w:rFonts w:eastAsia="Times New Roman"/>
          <w:bCs/>
        </w:rPr>
      </w:pPr>
    </w:p>
    <w:p w14:paraId="1AC2DA78" w14:textId="697C8FC0" w:rsidR="0080384E" w:rsidRPr="0080384E" w:rsidRDefault="00472E49" w:rsidP="0080384E">
      <w:pPr>
        <w:widowControl w:val="0"/>
        <w:contextualSpacing/>
        <w:jc w:val="center"/>
        <w:rPr>
          <w:rFonts w:eastAsia="Times New Roman"/>
          <w:b/>
          <w:sz w:val="28"/>
          <w:szCs w:val="28"/>
        </w:rPr>
      </w:pPr>
      <w:r>
        <w:rPr>
          <w:rFonts w:eastAsia="Times New Roman"/>
          <w:bCs/>
        </w:rPr>
        <w:t xml:space="preserve">Last </w:t>
      </w:r>
      <w:proofErr w:type="spellStart"/>
      <w:r w:rsidR="00477AFC">
        <w:rPr>
          <w:rFonts w:eastAsia="Times New Roman"/>
          <w:bCs/>
        </w:rPr>
        <w:t>weeks</w:t>
      </w:r>
      <w:proofErr w:type="spellEnd"/>
      <w:r w:rsidR="00477AFC">
        <w:rPr>
          <w:rFonts w:eastAsia="Times New Roman"/>
          <w:bCs/>
        </w:rPr>
        <w:t xml:space="preserve"> </w:t>
      </w:r>
      <w:r>
        <w:rPr>
          <w:rFonts w:eastAsia="Times New Roman"/>
          <w:bCs/>
        </w:rPr>
        <w:t>question</w:t>
      </w:r>
      <w:r w:rsidR="00736181">
        <w:rPr>
          <w:rFonts w:eastAsia="Times New Roman"/>
          <w:bCs/>
        </w:rPr>
        <w:t xml:space="preserve">: </w:t>
      </w:r>
      <w:r>
        <w:rPr>
          <w:rFonts w:eastAsia="Times New Roman"/>
          <w:bCs/>
        </w:rPr>
        <w:t xml:space="preserve"> </w:t>
      </w:r>
      <w:r w:rsidR="00842B4D" w:rsidRPr="00842B4D">
        <w:rPr>
          <w:rStyle w:val="Strong"/>
          <w:caps/>
          <w:sz w:val="27"/>
          <w:szCs w:val="27"/>
        </w:rPr>
        <w:t>HAVE YOU EVER BUILT A HEATHKIT RADIO??</w:t>
      </w:r>
      <w:r w:rsidR="00FB7271" w:rsidRPr="00842B4D">
        <w:rPr>
          <w:rStyle w:val="Strong"/>
          <w:caps/>
          <w:sz w:val="27"/>
          <w:szCs w:val="27"/>
        </w:rPr>
        <w:t>??</w:t>
      </w:r>
    </w:p>
    <w:p w14:paraId="47F9BB36" w14:textId="40E9F97E" w:rsidR="00472E49" w:rsidRPr="00472E49" w:rsidRDefault="00472E49" w:rsidP="00BE7112">
      <w:pPr>
        <w:rPr>
          <w:caps/>
        </w:rPr>
      </w:pPr>
    </w:p>
    <w:p w14:paraId="06DAF80A" w14:textId="4D0C8BC3" w:rsidR="003C3C0F" w:rsidRPr="00A10709" w:rsidRDefault="00494259" w:rsidP="00F311F5">
      <w:pPr>
        <w:rPr>
          <w:rFonts w:eastAsia="Times New Roman"/>
          <w:bCs/>
        </w:rPr>
      </w:pPr>
      <w:r w:rsidRPr="00A10709">
        <w:rPr>
          <w:rFonts w:eastAsia="Times New Roman"/>
          <w:bCs/>
        </w:rPr>
        <w:t xml:space="preserve">With a total of </w:t>
      </w:r>
      <w:r w:rsidR="00842B4D" w:rsidRPr="00A10709">
        <w:rPr>
          <w:rFonts w:eastAsia="Times New Roman"/>
          <w:bCs/>
        </w:rPr>
        <w:t>64</w:t>
      </w:r>
      <w:r w:rsidRPr="00A10709">
        <w:rPr>
          <w:rFonts w:eastAsia="Times New Roman"/>
          <w:bCs/>
        </w:rPr>
        <w:t xml:space="preserve"> Responses: </w:t>
      </w:r>
      <w:r w:rsidR="00842B4D" w:rsidRPr="00A10709">
        <w:rPr>
          <w:rFonts w:eastAsia="Times New Roman"/>
          <w:bCs/>
        </w:rPr>
        <w:t>43</w:t>
      </w:r>
      <w:r w:rsidR="00736181" w:rsidRPr="00A10709">
        <w:rPr>
          <w:rFonts w:eastAsia="Times New Roman"/>
          <w:bCs/>
        </w:rPr>
        <w:t xml:space="preserve"> </w:t>
      </w:r>
      <w:r w:rsidRPr="00A10709">
        <w:rPr>
          <w:rFonts w:eastAsia="Times New Roman"/>
          <w:bCs/>
        </w:rPr>
        <w:t>(</w:t>
      </w:r>
      <w:r w:rsidR="00842B4D" w:rsidRPr="00A10709">
        <w:rPr>
          <w:rFonts w:eastAsia="Times New Roman"/>
          <w:bCs/>
        </w:rPr>
        <w:t>2</w:t>
      </w:r>
      <w:r w:rsidR="00FB7271" w:rsidRPr="00A10709">
        <w:rPr>
          <w:rFonts w:eastAsia="Times New Roman"/>
          <w:bCs/>
        </w:rPr>
        <w:t>/3)</w:t>
      </w:r>
      <w:r w:rsidRPr="00A10709">
        <w:rPr>
          <w:rFonts w:eastAsia="Times New Roman"/>
          <w:bCs/>
        </w:rPr>
        <w:t xml:space="preserve"> said </w:t>
      </w:r>
      <w:r w:rsidR="00FB7271" w:rsidRPr="00A10709">
        <w:rPr>
          <w:rFonts w:eastAsia="Times New Roman"/>
          <w:bCs/>
        </w:rPr>
        <w:t>Yes</w:t>
      </w:r>
      <w:r w:rsidRPr="00A10709">
        <w:rPr>
          <w:rFonts w:eastAsia="Times New Roman"/>
          <w:bCs/>
        </w:rPr>
        <w:t xml:space="preserve">, and </w:t>
      </w:r>
      <w:r w:rsidR="00842B4D" w:rsidRPr="00A10709">
        <w:rPr>
          <w:rFonts w:eastAsia="Times New Roman"/>
          <w:bCs/>
        </w:rPr>
        <w:t>21</w:t>
      </w:r>
      <w:r w:rsidRPr="00A10709">
        <w:rPr>
          <w:rFonts w:eastAsia="Times New Roman"/>
          <w:bCs/>
        </w:rPr>
        <w:t xml:space="preserve"> (</w:t>
      </w:r>
      <w:r w:rsidR="00842B4D" w:rsidRPr="00A10709">
        <w:rPr>
          <w:rFonts w:eastAsia="Times New Roman"/>
          <w:bCs/>
        </w:rPr>
        <w:t>1</w:t>
      </w:r>
      <w:r w:rsidR="00FB7271" w:rsidRPr="00A10709">
        <w:rPr>
          <w:rFonts w:eastAsia="Times New Roman"/>
          <w:bCs/>
        </w:rPr>
        <w:t>/3)</w:t>
      </w:r>
      <w:r w:rsidRPr="00A10709">
        <w:rPr>
          <w:rFonts w:eastAsia="Times New Roman"/>
          <w:bCs/>
        </w:rPr>
        <w:t xml:space="preserve"> said </w:t>
      </w:r>
      <w:r w:rsidR="00FB7271" w:rsidRPr="00A10709">
        <w:rPr>
          <w:rFonts w:eastAsia="Times New Roman"/>
          <w:bCs/>
        </w:rPr>
        <w:t>No</w:t>
      </w:r>
      <w:r w:rsidRPr="00A10709">
        <w:rPr>
          <w:rFonts w:eastAsia="Times New Roman"/>
          <w:bCs/>
        </w:rPr>
        <w:t xml:space="preserve">.  </w:t>
      </w:r>
      <w:r w:rsidR="00842B4D" w:rsidRPr="00A10709">
        <w:rPr>
          <w:rFonts w:eastAsia="Times New Roman"/>
          <w:bCs/>
        </w:rPr>
        <w:t>I’m willing to place a $2 bet on the fact that</w:t>
      </w:r>
      <w:r w:rsidR="00A10709" w:rsidRPr="00A10709">
        <w:rPr>
          <w:rFonts w:eastAsia="Times New Roman"/>
          <w:bCs/>
        </w:rPr>
        <w:t xml:space="preserve"> the 21 who said “NO” are all younger than 50 years old!</w:t>
      </w:r>
      <w:r w:rsidR="00A10709">
        <w:rPr>
          <w:rFonts w:eastAsia="Times New Roman"/>
          <w:bCs/>
        </w:rPr>
        <w:t xml:space="preserve">  I know I’ve built more than a few, and I’ve currently got a couple on my bench to be “rebuilt”.  Fun Stuff.  I’m glad to see that in recent years Kit Building has had a resurgence and there are a lot of neat kits out there to build.</w:t>
      </w:r>
    </w:p>
    <w:p w14:paraId="1DA524C9" w14:textId="50550BDD" w:rsidR="003C3C0F" w:rsidRDefault="003C3C0F" w:rsidP="00F311F5">
      <w:pPr>
        <w:rPr>
          <w:rFonts w:eastAsia="Times New Roman"/>
          <w:bCs/>
        </w:rPr>
      </w:pPr>
    </w:p>
    <w:p w14:paraId="5D1ED427" w14:textId="6E4228A3" w:rsidR="00BE7112" w:rsidRPr="00736181" w:rsidRDefault="00472E49" w:rsidP="00F311F5">
      <w:pPr>
        <w:rPr>
          <w:rFonts w:eastAsia="Times New Roman"/>
          <w:bCs/>
          <w:sz w:val="28"/>
          <w:szCs w:val="28"/>
        </w:rPr>
      </w:pPr>
      <w:r w:rsidRPr="00736181">
        <w:rPr>
          <w:rFonts w:eastAsia="Times New Roman"/>
          <w:bCs/>
          <w:sz w:val="28"/>
          <w:szCs w:val="28"/>
        </w:rPr>
        <w:t>The new question is:</w:t>
      </w:r>
      <w:r w:rsidR="00A10709">
        <w:rPr>
          <w:rFonts w:eastAsia="Times New Roman"/>
          <w:bCs/>
          <w:sz w:val="28"/>
          <w:szCs w:val="28"/>
        </w:rPr>
        <w:t xml:space="preserve">  Do you have a brick at ARRL headquarters with your name on it?</w:t>
      </w:r>
    </w:p>
    <w:p w14:paraId="02BDB8C9" w14:textId="5F8057A8" w:rsidR="00BE7112" w:rsidRPr="00BE7112" w:rsidRDefault="00BE7112" w:rsidP="00BE7112">
      <w:pPr>
        <w:rPr>
          <w:rFonts w:eastAsia="Times New Roman"/>
          <w:bCs/>
        </w:rPr>
      </w:pPr>
    </w:p>
    <w:p w14:paraId="09F1E8E5" w14:textId="016AE465" w:rsidR="009337AE" w:rsidRDefault="009337AE" w:rsidP="00BE7112">
      <w:pPr>
        <w:rPr>
          <w:rStyle w:val="Strong"/>
          <w:rFonts w:ascii="Arial" w:hAnsi="Arial" w:cs="Arial"/>
          <w:caps/>
        </w:rPr>
      </w:pPr>
      <w:r>
        <w:rPr>
          <w:rStyle w:val="Strong"/>
          <w:rFonts w:ascii="Arial" w:hAnsi="Arial" w:cs="Arial"/>
          <w:caps/>
        </w:rPr>
        <w:t xml:space="preserve">a) </w:t>
      </w:r>
      <w:r w:rsidR="00D75446">
        <w:rPr>
          <w:rStyle w:val="Strong"/>
          <w:rFonts w:ascii="Arial" w:hAnsi="Arial" w:cs="Arial"/>
          <w:caps/>
        </w:rPr>
        <w:t>Yes</w:t>
      </w:r>
      <w:r w:rsidR="00946137">
        <w:rPr>
          <w:rStyle w:val="Strong"/>
          <w:rFonts w:ascii="Arial" w:hAnsi="Arial" w:cs="Arial"/>
          <w:caps/>
        </w:rPr>
        <w:t>?</w:t>
      </w:r>
      <w:r>
        <w:rPr>
          <w:rStyle w:val="Strong"/>
          <w:rFonts w:ascii="Arial" w:hAnsi="Arial" w:cs="Arial"/>
          <w:caps/>
        </w:rPr>
        <w:t xml:space="preserve">            </w:t>
      </w:r>
    </w:p>
    <w:p w14:paraId="65CEECB2" w14:textId="27AAA6CC" w:rsidR="003F7338" w:rsidRDefault="009337AE" w:rsidP="00BE7112">
      <w:pPr>
        <w:rPr>
          <w:rStyle w:val="Strong"/>
          <w:rFonts w:ascii="Arial" w:hAnsi="Arial" w:cs="Arial"/>
          <w:caps/>
        </w:rPr>
      </w:pPr>
      <w:r>
        <w:rPr>
          <w:rStyle w:val="Strong"/>
          <w:rFonts w:ascii="Arial" w:hAnsi="Arial" w:cs="Arial"/>
          <w:caps/>
        </w:rPr>
        <w:t xml:space="preserve">b) </w:t>
      </w:r>
      <w:r w:rsidR="00D75446">
        <w:rPr>
          <w:rStyle w:val="Strong"/>
          <w:rFonts w:ascii="Arial" w:hAnsi="Arial" w:cs="Arial"/>
          <w:caps/>
        </w:rPr>
        <w:t>No</w:t>
      </w:r>
      <w:r>
        <w:rPr>
          <w:rStyle w:val="Strong"/>
          <w:rFonts w:ascii="Arial" w:hAnsi="Arial" w:cs="Arial"/>
          <w:caps/>
        </w:rPr>
        <w:t>?</w:t>
      </w:r>
    </w:p>
    <w:p w14:paraId="1B624D48" w14:textId="5BD4AFEB" w:rsidR="00BE7112" w:rsidRPr="00BE7112" w:rsidRDefault="00BE7112" w:rsidP="00BE7112">
      <w:pPr>
        <w:rPr>
          <w:rFonts w:eastAsia="Times New Roman"/>
          <w:bCs/>
        </w:rPr>
      </w:pPr>
    </w:p>
    <w:p w14:paraId="3398E96D" w14:textId="187CDCF4" w:rsidR="0062010D" w:rsidRDefault="00BE7112" w:rsidP="00BE7112">
      <w:pPr>
        <w:rPr>
          <w:rFonts w:eastAsia="Times New Roman"/>
          <w:bCs/>
        </w:rPr>
      </w:pPr>
      <w:r w:rsidRPr="00BE7112">
        <w:rPr>
          <w:rFonts w:eastAsia="Times New Roman"/>
          <w:bCs/>
        </w:rPr>
        <w:t xml:space="preserve">You’ll find the “One Question” questionnaire on the Ohio Section Website! </w:t>
      </w:r>
      <w:hyperlink r:id="rId230" w:history="1">
        <w:r w:rsidRPr="00BE7112">
          <w:rPr>
            <w:rStyle w:val="Hyperlink"/>
            <w:rFonts w:eastAsia="Times New Roman"/>
            <w:bCs/>
          </w:rPr>
          <w:t>http://arrlohio.org</w:t>
        </w:r>
      </w:hyperlink>
      <w:r w:rsidRPr="00BE7112">
        <w:rPr>
          <w:rFonts w:eastAsia="Times New Roman"/>
          <w:bCs/>
        </w:rPr>
        <w:t xml:space="preserve">  It’s all for fun and it’s not a scientific survey in any way, but we are learning some things that we didn’t know from these questions. I hope that you are enjoying answering these “One Question” questionnaires.</w:t>
      </w:r>
      <w:r w:rsidR="00E36484">
        <w:rPr>
          <w:rFonts w:eastAsia="Times New Roman"/>
          <w:bCs/>
        </w:rPr>
        <w:t xml:space="preserve"> </w:t>
      </w:r>
    </w:p>
    <w:p w14:paraId="07A35C52" w14:textId="77777777" w:rsidR="00020783" w:rsidRDefault="00020783" w:rsidP="00BE7112">
      <w:pPr>
        <w:rPr>
          <w:rFonts w:eastAsia="Times New Roman"/>
          <w:bCs/>
        </w:rPr>
      </w:pPr>
    </w:p>
    <w:p w14:paraId="657837ED" w14:textId="7BB2034B" w:rsidR="00020783" w:rsidRPr="00020783" w:rsidRDefault="00020783" w:rsidP="00BE7112">
      <w:pPr>
        <w:rPr>
          <w:rFonts w:eastAsia="Times New Roman"/>
          <w:bCs/>
        </w:rPr>
      </w:pPr>
      <w:r>
        <w:rPr>
          <w:rFonts w:eastAsia="Times New Roman"/>
          <w:bCs/>
        </w:rPr>
        <w:t xml:space="preserve">Look for the  </w:t>
      </w:r>
      <w:r>
        <w:rPr>
          <w:rFonts w:eastAsia="Times New Roman"/>
          <w:bCs/>
          <w:color w:val="FF0000"/>
        </w:rPr>
        <w:t xml:space="preserve">RED ARROW </w:t>
      </w:r>
      <w:r>
        <w:rPr>
          <w:rFonts w:eastAsia="Times New Roman"/>
          <w:bCs/>
        </w:rPr>
        <w:t>on the website – After your vote</w:t>
      </w:r>
      <w:r w:rsidR="00707AA8">
        <w:rPr>
          <w:rFonts w:eastAsia="Times New Roman"/>
          <w:bCs/>
        </w:rPr>
        <w:t xml:space="preserve"> ENTER out Handbook giveaway contest!  </w:t>
      </w:r>
      <w:r w:rsidR="00A10709">
        <w:rPr>
          <w:rFonts w:eastAsia="Times New Roman"/>
          <w:bCs/>
        </w:rPr>
        <w:t xml:space="preserve">You’ve got just a few more days to get in on the August </w:t>
      </w:r>
      <w:proofErr w:type="spellStart"/>
      <w:r w:rsidR="00A10709">
        <w:rPr>
          <w:rFonts w:eastAsia="Times New Roman"/>
          <w:bCs/>
        </w:rPr>
        <w:t>drqwing</w:t>
      </w:r>
      <w:proofErr w:type="spellEnd"/>
      <w:r w:rsidR="00A10709">
        <w:rPr>
          <w:rFonts w:eastAsia="Times New Roman"/>
          <w:bCs/>
        </w:rPr>
        <w:t>…</w:t>
      </w:r>
    </w:p>
    <w:p w14:paraId="4CE6A1A0" w14:textId="1FFF1B09" w:rsidR="00BE7112" w:rsidRDefault="00BE7112" w:rsidP="00BE7112">
      <w:pPr>
        <w:rPr>
          <w:rFonts w:eastAsia="Times New Roman"/>
          <w:bCs/>
        </w:rPr>
      </w:pPr>
    </w:p>
    <w:p w14:paraId="5C44D0BA" w14:textId="1FD0B7D2" w:rsidR="00BE7112" w:rsidRPr="00BE7112" w:rsidRDefault="00BE7112" w:rsidP="00BE7112">
      <w:pPr>
        <w:rPr>
          <w:rFonts w:eastAsia="Times New Roman"/>
          <w:bCs/>
        </w:rPr>
      </w:pPr>
    </w:p>
    <w:p w14:paraId="5E3E1466" w14:textId="5EB94F6B" w:rsidR="000B0643" w:rsidRDefault="00000000" w:rsidP="004A6CD1">
      <w:pPr>
        <w:widowControl w:val="0"/>
        <w:rPr>
          <w:rFonts w:eastAsia="Times New Roman"/>
          <w:b/>
          <w:i/>
          <w:iCs/>
          <w:sz w:val="28"/>
          <w:szCs w:val="28"/>
        </w:rPr>
      </w:pPr>
      <w:r>
        <w:rPr>
          <w:rFonts w:eastAsia="Times New Roman"/>
          <w:bCs/>
        </w:rPr>
        <w:pict w14:anchorId="11C21C03">
          <v:rect id="_x0000_i1027" style="width:0;height:1.5pt" o:hralign="center" o:bullet="t" o:hrstd="t" o:hr="t" fillcolor="#a0a0a0" stroked="f"/>
        </w:pict>
      </w:r>
    </w:p>
    <w:p w14:paraId="209E6F8D" w14:textId="58575212" w:rsidR="00C71F95" w:rsidRDefault="00C71F95" w:rsidP="00C71F95">
      <w:pPr>
        <w:rPr>
          <w:b/>
          <w:bCs/>
          <w:i/>
          <w:iCs/>
          <w:sz w:val="28"/>
          <w:szCs w:val="28"/>
        </w:rPr>
      </w:pPr>
      <w:bookmarkStart w:id="35" w:name="South40"/>
      <w:bookmarkEnd w:id="35"/>
    </w:p>
    <w:p w14:paraId="7072158F" w14:textId="7D3C4D61" w:rsidR="00D91A53" w:rsidRPr="0008593B" w:rsidRDefault="00D91A53" w:rsidP="00E7594D">
      <w:pPr>
        <w:rPr>
          <w:rFonts w:eastAsia="Times New Roman"/>
          <w:bCs/>
        </w:rPr>
      </w:pPr>
      <w:bookmarkStart w:id="36" w:name="final"/>
      <w:bookmarkEnd w:id="36"/>
    </w:p>
    <w:p w14:paraId="1F296EA1" w14:textId="150ED3A0" w:rsidR="001C7797" w:rsidRDefault="001C7797" w:rsidP="001C7797">
      <w:pPr>
        <w:rPr>
          <w:rFonts w:eastAsia="Times New Roman"/>
          <w:b/>
          <w:bCs/>
          <w:i/>
          <w:iCs/>
          <w:sz w:val="28"/>
          <w:szCs w:val="28"/>
        </w:rPr>
      </w:pPr>
      <w:r w:rsidRPr="001C7797">
        <w:rPr>
          <w:rFonts w:eastAsia="Times New Roman"/>
          <w:b/>
          <w:bCs/>
          <w:i/>
          <w:iCs/>
          <w:sz w:val="28"/>
          <w:szCs w:val="28"/>
        </w:rPr>
        <w:t>F</w:t>
      </w:r>
      <w:r w:rsidR="009778EE">
        <w:rPr>
          <w:rFonts w:eastAsia="Times New Roman"/>
          <w:b/>
          <w:bCs/>
          <w:i/>
          <w:iCs/>
          <w:sz w:val="28"/>
          <w:szCs w:val="28"/>
        </w:rPr>
        <w:t>inal…  Final</w:t>
      </w:r>
    </w:p>
    <w:p w14:paraId="74D9532D" w14:textId="5058CC13" w:rsidR="00D75446" w:rsidRDefault="00D75446" w:rsidP="001C7797">
      <w:pPr>
        <w:rPr>
          <w:rFonts w:eastAsia="Times New Roman"/>
          <w:b/>
          <w:bCs/>
          <w:i/>
          <w:iCs/>
          <w:sz w:val="28"/>
          <w:szCs w:val="28"/>
        </w:rPr>
      </w:pPr>
    </w:p>
    <w:p w14:paraId="5096D4DB" w14:textId="0CE6936E" w:rsidR="00C91F9B" w:rsidRDefault="00842B4D" w:rsidP="00613CA5">
      <w:r>
        <w:t>WOW!  August is almost over, but it looks like September is going to be just as busy – at least for Amateur Radio!  Compared to a lot of other activities, you sure get a lot of “bank for the buck” with this one.   There are a lot of really good articles in this issue, I hope you’ve read all the way down to here.  As always, I have to offer my thanks to everyone who contributed – outstanding work, I appreciate it, and from many of the comments I get, I know that lot of folks who read this do too.</w:t>
      </w:r>
    </w:p>
    <w:p w14:paraId="45F86BA7" w14:textId="77777777" w:rsidR="00A10709" w:rsidRDefault="00A10709" w:rsidP="00613CA5"/>
    <w:p w14:paraId="46020F4F" w14:textId="1C121C83" w:rsidR="00A10709" w:rsidRDefault="00A10709" w:rsidP="00613CA5">
      <w:r>
        <w:t>I’m all about expanding the hobby of Ham Radio.  We’ve got to bring new hams in and we have to become more visible in our communities.  I received the following as a “Press Release”:</w:t>
      </w:r>
    </w:p>
    <w:p w14:paraId="100552B4" w14:textId="77777777" w:rsidR="00A10709" w:rsidRDefault="00A10709" w:rsidP="00613CA5"/>
    <w:p w14:paraId="3EAE0F7A" w14:textId="71EDBAB3" w:rsidR="00A10709" w:rsidRDefault="00A10709" w:rsidP="00A10709">
      <w:pPr>
        <w:rPr>
          <w:b/>
          <w:bCs/>
        </w:rPr>
      </w:pPr>
      <w:r>
        <w:rPr>
          <w:b/>
          <w:bCs/>
        </w:rPr>
        <w:lastRenderedPageBreak/>
        <w:t>“Emergency Communicators Offer Free License Classes</w:t>
      </w:r>
    </w:p>
    <w:p w14:paraId="36948294" w14:textId="77777777" w:rsidR="00A10709" w:rsidRDefault="00A10709" w:rsidP="00A10709">
      <w:r>
        <w:t>Natural disasters highlight the ways that amateur radio operators serve their communities.  Amateur radio not only provides a way for citizens to communicate for their own safety but a way for them to assist others when cell phones and other communication systems fail or are overloaded.</w:t>
      </w:r>
    </w:p>
    <w:p w14:paraId="7A6237A3" w14:textId="77777777" w:rsidR="00A10709" w:rsidRDefault="00A10709" w:rsidP="00A10709">
      <w:r>
        <w:t>For those interested in obtaining an FCC amateur radio license, the Greene County Amateur Radio Emergency Service (GCARES) is offering three Amateur Radio license classes starting Sunday, September 17, 2023.  The classes will meet from 7 to 9 p.m. each Sunday through November 12th.  A test for all classes of licenses will be given November 19th at 6 p.m. in the Community Room at Beavercreek Township Fire Station 61.</w:t>
      </w:r>
    </w:p>
    <w:p w14:paraId="24FD5A2F" w14:textId="77777777" w:rsidR="00A10709" w:rsidRDefault="00A10709" w:rsidP="00A10709">
      <w:r>
        <w:t>There is no charge for the classes and Morse Code is no longer required to obtain any amateur radio license.  The classes are supported by the Bellbrook Amateur Radio Club (BARC), the Upper Valley Amateur Radio Club (UVARC) and the Xenia Weather Amateur Radio Network (XWARN) in addition to GCARES.</w:t>
      </w:r>
    </w:p>
    <w:p w14:paraId="26797B31" w14:textId="77777777" w:rsidR="00A10709" w:rsidRDefault="00A10709" w:rsidP="00A10709">
      <w:r>
        <w:t>The entry level Technician Class course will be held in the Bellbrook Amateur Radio Club Clubhouse, Room 1, Sugarcreek Elementary School, 51 South East Street in Bellbrook.  No experience is required and there is no minimum age required to earn a Technician Class license.</w:t>
      </w:r>
    </w:p>
    <w:p w14:paraId="1D77D088" w14:textId="77777777" w:rsidR="00A10709" w:rsidRDefault="00A10709" w:rsidP="00A10709">
      <w:r>
        <w:t>The General Class course and the Test Session will be held in the Training Room at Beavercreek Township Fire Station 61 located at 2195 Dayton-Xenia Road just west of Orchard Lane.</w:t>
      </w:r>
    </w:p>
    <w:p w14:paraId="1887C10F" w14:textId="77777777" w:rsidR="00A10709" w:rsidRDefault="00A10709" w:rsidP="00A10709">
      <w:r>
        <w:t>The Extra Class course will be held in the Training Room at Fairborn Fire Station 2 located at 2200 Commerce Center Blvd. just south of Dayton-Yellow Springs Road.</w:t>
      </w:r>
    </w:p>
    <w:p w14:paraId="2B061326" w14:textId="77777777" w:rsidR="00A10709" w:rsidRDefault="00A10709" w:rsidP="00A10709">
      <w:r>
        <w:t>To register for a course or for more information, please contact Bob Baker, N8ADO, by email at n8ado@woh.rr.com or Jim Gifford, KD8APT, BARC Secretary at kd8apt@gmail.com. You may also register in person at the first class.</w:t>
      </w:r>
    </w:p>
    <w:p w14:paraId="23196336" w14:textId="77777777" w:rsidR="00A10709" w:rsidRDefault="00A10709" w:rsidP="00A10709">
      <w:r>
        <w:t>Amateur radio is authorized by the FCC and you must register with the FCC and obtain an FCC Registration Number (FRN) before getting a license. To visit the FCC website and login or register, go to https://wireless2.fcc.gov/UlsEntry/licManager/login.jsp</w:t>
      </w:r>
    </w:p>
    <w:p w14:paraId="1FFFD042" w14:textId="77777777" w:rsidR="00A10709" w:rsidRDefault="00A10709" w:rsidP="00A10709">
      <w:r>
        <w:t>Textbooks may be purchased from the Amateur Radio Relay League (ARRL) at https://www.arrl.org/shop/Licensing-and-Education/.</w:t>
      </w:r>
    </w:p>
    <w:p w14:paraId="33E52BF3" w14:textId="77777777" w:rsidR="00A10709" w:rsidRDefault="00A10709" w:rsidP="00A10709">
      <w:pPr>
        <w:jc w:val="center"/>
      </w:pPr>
      <w:r>
        <w:t>-- 30 –</w:t>
      </w:r>
    </w:p>
    <w:p w14:paraId="79D3D70D" w14:textId="02B83AA0" w:rsidR="00A10709" w:rsidRDefault="00A10709" w:rsidP="00A10709">
      <w:r>
        <w:t>Submitted by Bellbrook Amateur Radio Club secretary, James M. Gifford”</w:t>
      </w:r>
    </w:p>
    <w:p w14:paraId="555A0015" w14:textId="77777777" w:rsidR="00A10709" w:rsidRDefault="00A10709" w:rsidP="00A10709"/>
    <w:p w14:paraId="48524F28" w14:textId="0B5066A5" w:rsidR="00A10709" w:rsidRDefault="00A10709" w:rsidP="00A10709">
      <w:r>
        <w:t>I want to point out a couple of things that I notice here</w:t>
      </w:r>
      <w:r w:rsidR="00384866">
        <w:t xml:space="preserve"> – 4 different groups are working together to pull this off.  Outstanding!  A lot of what we do in ham radio is competitive, but this is certainly an area where working together makes a whole lot of sense!  By working together they are able to hold classes for all three license classes at the same time and then finish it off with one exam session for all 3 classes.  Brilliant!  Even brighter is the fact that this press release was sent not only to “Amateur Radio” related publications (like this one), but it was also sent to local news media including print, radio and TV.  That’s where we get public exposure.  Exactly what we need more of.  </w:t>
      </w:r>
    </w:p>
    <w:p w14:paraId="5E7F5BF6" w14:textId="77777777" w:rsidR="00384866" w:rsidRDefault="00384866" w:rsidP="00A10709"/>
    <w:p w14:paraId="7E8F21FA" w14:textId="5DE50132" w:rsidR="00384866" w:rsidRDefault="00384866" w:rsidP="00A10709">
      <w:r>
        <w:t xml:space="preserve">Now to really make this work, we need to engage with what’s called a “drip” marketing approach.  </w:t>
      </w:r>
      <w:r w:rsidR="00C665EC">
        <w:t xml:space="preserve">If a drip of water hits a piece of granite, nothing happens.  But, if that drip of water drips continuously for a long period of time at a regular interval, it will start to cut a hole in and ultimately through that piece of granite.  In the same way, if we continuously “drip” information </w:t>
      </w:r>
      <w:r w:rsidR="00C665EC">
        <w:lastRenderedPageBreak/>
        <w:t xml:space="preserve">on Amateur Radio to the public, sooner or later we will spark someone’s interest.  That’s where our “public information” officers of our clubs, our section, our division and our national organization should all be working together to spread the message of this Great Hobby!  </w:t>
      </w:r>
    </w:p>
    <w:p w14:paraId="049DA467" w14:textId="77777777" w:rsidR="00C665EC" w:rsidRDefault="00C665EC" w:rsidP="00A10709"/>
    <w:p w14:paraId="00D70F26" w14:textId="40A0916C" w:rsidR="00C665EC" w:rsidRDefault="00C665EC" w:rsidP="00A10709">
      <w:r>
        <w:t xml:space="preserve">Every Club in the Ohio Section needs to be sending their activity reports, as “press releases” to their local media.  It’s one of many ways that the public can learn about Amateur Radio and all the things we do.  If we “drip” on them enough, then sooner or later they are going to wonder what we are all about and maybe even send a reporter to </w:t>
      </w:r>
      <w:r w:rsidR="001B63A4">
        <w:t>our activities like Field Day!</w:t>
      </w:r>
    </w:p>
    <w:p w14:paraId="3C334706" w14:textId="77777777" w:rsidR="001B63A4" w:rsidRDefault="001B63A4" w:rsidP="00A10709"/>
    <w:p w14:paraId="0EF4C137" w14:textId="7B4DA6DF" w:rsidR="001B63A4" w:rsidRPr="001B63A4" w:rsidRDefault="001B63A4" w:rsidP="001B63A4">
      <w:pPr>
        <w:shd w:val="clear" w:color="auto" w:fill="FFFFFF"/>
        <w:rPr>
          <w:rFonts w:eastAsia="Times New Roman"/>
          <w:color w:val="222222"/>
        </w:rPr>
      </w:pPr>
      <w:r>
        <w:rPr>
          <w:rFonts w:eastAsia="Times New Roman"/>
          <w:color w:val="222222"/>
        </w:rPr>
        <w:t>I received the following earlier this week: “</w:t>
      </w:r>
      <w:r w:rsidRPr="001B63A4">
        <w:rPr>
          <w:rFonts w:eastAsia="Times New Roman"/>
          <w:color w:val="222222"/>
        </w:rPr>
        <w:t>Good Morning everyone.  I hope everyone is faring well.  We have found ourselves in a very active emergency event situation around the country.  Between continued monitoring of Hilary as it moves farther North to fires around the country and now watching a string of tropical systems in the Atlantic and Gulf of Mexico.  It appears that Texas will be affected tomorrow by what could potentially be a tropical storm by the time it makes landfall.  We are also still in communications with leaders in Hawaii during the recovery there. </w:t>
      </w:r>
    </w:p>
    <w:p w14:paraId="5EA51A5E" w14:textId="77777777" w:rsidR="001B63A4" w:rsidRPr="001B63A4" w:rsidRDefault="001B63A4" w:rsidP="001B63A4">
      <w:pPr>
        <w:shd w:val="clear" w:color="auto" w:fill="FFFFFF"/>
        <w:rPr>
          <w:rFonts w:eastAsia="Times New Roman"/>
          <w:color w:val="222222"/>
        </w:rPr>
      </w:pPr>
      <w:r w:rsidRPr="001B63A4">
        <w:rPr>
          <w:rFonts w:eastAsia="Times New Roman"/>
          <w:color w:val="222222"/>
        </w:rPr>
        <w:t> </w:t>
      </w:r>
    </w:p>
    <w:p w14:paraId="7EF17B9C" w14:textId="77777777" w:rsidR="001B63A4" w:rsidRPr="001B63A4" w:rsidRDefault="001B63A4" w:rsidP="001B63A4">
      <w:pPr>
        <w:shd w:val="clear" w:color="auto" w:fill="FFFFFF"/>
        <w:rPr>
          <w:rFonts w:eastAsia="Times New Roman"/>
          <w:color w:val="222222"/>
        </w:rPr>
      </w:pPr>
      <w:r w:rsidRPr="001B63A4">
        <w:rPr>
          <w:rFonts w:eastAsia="Times New Roman"/>
          <w:color w:val="222222"/>
        </w:rPr>
        <w:t>I just wanted to reach out to everyone and let you know we are continually monitoring all these systems as they affect us all.  We also wanted to remind you that we have equipment available to you during an event and can be to you usually within 24 hrs. as needed.  Please email </w:t>
      </w:r>
      <w:hyperlink r:id="rId231" w:tgtFrame="_blank" w:history="1">
        <w:r w:rsidRPr="001B63A4">
          <w:rPr>
            <w:rFonts w:eastAsia="Times New Roman"/>
            <w:color w:val="1155CC"/>
            <w:u w:val="single"/>
          </w:rPr>
          <w:t>ares@arrl.org</w:t>
        </w:r>
      </w:hyperlink>
      <w:r w:rsidRPr="001B63A4">
        <w:rPr>
          <w:rFonts w:eastAsia="Times New Roman"/>
          <w:color w:val="222222"/>
        </w:rPr>
        <w:t> if you have questions, requests, or information to share with us. Please let us know if you have any deployments during any events please let us know about those.  It helps us share the word regarding HAM radio activity during an event. It also helps us share the story of the important role you all play during disaster response and gives credit for the work you are all doing around the country. </w:t>
      </w:r>
    </w:p>
    <w:p w14:paraId="11200C5B" w14:textId="77777777" w:rsidR="001B63A4" w:rsidRPr="001B63A4" w:rsidRDefault="001B63A4" w:rsidP="001B63A4">
      <w:pPr>
        <w:shd w:val="clear" w:color="auto" w:fill="FFFFFF"/>
        <w:rPr>
          <w:rFonts w:eastAsia="Times New Roman"/>
          <w:color w:val="222222"/>
        </w:rPr>
      </w:pPr>
      <w:r w:rsidRPr="001B63A4">
        <w:rPr>
          <w:rFonts w:eastAsia="Times New Roman"/>
          <w:color w:val="222222"/>
        </w:rPr>
        <w:t> </w:t>
      </w:r>
    </w:p>
    <w:p w14:paraId="1586BC21" w14:textId="77777777" w:rsidR="001B63A4" w:rsidRPr="001B63A4" w:rsidRDefault="001B63A4" w:rsidP="001B63A4">
      <w:pPr>
        <w:shd w:val="clear" w:color="auto" w:fill="FFFFFF"/>
        <w:rPr>
          <w:rFonts w:eastAsia="Times New Roman"/>
          <w:color w:val="222222"/>
        </w:rPr>
      </w:pPr>
      <w:r w:rsidRPr="001B63A4">
        <w:rPr>
          <w:rFonts w:eastAsia="Times New Roman"/>
          <w:color w:val="222222"/>
        </w:rPr>
        <w:t>Please reach out to us if you have questions, requests, information or just need to discuss anything.  We are here to support you.</w:t>
      </w:r>
    </w:p>
    <w:p w14:paraId="6CEBF2E3" w14:textId="77777777" w:rsidR="001B63A4" w:rsidRPr="001B63A4" w:rsidRDefault="001B63A4" w:rsidP="001B63A4">
      <w:pPr>
        <w:shd w:val="clear" w:color="auto" w:fill="FFFFFF"/>
        <w:rPr>
          <w:rFonts w:eastAsia="Times New Roman"/>
          <w:color w:val="222222"/>
        </w:rPr>
      </w:pPr>
      <w:r w:rsidRPr="001B63A4">
        <w:rPr>
          <w:rFonts w:eastAsia="Times New Roman"/>
          <w:color w:val="222222"/>
        </w:rPr>
        <w:t> </w:t>
      </w:r>
    </w:p>
    <w:p w14:paraId="32D1D172" w14:textId="77777777" w:rsidR="001B63A4" w:rsidRPr="001B63A4" w:rsidRDefault="001B63A4" w:rsidP="001B63A4">
      <w:pPr>
        <w:shd w:val="clear" w:color="auto" w:fill="FFFFFF"/>
        <w:rPr>
          <w:rFonts w:eastAsia="Times New Roman"/>
          <w:color w:val="222222"/>
        </w:rPr>
      </w:pPr>
      <w:r w:rsidRPr="001B63A4">
        <w:rPr>
          <w:rFonts w:eastAsia="Times New Roman"/>
          <w:color w:val="222222"/>
        </w:rPr>
        <w:t xml:space="preserve">The top priority for us and hope for you all is that everyone stays safe with as little impact to </w:t>
      </w:r>
      <w:proofErr w:type="spellStart"/>
      <w:r w:rsidRPr="001B63A4">
        <w:rPr>
          <w:rFonts w:eastAsia="Times New Roman"/>
          <w:color w:val="222222"/>
        </w:rPr>
        <w:t>your self</w:t>
      </w:r>
      <w:proofErr w:type="spellEnd"/>
      <w:r w:rsidRPr="001B63A4">
        <w:rPr>
          <w:rFonts w:eastAsia="Times New Roman"/>
          <w:color w:val="222222"/>
        </w:rPr>
        <w:t xml:space="preserve"> and family as possible. </w:t>
      </w:r>
    </w:p>
    <w:p w14:paraId="365CDA4E" w14:textId="77777777" w:rsidR="001B63A4" w:rsidRPr="001B63A4" w:rsidRDefault="001B63A4" w:rsidP="001B63A4">
      <w:pPr>
        <w:shd w:val="clear" w:color="auto" w:fill="FFFFFF"/>
        <w:rPr>
          <w:rFonts w:eastAsia="Times New Roman"/>
          <w:color w:val="222222"/>
        </w:rPr>
      </w:pPr>
      <w:r w:rsidRPr="001B63A4">
        <w:rPr>
          <w:rFonts w:eastAsia="Times New Roman"/>
          <w:color w:val="222222"/>
        </w:rPr>
        <w:t> </w:t>
      </w:r>
    </w:p>
    <w:p w14:paraId="232FBEA6" w14:textId="59A388EA" w:rsidR="001B63A4" w:rsidRDefault="001B63A4" w:rsidP="001B63A4">
      <w:pPr>
        <w:shd w:val="clear" w:color="auto" w:fill="FFFFFF"/>
        <w:rPr>
          <w:rFonts w:eastAsia="Times New Roman"/>
          <w:color w:val="000000"/>
        </w:rPr>
      </w:pPr>
      <w:r w:rsidRPr="001B63A4">
        <w:rPr>
          <w:rFonts w:eastAsia="Times New Roman"/>
          <w:color w:val="000000"/>
        </w:rPr>
        <w:t>Josh Johnston, KE5MHV</w:t>
      </w:r>
      <w:r w:rsidRPr="001B63A4">
        <w:rPr>
          <w:rFonts w:eastAsia="Times New Roman"/>
          <w:color w:val="000000"/>
        </w:rPr>
        <w:br/>
        <w:t>Director of Emergency Management</w:t>
      </w:r>
      <w:r w:rsidRPr="001B63A4">
        <w:rPr>
          <w:rFonts w:eastAsia="Times New Roman"/>
          <w:color w:val="000000"/>
        </w:rPr>
        <w:br/>
      </w:r>
      <w:r w:rsidRPr="001B63A4">
        <w:rPr>
          <w:rFonts w:eastAsia="Times New Roman"/>
          <w:b/>
          <w:bCs/>
          <w:color w:val="000000"/>
        </w:rPr>
        <w:t>ARRL  The National Association for Amateur Radio®</w:t>
      </w:r>
      <w:r w:rsidRPr="001B63A4">
        <w:rPr>
          <w:rFonts w:eastAsia="Times New Roman"/>
          <w:color w:val="000000"/>
        </w:rPr>
        <w:br/>
        <w:t>225 Main Street, Newington, CT 06111-1400 USA</w:t>
      </w:r>
      <w:r w:rsidRPr="001B63A4">
        <w:rPr>
          <w:rFonts w:eastAsia="Times New Roman"/>
          <w:color w:val="000000"/>
        </w:rPr>
        <w:br/>
        <w:t>Tel: (860) 594-0333 FAX: (860) 594-0303</w:t>
      </w:r>
      <w:r w:rsidRPr="001B63A4">
        <w:rPr>
          <w:rFonts w:eastAsia="Times New Roman"/>
          <w:color w:val="000000"/>
        </w:rPr>
        <w:br/>
      </w:r>
      <w:hyperlink r:id="rId232" w:tgtFrame="_blank" w:history="1">
        <w:r w:rsidRPr="001B63A4">
          <w:rPr>
            <w:rFonts w:eastAsia="Times New Roman"/>
            <w:color w:val="0563C1"/>
            <w:u w:val="single"/>
          </w:rPr>
          <w:t>jjohnston@arrl.org</w:t>
        </w:r>
      </w:hyperlink>
      <w:r w:rsidRPr="001B63A4">
        <w:rPr>
          <w:rFonts w:eastAsia="Times New Roman"/>
          <w:color w:val="000000"/>
        </w:rPr>
        <w:br/>
      </w:r>
      <w:hyperlink r:id="rId233" w:tgtFrame="_blank" w:history="1">
        <w:r w:rsidRPr="001B63A4">
          <w:rPr>
            <w:rFonts w:eastAsia="Times New Roman"/>
            <w:color w:val="0563C1"/>
            <w:u w:val="single"/>
          </w:rPr>
          <w:t>www.arrl.org</w:t>
        </w:r>
      </w:hyperlink>
      <w:r>
        <w:rPr>
          <w:rFonts w:eastAsia="Times New Roman"/>
          <w:color w:val="000000"/>
        </w:rPr>
        <w:t>”</w:t>
      </w:r>
    </w:p>
    <w:p w14:paraId="2DCE789E" w14:textId="77777777" w:rsidR="001B63A4" w:rsidRDefault="001B63A4" w:rsidP="001B63A4">
      <w:pPr>
        <w:shd w:val="clear" w:color="auto" w:fill="FFFFFF"/>
        <w:rPr>
          <w:rFonts w:eastAsia="Times New Roman"/>
          <w:color w:val="000000"/>
        </w:rPr>
      </w:pPr>
    </w:p>
    <w:p w14:paraId="4DDD5E14" w14:textId="0553B212" w:rsidR="001B63A4" w:rsidRDefault="001B63A4" w:rsidP="001B63A4">
      <w:pPr>
        <w:shd w:val="clear" w:color="auto" w:fill="FFFFFF"/>
        <w:rPr>
          <w:rFonts w:eastAsia="Times New Roman"/>
          <w:color w:val="000000"/>
        </w:rPr>
      </w:pPr>
      <w:r>
        <w:rPr>
          <w:rFonts w:eastAsia="Times New Roman"/>
          <w:color w:val="000000"/>
        </w:rPr>
        <w:t>This is exactly the kind of story we need to be getting out to the public!  We get information like this all of the time that can be “dripped” on the public.  It’s our job to make it happen.  You’ll be hearing a lot more about this in the near future…….</w:t>
      </w:r>
    </w:p>
    <w:p w14:paraId="0103EE75" w14:textId="77777777" w:rsidR="001B63A4" w:rsidRDefault="001B63A4" w:rsidP="001B63A4">
      <w:pPr>
        <w:shd w:val="clear" w:color="auto" w:fill="FFFFFF"/>
        <w:rPr>
          <w:rFonts w:eastAsia="Times New Roman"/>
          <w:color w:val="000000"/>
        </w:rPr>
      </w:pPr>
    </w:p>
    <w:p w14:paraId="33A25F8D" w14:textId="46044258" w:rsidR="001B63A4" w:rsidRDefault="001B63A4" w:rsidP="001B63A4">
      <w:pPr>
        <w:shd w:val="clear" w:color="auto" w:fill="FFFFFF"/>
        <w:rPr>
          <w:rFonts w:eastAsia="Times New Roman"/>
          <w:color w:val="000000"/>
        </w:rPr>
      </w:pPr>
      <w:r>
        <w:rPr>
          <w:rFonts w:eastAsia="Times New Roman"/>
          <w:color w:val="000000"/>
        </w:rPr>
        <w:lastRenderedPageBreak/>
        <w:t>Finally, Storms this past Thursday were pretty severe here in NE Ohio</w:t>
      </w:r>
      <w:r w:rsidR="0062486A">
        <w:rPr>
          <w:rFonts w:eastAsia="Times New Roman"/>
          <w:color w:val="000000"/>
        </w:rPr>
        <w:t>.  Around midnight Thursday, power in my neighborhood went out as high winds ripped through our area.  As I’m writing this (Saturday evening) my power is still out, I’m working off the back-up generator.  I was lucky, all my antennas are still in the air.  Not too far away from me at the QTH of K8ZT it was quite a different scenario:</w:t>
      </w:r>
    </w:p>
    <w:p w14:paraId="2DC3C577" w14:textId="77777777" w:rsidR="0062486A" w:rsidRDefault="0062486A" w:rsidP="001B63A4">
      <w:pPr>
        <w:shd w:val="clear" w:color="auto" w:fill="FFFFFF"/>
        <w:rPr>
          <w:rFonts w:eastAsia="Times New Roman"/>
          <w:color w:val="000000"/>
        </w:rPr>
      </w:pPr>
    </w:p>
    <w:p w14:paraId="755E63D2" w14:textId="526AA57D" w:rsidR="0062486A" w:rsidRPr="001B63A4" w:rsidRDefault="0062486A" w:rsidP="001B63A4">
      <w:pPr>
        <w:shd w:val="clear" w:color="auto" w:fill="FFFFFF"/>
        <w:rPr>
          <w:rFonts w:eastAsia="Times New Roman"/>
          <w:color w:val="222222"/>
        </w:rPr>
      </w:pPr>
      <w:r>
        <w:rPr>
          <w:noProof/>
        </w:rPr>
        <w:drawing>
          <wp:inline distT="0" distB="0" distL="0" distR="0" wp14:anchorId="605B9AB4" wp14:editId="0227E28B">
            <wp:extent cx="5943600" cy="4475480"/>
            <wp:effectExtent l="0" t="0" r="0" b="1270"/>
            <wp:docPr id="247063707" name="Picture 1" descr="A metal ladder in a 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063707" name="Picture 1" descr="A metal ladder in a yard&#10;&#10;Description automatically generated"/>
                    <pic:cNvPicPr/>
                  </pic:nvPicPr>
                  <pic:blipFill>
                    <a:blip r:embed="rId234"/>
                    <a:stretch>
                      <a:fillRect/>
                    </a:stretch>
                  </pic:blipFill>
                  <pic:spPr>
                    <a:xfrm>
                      <a:off x="0" y="0"/>
                      <a:ext cx="5943600" cy="4475480"/>
                    </a:xfrm>
                    <a:prstGeom prst="rect">
                      <a:avLst/>
                    </a:prstGeom>
                  </pic:spPr>
                </pic:pic>
              </a:graphicData>
            </a:graphic>
          </wp:inline>
        </w:drawing>
      </w:r>
    </w:p>
    <w:p w14:paraId="79B1B7C0" w14:textId="77777777" w:rsidR="001B63A4" w:rsidRPr="001B63A4" w:rsidRDefault="001B63A4" w:rsidP="001B63A4">
      <w:pPr>
        <w:shd w:val="clear" w:color="auto" w:fill="FFFFFF"/>
        <w:rPr>
          <w:rFonts w:ascii="Arial" w:eastAsia="Times New Roman" w:hAnsi="Arial" w:cs="Arial"/>
          <w:color w:val="222222"/>
        </w:rPr>
      </w:pPr>
      <w:r w:rsidRPr="001B63A4">
        <w:rPr>
          <w:rFonts w:ascii="Arial" w:eastAsia="Times New Roman" w:hAnsi="Arial" w:cs="Arial"/>
          <w:color w:val="222222"/>
        </w:rPr>
        <w:t> </w:t>
      </w:r>
    </w:p>
    <w:p w14:paraId="31E32B99" w14:textId="0B7EF572" w:rsidR="001B63A4" w:rsidRPr="001B63A4" w:rsidRDefault="0062486A" w:rsidP="001B63A4">
      <w:pPr>
        <w:shd w:val="clear" w:color="auto" w:fill="FFFFFF"/>
        <w:rPr>
          <w:rFonts w:eastAsia="Times New Roman"/>
          <w:color w:val="222222"/>
        </w:rPr>
      </w:pPr>
      <w:r w:rsidRPr="0062486A">
        <w:rPr>
          <w:rFonts w:eastAsia="Times New Roman"/>
          <w:noProof/>
          <w:color w:val="222222"/>
        </w:rPr>
        <w:t>These things can, and do, hit close to home!  Remember the Boy Scout motto:  “Always Be Prepared”</w:t>
      </w:r>
      <w:r>
        <w:rPr>
          <w:rFonts w:eastAsia="Times New Roman"/>
          <w:noProof/>
          <w:color w:val="222222"/>
        </w:rPr>
        <w:t>.</w:t>
      </w:r>
    </w:p>
    <w:p w14:paraId="10852426" w14:textId="77777777" w:rsidR="001B63A4" w:rsidRDefault="001B63A4" w:rsidP="00A10709"/>
    <w:p w14:paraId="0D1EA595" w14:textId="77777777" w:rsidR="00A10709" w:rsidRPr="00C91F9B" w:rsidRDefault="00A10709" w:rsidP="00613CA5"/>
    <w:p w14:paraId="1D6FC0AA" w14:textId="77777777" w:rsidR="00876F9D" w:rsidRPr="00876F9D" w:rsidRDefault="00876F9D" w:rsidP="00876F9D">
      <w:pPr>
        <w:shd w:val="clear" w:color="auto" w:fill="FFFFFF"/>
        <w:rPr>
          <w:rFonts w:eastAsia="Times New Roman"/>
          <w:color w:val="3B435C"/>
        </w:rPr>
      </w:pPr>
    </w:p>
    <w:p w14:paraId="44D41463" w14:textId="736A42DB" w:rsidR="00946137" w:rsidRPr="005203A3" w:rsidRDefault="00946137" w:rsidP="009778EE">
      <w:pPr>
        <w:rPr>
          <w:rFonts w:eastAsia="Times New Roman"/>
        </w:rPr>
      </w:pPr>
      <w:r w:rsidRPr="005203A3">
        <w:rPr>
          <w:rFonts w:eastAsia="Times New Roman"/>
        </w:rPr>
        <w:t>73,</w:t>
      </w:r>
    </w:p>
    <w:p w14:paraId="0A483AF2" w14:textId="2CC59939" w:rsidR="008256DD" w:rsidRDefault="008256DD" w:rsidP="009778EE">
      <w:pPr>
        <w:rPr>
          <w:rFonts w:eastAsia="Times New Roman"/>
        </w:rPr>
      </w:pPr>
      <w:r>
        <w:rPr>
          <w:rFonts w:eastAsia="Times New Roman"/>
        </w:rPr>
        <w:t>Tom  WB8LCD</w:t>
      </w:r>
    </w:p>
    <w:p w14:paraId="5234D942" w14:textId="77777777" w:rsidR="0074102E" w:rsidRDefault="0074102E" w:rsidP="0074102E">
      <w:pPr>
        <w:rPr>
          <w:sz w:val="20"/>
          <w:szCs w:val="20"/>
        </w:rPr>
      </w:pPr>
    </w:p>
    <w:p w14:paraId="6A35FAB0" w14:textId="6E4E2CF1" w:rsidR="00CA4394" w:rsidRDefault="00000000" w:rsidP="00421E35">
      <w:pPr>
        <w:rPr>
          <w:rFonts w:eastAsia="Times New Roman"/>
          <w:b/>
          <w:bCs/>
          <w:i/>
          <w:iCs/>
          <w:sz w:val="28"/>
          <w:szCs w:val="28"/>
        </w:rPr>
      </w:pPr>
      <w:bookmarkStart w:id="37" w:name="swap"/>
      <w:bookmarkEnd w:id="37"/>
      <w:r>
        <w:rPr>
          <w:rFonts w:eastAsia="Times New Roman"/>
        </w:rPr>
        <w:pict w14:anchorId="63974059">
          <v:rect id="_x0000_i1028" style="width:0;height:1.5pt" o:hralign="center" o:hrstd="t" o:hr="t" fillcolor="#a0a0a0" stroked="f"/>
        </w:pict>
      </w:r>
    </w:p>
    <w:p w14:paraId="6F5F490E" w14:textId="77777777" w:rsidR="0062486A" w:rsidRDefault="0062486A" w:rsidP="00421E35">
      <w:pPr>
        <w:rPr>
          <w:rFonts w:eastAsia="Times New Roman"/>
          <w:b/>
          <w:bCs/>
          <w:i/>
          <w:iCs/>
          <w:sz w:val="28"/>
          <w:szCs w:val="28"/>
        </w:rPr>
      </w:pPr>
    </w:p>
    <w:p w14:paraId="6D308386" w14:textId="77777777" w:rsidR="0062486A" w:rsidRDefault="0062486A" w:rsidP="00421E35">
      <w:pPr>
        <w:rPr>
          <w:rFonts w:eastAsia="Times New Roman"/>
          <w:b/>
          <w:bCs/>
          <w:i/>
          <w:iCs/>
          <w:sz w:val="28"/>
          <w:szCs w:val="28"/>
        </w:rPr>
      </w:pPr>
    </w:p>
    <w:p w14:paraId="25F08655" w14:textId="77777777" w:rsidR="0062486A" w:rsidRDefault="0062486A" w:rsidP="00421E35">
      <w:pPr>
        <w:rPr>
          <w:rFonts w:eastAsia="Times New Roman"/>
          <w:b/>
          <w:bCs/>
          <w:i/>
          <w:iCs/>
          <w:sz w:val="28"/>
          <w:szCs w:val="28"/>
        </w:rPr>
      </w:pPr>
    </w:p>
    <w:p w14:paraId="4420E84F" w14:textId="79329E51" w:rsidR="00421E35" w:rsidRPr="00421E35" w:rsidRDefault="00A66461" w:rsidP="00421E35">
      <w:pPr>
        <w:rPr>
          <w:rFonts w:eastAsia="Times New Roman"/>
        </w:rPr>
      </w:pPr>
      <w:r>
        <w:rPr>
          <w:rFonts w:eastAsia="Times New Roman"/>
          <w:b/>
          <w:bCs/>
          <w:i/>
          <w:iCs/>
          <w:sz w:val="28"/>
          <w:szCs w:val="28"/>
        </w:rPr>
        <w:lastRenderedPageBreak/>
        <w:t>“</w:t>
      </w:r>
      <w:r w:rsidR="00421E35" w:rsidRPr="00421E35">
        <w:rPr>
          <w:rFonts w:eastAsia="Times New Roman"/>
          <w:b/>
          <w:bCs/>
          <w:i/>
          <w:iCs/>
          <w:sz w:val="28"/>
          <w:szCs w:val="28"/>
        </w:rPr>
        <w:t>Swap &amp; Shop</w:t>
      </w:r>
      <w:r>
        <w:rPr>
          <w:rFonts w:eastAsia="Times New Roman"/>
          <w:b/>
          <w:bCs/>
          <w:i/>
          <w:iCs/>
          <w:sz w:val="28"/>
          <w:szCs w:val="28"/>
        </w:rPr>
        <w:t>” on the website</w:t>
      </w:r>
    </w:p>
    <w:p w14:paraId="3D7CEDC0" w14:textId="77777777" w:rsidR="00421E35" w:rsidRPr="00421E35" w:rsidRDefault="00421E35" w:rsidP="00421E35">
      <w:pPr>
        <w:rPr>
          <w:rFonts w:eastAsia="Times New Roman"/>
        </w:rPr>
      </w:pPr>
    </w:p>
    <w:p w14:paraId="7CB9AA6D" w14:textId="78BB276D" w:rsidR="00421E35" w:rsidRPr="00421E35" w:rsidRDefault="00E90331" w:rsidP="00421E35">
      <w:pPr>
        <w:rPr>
          <w:rFonts w:eastAsia="Times New Roman"/>
        </w:rPr>
      </w:pPr>
      <w:r w:rsidRPr="00421E35">
        <w:rPr>
          <w:rFonts w:eastAsia="Times New Roman"/>
          <w:noProof/>
        </w:rPr>
        <w:drawing>
          <wp:anchor distT="0" distB="0" distL="114300" distR="114300" simplePos="0" relativeHeight="252332032" behindDoc="1" locked="0" layoutInCell="1" allowOverlap="1" wp14:anchorId="14746E4E" wp14:editId="3739B426">
            <wp:simplePos x="0" y="0"/>
            <wp:positionH relativeFrom="margin">
              <wp:posOffset>4714875</wp:posOffset>
            </wp:positionH>
            <wp:positionV relativeFrom="paragraph">
              <wp:posOffset>6350</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Hey Gang, </w:t>
      </w:r>
    </w:p>
    <w:p w14:paraId="79CC02F7" w14:textId="18DD315B" w:rsidR="00421E35" w:rsidRPr="00421E35" w:rsidRDefault="00421E35" w:rsidP="00421E35">
      <w:pPr>
        <w:rPr>
          <w:rFonts w:eastAsia="Times New Roman"/>
        </w:rPr>
      </w:pPr>
    </w:p>
    <w:p w14:paraId="229AC92D" w14:textId="77777777" w:rsidR="00421E35" w:rsidRPr="00421E35" w:rsidRDefault="00421E35" w:rsidP="00421E35">
      <w:pPr>
        <w:rPr>
          <w:rFonts w:eastAsia="Times New Roman"/>
        </w:rPr>
      </w:pPr>
      <w:r w:rsidRPr="00421E35">
        <w:rPr>
          <w:rFonts w:eastAsia="Times New Roman"/>
        </w:rPr>
        <w:t xml:space="preserve">Have you taken a look at the </w:t>
      </w:r>
      <w:r w:rsidRPr="00421E35">
        <w:rPr>
          <w:rFonts w:eastAsia="Times New Roman"/>
          <w:b/>
          <w:bCs/>
        </w:rPr>
        <w:t>Swap &amp; Shop</w:t>
      </w:r>
      <w:r w:rsidRPr="00421E35">
        <w:rPr>
          <w:rFonts w:eastAsia="Times New Roman"/>
        </w:rPr>
        <w:t xml:space="preserve"> page on the Ohio Section webpage yet??   Here’s a link that will take you there…  </w:t>
      </w:r>
    </w:p>
    <w:p w14:paraId="2724782D" w14:textId="6D6596B4" w:rsidR="00421E35" w:rsidRPr="00421E35" w:rsidRDefault="00000000" w:rsidP="00421E35">
      <w:pPr>
        <w:rPr>
          <w:rFonts w:eastAsia="Times New Roman"/>
        </w:rPr>
      </w:pPr>
      <w:hyperlink r:id="rId236" w:history="1">
        <w:r w:rsidR="00C71F95" w:rsidRPr="002B5181">
          <w:rPr>
            <w:rStyle w:val="Hyperlink"/>
            <w:rFonts w:eastAsia="Times New Roman"/>
          </w:rPr>
          <w:t>http://arrl-ohio.org/sm/s-s.html</w:t>
        </w:r>
      </w:hyperlink>
    </w:p>
    <w:p w14:paraId="566B8880" w14:textId="77777777" w:rsidR="00A529C9" w:rsidRDefault="00A529C9" w:rsidP="00421E35">
      <w:pPr>
        <w:rPr>
          <w:rFonts w:eastAsia="Times New Roman"/>
        </w:rPr>
      </w:pPr>
    </w:p>
    <w:p w14:paraId="558F234C" w14:textId="77777777" w:rsidR="00074EC6" w:rsidRDefault="00074EC6" w:rsidP="00421E35">
      <w:pPr>
        <w:rPr>
          <w:rFonts w:eastAsia="Times New Roman"/>
        </w:rPr>
      </w:pPr>
    </w:p>
    <w:p w14:paraId="04901194" w14:textId="16EE7870" w:rsidR="00421E35" w:rsidRPr="00421E35" w:rsidRDefault="00421E35" w:rsidP="00421E35">
      <w:pPr>
        <w:rPr>
          <w:rFonts w:eastAsia="Times New Roman"/>
          <w:sz w:val="20"/>
          <w:szCs w:val="20"/>
        </w:rPr>
      </w:pPr>
      <w:r w:rsidRPr="00421E35">
        <w:rPr>
          <w:rFonts w:eastAsia="Times New Roman"/>
        </w:rPr>
        <w:t xml:space="preserve">Do you have equipment that you just don’t need or want anymore? Here’s a great venue to advertise it, and it’s FREE!! </w:t>
      </w:r>
    </w:p>
    <w:p w14:paraId="352C3D49" w14:textId="77777777" w:rsidR="00946410" w:rsidRDefault="00946410" w:rsidP="00421E35">
      <w:pPr>
        <w:rPr>
          <w:rFonts w:eastAsia="Times New Roman"/>
        </w:rPr>
      </w:pPr>
    </w:p>
    <w:p w14:paraId="44175A9A" w14:textId="09E1C416" w:rsidR="00421E35" w:rsidRPr="00421E35" w:rsidRDefault="00421E35" w:rsidP="00421E35">
      <w:pPr>
        <w:rPr>
          <w:rFonts w:eastAsia="Times New Roman"/>
        </w:rPr>
      </w:pPr>
      <w:r w:rsidRPr="00421E35">
        <w:rPr>
          <w:rFonts w:eastAsia="Times New Roman"/>
        </w:rPr>
        <w:t>Is your club doing a fund raiser to help raise money? After a lot of thought, it was decided that the Swap &amp; Shop webpage could also contain these types of items as well.</w:t>
      </w:r>
    </w:p>
    <w:p w14:paraId="4EFB9EA9" w14:textId="77777777" w:rsidR="00421E35" w:rsidRPr="00421E35" w:rsidRDefault="00421E35" w:rsidP="00421E35">
      <w:pPr>
        <w:rPr>
          <w:rFonts w:eastAsia="Times New Roman"/>
        </w:rPr>
      </w:pPr>
    </w:p>
    <w:p w14:paraId="260295A2" w14:textId="50B75F0B" w:rsidR="00421E35" w:rsidRPr="00421E35" w:rsidRDefault="00421E35" w:rsidP="00421E35">
      <w:pPr>
        <w:rPr>
          <w:rFonts w:eastAsia="Times New Roman"/>
        </w:rPr>
      </w:pPr>
      <w:r w:rsidRPr="00421E35">
        <w:rPr>
          <w:rFonts w:eastAsia="Times New Roman"/>
        </w:rPr>
        <w:t>The same rules will apply as do for the For Sales and Give-A-Ways and will only be posted for a month at a time. Please see the Terms &amp; Conditions on the webpage.</w:t>
      </w:r>
      <w:r w:rsidR="00186B72">
        <w:rPr>
          <w:rFonts w:eastAsia="Times New Roman"/>
        </w:rPr>
        <w:t xml:space="preserve">  </w:t>
      </w:r>
      <w:r w:rsidR="00186B72">
        <w:t xml:space="preserve">You might want to list your location so that prospective buyers know where you’re at.  </w:t>
      </w:r>
    </w:p>
    <w:p w14:paraId="2377F13A" w14:textId="4B6DFCDC" w:rsidR="00BF277B" w:rsidRDefault="00BF277B" w:rsidP="00421E35">
      <w:pPr>
        <w:rPr>
          <w:rFonts w:eastAsia="Times New Roman"/>
        </w:rPr>
      </w:pPr>
    </w:p>
    <w:p w14:paraId="631EAF7C" w14:textId="2AB892E3" w:rsidR="00421E35" w:rsidRPr="00421E35" w:rsidRDefault="00421E35" w:rsidP="00421E35">
      <w:pPr>
        <w:rPr>
          <w:rFonts w:eastAsia="Times New Roman"/>
        </w:rPr>
      </w:pPr>
      <w:r w:rsidRPr="00421E35">
        <w:rPr>
          <w:rFonts w:eastAsia="Times New Roman"/>
        </w:rPr>
        <w:t xml:space="preserve">If your club is doing a fund raiser and wants more exposure, please forward the information to me and I’ll advertise it on the Swap &amp; Shop webpage for you.  Now, I still want to remind you that it won’t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p>
    <w:p w14:paraId="2B3F0243" w14:textId="77777777" w:rsidR="00421E35" w:rsidRPr="00421E35" w:rsidRDefault="00421E35" w:rsidP="00421E35">
      <w:pPr>
        <w:rPr>
          <w:rFonts w:eastAsia="Times New Roman"/>
        </w:rPr>
      </w:pPr>
    </w:p>
    <w:p w14:paraId="2B46927E" w14:textId="0F5045BA" w:rsidR="00421E35" w:rsidRDefault="00421E35" w:rsidP="00421E35">
      <w:pPr>
        <w:rPr>
          <w:rFonts w:eastAsia="Times New Roman"/>
          <w:noProof/>
        </w:rPr>
      </w:pPr>
      <w:r w:rsidRPr="00421E35">
        <w:rPr>
          <w:rFonts w:eastAsia="Times New Roman"/>
        </w:rPr>
        <w:t xml:space="preserve">Postings are text only (no pictures or graphics) will be posted for a maximum of 1 month from date posting and require a contact phone number or email within the posting.  Send your Wanted / For Sale or Give-Away post to:  </w:t>
      </w:r>
      <w:hyperlink r:id="rId237" w:history="1">
        <w:r w:rsidRPr="00421E35">
          <w:rPr>
            <w:rFonts w:eastAsia="Times New Roman"/>
            <w:color w:val="0563C1" w:themeColor="hyperlink"/>
            <w:u w:val="single"/>
          </w:rPr>
          <w:t>swap@arrlohio.org</w:t>
        </w:r>
      </w:hyperlink>
      <w:r w:rsidRPr="00421E35">
        <w:rPr>
          <w:rFonts w:eastAsia="Times New Roman"/>
        </w:rPr>
        <w:t> </w:t>
      </w:r>
      <w:r w:rsidRPr="00421E35">
        <w:rPr>
          <w:rFonts w:eastAsia="Times New Roman"/>
          <w:noProof/>
        </w:rPr>
        <w:t xml:space="preserve"> </w:t>
      </w:r>
    </w:p>
    <w:p w14:paraId="573450DF" w14:textId="74B6DCF6" w:rsidR="004C277F" w:rsidRDefault="004C277F" w:rsidP="00421E35">
      <w:pPr>
        <w:rPr>
          <w:rFonts w:eastAsia="Times New Roman"/>
          <w:noProof/>
        </w:rPr>
      </w:pPr>
    </w:p>
    <w:p w14:paraId="1AA3DC3E" w14:textId="2F3A5E98" w:rsidR="001656AD" w:rsidRDefault="001656AD" w:rsidP="00421E35">
      <w:pPr>
        <w:rPr>
          <w:rFonts w:eastAsia="Times New Roman"/>
          <w:noProof/>
        </w:rPr>
      </w:pPr>
    </w:p>
    <w:p w14:paraId="084BACAA" w14:textId="27862065" w:rsidR="00F84C0E" w:rsidRDefault="00F84C0E" w:rsidP="005B42A6">
      <w:pPr>
        <w:rPr>
          <w:rFonts w:eastAsia="Times New Roman"/>
          <w:bCs/>
        </w:rPr>
      </w:pPr>
    </w:p>
    <w:p w14:paraId="258ECA5A" w14:textId="33B3E1F2" w:rsidR="005B42A6" w:rsidRDefault="00000000" w:rsidP="005B42A6">
      <w:pPr>
        <w:rPr>
          <w:rFonts w:eastAsia="Times New Roman"/>
          <w:b/>
          <w:i/>
          <w:sz w:val="28"/>
          <w:szCs w:val="28"/>
        </w:rPr>
      </w:pPr>
      <w:r>
        <w:rPr>
          <w:rFonts w:eastAsia="Times New Roman"/>
          <w:bCs/>
        </w:rPr>
        <w:pict w14:anchorId="2891BE55">
          <v:rect id="_x0000_i1029" style="width:0;height:1.5pt" o:hralign="center" o:hrstd="t" o:hr="t" fillcolor="#a0a0a0" stroked="f"/>
        </w:pict>
      </w:r>
    </w:p>
    <w:p w14:paraId="25D2CC65" w14:textId="0392308F" w:rsidR="005B42A6" w:rsidRPr="00421E35" w:rsidRDefault="00320004" w:rsidP="005B42A6">
      <w:pPr>
        <w:rPr>
          <w:rFonts w:eastAsia="Times New Roman"/>
          <w:b/>
          <w:i/>
          <w:sz w:val="28"/>
          <w:szCs w:val="28"/>
        </w:rPr>
      </w:pPr>
      <w:r w:rsidRPr="00421E35">
        <w:rPr>
          <w:rFonts w:eastAsia="Times New Roman"/>
          <w:noProof/>
        </w:rPr>
        <w:drawing>
          <wp:anchor distT="0" distB="0" distL="114300" distR="114300" simplePos="0" relativeHeight="252444672" behindDoc="1" locked="0" layoutInCell="1" allowOverlap="1" wp14:anchorId="6A9768A3" wp14:editId="1195804D">
            <wp:simplePos x="0" y="0"/>
            <wp:positionH relativeFrom="margin">
              <wp:posOffset>5007610</wp:posOffset>
            </wp:positionH>
            <wp:positionV relativeFrom="paragraph">
              <wp:posOffset>60960</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005B42A6" w:rsidRPr="00421E35">
        <w:rPr>
          <w:rFonts w:eastAsia="Times New Roman"/>
          <w:b/>
          <w:i/>
          <w:sz w:val="28"/>
          <w:szCs w:val="28"/>
        </w:rPr>
        <w:t>Back Issues of the PostScript and Ohio Section Journal</w:t>
      </w:r>
      <w:r w:rsidR="005B42A6" w:rsidRPr="00421E35">
        <w:rPr>
          <w:rFonts w:eastAsia="Times New Roman"/>
          <w:noProof/>
        </w:rPr>
        <w:t xml:space="preserve"> </w:t>
      </w:r>
    </w:p>
    <w:p w14:paraId="22F80773" w14:textId="5164B74B" w:rsidR="005B42A6" w:rsidRPr="00421E35" w:rsidRDefault="005B42A6" w:rsidP="005B42A6">
      <w:pPr>
        <w:rPr>
          <w:rFonts w:eastAsia="Times New Roman"/>
        </w:rPr>
      </w:pPr>
    </w:p>
    <w:p w14:paraId="20428891" w14:textId="77777777" w:rsidR="005B42A6" w:rsidRPr="00421E35" w:rsidRDefault="005B42A6" w:rsidP="005B42A6">
      <w:pPr>
        <w:rPr>
          <w:rFonts w:eastAsia="Times New Roman"/>
        </w:rPr>
      </w:pPr>
      <w:r w:rsidRPr="00421E35">
        <w:rPr>
          <w:rFonts w:eastAsia="Times New Roman"/>
        </w:rPr>
        <w:t xml:space="preserve">Hey, did you know that PostScript and Ohio Section Journal (OSJ) are archived on the website? You can go back and look at any edition simply by clicking:  </w:t>
      </w:r>
    </w:p>
    <w:p w14:paraId="337DE896" w14:textId="143EF83B" w:rsidR="005B42A6" w:rsidRPr="00421E35" w:rsidRDefault="00000000" w:rsidP="005B42A6">
      <w:pPr>
        <w:rPr>
          <w:rFonts w:eastAsia="Times New Roman"/>
        </w:rPr>
      </w:pPr>
      <w:hyperlink r:id="rId239" w:history="1">
        <w:r w:rsidR="00F84C0E" w:rsidRPr="0097471E">
          <w:rPr>
            <w:rStyle w:val="Hyperlink"/>
            <w:rFonts w:eastAsia="Times New Roman"/>
          </w:rPr>
          <w:t>http://arrl-ohio.org/news/index.html</w:t>
        </w:r>
      </w:hyperlink>
      <w:r w:rsidR="005B42A6" w:rsidRPr="00421E35">
        <w:rPr>
          <w:rFonts w:eastAsia="Times New Roman"/>
        </w:rPr>
        <w:t xml:space="preserve"> </w:t>
      </w:r>
    </w:p>
    <w:p w14:paraId="00508808" w14:textId="091045AD" w:rsidR="005B42A6" w:rsidRDefault="005B42A6" w:rsidP="005B42A6">
      <w:pPr>
        <w:rPr>
          <w:rFonts w:eastAsia="Times New Roman"/>
          <w:b/>
        </w:rPr>
      </w:pPr>
    </w:p>
    <w:p w14:paraId="504DC33B" w14:textId="77777777" w:rsidR="00E705A5" w:rsidRDefault="00E705A5" w:rsidP="005B42A6">
      <w:pPr>
        <w:rPr>
          <w:rFonts w:eastAsia="Times New Roman"/>
          <w:b/>
        </w:rPr>
      </w:pPr>
    </w:p>
    <w:p w14:paraId="46AB8440" w14:textId="2B7D0EA0" w:rsidR="00BB4B42" w:rsidRDefault="00000000" w:rsidP="00421E35">
      <w:pPr>
        <w:rPr>
          <w:rFonts w:eastAsia="Times New Roman"/>
          <w:bCs/>
        </w:rPr>
      </w:pPr>
      <w:r>
        <w:rPr>
          <w:rFonts w:eastAsia="Times New Roman"/>
          <w:bCs/>
        </w:rPr>
        <w:pict w14:anchorId="5A4A0805">
          <v:rect id="_x0000_i1030" style="width:0;height:1.5pt" o:hralign="center" o:hrstd="t" o:hr="t" fillcolor="#a0a0a0" stroked="f"/>
        </w:pict>
      </w:r>
    </w:p>
    <w:p w14:paraId="5D260F09" w14:textId="77777777" w:rsidR="00C35CF2" w:rsidRDefault="00C35CF2" w:rsidP="00BF277B">
      <w:pPr>
        <w:rPr>
          <w:rFonts w:eastAsia="Times New Roman"/>
        </w:rPr>
      </w:pPr>
    </w:p>
    <w:p w14:paraId="155425F8" w14:textId="77777777" w:rsidR="0062486A" w:rsidRDefault="0062486A" w:rsidP="00BF277B">
      <w:pPr>
        <w:rPr>
          <w:rFonts w:eastAsia="Times New Roman"/>
        </w:rPr>
      </w:pPr>
    </w:p>
    <w:p w14:paraId="5D5BBE1B" w14:textId="77777777" w:rsidR="0062486A" w:rsidRDefault="0062486A" w:rsidP="00BF277B">
      <w:pPr>
        <w:rPr>
          <w:rFonts w:eastAsia="Times New Roman"/>
        </w:rPr>
      </w:pPr>
    </w:p>
    <w:p w14:paraId="013FC8D4" w14:textId="0E9C5B24" w:rsidR="00EF3E84" w:rsidRPr="00421E35" w:rsidRDefault="00EF3E84" w:rsidP="00EF3E84">
      <w:pPr>
        <w:jc w:val="center"/>
        <w:rPr>
          <w:rFonts w:eastAsia="Times New Roman"/>
          <w:sz w:val="20"/>
          <w:szCs w:val="20"/>
        </w:rPr>
      </w:pPr>
      <w:r w:rsidRPr="00421E35">
        <w:rPr>
          <w:rFonts w:eastAsia="Times New Roman"/>
          <w:sz w:val="20"/>
          <w:szCs w:val="20"/>
        </w:rPr>
        <w:lastRenderedPageBreak/>
        <w:t>Ohio Section Cabinet</w:t>
      </w:r>
    </w:p>
    <w:tbl>
      <w:tblPr>
        <w:tblStyle w:val="TableGrid"/>
        <w:tblW w:w="0" w:type="auto"/>
        <w:tblLook w:val="04A0" w:firstRow="1" w:lastRow="0" w:firstColumn="1" w:lastColumn="0" w:noHBand="0" w:noVBand="1"/>
      </w:tblPr>
      <w:tblGrid>
        <w:gridCol w:w="4678"/>
        <w:gridCol w:w="4672"/>
      </w:tblGrid>
      <w:tr w:rsidR="00EE289F" w:rsidRPr="00421E35" w14:paraId="1B3A0B3A" w14:textId="77777777" w:rsidTr="00D075F0">
        <w:tc>
          <w:tcPr>
            <w:tcW w:w="5395" w:type="dxa"/>
          </w:tcPr>
          <w:p w14:paraId="07081854" w14:textId="2CE3C3BB" w:rsidR="00EE289F" w:rsidRPr="00421E35" w:rsidRDefault="00EE289F" w:rsidP="00EE289F">
            <w:pPr>
              <w:rPr>
                <w:rFonts w:eastAsia="Times New Roman"/>
                <w:sz w:val="20"/>
                <w:szCs w:val="20"/>
              </w:rPr>
            </w:pPr>
            <w:r w:rsidRPr="00421E35">
              <w:rPr>
                <w:rFonts w:eastAsia="Times New Roman"/>
                <w:sz w:val="20"/>
                <w:szCs w:val="20"/>
              </w:rPr>
              <w:t xml:space="preserve">Section Manager – </w:t>
            </w:r>
            <w:r>
              <w:rPr>
                <w:rFonts w:eastAsia="Times New Roman"/>
                <w:sz w:val="20"/>
                <w:szCs w:val="20"/>
              </w:rPr>
              <w:t>Tom Sly</w:t>
            </w:r>
            <w:r w:rsidRPr="00421E35">
              <w:rPr>
                <w:rFonts w:eastAsia="Times New Roman"/>
                <w:sz w:val="20"/>
                <w:szCs w:val="20"/>
              </w:rPr>
              <w:t xml:space="preserve">, </w:t>
            </w:r>
            <w:r>
              <w:rPr>
                <w:rFonts w:eastAsia="Times New Roman"/>
                <w:sz w:val="20"/>
                <w:szCs w:val="20"/>
              </w:rPr>
              <w:t>WB8LCD</w:t>
            </w:r>
          </w:p>
        </w:tc>
        <w:tc>
          <w:tcPr>
            <w:tcW w:w="5395" w:type="dxa"/>
          </w:tcPr>
          <w:p w14:paraId="5C9A018B" w14:textId="6FC3998E" w:rsidR="00EE289F" w:rsidRPr="00421E35" w:rsidRDefault="00EE289F" w:rsidP="00EE289F">
            <w:pPr>
              <w:rPr>
                <w:rFonts w:eastAsia="Times New Roman"/>
                <w:sz w:val="20"/>
                <w:szCs w:val="20"/>
              </w:rPr>
            </w:pPr>
            <w:r w:rsidRPr="00421E35">
              <w:rPr>
                <w:rFonts w:eastAsia="Times New Roman"/>
                <w:sz w:val="20"/>
                <w:szCs w:val="20"/>
              </w:rPr>
              <w:t xml:space="preserve">Section Emergency Coordinator – </w:t>
            </w:r>
            <w:r w:rsidR="008D4C58">
              <w:rPr>
                <w:rFonts w:eastAsia="Times New Roman"/>
                <w:sz w:val="20"/>
                <w:szCs w:val="20"/>
              </w:rPr>
              <w:t>Bret Stemen</w:t>
            </w:r>
            <w:r w:rsidRPr="00421E35">
              <w:rPr>
                <w:rFonts w:eastAsia="Times New Roman"/>
                <w:sz w:val="20"/>
                <w:szCs w:val="20"/>
              </w:rPr>
              <w:t xml:space="preserve">, </w:t>
            </w:r>
            <w:r w:rsidR="008D4C58">
              <w:rPr>
                <w:rFonts w:eastAsia="Times New Roman"/>
                <w:sz w:val="20"/>
                <w:szCs w:val="20"/>
              </w:rPr>
              <w:t>KD8SCL</w:t>
            </w:r>
          </w:p>
        </w:tc>
      </w:tr>
      <w:tr w:rsidR="00EE289F" w:rsidRPr="00421E35" w14:paraId="1AF6F708" w14:textId="77777777" w:rsidTr="00D075F0">
        <w:tc>
          <w:tcPr>
            <w:tcW w:w="5395" w:type="dxa"/>
          </w:tcPr>
          <w:p w14:paraId="1CCD6413" w14:textId="3EDA1666" w:rsidR="00EE289F" w:rsidRPr="00421E35" w:rsidRDefault="00EE289F" w:rsidP="00EE289F">
            <w:pPr>
              <w:rPr>
                <w:rFonts w:eastAsia="Times New Roman"/>
                <w:sz w:val="20"/>
                <w:szCs w:val="20"/>
              </w:rPr>
            </w:pPr>
            <w:r w:rsidRPr="00421E35">
              <w:rPr>
                <w:rFonts w:eastAsia="Times New Roman"/>
                <w:sz w:val="20"/>
                <w:szCs w:val="20"/>
              </w:rPr>
              <w:t>Technical Coordinator – Jeff Kopcak, K8JTK</w:t>
            </w:r>
          </w:p>
        </w:tc>
        <w:tc>
          <w:tcPr>
            <w:tcW w:w="5395" w:type="dxa"/>
          </w:tcPr>
          <w:p w14:paraId="0E84E2A1" w14:textId="77777777" w:rsidR="00EE289F" w:rsidRPr="00421E35" w:rsidRDefault="00EE289F" w:rsidP="00EE289F">
            <w:pPr>
              <w:rPr>
                <w:rFonts w:eastAsia="Times New Roman"/>
                <w:sz w:val="20"/>
                <w:szCs w:val="20"/>
              </w:rPr>
            </w:pPr>
            <w:r w:rsidRPr="00421E35">
              <w:rPr>
                <w:rFonts w:eastAsia="Times New Roman"/>
                <w:sz w:val="20"/>
                <w:szCs w:val="20"/>
              </w:rPr>
              <w:t>Section Traffic Manager – David Maynard, WA3EZN</w:t>
            </w:r>
          </w:p>
        </w:tc>
      </w:tr>
      <w:tr w:rsidR="00EE289F" w:rsidRPr="00421E35" w14:paraId="0C8FC1F6" w14:textId="77777777" w:rsidTr="00D075F0">
        <w:tc>
          <w:tcPr>
            <w:tcW w:w="5395" w:type="dxa"/>
          </w:tcPr>
          <w:p w14:paraId="0F6FBEC2" w14:textId="7774841C" w:rsidR="00EE289F" w:rsidRPr="00421E35" w:rsidRDefault="00EE289F" w:rsidP="00EE289F">
            <w:pPr>
              <w:rPr>
                <w:rFonts w:eastAsia="Times New Roman"/>
                <w:sz w:val="20"/>
                <w:szCs w:val="20"/>
              </w:rPr>
            </w:pPr>
            <w:r w:rsidRPr="00421E35">
              <w:rPr>
                <w:rFonts w:eastAsia="Times New Roman"/>
                <w:sz w:val="20"/>
                <w:szCs w:val="20"/>
              </w:rPr>
              <w:t>State Government Liaison – Bob Winston, W2THU</w:t>
            </w:r>
          </w:p>
        </w:tc>
        <w:tc>
          <w:tcPr>
            <w:tcW w:w="5395" w:type="dxa"/>
          </w:tcPr>
          <w:p w14:paraId="2EAEA3CC" w14:textId="77777777" w:rsidR="00192433" w:rsidRDefault="00EE289F" w:rsidP="00EE289F">
            <w:pPr>
              <w:rPr>
                <w:rFonts w:eastAsia="Times New Roman"/>
                <w:sz w:val="20"/>
                <w:szCs w:val="20"/>
              </w:rPr>
            </w:pPr>
            <w:r w:rsidRPr="00421E35">
              <w:rPr>
                <w:rFonts w:eastAsia="Times New Roman"/>
                <w:sz w:val="20"/>
                <w:szCs w:val="20"/>
              </w:rPr>
              <w:t xml:space="preserve">Affiliated Clubs Coordinator – </w:t>
            </w:r>
          </w:p>
          <w:p w14:paraId="4CF5CB94" w14:textId="7CCE9B87" w:rsidR="00EE289F" w:rsidRPr="00421E35" w:rsidRDefault="000413F5" w:rsidP="00EE289F">
            <w:pPr>
              <w:rPr>
                <w:rFonts w:eastAsia="Times New Roman"/>
                <w:sz w:val="20"/>
                <w:szCs w:val="20"/>
              </w:rPr>
            </w:pPr>
            <w:r>
              <w:rPr>
                <w:rFonts w:eastAsia="Times New Roman"/>
                <w:sz w:val="20"/>
                <w:szCs w:val="20"/>
              </w:rPr>
              <w:t>Amanda Farone</w:t>
            </w:r>
            <w:r w:rsidR="00192433">
              <w:rPr>
                <w:rFonts w:eastAsia="Times New Roman"/>
                <w:sz w:val="20"/>
                <w:szCs w:val="20"/>
              </w:rPr>
              <w:t>,</w:t>
            </w:r>
            <w:r>
              <w:rPr>
                <w:rFonts w:eastAsia="Times New Roman"/>
                <w:sz w:val="20"/>
                <w:szCs w:val="20"/>
              </w:rPr>
              <w:t xml:space="preserve"> KC3</w:t>
            </w:r>
            <w:r w:rsidR="00192433">
              <w:rPr>
                <w:rFonts w:eastAsia="Times New Roman"/>
                <w:sz w:val="20"/>
                <w:szCs w:val="20"/>
              </w:rPr>
              <w:t>GFU</w:t>
            </w:r>
          </w:p>
        </w:tc>
      </w:tr>
      <w:tr w:rsidR="00EE289F" w:rsidRPr="00421E35" w14:paraId="116AC810" w14:textId="77777777" w:rsidTr="00D075F0">
        <w:tc>
          <w:tcPr>
            <w:tcW w:w="5395" w:type="dxa"/>
          </w:tcPr>
          <w:p w14:paraId="0210C201" w14:textId="7D4CC874" w:rsidR="00EE289F" w:rsidRPr="00421E35" w:rsidRDefault="00EE289F" w:rsidP="00EE289F">
            <w:pPr>
              <w:rPr>
                <w:rFonts w:eastAsia="Times New Roman"/>
                <w:sz w:val="20"/>
                <w:szCs w:val="20"/>
              </w:rPr>
            </w:pPr>
            <w:r w:rsidRPr="00421E35">
              <w:rPr>
                <w:rFonts w:eastAsia="Times New Roman"/>
                <w:sz w:val="20"/>
                <w:szCs w:val="20"/>
              </w:rPr>
              <w:t xml:space="preserve">Section Youth Coordinator – Anthony </w:t>
            </w:r>
            <w:proofErr w:type="spellStart"/>
            <w:r w:rsidRPr="00421E35">
              <w:rPr>
                <w:rFonts w:eastAsia="Times New Roman"/>
                <w:sz w:val="20"/>
                <w:szCs w:val="20"/>
              </w:rPr>
              <w:t>Lascre</w:t>
            </w:r>
            <w:proofErr w:type="spellEnd"/>
            <w:r w:rsidRPr="00421E35">
              <w:rPr>
                <w:rFonts w:eastAsia="Times New Roman"/>
                <w:sz w:val="20"/>
                <w:szCs w:val="20"/>
              </w:rPr>
              <w:t>, K8ZT</w:t>
            </w:r>
          </w:p>
        </w:tc>
        <w:tc>
          <w:tcPr>
            <w:tcW w:w="5395" w:type="dxa"/>
          </w:tcPr>
          <w:p w14:paraId="57EF465A" w14:textId="659014D3" w:rsidR="00EE289F" w:rsidRPr="00421E35" w:rsidRDefault="00EE289F" w:rsidP="00EE289F">
            <w:pPr>
              <w:rPr>
                <w:rFonts w:eastAsia="Times New Roman"/>
                <w:sz w:val="20"/>
                <w:szCs w:val="20"/>
              </w:rPr>
            </w:pPr>
            <w:r w:rsidRPr="00421E35">
              <w:rPr>
                <w:rFonts w:eastAsia="Times New Roman"/>
                <w:sz w:val="20"/>
                <w:szCs w:val="20"/>
              </w:rPr>
              <w:t xml:space="preserve">Public Information Coordinator – </w:t>
            </w:r>
            <w:proofErr w:type="spellStart"/>
            <w:r w:rsidR="008D4C58">
              <w:rPr>
                <w:rFonts w:eastAsia="Times New Roman"/>
                <w:sz w:val="20"/>
                <w:szCs w:val="20"/>
              </w:rPr>
              <w:t>E;izabeth</w:t>
            </w:r>
            <w:proofErr w:type="spellEnd"/>
            <w:r w:rsidR="008D4C58">
              <w:rPr>
                <w:rFonts w:eastAsia="Times New Roman"/>
                <w:sz w:val="20"/>
                <w:szCs w:val="20"/>
              </w:rPr>
              <w:t xml:space="preserve"> Klinc – KE8FMJ</w:t>
            </w:r>
          </w:p>
        </w:tc>
      </w:tr>
    </w:tbl>
    <w:p w14:paraId="592CD03D" w14:textId="766088D6" w:rsidR="00EF3E84" w:rsidRDefault="00EF3E84" w:rsidP="00EF3E84">
      <w:pPr>
        <w:rPr>
          <w:rFonts w:eastAsia="Times New Roman"/>
          <w:b/>
        </w:rPr>
      </w:pPr>
    </w:p>
    <w:p w14:paraId="74210051" w14:textId="6F4A06CE" w:rsidR="004C639B" w:rsidRDefault="00000000" w:rsidP="00421E35">
      <w:pPr>
        <w:rPr>
          <w:rFonts w:eastAsia="Times New Roman"/>
          <w:b/>
          <w:i/>
          <w:sz w:val="28"/>
          <w:szCs w:val="28"/>
        </w:rPr>
      </w:pPr>
      <w:r>
        <w:rPr>
          <w:rFonts w:eastAsia="Times New Roman"/>
          <w:bCs/>
        </w:rPr>
        <w:pict w14:anchorId="3C2E2E4C">
          <v:rect id="_x0000_i1031" style="width:0;height:1.5pt" o:hralign="center" o:hrstd="t" o:hr="t" fillcolor="#a0a0a0" stroked="f"/>
        </w:pict>
      </w:r>
    </w:p>
    <w:p w14:paraId="67AC9661" w14:textId="24D0AA46" w:rsidR="00421E35" w:rsidRPr="00421E35" w:rsidRDefault="00421E35" w:rsidP="00421E35">
      <w:pPr>
        <w:rPr>
          <w:rFonts w:eastAsia="Times New Roman"/>
          <w:b/>
          <w:i/>
          <w:sz w:val="28"/>
          <w:szCs w:val="28"/>
        </w:rPr>
      </w:pPr>
      <w:r w:rsidRPr="00421E35">
        <w:rPr>
          <w:rFonts w:eastAsia="Times New Roman"/>
          <w:noProof/>
        </w:rPr>
        <w:drawing>
          <wp:anchor distT="0" distB="0" distL="114300" distR="114300" simplePos="0" relativeHeight="252317696" behindDoc="1" locked="0" layoutInCell="1" allowOverlap="1" wp14:anchorId="7DAB865B" wp14:editId="3BAA962C">
            <wp:simplePos x="0" y="0"/>
            <wp:positionH relativeFrom="margin">
              <wp:posOffset>4600258</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b/>
          <w:i/>
          <w:sz w:val="28"/>
          <w:szCs w:val="28"/>
        </w:rPr>
        <w:t>Chit – Chat, and All That!</w:t>
      </w:r>
    </w:p>
    <w:p w14:paraId="63120365" w14:textId="3CE9D1FD" w:rsidR="00421E35" w:rsidRPr="00421E35" w:rsidRDefault="00421E35" w:rsidP="00421E35">
      <w:pPr>
        <w:rPr>
          <w:rFonts w:eastAsia="Times New Roman"/>
        </w:rPr>
      </w:pPr>
    </w:p>
    <w:p w14:paraId="451912B5" w14:textId="47E40645" w:rsidR="00421E35" w:rsidRPr="00421E35" w:rsidRDefault="00421E35" w:rsidP="00421E35">
      <w:pPr>
        <w:rPr>
          <w:rFonts w:eastAsia="Times New Roman"/>
        </w:rPr>
      </w:pPr>
      <w:r w:rsidRPr="00421E35">
        <w:rPr>
          <w:rFonts w:eastAsia="Times New Roman"/>
        </w:rPr>
        <w:t>Do you know someone that’s not getting these Newsletters? Please, forward a copy of this Newsletter over to them and have them “</w:t>
      </w:r>
      <w:hyperlink r:id="rId241" w:history="1">
        <w:r w:rsidRPr="00421E35">
          <w:rPr>
            <w:rFonts w:eastAsia="Times New Roman"/>
            <w:color w:val="0563C1" w:themeColor="hyperlink"/>
            <w:u w:val="single"/>
          </w:rPr>
          <w:t>Opt-In</w:t>
        </w:r>
      </w:hyperlink>
      <w:r w:rsidRPr="00421E35">
        <w:rPr>
          <w:rFonts w:eastAsia="Times New Roman"/>
        </w:rPr>
        <w:t>” to start receiving them.  Heck just have them send an email</w:t>
      </w:r>
      <w:r w:rsidR="004E6B49">
        <w:rPr>
          <w:rFonts w:eastAsia="Times New Roman"/>
        </w:rPr>
        <w:t xml:space="preserve"> to:</w:t>
      </w:r>
      <w:r w:rsidRPr="00421E35">
        <w:rPr>
          <w:rFonts w:eastAsia="Times New Roman"/>
        </w:rPr>
        <w:t xml:space="preserve">   </w:t>
      </w:r>
      <w:hyperlink r:id="rId242" w:history="1">
        <w:r w:rsidR="004E6B49" w:rsidRPr="002B5181">
          <w:rPr>
            <w:rStyle w:val="Hyperlink"/>
            <w:rFonts w:eastAsia="Times New Roman"/>
          </w:rPr>
          <w:t>webmaster@arrl-ohio.org</w:t>
        </w:r>
      </w:hyperlink>
      <w:r w:rsidR="004E6B49">
        <w:rPr>
          <w:rFonts w:eastAsia="Times New Roman"/>
        </w:rPr>
        <w:t xml:space="preserve"> </w:t>
      </w:r>
      <w:r w:rsidRPr="00421E35">
        <w:rPr>
          <w:rFonts w:eastAsia="Times New Roman"/>
        </w:rPr>
        <w:t xml:space="preserve"> </w:t>
      </w:r>
      <w:r w:rsidR="004E6B49">
        <w:rPr>
          <w:rFonts w:eastAsia="Times New Roman"/>
        </w:rPr>
        <w:t xml:space="preserve">to be </w:t>
      </w:r>
      <w:r w:rsidRPr="00421E35">
        <w:rPr>
          <w:rFonts w:eastAsia="Times New Roman"/>
        </w:rPr>
        <w:t xml:space="preserve">added. </w:t>
      </w:r>
    </w:p>
    <w:p w14:paraId="6DEF7B80" w14:textId="25FC1AC7" w:rsidR="00421E35" w:rsidRPr="00421E35" w:rsidRDefault="00421E35" w:rsidP="00421E35">
      <w:pPr>
        <w:rPr>
          <w:rFonts w:eastAsia="Times New Roman"/>
        </w:rPr>
      </w:pPr>
    </w:p>
    <w:p w14:paraId="1761BDDC" w14:textId="197B4D9B" w:rsidR="00421E35" w:rsidRPr="00421E35" w:rsidRDefault="00421E35" w:rsidP="00421E35">
      <w:pPr>
        <w:rPr>
          <w:rFonts w:eastAsia="Times New Roman"/>
        </w:rPr>
      </w:pPr>
      <w:r w:rsidRPr="00421E35">
        <w:rPr>
          <w:rFonts w:eastAsia="Times New Roman"/>
        </w:rPr>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BBD6B2E" w14:textId="367DECA2" w:rsidR="00421E35" w:rsidRPr="00421E35" w:rsidRDefault="00320004" w:rsidP="00421E35">
      <w:pPr>
        <w:rPr>
          <w:rFonts w:eastAsia="Times New Roman"/>
        </w:rPr>
      </w:pPr>
      <w:r w:rsidRPr="00421E35">
        <w:rPr>
          <w:rFonts w:eastAsia="Times New Roman"/>
          <w:noProof/>
        </w:rPr>
        <w:drawing>
          <wp:anchor distT="0" distB="0" distL="114300" distR="114300" simplePos="0" relativeHeight="252319744" behindDoc="1" locked="0" layoutInCell="1" allowOverlap="1" wp14:anchorId="4F8306C9" wp14:editId="3EA5EEAD">
            <wp:simplePos x="0" y="0"/>
            <wp:positionH relativeFrom="column">
              <wp:posOffset>4946968</wp:posOffset>
            </wp:positionH>
            <wp:positionV relativeFrom="paragraph">
              <wp:posOffset>160655</wp:posOffset>
            </wp:positionV>
            <wp:extent cx="734060" cy="1135380"/>
            <wp:effectExtent l="0" t="0" r="8890" b="7620"/>
            <wp:wrapTight wrapText="bothSides">
              <wp:wrapPolygon edited="0">
                <wp:start x="0" y="0"/>
                <wp:lineTo x="0" y="21383"/>
                <wp:lineTo x="21301" y="21383"/>
                <wp:lineTo x="21301"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p>
    <w:p w14:paraId="4CC57769" w14:textId="35F5C141" w:rsidR="00421E35" w:rsidRPr="00421E35" w:rsidRDefault="00421E35" w:rsidP="00421E35">
      <w:pPr>
        <w:rPr>
          <w:rFonts w:eastAsia="Times New Roman"/>
        </w:rPr>
      </w:pPr>
      <w:r w:rsidRPr="00421E35">
        <w:rPr>
          <w:rFonts w:eastAsia="Times New Roman"/>
          <w:noProof/>
        </w:rPr>
        <w:drawing>
          <wp:anchor distT="0" distB="0" distL="114300" distR="114300" simplePos="0" relativeHeight="252318720" behindDoc="1" locked="0" layoutInCell="1" allowOverlap="1" wp14:anchorId="2D1225CC" wp14:editId="1CB4315B">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rPr>
        <w:t>You can always “</w:t>
      </w:r>
      <w:r w:rsidRPr="00421E35">
        <w:rPr>
          <w:rFonts w:eastAsia="Times New Roman"/>
          <w:color w:val="000000" w:themeColor="text1"/>
        </w:rPr>
        <w:t>Opt-Out</w:t>
      </w:r>
      <w:r w:rsidRPr="00421E35">
        <w:rPr>
          <w:rFonts w:eastAsia="Times New Roman"/>
        </w:rPr>
        <w:t xml:space="preserve">” at any time if you feel this is not what you were expecting. It’s fun and very informative.  All of your favorite past newsletters are now archived too. </w:t>
      </w:r>
    </w:p>
    <w:p w14:paraId="4E82DDB9" w14:textId="418AB7DD" w:rsidR="00421E35" w:rsidRPr="00421E35" w:rsidRDefault="00421E35" w:rsidP="00421E35">
      <w:pPr>
        <w:rPr>
          <w:rFonts w:eastAsia="Times New Roman"/>
        </w:rPr>
      </w:pPr>
      <w:r w:rsidRPr="00421E35">
        <w:rPr>
          <w:rFonts w:eastAsia="Times New Roman"/>
        </w:rPr>
        <w:t xml:space="preserve">You can go back at any time and read them. Just go to:  </w:t>
      </w:r>
      <w:hyperlink r:id="rId245" w:history="1">
        <w:r w:rsidRPr="00421E35">
          <w:rPr>
            <w:rFonts w:eastAsia="Times New Roman"/>
            <w:color w:val="0563C1" w:themeColor="hyperlink"/>
            <w:u w:val="single"/>
          </w:rPr>
          <w:t>http://arrl-ohio.org/news/</w:t>
        </w:r>
      </w:hyperlink>
      <w:r w:rsidRPr="00421E35">
        <w:rPr>
          <w:rFonts w:eastAsia="Times New Roman"/>
        </w:rPr>
        <w:t xml:space="preserve"> </w:t>
      </w:r>
    </w:p>
    <w:p w14:paraId="4D344890" w14:textId="7C710859" w:rsidR="00F872CC" w:rsidRDefault="00F872CC" w:rsidP="00421E35">
      <w:pPr>
        <w:rPr>
          <w:rFonts w:eastAsia="Times New Roman"/>
        </w:rPr>
      </w:pPr>
    </w:p>
    <w:p w14:paraId="7F855528" w14:textId="65DBA60B" w:rsidR="00421E35" w:rsidRPr="00421E35" w:rsidRDefault="00421E35" w:rsidP="00421E35">
      <w:pPr>
        <w:rPr>
          <w:rFonts w:eastAsia="Times New Roman"/>
        </w:rPr>
      </w:pPr>
      <w:r w:rsidRPr="00421E35">
        <w:rPr>
          <w:rFonts w:eastAsia="Times New Roman"/>
        </w:rPr>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3920EC66" w14:textId="2ABDB6E9" w:rsidR="00421E35" w:rsidRPr="00F872CC" w:rsidRDefault="00421E35" w:rsidP="00421E35">
      <w:pPr>
        <w:rPr>
          <w:rFonts w:eastAsia="Times New Roman"/>
          <w:u w:val="single"/>
        </w:rPr>
      </w:pPr>
      <w:bookmarkStart w:id="38" w:name="_Hlk30329921"/>
    </w:p>
    <w:p w14:paraId="4B274C20" w14:textId="2E44FC70" w:rsidR="00F872CC" w:rsidRDefault="00F872CC" w:rsidP="00421E35">
      <w:pPr>
        <w:rPr>
          <w:rFonts w:eastAsia="Times New Roman"/>
          <w:u w:val="single"/>
        </w:rPr>
      </w:pPr>
    </w:p>
    <w:bookmarkEnd w:id="38"/>
    <w:p w14:paraId="2F1E6590" w14:textId="3A9298B1" w:rsidR="00C35CF2" w:rsidRDefault="00000000" w:rsidP="00421E35">
      <w:pPr>
        <w:rPr>
          <w:rFonts w:eastAsia="Times New Roman"/>
          <w:b/>
        </w:rPr>
      </w:pPr>
      <w:r>
        <w:rPr>
          <w:rFonts w:eastAsia="Times New Roman"/>
          <w:bCs/>
        </w:rPr>
        <w:pict w14:anchorId="544EA379">
          <v:rect id="_x0000_i1032" style="width:0;height:1.5pt" o:hralign="center" o:hrstd="t" o:hr="t" fillcolor="#a0a0a0" stroked="f"/>
        </w:pict>
      </w:r>
    </w:p>
    <w:p w14:paraId="09EAD40B" w14:textId="43A58E63" w:rsidR="00C22F39" w:rsidRPr="009E1A7C" w:rsidRDefault="00C22F39" w:rsidP="009E1A7C">
      <w:pPr>
        <w:rPr>
          <w:b/>
          <w:bCs/>
        </w:rPr>
      </w:pPr>
      <w:bookmarkStart w:id="39" w:name="_Hlk33264659"/>
      <w:bookmarkStart w:id="40" w:name="_Hlk44181957"/>
    </w:p>
    <w:bookmarkEnd w:id="20"/>
    <w:bookmarkEnd w:id="39"/>
    <w:bookmarkEnd w:id="40"/>
    <w:p w14:paraId="7D34AA5B" w14:textId="16069E3C" w:rsidR="00FD0EAD" w:rsidRDefault="00FD0EAD" w:rsidP="00FD0EAD">
      <w:pPr>
        <w:rPr>
          <w:i/>
        </w:rPr>
      </w:pPr>
      <w:r w:rsidRPr="00FD0EAD">
        <w:rPr>
          <w:i/>
        </w:rPr>
        <w:t xml:space="preserve">The Ohio Section Journal (OSJ) is produced as a comprehensive look at all the programs within the Ohio Section. I sincerely hope that you have enjoyed this edition of the </w:t>
      </w:r>
      <w:bookmarkStart w:id="41" w:name="_Hlk496976409"/>
      <w:r w:rsidR="009F2EEE" w:rsidRPr="00FD0EAD">
        <w:rPr>
          <w:i/>
        </w:rPr>
        <w:t>OSJ and</w:t>
      </w:r>
      <w:r w:rsidRPr="00FD0EAD">
        <w:rPr>
          <w:i/>
        </w:rPr>
        <w:t xml:space="preserve"> will encourage your friends to join with you in receiving the latest news and </w:t>
      </w:r>
      <w:bookmarkEnd w:id="9"/>
      <w:r w:rsidRPr="00FD0EAD">
        <w:rPr>
          <w:i/>
        </w:rPr>
        <w:t>information about the Ohio Section, and from around the world!</w:t>
      </w:r>
      <w:bookmarkEnd w:id="41"/>
    </w:p>
    <w:p w14:paraId="16F11EC5" w14:textId="6392B43E" w:rsidR="009E1A7C" w:rsidRDefault="009E1A7C" w:rsidP="00FD0EAD">
      <w:pPr>
        <w:rPr>
          <w:i/>
        </w:rPr>
      </w:pPr>
    </w:p>
    <w:p w14:paraId="4D053C75" w14:textId="77777777" w:rsidR="009E1A7C" w:rsidRPr="008F653B" w:rsidRDefault="00000000" w:rsidP="009E1A7C">
      <w:pPr>
        <w:rPr>
          <w:color w:val="0563C1" w:themeColor="hyperlink"/>
          <w:sz w:val="20"/>
          <w:szCs w:val="20"/>
          <w:u w:val="single"/>
        </w:rPr>
      </w:pPr>
      <w:hyperlink w:anchor="TOP" w:history="1">
        <w:r w:rsidR="009E1A7C" w:rsidRPr="008F653B">
          <w:rPr>
            <w:color w:val="0563C1" w:themeColor="hyperlink"/>
            <w:sz w:val="20"/>
            <w:szCs w:val="20"/>
            <w:u w:val="single"/>
          </w:rPr>
          <w:t>TOP^</w:t>
        </w:r>
      </w:hyperlink>
    </w:p>
    <w:p w14:paraId="0E1999C0" w14:textId="4C9974B7" w:rsidR="009E1A7C" w:rsidRDefault="009E1A7C" w:rsidP="00FD0EAD">
      <w:pPr>
        <w:rPr>
          <w:b/>
          <w:bCs/>
          <w:u w:val="single"/>
        </w:rPr>
      </w:pPr>
    </w:p>
    <w:p w14:paraId="361F5CFC" w14:textId="6C3EF47B" w:rsidR="00AF11D5" w:rsidRDefault="00AF11D5" w:rsidP="00FD0EAD">
      <w:pPr>
        <w:rPr>
          <w:b/>
          <w:bCs/>
          <w:u w:val="single"/>
        </w:rPr>
      </w:pPr>
    </w:p>
    <w:p w14:paraId="70909182" w14:textId="50213F26" w:rsidR="0076652C" w:rsidRDefault="0076652C" w:rsidP="00FD0EAD">
      <w:pPr>
        <w:rPr>
          <w:b/>
          <w:bCs/>
          <w:u w:val="single"/>
        </w:rPr>
      </w:pPr>
      <w:r>
        <w:rPr>
          <w:b/>
          <w:bCs/>
          <w:u w:val="single"/>
        </w:rPr>
        <w:t xml:space="preserve"> </w:t>
      </w:r>
    </w:p>
    <w:p w14:paraId="4635F0B8" w14:textId="4DEB5C3F" w:rsidR="00AF11D5" w:rsidRPr="009E1A7C" w:rsidRDefault="00AF11D5" w:rsidP="00FD0EAD">
      <w:pPr>
        <w:rPr>
          <w:b/>
          <w:bCs/>
          <w:u w:val="single"/>
        </w:rPr>
      </w:pPr>
    </w:p>
    <w:sectPr w:rsidR="00AF11D5" w:rsidRPr="009E1A7C" w:rsidSect="00192831">
      <w:footerReference w:type="default" r:id="rId246"/>
      <w:pgSz w:w="12240" w:h="15840"/>
      <w:pgMar w:top="1440" w:right="1440" w:bottom="1440" w:left="144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C48D46" w14:textId="77777777" w:rsidR="006352E2" w:rsidRDefault="006352E2" w:rsidP="00F40211">
      <w:r>
        <w:separator/>
      </w:r>
    </w:p>
  </w:endnote>
  <w:endnote w:type="continuationSeparator" w:id="0">
    <w:p w14:paraId="4C4C3FB9" w14:textId="77777777" w:rsidR="006352E2" w:rsidRDefault="006352E2"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Yu Gothic"/>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Roboto">
    <w:altName w:val="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612675" w:rsidRPr="00484C07" w:rsidRDefault="00612675"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612675" w:rsidRDefault="00612675"/>
  <w:p w14:paraId="085E5DE1" w14:textId="77777777" w:rsidR="00612675" w:rsidRDefault="00612675"/>
  <w:p w14:paraId="27443843" w14:textId="77777777" w:rsidR="00612675" w:rsidRDefault="00612675"/>
  <w:p w14:paraId="68B3B6D4" w14:textId="77777777" w:rsidR="00612675" w:rsidRDefault="00612675"/>
  <w:p w14:paraId="62C3EBC8" w14:textId="77777777" w:rsidR="00612675" w:rsidRDefault="00612675"/>
  <w:p w14:paraId="36318D15" w14:textId="77777777" w:rsidR="00612675" w:rsidRDefault="0061267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0C6714" w14:textId="77777777" w:rsidR="006352E2" w:rsidRDefault="006352E2" w:rsidP="00F40211">
      <w:r>
        <w:separator/>
      </w:r>
    </w:p>
  </w:footnote>
  <w:footnote w:type="continuationSeparator" w:id="0">
    <w:p w14:paraId="597107DB" w14:textId="77777777" w:rsidR="006352E2" w:rsidRDefault="006352E2"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9"/>
    <w:multiLevelType w:val="multilevel"/>
    <w:tmpl w:val="00000009"/>
    <w:name w:val="WW8Num9"/>
    <w:lvl w:ilvl="0">
      <w:start w:val="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3267C4B"/>
    <w:multiLevelType w:val="multilevel"/>
    <w:tmpl w:val="4986F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3CE2736"/>
    <w:multiLevelType w:val="multilevel"/>
    <w:tmpl w:val="13B2D8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49201A3"/>
    <w:multiLevelType w:val="hybridMultilevel"/>
    <w:tmpl w:val="0F4ADE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5D3107A"/>
    <w:multiLevelType w:val="multilevel"/>
    <w:tmpl w:val="7BD4F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A4E1135"/>
    <w:multiLevelType w:val="multilevel"/>
    <w:tmpl w:val="9DF426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0AF3C6F"/>
    <w:multiLevelType w:val="multilevel"/>
    <w:tmpl w:val="40CC1C32"/>
    <w:styleLink w:val="WW8Num2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12" w15:restartNumberingAfterBreak="0">
    <w:nsid w:val="12C37D96"/>
    <w:multiLevelType w:val="multilevel"/>
    <w:tmpl w:val="6F601762"/>
    <w:lvl w:ilvl="0">
      <w:start w:val="1"/>
      <w:numFmt w:val="bullet"/>
      <w:lvlText w:val="●"/>
      <w:lvlJc w:val="right"/>
      <w:pPr>
        <w:ind w:left="720" w:hanging="360"/>
      </w:pPr>
      <w:rPr>
        <w:rFonts w:ascii="Arial" w:eastAsia="Arial" w:hAnsi="Arial" w:cs="Arial"/>
        <w:b w:val="0"/>
        <w:i w:val="0"/>
        <w:smallCaps w:val="0"/>
        <w:strike w:val="0"/>
        <w:color w:val="000000"/>
        <w:sz w:val="50"/>
        <w:szCs w:val="50"/>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48"/>
        <w:szCs w:val="4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48"/>
        <w:szCs w:val="4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36"/>
        <w:szCs w:val="36"/>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36"/>
        <w:szCs w:val="36"/>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36"/>
        <w:szCs w:val="36"/>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36"/>
        <w:szCs w:val="36"/>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36"/>
        <w:szCs w:val="36"/>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36"/>
        <w:szCs w:val="36"/>
        <w:u w:val="none"/>
        <w:shd w:val="clear" w:color="auto" w:fill="auto"/>
        <w:vertAlign w:val="baseline"/>
      </w:rPr>
    </w:lvl>
  </w:abstractNum>
  <w:abstractNum w:abstractNumId="13" w15:restartNumberingAfterBreak="0">
    <w:nsid w:val="13FF6005"/>
    <w:multiLevelType w:val="multilevel"/>
    <w:tmpl w:val="C2EE9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4827C0A"/>
    <w:multiLevelType w:val="multilevel"/>
    <w:tmpl w:val="A7A855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B124915"/>
    <w:multiLevelType w:val="multilevel"/>
    <w:tmpl w:val="CEF649C6"/>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1D156303"/>
    <w:multiLevelType w:val="multilevel"/>
    <w:tmpl w:val="72B61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EE97C7F"/>
    <w:multiLevelType w:val="multilevel"/>
    <w:tmpl w:val="D24C69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FFE1874"/>
    <w:multiLevelType w:val="multilevel"/>
    <w:tmpl w:val="B93E0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0E47FE6"/>
    <w:multiLevelType w:val="multilevel"/>
    <w:tmpl w:val="BCC201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17C449F"/>
    <w:multiLevelType w:val="multilevel"/>
    <w:tmpl w:val="7F0C7B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2405066E"/>
    <w:multiLevelType w:val="hybridMultilevel"/>
    <w:tmpl w:val="677C87EE"/>
    <w:lvl w:ilvl="0" w:tplc="7D7EB74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5277FB5"/>
    <w:multiLevelType w:val="hybridMultilevel"/>
    <w:tmpl w:val="52169A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26652824"/>
    <w:multiLevelType w:val="multilevel"/>
    <w:tmpl w:val="48F666E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4" w15:restartNumberingAfterBreak="0">
    <w:nsid w:val="292A637D"/>
    <w:multiLevelType w:val="multilevel"/>
    <w:tmpl w:val="E4F08A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9597D58"/>
    <w:multiLevelType w:val="multilevel"/>
    <w:tmpl w:val="BB8A52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29FD0184"/>
    <w:multiLevelType w:val="multilevel"/>
    <w:tmpl w:val="855C89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2A8C6E55"/>
    <w:multiLevelType w:val="multilevel"/>
    <w:tmpl w:val="14321A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2BDF33EC"/>
    <w:multiLevelType w:val="multilevel"/>
    <w:tmpl w:val="3DF2FE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2E095656"/>
    <w:multiLevelType w:val="multilevel"/>
    <w:tmpl w:val="C7BC1C08"/>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30" w15:restartNumberingAfterBreak="0">
    <w:nsid w:val="2F4A6E97"/>
    <w:multiLevelType w:val="hybridMultilevel"/>
    <w:tmpl w:val="C66CC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4F01A7A"/>
    <w:multiLevelType w:val="multilevel"/>
    <w:tmpl w:val="D87C91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65048DD"/>
    <w:multiLevelType w:val="multilevel"/>
    <w:tmpl w:val="F2509AD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37683EB3"/>
    <w:multiLevelType w:val="hybridMultilevel"/>
    <w:tmpl w:val="57C819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37C41838"/>
    <w:multiLevelType w:val="multilevel"/>
    <w:tmpl w:val="9FD4F7B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5" w15:restartNumberingAfterBreak="0">
    <w:nsid w:val="381F3BB9"/>
    <w:multiLevelType w:val="hybridMultilevel"/>
    <w:tmpl w:val="9F506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9512096"/>
    <w:multiLevelType w:val="multilevel"/>
    <w:tmpl w:val="C35409F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396B7C24"/>
    <w:multiLevelType w:val="multilevel"/>
    <w:tmpl w:val="A73C14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9C73687"/>
    <w:multiLevelType w:val="hybridMultilevel"/>
    <w:tmpl w:val="1AC08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2EB7150"/>
    <w:multiLevelType w:val="multilevel"/>
    <w:tmpl w:val="CCA67F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438C25AB"/>
    <w:multiLevelType w:val="multilevel"/>
    <w:tmpl w:val="B18CDF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43445C6"/>
    <w:multiLevelType w:val="multilevel"/>
    <w:tmpl w:val="204A221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 w15:restartNumberingAfterBreak="0">
    <w:nsid w:val="44757268"/>
    <w:multiLevelType w:val="multilevel"/>
    <w:tmpl w:val="AD5E9C66"/>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43" w15:restartNumberingAfterBreak="0">
    <w:nsid w:val="48827522"/>
    <w:multiLevelType w:val="multilevel"/>
    <w:tmpl w:val="F2B478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15:restartNumberingAfterBreak="0">
    <w:nsid w:val="4D5759A8"/>
    <w:multiLevelType w:val="hybridMultilevel"/>
    <w:tmpl w:val="E422A15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1B97F01"/>
    <w:multiLevelType w:val="hybridMultilevel"/>
    <w:tmpl w:val="C190567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6" w15:restartNumberingAfterBreak="0">
    <w:nsid w:val="52A553C3"/>
    <w:multiLevelType w:val="hybridMultilevel"/>
    <w:tmpl w:val="D9B220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2EF595F"/>
    <w:multiLevelType w:val="multilevel"/>
    <w:tmpl w:val="9D36BD44"/>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56ED7C34"/>
    <w:multiLevelType w:val="multilevel"/>
    <w:tmpl w:val="5902298C"/>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586D1E10"/>
    <w:multiLevelType w:val="hybridMultilevel"/>
    <w:tmpl w:val="29FC2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9E31FCF"/>
    <w:multiLevelType w:val="multilevel"/>
    <w:tmpl w:val="07548D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A2057FA"/>
    <w:multiLevelType w:val="multilevel"/>
    <w:tmpl w:val="97A068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B3E1D13"/>
    <w:multiLevelType w:val="multilevel"/>
    <w:tmpl w:val="50089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BB75828"/>
    <w:multiLevelType w:val="multilevel"/>
    <w:tmpl w:val="5AD8A7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5BCD041D"/>
    <w:multiLevelType w:val="hybridMultilevel"/>
    <w:tmpl w:val="0F2E94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5" w15:restartNumberingAfterBreak="0">
    <w:nsid w:val="5EEE14E1"/>
    <w:multiLevelType w:val="multilevel"/>
    <w:tmpl w:val="7DC439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62ED6843"/>
    <w:multiLevelType w:val="multilevel"/>
    <w:tmpl w:val="30626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4560F97"/>
    <w:multiLevelType w:val="multilevel"/>
    <w:tmpl w:val="9CB44EE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64927DD3"/>
    <w:multiLevelType w:val="hybridMultilevel"/>
    <w:tmpl w:val="AF92F8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9" w15:restartNumberingAfterBreak="0">
    <w:nsid w:val="64A27617"/>
    <w:multiLevelType w:val="multilevel"/>
    <w:tmpl w:val="4B8EFA9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60" w15:restartNumberingAfterBreak="0">
    <w:nsid w:val="663308EC"/>
    <w:multiLevelType w:val="multilevel"/>
    <w:tmpl w:val="DC7E5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6603507"/>
    <w:multiLevelType w:val="multilevel"/>
    <w:tmpl w:val="FCB8A8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6D726CC5"/>
    <w:multiLevelType w:val="multilevel"/>
    <w:tmpl w:val="0246B4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 w15:restartNumberingAfterBreak="0">
    <w:nsid w:val="6E145518"/>
    <w:multiLevelType w:val="multilevel"/>
    <w:tmpl w:val="A5646B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70663DDD"/>
    <w:multiLevelType w:val="hybridMultilevel"/>
    <w:tmpl w:val="1EA068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5" w15:restartNumberingAfterBreak="0">
    <w:nsid w:val="73EE3D7C"/>
    <w:multiLevelType w:val="multilevel"/>
    <w:tmpl w:val="1A42C788"/>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79057AF7"/>
    <w:multiLevelType w:val="hybridMultilevel"/>
    <w:tmpl w:val="63D440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7" w15:restartNumberingAfterBreak="0">
    <w:nsid w:val="7A067C1B"/>
    <w:multiLevelType w:val="multilevel"/>
    <w:tmpl w:val="DCAE81C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 w15:restartNumberingAfterBreak="0">
    <w:nsid w:val="7ABE140E"/>
    <w:multiLevelType w:val="multilevel"/>
    <w:tmpl w:val="0F2C5284"/>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69" w15:restartNumberingAfterBreak="0">
    <w:nsid w:val="7C91282D"/>
    <w:multiLevelType w:val="multilevel"/>
    <w:tmpl w:val="1A06C3F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0" w15:restartNumberingAfterBreak="0">
    <w:nsid w:val="7FB21D5C"/>
    <w:multiLevelType w:val="multilevel"/>
    <w:tmpl w:val="2AFA47C6"/>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71" w15:restartNumberingAfterBreak="0">
    <w:nsid w:val="7FC165BB"/>
    <w:multiLevelType w:val="multilevel"/>
    <w:tmpl w:val="F9E69D9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num w:numId="1" w16cid:durableId="511795850">
    <w:abstractNumId w:val="11"/>
  </w:num>
  <w:num w:numId="2" w16cid:durableId="1832986999">
    <w:abstractNumId w:val="21"/>
  </w:num>
  <w:num w:numId="3" w16cid:durableId="1948466700">
    <w:abstractNumId w:val="1"/>
  </w:num>
  <w:num w:numId="4" w16cid:durableId="624582439">
    <w:abstractNumId w:val="64"/>
  </w:num>
  <w:num w:numId="5" w16cid:durableId="402915912">
    <w:abstractNumId w:val="46"/>
  </w:num>
  <w:num w:numId="6" w16cid:durableId="489561508">
    <w:abstractNumId w:val="44"/>
  </w:num>
  <w:num w:numId="7" w16cid:durableId="1830708286">
    <w:abstractNumId w:val="2"/>
  </w:num>
  <w:num w:numId="8" w16cid:durableId="459808150">
    <w:abstractNumId w:val="61"/>
  </w:num>
  <w:num w:numId="9" w16cid:durableId="1267351325">
    <w:abstractNumId w:val="47"/>
  </w:num>
  <w:num w:numId="10" w16cid:durableId="1952281833">
    <w:abstractNumId w:val="28"/>
  </w:num>
  <w:num w:numId="11" w16cid:durableId="1550798292">
    <w:abstractNumId w:val="48"/>
  </w:num>
  <w:num w:numId="12" w16cid:durableId="1989704594">
    <w:abstractNumId w:val="26"/>
  </w:num>
  <w:num w:numId="13" w16cid:durableId="1380057901">
    <w:abstractNumId w:val="63"/>
  </w:num>
  <w:num w:numId="14" w16cid:durableId="344406422">
    <w:abstractNumId w:val="14"/>
  </w:num>
  <w:num w:numId="15" w16cid:durableId="1952204219">
    <w:abstractNumId w:val="12"/>
  </w:num>
  <w:num w:numId="16" w16cid:durableId="1531605919">
    <w:abstractNumId w:val="19"/>
  </w:num>
  <w:num w:numId="17" w16cid:durableId="1647931066">
    <w:abstractNumId w:val="39"/>
  </w:num>
  <w:num w:numId="18" w16cid:durableId="327096968">
    <w:abstractNumId w:val="20"/>
  </w:num>
  <w:num w:numId="19" w16cid:durableId="70125995">
    <w:abstractNumId w:val="25"/>
  </w:num>
  <w:num w:numId="20" w16cid:durableId="335160202">
    <w:abstractNumId w:val="6"/>
  </w:num>
  <w:num w:numId="21" w16cid:durableId="253982091">
    <w:abstractNumId w:val="9"/>
  </w:num>
  <w:num w:numId="22" w16cid:durableId="1962345706">
    <w:abstractNumId w:val="60"/>
  </w:num>
  <w:num w:numId="23" w16cid:durableId="1066535581">
    <w:abstractNumId w:val="8"/>
  </w:num>
  <w:num w:numId="24" w16cid:durableId="1436436360">
    <w:abstractNumId w:val="38"/>
  </w:num>
  <w:num w:numId="25" w16cid:durableId="995690330">
    <w:abstractNumId w:val="27"/>
  </w:num>
  <w:num w:numId="26" w16cid:durableId="1007825975">
    <w:abstractNumId w:val="41"/>
  </w:num>
  <w:num w:numId="27" w16cid:durableId="1771856592">
    <w:abstractNumId w:val="7"/>
  </w:num>
  <w:num w:numId="28" w16cid:durableId="471563495">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863129412">
    <w:abstractNumId w:val="66"/>
  </w:num>
  <w:num w:numId="30" w16cid:durableId="630987856">
    <w:abstractNumId w:val="54"/>
  </w:num>
  <w:num w:numId="31" w16cid:durableId="2130277946">
    <w:abstractNumId w:val="33"/>
  </w:num>
  <w:num w:numId="32" w16cid:durableId="822814770">
    <w:abstractNumId w:val="58"/>
  </w:num>
  <w:num w:numId="33" w16cid:durableId="795879360">
    <w:abstractNumId w:val="30"/>
  </w:num>
  <w:num w:numId="34" w16cid:durableId="791172648">
    <w:abstractNumId w:val="49"/>
  </w:num>
  <w:num w:numId="35" w16cid:durableId="55251359">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455636644">
    <w:abstractNumId w:val="55"/>
  </w:num>
  <w:num w:numId="37" w16cid:durableId="51947108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295719815">
    <w:abstractNumId w:val="51"/>
  </w:num>
  <w:num w:numId="39" w16cid:durableId="169568360">
    <w:abstractNumId w:val="65"/>
  </w:num>
  <w:num w:numId="40" w16cid:durableId="721636720">
    <w:abstractNumId w:val="43"/>
  </w:num>
  <w:num w:numId="41" w16cid:durableId="2053916508">
    <w:abstractNumId w:val="69"/>
  </w:num>
  <w:num w:numId="42" w16cid:durableId="1656488747">
    <w:abstractNumId w:val="53"/>
  </w:num>
  <w:num w:numId="43" w16cid:durableId="1148476214">
    <w:abstractNumId w:val="67"/>
  </w:num>
  <w:num w:numId="44" w16cid:durableId="1693528419">
    <w:abstractNumId w:val="15"/>
  </w:num>
  <w:num w:numId="45" w16cid:durableId="1905994005">
    <w:abstractNumId w:val="62"/>
  </w:num>
  <w:num w:numId="46" w16cid:durableId="138124614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329940207">
    <w:abstractNumId w:val="31"/>
  </w:num>
  <w:num w:numId="48" w16cid:durableId="917717318">
    <w:abstractNumId w:val="31"/>
  </w:num>
  <w:num w:numId="49" w16cid:durableId="940646309">
    <w:abstractNumId w:val="56"/>
  </w:num>
  <w:num w:numId="50" w16cid:durableId="1019157488">
    <w:abstractNumId w:val="32"/>
  </w:num>
  <w:num w:numId="51" w16cid:durableId="969480158">
    <w:abstractNumId w:val="36"/>
  </w:num>
  <w:num w:numId="52" w16cid:durableId="1732340813">
    <w:abstractNumId w:val="57"/>
  </w:num>
  <w:num w:numId="53" w16cid:durableId="1562329632">
    <w:abstractNumId w:val="22"/>
  </w:num>
  <w:num w:numId="54" w16cid:durableId="325010804">
    <w:abstractNumId w:val="35"/>
  </w:num>
  <w:num w:numId="55" w16cid:durableId="1197741614">
    <w:abstractNumId w:val="59"/>
  </w:num>
  <w:num w:numId="56" w16cid:durableId="1736316615">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293682089">
    <w:abstractNumId w:val="71"/>
  </w:num>
  <w:num w:numId="58" w16cid:durableId="385371143">
    <w:abstractNumId w:val="23"/>
  </w:num>
  <w:num w:numId="59" w16cid:durableId="30169031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2007780135">
    <w:abstractNumId w:val="34"/>
  </w:num>
  <w:num w:numId="61" w16cid:durableId="310258336">
    <w:abstractNumId w:val="16"/>
  </w:num>
  <w:num w:numId="62" w16cid:durableId="1313362636">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818688016">
    <w:abstractNumId w:val="10"/>
  </w:num>
  <w:num w:numId="64" w16cid:durableId="991636289">
    <w:abstractNumId w:val="52"/>
  </w:num>
  <w:num w:numId="65" w16cid:durableId="465859316">
    <w:abstractNumId w:val="13"/>
  </w:num>
  <w:num w:numId="66" w16cid:durableId="256597942">
    <w:abstractNumId w:val="50"/>
  </w:num>
  <w:num w:numId="67" w16cid:durableId="589893132">
    <w:abstractNumId w:val="18"/>
  </w:num>
  <w:num w:numId="68" w16cid:durableId="67922653">
    <w:abstractNumId w:val="17"/>
  </w:num>
  <w:num w:numId="69" w16cid:durableId="1854344477">
    <w:abstractNumId w:val="17"/>
  </w:num>
  <w:num w:numId="70" w16cid:durableId="534276308">
    <w:abstractNumId w:val="17"/>
  </w:num>
  <w:num w:numId="71" w16cid:durableId="971860119">
    <w:abstractNumId w:val="17"/>
  </w:num>
  <w:num w:numId="72" w16cid:durableId="1102140384">
    <w:abstractNumId w:val="17"/>
  </w:num>
  <w:num w:numId="73" w16cid:durableId="1391270794">
    <w:abstractNumId w:val="24"/>
  </w:num>
  <w:num w:numId="74" w16cid:durableId="1072584674">
    <w:abstractNumId w:val="40"/>
  </w:num>
  <w:num w:numId="75" w16cid:durableId="887834969">
    <w:abstractNumId w:val="37"/>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5FB"/>
    <w:rsid w:val="000008F9"/>
    <w:rsid w:val="00000E03"/>
    <w:rsid w:val="000010E8"/>
    <w:rsid w:val="000011FC"/>
    <w:rsid w:val="00001403"/>
    <w:rsid w:val="000014A1"/>
    <w:rsid w:val="00001E29"/>
    <w:rsid w:val="00001FCC"/>
    <w:rsid w:val="00002509"/>
    <w:rsid w:val="00002706"/>
    <w:rsid w:val="0000274A"/>
    <w:rsid w:val="00002E16"/>
    <w:rsid w:val="000030E3"/>
    <w:rsid w:val="0000332D"/>
    <w:rsid w:val="00003510"/>
    <w:rsid w:val="000038FD"/>
    <w:rsid w:val="000040B5"/>
    <w:rsid w:val="0000412C"/>
    <w:rsid w:val="000043AD"/>
    <w:rsid w:val="000045F8"/>
    <w:rsid w:val="000049F3"/>
    <w:rsid w:val="00004B36"/>
    <w:rsid w:val="00004C80"/>
    <w:rsid w:val="00004E57"/>
    <w:rsid w:val="000050D6"/>
    <w:rsid w:val="0000525E"/>
    <w:rsid w:val="00005449"/>
    <w:rsid w:val="00005CD4"/>
    <w:rsid w:val="0000649E"/>
    <w:rsid w:val="00006C73"/>
    <w:rsid w:val="000075A2"/>
    <w:rsid w:val="0000764C"/>
    <w:rsid w:val="000077DB"/>
    <w:rsid w:val="00007DE8"/>
    <w:rsid w:val="000103C0"/>
    <w:rsid w:val="0001076B"/>
    <w:rsid w:val="000109F5"/>
    <w:rsid w:val="00010BCD"/>
    <w:rsid w:val="0001152D"/>
    <w:rsid w:val="000116E8"/>
    <w:rsid w:val="000117FC"/>
    <w:rsid w:val="00011A8E"/>
    <w:rsid w:val="00011CBB"/>
    <w:rsid w:val="00012506"/>
    <w:rsid w:val="000126E1"/>
    <w:rsid w:val="00012FF5"/>
    <w:rsid w:val="000130EA"/>
    <w:rsid w:val="000133FA"/>
    <w:rsid w:val="000138C7"/>
    <w:rsid w:val="00013BB5"/>
    <w:rsid w:val="00014058"/>
    <w:rsid w:val="000140FA"/>
    <w:rsid w:val="000147FF"/>
    <w:rsid w:val="00014C4E"/>
    <w:rsid w:val="0001516E"/>
    <w:rsid w:val="000156E4"/>
    <w:rsid w:val="00015AC8"/>
    <w:rsid w:val="00015BD6"/>
    <w:rsid w:val="00015C29"/>
    <w:rsid w:val="000163BA"/>
    <w:rsid w:val="000163D0"/>
    <w:rsid w:val="0001648E"/>
    <w:rsid w:val="00016544"/>
    <w:rsid w:val="00016CBF"/>
    <w:rsid w:val="00016CCD"/>
    <w:rsid w:val="00020394"/>
    <w:rsid w:val="000203FB"/>
    <w:rsid w:val="00020723"/>
    <w:rsid w:val="00020783"/>
    <w:rsid w:val="00020ABC"/>
    <w:rsid w:val="00021112"/>
    <w:rsid w:val="0002135D"/>
    <w:rsid w:val="000213CD"/>
    <w:rsid w:val="00021478"/>
    <w:rsid w:val="000218A5"/>
    <w:rsid w:val="00021E06"/>
    <w:rsid w:val="000224AE"/>
    <w:rsid w:val="000229B9"/>
    <w:rsid w:val="00022F5C"/>
    <w:rsid w:val="00023140"/>
    <w:rsid w:val="000231F8"/>
    <w:rsid w:val="0002337D"/>
    <w:rsid w:val="00023459"/>
    <w:rsid w:val="00023464"/>
    <w:rsid w:val="00023758"/>
    <w:rsid w:val="0002375A"/>
    <w:rsid w:val="00023C41"/>
    <w:rsid w:val="00023E9B"/>
    <w:rsid w:val="00024186"/>
    <w:rsid w:val="00024331"/>
    <w:rsid w:val="0002435F"/>
    <w:rsid w:val="00024588"/>
    <w:rsid w:val="00024C48"/>
    <w:rsid w:val="00025EC7"/>
    <w:rsid w:val="00025ECE"/>
    <w:rsid w:val="000265D3"/>
    <w:rsid w:val="0002662D"/>
    <w:rsid w:val="0002664A"/>
    <w:rsid w:val="000266AE"/>
    <w:rsid w:val="000268A1"/>
    <w:rsid w:val="00026D65"/>
    <w:rsid w:val="00026E1C"/>
    <w:rsid w:val="00026E62"/>
    <w:rsid w:val="000271EB"/>
    <w:rsid w:val="00027388"/>
    <w:rsid w:val="00027647"/>
    <w:rsid w:val="00027837"/>
    <w:rsid w:val="000279F8"/>
    <w:rsid w:val="00027A1E"/>
    <w:rsid w:val="0003001F"/>
    <w:rsid w:val="00030278"/>
    <w:rsid w:val="0003035D"/>
    <w:rsid w:val="0003059A"/>
    <w:rsid w:val="00030730"/>
    <w:rsid w:val="000307FC"/>
    <w:rsid w:val="000308D9"/>
    <w:rsid w:val="00030AF3"/>
    <w:rsid w:val="00030C3A"/>
    <w:rsid w:val="00030C71"/>
    <w:rsid w:val="00030D11"/>
    <w:rsid w:val="00030FFD"/>
    <w:rsid w:val="00031010"/>
    <w:rsid w:val="000310D6"/>
    <w:rsid w:val="00031974"/>
    <w:rsid w:val="00031E3C"/>
    <w:rsid w:val="0003218C"/>
    <w:rsid w:val="0003227F"/>
    <w:rsid w:val="0003258A"/>
    <w:rsid w:val="00032AA2"/>
    <w:rsid w:val="00032CDE"/>
    <w:rsid w:val="0003347C"/>
    <w:rsid w:val="000336AA"/>
    <w:rsid w:val="00033DB0"/>
    <w:rsid w:val="0003409B"/>
    <w:rsid w:val="0003424A"/>
    <w:rsid w:val="00035024"/>
    <w:rsid w:val="0003513B"/>
    <w:rsid w:val="0003555A"/>
    <w:rsid w:val="000355A9"/>
    <w:rsid w:val="00035D24"/>
    <w:rsid w:val="00035E5F"/>
    <w:rsid w:val="00036F9A"/>
    <w:rsid w:val="00037887"/>
    <w:rsid w:val="00037B0A"/>
    <w:rsid w:val="00037C5D"/>
    <w:rsid w:val="00037C9E"/>
    <w:rsid w:val="00037E0A"/>
    <w:rsid w:val="00037E17"/>
    <w:rsid w:val="0004010A"/>
    <w:rsid w:val="0004024F"/>
    <w:rsid w:val="000404A3"/>
    <w:rsid w:val="00040520"/>
    <w:rsid w:val="000406C3"/>
    <w:rsid w:val="000406EC"/>
    <w:rsid w:val="000407C0"/>
    <w:rsid w:val="00040A5B"/>
    <w:rsid w:val="00040A68"/>
    <w:rsid w:val="00040AF9"/>
    <w:rsid w:val="00040E14"/>
    <w:rsid w:val="00040E7B"/>
    <w:rsid w:val="00040EC7"/>
    <w:rsid w:val="00040ED3"/>
    <w:rsid w:val="00040F28"/>
    <w:rsid w:val="000410F1"/>
    <w:rsid w:val="00041180"/>
    <w:rsid w:val="000411FD"/>
    <w:rsid w:val="0004124E"/>
    <w:rsid w:val="000412B5"/>
    <w:rsid w:val="000413F5"/>
    <w:rsid w:val="0004157F"/>
    <w:rsid w:val="0004188F"/>
    <w:rsid w:val="00041CC0"/>
    <w:rsid w:val="00041F47"/>
    <w:rsid w:val="000421F6"/>
    <w:rsid w:val="00042216"/>
    <w:rsid w:val="0004273B"/>
    <w:rsid w:val="00042D1A"/>
    <w:rsid w:val="00042DCC"/>
    <w:rsid w:val="00043343"/>
    <w:rsid w:val="00043773"/>
    <w:rsid w:val="00044417"/>
    <w:rsid w:val="00044651"/>
    <w:rsid w:val="000449D5"/>
    <w:rsid w:val="00044BE0"/>
    <w:rsid w:val="00044C94"/>
    <w:rsid w:val="00045051"/>
    <w:rsid w:val="000452C1"/>
    <w:rsid w:val="0004597A"/>
    <w:rsid w:val="00045CA6"/>
    <w:rsid w:val="00045D66"/>
    <w:rsid w:val="000461E9"/>
    <w:rsid w:val="000467E8"/>
    <w:rsid w:val="00046874"/>
    <w:rsid w:val="00046AB7"/>
    <w:rsid w:val="000471FF"/>
    <w:rsid w:val="00047463"/>
    <w:rsid w:val="000475AF"/>
    <w:rsid w:val="00047B20"/>
    <w:rsid w:val="00047DB1"/>
    <w:rsid w:val="0005022D"/>
    <w:rsid w:val="00050278"/>
    <w:rsid w:val="00050543"/>
    <w:rsid w:val="00051405"/>
    <w:rsid w:val="000514B4"/>
    <w:rsid w:val="00052773"/>
    <w:rsid w:val="0005284B"/>
    <w:rsid w:val="00052C8B"/>
    <w:rsid w:val="000532D0"/>
    <w:rsid w:val="00053875"/>
    <w:rsid w:val="0005393D"/>
    <w:rsid w:val="00054100"/>
    <w:rsid w:val="000544AC"/>
    <w:rsid w:val="00054675"/>
    <w:rsid w:val="000547C4"/>
    <w:rsid w:val="0005498E"/>
    <w:rsid w:val="00054E17"/>
    <w:rsid w:val="00055011"/>
    <w:rsid w:val="00055DFD"/>
    <w:rsid w:val="00055E49"/>
    <w:rsid w:val="00055F89"/>
    <w:rsid w:val="00055FF1"/>
    <w:rsid w:val="000563E9"/>
    <w:rsid w:val="000565F1"/>
    <w:rsid w:val="00056AAD"/>
    <w:rsid w:val="00056B19"/>
    <w:rsid w:val="0005712A"/>
    <w:rsid w:val="00057153"/>
    <w:rsid w:val="000578D5"/>
    <w:rsid w:val="00057F9B"/>
    <w:rsid w:val="00057FAA"/>
    <w:rsid w:val="00057FB6"/>
    <w:rsid w:val="0006006F"/>
    <w:rsid w:val="00060BDA"/>
    <w:rsid w:val="00060CD3"/>
    <w:rsid w:val="000611EF"/>
    <w:rsid w:val="00061933"/>
    <w:rsid w:val="00061983"/>
    <w:rsid w:val="000619B4"/>
    <w:rsid w:val="00061A12"/>
    <w:rsid w:val="00061B87"/>
    <w:rsid w:val="00061E46"/>
    <w:rsid w:val="00062034"/>
    <w:rsid w:val="00062397"/>
    <w:rsid w:val="00062933"/>
    <w:rsid w:val="00062956"/>
    <w:rsid w:val="00062C13"/>
    <w:rsid w:val="00062EA9"/>
    <w:rsid w:val="00063512"/>
    <w:rsid w:val="000636C4"/>
    <w:rsid w:val="000637DE"/>
    <w:rsid w:val="00063B04"/>
    <w:rsid w:val="00063CBC"/>
    <w:rsid w:val="00063E91"/>
    <w:rsid w:val="00064367"/>
    <w:rsid w:val="0006439F"/>
    <w:rsid w:val="00064453"/>
    <w:rsid w:val="000645B2"/>
    <w:rsid w:val="00064612"/>
    <w:rsid w:val="00064641"/>
    <w:rsid w:val="000647A6"/>
    <w:rsid w:val="000648D8"/>
    <w:rsid w:val="0006498C"/>
    <w:rsid w:val="00064CFF"/>
    <w:rsid w:val="00065016"/>
    <w:rsid w:val="000658C8"/>
    <w:rsid w:val="00065A6F"/>
    <w:rsid w:val="00065E8F"/>
    <w:rsid w:val="00065FC7"/>
    <w:rsid w:val="00066312"/>
    <w:rsid w:val="00066974"/>
    <w:rsid w:val="00066B0E"/>
    <w:rsid w:val="000670E9"/>
    <w:rsid w:val="00067516"/>
    <w:rsid w:val="00067AB8"/>
    <w:rsid w:val="00067BF9"/>
    <w:rsid w:val="000700A4"/>
    <w:rsid w:val="0007060F"/>
    <w:rsid w:val="00070B84"/>
    <w:rsid w:val="00070D61"/>
    <w:rsid w:val="00070D72"/>
    <w:rsid w:val="000710D0"/>
    <w:rsid w:val="000714F7"/>
    <w:rsid w:val="00071780"/>
    <w:rsid w:val="00071C08"/>
    <w:rsid w:val="00071D65"/>
    <w:rsid w:val="00071E79"/>
    <w:rsid w:val="00071F15"/>
    <w:rsid w:val="000721CA"/>
    <w:rsid w:val="000722E1"/>
    <w:rsid w:val="00072526"/>
    <w:rsid w:val="000725EE"/>
    <w:rsid w:val="00072D68"/>
    <w:rsid w:val="00072E3E"/>
    <w:rsid w:val="00072E79"/>
    <w:rsid w:val="000734C0"/>
    <w:rsid w:val="000734D6"/>
    <w:rsid w:val="000738B0"/>
    <w:rsid w:val="00073907"/>
    <w:rsid w:val="00073CBE"/>
    <w:rsid w:val="00074077"/>
    <w:rsid w:val="00074432"/>
    <w:rsid w:val="00074484"/>
    <w:rsid w:val="00074B4C"/>
    <w:rsid w:val="00074EC6"/>
    <w:rsid w:val="00075005"/>
    <w:rsid w:val="0007586C"/>
    <w:rsid w:val="00075A39"/>
    <w:rsid w:val="0007640A"/>
    <w:rsid w:val="00076619"/>
    <w:rsid w:val="00076700"/>
    <w:rsid w:val="000769B2"/>
    <w:rsid w:val="00076BEA"/>
    <w:rsid w:val="00076D6F"/>
    <w:rsid w:val="000771C4"/>
    <w:rsid w:val="0007727E"/>
    <w:rsid w:val="00077595"/>
    <w:rsid w:val="00077801"/>
    <w:rsid w:val="00077AAA"/>
    <w:rsid w:val="00077BC6"/>
    <w:rsid w:val="00080617"/>
    <w:rsid w:val="00080695"/>
    <w:rsid w:val="00080853"/>
    <w:rsid w:val="00080991"/>
    <w:rsid w:val="000809F6"/>
    <w:rsid w:val="00080D5A"/>
    <w:rsid w:val="000810BA"/>
    <w:rsid w:val="000815BB"/>
    <w:rsid w:val="000815CC"/>
    <w:rsid w:val="000819F6"/>
    <w:rsid w:val="00081D15"/>
    <w:rsid w:val="000821C5"/>
    <w:rsid w:val="00082821"/>
    <w:rsid w:val="0008293A"/>
    <w:rsid w:val="00082AE9"/>
    <w:rsid w:val="00082BF1"/>
    <w:rsid w:val="00082C3F"/>
    <w:rsid w:val="00082D27"/>
    <w:rsid w:val="00082F5B"/>
    <w:rsid w:val="0008327F"/>
    <w:rsid w:val="00083386"/>
    <w:rsid w:val="000833F3"/>
    <w:rsid w:val="000837C0"/>
    <w:rsid w:val="00083855"/>
    <w:rsid w:val="000838D1"/>
    <w:rsid w:val="000839D3"/>
    <w:rsid w:val="00083C2C"/>
    <w:rsid w:val="000841C6"/>
    <w:rsid w:val="000844C3"/>
    <w:rsid w:val="00084B36"/>
    <w:rsid w:val="000850A3"/>
    <w:rsid w:val="000851EB"/>
    <w:rsid w:val="000857F0"/>
    <w:rsid w:val="0008593B"/>
    <w:rsid w:val="000859B6"/>
    <w:rsid w:val="00085A18"/>
    <w:rsid w:val="00085A46"/>
    <w:rsid w:val="00085ED2"/>
    <w:rsid w:val="0008608D"/>
    <w:rsid w:val="000878B7"/>
    <w:rsid w:val="00087990"/>
    <w:rsid w:val="00087D96"/>
    <w:rsid w:val="000904C7"/>
    <w:rsid w:val="00090528"/>
    <w:rsid w:val="000906F0"/>
    <w:rsid w:val="00090B08"/>
    <w:rsid w:val="00090C23"/>
    <w:rsid w:val="00090CAA"/>
    <w:rsid w:val="00090CDB"/>
    <w:rsid w:val="0009122F"/>
    <w:rsid w:val="00091279"/>
    <w:rsid w:val="00091A3C"/>
    <w:rsid w:val="00091DAE"/>
    <w:rsid w:val="00091EFC"/>
    <w:rsid w:val="0009217B"/>
    <w:rsid w:val="00092E58"/>
    <w:rsid w:val="000934C3"/>
    <w:rsid w:val="00093696"/>
    <w:rsid w:val="0009375C"/>
    <w:rsid w:val="000939C3"/>
    <w:rsid w:val="00093EC9"/>
    <w:rsid w:val="000942AB"/>
    <w:rsid w:val="000946F1"/>
    <w:rsid w:val="000948FF"/>
    <w:rsid w:val="00094BE6"/>
    <w:rsid w:val="00094C18"/>
    <w:rsid w:val="00094CC1"/>
    <w:rsid w:val="00095414"/>
    <w:rsid w:val="000958A0"/>
    <w:rsid w:val="000959D7"/>
    <w:rsid w:val="00095B3F"/>
    <w:rsid w:val="00095CA7"/>
    <w:rsid w:val="000961FF"/>
    <w:rsid w:val="00096377"/>
    <w:rsid w:val="00096592"/>
    <w:rsid w:val="00096878"/>
    <w:rsid w:val="00096A87"/>
    <w:rsid w:val="00096C3A"/>
    <w:rsid w:val="00096E45"/>
    <w:rsid w:val="000970C5"/>
    <w:rsid w:val="000971C2"/>
    <w:rsid w:val="000975FD"/>
    <w:rsid w:val="00097616"/>
    <w:rsid w:val="00097755"/>
    <w:rsid w:val="00097970"/>
    <w:rsid w:val="00097C55"/>
    <w:rsid w:val="00097D80"/>
    <w:rsid w:val="000A068E"/>
    <w:rsid w:val="000A0ABF"/>
    <w:rsid w:val="000A0C71"/>
    <w:rsid w:val="000A0CB0"/>
    <w:rsid w:val="000A164E"/>
    <w:rsid w:val="000A1917"/>
    <w:rsid w:val="000A196A"/>
    <w:rsid w:val="000A1C3E"/>
    <w:rsid w:val="000A215F"/>
    <w:rsid w:val="000A260F"/>
    <w:rsid w:val="000A2906"/>
    <w:rsid w:val="000A293D"/>
    <w:rsid w:val="000A36AC"/>
    <w:rsid w:val="000A414B"/>
    <w:rsid w:val="000A41B0"/>
    <w:rsid w:val="000A42A7"/>
    <w:rsid w:val="000A444A"/>
    <w:rsid w:val="000A47FC"/>
    <w:rsid w:val="000A4ACC"/>
    <w:rsid w:val="000A4C8A"/>
    <w:rsid w:val="000A4D02"/>
    <w:rsid w:val="000A4E5F"/>
    <w:rsid w:val="000A4E78"/>
    <w:rsid w:val="000A4EE4"/>
    <w:rsid w:val="000A537C"/>
    <w:rsid w:val="000A576D"/>
    <w:rsid w:val="000A5C0E"/>
    <w:rsid w:val="000A6233"/>
    <w:rsid w:val="000A62FD"/>
    <w:rsid w:val="000A63C3"/>
    <w:rsid w:val="000A6431"/>
    <w:rsid w:val="000A64EA"/>
    <w:rsid w:val="000A6758"/>
    <w:rsid w:val="000A6BD4"/>
    <w:rsid w:val="000A6C7B"/>
    <w:rsid w:val="000A6FA4"/>
    <w:rsid w:val="000A71A9"/>
    <w:rsid w:val="000A72CF"/>
    <w:rsid w:val="000A774B"/>
    <w:rsid w:val="000A791D"/>
    <w:rsid w:val="000A7A90"/>
    <w:rsid w:val="000A7ED9"/>
    <w:rsid w:val="000B0073"/>
    <w:rsid w:val="000B00A5"/>
    <w:rsid w:val="000B035B"/>
    <w:rsid w:val="000B0643"/>
    <w:rsid w:val="000B083E"/>
    <w:rsid w:val="000B0A95"/>
    <w:rsid w:val="000B0B8C"/>
    <w:rsid w:val="000B0CC8"/>
    <w:rsid w:val="000B141D"/>
    <w:rsid w:val="000B14EA"/>
    <w:rsid w:val="000B17C1"/>
    <w:rsid w:val="000B19A3"/>
    <w:rsid w:val="000B1AE9"/>
    <w:rsid w:val="000B1DA3"/>
    <w:rsid w:val="000B1E7F"/>
    <w:rsid w:val="000B261D"/>
    <w:rsid w:val="000B28E4"/>
    <w:rsid w:val="000B29A2"/>
    <w:rsid w:val="000B2B43"/>
    <w:rsid w:val="000B2C67"/>
    <w:rsid w:val="000B2DF6"/>
    <w:rsid w:val="000B3FE8"/>
    <w:rsid w:val="000B40A1"/>
    <w:rsid w:val="000B4179"/>
    <w:rsid w:val="000B4276"/>
    <w:rsid w:val="000B4952"/>
    <w:rsid w:val="000B4B5C"/>
    <w:rsid w:val="000B4B68"/>
    <w:rsid w:val="000B4DF9"/>
    <w:rsid w:val="000B50A2"/>
    <w:rsid w:val="000B58A4"/>
    <w:rsid w:val="000B5AA6"/>
    <w:rsid w:val="000B614A"/>
    <w:rsid w:val="000B6766"/>
    <w:rsid w:val="000B6A0F"/>
    <w:rsid w:val="000B703D"/>
    <w:rsid w:val="000B7559"/>
    <w:rsid w:val="000B75C4"/>
    <w:rsid w:val="000B7647"/>
    <w:rsid w:val="000B7686"/>
    <w:rsid w:val="000B79B1"/>
    <w:rsid w:val="000C0633"/>
    <w:rsid w:val="000C06B1"/>
    <w:rsid w:val="000C0C10"/>
    <w:rsid w:val="000C0E2D"/>
    <w:rsid w:val="000C171B"/>
    <w:rsid w:val="000C1896"/>
    <w:rsid w:val="000C18F5"/>
    <w:rsid w:val="000C1CEF"/>
    <w:rsid w:val="000C1D6A"/>
    <w:rsid w:val="000C1E6F"/>
    <w:rsid w:val="000C209A"/>
    <w:rsid w:val="000C20EA"/>
    <w:rsid w:val="000C2252"/>
    <w:rsid w:val="000C2CAF"/>
    <w:rsid w:val="000C2E5C"/>
    <w:rsid w:val="000C2F0B"/>
    <w:rsid w:val="000C37DF"/>
    <w:rsid w:val="000C3B62"/>
    <w:rsid w:val="000C4132"/>
    <w:rsid w:val="000C43A0"/>
    <w:rsid w:val="000C48D1"/>
    <w:rsid w:val="000C4C89"/>
    <w:rsid w:val="000C4F86"/>
    <w:rsid w:val="000C5036"/>
    <w:rsid w:val="000C5215"/>
    <w:rsid w:val="000C56CA"/>
    <w:rsid w:val="000C57F4"/>
    <w:rsid w:val="000C5A96"/>
    <w:rsid w:val="000C5CD1"/>
    <w:rsid w:val="000C5F0A"/>
    <w:rsid w:val="000C652B"/>
    <w:rsid w:val="000C6656"/>
    <w:rsid w:val="000C6CA8"/>
    <w:rsid w:val="000C7122"/>
    <w:rsid w:val="000C72DC"/>
    <w:rsid w:val="000C76F8"/>
    <w:rsid w:val="000C7706"/>
    <w:rsid w:val="000C79A3"/>
    <w:rsid w:val="000C7BE6"/>
    <w:rsid w:val="000C7F00"/>
    <w:rsid w:val="000D0100"/>
    <w:rsid w:val="000D0509"/>
    <w:rsid w:val="000D0799"/>
    <w:rsid w:val="000D0B69"/>
    <w:rsid w:val="000D0C88"/>
    <w:rsid w:val="000D1765"/>
    <w:rsid w:val="000D1990"/>
    <w:rsid w:val="000D19FA"/>
    <w:rsid w:val="000D1A22"/>
    <w:rsid w:val="000D1A35"/>
    <w:rsid w:val="000D1D9F"/>
    <w:rsid w:val="000D25E9"/>
    <w:rsid w:val="000D266A"/>
    <w:rsid w:val="000D2742"/>
    <w:rsid w:val="000D2AD8"/>
    <w:rsid w:val="000D3480"/>
    <w:rsid w:val="000D361C"/>
    <w:rsid w:val="000D3A82"/>
    <w:rsid w:val="000D3D04"/>
    <w:rsid w:val="000D3FCD"/>
    <w:rsid w:val="000D40E3"/>
    <w:rsid w:val="000D417E"/>
    <w:rsid w:val="000D44E3"/>
    <w:rsid w:val="000D4539"/>
    <w:rsid w:val="000D4A49"/>
    <w:rsid w:val="000D5063"/>
    <w:rsid w:val="000D51E4"/>
    <w:rsid w:val="000D61A2"/>
    <w:rsid w:val="000D63F3"/>
    <w:rsid w:val="000D6820"/>
    <w:rsid w:val="000D6F36"/>
    <w:rsid w:val="000D6F5D"/>
    <w:rsid w:val="000D77BF"/>
    <w:rsid w:val="000D7ABA"/>
    <w:rsid w:val="000D7D28"/>
    <w:rsid w:val="000D7E4B"/>
    <w:rsid w:val="000E0E48"/>
    <w:rsid w:val="000E0E61"/>
    <w:rsid w:val="000E1428"/>
    <w:rsid w:val="000E1ABF"/>
    <w:rsid w:val="000E23A4"/>
    <w:rsid w:val="000E24A0"/>
    <w:rsid w:val="000E2941"/>
    <w:rsid w:val="000E2DF1"/>
    <w:rsid w:val="000E2EB9"/>
    <w:rsid w:val="000E3283"/>
    <w:rsid w:val="000E33B1"/>
    <w:rsid w:val="000E35BA"/>
    <w:rsid w:val="000E36C0"/>
    <w:rsid w:val="000E38C0"/>
    <w:rsid w:val="000E3901"/>
    <w:rsid w:val="000E39F8"/>
    <w:rsid w:val="000E3A62"/>
    <w:rsid w:val="000E3B4C"/>
    <w:rsid w:val="000E3C8A"/>
    <w:rsid w:val="000E3CD8"/>
    <w:rsid w:val="000E4293"/>
    <w:rsid w:val="000E4A4B"/>
    <w:rsid w:val="000E4B27"/>
    <w:rsid w:val="000E4BA7"/>
    <w:rsid w:val="000E4DC9"/>
    <w:rsid w:val="000E4E98"/>
    <w:rsid w:val="000E4FD6"/>
    <w:rsid w:val="000E579D"/>
    <w:rsid w:val="000E605E"/>
    <w:rsid w:val="000E61D7"/>
    <w:rsid w:val="000E64E9"/>
    <w:rsid w:val="000E652D"/>
    <w:rsid w:val="000E693D"/>
    <w:rsid w:val="000E6973"/>
    <w:rsid w:val="000E699A"/>
    <w:rsid w:val="000E71AC"/>
    <w:rsid w:val="000E75CA"/>
    <w:rsid w:val="000E75DA"/>
    <w:rsid w:val="000E75FE"/>
    <w:rsid w:val="000E7E2D"/>
    <w:rsid w:val="000F00DB"/>
    <w:rsid w:val="000F040B"/>
    <w:rsid w:val="000F0544"/>
    <w:rsid w:val="000F0897"/>
    <w:rsid w:val="000F1640"/>
    <w:rsid w:val="000F1BBE"/>
    <w:rsid w:val="000F245C"/>
    <w:rsid w:val="000F2999"/>
    <w:rsid w:val="000F3000"/>
    <w:rsid w:val="000F3109"/>
    <w:rsid w:val="000F3F3A"/>
    <w:rsid w:val="000F3F88"/>
    <w:rsid w:val="000F3F97"/>
    <w:rsid w:val="000F3FBA"/>
    <w:rsid w:val="000F4036"/>
    <w:rsid w:val="000F41D6"/>
    <w:rsid w:val="000F449F"/>
    <w:rsid w:val="000F4EA9"/>
    <w:rsid w:val="000F52E1"/>
    <w:rsid w:val="000F531B"/>
    <w:rsid w:val="000F5844"/>
    <w:rsid w:val="000F584A"/>
    <w:rsid w:val="000F5D2A"/>
    <w:rsid w:val="000F5EAB"/>
    <w:rsid w:val="000F64B2"/>
    <w:rsid w:val="000F6DC8"/>
    <w:rsid w:val="000F702A"/>
    <w:rsid w:val="000F784E"/>
    <w:rsid w:val="000F7BBC"/>
    <w:rsid w:val="000F7CC5"/>
    <w:rsid w:val="00100345"/>
    <w:rsid w:val="00100C7F"/>
    <w:rsid w:val="00100F8A"/>
    <w:rsid w:val="001010B2"/>
    <w:rsid w:val="001012C4"/>
    <w:rsid w:val="00101ECE"/>
    <w:rsid w:val="001020D1"/>
    <w:rsid w:val="00102486"/>
    <w:rsid w:val="001025F9"/>
    <w:rsid w:val="0010273F"/>
    <w:rsid w:val="00102D50"/>
    <w:rsid w:val="00102FC6"/>
    <w:rsid w:val="0010305F"/>
    <w:rsid w:val="00103077"/>
    <w:rsid w:val="0010320D"/>
    <w:rsid w:val="001033CA"/>
    <w:rsid w:val="001033F4"/>
    <w:rsid w:val="001034DA"/>
    <w:rsid w:val="00103802"/>
    <w:rsid w:val="00103C21"/>
    <w:rsid w:val="00103D3D"/>
    <w:rsid w:val="0010418E"/>
    <w:rsid w:val="00104701"/>
    <w:rsid w:val="00104917"/>
    <w:rsid w:val="00104A80"/>
    <w:rsid w:val="00104D3F"/>
    <w:rsid w:val="00104F78"/>
    <w:rsid w:val="0010561B"/>
    <w:rsid w:val="00105651"/>
    <w:rsid w:val="0010580F"/>
    <w:rsid w:val="00106666"/>
    <w:rsid w:val="001069B5"/>
    <w:rsid w:val="00106C19"/>
    <w:rsid w:val="00106D21"/>
    <w:rsid w:val="00106F37"/>
    <w:rsid w:val="001072E2"/>
    <w:rsid w:val="00107517"/>
    <w:rsid w:val="00107BE6"/>
    <w:rsid w:val="0011007D"/>
    <w:rsid w:val="001100FE"/>
    <w:rsid w:val="001104BE"/>
    <w:rsid w:val="0011058E"/>
    <w:rsid w:val="00110A6F"/>
    <w:rsid w:val="00110B4C"/>
    <w:rsid w:val="00111052"/>
    <w:rsid w:val="00111345"/>
    <w:rsid w:val="00111550"/>
    <w:rsid w:val="00111ECD"/>
    <w:rsid w:val="001123B6"/>
    <w:rsid w:val="001124FC"/>
    <w:rsid w:val="00112513"/>
    <w:rsid w:val="00112837"/>
    <w:rsid w:val="00113131"/>
    <w:rsid w:val="001131EB"/>
    <w:rsid w:val="001134AF"/>
    <w:rsid w:val="0011397E"/>
    <w:rsid w:val="00114445"/>
    <w:rsid w:val="00114519"/>
    <w:rsid w:val="0011497F"/>
    <w:rsid w:val="001149C3"/>
    <w:rsid w:val="00114D95"/>
    <w:rsid w:val="00114F7B"/>
    <w:rsid w:val="00114FBA"/>
    <w:rsid w:val="00115147"/>
    <w:rsid w:val="001153B5"/>
    <w:rsid w:val="001154E3"/>
    <w:rsid w:val="00115567"/>
    <w:rsid w:val="0011559E"/>
    <w:rsid w:val="0011587C"/>
    <w:rsid w:val="00115B11"/>
    <w:rsid w:val="00115B14"/>
    <w:rsid w:val="00116030"/>
    <w:rsid w:val="00116258"/>
    <w:rsid w:val="001168F6"/>
    <w:rsid w:val="00116F16"/>
    <w:rsid w:val="00117160"/>
    <w:rsid w:val="001171FC"/>
    <w:rsid w:val="00117366"/>
    <w:rsid w:val="001178EC"/>
    <w:rsid w:val="00117FCA"/>
    <w:rsid w:val="001200E0"/>
    <w:rsid w:val="001201E2"/>
    <w:rsid w:val="001202F1"/>
    <w:rsid w:val="00120A95"/>
    <w:rsid w:val="00120D04"/>
    <w:rsid w:val="00120DEF"/>
    <w:rsid w:val="00120E95"/>
    <w:rsid w:val="00120EC6"/>
    <w:rsid w:val="001210BB"/>
    <w:rsid w:val="00121832"/>
    <w:rsid w:val="00121E83"/>
    <w:rsid w:val="00122088"/>
    <w:rsid w:val="0012221E"/>
    <w:rsid w:val="001222DE"/>
    <w:rsid w:val="0012255B"/>
    <w:rsid w:val="001225AC"/>
    <w:rsid w:val="00122E00"/>
    <w:rsid w:val="00122F98"/>
    <w:rsid w:val="001230C7"/>
    <w:rsid w:val="001236A7"/>
    <w:rsid w:val="00123B40"/>
    <w:rsid w:val="0012400D"/>
    <w:rsid w:val="00124908"/>
    <w:rsid w:val="00124944"/>
    <w:rsid w:val="00124958"/>
    <w:rsid w:val="00124964"/>
    <w:rsid w:val="00124BA9"/>
    <w:rsid w:val="00124C63"/>
    <w:rsid w:val="00124D3F"/>
    <w:rsid w:val="00124DAD"/>
    <w:rsid w:val="00125647"/>
    <w:rsid w:val="0012594B"/>
    <w:rsid w:val="00125CD9"/>
    <w:rsid w:val="001268B1"/>
    <w:rsid w:val="00126919"/>
    <w:rsid w:val="00126999"/>
    <w:rsid w:val="00126D28"/>
    <w:rsid w:val="00126DA0"/>
    <w:rsid w:val="00127173"/>
    <w:rsid w:val="001277C9"/>
    <w:rsid w:val="001279D0"/>
    <w:rsid w:val="00127EBC"/>
    <w:rsid w:val="00127F42"/>
    <w:rsid w:val="00130040"/>
    <w:rsid w:val="00130458"/>
    <w:rsid w:val="0013067A"/>
    <w:rsid w:val="001306B0"/>
    <w:rsid w:val="00130F84"/>
    <w:rsid w:val="001310CE"/>
    <w:rsid w:val="001311AD"/>
    <w:rsid w:val="00131328"/>
    <w:rsid w:val="001314F1"/>
    <w:rsid w:val="00131D04"/>
    <w:rsid w:val="00131F00"/>
    <w:rsid w:val="00131F3C"/>
    <w:rsid w:val="00132062"/>
    <w:rsid w:val="00132087"/>
    <w:rsid w:val="00132088"/>
    <w:rsid w:val="0013214B"/>
    <w:rsid w:val="00132788"/>
    <w:rsid w:val="00132813"/>
    <w:rsid w:val="00132E46"/>
    <w:rsid w:val="0013334F"/>
    <w:rsid w:val="001333B4"/>
    <w:rsid w:val="00133557"/>
    <w:rsid w:val="00133636"/>
    <w:rsid w:val="001337FB"/>
    <w:rsid w:val="00133DF3"/>
    <w:rsid w:val="00134345"/>
    <w:rsid w:val="0013436E"/>
    <w:rsid w:val="001343A7"/>
    <w:rsid w:val="00134515"/>
    <w:rsid w:val="00134AF5"/>
    <w:rsid w:val="00134D9C"/>
    <w:rsid w:val="00134E57"/>
    <w:rsid w:val="00135044"/>
    <w:rsid w:val="00135C08"/>
    <w:rsid w:val="00135CDA"/>
    <w:rsid w:val="00135D6C"/>
    <w:rsid w:val="00135F16"/>
    <w:rsid w:val="00135FD5"/>
    <w:rsid w:val="001364B8"/>
    <w:rsid w:val="001367A7"/>
    <w:rsid w:val="00136AE8"/>
    <w:rsid w:val="00136C28"/>
    <w:rsid w:val="00136D47"/>
    <w:rsid w:val="001371CD"/>
    <w:rsid w:val="00137390"/>
    <w:rsid w:val="001378E3"/>
    <w:rsid w:val="00137A0B"/>
    <w:rsid w:val="00137AD8"/>
    <w:rsid w:val="00137E8E"/>
    <w:rsid w:val="001402B3"/>
    <w:rsid w:val="00140838"/>
    <w:rsid w:val="00140A14"/>
    <w:rsid w:val="00140B25"/>
    <w:rsid w:val="00140B5F"/>
    <w:rsid w:val="00140E1F"/>
    <w:rsid w:val="001412A6"/>
    <w:rsid w:val="001417E6"/>
    <w:rsid w:val="0014193E"/>
    <w:rsid w:val="001419CB"/>
    <w:rsid w:val="00142BF8"/>
    <w:rsid w:val="00142E5C"/>
    <w:rsid w:val="00142E84"/>
    <w:rsid w:val="00142F32"/>
    <w:rsid w:val="001432C1"/>
    <w:rsid w:val="00143EA9"/>
    <w:rsid w:val="00143EBF"/>
    <w:rsid w:val="001440DB"/>
    <w:rsid w:val="00144A4A"/>
    <w:rsid w:val="00144B85"/>
    <w:rsid w:val="00144C8E"/>
    <w:rsid w:val="00144DFE"/>
    <w:rsid w:val="001452D2"/>
    <w:rsid w:val="00145D2F"/>
    <w:rsid w:val="00145F8B"/>
    <w:rsid w:val="00146344"/>
    <w:rsid w:val="0014634B"/>
    <w:rsid w:val="0014690C"/>
    <w:rsid w:val="00146CBC"/>
    <w:rsid w:val="00146D6E"/>
    <w:rsid w:val="0014736D"/>
    <w:rsid w:val="00147405"/>
    <w:rsid w:val="00147C1A"/>
    <w:rsid w:val="001501C4"/>
    <w:rsid w:val="001502DC"/>
    <w:rsid w:val="0015060D"/>
    <w:rsid w:val="001509FE"/>
    <w:rsid w:val="00150A5D"/>
    <w:rsid w:val="00150A78"/>
    <w:rsid w:val="00150C75"/>
    <w:rsid w:val="00150E26"/>
    <w:rsid w:val="00150EB4"/>
    <w:rsid w:val="00150EC4"/>
    <w:rsid w:val="00151017"/>
    <w:rsid w:val="00151622"/>
    <w:rsid w:val="001516FE"/>
    <w:rsid w:val="00151AF2"/>
    <w:rsid w:val="001520B0"/>
    <w:rsid w:val="0015214D"/>
    <w:rsid w:val="00152298"/>
    <w:rsid w:val="001522E1"/>
    <w:rsid w:val="001528B0"/>
    <w:rsid w:val="001531FB"/>
    <w:rsid w:val="00153348"/>
    <w:rsid w:val="00153583"/>
    <w:rsid w:val="00153A55"/>
    <w:rsid w:val="00153B38"/>
    <w:rsid w:val="00154331"/>
    <w:rsid w:val="001545B2"/>
    <w:rsid w:val="00154A05"/>
    <w:rsid w:val="00155396"/>
    <w:rsid w:val="00155927"/>
    <w:rsid w:val="00155BAC"/>
    <w:rsid w:val="0015619F"/>
    <w:rsid w:val="0015748B"/>
    <w:rsid w:val="001575A5"/>
    <w:rsid w:val="00157667"/>
    <w:rsid w:val="001579DE"/>
    <w:rsid w:val="00157C96"/>
    <w:rsid w:val="00157E34"/>
    <w:rsid w:val="001600E4"/>
    <w:rsid w:val="0016030C"/>
    <w:rsid w:val="00160453"/>
    <w:rsid w:val="0016050E"/>
    <w:rsid w:val="001605FD"/>
    <w:rsid w:val="0016063D"/>
    <w:rsid w:val="00160816"/>
    <w:rsid w:val="00160A94"/>
    <w:rsid w:val="00160E45"/>
    <w:rsid w:val="0016179F"/>
    <w:rsid w:val="0016222F"/>
    <w:rsid w:val="00162371"/>
    <w:rsid w:val="001623B0"/>
    <w:rsid w:val="00162559"/>
    <w:rsid w:val="00162583"/>
    <w:rsid w:val="00162717"/>
    <w:rsid w:val="00162753"/>
    <w:rsid w:val="001629C7"/>
    <w:rsid w:val="00162A2A"/>
    <w:rsid w:val="00162B59"/>
    <w:rsid w:val="00162DE4"/>
    <w:rsid w:val="00162EAF"/>
    <w:rsid w:val="00163224"/>
    <w:rsid w:val="00163310"/>
    <w:rsid w:val="00163B1B"/>
    <w:rsid w:val="00164591"/>
    <w:rsid w:val="00164CA6"/>
    <w:rsid w:val="00164E8D"/>
    <w:rsid w:val="00164EC9"/>
    <w:rsid w:val="001656AD"/>
    <w:rsid w:val="00165C5A"/>
    <w:rsid w:val="0016606C"/>
    <w:rsid w:val="00166C02"/>
    <w:rsid w:val="001671DB"/>
    <w:rsid w:val="001679D3"/>
    <w:rsid w:val="001702DB"/>
    <w:rsid w:val="001705A6"/>
    <w:rsid w:val="001705ED"/>
    <w:rsid w:val="00170AFE"/>
    <w:rsid w:val="00170B4E"/>
    <w:rsid w:val="00170CC8"/>
    <w:rsid w:val="00171148"/>
    <w:rsid w:val="001714D7"/>
    <w:rsid w:val="0017199B"/>
    <w:rsid w:val="00171CB6"/>
    <w:rsid w:val="00171D5B"/>
    <w:rsid w:val="00172077"/>
    <w:rsid w:val="00172263"/>
    <w:rsid w:val="0017232E"/>
    <w:rsid w:val="00172D65"/>
    <w:rsid w:val="00173114"/>
    <w:rsid w:val="00173526"/>
    <w:rsid w:val="00173755"/>
    <w:rsid w:val="00173A96"/>
    <w:rsid w:val="00173CED"/>
    <w:rsid w:val="001741E1"/>
    <w:rsid w:val="001744C0"/>
    <w:rsid w:val="00174585"/>
    <w:rsid w:val="001745B3"/>
    <w:rsid w:val="00174715"/>
    <w:rsid w:val="00174750"/>
    <w:rsid w:val="00175724"/>
    <w:rsid w:val="00175D07"/>
    <w:rsid w:val="00175DE3"/>
    <w:rsid w:val="00175E35"/>
    <w:rsid w:val="00175ED8"/>
    <w:rsid w:val="001763A8"/>
    <w:rsid w:val="0017757C"/>
    <w:rsid w:val="00177CB1"/>
    <w:rsid w:val="00177D63"/>
    <w:rsid w:val="00180316"/>
    <w:rsid w:val="00180574"/>
    <w:rsid w:val="00180665"/>
    <w:rsid w:val="00180EDD"/>
    <w:rsid w:val="0018152A"/>
    <w:rsid w:val="001815CE"/>
    <w:rsid w:val="001818F2"/>
    <w:rsid w:val="00181FD6"/>
    <w:rsid w:val="00182016"/>
    <w:rsid w:val="0018202B"/>
    <w:rsid w:val="001825C7"/>
    <w:rsid w:val="00182C98"/>
    <w:rsid w:val="00183040"/>
    <w:rsid w:val="001831F6"/>
    <w:rsid w:val="001833BE"/>
    <w:rsid w:val="00183A9B"/>
    <w:rsid w:val="001845F1"/>
    <w:rsid w:val="00184834"/>
    <w:rsid w:val="00184C80"/>
    <w:rsid w:val="001852C8"/>
    <w:rsid w:val="00185594"/>
    <w:rsid w:val="00185A8C"/>
    <w:rsid w:val="00185AE0"/>
    <w:rsid w:val="00185C14"/>
    <w:rsid w:val="001863B5"/>
    <w:rsid w:val="00186706"/>
    <w:rsid w:val="0018686C"/>
    <w:rsid w:val="00186B72"/>
    <w:rsid w:val="00186C0A"/>
    <w:rsid w:val="00186CEC"/>
    <w:rsid w:val="00186E6A"/>
    <w:rsid w:val="00187205"/>
    <w:rsid w:val="00187643"/>
    <w:rsid w:val="001877F2"/>
    <w:rsid w:val="00187F3F"/>
    <w:rsid w:val="00190165"/>
    <w:rsid w:val="001903F4"/>
    <w:rsid w:val="001908F1"/>
    <w:rsid w:val="00191132"/>
    <w:rsid w:val="00191B19"/>
    <w:rsid w:val="00192167"/>
    <w:rsid w:val="001921F4"/>
    <w:rsid w:val="00192433"/>
    <w:rsid w:val="00192831"/>
    <w:rsid w:val="00192B3E"/>
    <w:rsid w:val="00192CAF"/>
    <w:rsid w:val="00193506"/>
    <w:rsid w:val="00193901"/>
    <w:rsid w:val="00193BDD"/>
    <w:rsid w:val="00193C5D"/>
    <w:rsid w:val="00193E20"/>
    <w:rsid w:val="00193E26"/>
    <w:rsid w:val="00194094"/>
    <w:rsid w:val="00194A73"/>
    <w:rsid w:val="00194C6B"/>
    <w:rsid w:val="00195BD3"/>
    <w:rsid w:val="00195D75"/>
    <w:rsid w:val="0019633E"/>
    <w:rsid w:val="00196459"/>
    <w:rsid w:val="0019661D"/>
    <w:rsid w:val="0019666F"/>
    <w:rsid w:val="00196DD0"/>
    <w:rsid w:val="00197487"/>
    <w:rsid w:val="001975A9"/>
    <w:rsid w:val="00197AD3"/>
    <w:rsid w:val="00197BE1"/>
    <w:rsid w:val="00197D39"/>
    <w:rsid w:val="00197FCE"/>
    <w:rsid w:val="001A0179"/>
    <w:rsid w:val="001A030F"/>
    <w:rsid w:val="001A1071"/>
    <w:rsid w:val="001A10A6"/>
    <w:rsid w:val="001A10DF"/>
    <w:rsid w:val="001A1152"/>
    <w:rsid w:val="001A1195"/>
    <w:rsid w:val="001A13BF"/>
    <w:rsid w:val="001A1B6B"/>
    <w:rsid w:val="001A1C02"/>
    <w:rsid w:val="001A1C30"/>
    <w:rsid w:val="001A1D8D"/>
    <w:rsid w:val="001A1FC5"/>
    <w:rsid w:val="001A2121"/>
    <w:rsid w:val="001A2488"/>
    <w:rsid w:val="001A267B"/>
    <w:rsid w:val="001A2D5D"/>
    <w:rsid w:val="001A3291"/>
    <w:rsid w:val="001A36A8"/>
    <w:rsid w:val="001A38BD"/>
    <w:rsid w:val="001A3A89"/>
    <w:rsid w:val="001A3A90"/>
    <w:rsid w:val="001A3B7E"/>
    <w:rsid w:val="001A4709"/>
    <w:rsid w:val="001A4AA7"/>
    <w:rsid w:val="001A4DC5"/>
    <w:rsid w:val="001A5286"/>
    <w:rsid w:val="001A5468"/>
    <w:rsid w:val="001A54C5"/>
    <w:rsid w:val="001A5C15"/>
    <w:rsid w:val="001A5E09"/>
    <w:rsid w:val="001A6210"/>
    <w:rsid w:val="001A653D"/>
    <w:rsid w:val="001A6C14"/>
    <w:rsid w:val="001A6DEC"/>
    <w:rsid w:val="001A6F9A"/>
    <w:rsid w:val="001A7C1E"/>
    <w:rsid w:val="001A7F8B"/>
    <w:rsid w:val="001B00D9"/>
    <w:rsid w:val="001B03CA"/>
    <w:rsid w:val="001B042B"/>
    <w:rsid w:val="001B0AA5"/>
    <w:rsid w:val="001B0B2E"/>
    <w:rsid w:val="001B107D"/>
    <w:rsid w:val="001B1180"/>
    <w:rsid w:val="001B1219"/>
    <w:rsid w:val="001B128C"/>
    <w:rsid w:val="001B14E5"/>
    <w:rsid w:val="001B19D4"/>
    <w:rsid w:val="001B1ADD"/>
    <w:rsid w:val="001B25D8"/>
    <w:rsid w:val="001B2627"/>
    <w:rsid w:val="001B2F17"/>
    <w:rsid w:val="001B30D9"/>
    <w:rsid w:val="001B3375"/>
    <w:rsid w:val="001B3C80"/>
    <w:rsid w:val="001B3FCF"/>
    <w:rsid w:val="001B45D9"/>
    <w:rsid w:val="001B4782"/>
    <w:rsid w:val="001B49A4"/>
    <w:rsid w:val="001B4BB0"/>
    <w:rsid w:val="001B4CA7"/>
    <w:rsid w:val="001B4CAE"/>
    <w:rsid w:val="001B5444"/>
    <w:rsid w:val="001B5654"/>
    <w:rsid w:val="001B566F"/>
    <w:rsid w:val="001B5B53"/>
    <w:rsid w:val="001B5DB9"/>
    <w:rsid w:val="001B60B0"/>
    <w:rsid w:val="001B6349"/>
    <w:rsid w:val="001B63A4"/>
    <w:rsid w:val="001B67F4"/>
    <w:rsid w:val="001B68C6"/>
    <w:rsid w:val="001B6FA3"/>
    <w:rsid w:val="001B7189"/>
    <w:rsid w:val="001B7318"/>
    <w:rsid w:val="001B73E6"/>
    <w:rsid w:val="001B745A"/>
    <w:rsid w:val="001B7C29"/>
    <w:rsid w:val="001C0891"/>
    <w:rsid w:val="001C096F"/>
    <w:rsid w:val="001C0AD5"/>
    <w:rsid w:val="001C1106"/>
    <w:rsid w:val="001C1307"/>
    <w:rsid w:val="001C132D"/>
    <w:rsid w:val="001C18DE"/>
    <w:rsid w:val="001C1A17"/>
    <w:rsid w:val="001C1F6A"/>
    <w:rsid w:val="001C23E8"/>
    <w:rsid w:val="001C2DAE"/>
    <w:rsid w:val="001C2E67"/>
    <w:rsid w:val="001C2F67"/>
    <w:rsid w:val="001C2FB9"/>
    <w:rsid w:val="001C33B1"/>
    <w:rsid w:val="001C33EF"/>
    <w:rsid w:val="001C35A9"/>
    <w:rsid w:val="001C42CF"/>
    <w:rsid w:val="001C46CD"/>
    <w:rsid w:val="001C4702"/>
    <w:rsid w:val="001C5003"/>
    <w:rsid w:val="001C5138"/>
    <w:rsid w:val="001C517E"/>
    <w:rsid w:val="001C51F3"/>
    <w:rsid w:val="001C52D8"/>
    <w:rsid w:val="001C5502"/>
    <w:rsid w:val="001C5576"/>
    <w:rsid w:val="001C5952"/>
    <w:rsid w:val="001C5DEA"/>
    <w:rsid w:val="001C6427"/>
    <w:rsid w:val="001C6BFE"/>
    <w:rsid w:val="001C7196"/>
    <w:rsid w:val="001C7797"/>
    <w:rsid w:val="001C77B7"/>
    <w:rsid w:val="001C7DB8"/>
    <w:rsid w:val="001C7EB3"/>
    <w:rsid w:val="001D0573"/>
    <w:rsid w:val="001D0829"/>
    <w:rsid w:val="001D0A2E"/>
    <w:rsid w:val="001D0DDC"/>
    <w:rsid w:val="001D1266"/>
    <w:rsid w:val="001D1479"/>
    <w:rsid w:val="001D1B26"/>
    <w:rsid w:val="001D2076"/>
    <w:rsid w:val="001D2405"/>
    <w:rsid w:val="001D240C"/>
    <w:rsid w:val="001D24EC"/>
    <w:rsid w:val="001D295F"/>
    <w:rsid w:val="001D2CA7"/>
    <w:rsid w:val="001D3002"/>
    <w:rsid w:val="001D324B"/>
    <w:rsid w:val="001D3896"/>
    <w:rsid w:val="001D3B89"/>
    <w:rsid w:val="001D3CEC"/>
    <w:rsid w:val="001D3D6B"/>
    <w:rsid w:val="001D3E1D"/>
    <w:rsid w:val="001D3EF1"/>
    <w:rsid w:val="001D4074"/>
    <w:rsid w:val="001D42A4"/>
    <w:rsid w:val="001D4600"/>
    <w:rsid w:val="001D4651"/>
    <w:rsid w:val="001D474F"/>
    <w:rsid w:val="001D47B7"/>
    <w:rsid w:val="001D4AD4"/>
    <w:rsid w:val="001D51BB"/>
    <w:rsid w:val="001D57DB"/>
    <w:rsid w:val="001D5C3E"/>
    <w:rsid w:val="001D5D59"/>
    <w:rsid w:val="001D62F6"/>
    <w:rsid w:val="001D635F"/>
    <w:rsid w:val="001D6E2A"/>
    <w:rsid w:val="001D7314"/>
    <w:rsid w:val="001D76BB"/>
    <w:rsid w:val="001D7DEE"/>
    <w:rsid w:val="001D7E25"/>
    <w:rsid w:val="001D7F75"/>
    <w:rsid w:val="001E05DE"/>
    <w:rsid w:val="001E09A1"/>
    <w:rsid w:val="001E1009"/>
    <w:rsid w:val="001E12EC"/>
    <w:rsid w:val="001E13DE"/>
    <w:rsid w:val="001E17A8"/>
    <w:rsid w:val="001E1ADB"/>
    <w:rsid w:val="001E1DE2"/>
    <w:rsid w:val="001E1ECC"/>
    <w:rsid w:val="001E2149"/>
    <w:rsid w:val="001E2441"/>
    <w:rsid w:val="001E2E2F"/>
    <w:rsid w:val="001E2FE9"/>
    <w:rsid w:val="001E3280"/>
    <w:rsid w:val="001E3496"/>
    <w:rsid w:val="001E35EB"/>
    <w:rsid w:val="001E37CB"/>
    <w:rsid w:val="001E3DD1"/>
    <w:rsid w:val="001E404F"/>
    <w:rsid w:val="001E42D8"/>
    <w:rsid w:val="001E42FC"/>
    <w:rsid w:val="001E43C0"/>
    <w:rsid w:val="001E447F"/>
    <w:rsid w:val="001E4B13"/>
    <w:rsid w:val="001E4C86"/>
    <w:rsid w:val="001E4E02"/>
    <w:rsid w:val="001E5253"/>
    <w:rsid w:val="001E5660"/>
    <w:rsid w:val="001E56BF"/>
    <w:rsid w:val="001E5767"/>
    <w:rsid w:val="001E5D64"/>
    <w:rsid w:val="001E6E48"/>
    <w:rsid w:val="001E706D"/>
    <w:rsid w:val="001E70EF"/>
    <w:rsid w:val="001E7656"/>
    <w:rsid w:val="001E7EC4"/>
    <w:rsid w:val="001E7F04"/>
    <w:rsid w:val="001F0049"/>
    <w:rsid w:val="001F00A6"/>
    <w:rsid w:val="001F00F6"/>
    <w:rsid w:val="001F01E0"/>
    <w:rsid w:val="001F02A3"/>
    <w:rsid w:val="001F02DD"/>
    <w:rsid w:val="001F03F9"/>
    <w:rsid w:val="001F089E"/>
    <w:rsid w:val="001F0B0F"/>
    <w:rsid w:val="001F0E29"/>
    <w:rsid w:val="001F1304"/>
    <w:rsid w:val="001F181A"/>
    <w:rsid w:val="001F1E7A"/>
    <w:rsid w:val="001F1F23"/>
    <w:rsid w:val="001F20EF"/>
    <w:rsid w:val="001F25A1"/>
    <w:rsid w:val="001F3588"/>
    <w:rsid w:val="001F371E"/>
    <w:rsid w:val="001F38D2"/>
    <w:rsid w:val="001F3A75"/>
    <w:rsid w:val="001F3B43"/>
    <w:rsid w:val="001F3DD3"/>
    <w:rsid w:val="001F4035"/>
    <w:rsid w:val="001F4253"/>
    <w:rsid w:val="001F4A83"/>
    <w:rsid w:val="001F4B6D"/>
    <w:rsid w:val="001F4FF7"/>
    <w:rsid w:val="001F56C3"/>
    <w:rsid w:val="001F5918"/>
    <w:rsid w:val="001F5C6E"/>
    <w:rsid w:val="001F5D6A"/>
    <w:rsid w:val="001F61B3"/>
    <w:rsid w:val="001F61F7"/>
    <w:rsid w:val="001F6348"/>
    <w:rsid w:val="001F669D"/>
    <w:rsid w:val="001F68A7"/>
    <w:rsid w:val="001F6B20"/>
    <w:rsid w:val="001F6DF4"/>
    <w:rsid w:val="001F6EB7"/>
    <w:rsid w:val="001F71C4"/>
    <w:rsid w:val="001F786D"/>
    <w:rsid w:val="001F78D2"/>
    <w:rsid w:val="001F7A39"/>
    <w:rsid w:val="001F7AD0"/>
    <w:rsid w:val="001F7C43"/>
    <w:rsid w:val="001F7E12"/>
    <w:rsid w:val="002000F2"/>
    <w:rsid w:val="00200456"/>
    <w:rsid w:val="00201360"/>
    <w:rsid w:val="00201673"/>
    <w:rsid w:val="00201963"/>
    <w:rsid w:val="00201A73"/>
    <w:rsid w:val="00201C2D"/>
    <w:rsid w:val="0020237B"/>
    <w:rsid w:val="0020249C"/>
    <w:rsid w:val="002024B8"/>
    <w:rsid w:val="002027AA"/>
    <w:rsid w:val="00202962"/>
    <w:rsid w:val="00202FF2"/>
    <w:rsid w:val="00203207"/>
    <w:rsid w:val="00203686"/>
    <w:rsid w:val="00203B64"/>
    <w:rsid w:val="00203DAB"/>
    <w:rsid w:val="00203E8E"/>
    <w:rsid w:val="00203E91"/>
    <w:rsid w:val="00203F04"/>
    <w:rsid w:val="0020468B"/>
    <w:rsid w:val="002048A4"/>
    <w:rsid w:val="00204A09"/>
    <w:rsid w:val="00204CE2"/>
    <w:rsid w:val="002053AA"/>
    <w:rsid w:val="002054EF"/>
    <w:rsid w:val="00205833"/>
    <w:rsid w:val="002062FC"/>
    <w:rsid w:val="002064F8"/>
    <w:rsid w:val="00206529"/>
    <w:rsid w:val="002067BC"/>
    <w:rsid w:val="00206CD3"/>
    <w:rsid w:val="00206F19"/>
    <w:rsid w:val="00207669"/>
    <w:rsid w:val="00207735"/>
    <w:rsid w:val="0020784F"/>
    <w:rsid w:val="002079D3"/>
    <w:rsid w:val="00207A3A"/>
    <w:rsid w:val="00207A81"/>
    <w:rsid w:val="00207D2B"/>
    <w:rsid w:val="00210241"/>
    <w:rsid w:val="00210351"/>
    <w:rsid w:val="00210719"/>
    <w:rsid w:val="00210B75"/>
    <w:rsid w:val="00210DAF"/>
    <w:rsid w:val="00210F62"/>
    <w:rsid w:val="00210FBF"/>
    <w:rsid w:val="002110B3"/>
    <w:rsid w:val="002111CB"/>
    <w:rsid w:val="00211A06"/>
    <w:rsid w:val="00211A27"/>
    <w:rsid w:val="00211AAC"/>
    <w:rsid w:val="00211ACE"/>
    <w:rsid w:val="00212320"/>
    <w:rsid w:val="002125F0"/>
    <w:rsid w:val="002126B0"/>
    <w:rsid w:val="00212A6A"/>
    <w:rsid w:val="00212F35"/>
    <w:rsid w:val="002130F7"/>
    <w:rsid w:val="0021354D"/>
    <w:rsid w:val="002137A5"/>
    <w:rsid w:val="002139C8"/>
    <w:rsid w:val="00213C1D"/>
    <w:rsid w:val="0021403F"/>
    <w:rsid w:val="00214203"/>
    <w:rsid w:val="002144B2"/>
    <w:rsid w:val="00214541"/>
    <w:rsid w:val="00214793"/>
    <w:rsid w:val="0021491E"/>
    <w:rsid w:val="00214C11"/>
    <w:rsid w:val="00214CAA"/>
    <w:rsid w:val="00214EA6"/>
    <w:rsid w:val="00215315"/>
    <w:rsid w:val="00215331"/>
    <w:rsid w:val="002157AF"/>
    <w:rsid w:val="00215A32"/>
    <w:rsid w:val="00216020"/>
    <w:rsid w:val="002163BB"/>
    <w:rsid w:val="00216D88"/>
    <w:rsid w:val="00217207"/>
    <w:rsid w:val="00217335"/>
    <w:rsid w:val="0021768A"/>
    <w:rsid w:val="00220249"/>
    <w:rsid w:val="002206DF"/>
    <w:rsid w:val="002208B7"/>
    <w:rsid w:val="00220DAA"/>
    <w:rsid w:val="002213AF"/>
    <w:rsid w:val="002214BA"/>
    <w:rsid w:val="002216F7"/>
    <w:rsid w:val="002217AE"/>
    <w:rsid w:val="0022195F"/>
    <w:rsid w:val="00221BA2"/>
    <w:rsid w:val="00221C61"/>
    <w:rsid w:val="00221CB7"/>
    <w:rsid w:val="00221E1C"/>
    <w:rsid w:val="002224D5"/>
    <w:rsid w:val="00222547"/>
    <w:rsid w:val="00222586"/>
    <w:rsid w:val="0022275F"/>
    <w:rsid w:val="00222F30"/>
    <w:rsid w:val="00222FC0"/>
    <w:rsid w:val="0022336B"/>
    <w:rsid w:val="00223615"/>
    <w:rsid w:val="00223637"/>
    <w:rsid w:val="002244E1"/>
    <w:rsid w:val="00224D72"/>
    <w:rsid w:val="0022511B"/>
    <w:rsid w:val="002252DB"/>
    <w:rsid w:val="00225300"/>
    <w:rsid w:val="0022533E"/>
    <w:rsid w:val="0022539C"/>
    <w:rsid w:val="0022547C"/>
    <w:rsid w:val="002254CB"/>
    <w:rsid w:val="0022562F"/>
    <w:rsid w:val="00225741"/>
    <w:rsid w:val="00225749"/>
    <w:rsid w:val="002257F4"/>
    <w:rsid w:val="00225B24"/>
    <w:rsid w:val="00225B28"/>
    <w:rsid w:val="00225CFC"/>
    <w:rsid w:val="00225D65"/>
    <w:rsid w:val="00225DBB"/>
    <w:rsid w:val="0022693C"/>
    <w:rsid w:val="00226B9C"/>
    <w:rsid w:val="00226D0E"/>
    <w:rsid w:val="00226D39"/>
    <w:rsid w:val="00226D82"/>
    <w:rsid w:val="00227001"/>
    <w:rsid w:val="002270F3"/>
    <w:rsid w:val="00227CF7"/>
    <w:rsid w:val="00230071"/>
    <w:rsid w:val="002307C7"/>
    <w:rsid w:val="002309F9"/>
    <w:rsid w:val="00230A7E"/>
    <w:rsid w:val="00230A8A"/>
    <w:rsid w:val="00230DA1"/>
    <w:rsid w:val="002310A0"/>
    <w:rsid w:val="0023112D"/>
    <w:rsid w:val="0023114E"/>
    <w:rsid w:val="0023125F"/>
    <w:rsid w:val="002317DB"/>
    <w:rsid w:val="002317FF"/>
    <w:rsid w:val="00231873"/>
    <w:rsid w:val="00231F8E"/>
    <w:rsid w:val="0023214D"/>
    <w:rsid w:val="0023236B"/>
    <w:rsid w:val="0023243F"/>
    <w:rsid w:val="00232765"/>
    <w:rsid w:val="002327AE"/>
    <w:rsid w:val="00232A0B"/>
    <w:rsid w:val="00232B22"/>
    <w:rsid w:val="00232C2C"/>
    <w:rsid w:val="00233B03"/>
    <w:rsid w:val="00233CBA"/>
    <w:rsid w:val="00234258"/>
    <w:rsid w:val="00234C0E"/>
    <w:rsid w:val="00234C7D"/>
    <w:rsid w:val="00235312"/>
    <w:rsid w:val="00235E96"/>
    <w:rsid w:val="00236424"/>
    <w:rsid w:val="00236576"/>
    <w:rsid w:val="002367CC"/>
    <w:rsid w:val="00236A96"/>
    <w:rsid w:val="00236C08"/>
    <w:rsid w:val="002371DA"/>
    <w:rsid w:val="002373F3"/>
    <w:rsid w:val="00237A79"/>
    <w:rsid w:val="00240448"/>
    <w:rsid w:val="002404CC"/>
    <w:rsid w:val="002408D5"/>
    <w:rsid w:val="00240912"/>
    <w:rsid w:val="00240A00"/>
    <w:rsid w:val="00240C0D"/>
    <w:rsid w:val="00240EEF"/>
    <w:rsid w:val="0024140D"/>
    <w:rsid w:val="00241979"/>
    <w:rsid w:val="00241E06"/>
    <w:rsid w:val="00242231"/>
    <w:rsid w:val="0024242D"/>
    <w:rsid w:val="0024277B"/>
    <w:rsid w:val="00242ADC"/>
    <w:rsid w:val="00242AEB"/>
    <w:rsid w:val="00242DDC"/>
    <w:rsid w:val="002431DA"/>
    <w:rsid w:val="0024320F"/>
    <w:rsid w:val="0024323E"/>
    <w:rsid w:val="00243248"/>
    <w:rsid w:val="00243360"/>
    <w:rsid w:val="00243486"/>
    <w:rsid w:val="0024348F"/>
    <w:rsid w:val="002436A7"/>
    <w:rsid w:val="002439A0"/>
    <w:rsid w:val="00243F20"/>
    <w:rsid w:val="00243F41"/>
    <w:rsid w:val="00244333"/>
    <w:rsid w:val="00245224"/>
    <w:rsid w:val="00245236"/>
    <w:rsid w:val="0024555E"/>
    <w:rsid w:val="00245708"/>
    <w:rsid w:val="00245C90"/>
    <w:rsid w:val="0024627C"/>
    <w:rsid w:val="00246451"/>
    <w:rsid w:val="0024664C"/>
    <w:rsid w:val="00246932"/>
    <w:rsid w:val="002469B6"/>
    <w:rsid w:val="00246CDC"/>
    <w:rsid w:val="00246F5B"/>
    <w:rsid w:val="00247535"/>
    <w:rsid w:val="00247682"/>
    <w:rsid w:val="002476E2"/>
    <w:rsid w:val="00247711"/>
    <w:rsid w:val="00247D01"/>
    <w:rsid w:val="00247D48"/>
    <w:rsid w:val="002501D7"/>
    <w:rsid w:val="002504CA"/>
    <w:rsid w:val="00250916"/>
    <w:rsid w:val="00250FE3"/>
    <w:rsid w:val="00251545"/>
    <w:rsid w:val="00251706"/>
    <w:rsid w:val="00251773"/>
    <w:rsid w:val="00251C60"/>
    <w:rsid w:val="002520A0"/>
    <w:rsid w:val="002520D4"/>
    <w:rsid w:val="00252372"/>
    <w:rsid w:val="002527E0"/>
    <w:rsid w:val="00252940"/>
    <w:rsid w:val="00252985"/>
    <w:rsid w:val="00252CA4"/>
    <w:rsid w:val="00252E58"/>
    <w:rsid w:val="002530F9"/>
    <w:rsid w:val="00253992"/>
    <w:rsid w:val="002539E6"/>
    <w:rsid w:val="00253A9F"/>
    <w:rsid w:val="00253F02"/>
    <w:rsid w:val="0025414A"/>
    <w:rsid w:val="00254622"/>
    <w:rsid w:val="002546F3"/>
    <w:rsid w:val="002548F4"/>
    <w:rsid w:val="00254D1E"/>
    <w:rsid w:val="00254F6E"/>
    <w:rsid w:val="0025531E"/>
    <w:rsid w:val="00255419"/>
    <w:rsid w:val="002554B9"/>
    <w:rsid w:val="002559A4"/>
    <w:rsid w:val="00255C6C"/>
    <w:rsid w:val="00255C76"/>
    <w:rsid w:val="00256147"/>
    <w:rsid w:val="00256292"/>
    <w:rsid w:val="0025629A"/>
    <w:rsid w:val="00256588"/>
    <w:rsid w:val="002565AE"/>
    <w:rsid w:val="002567AF"/>
    <w:rsid w:val="00256B7F"/>
    <w:rsid w:val="00256BAE"/>
    <w:rsid w:val="0025714E"/>
    <w:rsid w:val="00257822"/>
    <w:rsid w:val="00257998"/>
    <w:rsid w:val="00257B14"/>
    <w:rsid w:val="00257B1E"/>
    <w:rsid w:val="00257F68"/>
    <w:rsid w:val="002603B0"/>
    <w:rsid w:val="002603EF"/>
    <w:rsid w:val="0026083E"/>
    <w:rsid w:val="00260990"/>
    <w:rsid w:val="00261260"/>
    <w:rsid w:val="00261679"/>
    <w:rsid w:val="00261930"/>
    <w:rsid w:val="002619D4"/>
    <w:rsid w:val="00261C07"/>
    <w:rsid w:val="00261DE9"/>
    <w:rsid w:val="0026285A"/>
    <w:rsid w:val="00262AB9"/>
    <w:rsid w:val="00262B68"/>
    <w:rsid w:val="00263FF6"/>
    <w:rsid w:val="0026418E"/>
    <w:rsid w:val="00264983"/>
    <w:rsid w:val="00264ADE"/>
    <w:rsid w:val="00264E26"/>
    <w:rsid w:val="00264EC3"/>
    <w:rsid w:val="002651D0"/>
    <w:rsid w:val="00265532"/>
    <w:rsid w:val="002655F1"/>
    <w:rsid w:val="00265A77"/>
    <w:rsid w:val="00265AA7"/>
    <w:rsid w:val="00266547"/>
    <w:rsid w:val="00266CA4"/>
    <w:rsid w:val="00266DC0"/>
    <w:rsid w:val="00266E43"/>
    <w:rsid w:val="00267506"/>
    <w:rsid w:val="00267894"/>
    <w:rsid w:val="00267AFF"/>
    <w:rsid w:val="00267D5B"/>
    <w:rsid w:val="00267EB3"/>
    <w:rsid w:val="00267EB8"/>
    <w:rsid w:val="00270348"/>
    <w:rsid w:val="002703E3"/>
    <w:rsid w:val="002704E3"/>
    <w:rsid w:val="00270594"/>
    <w:rsid w:val="002708A8"/>
    <w:rsid w:val="00271219"/>
    <w:rsid w:val="0027190E"/>
    <w:rsid w:val="00271A69"/>
    <w:rsid w:val="00271AF8"/>
    <w:rsid w:val="00271CC9"/>
    <w:rsid w:val="00271DCF"/>
    <w:rsid w:val="0027299F"/>
    <w:rsid w:val="00272D0F"/>
    <w:rsid w:val="00272E5B"/>
    <w:rsid w:val="0027308B"/>
    <w:rsid w:val="00273132"/>
    <w:rsid w:val="0027329F"/>
    <w:rsid w:val="002734A4"/>
    <w:rsid w:val="0027355F"/>
    <w:rsid w:val="00273812"/>
    <w:rsid w:val="00273A47"/>
    <w:rsid w:val="00273E9D"/>
    <w:rsid w:val="002741A2"/>
    <w:rsid w:val="00274373"/>
    <w:rsid w:val="002743A2"/>
    <w:rsid w:val="002743E0"/>
    <w:rsid w:val="002746F2"/>
    <w:rsid w:val="00274B4A"/>
    <w:rsid w:val="00274CEA"/>
    <w:rsid w:val="00274D36"/>
    <w:rsid w:val="00274DB5"/>
    <w:rsid w:val="00274DD4"/>
    <w:rsid w:val="002752A3"/>
    <w:rsid w:val="0027565A"/>
    <w:rsid w:val="00275AF6"/>
    <w:rsid w:val="00275F58"/>
    <w:rsid w:val="002765A7"/>
    <w:rsid w:val="00276AE8"/>
    <w:rsid w:val="00276B80"/>
    <w:rsid w:val="00276E13"/>
    <w:rsid w:val="00276F6F"/>
    <w:rsid w:val="00276FDC"/>
    <w:rsid w:val="00277235"/>
    <w:rsid w:val="00277AD0"/>
    <w:rsid w:val="00280379"/>
    <w:rsid w:val="002806A7"/>
    <w:rsid w:val="002806AF"/>
    <w:rsid w:val="002809C3"/>
    <w:rsid w:val="00280A5D"/>
    <w:rsid w:val="00280CC2"/>
    <w:rsid w:val="00280F2B"/>
    <w:rsid w:val="002813B5"/>
    <w:rsid w:val="00281B13"/>
    <w:rsid w:val="00281D80"/>
    <w:rsid w:val="00282478"/>
    <w:rsid w:val="00282E72"/>
    <w:rsid w:val="00282F2E"/>
    <w:rsid w:val="0028302F"/>
    <w:rsid w:val="00283450"/>
    <w:rsid w:val="00283563"/>
    <w:rsid w:val="00283588"/>
    <w:rsid w:val="00283B28"/>
    <w:rsid w:val="00283BA9"/>
    <w:rsid w:val="00283C5D"/>
    <w:rsid w:val="00284DEB"/>
    <w:rsid w:val="002853E7"/>
    <w:rsid w:val="00286105"/>
    <w:rsid w:val="00286178"/>
    <w:rsid w:val="0028620F"/>
    <w:rsid w:val="00286C57"/>
    <w:rsid w:val="00286E5D"/>
    <w:rsid w:val="00286F0C"/>
    <w:rsid w:val="00286F39"/>
    <w:rsid w:val="0028797D"/>
    <w:rsid w:val="00287FE8"/>
    <w:rsid w:val="0029030B"/>
    <w:rsid w:val="00290865"/>
    <w:rsid w:val="00290914"/>
    <w:rsid w:val="00290FB0"/>
    <w:rsid w:val="00291037"/>
    <w:rsid w:val="002914D4"/>
    <w:rsid w:val="00291542"/>
    <w:rsid w:val="00291912"/>
    <w:rsid w:val="00291E0C"/>
    <w:rsid w:val="00291E59"/>
    <w:rsid w:val="002921C8"/>
    <w:rsid w:val="002922F6"/>
    <w:rsid w:val="00292B82"/>
    <w:rsid w:val="00292E8E"/>
    <w:rsid w:val="002932A7"/>
    <w:rsid w:val="0029359E"/>
    <w:rsid w:val="002939E4"/>
    <w:rsid w:val="00293AE1"/>
    <w:rsid w:val="00293D69"/>
    <w:rsid w:val="00294227"/>
    <w:rsid w:val="002943BD"/>
    <w:rsid w:val="00294661"/>
    <w:rsid w:val="002946B6"/>
    <w:rsid w:val="00294713"/>
    <w:rsid w:val="0029472C"/>
    <w:rsid w:val="0029498F"/>
    <w:rsid w:val="0029510D"/>
    <w:rsid w:val="00295E0E"/>
    <w:rsid w:val="00295FA1"/>
    <w:rsid w:val="0029627B"/>
    <w:rsid w:val="002965C2"/>
    <w:rsid w:val="00296787"/>
    <w:rsid w:val="0029694F"/>
    <w:rsid w:val="00296BF3"/>
    <w:rsid w:val="00296D00"/>
    <w:rsid w:val="00297C08"/>
    <w:rsid w:val="00297E83"/>
    <w:rsid w:val="002A00D8"/>
    <w:rsid w:val="002A011C"/>
    <w:rsid w:val="002A01B7"/>
    <w:rsid w:val="002A074A"/>
    <w:rsid w:val="002A12A4"/>
    <w:rsid w:val="002A1542"/>
    <w:rsid w:val="002A2263"/>
    <w:rsid w:val="002A27B4"/>
    <w:rsid w:val="002A28D3"/>
    <w:rsid w:val="002A30D7"/>
    <w:rsid w:val="002A3214"/>
    <w:rsid w:val="002A3216"/>
    <w:rsid w:val="002A3670"/>
    <w:rsid w:val="002A36B2"/>
    <w:rsid w:val="002A3774"/>
    <w:rsid w:val="002A3943"/>
    <w:rsid w:val="002A3E1B"/>
    <w:rsid w:val="002A4117"/>
    <w:rsid w:val="002A4230"/>
    <w:rsid w:val="002A4788"/>
    <w:rsid w:val="002A4CC2"/>
    <w:rsid w:val="002A4E1E"/>
    <w:rsid w:val="002A4E85"/>
    <w:rsid w:val="002A5043"/>
    <w:rsid w:val="002A54CA"/>
    <w:rsid w:val="002A5ABF"/>
    <w:rsid w:val="002A5EA3"/>
    <w:rsid w:val="002A5F6E"/>
    <w:rsid w:val="002A6172"/>
    <w:rsid w:val="002A6342"/>
    <w:rsid w:val="002A6608"/>
    <w:rsid w:val="002A69BF"/>
    <w:rsid w:val="002A69DB"/>
    <w:rsid w:val="002A6B2C"/>
    <w:rsid w:val="002A6B57"/>
    <w:rsid w:val="002A7474"/>
    <w:rsid w:val="002A75D0"/>
    <w:rsid w:val="002A76FE"/>
    <w:rsid w:val="002B0048"/>
    <w:rsid w:val="002B0223"/>
    <w:rsid w:val="002B03E5"/>
    <w:rsid w:val="002B0515"/>
    <w:rsid w:val="002B062F"/>
    <w:rsid w:val="002B0C68"/>
    <w:rsid w:val="002B1023"/>
    <w:rsid w:val="002B16AC"/>
    <w:rsid w:val="002B185A"/>
    <w:rsid w:val="002B18E6"/>
    <w:rsid w:val="002B1C80"/>
    <w:rsid w:val="002B1E1D"/>
    <w:rsid w:val="002B2419"/>
    <w:rsid w:val="002B31F2"/>
    <w:rsid w:val="002B3333"/>
    <w:rsid w:val="002B34D4"/>
    <w:rsid w:val="002B3908"/>
    <w:rsid w:val="002B3DF7"/>
    <w:rsid w:val="002B42ED"/>
    <w:rsid w:val="002B44B5"/>
    <w:rsid w:val="002B46AC"/>
    <w:rsid w:val="002B4B77"/>
    <w:rsid w:val="002B4C12"/>
    <w:rsid w:val="002B5472"/>
    <w:rsid w:val="002B5571"/>
    <w:rsid w:val="002B5AD0"/>
    <w:rsid w:val="002B5CD6"/>
    <w:rsid w:val="002B5DD7"/>
    <w:rsid w:val="002B5DD9"/>
    <w:rsid w:val="002B5EE7"/>
    <w:rsid w:val="002B6267"/>
    <w:rsid w:val="002B6614"/>
    <w:rsid w:val="002B6D11"/>
    <w:rsid w:val="002B7652"/>
    <w:rsid w:val="002B76E4"/>
    <w:rsid w:val="002B7DC8"/>
    <w:rsid w:val="002C0553"/>
    <w:rsid w:val="002C06A6"/>
    <w:rsid w:val="002C07A1"/>
    <w:rsid w:val="002C0B14"/>
    <w:rsid w:val="002C0C7E"/>
    <w:rsid w:val="002C0E49"/>
    <w:rsid w:val="002C1C45"/>
    <w:rsid w:val="002C1C73"/>
    <w:rsid w:val="002C1D19"/>
    <w:rsid w:val="002C221D"/>
    <w:rsid w:val="002C22C6"/>
    <w:rsid w:val="002C24B5"/>
    <w:rsid w:val="002C291A"/>
    <w:rsid w:val="002C292C"/>
    <w:rsid w:val="002C2DA0"/>
    <w:rsid w:val="002C303D"/>
    <w:rsid w:val="002C3855"/>
    <w:rsid w:val="002C38CA"/>
    <w:rsid w:val="002C3C6A"/>
    <w:rsid w:val="002C414E"/>
    <w:rsid w:val="002C431E"/>
    <w:rsid w:val="002C4915"/>
    <w:rsid w:val="002C499C"/>
    <w:rsid w:val="002C4AAD"/>
    <w:rsid w:val="002C4DC7"/>
    <w:rsid w:val="002C4E36"/>
    <w:rsid w:val="002C5116"/>
    <w:rsid w:val="002C521D"/>
    <w:rsid w:val="002C5B4F"/>
    <w:rsid w:val="002C5CA8"/>
    <w:rsid w:val="002C5E96"/>
    <w:rsid w:val="002C5F7D"/>
    <w:rsid w:val="002C6075"/>
    <w:rsid w:val="002C6236"/>
    <w:rsid w:val="002C63CC"/>
    <w:rsid w:val="002C65CF"/>
    <w:rsid w:val="002C6C98"/>
    <w:rsid w:val="002C6F99"/>
    <w:rsid w:val="002C78E8"/>
    <w:rsid w:val="002C7EEA"/>
    <w:rsid w:val="002C7F8C"/>
    <w:rsid w:val="002D049B"/>
    <w:rsid w:val="002D06F8"/>
    <w:rsid w:val="002D18BF"/>
    <w:rsid w:val="002D18F4"/>
    <w:rsid w:val="002D19AA"/>
    <w:rsid w:val="002D1EAC"/>
    <w:rsid w:val="002D23F1"/>
    <w:rsid w:val="002D26EA"/>
    <w:rsid w:val="002D27C4"/>
    <w:rsid w:val="002D2C54"/>
    <w:rsid w:val="002D2E31"/>
    <w:rsid w:val="002D2E34"/>
    <w:rsid w:val="002D2FCA"/>
    <w:rsid w:val="002D31B4"/>
    <w:rsid w:val="002D31CD"/>
    <w:rsid w:val="002D3A40"/>
    <w:rsid w:val="002D3DBC"/>
    <w:rsid w:val="002D419D"/>
    <w:rsid w:val="002D41CE"/>
    <w:rsid w:val="002D456E"/>
    <w:rsid w:val="002D4BCF"/>
    <w:rsid w:val="002D5208"/>
    <w:rsid w:val="002D5356"/>
    <w:rsid w:val="002D5594"/>
    <w:rsid w:val="002D5B78"/>
    <w:rsid w:val="002D5C0A"/>
    <w:rsid w:val="002D5DCD"/>
    <w:rsid w:val="002D5F40"/>
    <w:rsid w:val="002D607D"/>
    <w:rsid w:val="002D63AD"/>
    <w:rsid w:val="002D65EC"/>
    <w:rsid w:val="002D6822"/>
    <w:rsid w:val="002D6CD0"/>
    <w:rsid w:val="002D6EC5"/>
    <w:rsid w:val="002D782E"/>
    <w:rsid w:val="002D7D67"/>
    <w:rsid w:val="002E0185"/>
    <w:rsid w:val="002E01DD"/>
    <w:rsid w:val="002E0513"/>
    <w:rsid w:val="002E0556"/>
    <w:rsid w:val="002E0A2E"/>
    <w:rsid w:val="002E0A63"/>
    <w:rsid w:val="002E0CE9"/>
    <w:rsid w:val="002E1127"/>
    <w:rsid w:val="002E1333"/>
    <w:rsid w:val="002E194D"/>
    <w:rsid w:val="002E1EB1"/>
    <w:rsid w:val="002E200E"/>
    <w:rsid w:val="002E2175"/>
    <w:rsid w:val="002E246B"/>
    <w:rsid w:val="002E272F"/>
    <w:rsid w:val="002E2919"/>
    <w:rsid w:val="002E2959"/>
    <w:rsid w:val="002E2C1B"/>
    <w:rsid w:val="002E2F19"/>
    <w:rsid w:val="002E303A"/>
    <w:rsid w:val="002E328F"/>
    <w:rsid w:val="002E3886"/>
    <w:rsid w:val="002E3A4E"/>
    <w:rsid w:val="002E3AC9"/>
    <w:rsid w:val="002E402F"/>
    <w:rsid w:val="002E4340"/>
    <w:rsid w:val="002E4789"/>
    <w:rsid w:val="002E47F9"/>
    <w:rsid w:val="002E493E"/>
    <w:rsid w:val="002E4972"/>
    <w:rsid w:val="002E4B86"/>
    <w:rsid w:val="002E4C43"/>
    <w:rsid w:val="002E4CC3"/>
    <w:rsid w:val="002E539E"/>
    <w:rsid w:val="002E559A"/>
    <w:rsid w:val="002E57B2"/>
    <w:rsid w:val="002E5C78"/>
    <w:rsid w:val="002E5EAD"/>
    <w:rsid w:val="002E606D"/>
    <w:rsid w:val="002E61BA"/>
    <w:rsid w:val="002E6260"/>
    <w:rsid w:val="002E63DF"/>
    <w:rsid w:val="002E654E"/>
    <w:rsid w:val="002E69AE"/>
    <w:rsid w:val="002E703C"/>
    <w:rsid w:val="002E7444"/>
    <w:rsid w:val="002E79FE"/>
    <w:rsid w:val="002F00C3"/>
    <w:rsid w:val="002F01E1"/>
    <w:rsid w:val="002F05CA"/>
    <w:rsid w:val="002F0602"/>
    <w:rsid w:val="002F0A0A"/>
    <w:rsid w:val="002F0F2D"/>
    <w:rsid w:val="002F17B8"/>
    <w:rsid w:val="002F18F5"/>
    <w:rsid w:val="002F1DCF"/>
    <w:rsid w:val="002F1DD1"/>
    <w:rsid w:val="002F1DF6"/>
    <w:rsid w:val="002F1E90"/>
    <w:rsid w:val="002F1EF3"/>
    <w:rsid w:val="002F1FD1"/>
    <w:rsid w:val="002F20AA"/>
    <w:rsid w:val="002F22B2"/>
    <w:rsid w:val="002F25BA"/>
    <w:rsid w:val="002F282F"/>
    <w:rsid w:val="002F299B"/>
    <w:rsid w:val="002F2BA6"/>
    <w:rsid w:val="002F2FCB"/>
    <w:rsid w:val="002F33FD"/>
    <w:rsid w:val="002F35A4"/>
    <w:rsid w:val="002F3B82"/>
    <w:rsid w:val="002F3F78"/>
    <w:rsid w:val="002F40E4"/>
    <w:rsid w:val="002F47F0"/>
    <w:rsid w:val="002F49A1"/>
    <w:rsid w:val="002F4BEF"/>
    <w:rsid w:val="002F4E5F"/>
    <w:rsid w:val="002F4E88"/>
    <w:rsid w:val="002F4F75"/>
    <w:rsid w:val="002F525A"/>
    <w:rsid w:val="002F57DD"/>
    <w:rsid w:val="002F59F5"/>
    <w:rsid w:val="002F59F9"/>
    <w:rsid w:val="002F5B98"/>
    <w:rsid w:val="002F6794"/>
    <w:rsid w:val="002F7037"/>
    <w:rsid w:val="002F7078"/>
    <w:rsid w:val="002F727F"/>
    <w:rsid w:val="002F7776"/>
    <w:rsid w:val="002F7C68"/>
    <w:rsid w:val="002F7C6D"/>
    <w:rsid w:val="002F7D13"/>
    <w:rsid w:val="0030016F"/>
    <w:rsid w:val="00300205"/>
    <w:rsid w:val="00300441"/>
    <w:rsid w:val="00300B02"/>
    <w:rsid w:val="00300ECA"/>
    <w:rsid w:val="00301197"/>
    <w:rsid w:val="0030120B"/>
    <w:rsid w:val="003017CA"/>
    <w:rsid w:val="00301A38"/>
    <w:rsid w:val="00302179"/>
    <w:rsid w:val="003022FE"/>
    <w:rsid w:val="00302BE3"/>
    <w:rsid w:val="0030341F"/>
    <w:rsid w:val="0030351B"/>
    <w:rsid w:val="003042A1"/>
    <w:rsid w:val="00304797"/>
    <w:rsid w:val="00304895"/>
    <w:rsid w:val="00304A60"/>
    <w:rsid w:val="00304EF2"/>
    <w:rsid w:val="00304F4E"/>
    <w:rsid w:val="003056F0"/>
    <w:rsid w:val="0030573B"/>
    <w:rsid w:val="0030575E"/>
    <w:rsid w:val="003059BA"/>
    <w:rsid w:val="00305BE2"/>
    <w:rsid w:val="00305D73"/>
    <w:rsid w:val="0030632E"/>
    <w:rsid w:val="003067CE"/>
    <w:rsid w:val="003067EB"/>
    <w:rsid w:val="00306B33"/>
    <w:rsid w:val="00306F71"/>
    <w:rsid w:val="00306F7F"/>
    <w:rsid w:val="003079BA"/>
    <w:rsid w:val="0031023E"/>
    <w:rsid w:val="00310254"/>
    <w:rsid w:val="00310379"/>
    <w:rsid w:val="00310900"/>
    <w:rsid w:val="00310E7C"/>
    <w:rsid w:val="00310F89"/>
    <w:rsid w:val="0031159A"/>
    <w:rsid w:val="0031222D"/>
    <w:rsid w:val="00312821"/>
    <w:rsid w:val="00312CFB"/>
    <w:rsid w:val="00312F9D"/>
    <w:rsid w:val="003136A1"/>
    <w:rsid w:val="003139F9"/>
    <w:rsid w:val="00313E54"/>
    <w:rsid w:val="00313F69"/>
    <w:rsid w:val="00313F7B"/>
    <w:rsid w:val="00314634"/>
    <w:rsid w:val="00314BA2"/>
    <w:rsid w:val="00314BFF"/>
    <w:rsid w:val="00315108"/>
    <w:rsid w:val="0031537C"/>
    <w:rsid w:val="00315407"/>
    <w:rsid w:val="0031560D"/>
    <w:rsid w:val="003159A8"/>
    <w:rsid w:val="00315CD7"/>
    <w:rsid w:val="00315CEF"/>
    <w:rsid w:val="00315D08"/>
    <w:rsid w:val="0031651F"/>
    <w:rsid w:val="003166AD"/>
    <w:rsid w:val="00316A43"/>
    <w:rsid w:val="00316DA8"/>
    <w:rsid w:val="003172A4"/>
    <w:rsid w:val="00317A43"/>
    <w:rsid w:val="00317B38"/>
    <w:rsid w:val="00317F44"/>
    <w:rsid w:val="00320004"/>
    <w:rsid w:val="0032011E"/>
    <w:rsid w:val="00320305"/>
    <w:rsid w:val="00320374"/>
    <w:rsid w:val="00320523"/>
    <w:rsid w:val="00320BEE"/>
    <w:rsid w:val="00320DC0"/>
    <w:rsid w:val="00320E20"/>
    <w:rsid w:val="003210D9"/>
    <w:rsid w:val="0032121B"/>
    <w:rsid w:val="003215C4"/>
    <w:rsid w:val="0032168A"/>
    <w:rsid w:val="00321D18"/>
    <w:rsid w:val="00321F22"/>
    <w:rsid w:val="0032200E"/>
    <w:rsid w:val="003220A0"/>
    <w:rsid w:val="00322A5D"/>
    <w:rsid w:val="00322BCD"/>
    <w:rsid w:val="00322F9E"/>
    <w:rsid w:val="00323015"/>
    <w:rsid w:val="0032344F"/>
    <w:rsid w:val="00323882"/>
    <w:rsid w:val="00323905"/>
    <w:rsid w:val="003239F5"/>
    <w:rsid w:val="00323C41"/>
    <w:rsid w:val="00323CF9"/>
    <w:rsid w:val="00323DBD"/>
    <w:rsid w:val="00323E2E"/>
    <w:rsid w:val="0032430A"/>
    <w:rsid w:val="00324D03"/>
    <w:rsid w:val="0032518B"/>
    <w:rsid w:val="003251B7"/>
    <w:rsid w:val="00325270"/>
    <w:rsid w:val="003252DC"/>
    <w:rsid w:val="003252ED"/>
    <w:rsid w:val="00325378"/>
    <w:rsid w:val="00325950"/>
    <w:rsid w:val="00325988"/>
    <w:rsid w:val="00325C68"/>
    <w:rsid w:val="0032634F"/>
    <w:rsid w:val="003265EB"/>
    <w:rsid w:val="00326915"/>
    <w:rsid w:val="0032694F"/>
    <w:rsid w:val="00326E5E"/>
    <w:rsid w:val="00327291"/>
    <w:rsid w:val="003276AB"/>
    <w:rsid w:val="0033065B"/>
    <w:rsid w:val="0033065C"/>
    <w:rsid w:val="0033071B"/>
    <w:rsid w:val="00330745"/>
    <w:rsid w:val="00330878"/>
    <w:rsid w:val="00330D1B"/>
    <w:rsid w:val="00330F66"/>
    <w:rsid w:val="00331C07"/>
    <w:rsid w:val="00332006"/>
    <w:rsid w:val="003323BA"/>
    <w:rsid w:val="003323FD"/>
    <w:rsid w:val="003327AE"/>
    <w:rsid w:val="00332D26"/>
    <w:rsid w:val="0033311B"/>
    <w:rsid w:val="00333171"/>
    <w:rsid w:val="00333815"/>
    <w:rsid w:val="00333A33"/>
    <w:rsid w:val="00333C49"/>
    <w:rsid w:val="00333CAD"/>
    <w:rsid w:val="00333EA3"/>
    <w:rsid w:val="003341C4"/>
    <w:rsid w:val="003344B0"/>
    <w:rsid w:val="00334C0F"/>
    <w:rsid w:val="00334DC2"/>
    <w:rsid w:val="00335799"/>
    <w:rsid w:val="00335A5E"/>
    <w:rsid w:val="00335EAE"/>
    <w:rsid w:val="00336664"/>
    <w:rsid w:val="00336CF4"/>
    <w:rsid w:val="0033718F"/>
    <w:rsid w:val="00337651"/>
    <w:rsid w:val="003378CE"/>
    <w:rsid w:val="00337BEF"/>
    <w:rsid w:val="003404CB"/>
    <w:rsid w:val="003404DE"/>
    <w:rsid w:val="003405E6"/>
    <w:rsid w:val="0034098C"/>
    <w:rsid w:val="0034112D"/>
    <w:rsid w:val="003413F1"/>
    <w:rsid w:val="00341498"/>
    <w:rsid w:val="00341A23"/>
    <w:rsid w:val="00341A2B"/>
    <w:rsid w:val="00341FD6"/>
    <w:rsid w:val="003420D4"/>
    <w:rsid w:val="00342BA0"/>
    <w:rsid w:val="00343324"/>
    <w:rsid w:val="00343993"/>
    <w:rsid w:val="00344654"/>
    <w:rsid w:val="00344A9B"/>
    <w:rsid w:val="00344D49"/>
    <w:rsid w:val="00344ED6"/>
    <w:rsid w:val="00345096"/>
    <w:rsid w:val="003450D9"/>
    <w:rsid w:val="00345157"/>
    <w:rsid w:val="00345177"/>
    <w:rsid w:val="0034530C"/>
    <w:rsid w:val="00345347"/>
    <w:rsid w:val="0034575B"/>
    <w:rsid w:val="00345893"/>
    <w:rsid w:val="00345F8C"/>
    <w:rsid w:val="00345F94"/>
    <w:rsid w:val="00346425"/>
    <w:rsid w:val="003466F5"/>
    <w:rsid w:val="0034678E"/>
    <w:rsid w:val="003467B0"/>
    <w:rsid w:val="00346BBE"/>
    <w:rsid w:val="00346CF8"/>
    <w:rsid w:val="00346EE1"/>
    <w:rsid w:val="003473D3"/>
    <w:rsid w:val="00347876"/>
    <w:rsid w:val="003479B7"/>
    <w:rsid w:val="00347B76"/>
    <w:rsid w:val="00347DF8"/>
    <w:rsid w:val="003507E4"/>
    <w:rsid w:val="00350AA1"/>
    <w:rsid w:val="00350E1F"/>
    <w:rsid w:val="00350FAB"/>
    <w:rsid w:val="003510CC"/>
    <w:rsid w:val="003513D3"/>
    <w:rsid w:val="003515F7"/>
    <w:rsid w:val="00351A1D"/>
    <w:rsid w:val="00351A53"/>
    <w:rsid w:val="00351CCA"/>
    <w:rsid w:val="00351D82"/>
    <w:rsid w:val="00351DA7"/>
    <w:rsid w:val="00351F2E"/>
    <w:rsid w:val="00351FB9"/>
    <w:rsid w:val="0035206A"/>
    <w:rsid w:val="003520D6"/>
    <w:rsid w:val="00352173"/>
    <w:rsid w:val="003528A1"/>
    <w:rsid w:val="00353995"/>
    <w:rsid w:val="00353ACB"/>
    <w:rsid w:val="00353D0E"/>
    <w:rsid w:val="00353DEF"/>
    <w:rsid w:val="00353E56"/>
    <w:rsid w:val="0035416D"/>
    <w:rsid w:val="003543D1"/>
    <w:rsid w:val="0035456E"/>
    <w:rsid w:val="003547C5"/>
    <w:rsid w:val="0035496C"/>
    <w:rsid w:val="00354A95"/>
    <w:rsid w:val="00354B64"/>
    <w:rsid w:val="00355133"/>
    <w:rsid w:val="003558EC"/>
    <w:rsid w:val="00355971"/>
    <w:rsid w:val="00355988"/>
    <w:rsid w:val="00355A24"/>
    <w:rsid w:val="00355E8E"/>
    <w:rsid w:val="003563C6"/>
    <w:rsid w:val="003563CC"/>
    <w:rsid w:val="00356451"/>
    <w:rsid w:val="00356504"/>
    <w:rsid w:val="003569AA"/>
    <w:rsid w:val="00356A81"/>
    <w:rsid w:val="00356E67"/>
    <w:rsid w:val="00357089"/>
    <w:rsid w:val="00357325"/>
    <w:rsid w:val="003577B3"/>
    <w:rsid w:val="00357E3C"/>
    <w:rsid w:val="00357EE1"/>
    <w:rsid w:val="00357F9B"/>
    <w:rsid w:val="00357FA5"/>
    <w:rsid w:val="00360029"/>
    <w:rsid w:val="0036002E"/>
    <w:rsid w:val="0036006A"/>
    <w:rsid w:val="0036029A"/>
    <w:rsid w:val="0036049A"/>
    <w:rsid w:val="00360831"/>
    <w:rsid w:val="00360BBA"/>
    <w:rsid w:val="00360D1D"/>
    <w:rsid w:val="00360EE8"/>
    <w:rsid w:val="0036111A"/>
    <w:rsid w:val="0036115F"/>
    <w:rsid w:val="003612F9"/>
    <w:rsid w:val="0036131F"/>
    <w:rsid w:val="003616F0"/>
    <w:rsid w:val="00362384"/>
    <w:rsid w:val="0036288D"/>
    <w:rsid w:val="00362F4C"/>
    <w:rsid w:val="00363255"/>
    <w:rsid w:val="003638E5"/>
    <w:rsid w:val="0036524E"/>
    <w:rsid w:val="003653E9"/>
    <w:rsid w:val="003656E3"/>
    <w:rsid w:val="00365726"/>
    <w:rsid w:val="00365786"/>
    <w:rsid w:val="00365A33"/>
    <w:rsid w:val="00365A40"/>
    <w:rsid w:val="0036626B"/>
    <w:rsid w:val="00366640"/>
    <w:rsid w:val="003668DB"/>
    <w:rsid w:val="00366A76"/>
    <w:rsid w:val="00366AB6"/>
    <w:rsid w:val="00366B77"/>
    <w:rsid w:val="00366B8D"/>
    <w:rsid w:val="00366EBE"/>
    <w:rsid w:val="003670B0"/>
    <w:rsid w:val="003671CD"/>
    <w:rsid w:val="00367950"/>
    <w:rsid w:val="003679CB"/>
    <w:rsid w:val="00367B27"/>
    <w:rsid w:val="00367B5D"/>
    <w:rsid w:val="00370327"/>
    <w:rsid w:val="003704F6"/>
    <w:rsid w:val="003707AB"/>
    <w:rsid w:val="00370CF3"/>
    <w:rsid w:val="00370E94"/>
    <w:rsid w:val="00371788"/>
    <w:rsid w:val="00371E76"/>
    <w:rsid w:val="00371EA0"/>
    <w:rsid w:val="003723C3"/>
    <w:rsid w:val="00372400"/>
    <w:rsid w:val="003725FB"/>
    <w:rsid w:val="003730FF"/>
    <w:rsid w:val="00373157"/>
    <w:rsid w:val="003735AB"/>
    <w:rsid w:val="00373AFA"/>
    <w:rsid w:val="00373CD4"/>
    <w:rsid w:val="003740A3"/>
    <w:rsid w:val="0037426D"/>
    <w:rsid w:val="00374559"/>
    <w:rsid w:val="0037466A"/>
    <w:rsid w:val="003747BB"/>
    <w:rsid w:val="00374929"/>
    <w:rsid w:val="00374D8B"/>
    <w:rsid w:val="00374E24"/>
    <w:rsid w:val="00375127"/>
    <w:rsid w:val="00375474"/>
    <w:rsid w:val="003759F4"/>
    <w:rsid w:val="00375B97"/>
    <w:rsid w:val="0037619C"/>
    <w:rsid w:val="003761C3"/>
    <w:rsid w:val="003764AC"/>
    <w:rsid w:val="00376978"/>
    <w:rsid w:val="00376A0A"/>
    <w:rsid w:val="00376C24"/>
    <w:rsid w:val="00376EB4"/>
    <w:rsid w:val="00376FCD"/>
    <w:rsid w:val="003773B8"/>
    <w:rsid w:val="0037745F"/>
    <w:rsid w:val="00377751"/>
    <w:rsid w:val="00377CAC"/>
    <w:rsid w:val="00377EAD"/>
    <w:rsid w:val="00377F43"/>
    <w:rsid w:val="00380386"/>
    <w:rsid w:val="00380481"/>
    <w:rsid w:val="003805F4"/>
    <w:rsid w:val="003807AE"/>
    <w:rsid w:val="003810F4"/>
    <w:rsid w:val="0038122F"/>
    <w:rsid w:val="00381B35"/>
    <w:rsid w:val="00381CC5"/>
    <w:rsid w:val="00381F1D"/>
    <w:rsid w:val="00382043"/>
    <w:rsid w:val="00382076"/>
    <w:rsid w:val="00382292"/>
    <w:rsid w:val="003822A2"/>
    <w:rsid w:val="003827D5"/>
    <w:rsid w:val="00382BC9"/>
    <w:rsid w:val="003836FD"/>
    <w:rsid w:val="00383D29"/>
    <w:rsid w:val="00384772"/>
    <w:rsid w:val="00384866"/>
    <w:rsid w:val="00384920"/>
    <w:rsid w:val="003851E2"/>
    <w:rsid w:val="00385371"/>
    <w:rsid w:val="0038548C"/>
    <w:rsid w:val="0038549D"/>
    <w:rsid w:val="00385723"/>
    <w:rsid w:val="003859DF"/>
    <w:rsid w:val="00385AC2"/>
    <w:rsid w:val="00385B3D"/>
    <w:rsid w:val="00386418"/>
    <w:rsid w:val="003864C9"/>
    <w:rsid w:val="00386516"/>
    <w:rsid w:val="00386683"/>
    <w:rsid w:val="00386967"/>
    <w:rsid w:val="00386E49"/>
    <w:rsid w:val="00387205"/>
    <w:rsid w:val="0038734F"/>
    <w:rsid w:val="00387384"/>
    <w:rsid w:val="00387DCE"/>
    <w:rsid w:val="00390A42"/>
    <w:rsid w:val="0039107D"/>
    <w:rsid w:val="00391176"/>
    <w:rsid w:val="00391320"/>
    <w:rsid w:val="003916C3"/>
    <w:rsid w:val="003918E1"/>
    <w:rsid w:val="00391AF3"/>
    <w:rsid w:val="00391E83"/>
    <w:rsid w:val="003920D0"/>
    <w:rsid w:val="00392587"/>
    <w:rsid w:val="00392960"/>
    <w:rsid w:val="00392B8B"/>
    <w:rsid w:val="0039309A"/>
    <w:rsid w:val="003930B2"/>
    <w:rsid w:val="00393173"/>
    <w:rsid w:val="003933E1"/>
    <w:rsid w:val="003935AA"/>
    <w:rsid w:val="00393732"/>
    <w:rsid w:val="0039394F"/>
    <w:rsid w:val="0039424E"/>
    <w:rsid w:val="0039431E"/>
    <w:rsid w:val="003947CF"/>
    <w:rsid w:val="00394D82"/>
    <w:rsid w:val="003951AB"/>
    <w:rsid w:val="00395341"/>
    <w:rsid w:val="003955E4"/>
    <w:rsid w:val="003957B4"/>
    <w:rsid w:val="0039580D"/>
    <w:rsid w:val="0039584E"/>
    <w:rsid w:val="003958AF"/>
    <w:rsid w:val="003959A7"/>
    <w:rsid w:val="00396048"/>
    <w:rsid w:val="00396773"/>
    <w:rsid w:val="003967CF"/>
    <w:rsid w:val="0039790B"/>
    <w:rsid w:val="00397986"/>
    <w:rsid w:val="00397EFE"/>
    <w:rsid w:val="003A09EE"/>
    <w:rsid w:val="003A0B0C"/>
    <w:rsid w:val="003A0B1D"/>
    <w:rsid w:val="003A0B98"/>
    <w:rsid w:val="003A1226"/>
    <w:rsid w:val="003A12B6"/>
    <w:rsid w:val="003A1355"/>
    <w:rsid w:val="003A1ED3"/>
    <w:rsid w:val="003A201C"/>
    <w:rsid w:val="003A230F"/>
    <w:rsid w:val="003A2C75"/>
    <w:rsid w:val="003A2D1B"/>
    <w:rsid w:val="003A2D62"/>
    <w:rsid w:val="003A3574"/>
    <w:rsid w:val="003A35F7"/>
    <w:rsid w:val="003A368F"/>
    <w:rsid w:val="003A3695"/>
    <w:rsid w:val="003A415A"/>
    <w:rsid w:val="003A419F"/>
    <w:rsid w:val="003A41BD"/>
    <w:rsid w:val="003A421E"/>
    <w:rsid w:val="003A4312"/>
    <w:rsid w:val="003A4C2F"/>
    <w:rsid w:val="003A4D12"/>
    <w:rsid w:val="003A50FC"/>
    <w:rsid w:val="003A53A6"/>
    <w:rsid w:val="003A577D"/>
    <w:rsid w:val="003A5CDF"/>
    <w:rsid w:val="003A5CF8"/>
    <w:rsid w:val="003A5EFF"/>
    <w:rsid w:val="003A60F7"/>
    <w:rsid w:val="003A6344"/>
    <w:rsid w:val="003A653F"/>
    <w:rsid w:val="003A66BA"/>
    <w:rsid w:val="003A6881"/>
    <w:rsid w:val="003A7201"/>
    <w:rsid w:val="003A737C"/>
    <w:rsid w:val="003A751F"/>
    <w:rsid w:val="003A7AAC"/>
    <w:rsid w:val="003B011D"/>
    <w:rsid w:val="003B0301"/>
    <w:rsid w:val="003B0737"/>
    <w:rsid w:val="003B0B89"/>
    <w:rsid w:val="003B0EB4"/>
    <w:rsid w:val="003B100C"/>
    <w:rsid w:val="003B102B"/>
    <w:rsid w:val="003B1177"/>
    <w:rsid w:val="003B1179"/>
    <w:rsid w:val="003B192E"/>
    <w:rsid w:val="003B19F8"/>
    <w:rsid w:val="003B1C63"/>
    <w:rsid w:val="003B201D"/>
    <w:rsid w:val="003B2944"/>
    <w:rsid w:val="003B2994"/>
    <w:rsid w:val="003B30D7"/>
    <w:rsid w:val="003B390E"/>
    <w:rsid w:val="003B402C"/>
    <w:rsid w:val="003B42AA"/>
    <w:rsid w:val="003B4551"/>
    <w:rsid w:val="003B46C1"/>
    <w:rsid w:val="003B4E09"/>
    <w:rsid w:val="003B4FF5"/>
    <w:rsid w:val="003B5228"/>
    <w:rsid w:val="003B5346"/>
    <w:rsid w:val="003B5474"/>
    <w:rsid w:val="003B5555"/>
    <w:rsid w:val="003B5611"/>
    <w:rsid w:val="003B5932"/>
    <w:rsid w:val="003B59DE"/>
    <w:rsid w:val="003B5BB3"/>
    <w:rsid w:val="003B5C20"/>
    <w:rsid w:val="003B5E52"/>
    <w:rsid w:val="003B6453"/>
    <w:rsid w:val="003B646C"/>
    <w:rsid w:val="003B65B6"/>
    <w:rsid w:val="003B65CF"/>
    <w:rsid w:val="003B6A10"/>
    <w:rsid w:val="003B6C67"/>
    <w:rsid w:val="003B6EB1"/>
    <w:rsid w:val="003B6F01"/>
    <w:rsid w:val="003B712F"/>
    <w:rsid w:val="003B755A"/>
    <w:rsid w:val="003B78E5"/>
    <w:rsid w:val="003C051A"/>
    <w:rsid w:val="003C0D54"/>
    <w:rsid w:val="003C0F26"/>
    <w:rsid w:val="003C16AE"/>
    <w:rsid w:val="003C1794"/>
    <w:rsid w:val="003C1B37"/>
    <w:rsid w:val="003C1F4F"/>
    <w:rsid w:val="003C209D"/>
    <w:rsid w:val="003C21A9"/>
    <w:rsid w:val="003C21BB"/>
    <w:rsid w:val="003C23B3"/>
    <w:rsid w:val="003C2486"/>
    <w:rsid w:val="003C2843"/>
    <w:rsid w:val="003C2AC5"/>
    <w:rsid w:val="003C2D0F"/>
    <w:rsid w:val="003C2F9B"/>
    <w:rsid w:val="003C31DC"/>
    <w:rsid w:val="003C322B"/>
    <w:rsid w:val="003C34F9"/>
    <w:rsid w:val="003C351B"/>
    <w:rsid w:val="003C36EB"/>
    <w:rsid w:val="003C3AB5"/>
    <w:rsid w:val="003C3C0F"/>
    <w:rsid w:val="003C4011"/>
    <w:rsid w:val="003C42D9"/>
    <w:rsid w:val="003C4815"/>
    <w:rsid w:val="003C4924"/>
    <w:rsid w:val="003C4A56"/>
    <w:rsid w:val="003C516F"/>
    <w:rsid w:val="003C5193"/>
    <w:rsid w:val="003C54B5"/>
    <w:rsid w:val="003C5C96"/>
    <w:rsid w:val="003C643B"/>
    <w:rsid w:val="003C68DB"/>
    <w:rsid w:val="003C6D47"/>
    <w:rsid w:val="003C7228"/>
    <w:rsid w:val="003C73CA"/>
    <w:rsid w:val="003C7804"/>
    <w:rsid w:val="003C7B94"/>
    <w:rsid w:val="003C7C16"/>
    <w:rsid w:val="003C7E0C"/>
    <w:rsid w:val="003C7E96"/>
    <w:rsid w:val="003D020E"/>
    <w:rsid w:val="003D0A87"/>
    <w:rsid w:val="003D0A9D"/>
    <w:rsid w:val="003D0FCE"/>
    <w:rsid w:val="003D14EE"/>
    <w:rsid w:val="003D16C1"/>
    <w:rsid w:val="003D190C"/>
    <w:rsid w:val="003D1920"/>
    <w:rsid w:val="003D1A3A"/>
    <w:rsid w:val="003D1FCC"/>
    <w:rsid w:val="003D2453"/>
    <w:rsid w:val="003D2B61"/>
    <w:rsid w:val="003D362A"/>
    <w:rsid w:val="003D376A"/>
    <w:rsid w:val="003D380D"/>
    <w:rsid w:val="003D3826"/>
    <w:rsid w:val="003D3EB0"/>
    <w:rsid w:val="003D4185"/>
    <w:rsid w:val="003D4347"/>
    <w:rsid w:val="003D4474"/>
    <w:rsid w:val="003D44AF"/>
    <w:rsid w:val="003D4BD6"/>
    <w:rsid w:val="003D51C4"/>
    <w:rsid w:val="003D555D"/>
    <w:rsid w:val="003D5AE2"/>
    <w:rsid w:val="003D5C2E"/>
    <w:rsid w:val="003D5F74"/>
    <w:rsid w:val="003D5F9D"/>
    <w:rsid w:val="003D6FB1"/>
    <w:rsid w:val="003D7004"/>
    <w:rsid w:val="003D71F9"/>
    <w:rsid w:val="003D7456"/>
    <w:rsid w:val="003D74D0"/>
    <w:rsid w:val="003D7C68"/>
    <w:rsid w:val="003D7D66"/>
    <w:rsid w:val="003D7D6A"/>
    <w:rsid w:val="003D7D97"/>
    <w:rsid w:val="003D7E14"/>
    <w:rsid w:val="003E0388"/>
    <w:rsid w:val="003E05D7"/>
    <w:rsid w:val="003E0633"/>
    <w:rsid w:val="003E0FDD"/>
    <w:rsid w:val="003E1003"/>
    <w:rsid w:val="003E1410"/>
    <w:rsid w:val="003E1A22"/>
    <w:rsid w:val="003E1DB7"/>
    <w:rsid w:val="003E25F5"/>
    <w:rsid w:val="003E2A96"/>
    <w:rsid w:val="003E3018"/>
    <w:rsid w:val="003E3051"/>
    <w:rsid w:val="003E30B3"/>
    <w:rsid w:val="003E39C0"/>
    <w:rsid w:val="003E3B53"/>
    <w:rsid w:val="003E3C62"/>
    <w:rsid w:val="003E3C6C"/>
    <w:rsid w:val="003E3CD6"/>
    <w:rsid w:val="003E3CF8"/>
    <w:rsid w:val="003E3D83"/>
    <w:rsid w:val="003E3D99"/>
    <w:rsid w:val="003E3EC7"/>
    <w:rsid w:val="003E4341"/>
    <w:rsid w:val="003E49FA"/>
    <w:rsid w:val="003E4B6B"/>
    <w:rsid w:val="003E5036"/>
    <w:rsid w:val="003E518D"/>
    <w:rsid w:val="003E529E"/>
    <w:rsid w:val="003E57CB"/>
    <w:rsid w:val="003E586F"/>
    <w:rsid w:val="003E58E0"/>
    <w:rsid w:val="003E6313"/>
    <w:rsid w:val="003E6545"/>
    <w:rsid w:val="003E65A5"/>
    <w:rsid w:val="003E65F0"/>
    <w:rsid w:val="003E673E"/>
    <w:rsid w:val="003E691E"/>
    <w:rsid w:val="003E6A68"/>
    <w:rsid w:val="003E6A9D"/>
    <w:rsid w:val="003E70DA"/>
    <w:rsid w:val="003E727C"/>
    <w:rsid w:val="003E742C"/>
    <w:rsid w:val="003E75B3"/>
    <w:rsid w:val="003E7626"/>
    <w:rsid w:val="003E7639"/>
    <w:rsid w:val="003E7684"/>
    <w:rsid w:val="003E7C23"/>
    <w:rsid w:val="003E7D21"/>
    <w:rsid w:val="003F0B11"/>
    <w:rsid w:val="003F0B5E"/>
    <w:rsid w:val="003F0B9E"/>
    <w:rsid w:val="003F11F9"/>
    <w:rsid w:val="003F1A9E"/>
    <w:rsid w:val="003F1BED"/>
    <w:rsid w:val="003F1D66"/>
    <w:rsid w:val="003F1F23"/>
    <w:rsid w:val="003F22FA"/>
    <w:rsid w:val="003F245F"/>
    <w:rsid w:val="003F2BD3"/>
    <w:rsid w:val="003F2C1E"/>
    <w:rsid w:val="003F2C75"/>
    <w:rsid w:val="003F2DC0"/>
    <w:rsid w:val="003F35DC"/>
    <w:rsid w:val="003F4358"/>
    <w:rsid w:val="003F4F99"/>
    <w:rsid w:val="003F4FB7"/>
    <w:rsid w:val="003F5307"/>
    <w:rsid w:val="003F5633"/>
    <w:rsid w:val="003F5759"/>
    <w:rsid w:val="003F5807"/>
    <w:rsid w:val="003F5A1B"/>
    <w:rsid w:val="003F5B1D"/>
    <w:rsid w:val="003F5CBF"/>
    <w:rsid w:val="003F5EBC"/>
    <w:rsid w:val="003F5F71"/>
    <w:rsid w:val="003F617A"/>
    <w:rsid w:val="003F7338"/>
    <w:rsid w:val="003F745F"/>
    <w:rsid w:val="003F7A1F"/>
    <w:rsid w:val="003F7BD8"/>
    <w:rsid w:val="003F7BEF"/>
    <w:rsid w:val="003F7FE7"/>
    <w:rsid w:val="004008B4"/>
    <w:rsid w:val="0040096C"/>
    <w:rsid w:val="00400A55"/>
    <w:rsid w:val="00400B28"/>
    <w:rsid w:val="00400CAD"/>
    <w:rsid w:val="00400E41"/>
    <w:rsid w:val="00400ED4"/>
    <w:rsid w:val="00401511"/>
    <w:rsid w:val="00401A3A"/>
    <w:rsid w:val="00401FD7"/>
    <w:rsid w:val="00402246"/>
    <w:rsid w:val="004025EB"/>
    <w:rsid w:val="004026B0"/>
    <w:rsid w:val="00402815"/>
    <w:rsid w:val="00402AFF"/>
    <w:rsid w:val="00402D53"/>
    <w:rsid w:val="00402E3A"/>
    <w:rsid w:val="00402F03"/>
    <w:rsid w:val="00403209"/>
    <w:rsid w:val="004032BB"/>
    <w:rsid w:val="004037F9"/>
    <w:rsid w:val="00403876"/>
    <w:rsid w:val="004039BD"/>
    <w:rsid w:val="00404287"/>
    <w:rsid w:val="004042E1"/>
    <w:rsid w:val="0040434A"/>
    <w:rsid w:val="00404457"/>
    <w:rsid w:val="00404576"/>
    <w:rsid w:val="004045CD"/>
    <w:rsid w:val="00404610"/>
    <w:rsid w:val="00404AD3"/>
    <w:rsid w:val="00405011"/>
    <w:rsid w:val="004051D1"/>
    <w:rsid w:val="0040571C"/>
    <w:rsid w:val="00405979"/>
    <w:rsid w:val="00405F68"/>
    <w:rsid w:val="0040637C"/>
    <w:rsid w:val="0040639D"/>
    <w:rsid w:val="0040686B"/>
    <w:rsid w:val="00406958"/>
    <w:rsid w:val="004071D5"/>
    <w:rsid w:val="00407899"/>
    <w:rsid w:val="00407A03"/>
    <w:rsid w:val="00407E41"/>
    <w:rsid w:val="0041039E"/>
    <w:rsid w:val="004105B9"/>
    <w:rsid w:val="004105D0"/>
    <w:rsid w:val="0041072B"/>
    <w:rsid w:val="004107FB"/>
    <w:rsid w:val="0041092D"/>
    <w:rsid w:val="00410ADD"/>
    <w:rsid w:val="00410C89"/>
    <w:rsid w:val="00410DB6"/>
    <w:rsid w:val="0041113D"/>
    <w:rsid w:val="004111E7"/>
    <w:rsid w:val="004117D6"/>
    <w:rsid w:val="004118A3"/>
    <w:rsid w:val="00412259"/>
    <w:rsid w:val="004124DD"/>
    <w:rsid w:val="004125A9"/>
    <w:rsid w:val="004125EA"/>
    <w:rsid w:val="00412C27"/>
    <w:rsid w:val="00412EB8"/>
    <w:rsid w:val="00412FFE"/>
    <w:rsid w:val="00413053"/>
    <w:rsid w:val="004131F5"/>
    <w:rsid w:val="0041373E"/>
    <w:rsid w:val="004138C9"/>
    <w:rsid w:val="00413A95"/>
    <w:rsid w:val="00413E03"/>
    <w:rsid w:val="00413EA6"/>
    <w:rsid w:val="00413FA0"/>
    <w:rsid w:val="00413FEA"/>
    <w:rsid w:val="004142A0"/>
    <w:rsid w:val="0041446C"/>
    <w:rsid w:val="004147FF"/>
    <w:rsid w:val="00414B95"/>
    <w:rsid w:val="004152D6"/>
    <w:rsid w:val="00415836"/>
    <w:rsid w:val="0041593E"/>
    <w:rsid w:val="00415AA4"/>
    <w:rsid w:val="00415C80"/>
    <w:rsid w:val="00415D52"/>
    <w:rsid w:val="0041625C"/>
    <w:rsid w:val="0041629C"/>
    <w:rsid w:val="004163A8"/>
    <w:rsid w:val="00416488"/>
    <w:rsid w:val="00416601"/>
    <w:rsid w:val="004166E3"/>
    <w:rsid w:val="004167B3"/>
    <w:rsid w:val="00416E5E"/>
    <w:rsid w:val="00416EA2"/>
    <w:rsid w:val="00417401"/>
    <w:rsid w:val="00417468"/>
    <w:rsid w:val="0041755E"/>
    <w:rsid w:val="00417630"/>
    <w:rsid w:val="00417A9D"/>
    <w:rsid w:val="00417E09"/>
    <w:rsid w:val="00420414"/>
    <w:rsid w:val="00420ABD"/>
    <w:rsid w:val="00420E7E"/>
    <w:rsid w:val="004214FD"/>
    <w:rsid w:val="00421B7E"/>
    <w:rsid w:val="00421E35"/>
    <w:rsid w:val="004223D8"/>
    <w:rsid w:val="004224A9"/>
    <w:rsid w:val="0042271D"/>
    <w:rsid w:val="004228AC"/>
    <w:rsid w:val="00422C01"/>
    <w:rsid w:val="004232D1"/>
    <w:rsid w:val="0042378B"/>
    <w:rsid w:val="00423ADC"/>
    <w:rsid w:val="00423BBF"/>
    <w:rsid w:val="00423C99"/>
    <w:rsid w:val="00423F8A"/>
    <w:rsid w:val="0042411B"/>
    <w:rsid w:val="004242C5"/>
    <w:rsid w:val="0042450C"/>
    <w:rsid w:val="004246AC"/>
    <w:rsid w:val="00424C32"/>
    <w:rsid w:val="00424DA0"/>
    <w:rsid w:val="00424E01"/>
    <w:rsid w:val="00424FCB"/>
    <w:rsid w:val="0042508B"/>
    <w:rsid w:val="00425131"/>
    <w:rsid w:val="00425374"/>
    <w:rsid w:val="00425555"/>
    <w:rsid w:val="00425F8C"/>
    <w:rsid w:val="00426214"/>
    <w:rsid w:val="004265F4"/>
    <w:rsid w:val="00426685"/>
    <w:rsid w:val="004267AB"/>
    <w:rsid w:val="004273E4"/>
    <w:rsid w:val="0042797C"/>
    <w:rsid w:val="00427F6A"/>
    <w:rsid w:val="00427FF2"/>
    <w:rsid w:val="00430145"/>
    <w:rsid w:val="00430916"/>
    <w:rsid w:val="00430B1E"/>
    <w:rsid w:val="004318B3"/>
    <w:rsid w:val="0043273C"/>
    <w:rsid w:val="00432BEE"/>
    <w:rsid w:val="00432D7A"/>
    <w:rsid w:val="00432E63"/>
    <w:rsid w:val="0043302F"/>
    <w:rsid w:val="004332E0"/>
    <w:rsid w:val="00433E40"/>
    <w:rsid w:val="00433EC6"/>
    <w:rsid w:val="00433FD9"/>
    <w:rsid w:val="004340E9"/>
    <w:rsid w:val="00434162"/>
    <w:rsid w:val="00434285"/>
    <w:rsid w:val="00434431"/>
    <w:rsid w:val="004346B0"/>
    <w:rsid w:val="004346C2"/>
    <w:rsid w:val="00434BC1"/>
    <w:rsid w:val="00434F1E"/>
    <w:rsid w:val="00435068"/>
    <w:rsid w:val="004353EB"/>
    <w:rsid w:val="00435557"/>
    <w:rsid w:val="00435A4E"/>
    <w:rsid w:val="00435B68"/>
    <w:rsid w:val="00435BFC"/>
    <w:rsid w:val="00435ECE"/>
    <w:rsid w:val="00435F01"/>
    <w:rsid w:val="00436595"/>
    <w:rsid w:val="00436B80"/>
    <w:rsid w:val="00436C2F"/>
    <w:rsid w:val="0043702D"/>
    <w:rsid w:val="00437225"/>
    <w:rsid w:val="004376C5"/>
    <w:rsid w:val="004376FE"/>
    <w:rsid w:val="004378E2"/>
    <w:rsid w:val="0043790C"/>
    <w:rsid w:val="00437AF4"/>
    <w:rsid w:val="00437B9D"/>
    <w:rsid w:val="0044023C"/>
    <w:rsid w:val="00440686"/>
    <w:rsid w:val="00440753"/>
    <w:rsid w:val="00440822"/>
    <w:rsid w:val="0044093B"/>
    <w:rsid w:val="00440949"/>
    <w:rsid w:val="00440C63"/>
    <w:rsid w:val="00440DD5"/>
    <w:rsid w:val="00440E22"/>
    <w:rsid w:val="00441092"/>
    <w:rsid w:val="004410A4"/>
    <w:rsid w:val="004412C6"/>
    <w:rsid w:val="0044133F"/>
    <w:rsid w:val="004416D9"/>
    <w:rsid w:val="00441BB7"/>
    <w:rsid w:val="00441D66"/>
    <w:rsid w:val="004420F2"/>
    <w:rsid w:val="004421F3"/>
    <w:rsid w:val="00442B7C"/>
    <w:rsid w:val="00442E2B"/>
    <w:rsid w:val="00442F2A"/>
    <w:rsid w:val="004436A7"/>
    <w:rsid w:val="00443D09"/>
    <w:rsid w:val="00443DF0"/>
    <w:rsid w:val="0044421A"/>
    <w:rsid w:val="00444480"/>
    <w:rsid w:val="0044493F"/>
    <w:rsid w:val="00445616"/>
    <w:rsid w:val="004460B2"/>
    <w:rsid w:val="004462EB"/>
    <w:rsid w:val="00446481"/>
    <w:rsid w:val="00446511"/>
    <w:rsid w:val="004467B6"/>
    <w:rsid w:val="00446C04"/>
    <w:rsid w:val="004470E4"/>
    <w:rsid w:val="00447170"/>
    <w:rsid w:val="0044731D"/>
    <w:rsid w:val="0044777C"/>
    <w:rsid w:val="004477AD"/>
    <w:rsid w:val="004502FD"/>
    <w:rsid w:val="00450574"/>
    <w:rsid w:val="0045069C"/>
    <w:rsid w:val="004506DB"/>
    <w:rsid w:val="00450CA5"/>
    <w:rsid w:val="00451095"/>
    <w:rsid w:val="00451232"/>
    <w:rsid w:val="004517F0"/>
    <w:rsid w:val="00451AAD"/>
    <w:rsid w:val="00451CF2"/>
    <w:rsid w:val="00451F02"/>
    <w:rsid w:val="0045203A"/>
    <w:rsid w:val="0045254B"/>
    <w:rsid w:val="0045264C"/>
    <w:rsid w:val="004526F7"/>
    <w:rsid w:val="00452E54"/>
    <w:rsid w:val="00453CC4"/>
    <w:rsid w:val="00454049"/>
    <w:rsid w:val="0045410F"/>
    <w:rsid w:val="00454391"/>
    <w:rsid w:val="004547BB"/>
    <w:rsid w:val="00454BDA"/>
    <w:rsid w:val="00454C03"/>
    <w:rsid w:val="00454E7A"/>
    <w:rsid w:val="00454FF6"/>
    <w:rsid w:val="004553EE"/>
    <w:rsid w:val="0045541E"/>
    <w:rsid w:val="004557C7"/>
    <w:rsid w:val="004559E6"/>
    <w:rsid w:val="00455E86"/>
    <w:rsid w:val="00456355"/>
    <w:rsid w:val="0045638E"/>
    <w:rsid w:val="0045659E"/>
    <w:rsid w:val="00456725"/>
    <w:rsid w:val="00456EF5"/>
    <w:rsid w:val="00456FBE"/>
    <w:rsid w:val="004571BD"/>
    <w:rsid w:val="00457B1F"/>
    <w:rsid w:val="00457D7F"/>
    <w:rsid w:val="00457E31"/>
    <w:rsid w:val="004601F4"/>
    <w:rsid w:val="00460831"/>
    <w:rsid w:val="00460B3D"/>
    <w:rsid w:val="00461550"/>
    <w:rsid w:val="0046189B"/>
    <w:rsid w:val="00461914"/>
    <w:rsid w:val="00461BC9"/>
    <w:rsid w:val="0046224B"/>
    <w:rsid w:val="00462720"/>
    <w:rsid w:val="00462861"/>
    <w:rsid w:val="00462872"/>
    <w:rsid w:val="00462975"/>
    <w:rsid w:val="0046297C"/>
    <w:rsid w:val="00462CF2"/>
    <w:rsid w:val="00462F9E"/>
    <w:rsid w:val="0046333F"/>
    <w:rsid w:val="004637F5"/>
    <w:rsid w:val="0046384B"/>
    <w:rsid w:val="004638AD"/>
    <w:rsid w:val="00463B3D"/>
    <w:rsid w:val="00463F00"/>
    <w:rsid w:val="004645CA"/>
    <w:rsid w:val="004646FB"/>
    <w:rsid w:val="00464986"/>
    <w:rsid w:val="00464A2F"/>
    <w:rsid w:val="00465993"/>
    <w:rsid w:val="00466B5B"/>
    <w:rsid w:val="00467073"/>
    <w:rsid w:val="0046735E"/>
    <w:rsid w:val="004674A6"/>
    <w:rsid w:val="00467E03"/>
    <w:rsid w:val="00467E19"/>
    <w:rsid w:val="00470449"/>
    <w:rsid w:val="004705F2"/>
    <w:rsid w:val="00470656"/>
    <w:rsid w:val="004708D1"/>
    <w:rsid w:val="00470960"/>
    <w:rsid w:val="00470A3E"/>
    <w:rsid w:val="0047119D"/>
    <w:rsid w:val="0047199F"/>
    <w:rsid w:val="00471FB7"/>
    <w:rsid w:val="004720D7"/>
    <w:rsid w:val="004728AF"/>
    <w:rsid w:val="00472A4A"/>
    <w:rsid w:val="00472E49"/>
    <w:rsid w:val="00472F06"/>
    <w:rsid w:val="00473784"/>
    <w:rsid w:val="00473787"/>
    <w:rsid w:val="0047396F"/>
    <w:rsid w:val="00473BAB"/>
    <w:rsid w:val="00474339"/>
    <w:rsid w:val="004749AF"/>
    <w:rsid w:val="00474A95"/>
    <w:rsid w:val="00474EF4"/>
    <w:rsid w:val="0047502A"/>
    <w:rsid w:val="004753A2"/>
    <w:rsid w:val="004756E9"/>
    <w:rsid w:val="00475F27"/>
    <w:rsid w:val="004764A0"/>
    <w:rsid w:val="00476D8D"/>
    <w:rsid w:val="00477617"/>
    <w:rsid w:val="00477884"/>
    <w:rsid w:val="00477AFC"/>
    <w:rsid w:val="00480541"/>
    <w:rsid w:val="0048079B"/>
    <w:rsid w:val="00480AB4"/>
    <w:rsid w:val="00480C7D"/>
    <w:rsid w:val="0048126E"/>
    <w:rsid w:val="00481306"/>
    <w:rsid w:val="00481324"/>
    <w:rsid w:val="00481454"/>
    <w:rsid w:val="004815D6"/>
    <w:rsid w:val="00481644"/>
    <w:rsid w:val="004816D1"/>
    <w:rsid w:val="004820A7"/>
    <w:rsid w:val="004823A7"/>
    <w:rsid w:val="00482866"/>
    <w:rsid w:val="004828EC"/>
    <w:rsid w:val="004830D2"/>
    <w:rsid w:val="00483138"/>
    <w:rsid w:val="00483665"/>
    <w:rsid w:val="00483B54"/>
    <w:rsid w:val="00483E35"/>
    <w:rsid w:val="00483F73"/>
    <w:rsid w:val="004840A6"/>
    <w:rsid w:val="00484378"/>
    <w:rsid w:val="004845E4"/>
    <w:rsid w:val="00484852"/>
    <w:rsid w:val="0048493C"/>
    <w:rsid w:val="00484C07"/>
    <w:rsid w:val="004852C9"/>
    <w:rsid w:val="00485308"/>
    <w:rsid w:val="0048545F"/>
    <w:rsid w:val="0048559C"/>
    <w:rsid w:val="00485A85"/>
    <w:rsid w:val="00485B71"/>
    <w:rsid w:val="00485D36"/>
    <w:rsid w:val="00485F47"/>
    <w:rsid w:val="004865FF"/>
    <w:rsid w:val="00486853"/>
    <w:rsid w:val="004868B4"/>
    <w:rsid w:val="00486B3D"/>
    <w:rsid w:val="00486C4C"/>
    <w:rsid w:val="00487608"/>
    <w:rsid w:val="004879E1"/>
    <w:rsid w:val="00490101"/>
    <w:rsid w:val="004902FA"/>
    <w:rsid w:val="004907D6"/>
    <w:rsid w:val="0049137A"/>
    <w:rsid w:val="00491959"/>
    <w:rsid w:val="00491A72"/>
    <w:rsid w:val="00491A92"/>
    <w:rsid w:val="00491CC7"/>
    <w:rsid w:val="0049244B"/>
    <w:rsid w:val="004925BA"/>
    <w:rsid w:val="00492C35"/>
    <w:rsid w:val="00492EEE"/>
    <w:rsid w:val="004932F6"/>
    <w:rsid w:val="00493661"/>
    <w:rsid w:val="00493754"/>
    <w:rsid w:val="004937A6"/>
    <w:rsid w:val="00493C1B"/>
    <w:rsid w:val="00493F3C"/>
    <w:rsid w:val="004941A4"/>
    <w:rsid w:val="00494259"/>
    <w:rsid w:val="004944D7"/>
    <w:rsid w:val="00494746"/>
    <w:rsid w:val="00494A8E"/>
    <w:rsid w:val="00494E41"/>
    <w:rsid w:val="00494F50"/>
    <w:rsid w:val="004951F3"/>
    <w:rsid w:val="00495393"/>
    <w:rsid w:val="004955C4"/>
    <w:rsid w:val="0049562C"/>
    <w:rsid w:val="00495C89"/>
    <w:rsid w:val="00495CAF"/>
    <w:rsid w:val="00495F96"/>
    <w:rsid w:val="004960C0"/>
    <w:rsid w:val="004962BB"/>
    <w:rsid w:val="00496716"/>
    <w:rsid w:val="00497412"/>
    <w:rsid w:val="004976F6"/>
    <w:rsid w:val="00497A2C"/>
    <w:rsid w:val="00497A57"/>
    <w:rsid w:val="00497B82"/>
    <w:rsid w:val="00497C53"/>
    <w:rsid w:val="00497FB7"/>
    <w:rsid w:val="004A00B5"/>
    <w:rsid w:val="004A02A7"/>
    <w:rsid w:val="004A0B77"/>
    <w:rsid w:val="004A0D78"/>
    <w:rsid w:val="004A10C6"/>
    <w:rsid w:val="004A138F"/>
    <w:rsid w:val="004A1512"/>
    <w:rsid w:val="004A1953"/>
    <w:rsid w:val="004A1D8F"/>
    <w:rsid w:val="004A2301"/>
    <w:rsid w:val="004A2387"/>
    <w:rsid w:val="004A2555"/>
    <w:rsid w:val="004A294A"/>
    <w:rsid w:val="004A29E6"/>
    <w:rsid w:val="004A3261"/>
    <w:rsid w:val="004A357C"/>
    <w:rsid w:val="004A3EC0"/>
    <w:rsid w:val="004A417F"/>
    <w:rsid w:val="004A41AC"/>
    <w:rsid w:val="004A4344"/>
    <w:rsid w:val="004A471C"/>
    <w:rsid w:val="004A4D64"/>
    <w:rsid w:val="004A4F51"/>
    <w:rsid w:val="004A4FAA"/>
    <w:rsid w:val="004A5501"/>
    <w:rsid w:val="004A55DA"/>
    <w:rsid w:val="004A57F0"/>
    <w:rsid w:val="004A587B"/>
    <w:rsid w:val="004A58F8"/>
    <w:rsid w:val="004A5B63"/>
    <w:rsid w:val="004A5D03"/>
    <w:rsid w:val="004A5D31"/>
    <w:rsid w:val="004A5D4F"/>
    <w:rsid w:val="004A604A"/>
    <w:rsid w:val="004A65DD"/>
    <w:rsid w:val="004A6A0E"/>
    <w:rsid w:val="004A6CD1"/>
    <w:rsid w:val="004A7279"/>
    <w:rsid w:val="004A756C"/>
    <w:rsid w:val="004B056D"/>
    <w:rsid w:val="004B065A"/>
    <w:rsid w:val="004B1241"/>
    <w:rsid w:val="004B145D"/>
    <w:rsid w:val="004B1532"/>
    <w:rsid w:val="004B168B"/>
    <w:rsid w:val="004B1A0E"/>
    <w:rsid w:val="004B1BBB"/>
    <w:rsid w:val="004B2249"/>
    <w:rsid w:val="004B22B8"/>
    <w:rsid w:val="004B2743"/>
    <w:rsid w:val="004B2EBF"/>
    <w:rsid w:val="004B2F14"/>
    <w:rsid w:val="004B37AE"/>
    <w:rsid w:val="004B3987"/>
    <w:rsid w:val="004B3A07"/>
    <w:rsid w:val="004B425E"/>
    <w:rsid w:val="004B4860"/>
    <w:rsid w:val="004B4C86"/>
    <w:rsid w:val="004B4CF2"/>
    <w:rsid w:val="004B52E6"/>
    <w:rsid w:val="004B53F7"/>
    <w:rsid w:val="004B5BCC"/>
    <w:rsid w:val="004B5D73"/>
    <w:rsid w:val="004B60E9"/>
    <w:rsid w:val="004B63B3"/>
    <w:rsid w:val="004B63BF"/>
    <w:rsid w:val="004B6542"/>
    <w:rsid w:val="004B6B85"/>
    <w:rsid w:val="004B705C"/>
    <w:rsid w:val="004B74A4"/>
    <w:rsid w:val="004B785A"/>
    <w:rsid w:val="004B792B"/>
    <w:rsid w:val="004B7970"/>
    <w:rsid w:val="004B7BBE"/>
    <w:rsid w:val="004B7C8A"/>
    <w:rsid w:val="004B7D1F"/>
    <w:rsid w:val="004C0196"/>
    <w:rsid w:val="004C049A"/>
    <w:rsid w:val="004C08A0"/>
    <w:rsid w:val="004C0976"/>
    <w:rsid w:val="004C0B19"/>
    <w:rsid w:val="004C0BAA"/>
    <w:rsid w:val="004C0F0F"/>
    <w:rsid w:val="004C10A7"/>
    <w:rsid w:val="004C1952"/>
    <w:rsid w:val="004C1AE0"/>
    <w:rsid w:val="004C20A0"/>
    <w:rsid w:val="004C21CD"/>
    <w:rsid w:val="004C277F"/>
    <w:rsid w:val="004C282C"/>
    <w:rsid w:val="004C2A6F"/>
    <w:rsid w:val="004C2C0F"/>
    <w:rsid w:val="004C30F5"/>
    <w:rsid w:val="004C316E"/>
    <w:rsid w:val="004C3456"/>
    <w:rsid w:val="004C3567"/>
    <w:rsid w:val="004C393A"/>
    <w:rsid w:val="004C3B11"/>
    <w:rsid w:val="004C3CE6"/>
    <w:rsid w:val="004C3DAA"/>
    <w:rsid w:val="004C404A"/>
    <w:rsid w:val="004C4507"/>
    <w:rsid w:val="004C47FD"/>
    <w:rsid w:val="004C4A38"/>
    <w:rsid w:val="004C4E3B"/>
    <w:rsid w:val="004C54C8"/>
    <w:rsid w:val="004C5990"/>
    <w:rsid w:val="004C5A90"/>
    <w:rsid w:val="004C5CB7"/>
    <w:rsid w:val="004C5E76"/>
    <w:rsid w:val="004C639B"/>
    <w:rsid w:val="004C6427"/>
    <w:rsid w:val="004C6A80"/>
    <w:rsid w:val="004C6BEA"/>
    <w:rsid w:val="004C6BF9"/>
    <w:rsid w:val="004C6E1F"/>
    <w:rsid w:val="004C73E6"/>
    <w:rsid w:val="004C73EB"/>
    <w:rsid w:val="004C75A2"/>
    <w:rsid w:val="004C7A56"/>
    <w:rsid w:val="004D0954"/>
    <w:rsid w:val="004D0976"/>
    <w:rsid w:val="004D0EBD"/>
    <w:rsid w:val="004D0F2E"/>
    <w:rsid w:val="004D1170"/>
    <w:rsid w:val="004D16AC"/>
    <w:rsid w:val="004D1700"/>
    <w:rsid w:val="004D24EF"/>
    <w:rsid w:val="004D2725"/>
    <w:rsid w:val="004D2767"/>
    <w:rsid w:val="004D2DCF"/>
    <w:rsid w:val="004D3112"/>
    <w:rsid w:val="004D38F3"/>
    <w:rsid w:val="004D4480"/>
    <w:rsid w:val="004D4630"/>
    <w:rsid w:val="004D4A80"/>
    <w:rsid w:val="004D5B87"/>
    <w:rsid w:val="004D5DC5"/>
    <w:rsid w:val="004D63C4"/>
    <w:rsid w:val="004D6789"/>
    <w:rsid w:val="004D6911"/>
    <w:rsid w:val="004D6E21"/>
    <w:rsid w:val="004D7159"/>
    <w:rsid w:val="004D7194"/>
    <w:rsid w:val="004E0148"/>
    <w:rsid w:val="004E01CC"/>
    <w:rsid w:val="004E02E5"/>
    <w:rsid w:val="004E05E5"/>
    <w:rsid w:val="004E0A26"/>
    <w:rsid w:val="004E1109"/>
    <w:rsid w:val="004E11F2"/>
    <w:rsid w:val="004E14DC"/>
    <w:rsid w:val="004E185B"/>
    <w:rsid w:val="004E1BA6"/>
    <w:rsid w:val="004E2107"/>
    <w:rsid w:val="004E22A5"/>
    <w:rsid w:val="004E2771"/>
    <w:rsid w:val="004E295A"/>
    <w:rsid w:val="004E2D8F"/>
    <w:rsid w:val="004E3020"/>
    <w:rsid w:val="004E327D"/>
    <w:rsid w:val="004E343B"/>
    <w:rsid w:val="004E34DE"/>
    <w:rsid w:val="004E3534"/>
    <w:rsid w:val="004E353C"/>
    <w:rsid w:val="004E36B4"/>
    <w:rsid w:val="004E46F2"/>
    <w:rsid w:val="004E4B03"/>
    <w:rsid w:val="004E5247"/>
    <w:rsid w:val="004E53B6"/>
    <w:rsid w:val="004E59F5"/>
    <w:rsid w:val="004E5AB3"/>
    <w:rsid w:val="004E5DE8"/>
    <w:rsid w:val="004E5FE9"/>
    <w:rsid w:val="004E633B"/>
    <w:rsid w:val="004E687E"/>
    <w:rsid w:val="004E6954"/>
    <w:rsid w:val="004E6ACD"/>
    <w:rsid w:val="004E6B49"/>
    <w:rsid w:val="004E6D6C"/>
    <w:rsid w:val="004E6D9F"/>
    <w:rsid w:val="004E6F56"/>
    <w:rsid w:val="004E735E"/>
    <w:rsid w:val="004E794B"/>
    <w:rsid w:val="004E79A9"/>
    <w:rsid w:val="004F023E"/>
    <w:rsid w:val="004F04FC"/>
    <w:rsid w:val="004F0E7F"/>
    <w:rsid w:val="004F0F25"/>
    <w:rsid w:val="004F1136"/>
    <w:rsid w:val="004F18D4"/>
    <w:rsid w:val="004F1E71"/>
    <w:rsid w:val="004F1F20"/>
    <w:rsid w:val="004F1F74"/>
    <w:rsid w:val="004F2238"/>
    <w:rsid w:val="004F2A7B"/>
    <w:rsid w:val="004F2C46"/>
    <w:rsid w:val="004F33EA"/>
    <w:rsid w:val="004F34B8"/>
    <w:rsid w:val="004F3897"/>
    <w:rsid w:val="004F3AD1"/>
    <w:rsid w:val="004F47CA"/>
    <w:rsid w:val="004F4E01"/>
    <w:rsid w:val="004F4E85"/>
    <w:rsid w:val="004F4EA6"/>
    <w:rsid w:val="004F4EB6"/>
    <w:rsid w:val="004F5048"/>
    <w:rsid w:val="004F54E5"/>
    <w:rsid w:val="004F5683"/>
    <w:rsid w:val="004F59AE"/>
    <w:rsid w:val="004F5CD1"/>
    <w:rsid w:val="004F5E60"/>
    <w:rsid w:val="004F6810"/>
    <w:rsid w:val="004F6DCC"/>
    <w:rsid w:val="004F6EC2"/>
    <w:rsid w:val="004F7169"/>
    <w:rsid w:val="004F7171"/>
    <w:rsid w:val="004F726C"/>
    <w:rsid w:val="004F75FD"/>
    <w:rsid w:val="004F7855"/>
    <w:rsid w:val="004F7975"/>
    <w:rsid w:val="004F7A0A"/>
    <w:rsid w:val="004F7AD8"/>
    <w:rsid w:val="004F7F14"/>
    <w:rsid w:val="00500132"/>
    <w:rsid w:val="005005E7"/>
    <w:rsid w:val="005007AC"/>
    <w:rsid w:val="005009A4"/>
    <w:rsid w:val="00500AB4"/>
    <w:rsid w:val="00501787"/>
    <w:rsid w:val="00501819"/>
    <w:rsid w:val="00501CCD"/>
    <w:rsid w:val="00502048"/>
    <w:rsid w:val="00502066"/>
    <w:rsid w:val="0050282D"/>
    <w:rsid w:val="005029C7"/>
    <w:rsid w:val="00502A1B"/>
    <w:rsid w:val="00502B11"/>
    <w:rsid w:val="00503F98"/>
    <w:rsid w:val="00503FA7"/>
    <w:rsid w:val="005043F6"/>
    <w:rsid w:val="00504832"/>
    <w:rsid w:val="005049AD"/>
    <w:rsid w:val="00504D1F"/>
    <w:rsid w:val="00505093"/>
    <w:rsid w:val="005053E8"/>
    <w:rsid w:val="00505570"/>
    <w:rsid w:val="005063D0"/>
    <w:rsid w:val="0050670F"/>
    <w:rsid w:val="00506C83"/>
    <w:rsid w:val="005071D4"/>
    <w:rsid w:val="005072FF"/>
    <w:rsid w:val="005075AA"/>
    <w:rsid w:val="00507CAC"/>
    <w:rsid w:val="00507DFC"/>
    <w:rsid w:val="0051033A"/>
    <w:rsid w:val="00510562"/>
    <w:rsid w:val="00510CB2"/>
    <w:rsid w:val="0051117D"/>
    <w:rsid w:val="005112EC"/>
    <w:rsid w:val="0051153B"/>
    <w:rsid w:val="0051155A"/>
    <w:rsid w:val="005118CE"/>
    <w:rsid w:val="00511D68"/>
    <w:rsid w:val="0051219D"/>
    <w:rsid w:val="005123C5"/>
    <w:rsid w:val="005124B0"/>
    <w:rsid w:val="005127D9"/>
    <w:rsid w:val="00512BA0"/>
    <w:rsid w:val="00512C9B"/>
    <w:rsid w:val="005130AB"/>
    <w:rsid w:val="00513129"/>
    <w:rsid w:val="005132E7"/>
    <w:rsid w:val="005134D4"/>
    <w:rsid w:val="005136E2"/>
    <w:rsid w:val="00513B05"/>
    <w:rsid w:val="00514443"/>
    <w:rsid w:val="00514476"/>
    <w:rsid w:val="0051582C"/>
    <w:rsid w:val="0051612B"/>
    <w:rsid w:val="00516329"/>
    <w:rsid w:val="0051657E"/>
    <w:rsid w:val="00516C5C"/>
    <w:rsid w:val="00516E7D"/>
    <w:rsid w:val="00517189"/>
    <w:rsid w:val="0051734E"/>
    <w:rsid w:val="00517A32"/>
    <w:rsid w:val="00517B33"/>
    <w:rsid w:val="00517BEF"/>
    <w:rsid w:val="00517D56"/>
    <w:rsid w:val="0052015D"/>
    <w:rsid w:val="00520217"/>
    <w:rsid w:val="005203A3"/>
    <w:rsid w:val="00520D1C"/>
    <w:rsid w:val="00520D93"/>
    <w:rsid w:val="0052151B"/>
    <w:rsid w:val="005215C8"/>
    <w:rsid w:val="005216EA"/>
    <w:rsid w:val="00521F6D"/>
    <w:rsid w:val="0052228A"/>
    <w:rsid w:val="00523355"/>
    <w:rsid w:val="00523370"/>
    <w:rsid w:val="005237DD"/>
    <w:rsid w:val="00523969"/>
    <w:rsid w:val="00524295"/>
    <w:rsid w:val="00524451"/>
    <w:rsid w:val="00524831"/>
    <w:rsid w:val="00524D23"/>
    <w:rsid w:val="00525037"/>
    <w:rsid w:val="00525768"/>
    <w:rsid w:val="00525AE8"/>
    <w:rsid w:val="00525BFE"/>
    <w:rsid w:val="00525D83"/>
    <w:rsid w:val="00525F4E"/>
    <w:rsid w:val="005263BB"/>
    <w:rsid w:val="0052656D"/>
    <w:rsid w:val="005265AB"/>
    <w:rsid w:val="00526765"/>
    <w:rsid w:val="00526882"/>
    <w:rsid w:val="00526E58"/>
    <w:rsid w:val="00527122"/>
    <w:rsid w:val="005271AA"/>
    <w:rsid w:val="0052794E"/>
    <w:rsid w:val="00527D3F"/>
    <w:rsid w:val="00527E9D"/>
    <w:rsid w:val="0053067B"/>
    <w:rsid w:val="00531063"/>
    <w:rsid w:val="0053106E"/>
    <w:rsid w:val="005313E5"/>
    <w:rsid w:val="00531405"/>
    <w:rsid w:val="00531874"/>
    <w:rsid w:val="00531C68"/>
    <w:rsid w:val="00531F19"/>
    <w:rsid w:val="00532288"/>
    <w:rsid w:val="005323B6"/>
    <w:rsid w:val="005323EE"/>
    <w:rsid w:val="00532C3B"/>
    <w:rsid w:val="00532F2F"/>
    <w:rsid w:val="00533353"/>
    <w:rsid w:val="00533BCA"/>
    <w:rsid w:val="0053484B"/>
    <w:rsid w:val="005349D0"/>
    <w:rsid w:val="00534B9F"/>
    <w:rsid w:val="00535040"/>
    <w:rsid w:val="005350BB"/>
    <w:rsid w:val="0053524B"/>
    <w:rsid w:val="00535A51"/>
    <w:rsid w:val="00535C92"/>
    <w:rsid w:val="00536443"/>
    <w:rsid w:val="00536580"/>
    <w:rsid w:val="0053669E"/>
    <w:rsid w:val="00536870"/>
    <w:rsid w:val="00536A51"/>
    <w:rsid w:val="00536AB6"/>
    <w:rsid w:val="00536CFF"/>
    <w:rsid w:val="00537388"/>
    <w:rsid w:val="005376F7"/>
    <w:rsid w:val="00537C39"/>
    <w:rsid w:val="00540558"/>
    <w:rsid w:val="005405F7"/>
    <w:rsid w:val="005405FB"/>
    <w:rsid w:val="005408FD"/>
    <w:rsid w:val="00540A3D"/>
    <w:rsid w:val="00540B10"/>
    <w:rsid w:val="00540CD5"/>
    <w:rsid w:val="00540FC1"/>
    <w:rsid w:val="00541042"/>
    <w:rsid w:val="005412E0"/>
    <w:rsid w:val="00541D42"/>
    <w:rsid w:val="00542344"/>
    <w:rsid w:val="00542381"/>
    <w:rsid w:val="00542B48"/>
    <w:rsid w:val="00542C11"/>
    <w:rsid w:val="0054345A"/>
    <w:rsid w:val="0054358F"/>
    <w:rsid w:val="005436DA"/>
    <w:rsid w:val="00543B8C"/>
    <w:rsid w:val="00543FD5"/>
    <w:rsid w:val="00544758"/>
    <w:rsid w:val="005449D2"/>
    <w:rsid w:val="00544F36"/>
    <w:rsid w:val="005452AC"/>
    <w:rsid w:val="00545385"/>
    <w:rsid w:val="00545794"/>
    <w:rsid w:val="00545855"/>
    <w:rsid w:val="005458B1"/>
    <w:rsid w:val="00545BA7"/>
    <w:rsid w:val="0054630C"/>
    <w:rsid w:val="005467A2"/>
    <w:rsid w:val="005467F7"/>
    <w:rsid w:val="00546EBC"/>
    <w:rsid w:val="00547527"/>
    <w:rsid w:val="0054785D"/>
    <w:rsid w:val="005479FF"/>
    <w:rsid w:val="005504A0"/>
    <w:rsid w:val="00550565"/>
    <w:rsid w:val="005509F5"/>
    <w:rsid w:val="00551E8D"/>
    <w:rsid w:val="00551F27"/>
    <w:rsid w:val="00552105"/>
    <w:rsid w:val="005522F6"/>
    <w:rsid w:val="00552531"/>
    <w:rsid w:val="00552953"/>
    <w:rsid w:val="00552AB1"/>
    <w:rsid w:val="00552BCE"/>
    <w:rsid w:val="00553042"/>
    <w:rsid w:val="005530E7"/>
    <w:rsid w:val="0055333C"/>
    <w:rsid w:val="0055358B"/>
    <w:rsid w:val="00553843"/>
    <w:rsid w:val="005539DC"/>
    <w:rsid w:val="005544CC"/>
    <w:rsid w:val="0055460A"/>
    <w:rsid w:val="0055491D"/>
    <w:rsid w:val="00554BA6"/>
    <w:rsid w:val="0055502A"/>
    <w:rsid w:val="005551A4"/>
    <w:rsid w:val="005551E9"/>
    <w:rsid w:val="005551EC"/>
    <w:rsid w:val="005553E4"/>
    <w:rsid w:val="005555F6"/>
    <w:rsid w:val="00555945"/>
    <w:rsid w:val="00555B93"/>
    <w:rsid w:val="00555DF0"/>
    <w:rsid w:val="005561B4"/>
    <w:rsid w:val="00556467"/>
    <w:rsid w:val="00556543"/>
    <w:rsid w:val="0055688A"/>
    <w:rsid w:val="00556D84"/>
    <w:rsid w:val="00556D9C"/>
    <w:rsid w:val="00556F7F"/>
    <w:rsid w:val="0055750D"/>
    <w:rsid w:val="005577FD"/>
    <w:rsid w:val="00557EE1"/>
    <w:rsid w:val="005601E9"/>
    <w:rsid w:val="00560523"/>
    <w:rsid w:val="0056078D"/>
    <w:rsid w:val="00560A94"/>
    <w:rsid w:val="00560FD3"/>
    <w:rsid w:val="00561183"/>
    <w:rsid w:val="0056146B"/>
    <w:rsid w:val="005614C6"/>
    <w:rsid w:val="0056170B"/>
    <w:rsid w:val="00561C7D"/>
    <w:rsid w:val="0056223D"/>
    <w:rsid w:val="005625E8"/>
    <w:rsid w:val="00562E21"/>
    <w:rsid w:val="00562FC9"/>
    <w:rsid w:val="005630DB"/>
    <w:rsid w:val="00563BDA"/>
    <w:rsid w:val="00563C0D"/>
    <w:rsid w:val="00563DB1"/>
    <w:rsid w:val="00563FD7"/>
    <w:rsid w:val="00564996"/>
    <w:rsid w:val="00564B02"/>
    <w:rsid w:val="00564F06"/>
    <w:rsid w:val="005652C3"/>
    <w:rsid w:val="00565A83"/>
    <w:rsid w:val="005664E6"/>
    <w:rsid w:val="005668C4"/>
    <w:rsid w:val="00567181"/>
    <w:rsid w:val="005673FC"/>
    <w:rsid w:val="00567E23"/>
    <w:rsid w:val="00567E32"/>
    <w:rsid w:val="0057025C"/>
    <w:rsid w:val="005702EB"/>
    <w:rsid w:val="00570479"/>
    <w:rsid w:val="0057047A"/>
    <w:rsid w:val="00570699"/>
    <w:rsid w:val="00570BA2"/>
    <w:rsid w:val="0057114D"/>
    <w:rsid w:val="005712DB"/>
    <w:rsid w:val="005717DB"/>
    <w:rsid w:val="00571AFB"/>
    <w:rsid w:val="00571E59"/>
    <w:rsid w:val="00571EE9"/>
    <w:rsid w:val="00571F00"/>
    <w:rsid w:val="00571F36"/>
    <w:rsid w:val="0057212F"/>
    <w:rsid w:val="00572156"/>
    <w:rsid w:val="0057224D"/>
    <w:rsid w:val="005724DE"/>
    <w:rsid w:val="005726EA"/>
    <w:rsid w:val="00572988"/>
    <w:rsid w:val="00572AFB"/>
    <w:rsid w:val="00572DFF"/>
    <w:rsid w:val="00573138"/>
    <w:rsid w:val="005733BA"/>
    <w:rsid w:val="00573A19"/>
    <w:rsid w:val="00574000"/>
    <w:rsid w:val="00574328"/>
    <w:rsid w:val="005745AE"/>
    <w:rsid w:val="00574D76"/>
    <w:rsid w:val="00574D97"/>
    <w:rsid w:val="00575423"/>
    <w:rsid w:val="00575AA2"/>
    <w:rsid w:val="00575B47"/>
    <w:rsid w:val="00575E13"/>
    <w:rsid w:val="0057605F"/>
    <w:rsid w:val="00576128"/>
    <w:rsid w:val="0057697F"/>
    <w:rsid w:val="00576D48"/>
    <w:rsid w:val="00577A49"/>
    <w:rsid w:val="00577C67"/>
    <w:rsid w:val="00577CFA"/>
    <w:rsid w:val="00577D98"/>
    <w:rsid w:val="005800D1"/>
    <w:rsid w:val="005806EA"/>
    <w:rsid w:val="00580953"/>
    <w:rsid w:val="00580A97"/>
    <w:rsid w:val="00580CD2"/>
    <w:rsid w:val="005810A9"/>
    <w:rsid w:val="005810EF"/>
    <w:rsid w:val="005814E0"/>
    <w:rsid w:val="00581531"/>
    <w:rsid w:val="005815E4"/>
    <w:rsid w:val="005815FA"/>
    <w:rsid w:val="005816A1"/>
    <w:rsid w:val="0058185C"/>
    <w:rsid w:val="005818D1"/>
    <w:rsid w:val="005818DE"/>
    <w:rsid w:val="00582421"/>
    <w:rsid w:val="0058244E"/>
    <w:rsid w:val="005825B0"/>
    <w:rsid w:val="00582C48"/>
    <w:rsid w:val="00583071"/>
    <w:rsid w:val="00583609"/>
    <w:rsid w:val="00583626"/>
    <w:rsid w:val="005836BD"/>
    <w:rsid w:val="0058380C"/>
    <w:rsid w:val="005838C0"/>
    <w:rsid w:val="00583AA0"/>
    <w:rsid w:val="00583AB2"/>
    <w:rsid w:val="00583D2B"/>
    <w:rsid w:val="00583DD5"/>
    <w:rsid w:val="00583E83"/>
    <w:rsid w:val="00584144"/>
    <w:rsid w:val="00584918"/>
    <w:rsid w:val="0058498F"/>
    <w:rsid w:val="00584A8B"/>
    <w:rsid w:val="00584F60"/>
    <w:rsid w:val="005850C7"/>
    <w:rsid w:val="00585465"/>
    <w:rsid w:val="00585657"/>
    <w:rsid w:val="005856F5"/>
    <w:rsid w:val="00585769"/>
    <w:rsid w:val="005858E1"/>
    <w:rsid w:val="00585B24"/>
    <w:rsid w:val="00585B26"/>
    <w:rsid w:val="00585B98"/>
    <w:rsid w:val="005861CF"/>
    <w:rsid w:val="005863AC"/>
    <w:rsid w:val="005866E9"/>
    <w:rsid w:val="00586788"/>
    <w:rsid w:val="00586894"/>
    <w:rsid w:val="005869E8"/>
    <w:rsid w:val="00587478"/>
    <w:rsid w:val="005875FC"/>
    <w:rsid w:val="005877A4"/>
    <w:rsid w:val="005879DD"/>
    <w:rsid w:val="00587D4E"/>
    <w:rsid w:val="00590526"/>
    <w:rsid w:val="00590B49"/>
    <w:rsid w:val="005912A8"/>
    <w:rsid w:val="005919F4"/>
    <w:rsid w:val="00591A49"/>
    <w:rsid w:val="00591C44"/>
    <w:rsid w:val="00591D95"/>
    <w:rsid w:val="00591ECC"/>
    <w:rsid w:val="005920D2"/>
    <w:rsid w:val="00592196"/>
    <w:rsid w:val="005921D1"/>
    <w:rsid w:val="00593171"/>
    <w:rsid w:val="0059325E"/>
    <w:rsid w:val="00593740"/>
    <w:rsid w:val="005938D7"/>
    <w:rsid w:val="00593B0A"/>
    <w:rsid w:val="00593C59"/>
    <w:rsid w:val="00593E80"/>
    <w:rsid w:val="005952EE"/>
    <w:rsid w:val="00595481"/>
    <w:rsid w:val="00595589"/>
    <w:rsid w:val="005955D9"/>
    <w:rsid w:val="005959BD"/>
    <w:rsid w:val="00595A11"/>
    <w:rsid w:val="00595AE4"/>
    <w:rsid w:val="00595F6C"/>
    <w:rsid w:val="00596164"/>
    <w:rsid w:val="0059651E"/>
    <w:rsid w:val="00596676"/>
    <w:rsid w:val="00596753"/>
    <w:rsid w:val="00596781"/>
    <w:rsid w:val="005968FF"/>
    <w:rsid w:val="00596D1A"/>
    <w:rsid w:val="00596E09"/>
    <w:rsid w:val="0059727F"/>
    <w:rsid w:val="00597405"/>
    <w:rsid w:val="0059745F"/>
    <w:rsid w:val="00597620"/>
    <w:rsid w:val="005978EF"/>
    <w:rsid w:val="00597C18"/>
    <w:rsid w:val="005A0085"/>
    <w:rsid w:val="005A010A"/>
    <w:rsid w:val="005A019B"/>
    <w:rsid w:val="005A0746"/>
    <w:rsid w:val="005A0813"/>
    <w:rsid w:val="005A083E"/>
    <w:rsid w:val="005A0CAC"/>
    <w:rsid w:val="005A10C4"/>
    <w:rsid w:val="005A1108"/>
    <w:rsid w:val="005A11CD"/>
    <w:rsid w:val="005A1509"/>
    <w:rsid w:val="005A1D45"/>
    <w:rsid w:val="005A20E5"/>
    <w:rsid w:val="005A24FE"/>
    <w:rsid w:val="005A2A67"/>
    <w:rsid w:val="005A2BDA"/>
    <w:rsid w:val="005A30FA"/>
    <w:rsid w:val="005A3115"/>
    <w:rsid w:val="005A33E9"/>
    <w:rsid w:val="005A3533"/>
    <w:rsid w:val="005A3D1B"/>
    <w:rsid w:val="005A4508"/>
    <w:rsid w:val="005A461F"/>
    <w:rsid w:val="005A46B7"/>
    <w:rsid w:val="005A4CC1"/>
    <w:rsid w:val="005A53A2"/>
    <w:rsid w:val="005A5929"/>
    <w:rsid w:val="005A5E3A"/>
    <w:rsid w:val="005A6021"/>
    <w:rsid w:val="005A6252"/>
    <w:rsid w:val="005A6936"/>
    <w:rsid w:val="005A69C9"/>
    <w:rsid w:val="005A7602"/>
    <w:rsid w:val="005A7874"/>
    <w:rsid w:val="005A78A2"/>
    <w:rsid w:val="005A7C04"/>
    <w:rsid w:val="005A7CBB"/>
    <w:rsid w:val="005A7DF0"/>
    <w:rsid w:val="005B00C4"/>
    <w:rsid w:val="005B052A"/>
    <w:rsid w:val="005B0C7C"/>
    <w:rsid w:val="005B1189"/>
    <w:rsid w:val="005B11A9"/>
    <w:rsid w:val="005B124F"/>
    <w:rsid w:val="005B1471"/>
    <w:rsid w:val="005B1A4A"/>
    <w:rsid w:val="005B1A7E"/>
    <w:rsid w:val="005B1B01"/>
    <w:rsid w:val="005B1F4C"/>
    <w:rsid w:val="005B204D"/>
    <w:rsid w:val="005B22FF"/>
    <w:rsid w:val="005B2808"/>
    <w:rsid w:val="005B2897"/>
    <w:rsid w:val="005B2CA5"/>
    <w:rsid w:val="005B2DDA"/>
    <w:rsid w:val="005B2E6E"/>
    <w:rsid w:val="005B2EF4"/>
    <w:rsid w:val="005B2FD6"/>
    <w:rsid w:val="005B30BD"/>
    <w:rsid w:val="005B329A"/>
    <w:rsid w:val="005B32A1"/>
    <w:rsid w:val="005B337B"/>
    <w:rsid w:val="005B33D0"/>
    <w:rsid w:val="005B3471"/>
    <w:rsid w:val="005B3742"/>
    <w:rsid w:val="005B37B7"/>
    <w:rsid w:val="005B393E"/>
    <w:rsid w:val="005B3D16"/>
    <w:rsid w:val="005B42A6"/>
    <w:rsid w:val="005B436F"/>
    <w:rsid w:val="005B488E"/>
    <w:rsid w:val="005B4900"/>
    <w:rsid w:val="005B4F3B"/>
    <w:rsid w:val="005B504F"/>
    <w:rsid w:val="005B562E"/>
    <w:rsid w:val="005B5880"/>
    <w:rsid w:val="005B5ACD"/>
    <w:rsid w:val="005B5E27"/>
    <w:rsid w:val="005B5E44"/>
    <w:rsid w:val="005B5E7A"/>
    <w:rsid w:val="005B6399"/>
    <w:rsid w:val="005B6913"/>
    <w:rsid w:val="005B6AAA"/>
    <w:rsid w:val="005B6C52"/>
    <w:rsid w:val="005B7208"/>
    <w:rsid w:val="005B77BF"/>
    <w:rsid w:val="005B780E"/>
    <w:rsid w:val="005B7CCF"/>
    <w:rsid w:val="005B7DC8"/>
    <w:rsid w:val="005C06E9"/>
    <w:rsid w:val="005C0B44"/>
    <w:rsid w:val="005C1C0B"/>
    <w:rsid w:val="005C1D5E"/>
    <w:rsid w:val="005C1E98"/>
    <w:rsid w:val="005C1F19"/>
    <w:rsid w:val="005C2925"/>
    <w:rsid w:val="005C29B2"/>
    <w:rsid w:val="005C2A64"/>
    <w:rsid w:val="005C2DD9"/>
    <w:rsid w:val="005C3039"/>
    <w:rsid w:val="005C3143"/>
    <w:rsid w:val="005C389E"/>
    <w:rsid w:val="005C3B85"/>
    <w:rsid w:val="005C3BB3"/>
    <w:rsid w:val="005C3BF2"/>
    <w:rsid w:val="005C3D22"/>
    <w:rsid w:val="005C42F5"/>
    <w:rsid w:val="005C465E"/>
    <w:rsid w:val="005C4783"/>
    <w:rsid w:val="005C4B3F"/>
    <w:rsid w:val="005C5345"/>
    <w:rsid w:val="005C5705"/>
    <w:rsid w:val="005C5A44"/>
    <w:rsid w:val="005C5B2F"/>
    <w:rsid w:val="005C63CA"/>
    <w:rsid w:val="005C6435"/>
    <w:rsid w:val="005C6574"/>
    <w:rsid w:val="005C6658"/>
    <w:rsid w:val="005C69BB"/>
    <w:rsid w:val="005C6C0E"/>
    <w:rsid w:val="005C6DF0"/>
    <w:rsid w:val="005C6EFF"/>
    <w:rsid w:val="005C7008"/>
    <w:rsid w:val="005C7DD3"/>
    <w:rsid w:val="005C7DD8"/>
    <w:rsid w:val="005D00C4"/>
    <w:rsid w:val="005D01D3"/>
    <w:rsid w:val="005D02CF"/>
    <w:rsid w:val="005D0B02"/>
    <w:rsid w:val="005D0BBD"/>
    <w:rsid w:val="005D0F0E"/>
    <w:rsid w:val="005D0F88"/>
    <w:rsid w:val="005D109F"/>
    <w:rsid w:val="005D188D"/>
    <w:rsid w:val="005D195E"/>
    <w:rsid w:val="005D1EA3"/>
    <w:rsid w:val="005D210F"/>
    <w:rsid w:val="005D261D"/>
    <w:rsid w:val="005D2E4C"/>
    <w:rsid w:val="005D3E23"/>
    <w:rsid w:val="005D3FD7"/>
    <w:rsid w:val="005D41BB"/>
    <w:rsid w:val="005D41E2"/>
    <w:rsid w:val="005D42F2"/>
    <w:rsid w:val="005D44A4"/>
    <w:rsid w:val="005D4BC4"/>
    <w:rsid w:val="005D500B"/>
    <w:rsid w:val="005D516C"/>
    <w:rsid w:val="005D52F6"/>
    <w:rsid w:val="005D6200"/>
    <w:rsid w:val="005D6431"/>
    <w:rsid w:val="005D671F"/>
    <w:rsid w:val="005D6876"/>
    <w:rsid w:val="005D6928"/>
    <w:rsid w:val="005D6996"/>
    <w:rsid w:val="005D7591"/>
    <w:rsid w:val="005D7746"/>
    <w:rsid w:val="005D781F"/>
    <w:rsid w:val="005E0400"/>
    <w:rsid w:val="005E0518"/>
    <w:rsid w:val="005E0718"/>
    <w:rsid w:val="005E0B33"/>
    <w:rsid w:val="005E0C4F"/>
    <w:rsid w:val="005E1111"/>
    <w:rsid w:val="005E142E"/>
    <w:rsid w:val="005E196A"/>
    <w:rsid w:val="005E1E30"/>
    <w:rsid w:val="005E2115"/>
    <w:rsid w:val="005E23FF"/>
    <w:rsid w:val="005E248B"/>
    <w:rsid w:val="005E24C8"/>
    <w:rsid w:val="005E26F4"/>
    <w:rsid w:val="005E2A33"/>
    <w:rsid w:val="005E2F7F"/>
    <w:rsid w:val="005E3011"/>
    <w:rsid w:val="005E326D"/>
    <w:rsid w:val="005E32AC"/>
    <w:rsid w:val="005E3D22"/>
    <w:rsid w:val="005E43DF"/>
    <w:rsid w:val="005E45A8"/>
    <w:rsid w:val="005E46EB"/>
    <w:rsid w:val="005E5B64"/>
    <w:rsid w:val="005E5BF6"/>
    <w:rsid w:val="005E6093"/>
    <w:rsid w:val="005E6393"/>
    <w:rsid w:val="005E6C42"/>
    <w:rsid w:val="005E6ED8"/>
    <w:rsid w:val="005E6FCE"/>
    <w:rsid w:val="005E7102"/>
    <w:rsid w:val="005E7645"/>
    <w:rsid w:val="005E78B6"/>
    <w:rsid w:val="005E7985"/>
    <w:rsid w:val="005E7B32"/>
    <w:rsid w:val="005E7C19"/>
    <w:rsid w:val="005E7ECB"/>
    <w:rsid w:val="005F0B6E"/>
    <w:rsid w:val="005F0DF1"/>
    <w:rsid w:val="005F0E08"/>
    <w:rsid w:val="005F1081"/>
    <w:rsid w:val="005F11B1"/>
    <w:rsid w:val="005F1201"/>
    <w:rsid w:val="005F1314"/>
    <w:rsid w:val="005F1B9C"/>
    <w:rsid w:val="005F292D"/>
    <w:rsid w:val="005F296E"/>
    <w:rsid w:val="005F2A69"/>
    <w:rsid w:val="005F2D15"/>
    <w:rsid w:val="005F37C7"/>
    <w:rsid w:val="005F3AF3"/>
    <w:rsid w:val="005F3B53"/>
    <w:rsid w:val="005F408A"/>
    <w:rsid w:val="005F427A"/>
    <w:rsid w:val="005F4332"/>
    <w:rsid w:val="005F4369"/>
    <w:rsid w:val="005F44D7"/>
    <w:rsid w:val="005F4680"/>
    <w:rsid w:val="005F4704"/>
    <w:rsid w:val="005F49B6"/>
    <w:rsid w:val="005F4C96"/>
    <w:rsid w:val="005F4ED4"/>
    <w:rsid w:val="005F501D"/>
    <w:rsid w:val="005F5798"/>
    <w:rsid w:val="005F5901"/>
    <w:rsid w:val="005F5975"/>
    <w:rsid w:val="005F5AB4"/>
    <w:rsid w:val="005F5FF1"/>
    <w:rsid w:val="005F65AE"/>
    <w:rsid w:val="005F6DAC"/>
    <w:rsid w:val="005F710B"/>
    <w:rsid w:val="005F71E4"/>
    <w:rsid w:val="005F72B8"/>
    <w:rsid w:val="00600D4F"/>
    <w:rsid w:val="00600D64"/>
    <w:rsid w:val="00600E6B"/>
    <w:rsid w:val="0060112C"/>
    <w:rsid w:val="00601512"/>
    <w:rsid w:val="0060160D"/>
    <w:rsid w:val="006016A9"/>
    <w:rsid w:val="006016C9"/>
    <w:rsid w:val="006018E5"/>
    <w:rsid w:val="00601AA0"/>
    <w:rsid w:val="0060253B"/>
    <w:rsid w:val="00602544"/>
    <w:rsid w:val="00602834"/>
    <w:rsid w:val="00603365"/>
    <w:rsid w:val="00603E25"/>
    <w:rsid w:val="0060444C"/>
    <w:rsid w:val="00604546"/>
    <w:rsid w:val="00604806"/>
    <w:rsid w:val="00604BA8"/>
    <w:rsid w:val="00604F4F"/>
    <w:rsid w:val="006053BB"/>
    <w:rsid w:val="006053C6"/>
    <w:rsid w:val="006056C8"/>
    <w:rsid w:val="00605B07"/>
    <w:rsid w:val="00605B2F"/>
    <w:rsid w:val="00605C22"/>
    <w:rsid w:val="00605D82"/>
    <w:rsid w:val="006060A2"/>
    <w:rsid w:val="00606820"/>
    <w:rsid w:val="00606863"/>
    <w:rsid w:val="006071F9"/>
    <w:rsid w:val="00607C4C"/>
    <w:rsid w:val="00607C6E"/>
    <w:rsid w:val="00607F81"/>
    <w:rsid w:val="006100D6"/>
    <w:rsid w:val="00610852"/>
    <w:rsid w:val="00610927"/>
    <w:rsid w:val="00610DBF"/>
    <w:rsid w:val="00610E34"/>
    <w:rsid w:val="00611114"/>
    <w:rsid w:val="006113E6"/>
    <w:rsid w:val="006117B0"/>
    <w:rsid w:val="00611B08"/>
    <w:rsid w:val="00611D22"/>
    <w:rsid w:val="006122D9"/>
    <w:rsid w:val="006124B2"/>
    <w:rsid w:val="00612675"/>
    <w:rsid w:val="0061267B"/>
    <w:rsid w:val="006129C9"/>
    <w:rsid w:val="00612AE0"/>
    <w:rsid w:val="00612BD5"/>
    <w:rsid w:val="00613049"/>
    <w:rsid w:val="00613486"/>
    <w:rsid w:val="00613CA5"/>
    <w:rsid w:val="00613F46"/>
    <w:rsid w:val="0061417E"/>
    <w:rsid w:val="00614609"/>
    <w:rsid w:val="00614787"/>
    <w:rsid w:val="00615840"/>
    <w:rsid w:val="00615916"/>
    <w:rsid w:val="00615B7F"/>
    <w:rsid w:val="00615C76"/>
    <w:rsid w:val="00615E39"/>
    <w:rsid w:val="00616185"/>
    <w:rsid w:val="00616922"/>
    <w:rsid w:val="00616F31"/>
    <w:rsid w:val="00617295"/>
    <w:rsid w:val="006176DE"/>
    <w:rsid w:val="0061770F"/>
    <w:rsid w:val="00617808"/>
    <w:rsid w:val="006179B5"/>
    <w:rsid w:val="0062010D"/>
    <w:rsid w:val="006202B8"/>
    <w:rsid w:val="00620374"/>
    <w:rsid w:val="00620425"/>
    <w:rsid w:val="00620887"/>
    <w:rsid w:val="00620A74"/>
    <w:rsid w:val="00620B3B"/>
    <w:rsid w:val="00620D81"/>
    <w:rsid w:val="006211FE"/>
    <w:rsid w:val="00621541"/>
    <w:rsid w:val="00621914"/>
    <w:rsid w:val="0062222F"/>
    <w:rsid w:val="0062247B"/>
    <w:rsid w:val="00622593"/>
    <w:rsid w:val="0062261E"/>
    <w:rsid w:val="00622624"/>
    <w:rsid w:val="00622840"/>
    <w:rsid w:val="006229FF"/>
    <w:rsid w:val="00622F97"/>
    <w:rsid w:val="00623674"/>
    <w:rsid w:val="00623851"/>
    <w:rsid w:val="00623AD1"/>
    <w:rsid w:val="00623B8C"/>
    <w:rsid w:val="00623F2C"/>
    <w:rsid w:val="0062423A"/>
    <w:rsid w:val="0062423D"/>
    <w:rsid w:val="00624371"/>
    <w:rsid w:val="00624674"/>
    <w:rsid w:val="0062486A"/>
    <w:rsid w:val="00624BA7"/>
    <w:rsid w:val="00624CC9"/>
    <w:rsid w:val="00625074"/>
    <w:rsid w:val="00625330"/>
    <w:rsid w:val="00625C28"/>
    <w:rsid w:val="00625EAE"/>
    <w:rsid w:val="006260CA"/>
    <w:rsid w:val="006262BE"/>
    <w:rsid w:val="006263CF"/>
    <w:rsid w:val="006273C5"/>
    <w:rsid w:val="0062746F"/>
    <w:rsid w:val="0062798A"/>
    <w:rsid w:val="00627A3F"/>
    <w:rsid w:val="00627AB8"/>
    <w:rsid w:val="00627B00"/>
    <w:rsid w:val="00627C35"/>
    <w:rsid w:val="006300EC"/>
    <w:rsid w:val="00630434"/>
    <w:rsid w:val="006307B1"/>
    <w:rsid w:val="0063084C"/>
    <w:rsid w:val="0063085C"/>
    <w:rsid w:val="00630897"/>
    <w:rsid w:val="00630BB5"/>
    <w:rsid w:val="00630D35"/>
    <w:rsid w:val="00630FCE"/>
    <w:rsid w:val="00630FE1"/>
    <w:rsid w:val="00631177"/>
    <w:rsid w:val="00631335"/>
    <w:rsid w:val="00631D81"/>
    <w:rsid w:val="00632D6F"/>
    <w:rsid w:val="00633154"/>
    <w:rsid w:val="00633817"/>
    <w:rsid w:val="00633B5E"/>
    <w:rsid w:val="00633FAB"/>
    <w:rsid w:val="0063403A"/>
    <w:rsid w:val="00634160"/>
    <w:rsid w:val="006341EC"/>
    <w:rsid w:val="0063457E"/>
    <w:rsid w:val="006345D8"/>
    <w:rsid w:val="006345EE"/>
    <w:rsid w:val="006348B9"/>
    <w:rsid w:val="00634EA8"/>
    <w:rsid w:val="006352E2"/>
    <w:rsid w:val="0063542E"/>
    <w:rsid w:val="00635833"/>
    <w:rsid w:val="00635E42"/>
    <w:rsid w:val="006368D0"/>
    <w:rsid w:val="00636D6E"/>
    <w:rsid w:val="00636E7D"/>
    <w:rsid w:val="0063719E"/>
    <w:rsid w:val="006372C1"/>
    <w:rsid w:val="00637644"/>
    <w:rsid w:val="006378DE"/>
    <w:rsid w:val="00637BE7"/>
    <w:rsid w:val="00637F51"/>
    <w:rsid w:val="0064013C"/>
    <w:rsid w:val="006401C0"/>
    <w:rsid w:val="00640851"/>
    <w:rsid w:val="00640B45"/>
    <w:rsid w:val="00640D74"/>
    <w:rsid w:val="00640E60"/>
    <w:rsid w:val="00640EBD"/>
    <w:rsid w:val="00641189"/>
    <w:rsid w:val="006412FA"/>
    <w:rsid w:val="0064164A"/>
    <w:rsid w:val="00641E31"/>
    <w:rsid w:val="006427C5"/>
    <w:rsid w:val="00642CFE"/>
    <w:rsid w:val="006431DF"/>
    <w:rsid w:val="00643D01"/>
    <w:rsid w:val="00643D1D"/>
    <w:rsid w:val="00643D45"/>
    <w:rsid w:val="00644052"/>
    <w:rsid w:val="006445AB"/>
    <w:rsid w:val="00644A06"/>
    <w:rsid w:val="00644C2B"/>
    <w:rsid w:val="00644DF5"/>
    <w:rsid w:val="006451CA"/>
    <w:rsid w:val="0064568C"/>
    <w:rsid w:val="00645774"/>
    <w:rsid w:val="006458A0"/>
    <w:rsid w:val="00645A62"/>
    <w:rsid w:val="00645FA2"/>
    <w:rsid w:val="006462B9"/>
    <w:rsid w:val="006466DA"/>
    <w:rsid w:val="00646AAD"/>
    <w:rsid w:val="00646C0F"/>
    <w:rsid w:val="006474E0"/>
    <w:rsid w:val="006475F9"/>
    <w:rsid w:val="00647794"/>
    <w:rsid w:val="00647796"/>
    <w:rsid w:val="006479EA"/>
    <w:rsid w:val="00647C6C"/>
    <w:rsid w:val="00650811"/>
    <w:rsid w:val="00650C62"/>
    <w:rsid w:val="00650D98"/>
    <w:rsid w:val="00650F8E"/>
    <w:rsid w:val="006511BC"/>
    <w:rsid w:val="0065127C"/>
    <w:rsid w:val="006513C8"/>
    <w:rsid w:val="00651606"/>
    <w:rsid w:val="006517F1"/>
    <w:rsid w:val="00652069"/>
    <w:rsid w:val="006521CE"/>
    <w:rsid w:val="006522B6"/>
    <w:rsid w:val="00652337"/>
    <w:rsid w:val="00652578"/>
    <w:rsid w:val="00652791"/>
    <w:rsid w:val="00652A2D"/>
    <w:rsid w:val="0065313F"/>
    <w:rsid w:val="006533A5"/>
    <w:rsid w:val="00653AFB"/>
    <w:rsid w:val="00653B54"/>
    <w:rsid w:val="00653D79"/>
    <w:rsid w:val="00654698"/>
    <w:rsid w:val="00654795"/>
    <w:rsid w:val="00654BCB"/>
    <w:rsid w:val="00654BCE"/>
    <w:rsid w:val="00654D6D"/>
    <w:rsid w:val="00654E71"/>
    <w:rsid w:val="00654E9D"/>
    <w:rsid w:val="00655010"/>
    <w:rsid w:val="00655411"/>
    <w:rsid w:val="006557EA"/>
    <w:rsid w:val="00656409"/>
    <w:rsid w:val="0065655F"/>
    <w:rsid w:val="00656B17"/>
    <w:rsid w:val="00656E63"/>
    <w:rsid w:val="00657162"/>
    <w:rsid w:val="00657DEC"/>
    <w:rsid w:val="00657F0D"/>
    <w:rsid w:val="006600F6"/>
    <w:rsid w:val="00660196"/>
    <w:rsid w:val="006609CD"/>
    <w:rsid w:val="0066108C"/>
    <w:rsid w:val="006612FE"/>
    <w:rsid w:val="00661485"/>
    <w:rsid w:val="00661E9E"/>
    <w:rsid w:val="00662131"/>
    <w:rsid w:val="006626F2"/>
    <w:rsid w:val="00662746"/>
    <w:rsid w:val="0066276C"/>
    <w:rsid w:val="00662CE8"/>
    <w:rsid w:val="00662DDF"/>
    <w:rsid w:val="006630C2"/>
    <w:rsid w:val="00663BBD"/>
    <w:rsid w:val="00664186"/>
    <w:rsid w:val="006642EC"/>
    <w:rsid w:val="00664C80"/>
    <w:rsid w:val="006663AF"/>
    <w:rsid w:val="006668EB"/>
    <w:rsid w:val="00666C1B"/>
    <w:rsid w:val="00666E53"/>
    <w:rsid w:val="00666F4C"/>
    <w:rsid w:val="00666FA9"/>
    <w:rsid w:val="00667410"/>
    <w:rsid w:val="0066761F"/>
    <w:rsid w:val="00667A6B"/>
    <w:rsid w:val="00667F08"/>
    <w:rsid w:val="00670010"/>
    <w:rsid w:val="006701ED"/>
    <w:rsid w:val="0067063A"/>
    <w:rsid w:val="00670691"/>
    <w:rsid w:val="00670CBD"/>
    <w:rsid w:val="00671014"/>
    <w:rsid w:val="006713E8"/>
    <w:rsid w:val="0067191A"/>
    <w:rsid w:val="00671BD0"/>
    <w:rsid w:val="00671D5A"/>
    <w:rsid w:val="00671D63"/>
    <w:rsid w:val="00671E1C"/>
    <w:rsid w:val="006721F9"/>
    <w:rsid w:val="00672EDC"/>
    <w:rsid w:val="00672FAB"/>
    <w:rsid w:val="006730FC"/>
    <w:rsid w:val="0067313B"/>
    <w:rsid w:val="0067334A"/>
    <w:rsid w:val="0067348A"/>
    <w:rsid w:val="006735C4"/>
    <w:rsid w:val="00673C30"/>
    <w:rsid w:val="00673DA1"/>
    <w:rsid w:val="00673F56"/>
    <w:rsid w:val="00674978"/>
    <w:rsid w:val="00674AF4"/>
    <w:rsid w:val="00674DFC"/>
    <w:rsid w:val="0067505C"/>
    <w:rsid w:val="00675087"/>
    <w:rsid w:val="0067526D"/>
    <w:rsid w:val="00675342"/>
    <w:rsid w:val="00675AD2"/>
    <w:rsid w:val="00675C14"/>
    <w:rsid w:val="00675D74"/>
    <w:rsid w:val="00676067"/>
    <w:rsid w:val="0067611D"/>
    <w:rsid w:val="00676DB0"/>
    <w:rsid w:val="00676E45"/>
    <w:rsid w:val="006778AD"/>
    <w:rsid w:val="006778CB"/>
    <w:rsid w:val="00677975"/>
    <w:rsid w:val="00677FA3"/>
    <w:rsid w:val="00680865"/>
    <w:rsid w:val="006813DC"/>
    <w:rsid w:val="0068177D"/>
    <w:rsid w:val="00681881"/>
    <w:rsid w:val="00681882"/>
    <w:rsid w:val="006819B3"/>
    <w:rsid w:val="00681AC8"/>
    <w:rsid w:val="00682117"/>
    <w:rsid w:val="00682193"/>
    <w:rsid w:val="00682610"/>
    <w:rsid w:val="00682647"/>
    <w:rsid w:val="0068266E"/>
    <w:rsid w:val="006827DE"/>
    <w:rsid w:val="006828E7"/>
    <w:rsid w:val="00682DC6"/>
    <w:rsid w:val="0068314A"/>
    <w:rsid w:val="00683167"/>
    <w:rsid w:val="0068323E"/>
    <w:rsid w:val="00683FD9"/>
    <w:rsid w:val="00684312"/>
    <w:rsid w:val="0068456E"/>
    <w:rsid w:val="006849CB"/>
    <w:rsid w:val="00684A20"/>
    <w:rsid w:val="00684EA2"/>
    <w:rsid w:val="00685042"/>
    <w:rsid w:val="006854C9"/>
    <w:rsid w:val="00685607"/>
    <w:rsid w:val="0068571F"/>
    <w:rsid w:val="00686372"/>
    <w:rsid w:val="00686A66"/>
    <w:rsid w:val="00686C00"/>
    <w:rsid w:val="006872FB"/>
    <w:rsid w:val="00687A25"/>
    <w:rsid w:val="00687A59"/>
    <w:rsid w:val="00687D16"/>
    <w:rsid w:val="00687E73"/>
    <w:rsid w:val="00690232"/>
    <w:rsid w:val="00690274"/>
    <w:rsid w:val="00690277"/>
    <w:rsid w:val="00690A84"/>
    <w:rsid w:val="00690BFD"/>
    <w:rsid w:val="00690FA6"/>
    <w:rsid w:val="00691332"/>
    <w:rsid w:val="00691542"/>
    <w:rsid w:val="00691586"/>
    <w:rsid w:val="00691905"/>
    <w:rsid w:val="00691C53"/>
    <w:rsid w:val="00691D75"/>
    <w:rsid w:val="00692012"/>
    <w:rsid w:val="00692795"/>
    <w:rsid w:val="006927CF"/>
    <w:rsid w:val="00692937"/>
    <w:rsid w:val="00692987"/>
    <w:rsid w:val="006929D6"/>
    <w:rsid w:val="006935B7"/>
    <w:rsid w:val="00693954"/>
    <w:rsid w:val="00694203"/>
    <w:rsid w:val="006945C8"/>
    <w:rsid w:val="006949E6"/>
    <w:rsid w:val="00694AE6"/>
    <w:rsid w:val="00694B37"/>
    <w:rsid w:val="00694D9F"/>
    <w:rsid w:val="006953AD"/>
    <w:rsid w:val="0069560A"/>
    <w:rsid w:val="00695630"/>
    <w:rsid w:val="00695A38"/>
    <w:rsid w:val="00695BD5"/>
    <w:rsid w:val="00695DAE"/>
    <w:rsid w:val="006962B7"/>
    <w:rsid w:val="006966E8"/>
    <w:rsid w:val="00696A7C"/>
    <w:rsid w:val="00696CCF"/>
    <w:rsid w:val="00696F0A"/>
    <w:rsid w:val="006970C9"/>
    <w:rsid w:val="00697536"/>
    <w:rsid w:val="00697702"/>
    <w:rsid w:val="00697BEC"/>
    <w:rsid w:val="00697C62"/>
    <w:rsid w:val="006A009B"/>
    <w:rsid w:val="006A00E8"/>
    <w:rsid w:val="006A023B"/>
    <w:rsid w:val="006A0B4B"/>
    <w:rsid w:val="006A0C02"/>
    <w:rsid w:val="006A0D3A"/>
    <w:rsid w:val="006A136E"/>
    <w:rsid w:val="006A1C84"/>
    <w:rsid w:val="006A1EC0"/>
    <w:rsid w:val="006A2486"/>
    <w:rsid w:val="006A249A"/>
    <w:rsid w:val="006A25B0"/>
    <w:rsid w:val="006A26CB"/>
    <w:rsid w:val="006A27A5"/>
    <w:rsid w:val="006A2C56"/>
    <w:rsid w:val="006A364B"/>
    <w:rsid w:val="006A3B38"/>
    <w:rsid w:val="006A4159"/>
    <w:rsid w:val="006A46E1"/>
    <w:rsid w:val="006A484F"/>
    <w:rsid w:val="006A4C40"/>
    <w:rsid w:val="006A4C8E"/>
    <w:rsid w:val="006A4CA8"/>
    <w:rsid w:val="006A515A"/>
    <w:rsid w:val="006A5789"/>
    <w:rsid w:val="006A5A81"/>
    <w:rsid w:val="006A5DAA"/>
    <w:rsid w:val="006A6123"/>
    <w:rsid w:val="006A6331"/>
    <w:rsid w:val="006A64CE"/>
    <w:rsid w:val="006A65C4"/>
    <w:rsid w:val="006A65C8"/>
    <w:rsid w:val="006A66A5"/>
    <w:rsid w:val="006A67B6"/>
    <w:rsid w:val="006A6AF1"/>
    <w:rsid w:val="006A708F"/>
    <w:rsid w:val="006A72A1"/>
    <w:rsid w:val="006A73B7"/>
    <w:rsid w:val="006A76E7"/>
    <w:rsid w:val="006A7721"/>
    <w:rsid w:val="006B05B8"/>
    <w:rsid w:val="006B074B"/>
    <w:rsid w:val="006B0A57"/>
    <w:rsid w:val="006B0D4C"/>
    <w:rsid w:val="006B0DAA"/>
    <w:rsid w:val="006B125D"/>
    <w:rsid w:val="006B1CD3"/>
    <w:rsid w:val="006B25D1"/>
    <w:rsid w:val="006B289D"/>
    <w:rsid w:val="006B2A2C"/>
    <w:rsid w:val="006B2A6B"/>
    <w:rsid w:val="006B2D2A"/>
    <w:rsid w:val="006B393F"/>
    <w:rsid w:val="006B39E9"/>
    <w:rsid w:val="006B3A5C"/>
    <w:rsid w:val="006B4033"/>
    <w:rsid w:val="006B425A"/>
    <w:rsid w:val="006B4C5B"/>
    <w:rsid w:val="006B4F11"/>
    <w:rsid w:val="006B4F8C"/>
    <w:rsid w:val="006B5141"/>
    <w:rsid w:val="006B5A95"/>
    <w:rsid w:val="006B5E48"/>
    <w:rsid w:val="006B5EA9"/>
    <w:rsid w:val="006B628F"/>
    <w:rsid w:val="006B630B"/>
    <w:rsid w:val="006B6A76"/>
    <w:rsid w:val="006B6EEF"/>
    <w:rsid w:val="006B6F4E"/>
    <w:rsid w:val="006B7408"/>
    <w:rsid w:val="006B76DB"/>
    <w:rsid w:val="006B7B79"/>
    <w:rsid w:val="006C0512"/>
    <w:rsid w:val="006C054C"/>
    <w:rsid w:val="006C0940"/>
    <w:rsid w:val="006C0F43"/>
    <w:rsid w:val="006C16C1"/>
    <w:rsid w:val="006C1FE5"/>
    <w:rsid w:val="006C205B"/>
    <w:rsid w:val="006C20C4"/>
    <w:rsid w:val="006C23AD"/>
    <w:rsid w:val="006C2576"/>
    <w:rsid w:val="006C2F02"/>
    <w:rsid w:val="006C3044"/>
    <w:rsid w:val="006C354D"/>
    <w:rsid w:val="006C35BE"/>
    <w:rsid w:val="006C3CCF"/>
    <w:rsid w:val="006C3FA2"/>
    <w:rsid w:val="006C3FB2"/>
    <w:rsid w:val="006C3FF6"/>
    <w:rsid w:val="006C40F5"/>
    <w:rsid w:val="006C4147"/>
    <w:rsid w:val="006C41E7"/>
    <w:rsid w:val="006C4234"/>
    <w:rsid w:val="006C50B0"/>
    <w:rsid w:val="006C57C0"/>
    <w:rsid w:val="006C5A2C"/>
    <w:rsid w:val="006C6134"/>
    <w:rsid w:val="006C626F"/>
    <w:rsid w:val="006C62D7"/>
    <w:rsid w:val="006C6E1E"/>
    <w:rsid w:val="006C71BC"/>
    <w:rsid w:val="006C7E1A"/>
    <w:rsid w:val="006D003D"/>
    <w:rsid w:val="006D0077"/>
    <w:rsid w:val="006D07AA"/>
    <w:rsid w:val="006D0899"/>
    <w:rsid w:val="006D089E"/>
    <w:rsid w:val="006D098E"/>
    <w:rsid w:val="006D0F5F"/>
    <w:rsid w:val="006D1047"/>
    <w:rsid w:val="006D106A"/>
    <w:rsid w:val="006D122C"/>
    <w:rsid w:val="006D13CA"/>
    <w:rsid w:val="006D1867"/>
    <w:rsid w:val="006D1AC9"/>
    <w:rsid w:val="006D1ED5"/>
    <w:rsid w:val="006D1F9C"/>
    <w:rsid w:val="006D269E"/>
    <w:rsid w:val="006D2714"/>
    <w:rsid w:val="006D3104"/>
    <w:rsid w:val="006D3360"/>
    <w:rsid w:val="006D3527"/>
    <w:rsid w:val="006D37A8"/>
    <w:rsid w:val="006D38E5"/>
    <w:rsid w:val="006D3D46"/>
    <w:rsid w:val="006D411A"/>
    <w:rsid w:val="006D41EC"/>
    <w:rsid w:val="006D4594"/>
    <w:rsid w:val="006D475D"/>
    <w:rsid w:val="006D4D25"/>
    <w:rsid w:val="006D4EC1"/>
    <w:rsid w:val="006D5463"/>
    <w:rsid w:val="006D5599"/>
    <w:rsid w:val="006D5B78"/>
    <w:rsid w:val="006D5B9A"/>
    <w:rsid w:val="006D5BC3"/>
    <w:rsid w:val="006D5C7B"/>
    <w:rsid w:val="006D5E3B"/>
    <w:rsid w:val="006D5F31"/>
    <w:rsid w:val="006D6378"/>
    <w:rsid w:val="006D653E"/>
    <w:rsid w:val="006D6773"/>
    <w:rsid w:val="006D6F0C"/>
    <w:rsid w:val="006D73A6"/>
    <w:rsid w:val="006D7525"/>
    <w:rsid w:val="006D7AED"/>
    <w:rsid w:val="006E0B31"/>
    <w:rsid w:val="006E0CDA"/>
    <w:rsid w:val="006E0FEA"/>
    <w:rsid w:val="006E10D2"/>
    <w:rsid w:val="006E1789"/>
    <w:rsid w:val="006E1BDB"/>
    <w:rsid w:val="006E1E69"/>
    <w:rsid w:val="006E2829"/>
    <w:rsid w:val="006E294D"/>
    <w:rsid w:val="006E3083"/>
    <w:rsid w:val="006E3537"/>
    <w:rsid w:val="006E3549"/>
    <w:rsid w:val="006E373C"/>
    <w:rsid w:val="006E3A9D"/>
    <w:rsid w:val="006E43BC"/>
    <w:rsid w:val="006E453E"/>
    <w:rsid w:val="006E45E2"/>
    <w:rsid w:val="006E4662"/>
    <w:rsid w:val="006E47CF"/>
    <w:rsid w:val="006E4D54"/>
    <w:rsid w:val="006E51A6"/>
    <w:rsid w:val="006E5372"/>
    <w:rsid w:val="006E59A4"/>
    <w:rsid w:val="006E6081"/>
    <w:rsid w:val="006E6695"/>
    <w:rsid w:val="006E6AE2"/>
    <w:rsid w:val="006E6BB6"/>
    <w:rsid w:val="006E7607"/>
    <w:rsid w:val="006E763B"/>
    <w:rsid w:val="006E7770"/>
    <w:rsid w:val="006E7BD8"/>
    <w:rsid w:val="006E7E3E"/>
    <w:rsid w:val="006F0013"/>
    <w:rsid w:val="006F0588"/>
    <w:rsid w:val="006F069F"/>
    <w:rsid w:val="006F17EB"/>
    <w:rsid w:val="006F1EAA"/>
    <w:rsid w:val="006F1EE5"/>
    <w:rsid w:val="006F21C8"/>
    <w:rsid w:val="006F2D4E"/>
    <w:rsid w:val="006F2D9B"/>
    <w:rsid w:val="006F2E1B"/>
    <w:rsid w:val="006F3334"/>
    <w:rsid w:val="006F3342"/>
    <w:rsid w:val="006F344C"/>
    <w:rsid w:val="006F37AC"/>
    <w:rsid w:val="006F39FA"/>
    <w:rsid w:val="006F3B0B"/>
    <w:rsid w:val="006F3D9C"/>
    <w:rsid w:val="006F3FBF"/>
    <w:rsid w:val="006F441B"/>
    <w:rsid w:val="006F4429"/>
    <w:rsid w:val="006F4517"/>
    <w:rsid w:val="006F4C4F"/>
    <w:rsid w:val="006F4F4B"/>
    <w:rsid w:val="006F547A"/>
    <w:rsid w:val="006F580B"/>
    <w:rsid w:val="006F5912"/>
    <w:rsid w:val="006F59CF"/>
    <w:rsid w:val="006F5C38"/>
    <w:rsid w:val="006F5DB6"/>
    <w:rsid w:val="006F5DF1"/>
    <w:rsid w:val="006F616D"/>
    <w:rsid w:val="006F62DE"/>
    <w:rsid w:val="006F62F3"/>
    <w:rsid w:val="006F67E3"/>
    <w:rsid w:val="006F683C"/>
    <w:rsid w:val="006F75CA"/>
    <w:rsid w:val="006F776F"/>
    <w:rsid w:val="006F77E9"/>
    <w:rsid w:val="006F7B44"/>
    <w:rsid w:val="00700409"/>
    <w:rsid w:val="00700528"/>
    <w:rsid w:val="007007ED"/>
    <w:rsid w:val="00700A92"/>
    <w:rsid w:val="00700AB5"/>
    <w:rsid w:val="00700B65"/>
    <w:rsid w:val="00700DFA"/>
    <w:rsid w:val="00700FE1"/>
    <w:rsid w:val="007011B6"/>
    <w:rsid w:val="00701521"/>
    <w:rsid w:val="007018FC"/>
    <w:rsid w:val="00701CF9"/>
    <w:rsid w:val="00701D30"/>
    <w:rsid w:val="00702C1D"/>
    <w:rsid w:val="00703B7A"/>
    <w:rsid w:val="00703ECE"/>
    <w:rsid w:val="00703F2A"/>
    <w:rsid w:val="0070427C"/>
    <w:rsid w:val="007044AD"/>
    <w:rsid w:val="00704677"/>
    <w:rsid w:val="00704BA9"/>
    <w:rsid w:val="00704D81"/>
    <w:rsid w:val="00704F7D"/>
    <w:rsid w:val="00704F7F"/>
    <w:rsid w:val="00704F93"/>
    <w:rsid w:val="007050E4"/>
    <w:rsid w:val="00705118"/>
    <w:rsid w:val="0070597B"/>
    <w:rsid w:val="00705AF5"/>
    <w:rsid w:val="00705BF9"/>
    <w:rsid w:val="00705D4F"/>
    <w:rsid w:val="00705E83"/>
    <w:rsid w:val="00705F0F"/>
    <w:rsid w:val="00706041"/>
    <w:rsid w:val="007060D4"/>
    <w:rsid w:val="00706334"/>
    <w:rsid w:val="0070733B"/>
    <w:rsid w:val="0070776E"/>
    <w:rsid w:val="007078B0"/>
    <w:rsid w:val="007079F2"/>
    <w:rsid w:val="00707AA8"/>
    <w:rsid w:val="00710102"/>
    <w:rsid w:val="007102FB"/>
    <w:rsid w:val="007105D9"/>
    <w:rsid w:val="00710785"/>
    <w:rsid w:val="00710AB0"/>
    <w:rsid w:val="007112CE"/>
    <w:rsid w:val="0071197B"/>
    <w:rsid w:val="00711F18"/>
    <w:rsid w:val="00712283"/>
    <w:rsid w:val="007122FF"/>
    <w:rsid w:val="00712436"/>
    <w:rsid w:val="0071246C"/>
    <w:rsid w:val="007124D2"/>
    <w:rsid w:val="00712623"/>
    <w:rsid w:val="00712699"/>
    <w:rsid w:val="007127B9"/>
    <w:rsid w:val="007127FF"/>
    <w:rsid w:val="007128D7"/>
    <w:rsid w:val="00712DC4"/>
    <w:rsid w:val="007130F4"/>
    <w:rsid w:val="007132F0"/>
    <w:rsid w:val="00713783"/>
    <w:rsid w:val="00713A37"/>
    <w:rsid w:val="007141C0"/>
    <w:rsid w:val="007146AB"/>
    <w:rsid w:val="00714835"/>
    <w:rsid w:val="00714D06"/>
    <w:rsid w:val="00715678"/>
    <w:rsid w:val="007158FC"/>
    <w:rsid w:val="00716037"/>
    <w:rsid w:val="007160D9"/>
    <w:rsid w:val="00716138"/>
    <w:rsid w:val="0071665B"/>
    <w:rsid w:val="00716D5D"/>
    <w:rsid w:val="00716EE2"/>
    <w:rsid w:val="00717154"/>
    <w:rsid w:val="007174D0"/>
    <w:rsid w:val="007179A4"/>
    <w:rsid w:val="00717DA8"/>
    <w:rsid w:val="00717DD6"/>
    <w:rsid w:val="00717F57"/>
    <w:rsid w:val="00717F62"/>
    <w:rsid w:val="0072001C"/>
    <w:rsid w:val="00720182"/>
    <w:rsid w:val="007202A9"/>
    <w:rsid w:val="00720829"/>
    <w:rsid w:val="00720A73"/>
    <w:rsid w:val="00720B17"/>
    <w:rsid w:val="00720FD1"/>
    <w:rsid w:val="007210B9"/>
    <w:rsid w:val="0072122F"/>
    <w:rsid w:val="007213E8"/>
    <w:rsid w:val="007216FC"/>
    <w:rsid w:val="00721A28"/>
    <w:rsid w:val="00721D4B"/>
    <w:rsid w:val="00721E80"/>
    <w:rsid w:val="007225D0"/>
    <w:rsid w:val="00722671"/>
    <w:rsid w:val="00722BF7"/>
    <w:rsid w:val="0072301B"/>
    <w:rsid w:val="007230B7"/>
    <w:rsid w:val="007233CB"/>
    <w:rsid w:val="00723646"/>
    <w:rsid w:val="00723728"/>
    <w:rsid w:val="0072383C"/>
    <w:rsid w:val="007239F8"/>
    <w:rsid w:val="00723A39"/>
    <w:rsid w:val="00723A99"/>
    <w:rsid w:val="00723AA8"/>
    <w:rsid w:val="00723CE1"/>
    <w:rsid w:val="00723D1F"/>
    <w:rsid w:val="00723E50"/>
    <w:rsid w:val="0072457F"/>
    <w:rsid w:val="00724C21"/>
    <w:rsid w:val="00724C2A"/>
    <w:rsid w:val="00725446"/>
    <w:rsid w:val="0072557E"/>
    <w:rsid w:val="00725F22"/>
    <w:rsid w:val="00725FCF"/>
    <w:rsid w:val="0072613E"/>
    <w:rsid w:val="00726306"/>
    <w:rsid w:val="007265F6"/>
    <w:rsid w:val="0072705A"/>
    <w:rsid w:val="00727739"/>
    <w:rsid w:val="007277CC"/>
    <w:rsid w:val="00727B49"/>
    <w:rsid w:val="00727B97"/>
    <w:rsid w:val="00730090"/>
    <w:rsid w:val="00730234"/>
    <w:rsid w:val="00730CE0"/>
    <w:rsid w:val="00730F4D"/>
    <w:rsid w:val="007315BA"/>
    <w:rsid w:val="007315CC"/>
    <w:rsid w:val="00731701"/>
    <w:rsid w:val="00731819"/>
    <w:rsid w:val="00731B8E"/>
    <w:rsid w:val="00732E1E"/>
    <w:rsid w:val="00733002"/>
    <w:rsid w:val="007332F5"/>
    <w:rsid w:val="0073366D"/>
    <w:rsid w:val="0073376F"/>
    <w:rsid w:val="007338BB"/>
    <w:rsid w:val="00733E23"/>
    <w:rsid w:val="00733E30"/>
    <w:rsid w:val="00733E4B"/>
    <w:rsid w:val="00733EFB"/>
    <w:rsid w:val="00733F6A"/>
    <w:rsid w:val="007345AB"/>
    <w:rsid w:val="007345E6"/>
    <w:rsid w:val="00734ADE"/>
    <w:rsid w:val="00734B5F"/>
    <w:rsid w:val="00734CE2"/>
    <w:rsid w:val="0073507B"/>
    <w:rsid w:val="007350E5"/>
    <w:rsid w:val="0073514C"/>
    <w:rsid w:val="0073543E"/>
    <w:rsid w:val="00735528"/>
    <w:rsid w:val="00735795"/>
    <w:rsid w:val="007359C8"/>
    <w:rsid w:val="00735A37"/>
    <w:rsid w:val="00735B3E"/>
    <w:rsid w:val="00735BA5"/>
    <w:rsid w:val="00735D82"/>
    <w:rsid w:val="00736181"/>
    <w:rsid w:val="0073637A"/>
    <w:rsid w:val="0073639D"/>
    <w:rsid w:val="00736469"/>
    <w:rsid w:val="0073689D"/>
    <w:rsid w:val="00736FA7"/>
    <w:rsid w:val="007372E4"/>
    <w:rsid w:val="00737405"/>
    <w:rsid w:val="007374A8"/>
    <w:rsid w:val="0073752A"/>
    <w:rsid w:val="0073796E"/>
    <w:rsid w:val="0073799A"/>
    <w:rsid w:val="0074021D"/>
    <w:rsid w:val="00740290"/>
    <w:rsid w:val="0074091B"/>
    <w:rsid w:val="00740AAB"/>
    <w:rsid w:val="00740CB3"/>
    <w:rsid w:val="0074102E"/>
    <w:rsid w:val="00741096"/>
    <w:rsid w:val="00741917"/>
    <w:rsid w:val="00741C64"/>
    <w:rsid w:val="00741F2C"/>
    <w:rsid w:val="00741F65"/>
    <w:rsid w:val="00742A55"/>
    <w:rsid w:val="00743306"/>
    <w:rsid w:val="00743C10"/>
    <w:rsid w:val="007447C5"/>
    <w:rsid w:val="00744BD5"/>
    <w:rsid w:val="0074502B"/>
    <w:rsid w:val="007450C0"/>
    <w:rsid w:val="00745A21"/>
    <w:rsid w:val="007462A7"/>
    <w:rsid w:val="007463B8"/>
    <w:rsid w:val="007476A5"/>
    <w:rsid w:val="007479A8"/>
    <w:rsid w:val="00747AD5"/>
    <w:rsid w:val="00750017"/>
    <w:rsid w:val="007500AD"/>
    <w:rsid w:val="007508C6"/>
    <w:rsid w:val="0075162F"/>
    <w:rsid w:val="007517F5"/>
    <w:rsid w:val="00752D62"/>
    <w:rsid w:val="00753158"/>
    <w:rsid w:val="00753172"/>
    <w:rsid w:val="0075320B"/>
    <w:rsid w:val="00753277"/>
    <w:rsid w:val="007534B4"/>
    <w:rsid w:val="0075382F"/>
    <w:rsid w:val="007539D6"/>
    <w:rsid w:val="00753E3B"/>
    <w:rsid w:val="00753F49"/>
    <w:rsid w:val="0075436F"/>
    <w:rsid w:val="00754CC1"/>
    <w:rsid w:val="00754EBF"/>
    <w:rsid w:val="00754EE6"/>
    <w:rsid w:val="00754F6C"/>
    <w:rsid w:val="0075511C"/>
    <w:rsid w:val="00755622"/>
    <w:rsid w:val="00755715"/>
    <w:rsid w:val="0075593C"/>
    <w:rsid w:val="00755997"/>
    <w:rsid w:val="00755A4F"/>
    <w:rsid w:val="00755F91"/>
    <w:rsid w:val="00756342"/>
    <w:rsid w:val="0075653D"/>
    <w:rsid w:val="00756D96"/>
    <w:rsid w:val="0075756D"/>
    <w:rsid w:val="00757611"/>
    <w:rsid w:val="00757D9E"/>
    <w:rsid w:val="00757DE9"/>
    <w:rsid w:val="00757F22"/>
    <w:rsid w:val="00760AC7"/>
    <w:rsid w:val="00760EBD"/>
    <w:rsid w:val="007613B9"/>
    <w:rsid w:val="00761475"/>
    <w:rsid w:val="00761CB8"/>
    <w:rsid w:val="00761F02"/>
    <w:rsid w:val="0076265F"/>
    <w:rsid w:val="007626C5"/>
    <w:rsid w:val="00762C2A"/>
    <w:rsid w:val="00762C40"/>
    <w:rsid w:val="00762E0E"/>
    <w:rsid w:val="007636E4"/>
    <w:rsid w:val="007637B9"/>
    <w:rsid w:val="007637EB"/>
    <w:rsid w:val="007638BC"/>
    <w:rsid w:val="00763BCC"/>
    <w:rsid w:val="00763FA2"/>
    <w:rsid w:val="00764371"/>
    <w:rsid w:val="007643FA"/>
    <w:rsid w:val="00764EAF"/>
    <w:rsid w:val="0076537D"/>
    <w:rsid w:val="007653B8"/>
    <w:rsid w:val="00765E78"/>
    <w:rsid w:val="00766280"/>
    <w:rsid w:val="007662B7"/>
    <w:rsid w:val="007662C5"/>
    <w:rsid w:val="0076652C"/>
    <w:rsid w:val="0076670D"/>
    <w:rsid w:val="00766969"/>
    <w:rsid w:val="00766B4B"/>
    <w:rsid w:val="007672CD"/>
    <w:rsid w:val="0076765B"/>
    <w:rsid w:val="00767983"/>
    <w:rsid w:val="00767B49"/>
    <w:rsid w:val="00767E70"/>
    <w:rsid w:val="00767FEE"/>
    <w:rsid w:val="00770406"/>
    <w:rsid w:val="00770790"/>
    <w:rsid w:val="00770EB7"/>
    <w:rsid w:val="0077111D"/>
    <w:rsid w:val="0077143B"/>
    <w:rsid w:val="007715EA"/>
    <w:rsid w:val="00771802"/>
    <w:rsid w:val="00771BA7"/>
    <w:rsid w:val="00771E0F"/>
    <w:rsid w:val="0077220F"/>
    <w:rsid w:val="0077274A"/>
    <w:rsid w:val="00772927"/>
    <w:rsid w:val="00773583"/>
    <w:rsid w:val="00773AD2"/>
    <w:rsid w:val="00773DDB"/>
    <w:rsid w:val="00774429"/>
    <w:rsid w:val="007746AF"/>
    <w:rsid w:val="00774B8E"/>
    <w:rsid w:val="00774BF1"/>
    <w:rsid w:val="00774C19"/>
    <w:rsid w:val="007750ED"/>
    <w:rsid w:val="00775B06"/>
    <w:rsid w:val="00775DE8"/>
    <w:rsid w:val="00775E99"/>
    <w:rsid w:val="00776470"/>
    <w:rsid w:val="0077688F"/>
    <w:rsid w:val="007768A3"/>
    <w:rsid w:val="0077693A"/>
    <w:rsid w:val="00777748"/>
    <w:rsid w:val="007778E2"/>
    <w:rsid w:val="0077797D"/>
    <w:rsid w:val="0078037A"/>
    <w:rsid w:val="00780F2C"/>
    <w:rsid w:val="00780F77"/>
    <w:rsid w:val="00781217"/>
    <w:rsid w:val="0078140F"/>
    <w:rsid w:val="007816C6"/>
    <w:rsid w:val="007817F9"/>
    <w:rsid w:val="00781BD6"/>
    <w:rsid w:val="00781D88"/>
    <w:rsid w:val="0078235A"/>
    <w:rsid w:val="007824A9"/>
    <w:rsid w:val="007827CD"/>
    <w:rsid w:val="00782E50"/>
    <w:rsid w:val="00782F27"/>
    <w:rsid w:val="00783038"/>
    <w:rsid w:val="00783053"/>
    <w:rsid w:val="007834AC"/>
    <w:rsid w:val="007834EA"/>
    <w:rsid w:val="00783817"/>
    <w:rsid w:val="00783B75"/>
    <w:rsid w:val="00783D28"/>
    <w:rsid w:val="00783E2B"/>
    <w:rsid w:val="00783EBD"/>
    <w:rsid w:val="00783F0F"/>
    <w:rsid w:val="00784C7C"/>
    <w:rsid w:val="00784EC1"/>
    <w:rsid w:val="00785059"/>
    <w:rsid w:val="007850BF"/>
    <w:rsid w:val="00785103"/>
    <w:rsid w:val="00785109"/>
    <w:rsid w:val="0078512C"/>
    <w:rsid w:val="0078538F"/>
    <w:rsid w:val="007853D4"/>
    <w:rsid w:val="00785890"/>
    <w:rsid w:val="007860EC"/>
    <w:rsid w:val="007864BC"/>
    <w:rsid w:val="007864D3"/>
    <w:rsid w:val="007865A2"/>
    <w:rsid w:val="007872D8"/>
    <w:rsid w:val="00787403"/>
    <w:rsid w:val="007879B8"/>
    <w:rsid w:val="00787A48"/>
    <w:rsid w:val="00787E32"/>
    <w:rsid w:val="00787E70"/>
    <w:rsid w:val="00787F57"/>
    <w:rsid w:val="00790241"/>
    <w:rsid w:val="007903D7"/>
    <w:rsid w:val="007908DB"/>
    <w:rsid w:val="00790A65"/>
    <w:rsid w:val="00790B65"/>
    <w:rsid w:val="00791085"/>
    <w:rsid w:val="00791234"/>
    <w:rsid w:val="007913CD"/>
    <w:rsid w:val="00791467"/>
    <w:rsid w:val="00791727"/>
    <w:rsid w:val="0079181F"/>
    <w:rsid w:val="00791851"/>
    <w:rsid w:val="00791BA1"/>
    <w:rsid w:val="00792197"/>
    <w:rsid w:val="00792442"/>
    <w:rsid w:val="007925A6"/>
    <w:rsid w:val="007928BB"/>
    <w:rsid w:val="00792A8C"/>
    <w:rsid w:val="00792FE6"/>
    <w:rsid w:val="00793412"/>
    <w:rsid w:val="00793469"/>
    <w:rsid w:val="00793484"/>
    <w:rsid w:val="007934A1"/>
    <w:rsid w:val="00793B17"/>
    <w:rsid w:val="00793B5A"/>
    <w:rsid w:val="00793C2C"/>
    <w:rsid w:val="0079431D"/>
    <w:rsid w:val="007949D3"/>
    <w:rsid w:val="00794AD3"/>
    <w:rsid w:val="00795032"/>
    <w:rsid w:val="007951FF"/>
    <w:rsid w:val="007957AD"/>
    <w:rsid w:val="00795EA6"/>
    <w:rsid w:val="00795F41"/>
    <w:rsid w:val="00796334"/>
    <w:rsid w:val="00796955"/>
    <w:rsid w:val="007969C8"/>
    <w:rsid w:val="00797139"/>
    <w:rsid w:val="00797311"/>
    <w:rsid w:val="007973EE"/>
    <w:rsid w:val="007A02DD"/>
    <w:rsid w:val="007A04CD"/>
    <w:rsid w:val="007A074B"/>
    <w:rsid w:val="007A08F5"/>
    <w:rsid w:val="007A0E55"/>
    <w:rsid w:val="007A0F29"/>
    <w:rsid w:val="007A1814"/>
    <w:rsid w:val="007A1A9C"/>
    <w:rsid w:val="007A1ADB"/>
    <w:rsid w:val="007A1C4C"/>
    <w:rsid w:val="007A2951"/>
    <w:rsid w:val="007A2965"/>
    <w:rsid w:val="007A2C38"/>
    <w:rsid w:val="007A2C88"/>
    <w:rsid w:val="007A2D02"/>
    <w:rsid w:val="007A2D0B"/>
    <w:rsid w:val="007A2E53"/>
    <w:rsid w:val="007A37BA"/>
    <w:rsid w:val="007A37BE"/>
    <w:rsid w:val="007A3938"/>
    <w:rsid w:val="007A3A71"/>
    <w:rsid w:val="007A3A81"/>
    <w:rsid w:val="007A3EE3"/>
    <w:rsid w:val="007A4BC7"/>
    <w:rsid w:val="007A4EF7"/>
    <w:rsid w:val="007A5198"/>
    <w:rsid w:val="007A58C7"/>
    <w:rsid w:val="007A6281"/>
    <w:rsid w:val="007A660B"/>
    <w:rsid w:val="007A69B3"/>
    <w:rsid w:val="007A6A91"/>
    <w:rsid w:val="007A6A94"/>
    <w:rsid w:val="007A6E41"/>
    <w:rsid w:val="007A7088"/>
    <w:rsid w:val="007A7644"/>
    <w:rsid w:val="007A7744"/>
    <w:rsid w:val="007A785D"/>
    <w:rsid w:val="007A7937"/>
    <w:rsid w:val="007A7A1E"/>
    <w:rsid w:val="007A7EF0"/>
    <w:rsid w:val="007B027B"/>
    <w:rsid w:val="007B0280"/>
    <w:rsid w:val="007B02D8"/>
    <w:rsid w:val="007B04BC"/>
    <w:rsid w:val="007B0BB3"/>
    <w:rsid w:val="007B1636"/>
    <w:rsid w:val="007B164D"/>
    <w:rsid w:val="007B1B9C"/>
    <w:rsid w:val="007B1D28"/>
    <w:rsid w:val="007B2104"/>
    <w:rsid w:val="007B2264"/>
    <w:rsid w:val="007B244A"/>
    <w:rsid w:val="007B264A"/>
    <w:rsid w:val="007B26A3"/>
    <w:rsid w:val="007B2CC9"/>
    <w:rsid w:val="007B2D35"/>
    <w:rsid w:val="007B314B"/>
    <w:rsid w:val="007B348B"/>
    <w:rsid w:val="007B3741"/>
    <w:rsid w:val="007B3959"/>
    <w:rsid w:val="007B3B01"/>
    <w:rsid w:val="007B3BA7"/>
    <w:rsid w:val="007B3FDB"/>
    <w:rsid w:val="007B46FA"/>
    <w:rsid w:val="007B4B1E"/>
    <w:rsid w:val="007B5223"/>
    <w:rsid w:val="007B5331"/>
    <w:rsid w:val="007B56C7"/>
    <w:rsid w:val="007B6072"/>
    <w:rsid w:val="007B66A8"/>
    <w:rsid w:val="007B678C"/>
    <w:rsid w:val="007B67AF"/>
    <w:rsid w:val="007B6842"/>
    <w:rsid w:val="007B68F2"/>
    <w:rsid w:val="007B6A43"/>
    <w:rsid w:val="007B6BBA"/>
    <w:rsid w:val="007B71B8"/>
    <w:rsid w:val="007B7578"/>
    <w:rsid w:val="007B7744"/>
    <w:rsid w:val="007B7921"/>
    <w:rsid w:val="007C02D1"/>
    <w:rsid w:val="007C04F6"/>
    <w:rsid w:val="007C0E2A"/>
    <w:rsid w:val="007C0F10"/>
    <w:rsid w:val="007C1327"/>
    <w:rsid w:val="007C1343"/>
    <w:rsid w:val="007C1870"/>
    <w:rsid w:val="007C1CD8"/>
    <w:rsid w:val="007C1ED7"/>
    <w:rsid w:val="007C207D"/>
    <w:rsid w:val="007C2250"/>
    <w:rsid w:val="007C2888"/>
    <w:rsid w:val="007C2960"/>
    <w:rsid w:val="007C2A7C"/>
    <w:rsid w:val="007C2B80"/>
    <w:rsid w:val="007C2E2C"/>
    <w:rsid w:val="007C31C4"/>
    <w:rsid w:val="007C33A5"/>
    <w:rsid w:val="007C3E5C"/>
    <w:rsid w:val="007C3F36"/>
    <w:rsid w:val="007C4221"/>
    <w:rsid w:val="007C422D"/>
    <w:rsid w:val="007C4288"/>
    <w:rsid w:val="007C42EA"/>
    <w:rsid w:val="007C4342"/>
    <w:rsid w:val="007C45E6"/>
    <w:rsid w:val="007C4711"/>
    <w:rsid w:val="007C4855"/>
    <w:rsid w:val="007C4B87"/>
    <w:rsid w:val="007C4DEC"/>
    <w:rsid w:val="007C5513"/>
    <w:rsid w:val="007C56EC"/>
    <w:rsid w:val="007C5907"/>
    <w:rsid w:val="007C5AF6"/>
    <w:rsid w:val="007C6132"/>
    <w:rsid w:val="007C6216"/>
    <w:rsid w:val="007C634E"/>
    <w:rsid w:val="007C6904"/>
    <w:rsid w:val="007C6A85"/>
    <w:rsid w:val="007C6BC0"/>
    <w:rsid w:val="007C6F57"/>
    <w:rsid w:val="007C6FAA"/>
    <w:rsid w:val="007C7267"/>
    <w:rsid w:val="007C7727"/>
    <w:rsid w:val="007C7935"/>
    <w:rsid w:val="007C7E3D"/>
    <w:rsid w:val="007C7F21"/>
    <w:rsid w:val="007D0201"/>
    <w:rsid w:val="007D0494"/>
    <w:rsid w:val="007D07E0"/>
    <w:rsid w:val="007D1299"/>
    <w:rsid w:val="007D1438"/>
    <w:rsid w:val="007D164D"/>
    <w:rsid w:val="007D16B5"/>
    <w:rsid w:val="007D2161"/>
    <w:rsid w:val="007D2A08"/>
    <w:rsid w:val="007D2ED3"/>
    <w:rsid w:val="007D3428"/>
    <w:rsid w:val="007D3584"/>
    <w:rsid w:val="007D362B"/>
    <w:rsid w:val="007D4365"/>
    <w:rsid w:val="007D447E"/>
    <w:rsid w:val="007D472B"/>
    <w:rsid w:val="007D484C"/>
    <w:rsid w:val="007D497B"/>
    <w:rsid w:val="007D4BAE"/>
    <w:rsid w:val="007D50F4"/>
    <w:rsid w:val="007D5334"/>
    <w:rsid w:val="007D556D"/>
    <w:rsid w:val="007D5632"/>
    <w:rsid w:val="007D5A2A"/>
    <w:rsid w:val="007D5C7F"/>
    <w:rsid w:val="007D5F09"/>
    <w:rsid w:val="007D634E"/>
    <w:rsid w:val="007D67B7"/>
    <w:rsid w:val="007D67EC"/>
    <w:rsid w:val="007D68C3"/>
    <w:rsid w:val="007D7484"/>
    <w:rsid w:val="007D7E5A"/>
    <w:rsid w:val="007E004D"/>
    <w:rsid w:val="007E0645"/>
    <w:rsid w:val="007E0E11"/>
    <w:rsid w:val="007E16C3"/>
    <w:rsid w:val="007E1CC5"/>
    <w:rsid w:val="007E1DF5"/>
    <w:rsid w:val="007E2354"/>
    <w:rsid w:val="007E2595"/>
    <w:rsid w:val="007E262B"/>
    <w:rsid w:val="007E287F"/>
    <w:rsid w:val="007E2ABE"/>
    <w:rsid w:val="007E2C93"/>
    <w:rsid w:val="007E318A"/>
    <w:rsid w:val="007E3636"/>
    <w:rsid w:val="007E398F"/>
    <w:rsid w:val="007E3C47"/>
    <w:rsid w:val="007E475F"/>
    <w:rsid w:val="007E4A8C"/>
    <w:rsid w:val="007E4AAE"/>
    <w:rsid w:val="007E4AE7"/>
    <w:rsid w:val="007E51DF"/>
    <w:rsid w:val="007E527A"/>
    <w:rsid w:val="007E53CC"/>
    <w:rsid w:val="007E548C"/>
    <w:rsid w:val="007E5575"/>
    <w:rsid w:val="007E567B"/>
    <w:rsid w:val="007E5822"/>
    <w:rsid w:val="007E58FE"/>
    <w:rsid w:val="007E5982"/>
    <w:rsid w:val="007E6046"/>
    <w:rsid w:val="007E64B9"/>
    <w:rsid w:val="007E6D06"/>
    <w:rsid w:val="007E7274"/>
    <w:rsid w:val="007E7853"/>
    <w:rsid w:val="007E7F97"/>
    <w:rsid w:val="007F063A"/>
    <w:rsid w:val="007F0C9A"/>
    <w:rsid w:val="007F0F7E"/>
    <w:rsid w:val="007F1021"/>
    <w:rsid w:val="007F11D7"/>
    <w:rsid w:val="007F1699"/>
    <w:rsid w:val="007F1739"/>
    <w:rsid w:val="007F1756"/>
    <w:rsid w:val="007F1768"/>
    <w:rsid w:val="007F178C"/>
    <w:rsid w:val="007F1D91"/>
    <w:rsid w:val="007F256A"/>
    <w:rsid w:val="007F27FB"/>
    <w:rsid w:val="007F2AD2"/>
    <w:rsid w:val="007F2D11"/>
    <w:rsid w:val="007F2D43"/>
    <w:rsid w:val="007F3259"/>
    <w:rsid w:val="007F3692"/>
    <w:rsid w:val="007F38C8"/>
    <w:rsid w:val="007F3A54"/>
    <w:rsid w:val="007F4242"/>
    <w:rsid w:val="007F42BC"/>
    <w:rsid w:val="007F43C2"/>
    <w:rsid w:val="007F4677"/>
    <w:rsid w:val="007F46B3"/>
    <w:rsid w:val="007F4B36"/>
    <w:rsid w:val="007F4D7D"/>
    <w:rsid w:val="007F5038"/>
    <w:rsid w:val="007F5751"/>
    <w:rsid w:val="007F57D3"/>
    <w:rsid w:val="007F59B2"/>
    <w:rsid w:val="007F5D1E"/>
    <w:rsid w:val="007F6822"/>
    <w:rsid w:val="007F68D0"/>
    <w:rsid w:val="007F69DB"/>
    <w:rsid w:val="007F6C14"/>
    <w:rsid w:val="007F736B"/>
    <w:rsid w:val="007F7515"/>
    <w:rsid w:val="007F786F"/>
    <w:rsid w:val="007F7D19"/>
    <w:rsid w:val="00800196"/>
    <w:rsid w:val="0080052C"/>
    <w:rsid w:val="008005E7"/>
    <w:rsid w:val="00801134"/>
    <w:rsid w:val="008012D3"/>
    <w:rsid w:val="00801591"/>
    <w:rsid w:val="00801AAC"/>
    <w:rsid w:val="00801B61"/>
    <w:rsid w:val="00801FEC"/>
    <w:rsid w:val="00802025"/>
    <w:rsid w:val="008020B0"/>
    <w:rsid w:val="008028B1"/>
    <w:rsid w:val="00802C6F"/>
    <w:rsid w:val="008031DE"/>
    <w:rsid w:val="00803678"/>
    <w:rsid w:val="0080384E"/>
    <w:rsid w:val="0080392C"/>
    <w:rsid w:val="00803AC6"/>
    <w:rsid w:val="00803CF6"/>
    <w:rsid w:val="00803F3C"/>
    <w:rsid w:val="008048AA"/>
    <w:rsid w:val="00805391"/>
    <w:rsid w:val="008053B7"/>
    <w:rsid w:val="008053FE"/>
    <w:rsid w:val="008055A4"/>
    <w:rsid w:val="008059A7"/>
    <w:rsid w:val="00805CFB"/>
    <w:rsid w:val="00805EB1"/>
    <w:rsid w:val="00806349"/>
    <w:rsid w:val="008066B7"/>
    <w:rsid w:val="00806896"/>
    <w:rsid w:val="0080693B"/>
    <w:rsid w:val="00806969"/>
    <w:rsid w:val="00806A05"/>
    <w:rsid w:val="00807001"/>
    <w:rsid w:val="00807273"/>
    <w:rsid w:val="008075B7"/>
    <w:rsid w:val="008076BE"/>
    <w:rsid w:val="008076C9"/>
    <w:rsid w:val="008078AE"/>
    <w:rsid w:val="00810608"/>
    <w:rsid w:val="00810BC7"/>
    <w:rsid w:val="00811594"/>
    <w:rsid w:val="00811E67"/>
    <w:rsid w:val="0081222F"/>
    <w:rsid w:val="00812913"/>
    <w:rsid w:val="00812E2C"/>
    <w:rsid w:val="00812E8B"/>
    <w:rsid w:val="00812ECA"/>
    <w:rsid w:val="008130BA"/>
    <w:rsid w:val="008130E5"/>
    <w:rsid w:val="00813257"/>
    <w:rsid w:val="00813287"/>
    <w:rsid w:val="008135E4"/>
    <w:rsid w:val="008137D8"/>
    <w:rsid w:val="00813C83"/>
    <w:rsid w:val="00813D0B"/>
    <w:rsid w:val="00813F0D"/>
    <w:rsid w:val="0081401B"/>
    <w:rsid w:val="00814161"/>
    <w:rsid w:val="00814B12"/>
    <w:rsid w:val="00814C43"/>
    <w:rsid w:val="00814CA0"/>
    <w:rsid w:val="00814EDE"/>
    <w:rsid w:val="00814F6E"/>
    <w:rsid w:val="0081504D"/>
    <w:rsid w:val="00815107"/>
    <w:rsid w:val="00815717"/>
    <w:rsid w:val="00815830"/>
    <w:rsid w:val="00815855"/>
    <w:rsid w:val="00815A3B"/>
    <w:rsid w:val="00815A93"/>
    <w:rsid w:val="00815D9E"/>
    <w:rsid w:val="0081619C"/>
    <w:rsid w:val="00816505"/>
    <w:rsid w:val="00816642"/>
    <w:rsid w:val="008173CB"/>
    <w:rsid w:val="0081782A"/>
    <w:rsid w:val="00817832"/>
    <w:rsid w:val="00817979"/>
    <w:rsid w:val="00817ACC"/>
    <w:rsid w:val="00817E47"/>
    <w:rsid w:val="00820046"/>
    <w:rsid w:val="0082038C"/>
    <w:rsid w:val="00820812"/>
    <w:rsid w:val="00820AA5"/>
    <w:rsid w:val="00820C1A"/>
    <w:rsid w:val="00820E52"/>
    <w:rsid w:val="00820F33"/>
    <w:rsid w:val="00820F76"/>
    <w:rsid w:val="0082117D"/>
    <w:rsid w:val="0082133C"/>
    <w:rsid w:val="00821652"/>
    <w:rsid w:val="0082217A"/>
    <w:rsid w:val="00822841"/>
    <w:rsid w:val="0082284A"/>
    <w:rsid w:val="008228A9"/>
    <w:rsid w:val="00822AE0"/>
    <w:rsid w:val="00822B0C"/>
    <w:rsid w:val="00822BB8"/>
    <w:rsid w:val="00822FE6"/>
    <w:rsid w:val="00823BBE"/>
    <w:rsid w:val="00823C16"/>
    <w:rsid w:val="0082418F"/>
    <w:rsid w:val="00824260"/>
    <w:rsid w:val="00824683"/>
    <w:rsid w:val="008246C3"/>
    <w:rsid w:val="00825033"/>
    <w:rsid w:val="0082509D"/>
    <w:rsid w:val="008256DD"/>
    <w:rsid w:val="00826180"/>
    <w:rsid w:val="008262DF"/>
    <w:rsid w:val="008267C2"/>
    <w:rsid w:val="008268DC"/>
    <w:rsid w:val="00826D3D"/>
    <w:rsid w:val="00826D8A"/>
    <w:rsid w:val="00826E51"/>
    <w:rsid w:val="00826F61"/>
    <w:rsid w:val="0082707E"/>
    <w:rsid w:val="008276D4"/>
    <w:rsid w:val="0082778A"/>
    <w:rsid w:val="00827804"/>
    <w:rsid w:val="00830000"/>
    <w:rsid w:val="00830590"/>
    <w:rsid w:val="00830988"/>
    <w:rsid w:val="0083099B"/>
    <w:rsid w:val="00830B64"/>
    <w:rsid w:val="00830E2C"/>
    <w:rsid w:val="00830F57"/>
    <w:rsid w:val="008312E2"/>
    <w:rsid w:val="008313D7"/>
    <w:rsid w:val="0083155B"/>
    <w:rsid w:val="00831701"/>
    <w:rsid w:val="0083188E"/>
    <w:rsid w:val="00831B50"/>
    <w:rsid w:val="00832005"/>
    <w:rsid w:val="008321CF"/>
    <w:rsid w:val="008324BE"/>
    <w:rsid w:val="00832A02"/>
    <w:rsid w:val="00832D41"/>
    <w:rsid w:val="00832E66"/>
    <w:rsid w:val="00832EE7"/>
    <w:rsid w:val="00833336"/>
    <w:rsid w:val="00833ABA"/>
    <w:rsid w:val="00833AD3"/>
    <w:rsid w:val="00833B0A"/>
    <w:rsid w:val="00833C01"/>
    <w:rsid w:val="00833C7B"/>
    <w:rsid w:val="00834C07"/>
    <w:rsid w:val="00835224"/>
    <w:rsid w:val="008352A6"/>
    <w:rsid w:val="00835638"/>
    <w:rsid w:val="00835702"/>
    <w:rsid w:val="00835744"/>
    <w:rsid w:val="0083578E"/>
    <w:rsid w:val="008358F0"/>
    <w:rsid w:val="00835F75"/>
    <w:rsid w:val="00835F8A"/>
    <w:rsid w:val="008362B2"/>
    <w:rsid w:val="008366C0"/>
    <w:rsid w:val="00836BE4"/>
    <w:rsid w:val="00836F9C"/>
    <w:rsid w:val="00836FEF"/>
    <w:rsid w:val="00837011"/>
    <w:rsid w:val="0083730B"/>
    <w:rsid w:val="00837894"/>
    <w:rsid w:val="008378CF"/>
    <w:rsid w:val="00837EB5"/>
    <w:rsid w:val="00837F76"/>
    <w:rsid w:val="00840121"/>
    <w:rsid w:val="0084020F"/>
    <w:rsid w:val="008403C8"/>
    <w:rsid w:val="008403FC"/>
    <w:rsid w:val="008407B0"/>
    <w:rsid w:val="00840D65"/>
    <w:rsid w:val="00840E1C"/>
    <w:rsid w:val="0084115F"/>
    <w:rsid w:val="0084126F"/>
    <w:rsid w:val="00841377"/>
    <w:rsid w:val="00841994"/>
    <w:rsid w:val="00841A6A"/>
    <w:rsid w:val="00841F60"/>
    <w:rsid w:val="00842493"/>
    <w:rsid w:val="0084259E"/>
    <w:rsid w:val="00842B4D"/>
    <w:rsid w:val="0084316C"/>
    <w:rsid w:val="00843421"/>
    <w:rsid w:val="008435B4"/>
    <w:rsid w:val="008437FA"/>
    <w:rsid w:val="0084380B"/>
    <w:rsid w:val="00843CF9"/>
    <w:rsid w:val="00843FF0"/>
    <w:rsid w:val="0084404D"/>
    <w:rsid w:val="008449B5"/>
    <w:rsid w:val="00844FE7"/>
    <w:rsid w:val="0084527F"/>
    <w:rsid w:val="008453AB"/>
    <w:rsid w:val="00845947"/>
    <w:rsid w:val="00845C3E"/>
    <w:rsid w:val="00845FD3"/>
    <w:rsid w:val="008463EB"/>
    <w:rsid w:val="0084688F"/>
    <w:rsid w:val="00846A77"/>
    <w:rsid w:val="00846E88"/>
    <w:rsid w:val="00846EAB"/>
    <w:rsid w:val="00846FF6"/>
    <w:rsid w:val="00847074"/>
    <w:rsid w:val="00847350"/>
    <w:rsid w:val="00847A01"/>
    <w:rsid w:val="00847B43"/>
    <w:rsid w:val="00847D28"/>
    <w:rsid w:val="00847DE0"/>
    <w:rsid w:val="00847E43"/>
    <w:rsid w:val="008504FB"/>
    <w:rsid w:val="00850630"/>
    <w:rsid w:val="00850884"/>
    <w:rsid w:val="00850966"/>
    <w:rsid w:val="00850CEA"/>
    <w:rsid w:val="00850F09"/>
    <w:rsid w:val="00850FAA"/>
    <w:rsid w:val="008512E8"/>
    <w:rsid w:val="008514B6"/>
    <w:rsid w:val="00851AD3"/>
    <w:rsid w:val="00851BFA"/>
    <w:rsid w:val="00851CF2"/>
    <w:rsid w:val="00851E2C"/>
    <w:rsid w:val="00851E44"/>
    <w:rsid w:val="00851F17"/>
    <w:rsid w:val="00851FC1"/>
    <w:rsid w:val="00852294"/>
    <w:rsid w:val="008522DC"/>
    <w:rsid w:val="00852746"/>
    <w:rsid w:val="008532C1"/>
    <w:rsid w:val="008539AE"/>
    <w:rsid w:val="00854AD0"/>
    <w:rsid w:val="00855044"/>
    <w:rsid w:val="0085531B"/>
    <w:rsid w:val="00855489"/>
    <w:rsid w:val="008556ED"/>
    <w:rsid w:val="0085606F"/>
    <w:rsid w:val="00856521"/>
    <w:rsid w:val="00856542"/>
    <w:rsid w:val="00856CBD"/>
    <w:rsid w:val="00856E5B"/>
    <w:rsid w:val="00857774"/>
    <w:rsid w:val="008578E2"/>
    <w:rsid w:val="00857B2F"/>
    <w:rsid w:val="00857CA7"/>
    <w:rsid w:val="00857DE1"/>
    <w:rsid w:val="008603CA"/>
    <w:rsid w:val="008606F2"/>
    <w:rsid w:val="008607BE"/>
    <w:rsid w:val="00861200"/>
    <w:rsid w:val="00861B39"/>
    <w:rsid w:val="00861B59"/>
    <w:rsid w:val="00861DCC"/>
    <w:rsid w:val="00861FA5"/>
    <w:rsid w:val="008621C0"/>
    <w:rsid w:val="00862580"/>
    <w:rsid w:val="00862593"/>
    <w:rsid w:val="008625B0"/>
    <w:rsid w:val="00862623"/>
    <w:rsid w:val="00863770"/>
    <w:rsid w:val="0086386B"/>
    <w:rsid w:val="00863B5F"/>
    <w:rsid w:val="00863FEF"/>
    <w:rsid w:val="0086408F"/>
    <w:rsid w:val="00864149"/>
    <w:rsid w:val="00864653"/>
    <w:rsid w:val="00864AA6"/>
    <w:rsid w:val="00864D42"/>
    <w:rsid w:val="0086506B"/>
    <w:rsid w:val="008656E0"/>
    <w:rsid w:val="0086570E"/>
    <w:rsid w:val="00865ABC"/>
    <w:rsid w:val="00865C49"/>
    <w:rsid w:val="00865D00"/>
    <w:rsid w:val="00865E0A"/>
    <w:rsid w:val="00865E1B"/>
    <w:rsid w:val="00866150"/>
    <w:rsid w:val="008666E4"/>
    <w:rsid w:val="00866C0B"/>
    <w:rsid w:val="00867478"/>
    <w:rsid w:val="00867BB6"/>
    <w:rsid w:val="00867BCD"/>
    <w:rsid w:val="00870170"/>
    <w:rsid w:val="00870175"/>
    <w:rsid w:val="008706AC"/>
    <w:rsid w:val="00870B2A"/>
    <w:rsid w:val="00870C10"/>
    <w:rsid w:val="008715DF"/>
    <w:rsid w:val="00871BC1"/>
    <w:rsid w:val="00871E96"/>
    <w:rsid w:val="00872219"/>
    <w:rsid w:val="008727FC"/>
    <w:rsid w:val="00872CA5"/>
    <w:rsid w:val="008730C8"/>
    <w:rsid w:val="00873112"/>
    <w:rsid w:val="008735C1"/>
    <w:rsid w:val="008736FD"/>
    <w:rsid w:val="00873CC4"/>
    <w:rsid w:val="0087443D"/>
    <w:rsid w:val="00874A4C"/>
    <w:rsid w:val="00874AAD"/>
    <w:rsid w:val="00874D6D"/>
    <w:rsid w:val="008750A9"/>
    <w:rsid w:val="0087511A"/>
    <w:rsid w:val="008752A6"/>
    <w:rsid w:val="008753F5"/>
    <w:rsid w:val="00875609"/>
    <w:rsid w:val="00875864"/>
    <w:rsid w:val="00875BDC"/>
    <w:rsid w:val="00875F23"/>
    <w:rsid w:val="00876125"/>
    <w:rsid w:val="008763CC"/>
    <w:rsid w:val="008763D6"/>
    <w:rsid w:val="008765CE"/>
    <w:rsid w:val="00876984"/>
    <w:rsid w:val="00876B38"/>
    <w:rsid w:val="00876F9D"/>
    <w:rsid w:val="008771AD"/>
    <w:rsid w:val="0087745C"/>
    <w:rsid w:val="008774D3"/>
    <w:rsid w:val="00877B87"/>
    <w:rsid w:val="00877F47"/>
    <w:rsid w:val="00880076"/>
    <w:rsid w:val="008801CA"/>
    <w:rsid w:val="00880D58"/>
    <w:rsid w:val="008811C6"/>
    <w:rsid w:val="008811E5"/>
    <w:rsid w:val="00881663"/>
    <w:rsid w:val="00881B1D"/>
    <w:rsid w:val="00881D11"/>
    <w:rsid w:val="00881ED5"/>
    <w:rsid w:val="00881FC3"/>
    <w:rsid w:val="00882096"/>
    <w:rsid w:val="0088252D"/>
    <w:rsid w:val="00882A5F"/>
    <w:rsid w:val="00882BB7"/>
    <w:rsid w:val="00882C2C"/>
    <w:rsid w:val="00882F33"/>
    <w:rsid w:val="008831F1"/>
    <w:rsid w:val="008836EF"/>
    <w:rsid w:val="0088377A"/>
    <w:rsid w:val="008838BD"/>
    <w:rsid w:val="00883B61"/>
    <w:rsid w:val="00883BF2"/>
    <w:rsid w:val="00883F12"/>
    <w:rsid w:val="00884CB0"/>
    <w:rsid w:val="00885780"/>
    <w:rsid w:val="00885863"/>
    <w:rsid w:val="00885AEF"/>
    <w:rsid w:val="00885D7A"/>
    <w:rsid w:val="00885F5B"/>
    <w:rsid w:val="00886238"/>
    <w:rsid w:val="00886535"/>
    <w:rsid w:val="00886643"/>
    <w:rsid w:val="00886765"/>
    <w:rsid w:val="0088679E"/>
    <w:rsid w:val="00886810"/>
    <w:rsid w:val="0088686A"/>
    <w:rsid w:val="008869A9"/>
    <w:rsid w:val="00886C56"/>
    <w:rsid w:val="00886EA4"/>
    <w:rsid w:val="00887064"/>
    <w:rsid w:val="00887070"/>
    <w:rsid w:val="008870A5"/>
    <w:rsid w:val="008870E1"/>
    <w:rsid w:val="008872ED"/>
    <w:rsid w:val="00887B65"/>
    <w:rsid w:val="00887CC4"/>
    <w:rsid w:val="00887EB5"/>
    <w:rsid w:val="00887F6B"/>
    <w:rsid w:val="00890289"/>
    <w:rsid w:val="00890996"/>
    <w:rsid w:val="008909B5"/>
    <w:rsid w:val="00890ABD"/>
    <w:rsid w:val="00890B73"/>
    <w:rsid w:val="00890DCD"/>
    <w:rsid w:val="008911DC"/>
    <w:rsid w:val="00891410"/>
    <w:rsid w:val="00891705"/>
    <w:rsid w:val="00891B37"/>
    <w:rsid w:val="00891C79"/>
    <w:rsid w:val="00891DE9"/>
    <w:rsid w:val="00891E53"/>
    <w:rsid w:val="00891FD7"/>
    <w:rsid w:val="00892022"/>
    <w:rsid w:val="0089209C"/>
    <w:rsid w:val="00892186"/>
    <w:rsid w:val="008932A1"/>
    <w:rsid w:val="00893391"/>
    <w:rsid w:val="00893A5B"/>
    <w:rsid w:val="00893B19"/>
    <w:rsid w:val="00893BEC"/>
    <w:rsid w:val="00893D60"/>
    <w:rsid w:val="00893E3D"/>
    <w:rsid w:val="008940C2"/>
    <w:rsid w:val="00894387"/>
    <w:rsid w:val="00894808"/>
    <w:rsid w:val="008948D7"/>
    <w:rsid w:val="008950FB"/>
    <w:rsid w:val="0089524D"/>
    <w:rsid w:val="0089551E"/>
    <w:rsid w:val="00895634"/>
    <w:rsid w:val="00895AC1"/>
    <w:rsid w:val="008960CF"/>
    <w:rsid w:val="00896344"/>
    <w:rsid w:val="00896513"/>
    <w:rsid w:val="008967BF"/>
    <w:rsid w:val="00896991"/>
    <w:rsid w:val="00896A9A"/>
    <w:rsid w:val="00896EB7"/>
    <w:rsid w:val="0089726A"/>
    <w:rsid w:val="00897532"/>
    <w:rsid w:val="00897885"/>
    <w:rsid w:val="00897991"/>
    <w:rsid w:val="00897B73"/>
    <w:rsid w:val="00897EEA"/>
    <w:rsid w:val="008A04EB"/>
    <w:rsid w:val="008A0617"/>
    <w:rsid w:val="008A0AB3"/>
    <w:rsid w:val="008A0C02"/>
    <w:rsid w:val="008A0EC0"/>
    <w:rsid w:val="008A10B9"/>
    <w:rsid w:val="008A1699"/>
    <w:rsid w:val="008A18A8"/>
    <w:rsid w:val="008A18AF"/>
    <w:rsid w:val="008A18C3"/>
    <w:rsid w:val="008A2466"/>
    <w:rsid w:val="008A25E7"/>
    <w:rsid w:val="008A29CC"/>
    <w:rsid w:val="008A32F6"/>
    <w:rsid w:val="008A376E"/>
    <w:rsid w:val="008A3EE6"/>
    <w:rsid w:val="008A4022"/>
    <w:rsid w:val="008A4161"/>
    <w:rsid w:val="008A46DB"/>
    <w:rsid w:val="008A49EB"/>
    <w:rsid w:val="008A575A"/>
    <w:rsid w:val="008A5824"/>
    <w:rsid w:val="008A5991"/>
    <w:rsid w:val="008A5A4B"/>
    <w:rsid w:val="008A5A9E"/>
    <w:rsid w:val="008A5F4F"/>
    <w:rsid w:val="008A5FA2"/>
    <w:rsid w:val="008A62B6"/>
    <w:rsid w:val="008A63A1"/>
    <w:rsid w:val="008A666B"/>
    <w:rsid w:val="008A6BB8"/>
    <w:rsid w:val="008A6C3B"/>
    <w:rsid w:val="008A706E"/>
    <w:rsid w:val="008A71CE"/>
    <w:rsid w:val="008A7397"/>
    <w:rsid w:val="008A79D4"/>
    <w:rsid w:val="008A7ACF"/>
    <w:rsid w:val="008A7BC2"/>
    <w:rsid w:val="008A7DC9"/>
    <w:rsid w:val="008B0AAD"/>
    <w:rsid w:val="008B0BD0"/>
    <w:rsid w:val="008B0F82"/>
    <w:rsid w:val="008B14E2"/>
    <w:rsid w:val="008B1891"/>
    <w:rsid w:val="008B1C20"/>
    <w:rsid w:val="008B1C2B"/>
    <w:rsid w:val="008B1DE0"/>
    <w:rsid w:val="008B20D7"/>
    <w:rsid w:val="008B210E"/>
    <w:rsid w:val="008B2221"/>
    <w:rsid w:val="008B242E"/>
    <w:rsid w:val="008B2784"/>
    <w:rsid w:val="008B29B2"/>
    <w:rsid w:val="008B2A61"/>
    <w:rsid w:val="008B2FE4"/>
    <w:rsid w:val="008B3271"/>
    <w:rsid w:val="008B3434"/>
    <w:rsid w:val="008B35E2"/>
    <w:rsid w:val="008B3A3D"/>
    <w:rsid w:val="008B3D26"/>
    <w:rsid w:val="008B3DD1"/>
    <w:rsid w:val="008B400C"/>
    <w:rsid w:val="008B406C"/>
    <w:rsid w:val="008B4356"/>
    <w:rsid w:val="008B456C"/>
    <w:rsid w:val="008B4578"/>
    <w:rsid w:val="008B4875"/>
    <w:rsid w:val="008B4A91"/>
    <w:rsid w:val="008B4FDF"/>
    <w:rsid w:val="008B52D1"/>
    <w:rsid w:val="008B5710"/>
    <w:rsid w:val="008B5AEC"/>
    <w:rsid w:val="008B5B31"/>
    <w:rsid w:val="008B5E1D"/>
    <w:rsid w:val="008B63DC"/>
    <w:rsid w:val="008B66A8"/>
    <w:rsid w:val="008B6943"/>
    <w:rsid w:val="008B69AE"/>
    <w:rsid w:val="008B6A9B"/>
    <w:rsid w:val="008B6E5C"/>
    <w:rsid w:val="008B7534"/>
    <w:rsid w:val="008B76F4"/>
    <w:rsid w:val="008B7A0E"/>
    <w:rsid w:val="008B7BA8"/>
    <w:rsid w:val="008C0274"/>
    <w:rsid w:val="008C0663"/>
    <w:rsid w:val="008C07E4"/>
    <w:rsid w:val="008C08C3"/>
    <w:rsid w:val="008C0ADE"/>
    <w:rsid w:val="008C0FC9"/>
    <w:rsid w:val="008C0FCE"/>
    <w:rsid w:val="008C1510"/>
    <w:rsid w:val="008C1937"/>
    <w:rsid w:val="008C1AF9"/>
    <w:rsid w:val="008C22D0"/>
    <w:rsid w:val="008C2611"/>
    <w:rsid w:val="008C2730"/>
    <w:rsid w:val="008C28B3"/>
    <w:rsid w:val="008C28D8"/>
    <w:rsid w:val="008C28DC"/>
    <w:rsid w:val="008C2928"/>
    <w:rsid w:val="008C2D50"/>
    <w:rsid w:val="008C2DFC"/>
    <w:rsid w:val="008C2E17"/>
    <w:rsid w:val="008C2FD6"/>
    <w:rsid w:val="008C323A"/>
    <w:rsid w:val="008C344F"/>
    <w:rsid w:val="008C3934"/>
    <w:rsid w:val="008C3D72"/>
    <w:rsid w:val="008C44FC"/>
    <w:rsid w:val="008C4C42"/>
    <w:rsid w:val="008C4EA1"/>
    <w:rsid w:val="008C5ABE"/>
    <w:rsid w:val="008C5D36"/>
    <w:rsid w:val="008C623E"/>
    <w:rsid w:val="008C63CC"/>
    <w:rsid w:val="008C6C42"/>
    <w:rsid w:val="008C6DB9"/>
    <w:rsid w:val="008C6EF6"/>
    <w:rsid w:val="008C6F7D"/>
    <w:rsid w:val="008C79C5"/>
    <w:rsid w:val="008D061D"/>
    <w:rsid w:val="008D0763"/>
    <w:rsid w:val="008D0934"/>
    <w:rsid w:val="008D0A64"/>
    <w:rsid w:val="008D0BF2"/>
    <w:rsid w:val="008D0CDD"/>
    <w:rsid w:val="008D0D92"/>
    <w:rsid w:val="008D0E02"/>
    <w:rsid w:val="008D1026"/>
    <w:rsid w:val="008D142C"/>
    <w:rsid w:val="008D14A1"/>
    <w:rsid w:val="008D1B36"/>
    <w:rsid w:val="008D1DB3"/>
    <w:rsid w:val="008D1E14"/>
    <w:rsid w:val="008D1E95"/>
    <w:rsid w:val="008D2790"/>
    <w:rsid w:val="008D3085"/>
    <w:rsid w:val="008D34B0"/>
    <w:rsid w:val="008D3F27"/>
    <w:rsid w:val="008D42BB"/>
    <w:rsid w:val="008D438E"/>
    <w:rsid w:val="008D44A9"/>
    <w:rsid w:val="008D46A5"/>
    <w:rsid w:val="008D4C58"/>
    <w:rsid w:val="008D4D82"/>
    <w:rsid w:val="008D503E"/>
    <w:rsid w:val="008D511E"/>
    <w:rsid w:val="008D5382"/>
    <w:rsid w:val="008D5407"/>
    <w:rsid w:val="008D556B"/>
    <w:rsid w:val="008D5B94"/>
    <w:rsid w:val="008D5C78"/>
    <w:rsid w:val="008D5C94"/>
    <w:rsid w:val="008D6D05"/>
    <w:rsid w:val="008D6E08"/>
    <w:rsid w:val="008D73BC"/>
    <w:rsid w:val="008D74C2"/>
    <w:rsid w:val="008D7602"/>
    <w:rsid w:val="008D7680"/>
    <w:rsid w:val="008D77A4"/>
    <w:rsid w:val="008D79A0"/>
    <w:rsid w:val="008D7A9A"/>
    <w:rsid w:val="008D7C2B"/>
    <w:rsid w:val="008D7C97"/>
    <w:rsid w:val="008E01D4"/>
    <w:rsid w:val="008E022F"/>
    <w:rsid w:val="008E09F8"/>
    <w:rsid w:val="008E0EFD"/>
    <w:rsid w:val="008E0FEF"/>
    <w:rsid w:val="008E161B"/>
    <w:rsid w:val="008E1A8F"/>
    <w:rsid w:val="008E1DF9"/>
    <w:rsid w:val="008E2D8E"/>
    <w:rsid w:val="008E2DFD"/>
    <w:rsid w:val="008E2F14"/>
    <w:rsid w:val="008E30D7"/>
    <w:rsid w:val="008E38BE"/>
    <w:rsid w:val="008E396A"/>
    <w:rsid w:val="008E3AC8"/>
    <w:rsid w:val="008E41D0"/>
    <w:rsid w:val="008E41DA"/>
    <w:rsid w:val="008E42F7"/>
    <w:rsid w:val="008E4421"/>
    <w:rsid w:val="008E4584"/>
    <w:rsid w:val="008E45CF"/>
    <w:rsid w:val="008E45D0"/>
    <w:rsid w:val="008E45ED"/>
    <w:rsid w:val="008E4CDB"/>
    <w:rsid w:val="008E4E39"/>
    <w:rsid w:val="008E5254"/>
    <w:rsid w:val="008E5348"/>
    <w:rsid w:val="008E55CD"/>
    <w:rsid w:val="008E5D3E"/>
    <w:rsid w:val="008E5E96"/>
    <w:rsid w:val="008E5EA9"/>
    <w:rsid w:val="008E6369"/>
    <w:rsid w:val="008E6562"/>
    <w:rsid w:val="008E6835"/>
    <w:rsid w:val="008E6EA9"/>
    <w:rsid w:val="008E709A"/>
    <w:rsid w:val="008E76E0"/>
    <w:rsid w:val="008E795B"/>
    <w:rsid w:val="008E7AEA"/>
    <w:rsid w:val="008F03FC"/>
    <w:rsid w:val="008F0790"/>
    <w:rsid w:val="008F0808"/>
    <w:rsid w:val="008F0975"/>
    <w:rsid w:val="008F0F3D"/>
    <w:rsid w:val="008F1286"/>
    <w:rsid w:val="008F1358"/>
    <w:rsid w:val="008F1629"/>
    <w:rsid w:val="008F1916"/>
    <w:rsid w:val="008F1A72"/>
    <w:rsid w:val="008F1B0A"/>
    <w:rsid w:val="008F1C77"/>
    <w:rsid w:val="008F1D36"/>
    <w:rsid w:val="008F2061"/>
    <w:rsid w:val="008F21E2"/>
    <w:rsid w:val="008F2677"/>
    <w:rsid w:val="008F27BE"/>
    <w:rsid w:val="008F2CC5"/>
    <w:rsid w:val="008F2ED9"/>
    <w:rsid w:val="008F3183"/>
    <w:rsid w:val="008F3456"/>
    <w:rsid w:val="008F365A"/>
    <w:rsid w:val="008F37F3"/>
    <w:rsid w:val="008F3C5E"/>
    <w:rsid w:val="008F3D7C"/>
    <w:rsid w:val="008F3DBB"/>
    <w:rsid w:val="008F3DDF"/>
    <w:rsid w:val="008F3E42"/>
    <w:rsid w:val="008F3E9E"/>
    <w:rsid w:val="008F3EC1"/>
    <w:rsid w:val="008F442E"/>
    <w:rsid w:val="008F44A2"/>
    <w:rsid w:val="008F4A66"/>
    <w:rsid w:val="008F4B86"/>
    <w:rsid w:val="008F4E54"/>
    <w:rsid w:val="008F5157"/>
    <w:rsid w:val="008F5233"/>
    <w:rsid w:val="008F524F"/>
    <w:rsid w:val="008F535D"/>
    <w:rsid w:val="008F5628"/>
    <w:rsid w:val="008F599B"/>
    <w:rsid w:val="008F653B"/>
    <w:rsid w:val="008F6A30"/>
    <w:rsid w:val="008F6AB9"/>
    <w:rsid w:val="008F6C0B"/>
    <w:rsid w:val="008F7402"/>
    <w:rsid w:val="008F7403"/>
    <w:rsid w:val="008F7452"/>
    <w:rsid w:val="008F74B3"/>
    <w:rsid w:val="008F770B"/>
    <w:rsid w:val="008F7A82"/>
    <w:rsid w:val="008F7DBA"/>
    <w:rsid w:val="009000CE"/>
    <w:rsid w:val="009003D9"/>
    <w:rsid w:val="009005A0"/>
    <w:rsid w:val="009005E4"/>
    <w:rsid w:val="009005FE"/>
    <w:rsid w:val="00900644"/>
    <w:rsid w:val="00900BA6"/>
    <w:rsid w:val="00900DDF"/>
    <w:rsid w:val="0090138F"/>
    <w:rsid w:val="00901F1D"/>
    <w:rsid w:val="0090238A"/>
    <w:rsid w:val="00902397"/>
    <w:rsid w:val="00902A3B"/>
    <w:rsid w:val="00902A4D"/>
    <w:rsid w:val="00902EDC"/>
    <w:rsid w:val="00902FC6"/>
    <w:rsid w:val="00903111"/>
    <w:rsid w:val="0090325C"/>
    <w:rsid w:val="00903524"/>
    <w:rsid w:val="00903646"/>
    <w:rsid w:val="009036E0"/>
    <w:rsid w:val="0090419F"/>
    <w:rsid w:val="00904999"/>
    <w:rsid w:val="00904A95"/>
    <w:rsid w:val="00904D8A"/>
    <w:rsid w:val="00904E86"/>
    <w:rsid w:val="00905302"/>
    <w:rsid w:val="00905420"/>
    <w:rsid w:val="009057BC"/>
    <w:rsid w:val="00905C25"/>
    <w:rsid w:val="00905E9F"/>
    <w:rsid w:val="00905F33"/>
    <w:rsid w:val="00906240"/>
    <w:rsid w:val="009063DB"/>
    <w:rsid w:val="00906537"/>
    <w:rsid w:val="00906A0A"/>
    <w:rsid w:val="00906CB6"/>
    <w:rsid w:val="00906FAB"/>
    <w:rsid w:val="00906FDB"/>
    <w:rsid w:val="009072B5"/>
    <w:rsid w:val="00907310"/>
    <w:rsid w:val="00907848"/>
    <w:rsid w:val="009078F2"/>
    <w:rsid w:val="00907A23"/>
    <w:rsid w:val="00907B26"/>
    <w:rsid w:val="00910044"/>
    <w:rsid w:val="0091032B"/>
    <w:rsid w:val="009115EC"/>
    <w:rsid w:val="00911D82"/>
    <w:rsid w:val="00911F8C"/>
    <w:rsid w:val="009121E1"/>
    <w:rsid w:val="00912698"/>
    <w:rsid w:val="0091278C"/>
    <w:rsid w:val="00912854"/>
    <w:rsid w:val="00912C53"/>
    <w:rsid w:val="009134F1"/>
    <w:rsid w:val="00913648"/>
    <w:rsid w:val="00913E1A"/>
    <w:rsid w:val="00913E30"/>
    <w:rsid w:val="00913EDE"/>
    <w:rsid w:val="00913FAB"/>
    <w:rsid w:val="00914167"/>
    <w:rsid w:val="00914478"/>
    <w:rsid w:val="00914CAE"/>
    <w:rsid w:val="0091599D"/>
    <w:rsid w:val="00915AA9"/>
    <w:rsid w:val="009162D1"/>
    <w:rsid w:val="00916659"/>
    <w:rsid w:val="00916F12"/>
    <w:rsid w:val="00917371"/>
    <w:rsid w:val="009179D8"/>
    <w:rsid w:val="009201F5"/>
    <w:rsid w:val="0092032A"/>
    <w:rsid w:val="0092043E"/>
    <w:rsid w:val="009204AC"/>
    <w:rsid w:val="009206CE"/>
    <w:rsid w:val="0092076D"/>
    <w:rsid w:val="00920813"/>
    <w:rsid w:val="00920834"/>
    <w:rsid w:val="0092096E"/>
    <w:rsid w:val="00920BBF"/>
    <w:rsid w:val="00920C53"/>
    <w:rsid w:val="00920CC9"/>
    <w:rsid w:val="00921410"/>
    <w:rsid w:val="009219DE"/>
    <w:rsid w:val="00921A24"/>
    <w:rsid w:val="00921F0F"/>
    <w:rsid w:val="0092214C"/>
    <w:rsid w:val="0092232E"/>
    <w:rsid w:val="009223F8"/>
    <w:rsid w:val="009225EB"/>
    <w:rsid w:val="00922D4C"/>
    <w:rsid w:val="00922DEA"/>
    <w:rsid w:val="00923701"/>
    <w:rsid w:val="00923A1C"/>
    <w:rsid w:val="00923C37"/>
    <w:rsid w:val="0092458C"/>
    <w:rsid w:val="009246B9"/>
    <w:rsid w:val="0092478F"/>
    <w:rsid w:val="00924D82"/>
    <w:rsid w:val="00924E48"/>
    <w:rsid w:val="00925211"/>
    <w:rsid w:val="00925770"/>
    <w:rsid w:val="00925911"/>
    <w:rsid w:val="00925D08"/>
    <w:rsid w:val="00925D75"/>
    <w:rsid w:val="00925E39"/>
    <w:rsid w:val="00925ED3"/>
    <w:rsid w:val="00925F20"/>
    <w:rsid w:val="00926178"/>
    <w:rsid w:val="00926264"/>
    <w:rsid w:val="0092686B"/>
    <w:rsid w:val="009268E9"/>
    <w:rsid w:val="00926CA2"/>
    <w:rsid w:val="00926D02"/>
    <w:rsid w:val="00926E3D"/>
    <w:rsid w:val="0092704D"/>
    <w:rsid w:val="00927453"/>
    <w:rsid w:val="0092758C"/>
    <w:rsid w:val="00927864"/>
    <w:rsid w:val="0092786D"/>
    <w:rsid w:val="009278DC"/>
    <w:rsid w:val="00927B7F"/>
    <w:rsid w:val="0093068E"/>
    <w:rsid w:val="009307AD"/>
    <w:rsid w:val="00930B7D"/>
    <w:rsid w:val="0093120A"/>
    <w:rsid w:val="009313DB"/>
    <w:rsid w:val="00931A04"/>
    <w:rsid w:val="00931A28"/>
    <w:rsid w:val="00931E60"/>
    <w:rsid w:val="00932513"/>
    <w:rsid w:val="0093267A"/>
    <w:rsid w:val="00932B63"/>
    <w:rsid w:val="009334D3"/>
    <w:rsid w:val="0093353B"/>
    <w:rsid w:val="009337AE"/>
    <w:rsid w:val="00933893"/>
    <w:rsid w:val="00933B35"/>
    <w:rsid w:val="00933D7E"/>
    <w:rsid w:val="00933ED3"/>
    <w:rsid w:val="009347A1"/>
    <w:rsid w:val="00934AC5"/>
    <w:rsid w:val="00934C87"/>
    <w:rsid w:val="00934CDA"/>
    <w:rsid w:val="00934FB8"/>
    <w:rsid w:val="0093509F"/>
    <w:rsid w:val="00935425"/>
    <w:rsid w:val="0093546A"/>
    <w:rsid w:val="009354C3"/>
    <w:rsid w:val="00935DB5"/>
    <w:rsid w:val="00936133"/>
    <w:rsid w:val="0093615B"/>
    <w:rsid w:val="009362D1"/>
    <w:rsid w:val="009369D7"/>
    <w:rsid w:val="00936A7E"/>
    <w:rsid w:val="00936C2B"/>
    <w:rsid w:val="00936C8C"/>
    <w:rsid w:val="00936E67"/>
    <w:rsid w:val="00936FFB"/>
    <w:rsid w:val="00937603"/>
    <w:rsid w:val="009409C5"/>
    <w:rsid w:val="00940C64"/>
    <w:rsid w:val="009416F0"/>
    <w:rsid w:val="009422F9"/>
    <w:rsid w:val="00942323"/>
    <w:rsid w:val="00942585"/>
    <w:rsid w:val="009426F5"/>
    <w:rsid w:val="00942B29"/>
    <w:rsid w:val="00942B5B"/>
    <w:rsid w:val="00942B9C"/>
    <w:rsid w:val="009431F8"/>
    <w:rsid w:val="00943992"/>
    <w:rsid w:val="00943AD6"/>
    <w:rsid w:val="00943B74"/>
    <w:rsid w:val="00943F96"/>
    <w:rsid w:val="009440C3"/>
    <w:rsid w:val="009442EE"/>
    <w:rsid w:val="00944A8F"/>
    <w:rsid w:val="00944E0F"/>
    <w:rsid w:val="00945771"/>
    <w:rsid w:val="00945974"/>
    <w:rsid w:val="00945B6C"/>
    <w:rsid w:val="00945CBB"/>
    <w:rsid w:val="00945CEA"/>
    <w:rsid w:val="00945EEB"/>
    <w:rsid w:val="009460C8"/>
    <w:rsid w:val="00946137"/>
    <w:rsid w:val="00946410"/>
    <w:rsid w:val="009466B5"/>
    <w:rsid w:val="00946E8F"/>
    <w:rsid w:val="00946F0D"/>
    <w:rsid w:val="009471F6"/>
    <w:rsid w:val="009475CA"/>
    <w:rsid w:val="009479AF"/>
    <w:rsid w:val="00947C39"/>
    <w:rsid w:val="00947C5F"/>
    <w:rsid w:val="00947ECE"/>
    <w:rsid w:val="00947EF6"/>
    <w:rsid w:val="0095007B"/>
    <w:rsid w:val="00950209"/>
    <w:rsid w:val="00950E3F"/>
    <w:rsid w:val="00951056"/>
    <w:rsid w:val="0095105B"/>
    <w:rsid w:val="00951870"/>
    <w:rsid w:val="009525B6"/>
    <w:rsid w:val="00952A43"/>
    <w:rsid w:val="009531BD"/>
    <w:rsid w:val="00953235"/>
    <w:rsid w:val="00953B3C"/>
    <w:rsid w:val="00953B9E"/>
    <w:rsid w:val="00953E56"/>
    <w:rsid w:val="0095422E"/>
    <w:rsid w:val="0095427E"/>
    <w:rsid w:val="00954509"/>
    <w:rsid w:val="009545DA"/>
    <w:rsid w:val="0095465C"/>
    <w:rsid w:val="00954899"/>
    <w:rsid w:val="00954A84"/>
    <w:rsid w:val="00954C3B"/>
    <w:rsid w:val="009553D1"/>
    <w:rsid w:val="009554A6"/>
    <w:rsid w:val="00955647"/>
    <w:rsid w:val="00955778"/>
    <w:rsid w:val="00955AD4"/>
    <w:rsid w:val="00955C7A"/>
    <w:rsid w:val="00955CD1"/>
    <w:rsid w:val="00956547"/>
    <w:rsid w:val="0095666D"/>
    <w:rsid w:val="00956868"/>
    <w:rsid w:val="00956A43"/>
    <w:rsid w:val="00956B41"/>
    <w:rsid w:val="00956C84"/>
    <w:rsid w:val="00956E46"/>
    <w:rsid w:val="00957AE4"/>
    <w:rsid w:val="00957BEC"/>
    <w:rsid w:val="00957CF6"/>
    <w:rsid w:val="00960213"/>
    <w:rsid w:val="009603EA"/>
    <w:rsid w:val="00960825"/>
    <w:rsid w:val="00960944"/>
    <w:rsid w:val="00960B4F"/>
    <w:rsid w:val="00960C9C"/>
    <w:rsid w:val="00960E0D"/>
    <w:rsid w:val="00960E74"/>
    <w:rsid w:val="00961390"/>
    <w:rsid w:val="009616DB"/>
    <w:rsid w:val="00961710"/>
    <w:rsid w:val="009617E2"/>
    <w:rsid w:val="00961CAB"/>
    <w:rsid w:val="00962200"/>
    <w:rsid w:val="0096237E"/>
    <w:rsid w:val="00962443"/>
    <w:rsid w:val="0096270B"/>
    <w:rsid w:val="00962D4E"/>
    <w:rsid w:val="00962D6A"/>
    <w:rsid w:val="00963DE1"/>
    <w:rsid w:val="00963ECD"/>
    <w:rsid w:val="00964030"/>
    <w:rsid w:val="009644D6"/>
    <w:rsid w:val="00964510"/>
    <w:rsid w:val="00964554"/>
    <w:rsid w:val="0096469A"/>
    <w:rsid w:val="0096488A"/>
    <w:rsid w:val="00964C55"/>
    <w:rsid w:val="00964EF0"/>
    <w:rsid w:val="00964F16"/>
    <w:rsid w:val="00964F67"/>
    <w:rsid w:val="009651D0"/>
    <w:rsid w:val="0096567C"/>
    <w:rsid w:val="00965778"/>
    <w:rsid w:val="00966E44"/>
    <w:rsid w:val="009678F2"/>
    <w:rsid w:val="00967B65"/>
    <w:rsid w:val="00967E37"/>
    <w:rsid w:val="00970283"/>
    <w:rsid w:val="009702AD"/>
    <w:rsid w:val="009706C1"/>
    <w:rsid w:val="00970DAA"/>
    <w:rsid w:val="00971038"/>
    <w:rsid w:val="00971241"/>
    <w:rsid w:val="00971944"/>
    <w:rsid w:val="00971B46"/>
    <w:rsid w:val="009720DA"/>
    <w:rsid w:val="009728E7"/>
    <w:rsid w:val="009730D7"/>
    <w:rsid w:val="0097341A"/>
    <w:rsid w:val="00973729"/>
    <w:rsid w:val="00973A84"/>
    <w:rsid w:val="00973B29"/>
    <w:rsid w:val="00973FA2"/>
    <w:rsid w:val="0097422D"/>
    <w:rsid w:val="0097466F"/>
    <w:rsid w:val="00974BB9"/>
    <w:rsid w:val="00974E26"/>
    <w:rsid w:val="00974EEF"/>
    <w:rsid w:val="009751DF"/>
    <w:rsid w:val="00975556"/>
    <w:rsid w:val="009762F6"/>
    <w:rsid w:val="00976E31"/>
    <w:rsid w:val="009770C0"/>
    <w:rsid w:val="009771D9"/>
    <w:rsid w:val="00977632"/>
    <w:rsid w:val="00977812"/>
    <w:rsid w:val="0097787C"/>
    <w:rsid w:val="009778EE"/>
    <w:rsid w:val="00977923"/>
    <w:rsid w:val="00977B6D"/>
    <w:rsid w:val="00977C22"/>
    <w:rsid w:val="0098003A"/>
    <w:rsid w:val="00980108"/>
    <w:rsid w:val="0098114C"/>
    <w:rsid w:val="00981202"/>
    <w:rsid w:val="00981D15"/>
    <w:rsid w:val="00982444"/>
    <w:rsid w:val="00982C84"/>
    <w:rsid w:val="00982CCC"/>
    <w:rsid w:val="00982F44"/>
    <w:rsid w:val="00983173"/>
    <w:rsid w:val="0098320B"/>
    <w:rsid w:val="009835E0"/>
    <w:rsid w:val="0098390E"/>
    <w:rsid w:val="00983AC3"/>
    <w:rsid w:val="00983F1A"/>
    <w:rsid w:val="009841F7"/>
    <w:rsid w:val="009847AD"/>
    <w:rsid w:val="00984B4F"/>
    <w:rsid w:val="00984BB4"/>
    <w:rsid w:val="00984CC8"/>
    <w:rsid w:val="00984D27"/>
    <w:rsid w:val="00984FD4"/>
    <w:rsid w:val="00985899"/>
    <w:rsid w:val="00985C45"/>
    <w:rsid w:val="00985E39"/>
    <w:rsid w:val="00986336"/>
    <w:rsid w:val="0098656C"/>
    <w:rsid w:val="009869AB"/>
    <w:rsid w:val="00986D64"/>
    <w:rsid w:val="00986DA9"/>
    <w:rsid w:val="0099040A"/>
    <w:rsid w:val="00990454"/>
    <w:rsid w:val="0099061F"/>
    <w:rsid w:val="0099064D"/>
    <w:rsid w:val="00990A9E"/>
    <w:rsid w:val="00990F12"/>
    <w:rsid w:val="00990F2B"/>
    <w:rsid w:val="0099105D"/>
    <w:rsid w:val="009911D6"/>
    <w:rsid w:val="009912ED"/>
    <w:rsid w:val="009916C0"/>
    <w:rsid w:val="00991717"/>
    <w:rsid w:val="00991BF2"/>
    <w:rsid w:val="00991D50"/>
    <w:rsid w:val="0099227F"/>
    <w:rsid w:val="00992754"/>
    <w:rsid w:val="009928B7"/>
    <w:rsid w:val="00992C16"/>
    <w:rsid w:val="00992D00"/>
    <w:rsid w:val="00992F17"/>
    <w:rsid w:val="00993649"/>
    <w:rsid w:val="009941AB"/>
    <w:rsid w:val="00994379"/>
    <w:rsid w:val="00994550"/>
    <w:rsid w:val="00994A60"/>
    <w:rsid w:val="00994AE7"/>
    <w:rsid w:val="009952E1"/>
    <w:rsid w:val="00995343"/>
    <w:rsid w:val="00995B3B"/>
    <w:rsid w:val="00995F15"/>
    <w:rsid w:val="009962DB"/>
    <w:rsid w:val="009963FF"/>
    <w:rsid w:val="0099666E"/>
    <w:rsid w:val="00996AA2"/>
    <w:rsid w:val="00996EDE"/>
    <w:rsid w:val="00996F51"/>
    <w:rsid w:val="00996FEB"/>
    <w:rsid w:val="009970CA"/>
    <w:rsid w:val="00997AE6"/>
    <w:rsid w:val="00997B52"/>
    <w:rsid w:val="00997D9D"/>
    <w:rsid w:val="00997DEC"/>
    <w:rsid w:val="00997EC1"/>
    <w:rsid w:val="00997EE7"/>
    <w:rsid w:val="009A0561"/>
    <w:rsid w:val="009A0FBE"/>
    <w:rsid w:val="009A0FE7"/>
    <w:rsid w:val="009A10E4"/>
    <w:rsid w:val="009A1278"/>
    <w:rsid w:val="009A12E8"/>
    <w:rsid w:val="009A1683"/>
    <w:rsid w:val="009A1742"/>
    <w:rsid w:val="009A17C9"/>
    <w:rsid w:val="009A1D8A"/>
    <w:rsid w:val="009A1EDB"/>
    <w:rsid w:val="009A1F8E"/>
    <w:rsid w:val="009A1FF7"/>
    <w:rsid w:val="009A231B"/>
    <w:rsid w:val="009A26E1"/>
    <w:rsid w:val="009A2747"/>
    <w:rsid w:val="009A2BE0"/>
    <w:rsid w:val="009A2C09"/>
    <w:rsid w:val="009A328C"/>
    <w:rsid w:val="009A3C7E"/>
    <w:rsid w:val="009A4BD5"/>
    <w:rsid w:val="009A4EB2"/>
    <w:rsid w:val="009A5462"/>
    <w:rsid w:val="009A59F3"/>
    <w:rsid w:val="009A5ABF"/>
    <w:rsid w:val="009A6449"/>
    <w:rsid w:val="009A652E"/>
    <w:rsid w:val="009A66AE"/>
    <w:rsid w:val="009A6C2E"/>
    <w:rsid w:val="009A709F"/>
    <w:rsid w:val="009A7154"/>
    <w:rsid w:val="009A73A3"/>
    <w:rsid w:val="009A77F0"/>
    <w:rsid w:val="009A7D08"/>
    <w:rsid w:val="009B0111"/>
    <w:rsid w:val="009B0310"/>
    <w:rsid w:val="009B0E05"/>
    <w:rsid w:val="009B0F6E"/>
    <w:rsid w:val="009B1250"/>
    <w:rsid w:val="009B12BA"/>
    <w:rsid w:val="009B2193"/>
    <w:rsid w:val="009B23A3"/>
    <w:rsid w:val="009B2439"/>
    <w:rsid w:val="009B3170"/>
    <w:rsid w:val="009B36B0"/>
    <w:rsid w:val="009B3713"/>
    <w:rsid w:val="009B37EB"/>
    <w:rsid w:val="009B3801"/>
    <w:rsid w:val="009B3A87"/>
    <w:rsid w:val="009B3E19"/>
    <w:rsid w:val="009B3E2F"/>
    <w:rsid w:val="009B3FE7"/>
    <w:rsid w:val="009B442B"/>
    <w:rsid w:val="009B4474"/>
    <w:rsid w:val="009B4580"/>
    <w:rsid w:val="009B4B1F"/>
    <w:rsid w:val="009B4D4B"/>
    <w:rsid w:val="009B51FE"/>
    <w:rsid w:val="009B524D"/>
    <w:rsid w:val="009B5A1B"/>
    <w:rsid w:val="009B5B3A"/>
    <w:rsid w:val="009B60CC"/>
    <w:rsid w:val="009B6801"/>
    <w:rsid w:val="009B6B9B"/>
    <w:rsid w:val="009B6CEA"/>
    <w:rsid w:val="009B710B"/>
    <w:rsid w:val="009B7DA3"/>
    <w:rsid w:val="009C0516"/>
    <w:rsid w:val="009C0974"/>
    <w:rsid w:val="009C0B5E"/>
    <w:rsid w:val="009C0F7E"/>
    <w:rsid w:val="009C1350"/>
    <w:rsid w:val="009C1630"/>
    <w:rsid w:val="009C1EBC"/>
    <w:rsid w:val="009C21FB"/>
    <w:rsid w:val="009C246A"/>
    <w:rsid w:val="009C2BD7"/>
    <w:rsid w:val="009C2C14"/>
    <w:rsid w:val="009C2E3E"/>
    <w:rsid w:val="009C2E8A"/>
    <w:rsid w:val="009C34C0"/>
    <w:rsid w:val="009C392E"/>
    <w:rsid w:val="009C395E"/>
    <w:rsid w:val="009C3D4D"/>
    <w:rsid w:val="009C4D07"/>
    <w:rsid w:val="009C4EB0"/>
    <w:rsid w:val="009C5010"/>
    <w:rsid w:val="009C5108"/>
    <w:rsid w:val="009C5BD0"/>
    <w:rsid w:val="009C5C6D"/>
    <w:rsid w:val="009C669B"/>
    <w:rsid w:val="009C6A82"/>
    <w:rsid w:val="009C73BA"/>
    <w:rsid w:val="009C7430"/>
    <w:rsid w:val="009C7AFA"/>
    <w:rsid w:val="009C7D51"/>
    <w:rsid w:val="009C7E72"/>
    <w:rsid w:val="009C7E9F"/>
    <w:rsid w:val="009D0658"/>
    <w:rsid w:val="009D0FAB"/>
    <w:rsid w:val="009D11A1"/>
    <w:rsid w:val="009D1217"/>
    <w:rsid w:val="009D2421"/>
    <w:rsid w:val="009D2719"/>
    <w:rsid w:val="009D2E1D"/>
    <w:rsid w:val="009D3360"/>
    <w:rsid w:val="009D3DA9"/>
    <w:rsid w:val="009D437F"/>
    <w:rsid w:val="009D439F"/>
    <w:rsid w:val="009D4AC8"/>
    <w:rsid w:val="009D4D48"/>
    <w:rsid w:val="009D4F89"/>
    <w:rsid w:val="009D5529"/>
    <w:rsid w:val="009D5934"/>
    <w:rsid w:val="009D5E64"/>
    <w:rsid w:val="009D5F49"/>
    <w:rsid w:val="009D6190"/>
    <w:rsid w:val="009D6592"/>
    <w:rsid w:val="009D68A8"/>
    <w:rsid w:val="009D71AD"/>
    <w:rsid w:val="009D71B2"/>
    <w:rsid w:val="009D7317"/>
    <w:rsid w:val="009D736B"/>
    <w:rsid w:val="009D775D"/>
    <w:rsid w:val="009D7A18"/>
    <w:rsid w:val="009D7C00"/>
    <w:rsid w:val="009E0605"/>
    <w:rsid w:val="009E0B3D"/>
    <w:rsid w:val="009E0C7B"/>
    <w:rsid w:val="009E1621"/>
    <w:rsid w:val="009E16C4"/>
    <w:rsid w:val="009E1A7C"/>
    <w:rsid w:val="009E1AE5"/>
    <w:rsid w:val="009E1EDA"/>
    <w:rsid w:val="009E217C"/>
    <w:rsid w:val="009E2541"/>
    <w:rsid w:val="009E271D"/>
    <w:rsid w:val="009E2827"/>
    <w:rsid w:val="009E2A5E"/>
    <w:rsid w:val="009E2C92"/>
    <w:rsid w:val="009E2FD6"/>
    <w:rsid w:val="009E35CD"/>
    <w:rsid w:val="009E413E"/>
    <w:rsid w:val="009E4487"/>
    <w:rsid w:val="009E4744"/>
    <w:rsid w:val="009E4B5B"/>
    <w:rsid w:val="009E4CF4"/>
    <w:rsid w:val="009E4EBB"/>
    <w:rsid w:val="009E4F03"/>
    <w:rsid w:val="009E53B6"/>
    <w:rsid w:val="009E559B"/>
    <w:rsid w:val="009E579B"/>
    <w:rsid w:val="009E58B5"/>
    <w:rsid w:val="009E596A"/>
    <w:rsid w:val="009E5BFA"/>
    <w:rsid w:val="009E5D08"/>
    <w:rsid w:val="009E5D61"/>
    <w:rsid w:val="009E667A"/>
    <w:rsid w:val="009E6692"/>
    <w:rsid w:val="009E6DA1"/>
    <w:rsid w:val="009E73FD"/>
    <w:rsid w:val="009E7AD6"/>
    <w:rsid w:val="009E7AE2"/>
    <w:rsid w:val="009E7B77"/>
    <w:rsid w:val="009E7C15"/>
    <w:rsid w:val="009E7D51"/>
    <w:rsid w:val="009F03B6"/>
    <w:rsid w:val="009F03CC"/>
    <w:rsid w:val="009F0893"/>
    <w:rsid w:val="009F0B89"/>
    <w:rsid w:val="009F0C85"/>
    <w:rsid w:val="009F0CC0"/>
    <w:rsid w:val="009F0E27"/>
    <w:rsid w:val="009F0E5F"/>
    <w:rsid w:val="009F13E2"/>
    <w:rsid w:val="009F1B8B"/>
    <w:rsid w:val="009F2112"/>
    <w:rsid w:val="009F212B"/>
    <w:rsid w:val="009F21DA"/>
    <w:rsid w:val="009F26EC"/>
    <w:rsid w:val="009F297D"/>
    <w:rsid w:val="009F2A3D"/>
    <w:rsid w:val="009F2B34"/>
    <w:rsid w:val="009F2EEE"/>
    <w:rsid w:val="009F34B8"/>
    <w:rsid w:val="009F34F4"/>
    <w:rsid w:val="009F35F4"/>
    <w:rsid w:val="009F3793"/>
    <w:rsid w:val="009F3825"/>
    <w:rsid w:val="009F3AA1"/>
    <w:rsid w:val="009F3BB9"/>
    <w:rsid w:val="009F40C7"/>
    <w:rsid w:val="009F4398"/>
    <w:rsid w:val="009F43A9"/>
    <w:rsid w:val="009F4425"/>
    <w:rsid w:val="009F444F"/>
    <w:rsid w:val="009F4C18"/>
    <w:rsid w:val="009F51E7"/>
    <w:rsid w:val="009F52B4"/>
    <w:rsid w:val="009F5383"/>
    <w:rsid w:val="009F5A4A"/>
    <w:rsid w:val="009F5CE4"/>
    <w:rsid w:val="009F6010"/>
    <w:rsid w:val="009F64C4"/>
    <w:rsid w:val="009F6D6A"/>
    <w:rsid w:val="009F6F66"/>
    <w:rsid w:val="009F708A"/>
    <w:rsid w:val="009F70D0"/>
    <w:rsid w:val="009F72B9"/>
    <w:rsid w:val="009F75B0"/>
    <w:rsid w:val="009F77E0"/>
    <w:rsid w:val="009F7AC9"/>
    <w:rsid w:val="009F7D4C"/>
    <w:rsid w:val="00A0032C"/>
    <w:rsid w:val="00A00E8D"/>
    <w:rsid w:val="00A013A2"/>
    <w:rsid w:val="00A0147A"/>
    <w:rsid w:val="00A01B00"/>
    <w:rsid w:val="00A01D0F"/>
    <w:rsid w:val="00A02416"/>
    <w:rsid w:val="00A02672"/>
    <w:rsid w:val="00A02799"/>
    <w:rsid w:val="00A027BA"/>
    <w:rsid w:val="00A0281B"/>
    <w:rsid w:val="00A0293C"/>
    <w:rsid w:val="00A02A38"/>
    <w:rsid w:val="00A02AA4"/>
    <w:rsid w:val="00A035C7"/>
    <w:rsid w:val="00A03A47"/>
    <w:rsid w:val="00A03ABF"/>
    <w:rsid w:val="00A03C78"/>
    <w:rsid w:val="00A03CB7"/>
    <w:rsid w:val="00A03EA9"/>
    <w:rsid w:val="00A04495"/>
    <w:rsid w:val="00A045F7"/>
    <w:rsid w:val="00A0474D"/>
    <w:rsid w:val="00A04961"/>
    <w:rsid w:val="00A05125"/>
    <w:rsid w:val="00A05342"/>
    <w:rsid w:val="00A05351"/>
    <w:rsid w:val="00A05398"/>
    <w:rsid w:val="00A05717"/>
    <w:rsid w:val="00A05739"/>
    <w:rsid w:val="00A0642B"/>
    <w:rsid w:val="00A06825"/>
    <w:rsid w:val="00A06954"/>
    <w:rsid w:val="00A06984"/>
    <w:rsid w:val="00A06D94"/>
    <w:rsid w:val="00A06DD1"/>
    <w:rsid w:val="00A071C7"/>
    <w:rsid w:val="00A077EA"/>
    <w:rsid w:val="00A07995"/>
    <w:rsid w:val="00A079DA"/>
    <w:rsid w:val="00A07DCC"/>
    <w:rsid w:val="00A07E46"/>
    <w:rsid w:val="00A07F8C"/>
    <w:rsid w:val="00A104B0"/>
    <w:rsid w:val="00A106E1"/>
    <w:rsid w:val="00A10709"/>
    <w:rsid w:val="00A10951"/>
    <w:rsid w:val="00A109EE"/>
    <w:rsid w:val="00A10D4D"/>
    <w:rsid w:val="00A10F4F"/>
    <w:rsid w:val="00A110DD"/>
    <w:rsid w:val="00A1121A"/>
    <w:rsid w:val="00A11250"/>
    <w:rsid w:val="00A11347"/>
    <w:rsid w:val="00A113D8"/>
    <w:rsid w:val="00A114B2"/>
    <w:rsid w:val="00A11A43"/>
    <w:rsid w:val="00A11B0E"/>
    <w:rsid w:val="00A11FD4"/>
    <w:rsid w:val="00A12202"/>
    <w:rsid w:val="00A12410"/>
    <w:rsid w:val="00A124C6"/>
    <w:rsid w:val="00A1280D"/>
    <w:rsid w:val="00A1297D"/>
    <w:rsid w:val="00A12AF9"/>
    <w:rsid w:val="00A12B8E"/>
    <w:rsid w:val="00A12BC5"/>
    <w:rsid w:val="00A13782"/>
    <w:rsid w:val="00A13C86"/>
    <w:rsid w:val="00A13E4F"/>
    <w:rsid w:val="00A13E51"/>
    <w:rsid w:val="00A140D5"/>
    <w:rsid w:val="00A14115"/>
    <w:rsid w:val="00A14371"/>
    <w:rsid w:val="00A145AA"/>
    <w:rsid w:val="00A148AD"/>
    <w:rsid w:val="00A14A7C"/>
    <w:rsid w:val="00A14DCD"/>
    <w:rsid w:val="00A14ECD"/>
    <w:rsid w:val="00A14F33"/>
    <w:rsid w:val="00A14FBF"/>
    <w:rsid w:val="00A1556B"/>
    <w:rsid w:val="00A16388"/>
    <w:rsid w:val="00A1676D"/>
    <w:rsid w:val="00A16BC3"/>
    <w:rsid w:val="00A17352"/>
    <w:rsid w:val="00A17412"/>
    <w:rsid w:val="00A178D4"/>
    <w:rsid w:val="00A17A84"/>
    <w:rsid w:val="00A17C91"/>
    <w:rsid w:val="00A17DB3"/>
    <w:rsid w:val="00A200C4"/>
    <w:rsid w:val="00A20BE3"/>
    <w:rsid w:val="00A20F6C"/>
    <w:rsid w:val="00A217EF"/>
    <w:rsid w:val="00A21818"/>
    <w:rsid w:val="00A21942"/>
    <w:rsid w:val="00A21AE7"/>
    <w:rsid w:val="00A21B03"/>
    <w:rsid w:val="00A22128"/>
    <w:rsid w:val="00A226B1"/>
    <w:rsid w:val="00A2275B"/>
    <w:rsid w:val="00A229C3"/>
    <w:rsid w:val="00A22BB6"/>
    <w:rsid w:val="00A22D9A"/>
    <w:rsid w:val="00A23019"/>
    <w:rsid w:val="00A2354C"/>
    <w:rsid w:val="00A23631"/>
    <w:rsid w:val="00A237C4"/>
    <w:rsid w:val="00A239E2"/>
    <w:rsid w:val="00A23C68"/>
    <w:rsid w:val="00A24425"/>
    <w:rsid w:val="00A24690"/>
    <w:rsid w:val="00A24914"/>
    <w:rsid w:val="00A24A10"/>
    <w:rsid w:val="00A25017"/>
    <w:rsid w:val="00A2523C"/>
    <w:rsid w:val="00A25337"/>
    <w:rsid w:val="00A25D34"/>
    <w:rsid w:val="00A26613"/>
    <w:rsid w:val="00A26BB5"/>
    <w:rsid w:val="00A26C8D"/>
    <w:rsid w:val="00A26FC7"/>
    <w:rsid w:val="00A270D6"/>
    <w:rsid w:val="00A272B5"/>
    <w:rsid w:val="00A2740E"/>
    <w:rsid w:val="00A27779"/>
    <w:rsid w:val="00A27A20"/>
    <w:rsid w:val="00A27E57"/>
    <w:rsid w:val="00A27F8A"/>
    <w:rsid w:val="00A3019A"/>
    <w:rsid w:val="00A302CA"/>
    <w:rsid w:val="00A30420"/>
    <w:rsid w:val="00A30685"/>
    <w:rsid w:val="00A306EA"/>
    <w:rsid w:val="00A30FD8"/>
    <w:rsid w:val="00A31106"/>
    <w:rsid w:val="00A3129E"/>
    <w:rsid w:val="00A3148E"/>
    <w:rsid w:val="00A315C2"/>
    <w:rsid w:val="00A31A8E"/>
    <w:rsid w:val="00A31DB0"/>
    <w:rsid w:val="00A31DBC"/>
    <w:rsid w:val="00A31F89"/>
    <w:rsid w:val="00A323C7"/>
    <w:rsid w:val="00A324CA"/>
    <w:rsid w:val="00A327F1"/>
    <w:rsid w:val="00A32B6D"/>
    <w:rsid w:val="00A32C77"/>
    <w:rsid w:val="00A3344C"/>
    <w:rsid w:val="00A334B4"/>
    <w:rsid w:val="00A33518"/>
    <w:rsid w:val="00A335E6"/>
    <w:rsid w:val="00A336DD"/>
    <w:rsid w:val="00A33AB8"/>
    <w:rsid w:val="00A33DB3"/>
    <w:rsid w:val="00A33E54"/>
    <w:rsid w:val="00A343A1"/>
    <w:rsid w:val="00A3457A"/>
    <w:rsid w:val="00A3492D"/>
    <w:rsid w:val="00A34D1C"/>
    <w:rsid w:val="00A34D74"/>
    <w:rsid w:val="00A35361"/>
    <w:rsid w:val="00A35423"/>
    <w:rsid w:val="00A35AFE"/>
    <w:rsid w:val="00A35F8D"/>
    <w:rsid w:val="00A36074"/>
    <w:rsid w:val="00A36319"/>
    <w:rsid w:val="00A3631D"/>
    <w:rsid w:val="00A365B8"/>
    <w:rsid w:val="00A366D7"/>
    <w:rsid w:val="00A36A7F"/>
    <w:rsid w:val="00A37392"/>
    <w:rsid w:val="00A378CE"/>
    <w:rsid w:val="00A37CC1"/>
    <w:rsid w:val="00A37EAD"/>
    <w:rsid w:val="00A37ED9"/>
    <w:rsid w:val="00A37F85"/>
    <w:rsid w:val="00A4029E"/>
    <w:rsid w:val="00A403C3"/>
    <w:rsid w:val="00A40495"/>
    <w:rsid w:val="00A40ED2"/>
    <w:rsid w:val="00A41325"/>
    <w:rsid w:val="00A41425"/>
    <w:rsid w:val="00A41480"/>
    <w:rsid w:val="00A41663"/>
    <w:rsid w:val="00A418C3"/>
    <w:rsid w:val="00A41F9F"/>
    <w:rsid w:val="00A42DB5"/>
    <w:rsid w:val="00A43066"/>
    <w:rsid w:val="00A431D6"/>
    <w:rsid w:val="00A43876"/>
    <w:rsid w:val="00A43878"/>
    <w:rsid w:val="00A43B71"/>
    <w:rsid w:val="00A43CC3"/>
    <w:rsid w:val="00A43E30"/>
    <w:rsid w:val="00A43FCE"/>
    <w:rsid w:val="00A44776"/>
    <w:rsid w:val="00A448DE"/>
    <w:rsid w:val="00A44AE7"/>
    <w:rsid w:val="00A44FDA"/>
    <w:rsid w:val="00A45382"/>
    <w:rsid w:val="00A4584B"/>
    <w:rsid w:val="00A46292"/>
    <w:rsid w:val="00A464C1"/>
    <w:rsid w:val="00A4686F"/>
    <w:rsid w:val="00A4689D"/>
    <w:rsid w:val="00A46A16"/>
    <w:rsid w:val="00A4718E"/>
    <w:rsid w:val="00A4720D"/>
    <w:rsid w:val="00A47421"/>
    <w:rsid w:val="00A47D06"/>
    <w:rsid w:val="00A47D9D"/>
    <w:rsid w:val="00A5011B"/>
    <w:rsid w:val="00A50124"/>
    <w:rsid w:val="00A5014E"/>
    <w:rsid w:val="00A5017E"/>
    <w:rsid w:val="00A50268"/>
    <w:rsid w:val="00A50372"/>
    <w:rsid w:val="00A50949"/>
    <w:rsid w:val="00A511F8"/>
    <w:rsid w:val="00A51250"/>
    <w:rsid w:val="00A51710"/>
    <w:rsid w:val="00A517FE"/>
    <w:rsid w:val="00A518BD"/>
    <w:rsid w:val="00A51DD3"/>
    <w:rsid w:val="00A51FEE"/>
    <w:rsid w:val="00A521B3"/>
    <w:rsid w:val="00A521FB"/>
    <w:rsid w:val="00A525F1"/>
    <w:rsid w:val="00A529C9"/>
    <w:rsid w:val="00A52ACE"/>
    <w:rsid w:val="00A52CBE"/>
    <w:rsid w:val="00A52D7D"/>
    <w:rsid w:val="00A52DC0"/>
    <w:rsid w:val="00A53783"/>
    <w:rsid w:val="00A53936"/>
    <w:rsid w:val="00A53979"/>
    <w:rsid w:val="00A53B5C"/>
    <w:rsid w:val="00A53D0F"/>
    <w:rsid w:val="00A53DD5"/>
    <w:rsid w:val="00A53F2D"/>
    <w:rsid w:val="00A54AB4"/>
    <w:rsid w:val="00A55379"/>
    <w:rsid w:val="00A55381"/>
    <w:rsid w:val="00A554AA"/>
    <w:rsid w:val="00A557F8"/>
    <w:rsid w:val="00A5581B"/>
    <w:rsid w:val="00A558E1"/>
    <w:rsid w:val="00A55BE6"/>
    <w:rsid w:val="00A56C85"/>
    <w:rsid w:val="00A56F44"/>
    <w:rsid w:val="00A57317"/>
    <w:rsid w:val="00A5748E"/>
    <w:rsid w:val="00A578F0"/>
    <w:rsid w:val="00A57D4E"/>
    <w:rsid w:val="00A604D4"/>
    <w:rsid w:val="00A605E0"/>
    <w:rsid w:val="00A60F55"/>
    <w:rsid w:val="00A610B7"/>
    <w:rsid w:val="00A611C5"/>
    <w:rsid w:val="00A6187D"/>
    <w:rsid w:val="00A61A95"/>
    <w:rsid w:val="00A61C91"/>
    <w:rsid w:val="00A623A3"/>
    <w:rsid w:val="00A62755"/>
    <w:rsid w:val="00A6297D"/>
    <w:rsid w:val="00A62E1C"/>
    <w:rsid w:val="00A63544"/>
    <w:rsid w:val="00A63891"/>
    <w:rsid w:val="00A63AA8"/>
    <w:rsid w:val="00A63C71"/>
    <w:rsid w:val="00A63DCD"/>
    <w:rsid w:val="00A64134"/>
    <w:rsid w:val="00A6417B"/>
    <w:rsid w:val="00A64699"/>
    <w:rsid w:val="00A64832"/>
    <w:rsid w:val="00A64D41"/>
    <w:rsid w:val="00A64FEC"/>
    <w:rsid w:val="00A65067"/>
    <w:rsid w:val="00A65D1A"/>
    <w:rsid w:val="00A65D66"/>
    <w:rsid w:val="00A660CC"/>
    <w:rsid w:val="00A663B2"/>
    <w:rsid w:val="00A66461"/>
    <w:rsid w:val="00A66567"/>
    <w:rsid w:val="00A66593"/>
    <w:rsid w:val="00A66E0F"/>
    <w:rsid w:val="00A66EB8"/>
    <w:rsid w:val="00A6764E"/>
    <w:rsid w:val="00A67873"/>
    <w:rsid w:val="00A67877"/>
    <w:rsid w:val="00A67A8A"/>
    <w:rsid w:val="00A67C37"/>
    <w:rsid w:val="00A67C4E"/>
    <w:rsid w:val="00A702CE"/>
    <w:rsid w:val="00A70350"/>
    <w:rsid w:val="00A70FF0"/>
    <w:rsid w:val="00A710E9"/>
    <w:rsid w:val="00A71358"/>
    <w:rsid w:val="00A718B5"/>
    <w:rsid w:val="00A720FE"/>
    <w:rsid w:val="00A72A15"/>
    <w:rsid w:val="00A736D3"/>
    <w:rsid w:val="00A7391C"/>
    <w:rsid w:val="00A739ED"/>
    <w:rsid w:val="00A74377"/>
    <w:rsid w:val="00A74B94"/>
    <w:rsid w:val="00A75074"/>
    <w:rsid w:val="00A7531C"/>
    <w:rsid w:val="00A7572F"/>
    <w:rsid w:val="00A757A9"/>
    <w:rsid w:val="00A75A41"/>
    <w:rsid w:val="00A75D28"/>
    <w:rsid w:val="00A76184"/>
    <w:rsid w:val="00A762C5"/>
    <w:rsid w:val="00A76E75"/>
    <w:rsid w:val="00A76F05"/>
    <w:rsid w:val="00A77012"/>
    <w:rsid w:val="00A7722D"/>
    <w:rsid w:val="00A777CD"/>
    <w:rsid w:val="00A778FA"/>
    <w:rsid w:val="00A80244"/>
    <w:rsid w:val="00A80C0A"/>
    <w:rsid w:val="00A81011"/>
    <w:rsid w:val="00A8122F"/>
    <w:rsid w:val="00A8142B"/>
    <w:rsid w:val="00A815E8"/>
    <w:rsid w:val="00A81742"/>
    <w:rsid w:val="00A81857"/>
    <w:rsid w:val="00A81D8F"/>
    <w:rsid w:val="00A81E00"/>
    <w:rsid w:val="00A826C4"/>
    <w:rsid w:val="00A82A7E"/>
    <w:rsid w:val="00A82DB7"/>
    <w:rsid w:val="00A83FF0"/>
    <w:rsid w:val="00A84298"/>
    <w:rsid w:val="00A843CA"/>
    <w:rsid w:val="00A843DF"/>
    <w:rsid w:val="00A845D9"/>
    <w:rsid w:val="00A851DB"/>
    <w:rsid w:val="00A852B5"/>
    <w:rsid w:val="00A85578"/>
    <w:rsid w:val="00A856FB"/>
    <w:rsid w:val="00A85AAD"/>
    <w:rsid w:val="00A85CFF"/>
    <w:rsid w:val="00A85D03"/>
    <w:rsid w:val="00A86209"/>
    <w:rsid w:val="00A8623F"/>
    <w:rsid w:val="00A86CBF"/>
    <w:rsid w:val="00A86D57"/>
    <w:rsid w:val="00A87126"/>
    <w:rsid w:val="00A877F8"/>
    <w:rsid w:val="00A87AE1"/>
    <w:rsid w:val="00A87CF5"/>
    <w:rsid w:val="00A900B6"/>
    <w:rsid w:val="00A90609"/>
    <w:rsid w:val="00A90BE2"/>
    <w:rsid w:val="00A91219"/>
    <w:rsid w:val="00A912CC"/>
    <w:rsid w:val="00A9168A"/>
    <w:rsid w:val="00A9190E"/>
    <w:rsid w:val="00A922C6"/>
    <w:rsid w:val="00A924A2"/>
    <w:rsid w:val="00A924D4"/>
    <w:rsid w:val="00A92548"/>
    <w:rsid w:val="00A925E8"/>
    <w:rsid w:val="00A92B19"/>
    <w:rsid w:val="00A92B59"/>
    <w:rsid w:val="00A92E03"/>
    <w:rsid w:val="00A92F01"/>
    <w:rsid w:val="00A9319E"/>
    <w:rsid w:val="00A931A8"/>
    <w:rsid w:val="00A9320B"/>
    <w:rsid w:val="00A93667"/>
    <w:rsid w:val="00A9392D"/>
    <w:rsid w:val="00A93B28"/>
    <w:rsid w:val="00A93C03"/>
    <w:rsid w:val="00A93DD3"/>
    <w:rsid w:val="00A93DEB"/>
    <w:rsid w:val="00A93E7A"/>
    <w:rsid w:val="00A942EF"/>
    <w:rsid w:val="00A9441C"/>
    <w:rsid w:val="00A94667"/>
    <w:rsid w:val="00A94DDF"/>
    <w:rsid w:val="00A94E81"/>
    <w:rsid w:val="00A94FBF"/>
    <w:rsid w:val="00A94FC7"/>
    <w:rsid w:val="00A950C6"/>
    <w:rsid w:val="00A953A5"/>
    <w:rsid w:val="00A956E3"/>
    <w:rsid w:val="00A95B59"/>
    <w:rsid w:val="00A95E88"/>
    <w:rsid w:val="00A9624C"/>
    <w:rsid w:val="00A96405"/>
    <w:rsid w:val="00A966A5"/>
    <w:rsid w:val="00A9699C"/>
    <w:rsid w:val="00A969F2"/>
    <w:rsid w:val="00A96BFE"/>
    <w:rsid w:val="00A96D7B"/>
    <w:rsid w:val="00A96F2F"/>
    <w:rsid w:val="00A96F84"/>
    <w:rsid w:val="00A96FFC"/>
    <w:rsid w:val="00A9707F"/>
    <w:rsid w:val="00A976D5"/>
    <w:rsid w:val="00A97C70"/>
    <w:rsid w:val="00A97D24"/>
    <w:rsid w:val="00AA07FC"/>
    <w:rsid w:val="00AA0886"/>
    <w:rsid w:val="00AA0A81"/>
    <w:rsid w:val="00AA0E4A"/>
    <w:rsid w:val="00AA1063"/>
    <w:rsid w:val="00AA18CC"/>
    <w:rsid w:val="00AA19D4"/>
    <w:rsid w:val="00AA2171"/>
    <w:rsid w:val="00AA2DD7"/>
    <w:rsid w:val="00AA2DD8"/>
    <w:rsid w:val="00AA2E9C"/>
    <w:rsid w:val="00AA3111"/>
    <w:rsid w:val="00AA3503"/>
    <w:rsid w:val="00AA354C"/>
    <w:rsid w:val="00AA384D"/>
    <w:rsid w:val="00AA3B39"/>
    <w:rsid w:val="00AA3C2D"/>
    <w:rsid w:val="00AA41AC"/>
    <w:rsid w:val="00AA4243"/>
    <w:rsid w:val="00AA46D9"/>
    <w:rsid w:val="00AA4D62"/>
    <w:rsid w:val="00AA5041"/>
    <w:rsid w:val="00AA5158"/>
    <w:rsid w:val="00AA5621"/>
    <w:rsid w:val="00AA56EA"/>
    <w:rsid w:val="00AA6027"/>
    <w:rsid w:val="00AA61E8"/>
    <w:rsid w:val="00AA621E"/>
    <w:rsid w:val="00AA63BB"/>
    <w:rsid w:val="00AA661D"/>
    <w:rsid w:val="00AA6810"/>
    <w:rsid w:val="00AA6B8E"/>
    <w:rsid w:val="00AA7B3E"/>
    <w:rsid w:val="00AA7D25"/>
    <w:rsid w:val="00AA7DAF"/>
    <w:rsid w:val="00AB10F0"/>
    <w:rsid w:val="00AB112A"/>
    <w:rsid w:val="00AB1946"/>
    <w:rsid w:val="00AB19F1"/>
    <w:rsid w:val="00AB1E61"/>
    <w:rsid w:val="00AB1F1C"/>
    <w:rsid w:val="00AB21AF"/>
    <w:rsid w:val="00AB24E1"/>
    <w:rsid w:val="00AB26A9"/>
    <w:rsid w:val="00AB27BA"/>
    <w:rsid w:val="00AB353D"/>
    <w:rsid w:val="00AB359A"/>
    <w:rsid w:val="00AB36D6"/>
    <w:rsid w:val="00AB3E97"/>
    <w:rsid w:val="00AB479C"/>
    <w:rsid w:val="00AB53BF"/>
    <w:rsid w:val="00AB54E8"/>
    <w:rsid w:val="00AB551E"/>
    <w:rsid w:val="00AB589A"/>
    <w:rsid w:val="00AB5977"/>
    <w:rsid w:val="00AB5AE8"/>
    <w:rsid w:val="00AB5EF8"/>
    <w:rsid w:val="00AB60DC"/>
    <w:rsid w:val="00AB614F"/>
    <w:rsid w:val="00AB677E"/>
    <w:rsid w:val="00AB686F"/>
    <w:rsid w:val="00AB6890"/>
    <w:rsid w:val="00AB69AC"/>
    <w:rsid w:val="00AB6A60"/>
    <w:rsid w:val="00AB755A"/>
    <w:rsid w:val="00AB7887"/>
    <w:rsid w:val="00AC0774"/>
    <w:rsid w:val="00AC17CC"/>
    <w:rsid w:val="00AC1A48"/>
    <w:rsid w:val="00AC263A"/>
    <w:rsid w:val="00AC296C"/>
    <w:rsid w:val="00AC2AC1"/>
    <w:rsid w:val="00AC32CA"/>
    <w:rsid w:val="00AC37A6"/>
    <w:rsid w:val="00AC3D4E"/>
    <w:rsid w:val="00AC3EDB"/>
    <w:rsid w:val="00AC3F68"/>
    <w:rsid w:val="00AC3FEC"/>
    <w:rsid w:val="00AC4672"/>
    <w:rsid w:val="00AC4890"/>
    <w:rsid w:val="00AC48D4"/>
    <w:rsid w:val="00AC50E8"/>
    <w:rsid w:val="00AC510A"/>
    <w:rsid w:val="00AC575C"/>
    <w:rsid w:val="00AC5E5A"/>
    <w:rsid w:val="00AC5EC2"/>
    <w:rsid w:val="00AC5F7D"/>
    <w:rsid w:val="00AC60DE"/>
    <w:rsid w:val="00AC62B0"/>
    <w:rsid w:val="00AC67CA"/>
    <w:rsid w:val="00AC6834"/>
    <w:rsid w:val="00AC6FF0"/>
    <w:rsid w:val="00AC71D9"/>
    <w:rsid w:val="00AC72C3"/>
    <w:rsid w:val="00AC72CF"/>
    <w:rsid w:val="00AC77B8"/>
    <w:rsid w:val="00AC77E1"/>
    <w:rsid w:val="00AC799E"/>
    <w:rsid w:val="00AC79BC"/>
    <w:rsid w:val="00AC7A7B"/>
    <w:rsid w:val="00AC7AFD"/>
    <w:rsid w:val="00AC7CA7"/>
    <w:rsid w:val="00AD020B"/>
    <w:rsid w:val="00AD045A"/>
    <w:rsid w:val="00AD04A3"/>
    <w:rsid w:val="00AD062D"/>
    <w:rsid w:val="00AD0742"/>
    <w:rsid w:val="00AD0A9E"/>
    <w:rsid w:val="00AD0D5C"/>
    <w:rsid w:val="00AD0DE6"/>
    <w:rsid w:val="00AD0F7D"/>
    <w:rsid w:val="00AD1204"/>
    <w:rsid w:val="00AD1231"/>
    <w:rsid w:val="00AD13DA"/>
    <w:rsid w:val="00AD14FD"/>
    <w:rsid w:val="00AD1F4E"/>
    <w:rsid w:val="00AD2609"/>
    <w:rsid w:val="00AD26F4"/>
    <w:rsid w:val="00AD2702"/>
    <w:rsid w:val="00AD2C12"/>
    <w:rsid w:val="00AD33D0"/>
    <w:rsid w:val="00AD379F"/>
    <w:rsid w:val="00AD3D1C"/>
    <w:rsid w:val="00AD3F4B"/>
    <w:rsid w:val="00AD4348"/>
    <w:rsid w:val="00AD45AF"/>
    <w:rsid w:val="00AD4704"/>
    <w:rsid w:val="00AD4B61"/>
    <w:rsid w:val="00AD4E72"/>
    <w:rsid w:val="00AD5696"/>
    <w:rsid w:val="00AD58ED"/>
    <w:rsid w:val="00AD5D19"/>
    <w:rsid w:val="00AD5F5F"/>
    <w:rsid w:val="00AD6095"/>
    <w:rsid w:val="00AD62E4"/>
    <w:rsid w:val="00AD64DF"/>
    <w:rsid w:val="00AD698C"/>
    <w:rsid w:val="00AD6A2B"/>
    <w:rsid w:val="00AD6A5A"/>
    <w:rsid w:val="00AD73DB"/>
    <w:rsid w:val="00AD7ABD"/>
    <w:rsid w:val="00AD7D8C"/>
    <w:rsid w:val="00AE00E9"/>
    <w:rsid w:val="00AE0133"/>
    <w:rsid w:val="00AE037C"/>
    <w:rsid w:val="00AE0550"/>
    <w:rsid w:val="00AE057E"/>
    <w:rsid w:val="00AE0666"/>
    <w:rsid w:val="00AE07FD"/>
    <w:rsid w:val="00AE09BF"/>
    <w:rsid w:val="00AE0BBA"/>
    <w:rsid w:val="00AE0D87"/>
    <w:rsid w:val="00AE1160"/>
    <w:rsid w:val="00AE1324"/>
    <w:rsid w:val="00AE1678"/>
    <w:rsid w:val="00AE1D79"/>
    <w:rsid w:val="00AE1DC0"/>
    <w:rsid w:val="00AE2054"/>
    <w:rsid w:val="00AE250E"/>
    <w:rsid w:val="00AE27D5"/>
    <w:rsid w:val="00AE2825"/>
    <w:rsid w:val="00AE2CF9"/>
    <w:rsid w:val="00AE2F7B"/>
    <w:rsid w:val="00AE32B6"/>
    <w:rsid w:val="00AE3662"/>
    <w:rsid w:val="00AE37FE"/>
    <w:rsid w:val="00AE42E1"/>
    <w:rsid w:val="00AE448D"/>
    <w:rsid w:val="00AE4648"/>
    <w:rsid w:val="00AE4716"/>
    <w:rsid w:val="00AE471B"/>
    <w:rsid w:val="00AE47EF"/>
    <w:rsid w:val="00AE4978"/>
    <w:rsid w:val="00AE4B25"/>
    <w:rsid w:val="00AE4E96"/>
    <w:rsid w:val="00AE4EB5"/>
    <w:rsid w:val="00AE4F78"/>
    <w:rsid w:val="00AE5261"/>
    <w:rsid w:val="00AE578D"/>
    <w:rsid w:val="00AE57E3"/>
    <w:rsid w:val="00AE5819"/>
    <w:rsid w:val="00AE5A46"/>
    <w:rsid w:val="00AE5DD9"/>
    <w:rsid w:val="00AE5DE9"/>
    <w:rsid w:val="00AE5EB9"/>
    <w:rsid w:val="00AE6040"/>
    <w:rsid w:val="00AE62E7"/>
    <w:rsid w:val="00AE68EC"/>
    <w:rsid w:val="00AE6A3C"/>
    <w:rsid w:val="00AE6DF8"/>
    <w:rsid w:val="00AE6ECF"/>
    <w:rsid w:val="00AF00C5"/>
    <w:rsid w:val="00AF01F3"/>
    <w:rsid w:val="00AF0887"/>
    <w:rsid w:val="00AF0A8D"/>
    <w:rsid w:val="00AF0B6C"/>
    <w:rsid w:val="00AF0BBC"/>
    <w:rsid w:val="00AF0EF7"/>
    <w:rsid w:val="00AF10BC"/>
    <w:rsid w:val="00AF11D5"/>
    <w:rsid w:val="00AF12A4"/>
    <w:rsid w:val="00AF1738"/>
    <w:rsid w:val="00AF1933"/>
    <w:rsid w:val="00AF19BA"/>
    <w:rsid w:val="00AF1A2F"/>
    <w:rsid w:val="00AF1C94"/>
    <w:rsid w:val="00AF1EBC"/>
    <w:rsid w:val="00AF228F"/>
    <w:rsid w:val="00AF231D"/>
    <w:rsid w:val="00AF2B9E"/>
    <w:rsid w:val="00AF2CBF"/>
    <w:rsid w:val="00AF32C5"/>
    <w:rsid w:val="00AF3622"/>
    <w:rsid w:val="00AF367B"/>
    <w:rsid w:val="00AF3994"/>
    <w:rsid w:val="00AF3D65"/>
    <w:rsid w:val="00AF426A"/>
    <w:rsid w:val="00AF4327"/>
    <w:rsid w:val="00AF47D4"/>
    <w:rsid w:val="00AF4F51"/>
    <w:rsid w:val="00AF505D"/>
    <w:rsid w:val="00AF5128"/>
    <w:rsid w:val="00AF5C24"/>
    <w:rsid w:val="00AF6000"/>
    <w:rsid w:val="00AF6067"/>
    <w:rsid w:val="00AF6516"/>
    <w:rsid w:val="00AF66FC"/>
    <w:rsid w:val="00AF68DE"/>
    <w:rsid w:val="00AF6B4F"/>
    <w:rsid w:val="00AF6E0E"/>
    <w:rsid w:val="00AF72AC"/>
    <w:rsid w:val="00AF72B6"/>
    <w:rsid w:val="00AF733C"/>
    <w:rsid w:val="00AF74E7"/>
    <w:rsid w:val="00AF74EC"/>
    <w:rsid w:val="00AF76C6"/>
    <w:rsid w:val="00AF7886"/>
    <w:rsid w:val="00AF7FD0"/>
    <w:rsid w:val="00B001C7"/>
    <w:rsid w:val="00B00619"/>
    <w:rsid w:val="00B006BF"/>
    <w:rsid w:val="00B008C1"/>
    <w:rsid w:val="00B00B0B"/>
    <w:rsid w:val="00B00E8C"/>
    <w:rsid w:val="00B0132D"/>
    <w:rsid w:val="00B01415"/>
    <w:rsid w:val="00B01F13"/>
    <w:rsid w:val="00B01FB7"/>
    <w:rsid w:val="00B02395"/>
    <w:rsid w:val="00B028FC"/>
    <w:rsid w:val="00B032FC"/>
    <w:rsid w:val="00B0355D"/>
    <w:rsid w:val="00B03833"/>
    <w:rsid w:val="00B03B6E"/>
    <w:rsid w:val="00B03D60"/>
    <w:rsid w:val="00B044B2"/>
    <w:rsid w:val="00B0461A"/>
    <w:rsid w:val="00B04749"/>
    <w:rsid w:val="00B04C95"/>
    <w:rsid w:val="00B052D8"/>
    <w:rsid w:val="00B059A5"/>
    <w:rsid w:val="00B05C5C"/>
    <w:rsid w:val="00B0621C"/>
    <w:rsid w:val="00B068DE"/>
    <w:rsid w:val="00B068EC"/>
    <w:rsid w:val="00B06A41"/>
    <w:rsid w:val="00B06AF2"/>
    <w:rsid w:val="00B06CF1"/>
    <w:rsid w:val="00B06FFF"/>
    <w:rsid w:val="00B073AE"/>
    <w:rsid w:val="00B07432"/>
    <w:rsid w:val="00B074CA"/>
    <w:rsid w:val="00B07541"/>
    <w:rsid w:val="00B0795D"/>
    <w:rsid w:val="00B079D2"/>
    <w:rsid w:val="00B07B83"/>
    <w:rsid w:val="00B07D3E"/>
    <w:rsid w:val="00B10195"/>
    <w:rsid w:val="00B10446"/>
    <w:rsid w:val="00B106D4"/>
    <w:rsid w:val="00B1104B"/>
    <w:rsid w:val="00B11071"/>
    <w:rsid w:val="00B110B3"/>
    <w:rsid w:val="00B114E6"/>
    <w:rsid w:val="00B12D87"/>
    <w:rsid w:val="00B12F77"/>
    <w:rsid w:val="00B130FD"/>
    <w:rsid w:val="00B13707"/>
    <w:rsid w:val="00B13993"/>
    <w:rsid w:val="00B139F9"/>
    <w:rsid w:val="00B13B1A"/>
    <w:rsid w:val="00B13CC4"/>
    <w:rsid w:val="00B13D21"/>
    <w:rsid w:val="00B13D9E"/>
    <w:rsid w:val="00B1419C"/>
    <w:rsid w:val="00B14614"/>
    <w:rsid w:val="00B1462F"/>
    <w:rsid w:val="00B14948"/>
    <w:rsid w:val="00B157A0"/>
    <w:rsid w:val="00B15B58"/>
    <w:rsid w:val="00B16558"/>
    <w:rsid w:val="00B16719"/>
    <w:rsid w:val="00B16A7A"/>
    <w:rsid w:val="00B16BEE"/>
    <w:rsid w:val="00B16F24"/>
    <w:rsid w:val="00B17456"/>
    <w:rsid w:val="00B176E7"/>
    <w:rsid w:val="00B17A1F"/>
    <w:rsid w:val="00B17E04"/>
    <w:rsid w:val="00B17EC3"/>
    <w:rsid w:val="00B20376"/>
    <w:rsid w:val="00B203D2"/>
    <w:rsid w:val="00B203FA"/>
    <w:rsid w:val="00B20A54"/>
    <w:rsid w:val="00B20E08"/>
    <w:rsid w:val="00B20F0F"/>
    <w:rsid w:val="00B21891"/>
    <w:rsid w:val="00B219CA"/>
    <w:rsid w:val="00B21CF7"/>
    <w:rsid w:val="00B21F3B"/>
    <w:rsid w:val="00B2236E"/>
    <w:rsid w:val="00B22AED"/>
    <w:rsid w:val="00B22BE4"/>
    <w:rsid w:val="00B22F67"/>
    <w:rsid w:val="00B23260"/>
    <w:rsid w:val="00B233CC"/>
    <w:rsid w:val="00B2358B"/>
    <w:rsid w:val="00B23D1F"/>
    <w:rsid w:val="00B24050"/>
    <w:rsid w:val="00B241A5"/>
    <w:rsid w:val="00B24256"/>
    <w:rsid w:val="00B2455D"/>
    <w:rsid w:val="00B2460A"/>
    <w:rsid w:val="00B249B2"/>
    <w:rsid w:val="00B251E2"/>
    <w:rsid w:val="00B259A5"/>
    <w:rsid w:val="00B25C4F"/>
    <w:rsid w:val="00B25F05"/>
    <w:rsid w:val="00B2618D"/>
    <w:rsid w:val="00B26533"/>
    <w:rsid w:val="00B26CEF"/>
    <w:rsid w:val="00B27004"/>
    <w:rsid w:val="00B270C4"/>
    <w:rsid w:val="00B272EA"/>
    <w:rsid w:val="00B300A0"/>
    <w:rsid w:val="00B30336"/>
    <w:rsid w:val="00B3071E"/>
    <w:rsid w:val="00B3074C"/>
    <w:rsid w:val="00B309D8"/>
    <w:rsid w:val="00B30A73"/>
    <w:rsid w:val="00B30B9D"/>
    <w:rsid w:val="00B30FCA"/>
    <w:rsid w:val="00B310E7"/>
    <w:rsid w:val="00B312E4"/>
    <w:rsid w:val="00B313DD"/>
    <w:rsid w:val="00B31498"/>
    <w:rsid w:val="00B317C0"/>
    <w:rsid w:val="00B31FEA"/>
    <w:rsid w:val="00B3281C"/>
    <w:rsid w:val="00B32EF2"/>
    <w:rsid w:val="00B33530"/>
    <w:rsid w:val="00B337EA"/>
    <w:rsid w:val="00B33806"/>
    <w:rsid w:val="00B33865"/>
    <w:rsid w:val="00B33E9B"/>
    <w:rsid w:val="00B33FFA"/>
    <w:rsid w:val="00B34AE2"/>
    <w:rsid w:val="00B3587B"/>
    <w:rsid w:val="00B366EE"/>
    <w:rsid w:val="00B37039"/>
    <w:rsid w:val="00B378F1"/>
    <w:rsid w:val="00B37F26"/>
    <w:rsid w:val="00B4007F"/>
    <w:rsid w:val="00B400B9"/>
    <w:rsid w:val="00B403E4"/>
    <w:rsid w:val="00B406FF"/>
    <w:rsid w:val="00B40E3F"/>
    <w:rsid w:val="00B411C1"/>
    <w:rsid w:val="00B415BB"/>
    <w:rsid w:val="00B418B8"/>
    <w:rsid w:val="00B41EB0"/>
    <w:rsid w:val="00B41F5C"/>
    <w:rsid w:val="00B420A0"/>
    <w:rsid w:val="00B42314"/>
    <w:rsid w:val="00B424C7"/>
    <w:rsid w:val="00B4260F"/>
    <w:rsid w:val="00B4289A"/>
    <w:rsid w:val="00B428AC"/>
    <w:rsid w:val="00B42B07"/>
    <w:rsid w:val="00B43072"/>
    <w:rsid w:val="00B431D7"/>
    <w:rsid w:val="00B43497"/>
    <w:rsid w:val="00B43A24"/>
    <w:rsid w:val="00B44306"/>
    <w:rsid w:val="00B44475"/>
    <w:rsid w:val="00B44B02"/>
    <w:rsid w:val="00B44B7C"/>
    <w:rsid w:val="00B452FC"/>
    <w:rsid w:val="00B454AD"/>
    <w:rsid w:val="00B45C4F"/>
    <w:rsid w:val="00B45D38"/>
    <w:rsid w:val="00B45E9B"/>
    <w:rsid w:val="00B46C18"/>
    <w:rsid w:val="00B47501"/>
    <w:rsid w:val="00B476C6"/>
    <w:rsid w:val="00B477F8"/>
    <w:rsid w:val="00B47B9A"/>
    <w:rsid w:val="00B47C1B"/>
    <w:rsid w:val="00B502DD"/>
    <w:rsid w:val="00B50A25"/>
    <w:rsid w:val="00B50DDB"/>
    <w:rsid w:val="00B51803"/>
    <w:rsid w:val="00B51852"/>
    <w:rsid w:val="00B52030"/>
    <w:rsid w:val="00B52812"/>
    <w:rsid w:val="00B52B2F"/>
    <w:rsid w:val="00B52F8F"/>
    <w:rsid w:val="00B53AFC"/>
    <w:rsid w:val="00B54370"/>
    <w:rsid w:val="00B54402"/>
    <w:rsid w:val="00B54485"/>
    <w:rsid w:val="00B54720"/>
    <w:rsid w:val="00B54760"/>
    <w:rsid w:val="00B547FA"/>
    <w:rsid w:val="00B54837"/>
    <w:rsid w:val="00B54967"/>
    <w:rsid w:val="00B54B0E"/>
    <w:rsid w:val="00B5554A"/>
    <w:rsid w:val="00B557E7"/>
    <w:rsid w:val="00B56120"/>
    <w:rsid w:val="00B565D3"/>
    <w:rsid w:val="00B56C77"/>
    <w:rsid w:val="00B5707D"/>
    <w:rsid w:val="00B57252"/>
    <w:rsid w:val="00B57565"/>
    <w:rsid w:val="00B578B9"/>
    <w:rsid w:val="00B57B7A"/>
    <w:rsid w:val="00B60052"/>
    <w:rsid w:val="00B60261"/>
    <w:rsid w:val="00B606B3"/>
    <w:rsid w:val="00B60C49"/>
    <w:rsid w:val="00B6108E"/>
    <w:rsid w:val="00B61390"/>
    <w:rsid w:val="00B61912"/>
    <w:rsid w:val="00B61FFF"/>
    <w:rsid w:val="00B621E3"/>
    <w:rsid w:val="00B6240C"/>
    <w:rsid w:val="00B630B7"/>
    <w:rsid w:val="00B6320D"/>
    <w:rsid w:val="00B63546"/>
    <w:rsid w:val="00B6371C"/>
    <w:rsid w:val="00B63895"/>
    <w:rsid w:val="00B63CAF"/>
    <w:rsid w:val="00B63FC4"/>
    <w:rsid w:val="00B641B5"/>
    <w:rsid w:val="00B642AE"/>
    <w:rsid w:val="00B643E2"/>
    <w:rsid w:val="00B646A3"/>
    <w:rsid w:val="00B647B7"/>
    <w:rsid w:val="00B647F7"/>
    <w:rsid w:val="00B649FA"/>
    <w:rsid w:val="00B64B5A"/>
    <w:rsid w:val="00B65895"/>
    <w:rsid w:val="00B65A4A"/>
    <w:rsid w:val="00B661B4"/>
    <w:rsid w:val="00B66711"/>
    <w:rsid w:val="00B66BB5"/>
    <w:rsid w:val="00B66E28"/>
    <w:rsid w:val="00B66F87"/>
    <w:rsid w:val="00B670A6"/>
    <w:rsid w:val="00B67410"/>
    <w:rsid w:val="00B674C9"/>
    <w:rsid w:val="00B6799B"/>
    <w:rsid w:val="00B67B5F"/>
    <w:rsid w:val="00B67BFB"/>
    <w:rsid w:val="00B70799"/>
    <w:rsid w:val="00B70AED"/>
    <w:rsid w:val="00B70CEC"/>
    <w:rsid w:val="00B70F10"/>
    <w:rsid w:val="00B71620"/>
    <w:rsid w:val="00B71A53"/>
    <w:rsid w:val="00B71DDC"/>
    <w:rsid w:val="00B71EEA"/>
    <w:rsid w:val="00B72160"/>
    <w:rsid w:val="00B7293A"/>
    <w:rsid w:val="00B72A70"/>
    <w:rsid w:val="00B72E10"/>
    <w:rsid w:val="00B73407"/>
    <w:rsid w:val="00B7348D"/>
    <w:rsid w:val="00B735A6"/>
    <w:rsid w:val="00B741E1"/>
    <w:rsid w:val="00B746D9"/>
    <w:rsid w:val="00B74D82"/>
    <w:rsid w:val="00B755FC"/>
    <w:rsid w:val="00B75799"/>
    <w:rsid w:val="00B75D65"/>
    <w:rsid w:val="00B76136"/>
    <w:rsid w:val="00B76210"/>
    <w:rsid w:val="00B763F4"/>
    <w:rsid w:val="00B76430"/>
    <w:rsid w:val="00B7654E"/>
    <w:rsid w:val="00B768CF"/>
    <w:rsid w:val="00B768DD"/>
    <w:rsid w:val="00B7690A"/>
    <w:rsid w:val="00B77251"/>
    <w:rsid w:val="00B772E8"/>
    <w:rsid w:val="00B7749E"/>
    <w:rsid w:val="00B77979"/>
    <w:rsid w:val="00B8000E"/>
    <w:rsid w:val="00B8023F"/>
    <w:rsid w:val="00B8086E"/>
    <w:rsid w:val="00B80E4E"/>
    <w:rsid w:val="00B80EC1"/>
    <w:rsid w:val="00B810A6"/>
    <w:rsid w:val="00B81256"/>
    <w:rsid w:val="00B813E7"/>
    <w:rsid w:val="00B81497"/>
    <w:rsid w:val="00B816B7"/>
    <w:rsid w:val="00B819E7"/>
    <w:rsid w:val="00B81AE9"/>
    <w:rsid w:val="00B81F14"/>
    <w:rsid w:val="00B821DD"/>
    <w:rsid w:val="00B823CD"/>
    <w:rsid w:val="00B82620"/>
    <w:rsid w:val="00B82700"/>
    <w:rsid w:val="00B82A69"/>
    <w:rsid w:val="00B82CB8"/>
    <w:rsid w:val="00B830CD"/>
    <w:rsid w:val="00B832A8"/>
    <w:rsid w:val="00B83674"/>
    <w:rsid w:val="00B837AF"/>
    <w:rsid w:val="00B83BDB"/>
    <w:rsid w:val="00B83EC9"/>
    <w:rsid w:val="00B843DD"/>
    <w:rsid w:val="00B849BA"/>
    <w:rsid w:val="00B84DBC"/>
    <w:rsid w:val="00B84E88"/>
    <w:rsid w:val="00B84FDC"/>
    <w:rsid w:val="00B85ED4"/>
    <w:rsid w:val="00B85FFC"/>
    <w:rsid w:val="00B860FF"/>
    <w:rsid w:val="00B8616D"/>
    <w:rsid w:val="00B8648C"/>
    <w:rsid w:val="00B86533"/>
    <w:rsid w:val="00B86E14"/>
    <w:rsid w:val="00B8733A"/>
    <w:rsid w:val="00B90301"/>
    <w:rsid w:val="00B909A2"/>
    <w:rsid w:val="00B90D92"/>
    <w:rsid w:val="00B913E5"/>
    <w:rsid w:val="00B91575"/>
    <w:rsid w:val="00B915CF"/>
    <w:rsid w:val="00B92101"/>
    <w:rsid w:val="00B9257D"/>
    <w:rsid w:val="00B925B9"/>
    <w:rsid w:val="00B926F5"/>
    <w:rsid w:val="00B9275E"/>
    <w:rsid w:val="00B9294F"/>
    <w:rsid w:val="00B92A01"/>
    <w:rsid w:val="00B92AAA"/>
    <w:rsid w:val="00B92FBC"/>
    <w:rsid w:val="00B93331"/>
    <w:rsid w:val="00B93351"/>
    <w:rsid w:val="00B93CD7"/>
    <w:rsid w:val="00B9446D"/>
    <w:rsid w:val="00B94A1D"/>
    <w:rsid w:val="00B94B07"/>
    <w:rsid w:val="00B9565A"/>
    <w:rsid w:val="00B958D7"/>
    <w:rsid w:val="00B95956"/>
    <w:rsid w:val="00B95B38"/>
    <w:rsid w:val="00B95B63"/>
    <w:rsid w:val="00B95DF4"/>
    <w:rsid w:val="00B963F9"/>
    <w:rsid w:val="00B96D1F"/>
    <w:rsid w:val="00B96D9D"/>
    <w:rsid w:val="00B96E43"/>
    <w:rsid w:val="00B975A6"/>
    <w:rsid w:val="00B97910"/>
    <w:rsid w:val="00B97A9D"/>
    <w:rsid w:val="00B97C16"/>
    <w:rsid w:val="00B97EB3"/>
    <w:rsid w:val="00B97F08"/>
    <w:rsid w:val="00BA00DE"/>
    <w:rsid w:val="00BA02F7"/>
    <w:rsid w:val="00BA092D"/>
    <w:rsid w:val="00BA0B8B"/>
    <w:rsid w:val="00BA0C25"/>
    <w:rsid w:val="00BA1437"/>
    <w:rsid w:val="00BA1602"/>
    <w:rsid w:val="00BA17DA"/>
    <w:rsid w:val="00BA1995"/>
    <w:rsid w:val="00BA19D4"/>
    <w:rsid w:val="00BA1B3F"/>
    <w:rsid w:val="00BA24CD"/>
    <w:rsid w:val="00BA28B7"/>
    <w:rsid w:val="00BA2D73"/>
    <w:rsid w:val="00BA2EBE"/>
    <w:rsid w:val="00BA303D"/>
    <w:rsid w:val="00BA30BD"/>
    <w:rsid w:val="00BA3795"/>
    <w:rsid w:val="00BA39DA"/>
    <w:rsid w:val="00BA3DFB"/>
    <w:rsid w:val="00BA3F8C"/>
    <w:rsid w:val="00BA4306"/>
    <w:rsid w:val="00BA4592"/>
    <w:rsid w:val="00BA467A"/>
    <w:rsid w:val="00BA47D2"/>
    <w:rsid w:val="00BA4E2A"/>
    <w:rsid w:val="00BA53D4"/>
    <w:rsid w:val="00BA54D2"/>
    <w:rsid w:val="00BA561E"/>
    <w:rsid w:val="00BA5A55"/>
    <w:rsid w:val="00BA5E13"/>
    <w:rsid w:val="00BA6620"/>
    <w:rsid w:val="00BA6628"/>
    <w:rsid w:val="00BA6790"/>
    <w:rsid w:val="00BA6957"/>
    <w:rsid w:val="00BA6F80"/>
    <w:rsid w:val="00BA70D8"/>
    <w:rsid w:val="00BA75B9"/>
    <w:rsid w:val="00BA7D4B"/>
    <w:rsid w:val="00BA7E2D"/>
    <w:rsid w:val="00BB03A1"/>
    <w:rsid w:val="00BB0461"/>
    <w:rsid w:val="00BB04B5"/>
    <w:rsid w:val="00BB0A1D"/>
    <w:rsid w:val="00BB0F9F"/>
    <w:rsid w:val="00BB0FB0"/>
    <w:rsid w:val="00BB13AB"/>
    <w:rsid w:val="00BB15C8"/>
    <w:rsid w:val="00BB1695"/>
    <w:rsid w:val="00BB1F90"/>
    <w:rsid w:val="00BB2100"/>
    <w:rsid w:val="00BB22E4"/>
    <w:rsid w:val="00BB26DD"/>
    <w:rsid w:val="00BB29BB"/>
    <w:rsid w:val="00BB30CB"/>
    <w:rsid w:val="00BB31D3"/>
    <w:rsid w:val="00BB3882"/>
    <w:rsid w:val="00BB3DAA"/>
    <w:rsid w:val="00BB4015"/>
    <w:rsid w:val="00BB44E2"/>
    <w:rsid w:val="00BB47AB"/>
    <w:rsid w:val="00BB485E"/>
    <w:rsid w:val="00BB4A8F"/>
    <w:rsid w:val="00BB4B42"/>
    <w:rsid w:val="00BB4D5E"/>
    <w:rsid w:val="00BB4D90"/>
    <w:rsid w:val="00BB531F"/>
    <w:rsid w:val="00BB5351"/>
    <w:rsid w:val="00BB56A5"/>
    <w:rsid w:val="00BB5944"/>
    <w:rsid w:val="00BB5AD1"/>
    <w:rsid w:val="00BB5D55"/>
    <w:rsid w:val="00BB6059"/>
    <w:rsid w:val="00BB61DC"/>
    <w:rsid w:val="00BB69F3"/>
    <w:rsid w:val="00BB6A43"/>
    <w:rsid w:val="00BB6EB3"/>
    <w:rsid w:val="00BB6F35"/>
    <w:rsid w:val="00BB6F57"/>
    <w:rsid w:val="00BB7271"/>
    <w:rsid w:val="00BB7328"/>
    <w:rsid w:val="00BB733A"/>
    <w:rsid w:val="00BB760F"/>
    <w:rsid w:val="00BB7BD9"/>
    <w:rsid w:val="00BB7F08"/>
    <w:rsid w:val="00BC06A8"/>
    <w:rsid w:val="00BC086E"/>
    <w:rsid w:val="00BC08AF"/>
    <w:rsid w:val="00BC0D94"/>
    <w:rsid w:val="00BC1C58"/>
    <w:rsid w:val="00BC1D8F"/>
    <w:rsid w:val="00BC21A2"/>
    <w:rsid w:val="00BC22D2"/>
    <w:rsid w:val="00BC26B6"/>
    <w:rsid w:val="00BC2D03"/>
    <w:rsid w:val="00BC44A5"/>
    <w:rsid w:val="00BC4558"/>
    <w:rsid w:val="00BC49F1"/>
    <w:rsid w:val="00BC4B98"/>
    <w:rsid w:val="00BC4DD9"/>
    <w:rsid w:val="00BC4F15"/>
    <w:rsid w:val="00BC57B6"/>
    <w:rsid w:val="00BC58FE"/>
    <w:rsid w:val="00BC59B7"/>
    <w:rsid w:val="00BC5A40"/>
    <w:rsid w:val="00BC60D2"/>
    <w:rsid w:val="00BC6A4E"/>
    <w:rsid w:val="00BC6B39"/>
    <w:rsid w:val="00BC6E5E"/>
    <w:rsid w:val="00BC7158"/>
    <w:rsid w:val="00BC72B3"/>
    <w:rsid w:val="00BC752A"/>
    <w:rsid w:val="00BC7DF2"/>
    <w:rsid w:val="00BC7FFC"/>
    <w:rsid w:val="00BD0128"/>
    <w:rsid w:val="00BD04E0"/>
    <w:rsid w:val="00BD0B13"/>
    <w:rsid w:val="00BD0C1B"/>
    <w:rsid w:val="00BD1373"/>
    <w:rsid w:val="00BD1396"/>
    <w:rsid w:val="00BD16A6"/>
    <w:rsid w:val="00BD1732"/>
    <w:rsid w:val="00BD1AA0"/>
    <w:rsid w:val="00BD1B93"/>
    <w:rsid w:val="00BD25A9"/>
    <w:rsid w:val="00BD2B78"/>
    <w:rsid w:val="00BD2D19"/>
    <w:rsid w:val="00BD2D9C"/>
    <w:rsid w:val="00BD2EAE"/>
    <w:rsid w:val="00BD3799"/>
    <w:rsid w:val="00BD37AE"/>
    <w:rsid w:val="00BD4278"/>
    <w:rsid w:val="00BD42C8"/>
    <w:rsid w:val="00BD448A"/>
    <w:rsid w:val="00BD494B"/>
    <w:rsid w:val="00BD4966"/>
    <w:rsid w:val="00BD532A"/>
    <w:rsid w:val="00BD54DC"/>
    <w:rsid w:val="00BD564F"/>
    <w:rsid w:val="00BD56B6"/>
    <w:rsid w:val="00BD5727"/>
    <w:rsid w:val="00BD59AB"/>
    <w:rsid w:val="00BD656D"/>
    <w:rsid w:val="00BD67E2"/>
    <w:rsid w:val="00BD69BF"/>
    <w:rsid w:val="00BD6DE4"/>
    <w:rsid w:val="00BD6E75"/>
    <w:rsid w:val="00BD6FD4"/>
    <w:rsid w:val="00BD700E"/>
    <w:rsid w:val="00BD736C"/>
    <w:rsid w:val="00BD7C37"/>
    <w:rsid w:val="00BE03CF"/>
    <w:rsid w:val="00BE05B1"/>
    <w:rsid w:val="00BE0CDE"/>
    <w:rsid w:val="00BE0F5C"/>
    <w:rsid w:val="00BE11E4"/>
    <w:rsid w:val="00BE1D0A"/>
    <w:rsid w:val="00BE1D3E"/>
    <w:rsid w:val="00BE204E"/>
    <w:rsid w:val="00BE266E"/>
    <w:rsid w:val="00BE2AC7"/>
    <w:rsid w:val="00BE2DDC"/>
    <w:rsid w:val="00BE30BD"/>
    <w:rsid w:val="00BE37DA"/>
    <w:rsid w:val="00BE3AF5"/>
    <w:rsid w:val="00BE3B59"/>
    <w:rsid w:val="00BE40D1"/>
    <w:rsid w:val="00BE464A"/>
    <w:rsid w:val="00BE4829"/>
    <w:rsid w:val="00BE4B2A"/>
    <w:rsid w:val="00BE4E56"/>
    <w:rsid w:val="00BE5413"/>
    <w:rsid w:val="00BE5437"/>
    <w:rsid w:val="00BE5531"/>
    <w:rsid w:val="00BE5675"/>
    <w:rsid w:val="00BE5B0C"/>
    <w:rsid w:val="00BE5B0D"/>
    <w:rsid w:val="00BE7112"/>
    <w:rsid w:val="00BE714B"/>
    <w:rsid w:val="00BE71CB"/>
    <w:rsid w:val="00BE741D"/>
    <w:rsid w:val="00BE772E"/>
    <w:rsid w:val="00BE78C6"/>
    <w:rsid w:val="00BE7993"/>
    <w:rsid w:val="00BE7BA6"/>
    <w:rsid w:val="00BE7D6E"/>
    <w:rsid w:val="00BF00F3"/>
    <w:rsid w:val="00BF03E0"/>
    <w:rsid w:val="00BF0C3E"/>
    <w:rsid w:val="00BF104C"/>
    <w:rsid w:val="00BF14F3"/>
    <w:rsid w:val="00BF15F4"/>
    <w:rsid w:val="00BF165B"/>
    <w:rsid w:val="00BF19DC"/>
    <w:rsid w:val="00BF1EE0"/>
    <w:rsid w:val="00BF2006"/>
    <w:rsid w:val="00BF2431"/>
    <w:rsid w:val="00BF277B"/>
    <w:rsid w:val="00BF2C19"/>
    <w:rsid w:val="00BF2D01"/>
    <w:rsid w:val="00BF2DBA"/>
    <w:rsid w:val="00BF3096"/>
    <w:rsid w:val="00BF3216"/>
    <w:rsid w:val="00BF3325"/>
    <w:rsid w:val="00BF339E"/>
    <w:rsid w:val="00BF3451"/>
    <w:rsid w:val="00BF39D4"/>
    <w:rsid w:val="00BF40C0"/>
    <w:rsid w:val="00BF4452"/>
    <w:rsid w:val="00BF4580"/>
    <w:rsid w:val="00BF4795"/>
    <w:rsid w:val="00BF4917"/>
    <w:rsid w:val="00BF4918"/>
    <w:rsid w:val="00BF4A36"/>
    <w:rsid w:val="00BF4C17"/>
    <w:rsid w:val="00BF4C90"/>
    <w:rsid w:val="00BF55FB"/>
    <w:rsid w:val="00BF5600"/>
    <w:rsid w:val="00BF5712"/>
    <w:rsid w:val="00BF580A"/>
    <w:rsid w:val="00BF5BEF"/>
    <w:rsid w:val="00BF6485"/>
    <w:rsid w:val="00BF6943"/>
    <w:rsid w:val="00BF6A5B"/>
    <w:rsid w:val="00BF6C8C"/>
    <w:rsid w:val="00BF71C7"/>
    <w:rsid w:val="00BF7329"/>
    <w:rsid w:val="00BF73A3"/>
    <w:rsid w:val="00BF758B"/>
    <w:rsid w:val="00BF7594"/>
    <w:rsid w:val="00BF7A43"/>
    <w:rsid w:val="00BF7E48"/>
    <w:rsid w:val="00BF7F5C"/>
    <w:rsid w:val="00C0007A"/>
    <w:rsid w:val="00C00212"/>
    <w:rsid w:val="00C004E3"/>
    <w:rsid w:val="00C006EA"/>
    <w:rsid w:val="00C006F5"/>
    <w:rsid w:val="00C00D74"/>
    <w:rsid w:val="00C011F8"/>
    <w:rsid w:val="00C012B2"/>
    <w:rsid w:val="00C01343"/>
    <w:rsid w:val="00C013A5"/>
    <w:rsid w:val="00C0147D"/>
    <w:rsid w:val="00C015E9"/>
    <w:rsid w:val="00C018C1"/>
    <w:rsid w:val="00C01C5F"/>
    <w:rsid w:val="00C01DB6"/>
    <w:rsid w:val="00C024E9"/>
    <w:rsid w:val="00C02AAF"/>
    <w:rsid w:val="00C02EED"/>
    <w:rsid w:val="00C0309A"/>
    <w:rsid w:val="00C03ADF"/>
    <w:rsid w:val="00C04794"/>
    <w:rsid w:val="00C047AA"/>
    <w:rsid w:val="00C04826"/>
    <w:rsid w:val="00C04A86"/>
    <w:rsid w:val="00C04E8C"/>
    <w:rsid w:val="00C04F27"/>
    <w:rsid w:val="00C05074"/>
    <w:rsid w:val="00C05265"/>
    <w:rsid w:val="00C05848"/>
    <w:rsid w:val="00C0644B"/>
    <w:rsid w:val="00C0670E"/>
    <w:rsid w:val="00C068A4"/>
    <w:rsid w:val="00C06E3B"/>
    <w:rsid w:val="00C07350"/>
    <w:rsid w:val="00C07455"/>
    <w:rsid w:val="00C079AD"/>
    <w:rsid w:val="00C10192"/>
    <w:rsid w:val="00C10648"/>
    <w:rsid w:val="00C109AB"/>
    <w:rsid w:val="00C10A42"/>
    <w:rsid w:val="00C10D2A"/>
    <w:rsid w:val="00C11241"/>
    <w:rsid w:val="00C1169C"/>
    <w:rsid w:val="00C11A6A"/>
    <w:rsid w:val="00C11AB6"/>
    <w:rsid w:val="00C11C81"/>
    <w:rsid w:val="00C126C1"/>
    <w:rsid w:val="00C12AC9"/>
    <w:rsid w:val="00C12AD2"/>
    <w:rsid w:val="00C12B67"/>
    <w:rsid w:val="00C12E1F"/>
    <w:rsid w:val="00C130C8"/>
    <w:rsid w:val="00C13336"/>
    <w:rsid w:val="00C13387"/>
    <w:rsid w:val="00C13907"/>
    <w:rsid w:val="00C13AD3"/>
    <w:rsid w:val="00C13B93"/>
    <w:rsid w:val="00C13BE5"/>
    <w:rsid w:val="00C14399"/>
    <w:rsid w:val="00C14D55"/>
    <w:rsid w:val="00C14FDF"/>
    <w:rsid w:val="00C1500E"/>
    <w:rsid w:val="00C151B0"/>
    <w:rsid w:val="00C154D6"/>
    <w:rsid w:val="00C15A4A"/>
    <w:rsid w:val="00C160DA"/>
    <w:rsid w:val="00C16217"/>
    <w:rsid w:val="00C16573"/>
    <w:rsid w:val="00C166DD"/>
    <w:rsid w:val="00C16D7E"/>
    <w:rsid w:val="00C16F17"/>
    <w:rsid w:val="00C16F64"/>
    <w:rsid w:val="00C17FE2"/>
    <w:rsid w:val="00C20378"/>
    <w:rsid w:val="00C20405"/>
    <w:rsid w:val="00C20CC5"/>
    <w:rsid w:val="00C20DCA"/>
    <w:rsid w:val="00C20E11"/>
    <w:rsid w:val="00C20E7F"/>
    <w:rsid w:val="00C2107B"/>
    <w:rsid w:val="00C210AF"/>
    <w:rsid w:val="00C212AC"/>
    <w:rsid w:val="00C213E9"/>
    <w:rsid w:val="00C21577"/>
    <w:rsid w:val="00C2166A"/>
    <w:rsid w:val="00C21775"/>
    <w:rsid w:val="00C21B36"/>
    <w:rsid w:val="00C21C02"/>
    <w:rsid w:val="00C21C4E"/>
    <w:rsid w:val="00C21DBE"/>
    <w:rsid w:val="00C22043"/>
    <w:rsid w:val="00C22BE2"/>
    <w:rsid w:val="00C22D7C"/>
    <w:rsid w:val="00C22E24"/>
    <w:rsid w:val="00C22F39"/>
    <w:rsid w:val="00C23091"/>
    <w:rsid w:val="00C230B7"/>
    <w:rsid w:val="00C230F6"/>
    <w:rsid w:val="00C242D5"/>
    <w:rsid w:val="00C24779"/>
    <w:rsid w:val="00C249A2"/>
    <w:rsid w:val="00C24B29"/>
    <w:rsid w:val="00C24D5C"/>
    <w:rsid w:val="00C24FD8"/>
    <w:rsid w:val="00C25015"/>
    <w:rsid w:val="00C25809"/>
    <w:rsid w:val="00C25EB5"/>
    <w:rsid w:val="00C25F44"/>
    <w:rsid w:val="00C260EA"/>
    <w:rsid w:val="00C26141"/>
    <w:rsid w:val="00C26320"/>
    <w:rsid w:val="00C263A0"/>
    <w:rsid w:val="00C264A2"/>
    <w:rsid w:val="00C26901"/>
    <w:rsid w:val="00C26C7C"/>
    <w:rsid w:val="00C26D4B"/>
    <w:rsid w:val="00C26E21"/>
    <w:rsid w:val="00C272F5"/>
    <w:rsid w:val="00C27775"/>
    <w:rsid w:val="00C277A8"/>
    <w:rsid w:val="00C27BB2"/>
    <w:rsid w:val="00C27F60"/>
    <w:rsid w:val="00C30506"/>
    <w:rsid w:val="00C30596"/>
    <w:rsid w:val="00C30C1F"/>
    <w:rsid w:val="00C31CA5"/>
    <w:rsid w:val="00C32011"/>
    <w:rsid w:val="00C32530"/>
    <w:rsid w:val="00C32733"/>
    <w:rsid w:val="00C32D6E"/>
    <w:rsid w:val="00C32DB4"/>
    <w:rsid w:val="00C32E5F"/>
    <w:rsid w:val="00C32FAC"/>
    <w:rsid w:val="00C33430"/>
    <w:rsid w:val="00C334CF"/>
    <w:rsid w:val="00C336A5"/>
    <w:rsid w:val="00C33C45"/>
    <w:rsid w:val="00C34082"/>
    <w:rsid w:val="00C341AA"/>
    <w:rsid w:val="00C3452E"/>
    <w:rsid w:val="00C34757"/>
    <w:rsid w:val="00C3480D"/>
    <w:rsid w:val="00C34D1D"/>
    <w:rsid w:val="00C352A5"/>
    <w:rsid w:val="00C3580C"/>
    <w:rsid w:val="00C359B0"/>
    <w:rsid w:val="00C35CF2"/>
    <w:rsid w:val="00C35D38"/>
    <w:rsid w:val="00C35FB2"/>
    <w:rsid w:val="00C36264"/>
    <w:rsid w:val="00C3673C"/>
    <w:rsid w:val="00C368AD"/>
    <w:rsid w:val="00C36DAE"/>
    <w:rsid w:val="00C36E02"/>
    <w:rsid w:val="00C36F22"/>
    <w:rsid w:val="00C376B5"/>
    <w:rsid w:val="00C377DE"/>
    <w:rsid w:val="00C37817"/>
    <w:rsid w:val="00C37F4A"/>
    <w:rsid w:val="00C40120"/>
    <w:rsid w:val="00C404AF"/>
    <w:rsid w:val="00C407C6"/>
    <w:rsid w:val="00C41138"/>
    <w:rsid w:val="00C418CC"/>
    <w:rsid w:val="00C41D10"/>
    <w:rsid w:val="00C42542"/>
    <w:rsid w:val="00C42B85"/>
    <w:rsid w:val="00C42D53"/>
    <w:rsid w:val="00C432DB"/>
    <w:rsid w:val="00C4353D"/>
    <w:rsid w:val="00C4387E"/>
    <w:rsid w:val="00C43AC2"/>
    <w:rsid w:val="00C43C69"/>
    <w:rsid w:val="00C43E98"/>
    <w:rsid w:val="00C440F9"/>
    <w:rsid w:val="00C45244"/>
    <w:rsid w:val="00C458CC"/>
    <w:rsid w:val="00C4598D"/>
    <w:rsid w:val="00C45B50"/>
    <w:rsid w:val="00C4611E"/>
    <w:rsid w:val="00C461AF"/>
    <w:rsid w:val="00C46387"/>
    <w:rsid w:val="00C46433"/>
    <w:rsid w:val="00C469A8"/>
    <w:rsid w:val="00C4709C"/>
    <w:rsid w:val="00C47135"/>
    <w:rsid w:val="00C474D3"/>
    <w:rsid w:val="00C477BC"/>
    <w:rsid w:val="00C47EA6"/>
    <w:rsid w:val="00C5000D"/>
    <w:rsid w:val="00C501E0"/>
    <w:rsid w:val="00C50264"/>
    <w:rsid w:val="00C50B7C"/>
    <w:rsid w:val="00C50E51"/>
    <w:rsid w:val="00C50E9C"/>
    <w:rsid w:val="00C5139B"/>
    <w:rsid w:val="00C515F7"/>
    <w:rsid w:val="00C51AF3"/>
    <w:rsid w:val="00C51CBD"/>
    <w:rsid w:val="00C51D79"/>
    <w:rsid w:val="00C52081"/>
    <w:rsid w:val="00C522AC"/>
    <w:rsid w:val="00C524EC"/>
    <w:rsid w:val="00C5260D"/>
    <w:rsid w:val="00C527B7"/>
    <w:rsid w:val="00C528DC"/>
    <w:rsid w:val="00C529A3"/>
    <w:rsid w:val="00C52C3B"/>
    <w:rsid w:val="00C5338D"/>
    <w:rsid w:val="00C53A61"/>
    <w:rsid w:val="00C53C73"/>
    <w:rsid w:val="00C53FCB"/>
    <w:rsid w:val="00C54061"/>
    <w:rsid w:val="00C54341"/>
    <w:rsid w:val="00C55467"/>
    <w:rsid w:val="00C555B1"/>
    <w:rsid w:val="00C557B5"/>
    <w:rsid w:val="00C55A46"/>
    <w:rsid w:val="00C55A48"/>
    <w:rsid w:val="00C55ED4"/>
    <w:rsid w:val="00C560BE"/>
    <w:rsid w:val="00C56262"/>
    <w:rsid w:val="00C56788"/>
    <w:rsid w:val="00C56A20"/>
    <w:rsid w:val="00C574D6"/>
    <w:rsid w:val="00C57B6F"/>
    <w:rsid w:val="00C6040E"/>
    <w:rsid w:val="00C605DB"/>
    <w:rsid w:val="00C6067C"/>
    <w:rsid w:val="00C6069F"/>
    <w:rsid w:val="00C60B4F"/>
    <w:rsid w:val="00C60EA4"/>
    <w:rsid w:val="00C61266"/>
    <w:rsid w:val="00C616E3"/>
    <w:rsid w:val="00C61871"/>
    <w:rsid w:val="00C619C3"/>
    <w:rsid w:val="00C620A9"/>
    <w:rsid w:val="00C623C2"/>
    <w:rsid w:val="00C624DC"/>
    <w:rsid w:val="00C62758"/>
    <w:rsid w:val="00C62AC1"/>
    <w:rsid w:val="00C62D1D"/>
    <w:rsid w:val="00C62DDE"/>
    <w:rsid w:val="00C62F9C"/>
    <w:rsid w:val="00C637BC"/>
    <w:rsid w:val="00C63815"/>
    <w:rsid w:val="00C63EC1"/>
    <w:rsid w:val="00C63FDB"/>
    <w:rsid w:val="00C64404"/>
    <w:rsid w:val="00C645A1"/>
    <w:rsid w:val="00C6470B"/>
    <w:rsid w:val="00C64806"/>
    <w:rsid w:val="00C64F81"/>
    <w:rsid w:val="00C65AC8"/>
    <w:rsid w:val="00C65AD9"/>
    <w:rsid w:val="00C65C68"/>
    <w:rsid w:val="00C665EC"/>
    <w:rsid w:val="00C66A92"/>
    <w:rsid w:val="00C67AA6"/>
    <w:rsid w:val="00C67CC7"/>
    <w:rsid w:val="00C67D90"/>
    <w:rsid w:val="00C67E33"/>
    <w:rsid w:val="00C67F33"/>
    <w:rsid w:val="00C70287"/>
    <w:rsid w:val="00C70328"/>
    <w:rsid w:val="00C70394"/>
    <w:rsid w:val="00C706CF"/>
    <w:rsid w:val="00C7074B"/>
    <w:rsid w:val="00C707A9"/>
    <w:rsid w:val="00C709FD"/>
    <w:rsid w:val="00C70C3E"/>
    <w:rsid w:val="00C70E99"/>
    <w:rsid w:val="00C7121E"/>
    <w:rsid w:val="00C71568"/>
    <w:rsid w:val="00C7159C"/>
    <w:rsid w:val="00C71779"/>
    <w:rsid w:val="00C719A0"/>
    <w:rsid w:val="00C71DAE"/>
    <w:rsid w:val="00C71F95"/>
    <w:rsid w:val="00C729A8"/>
    <w:rsid w:val="00C72A1F"/>
    <w:rsid w:val="00C72DA4"/>
    <w:rsid w:val="00C7302A"/>
    <w:rsid w:val="00C73575"/>
    <w:rsid w:val="00C73A1F"/>
    <w:rsid w:val="00C73B58"/>
    <w:rsid w:val="00C73C0A"/>
    <w:rsid w:val="00C73FF9"/>
    <w:rsid w:val="00C742AB"/>
    <w:rsid w:val="00C7466C"/>
    <w:rsid w:val="00C74D68"/>
    <w:rsid w:val="00C75629"/>
    <w:rsid w:val="00C75830"/>
    <w:rsid w:val="00C75EEC"/>
    <w:rsid w:val="00C7641C"/>
    <w:rsid w:val="00C76592"/>
    <w:rsid w:val="00C76E0F"/>
    <w:rsid w:val="00C8008C"/>
    <w:rsid w:val="00C801E4"/>
    <w:rsid w:val="00C808FB"/>
    <w:rsid w:val="00C80B31"/>
    <w:rsid w:val="00C80C5C"/>
    <w:rsid w:val="00C80E62"/>
    <w:rsid w:val="00C80EB4"/>
    <w:rsid w:val="00C81014"/>
    <w:rsid w:val="00C8126D"/>
    <w:rsid w:val="00C81913"/>
    <w:rsid w:val="00C81B57"/>
    <w:rsid w:val="00C81E35"/>
    <w:rsid w:val="00C82404"/>
    <w:rsid w:val="00C82CA3"/>
    <w:rsid w:val="00C82D63"/>
    <w:rsid w:val="00C82F46"/>
    <w:rsid w:val="00C83231"/>
    <w:rsid w:val="00C83242"/>
    <w:rsid w:val="00C83259"/>
    <w:rsid w:val="00C837CD"/>
    <w:rsid w:val="00C83981"/>
    <w:rsid w:val="00C83A3C"/>
    <w:rsid w:val="00C83A64"/>
    <w:rsid w:val="00C84164"/>
    <w:rsid w:val="00C84423"/>
    <w:rsid w:val="00C846C0"/>
    <w:rsid w:val="00C84A27"/>
    <w:rsid w:val="00C84DA6"/>
    <w:rsid w:val="00C84EC8"/>
    <w:rsid w:val="00C84ED9"/>
    <w:rsid w:val="00C85713"/>
    <w:rsid w:val="00C8594B"/>
    <w:rsid w:val="00C85CEA"/>
    <w:rsid w:val="00C860C0"/>
    <w:rsid w:val="00C86958"/>
    <w:rsid w:val="00C86A38"/>
    <w:rsid w:val="00C8722E"/>
    <w:rsid w:val="00C8733F"/>
    <w:rsid w:val="00C87B98"/>
    <w:rsid w:val="00C87BC3"/>
    <w:rsid w:val="00C87E94"/>
    <w:rsid w:val="00C904B4"/>
    <w:rsid w:val="00C90595"/>
    <w:rsid w:val="00C906CE"/>
    <w:rsid w:val="00C907B4"/>
    <w:rsid w:val="00C90804"/>
    <w:rsid w:val="00C91101"/>
    <w:rsid w:val="00C91704"/>
    <w:rsid w:val="00C9173D"/>
    <w:rsid w:val="00C919A9"/>
    <w:rsid w:val="00C91E1A"/>
    <w:rsid w:val="00C91F9B"/>
    <w:rsid w:val="00C92007"/>
    <w:rsid w:val="00C9227E"/>
    <w:rsid w:val="00C924F5"/>
    <w:rsid w:val="00C9285F"/>
    <w:rsid w:val="00C92A0F"/>
    <w:rsid w:val="00C92B8A"/>
    <w:rsid w:val="00C92FCB"/>
    <w:rsid w:val="00C93C6F"/>
    <w:rsid w:val="00C93DC9"/>
    <w:rsid w:val="00C940EC"/>
    <w:rsid w:val="00C942C9"/>
    <w:rsid w:val="00C9473E"/>
    <w:rsid w:val="00C94D7A"/>
    <w:rsid w:val="00C94FB1"/>
    <w:rsid w:val="00C95858"/>
    <w:rsid w:val="00C9598A"/>
    <w:rsid w:val="00C95A76"/>
    <w:rsid w:val="00C95E07"/>
    <w:rsid w:val="00C96A3F"/>
    <w:rsid w:val="00C96D7F"/>
    <w:rsid w:val="00C96DF3"/>
    <w:rsid w:val="00C9731C"/>
    <w:rsid w:val="00C977C5"/>
    <w:rsid w:val="00C9788B"/>
    <w:rsid w:val="00C97A6C"/>
    <w:rsid w:val="00CA0268"/>
    <w:rsid w:val="00CA0882"/>
    <w:rsid w:val="00CA0CB8"/>
    <w:rsid w:val="00CA10AB"/>
    <w:rsid w:val="00CA1A45"/>
    <w:rsid w:val="00CA1A83"/>
    <w:rsid w:val="00CA2073"/>
    <w:rsid w:val="00CA2FDF"/>
    <w:rsid w:val="00CA37EF"/>
    <w:rsid w:val="00CA3E05"/>
    <w:rsid w:val="00CA423E"/>
    <w:rsid w:val="00CA4394"/>
    <w:rsid w:val="00CA4500"/>
    <w:rsid w:val="00CA45F6"/>
    <w:rsid w:val="00CA4978"/>
    <w:rsid w:val="00CA4BFD"/>
    <w:rsid w:val="00CA4EA0"/>
    <w:rsid w:val="00CA5A3F"/>
    <w:rsid w:val="00CA5C06"/>
    <w:rsid w:val="00CA5D09"/>
    <w:rsid w:val="00CA6404"/>
    <w:rsid w:val="00CA6811"/>
    <w:rsid w:val="00CA682D"/>
    <w:rsid w:val="00CA762E"/>
    <w:rsid w:val="00CA77FC"/>
    <w:rsid w:val="00CA7B5F"/>
    <w:rsid w:val="00CB00E6"/>
    <w:rsid w:val="00CB0EDB"/>
    <w:rsid w:val="00CB11CC"/>
    <w:rsid w:val="00CB1281"/>
    <w:rsid w:val="00CB168B"/>
    <w:rsid w:val="00CB175A"/>
    <w:rsid w:val="00CB1970"/>
    <w:rsid w:val="00CB1C29"/>
    <w:rsid w:val="00CB1E9F"/>
    <w:rsid w:val="00CB2153"/>
    <w:rsid w:val="00CB215F"/>
    <w:rsid w:val="00CB2474"/>
    <w:rsid w:val="00CB270E"/>
    <w:rsid w:val="00CB27C9"/>
    <w:rsid w:val="00CB28D1"/>
    <w:rsid w:val="00CB2C13"/>
    <w:rsid w:val="00CB2CEC"/>
    <w:rsid w:val="00CB2EDB"/>
    <w:rsid w:val="00CB3011"/>
    <w:rsid w:val="00CB31FE"/>
    <w:rsid w:val="00CB3520"/>
    <w:rsid w:val="00CB3646"/>
    <w:rsid w:val="00CB3EB8"/>
    <w:rsid w:val="00CB3EE5"/>
    <w:rsid w:val="00CB454A"/>
    <w:rsid w:val="00CB4653"/>
    <w:rsid w:val="00CB4CE7"/>
    <w:rsid w:val="00CB4DE6"/>
    <w:rsid w:val="00CB5581"/>
    <w:rsid w:val="00CB568C"/>
    <w:rsid w:val="00CB5796"/>
    <w:rsid w:val="00CB579F"/>
    <w:rsid w:val="00CB5C26"/>
    <w:rsid w:val="00CB5CA4"/>
    <w:rsid w:val="00CB5D98"/>
    <w:rsid w:val="00CB5E92"/>
    <w:rsid w:val="00CB5EFE"/>
    <w:rsid w:val="00CB6815"/>
    <w:rsid w:val="00CB699D"/>
    <w:rsid w:val="00CB71E8"/>
    <w:rsid w:val="00CB72A8"/>
    <w:rsid w:val="00CB72C4"/>
    <w:rsid w:val="00CB7896"/>
    <w:rsid w:val="00CB7B59"/>
    <w:rsid w:val="00CC0730"/>
    <w:rsid w:val="00CC073D"/>
    <w:rsid w:val="00CC11DF"/>
    <w:rsid w:val="00CC19C6"/>
    <w:rsid w:val="00CC200A"/>
    <w:rsid w:val="00CC2657"/>
    <w:rsid w:val="00CC2D84"/>
    <w:rsid w:val="00CC3A78"/>
    <w:rsid w:val="00CC3ABF"/>
    <w:rsid w:val="00CC3CC4"/>
    <w:rsid w:val="00CC3EAB"/>
    <w:rsid w:val="00CC42D5"/>
    <w:rsid w:val="00CC44C6"/>
    <w:rsid w:val="00CC45B7"/>
    <w:rsid w:val="00CC4760"/>
    <w:rsid w:val="00CC4955"/>
    <w:rsid w:val="00CC4ACF"/>
    <w:rsid w:val="00CC4AD8"/>
    <w:rsid w:val="00CC4B51"/>
    <w:rsid w:val="00CC4BDF"/>
    <w:rsid w:val="00CC527B"/>
    <w:rsid w:val="00CC5A56"/>
    <w:rsid w:val="00CC5C32"/>
    <w:rsid w:val="00CC5F00"/>
    <w:rsid w:val="00CC6983"/>
    <w:rsid w:val="00CC6A5B"/>
    <w:rsid w:val="00CC6D26"/>
    <w:rsid w:val="00CC7461"/>
    <w:rsid w:val="00CC77E5"/>
    <w:rsid w:val="00CC7945"/>
    <w:rsid w:val="00CC79DE"/>
    <w:rsid w:val="00CC7D30"/>
    <w:rsid w:val="00CD0395"/>
    <w:rsid w:val="00CD09B1"/>
    <w:rsid w:val="00CD0F8F"/>
    <w:rsid w:val="00CD14DD"/>
    <w:rsid w:val="00CD166A"/>
    <w:rsid w:val="00CD1AF6"/>
    <w:rsid w:val="00CD1ED9"/>
    <w:rsid w:val="00CD2119"/>
    <w:rsid w:val="00CD2216"/>
    <w:rsid w:val="00CD24B8"/>
    <w:rsid w:val="00CD2511"/>
    <w:rsid w:val="00CD25EB"/>
    <w:rsid w:val="00CD284E"/>
    <w:rsid w:val="00CD3214"/>
    <w:rsid w:val="00CD334D"/>
    <w:rsid w:val="00CD3784"/>
    <w:rsid w:val="00CD3C89"/>
    <w:rsid w:val="00CD3EAF"/>
    <w:rsid w:val="00CD419C"/>
    <w:rsid w:val="00CD42F9"/>
    <w:rsid w:val="00CD4513"/>
    <w:rsid w:val="00CD47BF"/>
    <w:rsid w:val="00CD488B"/>
    <w:rsid w:val="00CD4ACD"/>
    <w:rsid w:val="00CD4C02"/>
    <w:rsid w:val="00CD4CD9"/>
    <w:rsid w:val="00CD5208"/>
    <w:rsid w:val="00CD53CA"/>
    <w:rsid w:val="00CD544A"/>
    <w:rsid w:val="00CD57C6"/>
    <w:rsid w:val="00CD583B"/>
    <w:rsid w:val="00CD586A"/>
    <w:rsid w:val="00CD58BB"/>
    <w:rsid w:val="00CD5E61"/>
    <w:rsid w:val="00CD62A2"/>
    <w:rsid w:val="00CD65A7"/>
    <w:rsid w:val="00CD6ADD"/>
    <w:rsid w:val="00CD6CB0"/>
    <w:rsid w:val="00CD6F93"/>
    <w:rsid w:val="00CD7941"/>
    <w:rsid w:val="00CD7AC4"/>
    <w:rsid w:val="00CE0B46"/>
    <w:rsid w:val="00CE0D1F"/>
    <w:rsid w:val="00CE10DC"/>
    <w:rsid w:val="00CE1683"/>
    <w:rsid w:val="00CE18AE"/>
    <w:rsid w:val="00CE1980"/>
    <w:rsid w:val="00CE1B16"/>
    <w:rsid w:val="00CE1FB9"/>
    <w:rsid w:val="00CE2523"/>
    <w:rsid w:val="00CE2AB6"/>
    <w:rsid w:val="00CE2C47"/>
    <w:rsid w:val="00CE2D2C"/>
    <w:rsid w:val="00CE2E07"/>
    <w:rsid w:val="00CE2FBC"/>
    <w:rsid w:val="00CE3107"/>
    <w:rsid w:val="00CE3541"/>
    <w:rsid w:val="00CE3738"/>
    <w:rsid w:val="00CE3911"/>
    <w:rsid w:val="00CE3CCD"/>
    <w:rsid w:val="00CE3FAE"/>
    <w:rsid w:val="00CE40C1"/>
    <w:rsid w:val="00CE4284"/>
    <w:rsid w:val="00CE42C7"/>
    <w:rsid w:val="00CE515A"/>
    <w:rsid w:val="00CE567B"/>
    <w:rsid w:val="00CE5767"/>
    <w:rsid w:val="00CE57B4"/>
    <w:rsid w:val="00CE57DA"/>
    <w:rsid w:val="00CE5F04"/>
    <w:rsid w:val="00CE5F17"/>
    <w:rsid w:val="00CE6106"/>
    <w:rsid w:val="00CE61D1"/>
    <w:rsid w:val="00CE627A"/>
    <w:rsid w:val="00CE6472"/>
    <w:rsid w:val="00CE651B"/>
    <w:rsid w:val="00CE658C"/>
    <w:rsid w:val="00CE6626"/>
    <w:rsid w:val="00CE66A3"/>
    <w:rsid w:val="00CE6B0C"/>
    <w:rsid w:val="00CE6E11"/>
    <w:rsid w:val="00CE7599"/>
    <w:rsid w:val="00CE7B59"/>
    <w:rsid w:val="00CE7E45"/>
    <w:rsid w:val="00CF019F"/>
    <w:rsid w:val="00CF0503"/>
    <w:rsid w:val="00CF058C"/>
    <w:rsid w:val="00CF0893"/>
    <w:rsid w:val="00CF0BF0"/>
    <w:rsid w:val="00CF0E9D"/>
    <w:rsid w:val="00CF105D"/>
    <w:rsid w:val="00CF10A5"/>
    <w:rsid w:val="00CF10AC"/>
    <w:rsid w:val="00CF1154"/>
    <w:rsid w:val="00CF14DF"/>
    <w:rsid w:val="00CF15D5"/>
    <w:rsid w:val="00CF1EED"/>
    <w:rsid w:val="00CF2062"/>
    <w:rsid w:val="00CF21AE"/>
    <w:rsid w:val="00CF21B7"/>
    <w:rsid w:val="00CF236A"/>
    <w:rsid w:val="00CF2493"/>
    <w:rsid w:val="00CF29CB"/>
    <w:rsid w:val="00CF2CE3"/>
    <w:rsid w:val="00CF3105"/>
    <w:rsid w:val="00CF32C2"/>
    <w:rsid w:val="00CF3338"/>
    <w:rsid w:val="00CF3667"/>
    <w:rsid w:val="00CF373E"/>
    <w:rsid w:val="00CF37F1"/>
    <w:rsid w:val="00CF39E7"/>
    <w:rsid w:val="00CF3AF4"/>
    <w:rsid w:val="00CF3EAA"/>
    <w:rsid w:val="00CF4026"/>
    <w:rsid w:val="00CF47E7"/>
    <w:rsid w:val="00CF4966"/>
    <w:rsid w:val="00CF5236"/>
    <w:rsid w:val="00CF55EF"/>
    <w:rsid w:val="00CF575A"/>
    <w:rsid w:val="00CF5774"/>
    <w:rsid w:val="00CF62AD"/>
    <w:rsid w:val="00CF6641"/>
    <w:rsid w:val="00CF6794"/>
    <w:rsid w:val="00CF6AAB"/>
    <w:rsid w:val="00CF6D20"/>
    <w:rsid w:val="00CF73D8"/>
    <w:rsid w:val="00CF74FA"/>
    <w:rsid w:val="00CF7768"/>
    <w:rsid w:val="00CF7AA6"/>
    <w:rsid w:val="00CF7B9F"/>
    <w:rsid w:val="00CF7CA4"/>
    <w:rsid w:val="00CF7E3B"/>
    <w:rsid w:val="00CF7FD8"/>
    <w:rsid w:val="00CF7FDD"/>
    <w:rsid w:val="00D004C1"/>
    <w:rsid w:val="00D005B1"/>
    <w:rsid w:val="00D00A05"/>
    <w:rsid w:val="00D00A6A"/>
    <w:rsid w:val="00D00DD4"/>
    <w:rsid w:val="00D01355"/>
    <w:rsid w:val="00D017C6"/>
    <w:rsid w:val="00D01C74"/>
    <w:rsid w:val="00D02119"/>
    <w:rsid w:val="00D021D4"/>
    <w:rsid w:val="00D02393"/>
    <w:rsid w:val="00D0243A"/>
    <w:rsid w:val="00D02A8D"/>
    <w:rsid w:val="00D02BEC"/>
    <w:rsid w:val="00D02C01"/>
    <w:rsid w:val="00D02C0F"/>
    <w:rsid w:val="00D02E7C"/>
    <w:rsid w:val="00D033BE"/>
    <w:rsid w:val="00D0375C"/>
    <w:rsid w:val="00D039B8"/>
    <w:rsid w:val="00D03C8F"/>
    <w:rsid w:val="00D04007"/>
    <w:rsid w:val="00D04458"/>
    <w:rsid w:val="00D04775"/>
    <w:rsid w:val="00D04998"/>
    <w:rsid w:val="00D04DE5"/>
    <w:rsid w:val="00D04F80"/>
    <w:rsid w:val="00D050A5"/>
    <w:rsid w:val="00D05250"/>
    <w:rsid w:val="00D053D9"/>
    <w:rsid w:val="00D05479"/>
    <w:rsid w:val="00D0588B"/>
    <w:rsid w:val="00D05ABC"/>
    <w:rsid w:val="00D05BBD"/>
    <w:rsid w:val="00D05E39"/>
    <w:rsid w:val="00D05FCD"/>
    <w:rsid w:val="00D061AC"/>
    <w:rsid w:val="00D061ED"/>
    <w:rsid w:val="00D0680F"/>
    <w:rsid w:val="00D06A63"/>
    <w:rsid w:val="00D072D0"/>
    <w:rsid w:val="00D073FD"/>
    <w:rsid w:val="00D075F0"/>
    <w:rsid w:val="00D07985"/>
    <w:rsid w:val="00D10054"/>
    <w:rsid w:val="00D1054A"/>
    <w:rsid w:val="00D10B40"/>
    <w:rsid w:val="00D10F89"/>
    <w:rsid w:val="00D1102F"/>
    <w:rsid w:val="00D113EE"/>
    <w:rsid w:val="00D118EE"/>
    <w:rsid w:val="00D11994"/>
    <w:rsid w:val="00D11AA2"/>
    <w:rsid w:val="00D11F37"/>
    <w:rsid w:val="00D126C0"/>
    <w:rsid w:val="00D12DD9"/>
    <w:rsid w:val="00D13171"/>
    <w:rsid w:val="00D1346E"/>
    <w:rsid w:val="00D13514"/>
    <w:rsid w:val="00D13A32"/>
    <w:rsid w:val="00D13BE7"/>
    <w:rsid w:val="00D13D8F"/>
    <w:rsid w:val="00D1429A"/>
    <w:rsid w:val="00D1435E"/>
    <w:rsid w:val="00D143A0"/>
    <w:rsid w:val="00D145D6"/>
    <w:rsid w:val="00D153C8"/>
    <w:rsid w:val="00D157B5"/>
    <w:rsid w:val="00D1580E"/>
    <w:rsid w:val="00D15ACD"/>
    <w:rsid w:val="00D15BB8"/>
    <w:rsid w:val="00D16207"/>
    <w:rsid w:val="00D166AE"/>
    <w:rsid w:val="00D16A50"/>
    <w:rsid w:val="00D16B33"/>
    <w:rsid w:val="00D16C12"/>
    <w:rsid w:val="00D16D8C"/>
    <w:rsid w:val="00D16E00"/>
    <w:rsid w:val="00D16F58"/>
    <w:rsid w:val="00D1725F"/>
    <w:rsid w:val="00D1728E"/>
    <w:rsid w:val="00D172FA"/>
    <w:rsid w:val="00D173DA"/>
    <w:rsid w:val="00D17D17"/>
    <w:rsid w:val="00D20052"/>
    <w:rsid w:val="00D201BC"/>
    <w:rsid w:val="00D201D8"/>
    <w:rsid w:val="00D20719"/>
    <w:rsid w:val="00D21462"/>
    <w:rsid w:val="00D2176D"/>
    <w:rsid w:val="00D2179B"/>
    <w:rsid w:val="00D21827"/>
    <w:rsid w:val="00D22168"/>
    <w:rsid w:val="00D22176"/>
    <w:rsid w:val="00D221C9"/>
    <w:rsid w:val="00D222F7"/>
    <w:rsid w:val="00D22480"/>
    <w:rsid w:val="00D226D7"/>
    <w:rsid w:val="00D229D1"/>
    <w:rsid w:val="00D22CDF"/>
    <w:rsid w:val="00D231ED"/>
    <w:rsid w:val="00D23372"/>
    <w:rsid w:val="00D234B9"/>
    <w:rsid w:val="00D239C9"/>
    <w:rsid w:val="00D23CB1"/>
    <w:rsid w:val="00D23DAA"/>
    <w:rsid w:val="00D24139"/>
    <w:rsid w:val="00D244FE"/>
    <w:rsid w:val="00D2463D"/>
    <w:rsid w:val="00D24899"/>
    <w:rsid w:val="00D24BFB"/>
    <w:rsid w:val="00D257DC"/>
    <w:rsid w:val="00D258E7"/>
    <w:rsid w:val="00D25B6D"/>
    <w:rsid w:val="00D25E6B"/>
    <w:rsid w:val="00D2609B"/>
    <w:rsid w:val="00D26315"/>
    <w:rsid w:val="00D26746"/>
    <w:rsid w:val="00D26D4C"/>
    <w:rsid w:val="00D27946"/>
    <w:rsid w:val="00D279B9"/>
    <w:rsid w:val="00D27AD4"/>
    <w:rsid w:val="00D27B12"/>
    <w:rsid w:val="00D303FB"/>
    <w:rsid w:val="00D30509"/>
    <w:rsid w:val="00D30A8C"/>
    <w:rsid w:val="00D30AA0"/>
    <w:rsid w:val="00D30C84"/>
    <w:rsid w:val="00D31897"/>
    <w:rsid w:val="00D318A1"/>
    <w:rsid w:val="00D31B9B"/>
    <w:rsid w:val="00D31F2A"/>
    <w:rsid w:val="00D32198"/>
    <w:rsid w:val="00D324B2"/>
    <w:rsid w:val="00D32656"/>
    <w:rsid w:val="00D32788"/>
    <w:rsid w:val="00D32A05"/>
    <w:rsid w:val="00D32E41"/>
    <w:rsid w:val="00D338ED"/>
    <w:rsid w:val="00D339DF"/>
    <w:rsid w:val="00D348FB"/>
    <w:rsid w:val="00D35358"/>
    <w:rsid w:val="00D357F7"/>
    <w:rsid w:val="00D361B2"/>
    <w:rsid w:val="00D367A1"/>
    <w:rsid w:val="00D36F6D"/>
    <w:rsid w:val="00D3719D"/>
    <w:rsid w:val="00D37390"/>
    <w:rsid w:val="00D375FA"/>
    <w:rsid w:val="00D3772B"/>
    <w:rsid w:val="00D37EFB"/>
    <w:rsid w:val="00D4031B"/>
    <w:rsid w:val="00D40365"/>
    <w:rsid w:val="00D403CA"/>
    <w:rsid w:val="00D4056F"/>
    <w:rsid w:val="00D406CF"/>
    <w:rsid w:val="00D4079C"/>
    <w:rsid w:val="00D407A0"/>
    <w:rsid w:val="00D407E6"/>
    <w:rsid w:val="00D4083B"/>
    <w:rsid w:val="00D40D1C"/>
    <w:rsid w:val="00D41082"/>
    <w:rsid w:val="00D412A1"/>
    <w:rsid w:val="00D41578"/>
    <w:rsid w:val="00D41A69"/>
    <w:rsid w:val="00D41CED"/>
    <w:rsid w:val="00D42ABD"/>
    <w:rsid w:val="00D42E9D"/>
    <w:rsid w:val="00D43091"/>
    <w:rsid w:val="00D43121"/>
    <w:rsid w:val="00D4341D"/>
    <w:rsid w:val="00D4376F"/>
    <w:rsid w:val="00D43930"/>
    <w:rsid w:val="00D43B32"/>
    <w:rsid w:val="00D44075"/>
    <w:rsid w:val="00D44898"/>
    <w:rsid w:val="00D44B81"/>
    <w:rsid w:val="00D44CE9"/>
    <w:rsid w:val="00D44E74"/>
    <w:rsid w:val="00D4515C"/>
    <w:rsid w:val="00D455AB"/>
    <w:rsid w:val="00D4598D"/>
    <w:rsid w:val="00D459BF"/>
    <w:rsid w:val="00D45A73"/>
    <w:rsid w:val="00D45D89"/>
    <w:rsid w:val="00D4601D"/>
    <w:rsid w:val="00D4629B"/>
    <w:rsid w:val="00D46800"/>
    <w:rsid w:val="00D468B6"/>
    <w:rsid w:val="00D468EB"/>
    <w:rsid w:val="00D46AFE"/>
    <w:rsid w:val="00D46B74"/>
    <w:rsid w:val="00D46B82"/>
    <w:rsid w:val="00D46D2B"/>
    <w:rsid w:val="00D46E92"/>
    <w:rsid w:val="00D472D1"/>
    <w:rsid w:val="00D4741A"/>
    <w:rsid w:val="00D4799B"/>
    <w:rsid w:val="00D47E2F"/>
    <w:rsid w:val="00D500CB"/>
    <w:rsid w:val="00D5022D"/>
    <w:rsid w:val="00D50358"/>
    <w:rsid w:val="00D508E6"/>
    <w:rsid w:val="00D50F50"/>
    <w:rsid w:val="00D5137F"/>
    <w:rsid w:val="00D516CB"/>
    <w:rsid w:val="00D519EB"/>
    <w:rsid w:val="00D51AF7"/>
    <w:rsid w:val="00D51EF2"/>
    <w:rsid w:val="00D520EF"/>
    <w:rsid w:val="00D5213C"/>
    <w:rsid w:val="00D52883"/>
    <w:rsid w:val="00D52A2B"/>
    <w:rsid w:val="00D52D59"/>
    <w:rsid w:val="00D52DF9"/>
    <w:rsid w:val="00D5359E"/>
    <w:rsid w:val="00D53B97"/>
    <w:rsid w:val="00D53D67"/>
    <w:rsid w:val="00D53E34"/>
    <w:rsid w:val="00D54276"/>
    <w:rsid w:val="00D559EF"/>
    <w:rsid w:val="00D55B54"/>
    <w:rsid w:val="00D55BB0"/>
    <w:rsid w:val="00D566DF"/>
    <w:rsid w:val="00D56828"/>
    <w:rsid w:val="00D56ECB"/>
    <w:rsid w:val="00D57722"/>
    <w:rsid w:val="00D5784A"/>
    <w:rsid w:val="00D57A76"/>
    <w:rsid w:val="00D57AF9"/>
    <w:rsid w:val="00D57C0F"/>
    <w:rsid w:val="00D601A3"/>
    <w:rsid w:val="00D6042B"/>
    <w:rsid w:val="00D6047A"/>
    <w:rsid w:val="00D60515"/>
    <w:rsid w:val="00D60752"/>
    <w:rsid w:val="00D6099B"/>
    <w:rsid w:val="00D60DB4"/>
    <w:rsid w:val="00D60E2C"/>
    <w:rsid w:val="00D611DC"/>
    <w:rsid w:val="00D61398"/>
    <w:rsid w:val="00D61AA8"/>
    <w:rsid w:val="00D61D50"/>
    <w:rsid w:val="00D61E51"/>
    <w:rsid w:val="00D62186"/>
    <w:rsid w:val="00D6285D"/>
    <w:rsid w:val="00D6293F"/>
    <w:rsid w:val="00D62FD0"/>
    <w:rsid w:val="00D630F3"/>
    <w:rsid w:val="00D636C6"/>
    <w:rsid w:val="00D63AC2"/>
    <w:rsid w:val="00D63BE2"/>
    <w:rsid w:val="00D63FDA"/>
    <w:rsid w:val="00D64DB7"/>
    <w:rsid w:val="00D64FD1"/>
    <w:rsid w:val="00D65A7E"/>
    <w:rsid w:val="00D66165"/>
    <w:rsid w:val="00D66196"/>
    <w:rsid w:val="00D6626D"/>
    <w:rsid w:val="00D663D1"/>
    <w:rsid w:val="00D663F8"/>
    <w:rsid w:val="00D66A54"/>
    <w:rsid w:val="00D66BFE"/>
    <w:rsid w:val="00D67297"/>
    <w:rsid w:val="00D67785"/>
    <w:rsid w:val="00D67BCE"/>
    <w:rsid w:val="00D67C3F"/>
    <w:rsid w:val="00D7082B"/>
    <w:rsid w:val="00D70BC7"/>
    <w:rsid w:val="00D712BC"/>
    <w:rsid w:val="00D713E8"/>
    <w:rsid w:val="00D71758"/>
    <w:rsid w:val="00D72040"/>
    <w:rsid w:val="00D7205D"/>
    <w:rsid w:val="00D7219B"/>
    <w:rsid w:val="00D721C2"/>
    <w:rsid w:val="00D721E2"/>
    <w:rsid w:val="00D7224B"/>
    <w:rsid w:val="00D72B81"/>
    <w:rsid w:val="00D7435D"/>
    <w:rsid w:val="00D746E8"/>
    <w:rsid w:val="00D74DCB"/>
    <w:rsid w:val="00D75446"/>
    <w:rsid w:val="00D7554C"/>
    <w:rsid w:val="00D756D9"/>
    <w:rsid w:val="00D75A6E"/>
    <w:rsid w:val="00D75BE9"/>
    <w:rsid w:val="00D76A03"/>
    <w:rsid w:val="00D76C69"/>
    <w:rsid w:val="00D77025"/>
    <w:rsid w:val="00D77276"/>
    <w:rsid w:val="00D77279"/>
    <w:rsid w:val="00D77775"/>
    <w:rsid w:val="00D77D24"/>
    <w:rsid w:val="00D80077"/>
    <w:rsid w:val="00D80107"/>
    <w:rsid w:val="00D801AC"/>
    <w:rsid w:val="00D80222"/>
    <w:rsid w:val="00D803FD"/>
    <w:rsid w:val="00D8069E"/>
    <w:rsid w:val="00D80BFF"/>
    <w:rsid w:val="00D80F43"/>
    <w:rsid w:val="00D812F2"/>
    <w:rsid w:val="00D815FC"/>
    <w:rsid w:val="00D816F7"/>
    <w:rsid w:val="00D81A84"/>
    <w:rsid w:val="00D81E3D"/>
    <w:rsid w:val="00D81E5D"/>
    <w:rsid w:val="00D81F31"/>
    <w:rsid w:val="00D82176"/>
    <w:rsid w:val="00D825BD"/>
    <w:rsid w:val="00D8274F"/>
    <w:rsid w:val="00D8301A"/>
    <w:rsid w:val="00D838DB"/>
    <w:rsid w:val="00D839B3"/>
    <w:rsid w:val="00D840A3"/>
    <w:rsid w:val="00D840E6"/>
    <w:rsid w:val="00D844F6"/>
    <w:rsid w:val="00D8477A"/>
    <w:rsid w:val="00D847B2"/>
    <w:rsid w:val="00D847F1"/>
    <w:rsid w:val="00D84CBB"/>
    <w:rsid w:val="00D84E43"/>
    <w:rsid w:val="00D84F04"/>
    <w:rsid w:val="00D84F87"/>
    <w:rsid w:val="00D84FA6"/>
    <w:rsid w:val="00D850AA"/>
    <w:rsid w:val="00D8520A"/>
    <w:rsid w:val="00D85416"/>
    <w:rsid w:val="00D854D4"/>
    <w:rsid w:val="00D85632"/>
    <w:rsid w:val="00D85A42"/>
    <w:rsid w:val="00D86246"/>
    <w:rsid w:val="00D866CF"/>
    <w:rsid w:val="00D86858"/>
    <w:rsid w:val="00D86BD4"/>
    <w:rsid w:val="00D86F95"/>
    <w:rsid w:val="00D8732F"/>
    <w:rsid w:val="00D87789"/>
    <w:rsid w:val="00D8786A"/>
    <w:rsid w:val="00D8793B"/>
    <w:rsid w:val="00D87DE4"/>
    <w:rsid w:val="00D9001F"/>
    <w:rsid w:val="00D90068"/>
    <w:rsid w:val="00D900BD"/>
    <w:rsid w:val="00D901D3"/>
    <w:rsid w:val="00D902BF"/>
    <w:rsid w:val="00D90381"/>
    <w:rsid w:val="00D908D4"/>
    <w:rsid w:val="00D90907"/>
    <w:rsid w:val="00D9090E"/>
    <w:rsid w:val="00D90E88"/>
    <w:rsid w:val="00D9117A"/>
    <w:rsid w:val="00D91182"/>
    <w:rsid w:val="00D91215"/>
    <w:rsid w:val="00D9149B"/>
    <w:rsid w:val="00D91550"/>
    <w:rsid w:val="00D91A53"/>
    <w:rsid w:val="00D91AA1"/>
    <w:rsid w:val="00D91BE6"/>
    <w:rsid w:val="00D91C56"/>
    <w:rsid w:val="00D92599"/>
    <w:rsid w:val="00D92730"/>
    <w:rsid w:val="00D931D5"/>
    <w:rsid w:val="00D935AF"/>
    <w:rsid w:val="00D93764"/>
    <w:rsid w:val="00D938A9"/>
    <w:rsid w:val="00D9393D"/>
    <w:rsid w:val="00D939BA"/>
    <w:rsid w:val="00D93C23"/>
    <w:rsid w:val="00D9445C"/>
    <w:rsid w:val="00D944DE"/>
    <w:rsid w:val="00D94693"/>
    <w:rsid w:val="00D947EA"/>
    <w:rsid w:val="00D94E34"/>
    <w:rsid w:val="00D95003"/>
    <w:rsid w:val="00D954C0"/>
    <w:rsid w:val="00D957C9"/>
    <w:rsid w:val="00D95876"/>
    <w:rsid w:val="00D95AED"/>
    <w:rsid w:val="00D95D33"/>
    <w:rsid w:val="00D961AC"/>
    <w:rsid w:val="00D965D4"/>
    <w:rsid w:val="00D96679"/>
    <w:rsid w:val="00D96C94"/>
    <w:rsid w:val="00D97107"/>
    <w:rsid w:val="00D977D2"/>
    <w:rsid w:val="00D9795A"/>
    <w:rsid w:val="00DA0021"/>
    <w:rsid w:val="00DA01D1"/>
    <w:rsid w:val="00DA01E1"/>
    <w:rsid w:val="00DA080D"/>
    <w:rsid w:val="00DA097A"/>
    <w:rsid w:val="00DA0A5A"/>
    <w:rsid w:val="00DA0DE4"/>
    <w:rsid w:val="00DA0E14"/>
    <w:rsid w:val="00DA13A1"/>
    <w:rsid w:val="00DA15C1"/>
    <w:rsid w:val="00DA188F"/>
    <w:rsid w:val="00DA1897"/>
    <w:rsid w:val="00DA1B20"/>
    <w:rsid w:val="00DA1E33"/>
    <w:rsid w:val="00DA2044"/>
    <w:rsid w:val="00DA23C0"/>
    <w:rsid w:val="00DA2406"/>
    <w:rsid w:val="00DA2787"/>
    <w:rsid w:val="00DA2825"/>
    <w:rsid w:val="00DA2B07"/>
    <w:rsid w:val="00DA2CC0"/>
    <w:rsid w:val="00DA2DDA"/>
    <w:rsid w:val="00DA33F0"/>
    <w:rsid w:val="00DA35FA"/>
    <w:rsid w:val="00DA3617"/>
    <w:rsid w:val="00DA3829"/>
    <w:rsid w:val="00DA394A"/>
    <w:rsid w:val="00DA45B2"/>
    <w:rsid w:val="00DA490C"/>
    <w:rsid w:val="00DA49B2"/>
    <w:rsid w:val="00DA4CB2"/>
    <w:rsid w:val="00DA4D0C"/>
    <w:rsid w:val="00DA4FDE"/>
    <w:rsid w:val="00DA53A8"/>
    <w:rsid w:val="00DA5D01"/>
    <w:rsid w:val="00DA6B0C"/>
    <w:rsid w:val="00DA7A06"/>
    <w:rsid w:val="00DA7BA2"/>
    <w:rsid w:val="00DA7F5F"/>
    <w:rsid w:val="00DB0461"/>
    <w:rsid w:val="00DB0610"/>
    <w:rsid w:val="00DB07B6"/>
    <w:rsid w:val="00DB0CF4"/>
    <w:rsid w:val="00DB1251"/>
    <w:rsid w:val="00DB15FB"/>
    <w:rsid w:val="00DB1680"/>
    <w:rsid w:val="00DB17DD"/>
    <w:rsid w:val="00DB182D"/>
    <w:rsid w:val="00DB1CE8"/>
    <w:rsid w:val="00DB1F17"/>
    <w:rsid w:val="00DB24F9"/>
    <w:rsid w:val="00DB27CB"/>
    <w:rsid w:val="00DB2C07"/>
    <w:rsid w:val="00DB2EBE"/>
    <w:rsid w:val="00DB3187"/>
    <w:rsid w:val="00DB32CD"/>
    <w:rsid w:val="00DB32D5"/>
    <w:rsid w:val="00DB419B"/>
    <w:rsid w:val="00DB49EF"/>
    <w:rsid w:val="00DB4FDA"/>
    <w:rsid w:val="00DB5BF4"/>
    <w:rsid w:val="00DB61C3"/>
    <w:rsid w:val="00DB6655"/>
    <w:rsid w:val="00DB6956"/>
    <w:rsid w:val="00DB74B2"/>
    <w:rsid w:val="00DB787C"/>
    <w:rsid w:val="00DB7D11"/>
    <w:rsid w:val="00DB7E8C"/>
    <w:rsid w:val="00DC037A"/>
    <w:rsid w:val="00DC0514"/>
    <w:rsid w:val="00DC06E6"/>
    <w:rsid w:val="00DC08DE"/>
    <w:rsid w:val="00DC0B84"/>
    <w:rsid w:val="00DC0ED8"/>
    <w:rsid w:val="00DC0FE1"/>
    <w:rsid w:val="00DC1196"/>
    <w:rsid w:val="00DC12A1"/>
    <w:rsid w:val="00DC1470"/>
    <w:rsid w:val="00DC14BF"/>
    <w:rsid w:val="00DC1959"/>
    <w:rsid w:val="00DC1988"/>
    <w:rsid w:val="00DC1B32"/>
    <w:rsid w:val="00DC1C8A"/>
    <w:rsid w:val="00DC1DBD"/>
    <w:rsid w:val="00DC1DEF"/>
    <w:rsid w:val="00DC21B9"/>
    <w:rsid w:val="00DC2297"/>
    <w:rsid w:val="00DC2409"/>
    <w:rsid w:val="00DC244D"/>
    <w:rsid w:val="00DC25BD"/>
    <w:rsid w:val="00DC2A96"/>
    <w:rsid w:val="00DC2C15"/>
    <w:rsid w:val="00DC3237"/>
    <w:rsid w:val="00DC3701"/>
    <w:rsid w:val="00DC3B7D"/>
    <w:rsid w:val="00DC3BEC"/>
    <w:rsid w:val="00DC3F0E"/>
    <w:rsid w:val="00DC42A4"/>
    <w:rsid w:val="00DC42BB"/>
    <w:rsid w:val="00DC43A1"/>
    <w:rsid w:val="00DC4508"/>
    <w:rsid w:val="00DC46C3"/>
    <w:rsid w:val="00DC49EA"/>
    <w:rsid w:val="00DC4BF2"/>
    <w:rsid w:val="00DC4D45"/>
    <w:rsid w:val="00DC4F0F"/>
    <w:rsid w:val="00DC4FD2"/>
    <w:rsid w:val="00DC54DB"/>
    <w:rsid w:val="00DC574D"/>
    <w:rsid w:val="00DC584D"/>
    <w:rsid w:val="00DC63E6"/>
    <w:rsid w:val="00DC64F4"/>
    <w:rsid w:val="00DC6B74"/>
    <w:rsid w:val="00DC6FB4"/>
    <w:rsid w:val="00DC7726"/>
    <w:rsid w:val="00DC7E13"/>
    <w:rsid w:val="00DC7F8D"/>
    <w:rsid w:val="00DD0043"/>
    <w:rsid w:val="00DD02DD"/>
    <w:rsid w:val="00DD03A3"/>
    <w:rsid w:val="00DD03DB"/>
    <w:rsid w:val="00DD0680"/>
    <w:rsid w:val="00DD0A37"/>
    <w:rsid w:val="00DD0DFE"/>
    <w:rsid w:val="00DD0F38"/>
    <w:rsid w:val="00DD1410"/>
    <w:rsid w:val="00DD1823"/>
    <w:rsid w:val="00DD1AAC"/>
    <w:rsid w:val="00DD20CA"/>
    <w:rsid w:val="00DD25C1"/>
    <w:rsid w:val="00DD2B7B"/>
    <w:rsid w:val="00DD2BB4"/>
    <w:rsid w:val="00DD2C1B"/>
    <w:rsid w:val="00DD2DFD"/>
    <w:rsid w:val="00DD2EE5"/>
    <w:rsid w:val="00DD2FEB"/>
    <w:rsid w:val="00DD3327"/>
    <w:rsid w:val="00DD3645"/>
    <w:rsid w:val="00DD3789"/>
    <w:rsid w:val="00DD3CEF"/>
    <w:rsid w:val="00DD419A"/>
    <w:rsid w:val="00DD4282"/>
    <w:rsid w:val="00DD441A"/>
    <w:rsid w:val="00DD4861"/>
    <w:rsid w:val="00DD4B10"/>
    <w:rsid w:val="00DD4BEB"/>
    <w:rsid w:val="00DD4C35"/>
    <w:rsid w:val="00DD4D5E"/>
    <w:rsid w:val="00DD537D"/>
    <w:rsid w:val="00DD59EE"/>
    <w:rsid w:val="00DD5D28"/>
    <w:rsid w:val="00DD5D5E"/>
    <w:rsid w:val="00DD6014"/>
    <w:rsid w:val="00DD601B"/>
    <w:rsid w:val="00DD6127"/>
    <w:rsid w:val="00DD6318"/>
    <w:rsid w:val="00DD6919"/>
    <w:rsid w:val="00DD6B1A"/>
    <w:rsid w:val="00DD6B97"/>
    <w:rsid w:val="00DD6EEC"/>
    <w:rsid w:val="00DD7583"/>
    <w:rsid w:val="00DD7B3A"/>
    <w:rsid w:val="00DD7E98"/>
    <w:rsid w:val="00DD7EA7"/>
    <w:rsid w:val="00DD7F8E"/>
    <w:rsid w:val="00DE01A9"/>
    <w:rsid w:val="00DE025B"/>
    <w:rsid w:val="00DE04A8"/>
    <w:rsid w:val="00DE0AD9"/>
    <w:rsid w:val="00DE0C4D"/>
    <w:rsid w:val="00DE154E"/>
    <w:rsid w:val="00DE1716"/>
    <w:rsid w:val="00DE1829"/>
    <w:rsid w:val="00DE1944"/>
    <w:rsid w:val="00DE19C5"/>
    <w:rsid w:val="00DE1DC9"/>
    <w:rsid w:val="00DE1E60"/>
    <w:rsid w:val="00DE1F81"/>
    <w:rsid w:val="00DE1FAF"/>
    <w:rsid w:val="00DE2C9A"/>
    <w:rsid w:val="00DE2E5F"/>
    <w:rsid w:val="00DE326E"/>
    <w:rsid w:val="00DE3385"/>
    <w:rsid w:val="00DE368A"/>
    <w:rsid w:val="00DE3C4B"/>
    <w:rsid w:val="00DE424D"/>
    <w:rsid w:val="00DE42AB"/>
    <w:rsid w:val="00DE4693"/>
    <w:rsid w:val="00DE473B"/>
    <w:rsid w:val="00DE4EAD"/>
    <w:rsid w:val="00DE5951"/>
    <w:rsid w:val="00DE5A9A"/>
    <w:rsid w:val="00DE5C4E"/>
    <w:rsid w:val="00DE63E0"/>
    <w:rsid w:val="00DE6715"/>
    <w:rsid w:val="00DE6BD5"/>
    <w:rsid w:val="00DE6E29"/>
    <w:rsid w:val="00DE742E"/>
    <w:rsid w:val="00DE7797"/>
    <w:rsid w:val="00DF01A5"/>
    <w:rsid w:val="00DF0592"/>
    <w:rsid w:val="00DF083F"/>
    <w:rsid w:val="00DF0AF1"/>
    <w:rsid w:val="00DF0CAF"/>
    <w:rsid w:val="00DF0E46"/>
    <w:rsid w:val="00DF1005"/>
    <w:rsid w:val="00DF109B"/>
    <w:rsid w:val="00DF12B3"/>
    <w:rsid w:val="00DF151B"/>
    <w:rsid w:val="00DF1731"/>
    <w:rsid w:val="00DF181B"/>
    <w:rsid w:val="00DF217A"/>
    <w:rsid w:val="00DF234F"/>
    <w:rsid w:val="00DF235B"/>
    <w:rsid w:val="00DF2636"/>
    <w:rsid w:val="00DF27C4"/>
    <w:rsid w:val="00DF27FE"/>
    <w:rsid w:val="00DF2F2B"/>
    <w:rsid w:val="00DF30C3"/>
    <w:rsid w:val="00DF31B6"/>
    <w:rsid w:val="00DF33ED"/>
    <w:rsid w:val="00DF345A"/>
    <w:rsid w:val="00DF3600"/>
    <w:rsid w:val="00DF3B7F"/>
    <w:rsid w:val="00DF3BFC"/>
    <w:rsid w:val="00DF3E88"/>
    <w:rsid w:val="00DF436C"/>
    <w:rsid w:val="00DF43C5"/>
    <w:rsid w:val="00DF45B0"/>
    <w:rsid w:val="00DF46B7"/>
    <w:rsid w:val="00DF4732"/>
    <w:rsid w:val="00DF51B2"/>
    <w:rsid w:val="00DF5474"/>
    <w:rsid w:val="00DF5B86"/>
    <w:rsid w:val="00DF6567"/>
    <w:rsid w:val="00DF68BD"/>
    <w:rsid w:val="00DF6EEF"/>
    <w:rsid w:val="00DF76C5"/>
    <w:rsid w:val="00DF7DC9"/>
    <w:rsid w:val="00E008B1"/>
    <w:rsid w:val="00E00ABD"/>
    <w:rsid w:val="00E00C99"/>
    <w:rsid w:val="00E01006"/>
    <w:rsid w:val="00E01167"/>
    <w:rsid w:val="00E012AD"/>
    <w:rsid w:val="00E0239B"/>
    <w:rsid w:val="00E0259E"/>
    <w:rsid w:val="00E027D0"/>
    <w:rsid w:val="00E02C0C"/>
    <w:rsid w:val="00E02CC4"/>
    <w:rsid w:val="00E02F9A"/>
    <w:rsid w:val="00E0355F"/>
    <w:rsid w:val="00E03870"/>
    <w:rsid w:val="00E03877"/>
    <w:rsid w:val="00E038C0"/>
    <w:rsid w:val="00E03C94"/>
    <w:rsid w:val="00E04107"/>
    <w:rsid w:val="00E04369"/>
    <w:rsid w:val="00E0444E"/>
    <w:rsid w:val="00E04B4F"/>
    <w:rsid w:val="00E0520B"/>
    <w:rsid w:val="00E0532A"/>
    <w:rsid w:val="00E05980"/>
    <w:rsid w:val="00E05B8D"/>
    <w:rsid w:val="00E06162"/>
    <w:rsid w:val="00E064F0"/>
    <w:rsid w:val="00E064F4"/>
    <w:rsid w:val="00E06A17"/>
    <w:rsid w:val="00E06AFC"/>
    <w:rsid w:val="00E06B1A"/>
    <w:rsid w:val="00E06C37"/>
    <w:rsid w:val="00E06EEC"/>
    <w:rsid w:val="00E06FA5"/>
    <w:rsid w:val="00E0788F"/>
    <w:rsid w:val="00E07B8A"/>
    <w:rsid w:val="00E07C01"/>
    <w:rsid w:val="00E07C5C"/>
    <w:rsid w:val="00E07CC9"/>
    <w:rsid w:val="00E10249"/>
    <w:rsid w:val="00E10BEA"/>
    <w:rsid w:val="00E10ED9"/>
    <w:rsid w:val="00E11270"/>
    <w:rsid w:val="00E1201B"/>
    <w:rsid w:val="00E12081"/>
    <w:rsid w:val="00E121C7"/>
    <w:rsid w:val="00E12264"/>
    <w:rsid w:val="00E12285"/>
    <w:rsid w:val="00E129F4"/>
    <w:rsid w:val="00E12BF6"/>
    <w:rsid w:val="00E12FA4"/>
    <w:rsid w:val="00E13168"/>
    <w:rsid w:val="00E134FD"/>
    <w:rsid w:val="00E1353D"/>
    <w:rsid w:val="00E137EA"/>
    <w:rsid w:val="00E13997"/>
    <w:rsid w:val="00E13E53"/>
    <w:rsid w:val="00E13F4F"/>
    <w:rsid w:val="00E147BA"/>
    <w:rsid w:val="00E148B7"/>
    <w:rsid w:val="00E14D27"/>
    <w:rsid w:val="00E14DF6"/>
    <w:rsid w:val="00E14F24"/>
    <w:rsid w:val="00E14F28"/>
    <w:rsid w:val="00E152F9"/>
    <w:rsid w:val="00E1540C"/>
    <w:rsid w:val="00E15486"/>
    <w:rsid w:val="00E156AB"/>
    <w:rsid w:val="00E15A9D"/>
    <w:rsid w:val="00E15C14"/>
    <w:rsid w:val="00E16C1B"/>
    <w:rsid w:val="00E16E81"/>
    <w:rsid w:val="00E16F22"/>
    <w:rsid w:val="00E1741D"/>
    <w:rsid w:val="00E17450"/>
    <w:rsid w:val="00E175AF"/>
    <w:rsid w:val="00E20382"/>
    <w:rsid w:val="00E206B3"/>
    <w:rsid w:val="00E20D95"/>
    <w:rsid w:val="00E2164F"/>
    <w:rsid w:val="00E21715"/>
    <w:rsid w:val="00E21769"/>
    <w:rsid w:val="00E217E7"/>
    <w:rsid w:val="00E21A0D"/>
    <w:rsid w:val="00E2244F"/>
    <w:rsid w:val="00E2267E"/>
    <w:rsid w:val="00E229A3"/>
    <w:rsid w:val="00E22A33"/>
    <w:rsid w:val="00E22E86"/>
    <w:rsid w:val="00E231BE"/>
    <w:rsid w:val="00E236DF"/>
    <w:rsid w:val="00E23958"/>
    <w:rsid w:val="00E23AE0"/>
    <w:rsid w:val="00E23DBE"/>
    <w:rsid w:val="00E24275"/>
    <w:rsid w:val="00E24363"/>
    <w:rsid w:val="00E24584"/>
    <w:rsid w:val="00E24B7B"/>
    <w:rsid w:val="00E250FA"/>
    <w:rsid w:val="00E257C7"/>
    <w:rsid w:val="00E25B22"/>
    <w:rsid w:val="00E25D97"/>
    <w:rsid w:val="00E26514"/>
    <w:rsid w:val="00E26B6F"/>
    <w:rsid w:val="00E26E1F"/>
    <w:rsid w:val="00E26EAD"/>
    <w:rsid w:val="00E27154"/>
    <w:rsid w:val="00E2722A"/>
    <w:rsid w:val="00E2736F"/>
    <w:rsid w:val="00E273FC"/>
    <w:rsid w:val="00E27655"/>
    <w:rsid w:val="00E27735"/>
    <w:rsid w:val="00E30678"/>
    <w:rsid w:val="00E30692"/>
    <w:rsid w:val="00E306EE"/>
    <w:rsid w:val="00E30A0C"/>
    <w:rsid w:val="00E30EF3"/>
    <w:rsid w:val="00E312BF"/>
    <w:rsid w:val="00E3160B"/>
    <w:rsid w:val="00E31651"/>
    <w:rsid w:val="00E316C4"/>
    <w:rsid w:val="00E31CED"/>
    <w:rsid w:val="00E32A6D"/>
    <w:rsid w:val="00E32B7A"/>
    <w:rsid w:val="00E32B9B"/>
    <w:rsid w:val="00E3393B"/>
    <w:rsid w:val="00E33F6B"/>
    <w:rsid w:val="00E33FBE"/>
    <w:rsid w:val="00E34038"/>
    <w:rsid w:val="00E34376"/>
    <w:rsid w:val="00E34789"/>
    <w:rsid w:val="00E34DC4"/>
    <w:rsid w:val="00E34DE1"/>
    <w:rsid w:val="00E34F6A"/>
    <w:rsid w:val="00E350BB"/>
    <w:rsid w:val="00E35420"/>
    <w:rsid w:val="00E35D2D"/>
    <w:rsid w:val="00E35FDE"/>
    <w:rsid w:val="00E36108"/>
    <w:rsid w:val="00E36328"/>
    <w:rsid w:val="00E36484"/>
    <w:rsid w:val="00E36712"/>
    <w:rsid w:val="00E367DD"/>
    <w:rsid w:val="00E36BE7"/>
    <w:rsid w:val="00E37000"/>
    <w:rsid w:val="00E372E5"/>
    <w:rsid w:val="00E37435"/>
    <w:rsid w:val="00E379F2"/>
    <w:rsid w:val="00E37ACE"/>
    <w:rsid w:val="00E37DE2"/>
    <w:rsid w:val="00E37F2C"/>
    <w:rsid w:val="00E401A6"/>
    <w:rsid w:val="00E403F2"/>
    <w:rsid w:val="00E40487"/>
    <w:rsid w:val="00E40562"/>
    <w:rsid w:val="00E405EE"/>
    <w:rsid w:val="00E407A9"/>
    <w:rsid w:val="00E407BB"/>
    <w:rsid w:val="00E40A5A"/>
    <w:rsid w:val="00E40CE0"/>
    <w:rsid w:val="00E40E7D"/>
    <w:rsid w:val="00E41437"/>
    <w:rsid w:val="00E41836"/>
    <w:rsid w:val="00E41914"/>
    <w:rsid w:val="00E41FFE"/>
    <w:rsid w:val="00E421C4"/>
    <w:rsid w:val="00E42213"/>
    <w:rsid w:val="00E42883"/>
    <w:rsid w:val="00E42C5A"/>
    <w:rsid w:val="00E42CE9"/>
    <w:rsid w:val="00E43391"/>
    <w:rsid w:val="00E43410"/>
    <w:rsid w:val="00E436C9"/>
    <w:rsid w:val="00E44139"/>
    <w:rsid w:val="00E4435B"/>
    <w:rsid w:val="00E4442C"/>
    <w:rsid w:val="00E44A70"/>
    <w:rsid w:val="00E44DF0"/>
    <w:rsid w:val="00E44F61"/>
    <w:rsid w:val="00E450DF"/>
    <w:rsid w:val="00E451EA"/>
    <w:rsid w:val="00E4530C"/>
    <w:rsid w:val="00E453B4"/>
    <w:rsid w:val="00E4593B"/>
    <w:rsid w:val="00E46213"/>
    <w:rsid w:val="00E4625F"/>
    <w:rsid w:val="00E463F3"/>
    <w:rsid w:val="00E46644"/>
    <w:rsid w:val="00E466E7"/>
    <w:rsid w:val="00E4679F"/>
    <w:rsid w:val="00E468E7"/>
    <w:rsid w:val="00E46B61"/>
    <w:rsid w:val="00E46BA9"/>
    <w:rsid w:val="00E46C8E"/>
    <w:rsid w:val="00E46E84"/>
    <w:rsid w:val="00E47573"/>
    <w:rsid w:val="00E4782F"/>
    <w:rsid w:val="00E4783E"/>
    <w:rsid w:val="00E50493"/>
    <w:rsid w:val="00E506CB"/>
    <w:rsid w:val="00E50975"/>
    <w:rsid w:val="00E51207"/>
    <w:rsid w:val="00E51610"/>
    <w:rsid w:val="00E51629"/>
    <w:rsid w:val="00E5169A"/>
    <w:rsid w:val="00E51B9D"/>
    <w:rsid w:val="00E52107"/>
    <w:rsid w:val="00E5229D"/>
    <w:rsid w:val="00E522E7"/>
    <w:rsid w:val="00E524EF"/>
    <w:rsid w:val="00E526EE"/>
    <w:rsid w:val="00E52AF1"/>
    <w:rsid w:val="00E52C0F"/>
    <w:rsid w:val="00E52F19"/>
    <w:rsid w:val="00E53032"/>
    <w:rsid w:val="00E534C6"/>
    <w:rsid w:val="00E537C2"/>
    <w:rsid w:val="00E53F10"/>
    <w:rsid w:val="00E54770"/>
    <w:rsid w:val="00E54C8D"/>
    <w:rsid w:val="00E54F71"/>
    <w:rsid w:val="00E5501C"/>
    <w:rsid w:val="00E55495"/>
    <w:rsid w:val="00E5551B"/>
    <w:rsid w:val="00E555E4"/>
    <w:rsid w:val="00E55945"/>
    <w:rsid w:val="00E55B29"/>
    <w:rsid w:val="00E55EA0"/>
    <w:rsid w:val="00E569E3"/>
    <w:rsid w:val="00E57499"/>
    <w:rsid w:val="00E574F7"/>
    <w:rsid w:val="00E57627"/>
    <w:rsid w:val="00E57630"/>
    <w:rsid w:val="00E576F6"/>
    <w:rsid w:val="00E57727"/>
    <w:rsid w:val="00E57820"/>
    <w:rsid w:val="00E57A08"/>
    <w:rsid w:val="00E601DA"/>
    <w:rsid w:val="00E6020E"/>
    <w:rsid w:val="00E603E0"/>
    <w:rsid w:val="00E60478"/>
    <w:rsid w:val="00E605CC"/>
    <w:rsid w:val="00E60674"/>
    <w:rsid w:val="00E606CF"/>
    <w:rsid w:val="00E606FC"/>
    <w:rsid w:val="00E60E88"/>
    <w:rsid w:val="00E60FBA"/>
    <w:rsid w:val="00E60FE0"/>
    <w:rsid w:val="00E6115B"/>
    <w:rsid w:val="00E623DE"/>
    <w:rsid w:val="00E626F2"/>
    <w:rsid w:val="00E62761"/>
    <w:rsid w:val="00E62C19"/>
    <w:rsid w:val="00E62EBA"/>
    <w:rsid w:val="00E63212"/>
    <w:rsid w:val="00E632D8"/>
    <w:rsid w:val="00E636ED"/>
    <w:rsid w:val="00E637AE"/>
    <w:rsid w:val="00E6391B"/>
    <w:rsid w:val="00E63EE0"/>
    <w:rsid w:val="00E64419"/>
    <w:rsid w:val="00E64495"/>
    <w:rsid w:val="00E64AE9"/>
    <w:rsid w:val="00E64E7D"/>
    <w:rsid w:val="00E64F31"/>
    <w:rsid w:val="00E6523E"/>
    <w:rsid w:val="00E65607"/>
    <w:rsid w:val="00E656C9"/>
    <w:rsid w:val="00E65864"/>
    <w:rsid w:val="00E659B2"/>
    <w:rsid w:val="00E65D21"/>
    <w:rsid w:val="00E65E6B"/>
    <w:rsid w:val="00E65EAE"/>
    <w:rsid w:val="00E66C12"/>
    <w:rsid w:val="00E66CB5"/>
    <w:rsid w:val="00E6784E"/>
    <w:rsid w:val="00E67D79"/>
    <w:rsid w:val="00E700AF"/>
    <w:rsid w:val="00E705A5"/>
    <w:rsid w:val="00E7073B"/>
    <w:rsid w:val="00E7084F"/>
    <w:rsid w:val="00E70947"/>
    <w:rsid w:val="00E7141D"/>
    <w:rsid w:val="00E7155C"/>
    <w:rsid w:val="00E7195E"/>
    <w:rsid w:val="00E72641"/>
    <w:rsid w:val="00E727AF"/>
    <w:rsid w:val="00E72B65"/>
    <w:rsid w:val="00E72ECF"/>
    <w:rsid w:val="00E7334F"/>
    <w:rsid w:val="00E73378"/>
    <w:rsid w:val="00E73731"/>
    <w:rsid w:val="00E73B9D"/>
    <w:rsid w:val="00E73C3E"/>
    <w:rsid w:val="00E74489"/>
    <w:rsid w:val="00E744A5"/>
    <w:rsid w:val="00E7464C"/>
    <w:rsid w:val="00E74AC1"/>
    <w:rsid w:val="00E74B84"/>
    <w:rsid w:val="00E74CBF"/>
    <w:rsid w:val="00E74D6D"/>
    <w:rsid w:val="00E75682"/>
    <w:rsid w:val="00E7573A"/>
    <w:rsid w:val="00E7594D"/>
    <w:rsid w:val="00E75B36"/>
    <w:rsid w:val="00E75CE5"/>
    <w:rsid w:val="00E75E58"/>
    <w:rsid w:val="00E75FD5"/>
    <w:rsid w:val="00E766A8"/>
    <w:rsid w:val="00E7680A"/>
    <w:rsid w:val="00E77058"/>
    <w:rsid w:val="00E77223"/>
    <w:rsid w:val="00E7747B"/>
    <w:rsid w:val="00E778B0"/>
    <w:rsid w:val="00E80534"/>
    <w:rsid w:val="00E8062D"/>
    <w:rsid w:val="00E8095E"/>
    <w:rsid w:val="00E80C59"/>
    <w:rsid w:val="00E80D05"/>
    <w:rsid w:val="00E8105B"/>
    <w:rsid w:val="00E81243"/>
    <w:rsid w:val="00E81A79"/>
    <w:rsid w:val="00E81D84"/>
    <w:rsid w:val="00E81E6F"/>
    <w:rsid w:val="00E82170"/>
    <w:rsid w:val="00E82B3D"/>
    <w:rsid w:val="00E82DBC"/>
    <w:rsid w:val="00E82F1A"/>
    <w:rsid w:val="00E83156"/>
    <w:rsid w:val="00E83339"/>
    <w:rsid w:val="00E833BA"/>
    <w:rsid w:val="00E833E5"/>
    <w:rsid w:val="00E83652"/>
    <w:rsid w:val="00E838B7"/>
    <w:rsid w:val="00E84203"/>
    <w:rsid w:val="00E8432D"/>
    <w:rsid w:val="00E843F6"/>
    <w:rsid w:val="00E84621"/>
    <w:rsid w:val="00E84B1C"/>
    <w:rsid w:val="00E84F8B"/>
    <w:rsid w:val="00E85025"/>
    <w:rsid w:val="00E85201"/>
    <w:rsid w:val="00E85994"/>
    <w:rsid w:val="00E85EA6"/>
    <w:rsid w:val="00E8632E"/>
    <w:rsid w:val="00E8656A"/>
    <w:rsid w:val="00E865EF"/>
    <w:rsid w:val="00E86BAD"/>
    <w:rsid w:val="00E86DA7"/>
    <w:rsid w:val="00E86F67"/>
    <w:rsid w:val="00E873E9"/>
    <w:rsid w:val="00E87988"/>
    <w:rsid w:val="00E879E1"/>
    <w:rsid w:val="00E900A6"/>
    <w:rsid w:val="00E90331"/>
    <w:rsid w:val="00E907FD"/>
    <w:rsid w:val="00E90A17"/>
    <w:rsid w:val="00E90A18"/>
    <w:rsid w:val="00E90A1F"/>
    <w:rsid w:val="00E90F42"/>
    <w:rsid w:val="00E914FC"/>
    <w:rsid w:val="00E916BD"/>
    <w:rsid w:val="00E91CEE"/>
    <w:rsid w:val="00E91EAD"/>
    <w:rsid w:val="00E92543"/>
    <w:rsid w:val="00E9285F"/>
    <w:rsid w:val="00E93207"/>
    <w:rsid w:val="00E93D6D"/>
    <w:rsid w:val="00E93EDE"/>
    <w:rsid w:val="00E94059"/>
    <w:rsid w:val="00E94AD1"/>
    <w:rsid w:val="00E94AEA"/>
    <w:rsid w:val="00E95B29"/>
    <w:rsid w:val="00E96009"/>
    <w:rsid w:val="00E96033"/>
    <w:rsid w:val="00E965C7"/>
    <w:rsid w:val="00E969AA"/>
    <w:rsid w:val="00E96A48"/>
    <w:rsid w:val="00E96E11"/>
    <w:rsid w:val="00E96F99"/>
    <w:rsid w:val="00E974D8"/>
    <w:rsid w:val="00E97EF5"/>
    <w:rsid w:val="00EA0217"/>
    <w:rsid w:val="00EA1073"/>
    <w:rsid w:val="00EA1294"/>
    <w:rsid w:val="00EA16D9"/>
    <w:rsid w:val="00EA1ED4"/>
    <w:rsid w:val="00EA1FA4"/>
    <w:rsid w:val="00EA2059"/>
    <w:rsid w:val="00EA22C3"/>
    <w:rsid w:val="00EA2A00"/>
    <w:rsid w:val="00EA2ADB"/>
    <w:rsid w:val="00EA2D08"/>
    <w:rsid w:val="00EA2FC6"/>
    <w:rsid w:val="00EA3B19"/>
    <w:rsid w:val="00EA44EF"/>
    <w:rsid w:val="00EA4635"/>
    <w:rsid w:val="00EA48CF"/>
    <w:rsid w:val="00EA4914"/>
    <w:rsid w:val="00EA4A5A"/>
    <w:rsid w:val="00EA4DE6"/>
    <w:rsid w:val="00EA4F18"/>
    <w:rsid w:val="00EA5B8D"/>
    <w:rsid w:val="00EA618A"/>
    <w:rsid w:val="00EA6723"/>
    <w:rsid w:val="00EA67FA"/>
    <w:rsid w:val="00EA6BFD"/>
    <w:rsid w:val="00EA6CCB"/>
    <w:rsid w:val="00EA6D39"/>
    <w:rsid w:val="00EA6D58"/>
    <w:rsid w:val="00EA6DBD"/>
    <w:rsid w:val="00EA72C6"/>
    <w:rsid w:val="00EA75B2"/>
    <w:rsid w:val="00EA75E5"/>
    <w:rsid w:val="00EB0004"/>
    <w:rsid w:val="00EB0D69"/>
    <w:rsid w:val="00EB0E5A"/>
    <w:rsid w:val="00EB10B9"/>
    <w:rsid w:val="00EB10FE"/>
    <w:rsid w:val="00EB13D7"/>
    <w:rsid w:val="00EB1683"/>
    <w:rsid w:val="00EB1AB2"/>
    <w:rsid w:val="00EB2035"/>
    <w:rsid w:val="00EB23AC"/>
    <w:rsid w:val="00EB2B1A"/>
    <w:rsid w:val="00EB2B9C"/>
    <w:rsid w:val="00EB3258"/>
    <w:rsid w:val="00EB3289"/>
    <w:rsid w:val="00EB335D"/>
    <w:rsid w:val="00EB346E"/>
    <w:rsid w:val="00EB3477"/>
    <w:rsid w:val="00EB381E"/>
    <w:rsid w:val="00EB3B97"/>
    <w:rsid w:val="00EB40E7"/>
    <w:rsid w:val="00EB486A"/>
    <w:rsid w:val="00EB48B4"/>
    <w:rsid w:val="00EB4B34"/>
    <w:rsid w:val="00EB4E36"/>
    <w:rsid w:val="00EB5012"/>
    <w:rsid w:val="00EB53EF"/>
    <w:rsid w:val="00EB5451"/>
    <w:rsid w:val="00EB5D28"/>
    <w:rsid w:val="00EB5E31"/>
    <w:rsid w:val="00EB63C0"/>
    <w:rsid w:val="00EB6412"/>
    <w:rsid w:val="00EB71BA"/>
    <w:rsid w:val="00EB7379"/>
    <w:rsid w:val="00EB7688"/>
    <w:rsid w:val="00EB7793"/>
    <w:rsid w:val="00EB7923"/>
    <w:rsid w:val="00EB7AF7"/>
    <w:rsid w:val="00EB7DEB"/>
    <w:rsid w:val="00EB7EE3"/>
    <w:rsid w:val="00EC07F6"/>
    <w:rsid w:val="00EC0A53"/>
    <w:rsid w:val="00EC0A89"/>
    <w:rsid w:val="00EC11BD"/>
    <w:rsid w:val="00EC1309"/>
    <w:rsid w:val="00EC13A1"/>
    <w:rsid w:val="00EC13FF"/>
    <w:rsid w:val="00EC1531"/>
    <w:rsid w:val="00EC1664"/>
    <w:rsid w:val="00EC2075"/>
    <w:rsid w:val="00EC2C99"/>
    <w:rsid w:val="00EC2E86"/>
    <w:rsid w:val="00EC2FBD"/>
    <w:rsid w:val="00EC31A2"/>
    <w:rsid w:val="00EC33E5"/>
    <w:rsid w:val="00EC34EA"/>
    <w:rsid w:val="00EC3CED"/>
    <w:rsid w:val="00EC4115"/>
    <w:rsid w:val="00EC41C4"/>
    <w:rsid w:val="00EC420B"/>
    <w:rsid w:val="00EC4591"/>
    <w:rsid w:val="00EC48F5"/>
    <w:rsid w:val="00EC4B2F"/>
    <w:rsid w:val="00EC4E88"/>
    <w:rsid w:val="00EC4FCF"/>
    <w:rsid w:val="00EC531B"/>
    <w:rsid w:val="00EC5693"/>
    <w:rsid w:val="00EC5729"/>
    <w:rsid w:val="00EC5B6F"/>
    <w:rsid w:val="00EC5F0D"/>
    <w:rsid w:val="00EC696D"/>
    <w:rsid w:val="00EC6A0F"/>
    <w:rsid w:val="00EC7000"/>
    <w:rsid w:val="00EC707A"/>
    <w:rsid w:val="00EC724F"/>
    <w:rsid w:val="00EC7B10"/>
    <w:rsid w:val="00EC7C78"/>
    <w:rsid w:val="00EC7F63"/>
    <w:rsid w:val="00ED04C7"/>
    <w:rsid w:val="00ED0DA3"/>
    <w:rsid w:val="00ED0DCB"/>
    <w:rsid w:val="00ED10D6"/>
    <w:rsid w:val="00ED1164"/>
    <w:rsid w:val="00ED128D"/>
    <w:rsid w:val="00ED1467"/>
    <w:rsid w:val="00ED1CE5"/>
    <w:rsid w:val="00ED1D9E"/>
    <w:rsid w:val="00ED1F60"/>
    <w:rsid w:val="00ED20DC"/>
    <w:rsid w:val="00ED2294"/>
    <w:rsid w:val="00ED2620"/>
    <w:rsid w:val="00ED264A"/>
    <w:rsid w:val="00ED28D7"/>
    <w:rsid w:val="00ED2EFF"/>
    <w:rsid w:val="00ED2F21"/>
    <w:rsid w:val="00ED32DE"/>
    <w:rsid w:val="00ED38B2"/>
    <w:rsid w:val="00ED4041"/>
    <w:rsid w:val="00ED4255"/>
    <w:rsid w:val="00ED466D"/>
    <w:rsid w:val="00ED4C2C"/>
    <w:rsid w:val="00ED5135"/>
    <w:rsid w:val="00ED516A"/>
    <w:rsid w:val="00ED5868"/>
    <w:rsid w:val="00ED59A0"/>
    <w:rsid w:val="00ED5C42"/>
    <w:rsid w:val="00ED5DB6"/>
    <w:rsid w:val="00ED5FBB"/>
    <w:rsid w:val="00ED61E6"/>
    <w:rsid w:val="00ED6351"/>
    <w:rsid w:val="00ED67D7"/>
    <w:rsid w:val="00ED67EA"/>
    <w:rsid w:val="00ED6BBF"/>
    <w:rsid w:val="00ED6EC7"/>
    <w:rsid w:val="00ED716B"/>
    <w:rsid w:val="00ED751D"/>
    <w:rsid w:val="00ED7AC8"/>
    <w:rsid w:val="00ED7D80"/>
    <w:rsid w:val="00EE02FE"/>
    <w:rsid w:val="00EE0487"/>
    <w:rsid w:val="00EE0749"/>
    <w:rsid w:val="00EE0D0D"/>
    <w:rsid w:val="00EE0E4A"/>
    <w:rsid w:val="00EE0E77"/>
    <w:rsid w:val="00EE0F4A"/>
    <w:rsid w:val="00EE10F1"/>
    <w:rsid w:val="00EE134C"/>
    <w:rsid w:val="00EE142B"/>
    <w:rsid w:val="00EE173D"/>
    <w:rsid w:val="00EE178A"/>
    <w:rsid w:val="00EE2487"/>
    <w:rsid w:val="00EE289F"/>
    <w:rsid w:val="00EE2967"/>
    <w:rsid w:val="00EE2D50"/>
    <w:rsid w:val="00EE2F27"/>
    <w:rsid w:val="00EE317B"/>
    <w:rsid w:val="00EE3262"/>
    <w:rsid w:val="00EE3923"/>
    <w:rsid w:val="00EE44C3"/>
    <w:rsid w:val="00EE45B6"/>
    <w:rsid w:val="00EE50DD"/>
    <w:rsid w:val="00EE5331"/>
    <w:rsid w:val="00EE534E"/>
    <w:rsid w:val="00EE5755"/>
    <w:rsid w:val="00EE6B0A"/>
    <w:rsid w:val="00EE70BC"/>
    <w:rsid w:val="00EE70CA"/>
    <w:rsid w:val="00EE732C"/>
    <w:rsid w:val="00EE77FB"/>
    <w:rsid w:val="00EE7AAD"/>
    <w:rsid w:val="00EE7B0B"/>
    <w:rsid w:val="00EF0392"/>
    <w:rsid w:val="00EF046A"/>
    <w:rsid w:val="00EF05B7"/>
    <w:rsid w:val="00EF0EEF"/>
    <w:rsid w:val="00EF14BC"/>
    <w:rsid w:val="00EF1C1F"/>
    <w:rsid w:val="00EF1E01"/>
    <w:rsid w:val="00EF1E42"/>
    <w:rsid w:val="00EF1F99"/>
    <w:rsid w:val="00EF2078"/>
    <w:rsid w:val="00EF218C"/>
    <w:rsid w:val="00EF2B7B"/>
    <w:rsid w:val="00EF2FCB"/>
    <w:rsid w:val="00EF30BA"/>
    <w:rsid w:val="00EF3186"/>
    <w:rsid w:val="00EF3624"/>
    <w:rsid w:val="00EF38F7"/>
    <w:rsid w:val="00EF3BC5"/>
    <w:rsid w:val="00EF3D7F"/>
    <w:rsid w:val="00EF3E84"/>
    <w:rsid w:val="00EF3F24"/>
    <w:rsid w:val="00EF45BA"/>
    <w:rsid w:val="00EF48D6"/>
    <w:rsid w:val="00EF5028"/>
    <w:rsid w:val="00EF50CA"/>
    <w:rsid w:val="00EF5919"/>
    <w:rsid w:val="00EF59F7"/>
    <w:rsid w:val="00EF5E75"/>
    <w:rsid w:val="00EF5EDF"/>
    <w:rsid w:val="00EF6543"/>
    <w:rsid w:val="00EF6643"/>
    <w:rsid w:val="00EF6FF2"/>
    <w:rsid w:val="00EF71A9"/>
    <w:rsid w:val="00EF726B"/>
    <w:rsid w:val="00EF778D"/>
    <w:rsid w:val="00EF7AA4"/>
    <w:rsid w:val="00F0003E"/>
    <w:rsid w:val="00F00A34"/>
    <w:rsid w:val="00F00B77"/>
    <w:rsid w:val="00F00BC5"/>
    <w:rsid w:val="00F01976"/>
    <w:rsid w:val="00F01C2C"/>
    <w:rsid w:val="00F01F7B"/>
    <w:rsid w:val="00F02312"/>
    <w:rsid w:val="00F024C9"/>
    <w:rsid w:val="00F02509"/>
    <w:rsid w:val="00F02C65"/>
    <w:rsid w:val="00F02C86"/>
    <w:rsid w:val="00F03525"/>
    <w:rsid w:val="00F03C34"/>
    <w:rsid w:val="00F03C6D"/>
    <w:rsid w:val="00F04432"/>
    <w:rsid w:val="00F047D8"/>
    <w:rsid w:val="00F048BC"/>
    <w:rsid w:val="00F04B5F"/>
    <w:rsid w:val="00F04D92"/>
    <w:rsid w:val="00F04EF1"/>
    <w:rsid w:val="00F04F3B"/>
    <w:rsid w:val="00F056A5"/>
    <w:rsid w:val="00F05968"/>
    <w:rsid w:val="00F05AEA"/>
    <w:rsid w:val="00F061A6"/>
    <w:rsid w:val="00F064CA"/>
    <w:rsid w:val="00F06685"/>
    <w:rsid w:val="00F066A7"/>
    <w:rsid w:val="00F066F3"/>
    <w:rsid w:val="00F06DFC"/>
    <w:rsid w:val="00F06F41"/>
    <w:rsid w:val="00F07032"/>
    <w:rsid w:val="00F07DF8"/>
    <w:rsid w:val="00F103B4"/>
    <w:rsid w:val="00F1077F"/>
    <w:rsid w:val="00F107FE"/>
    <w:rsid w:val="00F108D9"/>
    <w:rsid w:val="00F10941"/>
    <w:rsid w:val="00F10996"/>
    <w:rsid w:val="00F10D28"/>
    <w:rsid w:val="00F10D56"/>
    <w:rsid w:val="00F12032"/>
    <w:rsid w:val="00F12A65"/>
    <w:rsid w:val="00F12BB1"/>
    <w:rsid w:val="00F12CB8"/>
    <w:rsid w:val="00F12E3B"/>
    <w:rsid w:val="00F12E4A"/>
    <w:rsid w:val="00F13071"/>
    <w:rsid w:val="00F13405"/>
    <w:rsid w:val="00F1377D"/>
    <w:rsid w:val="00F13D86"/>
    <w:rsid w:val="00F14060"/>
    <w:rsid w:val="00F140CF"/>
    <w:rsid w:val="00F1431C"/>
    <w:rsid w:val="00F144C7"/>
    <w:rsid w:val="00F14650"/>
    <w:rsid w:val="00F14A88"/>
    <w:rsid w:val="00F14B5E"/>
    <w:rsid w:val="00F14CEF"/>
    <w:rsid w:val="00F14E00"/>
    <w:rsid w:val="00F14F55"/>
    <w:rsid w:val="00F150C9"/>
    <w:rsid w:val="00F1573F"/>
    <w:rsid w:val="00F15978"/>
    <w:rsid w:val="00F159BA"/>
    <w:rsid w:val="00F16467"/>
    <w:rsid w:val="00F1647E"/>
    <w:rsid w:val="00F1650C"/>
    <w:rsid w:val="00F1653E"/>
    <w:rsid w:val="00F16663"/>
    <w:rsid w:val="00F168A2"/>
    <w:rsid w:val="00F16B29"/>
    <w:rsid w:val="00F16B87"/>
    <w:rsid w:val="00F16BDA"/>
    <w:rsid w:val="00F16F4C"/>
    <w:rsid w:val="00F16FBE"/>
    <w:rsid w:val="00F1788D"/>
    <w:rsid w:val="00F17F0D"/>
    <w:rsid w:val="00F200E8"/>
    <w:rsid w:val="00F202F5"/>
    <w:rsid w:val="00F2071D"/>
    <w:rsid w:val="00F207E8"/>
    <w:rsid w:val="00F208C8"/>
    <w:rsid w:val="00F20916"/>
    <w:rsid w:val="00F20932"/>
    <w:rsid w:val="00F20A95"/>
    <w:rsid w:val="00F20CC5"/>
    <w:rsid w:val="00F20D1E"/>
    <w:rsid w:val="00F21206"/>
    <w:rsid w:val="00F21561"/>
    <w:rsid w:val="00F21612"/>
    <w:rsid w:val="00F21732"/>
    <w:rsid w:val="00F217E0"/>
    <w:rsid w:val="00F21A14"/>
    <w:rsid w:val="00F21A7B"/>
    <w:rsid w:val="00F21E14"/>
    <w:rsid w:val="00F228AD"/>
    <w:rsid w:val="00F23072"/>
    <w:rsid w:val="00F23385"/>
    <w:rsid w:val="00F23480"/>
    <w:rsid w:val="00F235B9"/>
    <w:rsid w:val="00F23B47"/>
    <w:rsid w:val="00F23D0D"/>
    <w:rsid w:val="00F2404A"/>
    <w:rsid w:val="00F24187"/>
    <w:rsid w:val="00F24632"/>
    <w:rsid w:val="00F24863"/>
    <w:rsid w:val="00F24A6B"/>
    <w:rsid w:val="00F2506D"/>
    <w:rsid w:val="00F2523C"/>
    <w:rsid w:val="00F2535C"/>
    <w:rsid w:val="00F25701"/>
    <w:rsid w:val="00F258FD"/>
    <w:rsid w:val="00F259EC"/>
    <w:rsid w:val="00F25AA8"/>
    <w:rsid w:val="00F26021"/>
    <w:rsid w:val="00F260F9"/>
    <w:rsid w:val="00F26124"/>
    <w:rsid w:val="00F263B1"/>
    <w:rsid w:val="00F26A23"/>
    <w:rsid w:val="00F26E54"/>
    <w:rsid w:val="00F2723E"/>
    <w:rsid w:val="00F2728B"/>
    <w:rsid w:val="00F275D1"/>
    <w:rsid w:val="00F27EBC"/>
    <w:rsid w:val="00F30262"/>
    <w:rsid w:val="00F302C0"/>
    <w:rsid w:val="00F3039C"/>
    <w:rsid w:val="00F307FF"/>
    <w:rsid w:val="00F309F0"/>
    <w:rsid w:val="00F30A8D"/>
    <w:rsid w:val="00F30D4D"/>
    <w:rsid w:val="00F30E3C"/>
    <w:rsid w:val="00F3108F"/>
    <w:rsid w:val="00F311DB"/>
    <w:rsid w:val="00F311DC"/>
    <w:rsid w:val="00F311F5"/>
    <w:rsid w:val="00F3138F"/>
    <w:rsid w:val="00F31996"/>
    <w:rsid w:val="00F32248"/>
    <w:rsid w:val="00F32708"/>
    <w:rsid w:val="00F32797"/>
    <w:rsid w:val="00F32866"/>
    <w:rsid w:val="00F32ECD"/>
    <w:rsid w:val="00F3300D"/>
    <w:rsid w:val="00F33055"/>
    <w:rsid w:val="00F330B5"/>
    <w:rsid w:val="00F335EA"/>
    <w:rsid w:val="00F33AED"/>
    <w:rsid w:val="00F33C12"/>
    <w:rsid w:val="00F34268"/>
    <w:rsid w:val="00F34752"/>
    <w:rsid w:val="00F34C3D"/>
    <w:rsid w:val="00F34DFF"/>
    <w:rsid w:val="00F34E28"/>
    <w:rsid w:val="00F3528A"/>
    <w:rsid w:val="00F3529F"/>
    <w:rsid w:val="00F35A7C"/>
    <w:rsid w:val="00F35BF5"/>
    <w:rsid w:val="00F35E3B"/>
    <w:rsid w:val="00F35F0C"/>
    <w:rsid w:val="00F3606D"/>
    <w:rsid w:val="00F363BA"/>
    <w:rsid w:val="00F36541"/>
    <w:rsid w:val="00F36625"/>
    <w:rsid w:val="00F36749"/>
    <w:rsid w:val="00F36A3A"/>
    <w:rsid w:val="00F36B75"/>
    <w:rsid w:val="00F36D86"/>
    <w:rsid w:val="00F36D9F"/>
    <w:rsid w:val="00F36DE6"/>
    <w:rsid w:val="00F37273"/>
    <w:rsid w:val="00F37756"/>
    <w:rsid w:val="00F37879"/>
    <w:rsid w:val="00F40211"/>
    <w:rsid w:val="00F40260"/>
    <w:rsid w:val="00F404D0"/>
    <w:rsid w:val="00F405A6"/>
    <w:rsid w:val="00F40740"/>
    <w:rsid w:val="00F40C78"/>
    <w:rsid w:val="00F40E5C"/>
    <w:rsid w:val="00F40EDC"/>
    <w:rsid w:val="00F41BF7"/>
    <w:rsid w:val="00F41CBB"/>
    <w:rsid w:val="00F41DF9"/>
    <w:rsid w:val="00F41EA2"/>
    <w:rsid w:val="00F41EFD"/>
    <w:rsid w:val="00F42C37"/>
    <w:rsid w:val="00F4326D"/>
    <w:rsid w:val="00F435CF"/>
    <w:rsid w:val="00F435EA"/>
    <w:rsid w:val="00F4392E"/>
    <w:rsid w:val="00F43B6F"/>
    <w:rsid w:val="00F43C55"/>
    <w:rsid w:val="00F43EA1"/>
    <w:rsid w:val="00F44266"/>
    <w:rsid w:val="00F44602"/>
    <w:rsid w:val="00F44844"/>
    <w:rsid w:val="00F44934"/>
    <w:rsid w:val="00F44AC9"/>
    <w:rsid w:val="00F44EC7"/>
    <w:rsid w:val="00F44F01"/>
    <w:rsid w:val="00F450D4"/>
    <w:rsid w:val="00F4530B"/>
    <w:rsid w:val="00F45945"/>
    <w:rsid w:val="00F45A32"/>
    <w:rsid w:val="00F45C00"/>
    <w:rsid w:val="00F45E88"/>
    <w:rsid w:val="00F45F37"/>
    <w:rsid w:val="00F4624E"/>
    <w:rsid w:val="00F46344"/>
    <w:rsid w:val="00F46D5E"/>
    <w:rsid w:val="00F46E22"/>
    <w:rsid w:val="00F472D7"/>
    <w:rsid w:val="00F4746E"/>
    <w:rsid w:val="00F476B5"/>
    <w:rsid w:val="00F47908"/>
    <w:rsid w:val="00F47F15"/>
    <w:rsid w:val="00F5001C"/>
    <w:rsid w:val="00F504B6"/>
    <w:rsid w:val="00F505F2"/>
    <w:rsid w:val="00F507A4"/>
    <w:rsid w:val="00F50A3E"/>
    <w:rsid w:val="00F50B56"/>
    <w:rsid w:val="00F50F51"/>
    <w:rsid w:val="00F5123A"/>
    <w:rsid w:val="00F515D3"/>
    <w:rsid w:val="00F517EB"/>
    <w:rsid w:val="00F51F80"/>
    <w:rsid w:val="00F524DE"/>
    <w:rsid w:val="00F52827"/>
    <w:rsid w:val="00F52B04"/>
    <w:rsid w:val="00F52B13"/>
    <w:rsid w:val="00F52B94"/>
    <w:rsid w:val="00F52F10"/>
    <w:rsid w:val="00F53177"/>
    <w:rsid w:val="00F531BF"/>
    <w:rsid w:val="00F532D7"/>
    <w:rsid w:val="00F535B4"/>
    <w:rsid w:val="00F5367F"/>
    <w:rsid w:val="00F53ABE"/>
    <w:rsid w:val="00F53BFD"/>
    <w:rsid w:val="00F5412E"/>
    <w:rsid w:val="00F54896"/>
    <w:rsid w:val="00F548E4"/>
    <w:rsid w:val="00F54A9D"/>
    <w:rsid w:val="00F54CA9"/>
    <w:rsid w:val="00F5519A"/>
    <w:rsid w:val="00F555A9"/>
    <w:rsid w:val="00F56073"/>
    <w:rsid w:val="00F56EC9"/>
    <w:rsid w:val="00F57084"/>
    <w:rsid w:val="00F573D2"/>
    <w:rsid w:val="00F600B8"/>
    <w:rsid w:val="00F608B5"/>
    <w:rsid w:val="00F6097D"/>
    <w:rsid w:val="00F60AAE"/>
    <w:rsid w:val="00F61B17"/>
    <w:rsid w:val="00F61CEF"/>
    <w:rsid w:val="00F61E5D"/>
    <w:rsid w:val="00F61F9D"/>
    <w:rsid w:val="00F62073"/>
    <w:rsid w:val="00F6260B"/>
    <w:rsid w:val="00F6289B"/>
    <w:rsid w:val="00F62ADF"/>
    <w:rsid w:val="00F634ED"/>
    <w:rsid w:val="00F639E7"/>
    <w:rsid w:val="00F64417"/>
    <w:rsid w:val="00F6469C"/>
    <w:rsid w:val="00F6472A"/>
    <w:rsid w:val="00F64776"/>
    <w:rsid w:val="00F6539D"/>
    <w:rsid w:val="00F65581"/>
    <w:rsid w:val="00F657D3"/>
    <w:rsid w:val="00F6594C"/>
    <w:rsid w:val="00F65BF4"/>
    <w:rsid w:val="00F65E12"/>
    <w:rsid w:val="00F65FA2"/>
    <w:rsid w:val="00F6661F"/>
    <w:rsid w:val="00F66E63"/>
    <w:rsid w:val="00F66F05"/>
    <w:rsid w:val="00F6702C"/>
    <w:rsid w:val="00F67464"/>
    <w:rsid w:val="00F6785A"/>
    <w:rsid w:val="00F67884"/>
    <w:rsid w:val="00F67BD5"/>
    <w:rsid w:val="00F67EDA"/>
    <w:rsid w:val="00F7002D"/>
    <w:rsid w:val="00F7015E"/>
    <w:rsid w:val="00F70160"/>
    <w:rsid w:val="00F70168"/>
    <w:rsid w:val="00F7020B"/>
    <w:rsid w:val="00F702DC"/>
    <w:rsid w:val="00F70DD0"/>
    <w:rsid w:val="00F71679"/>
    <w:rsid w:val="00F71884"/>
    <w:rsid w:val="00F71B17"/>
    <w:rsid w:val="00F71E6A"/>
    <w:rsid w:val="00F71E6D"/>
    <w:rsid w:val="00F72868"/>
    <w:rsid w:val="00F72918"/>
    <w:rsid w:val="00F72E41"/>
    <w:rsid w:val="00F72EF2"/>
    <w:rsid w:val="00F7501A"/>
    <w:rsid w:val="00F75A7C"/>
    <w:rsid w:val="00F75D19"/>
    <w:rsid w:val="00F76326"/>
    <w:rsid w:val="00F76A42"/>
    <w:rsid w:val="00F76B1F"/>
    <w:rsid w:val="00F76BB3"/>
    <w:rsid w:val="00F76C64"/>
    <w:rsid w:val="00F76E99"/>
    <w:rsid w:val="00F77587"/>
    <w:rsid w:val="00F77ED0"/>
    <w:rsid w:val="00F80023"/>
    <w:rsid w:val="00F800C3"/>
    <w:rsid w:val="00F80288"/>
    <w:rsid w:val="00F80813"/>
    <w:rsid w:val="00F80837"/>
    <w:rsid w:val="00F80B3D"/>
    <w:rsid w:val="00F80BE1"/>
    <w:rsid w:val="00F80C78"/>
    <w:rsid w:val="00F815CC"/>
    <w:rsid w:val="00F81694"/>
    <w:rsid w:val="00F817CD"/>
    <w:rsid w:val="00F81CBD"/>
    <w:rsid w:val="00F81D37"/>
    <w:rsid w:val="00F81EAB"/>
    <w:rsid w:val="00F82A85"/>
    <w:rsid w:val="00F82ABC"/>
    <w:rsid w:val="00F82C8E"/>
    <w:rsid w:val="00F833CC"/>
    <w:rsid w:val="00F833CF"/>
    <w:rsid w:val="00F83408"/>
    <w:rsid w:val="00F83541"/>
    <w:rsid w:val="00F837BE"/>
    <w:rsid w:val="00F83934"/>
    <w:rsid w:val="00F83BDF"/>
    <w:rsid w:val="00F83C5C"/>
    <w:rsid w:val="00F83F4A"/>
    <w:rsid w:val="00F84179"/>
    <w:rsid w:val="00F842BE"/>
    <w:rsid w:val="00F8453A"/>
    <w:rsid w:val="00F84546"/>
    <w:rsid w:val="00F845BE"/>
    <w:rsid w:val="00F845CB"/>
    <w:rsid w:val="00F8462C"/>
    <w:rsid w:val="00F84C0E"/>
    <w:rsid w:val="00F84D11"/>
    <w:rsid w:val="00F84DFD"/>
    <w:rsid w:val="00F85148"/>
    <w:rsid w:val="00F85352"/>
    <w:rsid w:val="00F856B2"/>
    <w:rsid w:val="00F867D9"/>
    <w:rsid w:val="00F867F9"/>
    <w:rsid w:val="00F86B31"/>
    <w:rsid w:val="00F86BA5"/>
    <w:rsid w:val="00F87046"/>
    <w:rsid w:val="00F872CC"/>
    <w:rsid w:val="00F873C5"/>
    <w:rsid w:val="00F87884"/>
    <w:rsid w:val="00F879D3"/>
    <w:rsid w:val="00F87FF2"/>
    <w:rsid w:val="00F9026C"/>
    <w:rsid w:val="00F9032C"/>
    <w:rsid w:val="00F90403"/>
    <w:rsid w:val="00F90530"/>
    <w:rsid w:val="00F90715"/>
    <w:rsid w:val="00F91548"/>
    <w:rsid w:val="00F91D18"/>
    <w:rsid w:val="00F928AE"/>
    <w:rsid w:val="00F92ADE"/>
    <w:rsid w:val="00F92C3C"/>
    <w:rsid w:val="00F93342"/>
    <w:rsid w:val="00F93817"/>
    <w:rsid w:val="00F93907"/>
    <w:rsid w:val="00F93BBE"/>
    <w:rsid w:val="00F93D9C"/>
    <w:rsid w:val="00F9437D"/>
    <w:rsid w:val="00F943D9"/>
    <w:rsid w:val="00F949D6"/>
    <w:rsid w:val="00F94DE6"/>
    <w:rsid w:val="00F95295"/>
    <w:rsid w:val="00F95CA4"/>
    <w:rsid w:val="00F95CF2"/>
    <w:rsid w:val="00F95D37"/>
    <w:rsid w:val="00F95FDD"/>
    <w:rsid w:val="00F96222"/>
    <w:rsid w:val="00F9624E"/>
    <w:rsid w:val="00F9660B"/>
    <w:rsid w:val="00F96CE9"/>
    <w:rsid w:val="00F96D68"/>
    <w:rsid w:val="00F9705F"/>
    <w:rsid w:val="00F97874"/>
    <w:rsid w:val="00F9787C"/>
    <w:rsid w:val="00F9791B"/>
    <w:rsid w:val="00FA00B6"/>
    <w:rsid w:val="00FA0518"/>
    <w:rsid w:val="00FA05A9"/>
    <w:rsid w:val="00FA13A1"/>
    <w:rsid w:val="00FA1762"/>
    <w:rsid w:val="00FA1857"/>
    <w:rsid w:val="00FA1CF6"/>
    <w:rsid w:val="00FA21CC"/>
    <w:rsid w:val="00FA23A0"/>
    <w:rsid w:val="00FA2449"/>
    <w:rsid w:val="00FA29C5"/>
    <w:rsid w:val="00FA2CF6"/>
    <w:rsid w:val="00FA2ECA"/>
    <w:rsid w:val="00FA303C"/>
    <w:rsid w:val="00FA37D3"/>
    <w:rsid w:val="00FA382A"/>
    <w:rsid w:val="00FA382F"/>
    <w:rsid w:val="00FA38C9"/>
    <w:rsid w:val="00FA3907"/>
    <w:rsid w:val="00FA3A63"/>
    <w:rsid w:val="00FA3E39"/>
    <w:rsid w:val="00FA426D"/>
    <w:rsid w:val="00FA438D"/>
    <w:rsid w:val="00FA4C07"/>
    <w:rsid w:val="00FA4FB1"/>
    <w:rsid w:val="00FA5B64"/>
    <w:rsid w:val="00FA5C72"/>
    <w:rsid w:val="00FA5D8B"/>
    <w:rsid w:val="00FA5E69"/>
    <w:rsid w:val="00FA6621"/>
    <w:rsid w:val="00FA6765"/>
    <w:rsid w:val="00FA6C6A"/>
    <w:rsid w:val="00FA6DE1"/>
    <w:rsid w:val="00FA7B2C"/>
    <w:rsid w:val="00FA7DCC"/>
    <w:rsid w:val="00FA7DD1"/>
    <w:rsid w:val="00FB0005"/>
    <w:rsid w:val="00FB0AC5"/>
    <w:rsid w:val="00FB0D0B"/>
    <w:rsid w:val="00FB1003"/>
    <w:rsid w:val="00FB11BF"/>
    <w:rsid w:val="00FB15E8"/>
    <w:rsid w:val="00FB16C9"/>
    <w:rsid w:val="00FB1831"/>
    <w:rsid w:val="00FB1D08"/>
    <w:rsid w:val="00FB1E23"/>
    <w:rsid w:val="00FB1F47"/>
    <w:rsid w:val="00FB207F"/>
    <w:rsid w:val="00FB225F"/>
    <w:rsid w:val="00FB242C"/>
    <w:rsid w:val="00FB24F8"/>
    <w:rsid w:val="00FB2A33"/>
    <w:rsid w:val="00FB378F"/>
    <w:rsid w:val="00FB3B08"/>
    <w:rsid w:val="00FB3BB4"/>
    <w:rsid w:val="00FB3C65"/>
    <w:rsid w:val="00FB3E22"/>
    <w:rsid w:val="00FB470A"/>
    <w:rsid w:val="00FB484E"/>
    <w:rsid w:val="00FB4CAA"/>
    <w:rsid w:val="00FB57C5"/>
    <w:rsid w:val="00FB5AE3"/>
    <w:rsid w:val="00FB5B46"/>
    <w:rsid w:val="00FB5BED"/>
    <w:rsid w:val="00FB6343"/>
    <w:rsid w:val="00FB648A"/>
    <w:rsid w:val="00FB64C9"/>
    <w:rsid w:val="00FB66BF"/>
    <w:rsid w:val="00FB69F3"/>
    <w:rsid w:val="00FB6AAA"/>
    <w:rsid w:val="00FB6B50"/>
    <w:rsid w:val="00FB6DDC"/>
    <w:rsid w:val="00FB7271"/>
    <w:rsid w:val="00FB7276"/>
    <w:rsid w:val="00FB773C"/>
    <w:rsid w:val="00FB791A"/>
    <w:rsid w:val="00FB7968"/>
    <w:rsid w:val="00FB7D1C"/>
    <w:rsid w:val="00FB7FCC"/>
    <w:rsid w:val="00FC035B"/>
    <w:rsid w:val="00FC065F"/>
    <w:rsid w:val="00FC125D"/>
    <w:rsid w:val="00FC1B79"/>
    <w:rsid w:val="00FC1B9C"/>
    <w:rsid w:val="00FC1D4C"/>
    <w:rsid w:val="00FC1E2B"/>
    <w:rsid w:val="00FC1F4C"/>
    <w:rsid w:val="00FC2198"/>
    <w:rsid w:val="00FC21D4"/>
    <w:rsid w:val="00FC2A13"/>
    <w:rsid w:val="00FC3237"/>
    <w:rsid w:val="00FC3272"/>
    <w:rsid w:val="00FC33A6"/>
    <w:rsid w:val="00FC347C"/>
    <w:rsid w:val="00FC3CB6"/>
    <w:rsid w:val="00FC4683"/>
    <w:rsid w:val="00FC4897"/>
    <w:rsid w:val="00FC4964"/>
    <w:rsid w:val="00FC5190"/>
    <w:rsid w:val="00FC54D4"/>
    <w:rsid w:val="00FC5833"/>
    <w:rsid w:val="00FC5A66"/>
    <w:rsid w:val="00FC5ACE"/>
    <w:rsid w:val="00FC5BD9"/>
    <w:rsid w:val="00FC5DC2"/>
    <w:rsid w:val="00FC626A"/>
    <w:rsid w:val="00FC662A"/>
    <w:rsid w:val="00FC6658"/>
    <w:rsid w:val="00FC67BF"/>
    <w:rsid w:val="00FC6B80"/>
    <w:rsid w:val="00FC700C"/>
    <w:rsid w:val="00FC73A3"/>
    <w:rsid w:val="00FC7787"/>
    <w:rsid w:val="00FC7888"/>
    <w:rsid w:val="00FC7A6D"/>
    <w:rsid w:val="00FC7C9B"/>
    <w:rsid w:val="00FC7E16"/>
    <w:rsid w:val="00FC7F5D"/>
    <w:rsid w:val="00FD053D"/>
    <w:rsid w:val="00FD059D"/>
    <w:rsid w:val="00FD0759"/>
    <w:rsid w:val="00FD07EF"/>
    <w:rsid w:val="00FD0A14"/>
    <w:rsid w:val="00FD0EAD"/>
    <w:rsid w:val="00FD17F5"/>
    <w:rsid w:val="00FD1A8F"/>
    <w:rsid w:val="00FD1B25"/>
    <w:rsid w:val="00FD1CD4"/>
    <w:rsid w:val="00FD2143"/>
    <w:rsid w:val="00FD21C3"/>
    <w:rsid w:val="00FD2677"/>
    <w:rsid w:val="00FD29D7"/>
    <w:rsid w:val="00FD2AC4"/>
    <w:rsid w:val="00FD2E06"/>
    <w:rsid w:val="00FD30EA"/>
    <w:rsid w:val="00FD36D1"/>
    <w:rsid w:val="00FD3990"/>
    <w:rsid w:val="00FD421B"/>
    <w:rsid w:val="00FD42EB"/>
    <w:rsid w:val="00FD4EFA"/>
    <w:rsid w:val="00FD5055"/>
    <w:rsid w:val="00FD53ED"/>
    <w:rsid w:val="00FD5A40"/>
    <w:rsid w:val="00FD5D87"/>
    <w:rsid w:val="00FD6588"/>
    <w:rsid w:val="00FD659F"/>
    <w:rsid w:val="00FD6645"/>
    <w:rsid w:val="00FD67D3"/>
    <w:rsid w:val="00FD697E"/>
    <w:rsid w:val="00FD6C1A"/>
    <w:rsid w:val="00FD6EF0"/>
    <w:rsid w:val="00FD7566"/>
    <w:rsid w:val="00FD7F4B"/>
    <w:rsid w:val="00FE0287"/>
    <w:rsid w:val="00FE07DB"/>
    <w:rsid w:val="00FE0BB2"/>
    <w:rsid w:val="00FE0DA9"/>
    <w:rsid w:val="00FE10AC"/>
    <w:rsid w:val="00FE17F6"/>
    <w:rsid w:val="00FE1F5B"/>
    <w:rsid w:val="00FE2D9F"/>
    <w:rsid w:val="00FE2F91"/>
    <w:rsid w:val="00FE36BA"/>
    <w:rsid w:val="00FE3925"/>
    <w:rsid w:val="00FE3A09"/>
    <w:rsid w:val="00FE3C8A"/>
    <w:rsid w:val="00FE41ED"/>
    <w:rsid w:val="00FE4451"/>
    <w:rsid w:val="00FE4592"/>
    <w:rsid w:val="00FE4610"/>
    <w:rsid w:val="00FE4CB0"/>
    <w:rsid w:val="00FE4CFA"/>
    <w:rsid w:val="00FE4F8D"/>
    <w:rsid w:val="00FE5053"/>
    <w:rsid w:val="00FE5090"/>
    <w:rsid w:val="00FE5325"/>
    <w:rsid w:val="00FE5395"/>
    <w:rsid w:val="00FE542A"/>
    <w:rsid w:val="00FE5459"/>
    <w:rsid w:val="00FE5AC3"/>
    <w:rsid w:val="00FE5CDD"/>
    <w:rsid w:val="00FE5CF4"/>
    <w:rsid w:val="00FE5D50"/>
    <w:rsid w:val="00FE5DB2"/>
    <w:rsid w:val="00FE5EE6"/>
    <w:rsid w:val="00FE6430"/>
    <w:rsid w:val="00FE6727"/>
    <w:rsid w:val="00FE680A"/>
    <w:rsid w:val="00FE682C"/>
    <w:rsid w:val="00FE6D0D"/>
    <w:rsid w:val="00FE6ECA"/>
    <w:rsid w:val="00FE756B"/>
    <w:rsid w:val="00FE7A08"/>
    <w:rsid w:val="00FF0717"/>
    <w:rsid w:val="00FF0769"/>
    <w:rsid w:val="00FF0C93"/>
    <w:rsid w:val="00FF0D25"/>
    <w:rsid w:val="00FF0D85"/>
    <w:rsid w:val="00FF1659"/>
    <w:rsid w:val="00FF16D9"/>
    <w:rsid w:val="00FF1779"/>
    <w:rsid w:val="00FF1E7B"/>
    <w:rsid w:val="00FF24D6"/>
    <w:rsid w:val="00FF25D4"/>
    <w:rsid w:val="00FF2BE6"/>
    <w:rsid w:val="00FF2C8C"/>
    <w:rsid w:val="00FF2E5C"/>
    <w:rsid w:val="00FF3080"/>
    <w:rsid w:val="00FF3240"/>
    <w:rsid w:val="00FF3548"/>
    <w:rsid w:val="00FF35B4"/>
    <w:rsid w:val="00FF35CC"/>
    <w:rsid w:val="00FF3845"/>
    <w:rsid w:val="00FF3AD7"/>
    <w:rsid w:val="00FF4256"/>
    <w:rsid w:val="00FF4C30"/>
    <w:rsid w:val="00FF4DAD"/>
    <w:rsid w:val="00FF4DDA"/>
    <w:rsid w:val="00FF549D"/>
    <w:rsid w:val="00FF54CA"/>
    <w:rsid w:val="00FF585A"/>
    <w:rsid w:val="00FF5C80"/>
    <w:rsid w:val="00FF632D"/>
    <w:rsid w:val="00FF63A4"/>
    <w:rsid w:val="00FF707B"/>
    <w:rsid w:val="00FF7208"/>
    <w:rsid w:val="00FF7A5E"/>
    <w:rsid w:val="00F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28AA29"/>
  <w15:chartTrackingRefBased/>
  <w15:docId w15:val="{01C17D13-370A-4E64-87B8-CBCD67428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1803"/>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21E35"/>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6">
    <w:name w:val="heading 6"/>
    <w:basedOn w:val="Normal"/>
    <w:next w:val="Normal"/>
    <w:link w:val="Heading6Char"/>
    <w:qFormat/>
    <w:rsid w:val="007F1739"/>
    <w:pPr>
      <w:shd w:val="clear" w:color="auto" w:fill="FFFFFF"/>
      <w:tabs>
        <w:tab w:val="num" w:pos="4320"/>
      </w:tabs>
      <w:spacing w:before="240" w:after="60"/>
      <w:ind w:left="4320" w:hanging="720"/>
      <w:outlineLvl w:val="5"/>
    </w:pPr>
    <w:rPr>
      <w:rFonts w:eastAsia="Times New Roman"/>
      <w:b/>
      <w:bCs/>
      <w:color w:val="000000"/>
      <w:sz w:val="22"/>
      <w:szCs w:val="22"/>
    </w:rPr>
  </w:style>
  <w:style w:type="paragraph" w:styleId="Heading7">
    <w:name w:val="heading 7"/>
    <w:basedOn w:val="Normal"/>
    <w:next w:val="Normal"/>
    <w:link w:val="Heading7Char"/>
    <w:uiPriority w:val="9"/>
    <w:semiHidden/>
    <w:unhideWhenUsed/>
    <w:qFormat/>
    <w:rsid w:val="007F1739"/>
    <w:pPr>
      <w:shd w:val="clear" w:color="auto" w:fill="FFFFFF"/>
      <w:tabs>
        <w:tab w:val="num" w:pos="5040"/>
      </w:tabs>
      <w:spacing w:before="240" w:after="60"/>
      <w:ind w:left="5040" w:hanging="720"/>
      <w:outlineLvl w:val="6"/>
    </w:pPr>
    <w:rPr>
      <w:rFonts w:asciiTheme="minorHAnsi" w:eastAsiaTheme="minorEastAsia" w:hAnsiTheme="minorHAnsi" w:cstheme="minorBidi"/>
      <w:color w:val="000000"/>
    </w:rPr>
  </w:style>
  <w:style w:type="paragraph" w:styleId="Heading8">
    <w:name w:val="heading 8"/>
    <w:basedOn w:val="Normal"/>
    <w:next w:val="Normal"/>
    <w:link w:val="Heading8Char"/>
    <w:uiPriority w:val="9"/>
    <w:semiHidden/>
    <w:unhideWhenUsed/>
    <w:qFormat/>
    <w:rsid w:val="007F1739"/>
    <w:pPr>
      <w:shd w:val="clear" w:color="auto" w:fill="FFFFFF"/>
      <w:tabs>
        <w:tab w:val="num" w:pos="5760"/>
      </w:tabs>
      <w:spacing w:before="240" w:after="60"/>
      <w:ind w:left="5760" w:hanging="720"/>
      <w:outlineLvl w:val="7"/>
    </w:pPr>
    <w:rPr>
      <w:rFonts w:asciiTheme="minorHAnsi" w:eastAsiaTheme="minorEastAsia" w:hAnsiTheme="minorHAnsi" w:cstheme="minorBidi"/>
      <w:i/>
      <w:iCs/>
      <w:color w:val="000000"/>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99"/>
    <w:qFormat/>
    <w:rsid w:val="001E6E48"/>
  </w:style>
  <w:style w:type="character" w:customStyle="1" w:styleId="Heading2Char">
    <w:name w:val="Heading 2 Char"/>
    <w:basedOn w:val="DefaultParagraphFont"/>
    <w:link w:val="Heading2"/>
    <w:uiPriority w:val="9"/>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rPr>
      <w:rFonts w:eastAsia="Times New Roman"/>
    </w:r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uiPriority w:val="99"/>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uiPriority w:val="99"/>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WW8Num2">
    <w:name w:val="WW8Num2"/>
    <w:rsid w:val="00226D82"/>
  </w:style>
  <w:style w:type="numbering" w:customStyle="1" w:styleId="NoList1">
    <w:name w:val="No List1"/>
    <w:next w:val="NoList"/>
    <w:uiPriority w:val="99"/>
    <w:semiHidden/>
    <w:unhideWhenUsed/>
    <w:rsid w:val="00ED1CE5"/>
  </w:style>
  <w:style w:type="numbering" w:customStyle="1" w:styleId="NoList2">
    <w:name w:val="No List2"/>
    <w:next w:val="NoList"/>
    <w:uiPriority w:val="99"/>
    <w:semiHidden/>
    <w:unhideWhenUsed/>
    <w:rsid w:val="00CE3107"/>
  </w:style>
  <w:style w:type="numbering" w:customStyle="1" w:styleId="NoList3">
    <w:name w:val="No List3"/>
    <w:next w:val="NoList"/>
    <w:uiPriority w:val="99"/>
    <w:semiHidden/>
    <w:unhideWhenUsed/>
    <w:rsid w:val="00B647B7"/>
  </w:style>
  <w:style w:type="numbering" w:customStyle="1" w:styleId="NoList11">
    <w:name w:val="No List11"/>
    <w:next w:val="NoList"/>
    <w:uiPriority w:val="99"/>
    <w:semiHidden/>
    <w:unhideWhenUsed/>
    <w:rsid w:val="00B647B7"/>
  </w:style>
  <w:style w:type="numbering" w:customStyle="1" w:styleId="WW8Num21">
    <w:name w:val="WW8Num21"/>
    <w:rsid w:val="00B647B7"/>
  </w:style>
  <w:style w:type="numbering" w:customStyle="1" w:styleId="NoList111">
    <w:name w:val="No List111"/>
    <w:next w:val="NoList"/>
    <w:uiPriority w:val="99"/>
    <w:semiHidden/>
    <w:unhideWhenUsed/>
    <w:rsid w:val="00B647B7"/>
  </w:style>
  <w:style w:type="numbering" w:customStyle="1" w:styleId="NoList21">
    <w:name w:val="No List21"/>
    <w:next w:val="NoList"/>
    <w:uiPriority w:val="99"/>
    <w:semiHidden/>
    <w:unhideWhenUsed/>
    <w:rsid w:val="00B647B7"/>
  </w:style>
  <w:style w:type="numbering" w:customStyle="1" w:styleId="NoList4">
    <w:name w:val="No List4"/>
    <w:next w:val="NoList"/>
    <w:uiPriority w:val="99"/>
    <w:semiHidden/>
    <w:unhideWhenUsed/>
    <w:rsid w:val="00AE1160"/>
  </w:style>
  <w:style w:type="numbering" w:customStyle="1" w:styleId="NoList12">
    <w:name w:val="No List12"/>
    <w:next w:val="NoList"/>
    <w:uiPriority w:val="99"/>
    <w:semiHidden/>
    <w:unhideWhenUsed/>
    <w:rsid w:val="00AE1160"/>
  </w:style>
  <w:style w:type="numbering" w:customStyle="1" w:styleId="WW8Num22">
    <w:name w:val="WW8Num22"/>
    <w:rsid w:val="00AE1160"/>
    <w:pPr>
      <w:numPr>
        <w:numId w:val="1"/>
      </w:numPr>
    </w:pPr>
  </w:style>
  <w:style w:type="numbering" w:customStyle="1" w:styleId="NoList112">
    <w:name w:val="No List112"/>
    <w:next w:val="NoList"/>
    <w:uiPriority w:val="99"/>
    <w:semiHidden/>
    <w:unhideWhenUsed/>
    <w:rsid w:val="00AE1160"/>
  </w:style>
  <w:style w:type="numbering" w:customStyle="1" w:styleId="NoList22">
    <w:name w:val="No List22"/>
    <w:next w:val="NoList"/>
    <w:uiPriority w:val="99"/>
    <w:semiHidden/>
    <w:unhideWhenUsed/>
    <w:rsid w:val="00AE1160"/>
  </w:style>
  <w:style w:type="numbering" w:customStyle="1" w:styleId="NoList31">
    <w:name w:val="No List31"/>
    <w:next w:val="NoList"/>
    <w:uiPriority w:val="99"/>
    <w:semiHidden/>
    <w:unhideWhenUsed/>
    <w:rsid w:val="00AE1160"/>
  </w:style>
  <w:style w:type="numbering" w:customStyle="1" w:styleId="WW8Num211">
    <w:name w:val="WW8Num211"/>
    <w:rsid w:val="00AE1160"/>
  </w:style>
  <w:style w:type="numbering" w:customStyle="1" w:styleId="NoList121">
    <w:name w:val="No List121"/>
    <w:next w:val="NoList"/>
    <w:uiPriority w:val="99"/>
    <w:semiHidden/>
    <w:unhideWhenUsed/>
    <w:rsid w:val="00AE1160"/>
  </w:style>
  <w:style w:type="numbering" w:customStyle="1" w:styleId="NoList211">
    <w:name w:val="No List211"/>
    <w:next w:val="NoList"/>
    <w:uiPriority w:val="99"/>
    <w:semiHidden/>
    <w:unhideWhenUsed/>
    <w:rsid w:val="00AE1160"/>
  </w:style>
  <w:style w:type="numbering" w:customStyle="1" w:styleId="NoList311">
    <w:name w:val="No List311"/>
    <w:next w:val="NoList"/>
    <w:uiPriority w:val="99"/>
    <w:semiHidden/>
    <w:unhideWhenUsed/>
    <w:rsid w:val="00AE1160"/>
  </w:style>
  <w:style w:type="numbering" w:customStyle="1" w:styleId="NoList1111">
    <w:name w:val="No List1111"/>
    <w:next w:val="NoList"/>
    <w:uiPriority w:val="99"/>
    <w:semiHidden/>
    <w:unhideWhenUsed/>
    <w:rsid w:val="00AE1160"/>
  </w:style>
  <w:style w:type="numbering" w:customStyle="1" w:styleId="WW8Num2111">
    <w:name w:val="WW8Num2111"/>
    <w:rsid w:val="00AE1160"/>
  </w:style>
  <w:style w:type="numbering" w:customStyle="1" w:styleId="NoList11111">
    <w:name w:val="No List11111"/>
    <w:next w:val="NoList"/>
    <w:uiPriority w:val="99"/>
    <w:semiHidden/>
    <w:unhideWhenUsed/>
    <w:rsid w:val="00AE1160"/>
  </w:style>
  <w:style w:type="numbering" w:customStyle="1" w:styleId="NoList2111">
    <w:name w:val="No List2111"/>
    <w:next w:val="NoList"/>
    <w:uiPriority w:val="99"/>
    <w:semiHidden/>
    <w:unhideWhenUsed/>
    <w:rsid w:val="00AE1160"/>
  </w:style>
  <w:style w:type="numbering" w:customStyle="1" w:styleId="NoList5">
    <w:name w:val="No List5"/>
    <w:next w:val="NoList"/>
    <w:uiPriority w:val="99"/>
    <w:semiHidden/>
    <w:unhideWhenUsed/>
    <w:rsid w:val="00C32011"/>
  </w:style>
  <w:style w:type="numbering" w:customStyle="1" w:styleId="NoList13">
    <w:name w:val="No List13"/>
    <w:next w:val="NoList"/>
    <w:uiPriority w:val="99"/>
    <w:semiHidden/>
    <w:unhideWhenUsed/>
    <w:rsid w:val="00C32011"/>
  </w:style>
  <w:style w:type="numbering" w:customStyle="1" w:styleId="WW8Num23">
    <w:name w:val="WW8Num23"/>
    <w:rsid w:val="00C32011"/>
  </w:style>
  <w:style w:type="numbering" w:customStyle="1" w:styleId="NoList113">
    <w:name w:val="No List113"/>
    <w:next w:val="NoList"/>
    <w:uiPriority w:val="99"/>
    <w:semiHidden/>
    <w:unhideWhenUsed/>
    <w:rsid w:val="00C32011"/>
  </w:style>
  <w:style w:type="numbering" w:customStyle="1" w:styleId="NoList23">
    <w:name w:val="No List23"/>
    <w:next w:val="NoList"/>
    <w:uiPriority w:val="99"/>
    <w:semiHidden/>
    <w:unhideWhenUsed/>
    <w:rsid w:val="00C32011"/>
  </w:style>
  <w:style w:type="numbering" w:customStyle="1" w:styleId="NoList32">
    <w:name w:val="No List32"/>
    <w:next w:val="NoList"/>
    <w:uiPriority w:val="99"/>
    <w:semiHidden/>
    <w:unhideWhenUsed/>
    <w:rsid w:val="00C32011"/>
  </w:style>
  <w:style w:type="numbering" w:customStyle="1" w:styleId="WW8Num212">
    <w:name w:val="WW8Num212"/>
    <w:rsid w:val="00C32011"/>
  </w:style>
  <w:style w:type="numbering" w:customStyle="1" w:styleId="NoList122">
    <w:name w:val="No List122"/>
    <w:next w:val="NoList"/>
    <w:uiPriority w:val="99"/>
    <w:semiHidden/>
    <w:unhideWhenUsed/>
    <w:rsid w:val="00C32011"/>
  </w:style>
  <w:style w:type="numbering" w:customStyle="1" w:styleId="NoList212">
    <w:name w:val="No List212"/>
    <w:next w:val="NoList"/>
    <w:uiPriority w:val="99"/>
    <w:semiHidden/>
    <w:unhideWhenUsed/>
    <w:rsid w:val="00C32011"/>
  </w:style>
  <w:style w:type="numbering" w:customStyle="1" w:styleId="NoList312">
    <w:name w:val="No List312"/>
    <w:next w:val="NoList"/>
    <w:uiPriority w:val="99"/>
    <w:semiHidden/>
    <w:unhideWhenUsed/>
    <w:rsid w:val="00C32011"/>
  </w:style>
  <w:style w:type="numbering" w:customStyle="1" w:styleId="NoList1112">
    <w:name w:val="No List1112"/>
    <w:next w:val="NoList"/>
    <w:uiPriority w:val="99"/>
    <w:semiHidden/>
    <w:unhideWhenUsed/>
    <w:rsid w:val="00C32011"/>
  </w:style>
  <w:style w:type="numbering" w:customStyle="1" w:styleId="WW8Num2112">
    <w:name w:val="WW8Num2112"/>
    <w:rsid w:val="00C32011"/>
  </w:style>
  <w:style w:type="numbering" w:customStyle="1" w:styleId="NoList11112">
    <w:name w:val="No List11112"/>
    <w:next w:val="NoList"/>
    <w:uiPriority w:val="99"/>
    <w:semiHidden/>
    <w:unhideWhenUsed/>
    <w:rsid w:val="00C32011"/>
  </w:style>
  <w:style w:type="numbering" w:customStyle="1" w:styleId="NoList2112">
    <w:name w:val="No List2112"/>
    <w:next w:val="NoList"/>
    <w:uiPriority w:val="99"/>
    <w:semiHidden/>
    <w:unhideWhenUsed/>
    <w:rsid w:val="00C32011"/>
  </w:style>
  <w:style w:type="character" w:customStyle="1" w:styleId="Heading5Char">
    <w:name w:val="Heading 5 Char"/>
    <w:basedOn w:val="DefaultParagraphFont"/>
    <w:link w:val="Heading5"/>
    <w:uiPriority w:val="9"/>
    <w:semiHidden/>
    <w:rsid w:val="00421E35"/>
    <w:rPr>
      <w:rFonts w:asciiTheme="majorHAnsi" w:eastAsiaTheme="majorEastAsia" w:hAnsiTheme="majorHAnsi" w:cstheme="majorBidi"/>
      <w:noProof/>
      <w:color w:val="2F5496" w:themeColor="accent1" w:themeShade="BF"/>
      <w:sz w:val="28"/>
      <w:szCs w:val="28"/>
    </w:rPr>
  </w:style>
  <w:style w:type="numbering" w:customStyle="1" w:styleId="NoList6">
    <w:name w:val="No List6"/>
    <w:next w:val="NoList"/>
    <w:uiPriority w:val="99"/>
    <w:semiHidden/>
    <w:unhideWhenUsed/>
    <w:rsid w:val="00421E35"/>
  </w:style>
  <w:style w:type="numbering" w:customStyle="1" w:styleId="NoList14">
    <w:name w:val="No List14"/>
    <w:next w:val="NoList"/>
    <w:uiPriority w:val="99"/>
    <w:semiHidden/>
    <w:unhideWhenUsed/>
    <w:rsid w:val="00421E35"/>
  </w:style>
  <w:style w:type="numbering" w:customStyle="1" w:styleId="WW8Num24">
    <w:name w:val="WW8Num24"/>
    <w:rsid w:val="00421E35"/>
  </w:style>
  <w:style w:type="numbering" w:customStyle="1" w:styleId="NoList114">
    <w:name w:val="No List114"/>
    <w:next w:val="NoList"/>
    <w:uiPriority w:val="99"/>
    <w:semiHidden/>
    <w:unhideWhenUsed/>
    <w:rsid w:val="00421E35"/>
  </w:style>
  <w:style w:type="numbering" w:customStyle="1" w:styleId="NoList24">
    <w:name w:val="No List24"/>
    <w:next w:val="NoList"/>
    <w:uiPriority w:val="99"/>
    <w:semiHidden/>
    <w:unhideWhenUsed/>
    <w:rsid w:val="00421E35"/>
  </w:style>
  <w:style w:type="numbering" w:customStyle="1" w:styleId="NoList33">
    <w:name w:val="No List33"/>
    <w:next w:val="NoList"/>
    <w:uiPriority w:val="99"/>
    <w:semiHidden/>
    <w:unhideWhenUsed/>
    <w:rsid w:val="00421E35"/>
  </w:style>
  <w:style w:type="numbering" w:customStyle="1" w:styleId="WW8Num213">
    <w:name w:val="WW8Num213"/>
    <w:rsid w:val="00421E35"/>
  </w:style>
  <w:style w:type="numbering" w:customStyle="1" w:styleId="NoList123">
    <w:name w:val="No List123"/>
    <w:next w:val="NoList"/>
    <w:uiPriority w:val="99"/>
    <w:semiHidden/>
    <w:unhideWhenUsed/>
    <w:rsid w:val="00421E35"/>
  </w:style>
  <w:style w:type="numbering" w:customStyle="1" w:styleId="NoList213">
    <w:name w:val="No List213"/>
    <w:next w:val="NoList"/>
    <w:uiPriority w:val="99"/>
    <w:semiHidden/>
    <w:unhideWhenUsed/>
    <w:rsid w:val="00421E35"/>
  </w:style>
  <w:style w:type="numbering" w:customStyle="1" w:styleId="NoList313">
    <w:name w:val="No List313"/>
    <w:next w:val="NoList"/>
    <w:uiPriority w:val="99"/>
    <w:semiHidden/>
    <w:unhideWhenUsed/>
    <w:rsid w:val="00421E35"/>
  </w:style>
  <w:style w:type="numbering" w:customStyle="1" w:styleId="NoList1113">
    <w:name w:val="No List1113"/>
    <w:next w:val="NoList"/>
    <w:uiPriority w:val="99"/>
    <w:semiHidden/>
    <w:unhideWhenUsed/>
    <w:rsid w:val="00421E35"/>
  </w:style>
  <w:style w:type="numbering" w:customStyle="1" w:styleId="WW8Num2113">
    <w:name w:val="WW8Num2113"/>
    <w:rsid w:val="00421E35"/>
  </w:style>
  <w:style w:type="numbering" w:customStyle="1" w:styleId="NoList11113">
    <w:name w:val="No List11113"/>
    <w:next w:val="NoList"/>
    <w:uiPriority w:val="99"/>
    <w:semiHidden/>
    <w:unhideWhenUsed/>
    <w:rsid w:val="00421E35"/>
  </w:style>
  <w:style w:type="numbering" w:customStyle="1" w:styleId="NoList2113">
    <w:name w:val="No List2113"/>
    <w:next w:val="NoList"/>
    <w:uiPriority w:val="99"/>
    <w:semiHidden/>
    <w:unhideWhenUsed/>
    <w:rsid w:val="00421E35"/>
  </w:style>
  <w:style w:type="numbering" w:customStyle="1" w:styleId="NoList41">
    <w:name w:val="No List41"/>
    <w:next w:val="NoList"/>
    <w:uiPriority w:val="99"/>
    <w:semiHidden/>
    <w:unhideWhenUsed/>
    <w:rsid w:val="00421E35"/>
  </w:style>
  <w:style w:type="numbering" w:customStyle="1" w:styleId="WW8Num221">
    <w:name w:val="WW8Num221"/>
    <w:rsid w:val="00421E35"/>
  </w:style>
  <w:style w:type="numbering" w:customStyle="1" w:styleId="NoList131">
    <w:name w:val="No List131"/>
    <w:next w:val="NoList"/>
    <w:uiPriority w:val="99"/>
    <w:semiHidden/>
    <w:unhideWhenUsed/>
    <w:rsid w:val="00421E35"/>
  </w:style>
  <w:style w:type="numbering" w:customStyle="1" w:styleId="NoList221">
    <w:name w:val="No List221"/>
    <w:next w:val="NoList"/>
    <w:uiPriority w:val="99"/>
    <w:semiHidden/>
    <w:unhideWhenUsed/>
    <w:rsid w:val="00421E35"/>
  </w:style>
  <w:style w:type="numbering" w:customStyle="1" w:styleId="NoList321">
    <w:name w:val="No List321"/>
    <w:next w:val="NoList"/>
    <w:uiPriority w:val="99"/>
    <w:semiHidden/>
    <w:unhideWhenUsed/>
    <w:rsid w:val="00421E35"/>
  </w:style>
  <w:style w:type="numbering" w:customStyle="1" w:styleId="NoList1121">
    <w:name w:val="No List1121"/>
    <w:next w:val="NoList"/>
    <w:uiPriority w:val="99"/>
    <w:semiHidden/>
    <w:unhideWhenUsed/>
    <w:rsid w:val="00421E35"/>
  </w:style>
  <w:style w:type="numbering" w:customStyle="1" w:styleId="WW8Num2121">
    <w:name w:val="WW8Num2121"/>
    <w:rsid w:val="00421E35"/>
  </w:style>
  <w:style w:type="numbering" w:customStyle="1" w:styleId="NoList11121">
    <w:name w:val="No List11121"/>
    <w:next w:val="NoList"/>
    <w:uiPriority w:val="99"/>
    <w:semiHidden/>
    <w:unhideWhenUsed/>
    <w:rsid w:val="00421E35"/>
  </w:style>
  <w:style w:type="numbering" w:customStyle="1" w:styleId="NoList2121">
    <w:name w:val="No List2121"/>
    <w:next w:val="NoList"/>
    <w:uiPriority w:val="99"/>
    <w:semiHidden/>
    <w:unhideWhenUsed/>
    <w:rsid w:val="00421E35"/>
  </w:style>
  <w:style w:type="numbering" w:customStyle="1" w:styleId="NoList411">
    <w:name w:val="No List411"/>
    <w:next w:val="NoList"/>
    <w:uiPriority w:val="99"/>
    <w:semiHidden/>
    <w:unhideWhenUsed/>
    <w:rsid w:val="00421E35"/>
  </w:style>
  <w:style w:type="numbering" w:customStyle="1" w:styleId="NoList1211">
    <w:name w:val="No List1211"/>
    <w:next w:val="NoList"/>
    <w:uiPriority w:val="99"/>
    <w:semiHidden/>
    <w:unhideWhenUsed/>
    <w:rsid w:val="00421E35"/>
  </w:style>
  <w:style w:type="numbering" w:customStyle="1" w:styleId="WW8Num2211">
    <w:name w:val="WW8Num2211"/>
    <w:rsid w:val="00421E35"/>
  </w:style>
  <w:style w:type="numbering" w:customStyle="1" w:styleId="NoList11211">
    <w:name w:val="No List11211"/>
    <w:next w:val="NoList"/>
    <w:uiPriority w:val="99"/>
    <w:semiHidden/>
    <w:unhideWhenUsed/>
    <w:rsid w:val="00421E35"/>
  </w:style>
  <w:style w:type="numbering" w:customStyle="1" w:styleId="NoList2211">
    <w:name w:val="No List2211"/>
    <w:next w:val="NoList"/>
    <w:uiPriority w:val="99"/>
    <w:semiHidden/>
    <w:unhideWhenUsed/>
    <w:rsid w:val="00421E35"/>
  </w:style>
  <w:style w:type="numbering" w:customStyle="1" w:styleId="NoList3111">
    <w:name w:val="No List3111"/>
    <w:next w:val="NoList"/>
    <w:uiPriority w:val="99"/>
    <w:semiHidden/>
    <w:unhideWhenUsed/>
    <w:rsid w:val="00421E35"/>
  </w:style>
  <w:style w:type="numbering" w:customStyle="1" w:styleId="WW8Num21111">
    <w:name w:val="WW8Num21111"/>
    <w:rsid w:val="00421E35"/>
  </w:style>
  <w:style w:type="numbering" w:customStyle="1" w:styleId="NoList12111">
    <w:name w:val="No List12111"/>
    <w:next w:val="NoList"/>
    <w:uiPriority w:val="99"/>
    <w:semiHidden/>
    <w:unhideWhenUsed/>
    <w:rsid w:val="00421E35"/>
  </w:style>
  <w:style w:type="numbering" w:customStyle="1" w:styleId="NoList21111">
    <w:name w:val="No List21111"/>
    <w:next w:val="NoList"/>
    <w:uiPriority w:val="99"/>
    <w:semiHidden/>
    <w:unhideWhenUsed/>
    <w:rsid w:val="00421E35"/>
  </w:style>
  <w:style w:type="numbering" w:customStyle="1" w:styleId="NoList31111">
    <w:name w:val="No List31111"/>
    <w:next w:val="NoList"/>
    <w:uiPriority w:val="99"/>
    <w:semiHidden/>
    <w:unhideWhenUsed/>
    <w:rsid w:val="00421E35"/>
  </w:style>
  <w:style w:type="numbering" w:customStyle="1" w:styleId="NoList111111">
    <w:name w:val="No List111111"/>
    <w:next w:val="NoList"/>
    <w:uiPriority w:val="99"/>
    <w:semiHidden/>
    <w:unhideWhenUsed/>
    <w:rsid w:val="00421E35"/>
  </w:style>
  <w:style w:type="numbering" w:customStyle="1" w:styleId="WW8Num211111">
    <w:name w:val="WW8Num211111"/>
    <w:rsid w:val="00421E35"/>
  </w:style>
  <w:style w:type="numbering" w:customStyle="1" w:styleId="NoList1111111">
    <w:name w:val="No List1111111"/>
    <w:next w:val="NoList"/>
    <w:uiPriority w:val="99"/>
    <w:semiHidden/>
    <w:unhideWhenUsed/>
    <w:rsid w:val="00421E35"/>
  </w:style>
  <w:style w:type="numbering" w:customStyle="1" w:styleId="NoList211111">
    <w:name w:val="No List211111"/>
    <w:next w:val="NoList"/>
    <w:uiPriority w:val="99"/>
    <w:semiHidden/>
    <w:unhideWhenUsed/>
    <w:rsid w:val="00421E35"/>
  </w:style>
  <w:style w:type="numbering" w:customStyle="1" w:styleId="NoList51">
    <w:name w:val="No List51"/>
    <w:next w:val="NoList"/>
    <w:uiPriority w:val="99"/>
    <w:semiHidden/>
    <w:unhideWhenUsed/>
    <w:rsid w:val="00421E35"/>
  </w:style>
  <w:style w:type="numbering" w:customStyle="1" w:styleId="NoList1311">
    <w:name w:val="No List1311"/>
    <w:next w:val="NoList"/>
    <w:uiPriority w:val="99"/>
    <w:semiHidden/>
    <w:unhideWhenUsed/>
    <w:rsid w:val="00421E35"/>
  </w:style>
  <w:style w:type="numbering" w:customStyle="1" w:styleId="WW8Num231">
    <w:name w:val="WW8Num231"/>
    <w:rsid w:val="00421E35"/>
  </w:style>
  <w:style w:type="numbering" w:customStyle="1" w:styleId="NoList1131">
    <w:name w:val="No List1131"/>
    <w:next w:val="NoList"/>
    <w:uiPriority w:val="99"/>
    <w:semiHidden/>
    <w:unhideWhenUsed/>
    <w:rsid w:val="00421E35"/>
  </w:style>
  <w:style w:type="numbering" w:customStyle="1" w:styleId="NoList231">
    <w:name w:val="No List231"/>
    <w:next w:val="NoList"/>
    <w:uiPriority w:val="99"/>
    <w:semiHidden/>
    <w:unhideWhenUsed/>
    <w:rsid w:val="00421E35"/>
  </w:style>
  <w:style w:type="numbering" w:customStyle="1" w:styleId="NoList3211">
    <w:name w:val="No List3211"/>
    <w:next w:val="NoList"/>
    <w:uiPriority w:val="99"/>
    <w:semiHidden/>
    <w:unhideWhenUsed/>
    <w:rsid w:val="00421E35"/>
  </w:style>
  <w:style w:type="numbering" w:customStyle="1" w:styleId="WW8Num21211">
    <w:name w:val="WW8Num21211"/>
    <w:rsid w:val="00421E35"/>
  </w:style>
  <w:style w:type="numbering" w:customStyle="1" w:styleId="NoList1221">
    <w:name w:val="No List1221"/>
    <w:next w:val="NoList"/>
    <w:uiPriority w:val="99"/>
    <w:semiHidden/>
    <w:unhideWhenUsed/>
    <w:rsid w:val="00421E35"/>
  </w:style>
  <w:style w:type="numbering" w:customStyle="1" w:styleId="NoList21211">
    <w:name w:val="No List21211"/>
    <w:next w:val="NoList"/>
    <w:uiPriority w:val="99"/>
    <w:semiHidden/>
    <w:unhideWhenUsed/>
    <w:rsid w:val="00421E35"/>
  </w:style>
  <w:style w:type="numbering" w:customStyle="1" w:styleId="NoList3121">
    <w:name w:val="No List3121"/>
    <w:next w:val="NoList"/>
    <w:uiPriority w:val="99"/>
    <w:semiHidden/>
    <w:unhideWhenUsed/>
    <w:rsid w:val="00421E35"/>
  </w:style>
  <w:style w:type="numbering" w:customStyle="1" w:styleId="NoList111211">
    <w:name w:val="No List111211"/>
    <w:next w:val="NoList"/>
    <w:uiPriority w:val="99"/>
    <w:semiHidden/>
    <w:unhideWhenUsed/>
    <w:rsid w:val="00421E35"/>
  </w:style>
  <w:style w:type="numbering" w:customStyle="1" w:styleId="WW8Num21121">
    <w:name w:val="WW8Num21121"/>
    <w:rsid w:val="00421E35"/>
  </w:style>
  <w:style w:type="numbering" w:customStyle="1" w:styleId="NoList111121">
    <w:name w:val="No List111121"/>
    <w:next w:val="NoList"/>
    <w:uiPriority w:val="99"/>
    <w:semiHidden/>
    <w:unhideWhenUsed/>
    <w:rsid w:val="00421E35"/>
  </w:style>
  <w:style w:type="numbering" w:customStyle="1" w:styleId="NoList21121">
    <w:name w:val="No List21121"/>
    <w:next w:val="NoList"/>
    <w:uiPriority w:val="99"/>
    <w:semiHidden/>
    <w:unhideWhenUsed/>
    <w:rsid w:val="00421E35"/>
  </w:style>
  <w:style w:type="numbering" w:customStyle="1" w:styleId="NoList61">
    <w:name w:val="No List61"/>
    <w:next w:val="NoList"/>
    <w:uiPriority w:val="99"/>
    <w:semiHidden/>
    <w:unhideWhenUsed/>
    <w:rsid w:val="00421E35"/>
  </w:style>
  <w:style w:type="numbering" w:customStyle="1" w:styleId="WW8Num241">
    <w:name w:val="WW8Num241"/>
    <w:rsid w:val="00421E35"/>
  </w:style>
  <w:style w:type="numbering" w:customStyle="1" w:styleId="NoList141">
    <w:name w:val="No List141"/>
    <w:next w:val="NoList"/>
    <w:uiPriority w:val="99"/>
    <w:semiHidden/>
    <w:unhideWhenUsed/>
    <w:rsid w:val="00421E35"/>
  </w:style>
  <w:style w:type="numbering" w:customStyle="1" w:styleId="NoList241">
    <w:name w:val="No List241"/>
    <w:next w:val="NoList"/>
    <w:uiPriority w:val="99"/>
    <w:semiHidden/>
    <w:unhideWhenUsed/>
    <w:rsid w:val="00421E35"/>
  </w:style>
  <w:style w:type="numbering" w:customStyle="1" w:styleId="NoList331">
    <w:name w:val="No List331"/>
    <w:next w:val="NoList"/>
    <w:uiPriority w:val="99"/>
    <w:semiHidden/>
    <w:unhideWhenUsed/>
    <w:rsid w:val="00421E35"/>
  </w:style>
  <w:style w:type="numbering" w:customStyle="1" w:styleId="NoList1141">
    <w:name w:val="No List1141"/>
    <w:next w:val="NoList"/>
    <w:uiPriority w:val="99"/>
    <w:semiHidden/>
    <w:unhideWhenUsed/>
    <w:rsid w:val="00421E35"/>
  </w:style>
  <w:style w:type="numbering" w:customStyle="1" w:styleId="WW8Num2131">
    <w:name w:val="WW8Num2131"/>
    <w:rsid w:val="00421E35"/>
  </w:style>
  <w:style w:type="numbering" w:customStyle="1" w:styleId="NoList11131">
    <w:name w:val="No List11131"/>
    <w:next w:val="NoList"/>
    <w:uiPriority w:val="99"/>
    <w:semiHidden/>
    <w:unhideWhenUsed/>
    <w:rsid w:val="00421E35"/>
  </w:style>
  <w:style w:type="numbering" w:customStyle="1" w:styleId="NoList2131">
    <w:name w:val="No List2131"/>
    <w:next w:val="NoList"/>
    <w:uiPriority w:val="99"/>
    <w:semiHidden/>
    <w:unhideWhenUsed/>
    <w:rsid w:val="00421E35"/>
  </w:style>
  <w:style w:type="numbering" w:customStyle="1" w:styleId="NoList42">
    <w:name w:val="No List42"/>
    <w:next w:val="NoList"/>
    <w:uiPriority w:val="99"/>
    <w:semiHidden/>
    <w:unhideWhenUsed/>
    <w:rsid w:val="00421E35"/>
  </w:style>
  <w:style w:type="numbering" w:customStyle="1" w:styleId="NoList1231">
    <w:name w:val="No List1231"/>
    <w:next w:val="NoList"/>
    <w:uiPriority w:val="99"/>
    <w:semiHidden/>
    <w:unhideWhenUsed/>
    <w:rsid w:val="00421E35"/>
  </w:style>
  <w:style w:type="numbering" w:customStyle="1" w:styleId="WW8Num222">
    <w:name w:val="WW8Num222"/>
    <w:rsid w:val="00421E35"/>
  </w:style>
  <w:style w:type="numbering" w:customStyle="1" w:styleId="NoList1122">
    <w:name w:val="No List1122"/>
    <w:next w:val="NoList"/>
    <w:uiPriority w:val="99"/>
    <w:semiHidden/>
    <w:unhideWhenUsed/>
    <w:rsid w:val="00421E35"/>
  </w:style>
  <w:style w:type="numbering" w:customStyle="1" w:styleId="NoList222">
    <w:name w:val="No List222"/>
    <w:next w:val="NoList"/>
    <w:uiPriority w:val="99"/>
    <w:semiHidden/>
    <w:unhideWhenUsed/>
    <w:rsid w:val="00421E35"/>
  </w:style>
  <w:style w:type="numbering" w:customStyle="1" w:styleId="NoList3131">
    <w:name w:val="No List3131"/>
    <w:next w:val="NoList"/>
    <w:uiPriority w:val="99"/>
    <w:semiHidden/>
    <w:unhideWhenUsed/>
    <w:rsid w:val="00421E35"/>
  </w:style>
  <w:style w:type="numbering" w:customStyle="1" w:styleId="WW8Num21131">
    <w:name w:val="WW8Num21131"/>
    <w:rsid w:val="00421E35"/>
  </w:style>
  <w:style w:type="numbering" w:customStyle="1" w:styleId="NoList1212">
    <w:name w:val="No List1212"/>
    <w:next w:val="NoList"/>
    <w:uiPriority w:val="99"/>
    <w:semiHidden/>
    <w:unhideWhenUsed/>
    <w:rsid w:val="00421E35"/>
  </w:style>
  <w:style w:type="numbering" w:customStyle="1" w:styleId="NoList21131">
    <w:name w:val="No List21131"/>
    <w:next w:val="NoList"/>
    <w:uiPriority w:val="99"/>
    <w:semiHidden/>
    <w:unhideWhenUsed/>
    <w:rsid w:val="00421E35"/>
  </w:style>
  <w:style w:type="numbering" w:customStyle="1" w:styleId="NoList3112">
    <w:name w:val="No List3112"/>
    <w:next w:val="NoList"/>
    <w:uiPriority w:val="99"/>
    <w:semiHidden/>
    <w:unhideWhenUsed/>
    <w:rsid w:val="00421E35"/>
  </w:style>
  <w:style w:type="numbering" w:customStyle="1" w:styleId="NoList111131">
    <w:name w:val="No List111131"/>
    <w:next w:val="NoList"/>
    <w:uiPriority w:val="99"/>
    <w:semiHidden/>
    <w:unhideWhenUsed/>
    <w:rsid w:val="00421E35"/>
  </w:style>
  <w:style w:type="numbering" w:customStyle="1" w:styleId="WW8Num21112">
    <w:name w:val="WW8Num21112"/>
    <w:rsid w:val="00421E35"/>
  </w:style>
  <w:style w:type="numbering" w:customStyle="1" w:styleId="NoList111112">
    <w:name w:val="No List111112"/>
    <w:next w:val="NoList"/>
    <w:uiPriority w:val="99"/>
    <w:semiHidden/>
    <w:unhideWhenUsed/>
    <w:rsid w:val="00421E35"/>
  </w:style>
  <w:style w:type="numbering" w:customStyle="1" w:styleId="NoList21112">
    <w:name w:val="No List21112"/>
    <w:next w:val="NoList"/>
    <w:uiPriority w:val="99"/>
    <w:semiHidden/>
    <w:unhideWhenUsed/>
    <w:rsid w:val="00421E35"/>
  </w:style>
  <w:style w:type="numbering" w:customStyle="1" w:styleId="NoList511">
    <w:name w:val="No List511"/>
    <w:next w:val="NoList"/>
    <w:uiPriority w:val="99"/>
    <w:semiHidden/>
    <w:unhideWhenUsed/>
    <w:rsid w:val="00421E35"/>
  </w:style>
  <w:style w:type="numbering" w:customStyle="1" w:styleId="NoList132">
    <w:name w:val="No List132"/>
    <w:next w:val="NoList"/>
    <w:uiPriority w:val="99"/>
    <w:semiHidden/>
    <w:unhideWhenUsed/>
    <w:rsid w:val="00421E35"/>
  </w:style>
  <w:style w:type="numbering" w:customStyle="1" w:styleId="WW8Num2311">
    <w:name w:val="WW8Num2311"/>
    <w:rsid w:val="00421E35"/>
  </w:style>
  <w:style w:type="numbering" w:customStyle="1" w:styleId="NoList11311">
    <w:name w:val="No List11311"/>
    <w:next w:val="NoList"/>
    <w:uiPriority w:val="99"/>
    <w:semiHidden/>
    <w:unhideWhenUsed/>
    <w:rsid w:val="00421E35"/>
  </w:style>
  <w:style w:type="numbering" w:customStyle="1" w:styleId="NoList2311">
    <w:name w:val="No List2311"/>
    <w:next w:val="NoList"/>
    <w:uiPriority w:val="99"/>
    <w:semiHidden/>
    <w:unhideWhenUsed/>
    <w:rsid w:val="00421E35"/>
  </w:style>
  <w:style w:type="numbering" w:customStyle="1" w:styleId="NoList322">
    <w:name w:val="No List322"/>
    <w:next w:val="NoList"/>
    <w:uiPriority w:val="99"/>
    <w:semiHidden/>
    <w:unhideWhenUsed/>
    <w:rsid w:val="00421E35"/>
  </w:style>
  <w:style w:type="numbering" w:customStyle="1" w:styleId="WW8Num2122">
    <w:name w:val="WW8Num2122"/>
    <w:rsid w:val="00421E35"/>
  </w:style>
  <w:style w:type="numbering" w:customStyle="1" w:styleId="NoList12211">
    <w:name w:val="No List12211"/>
    <w:next w:val="NoList"/>
    <w:uiPriority w:val="99"/>
    <w:semiHidden/>
    <w:unhideWhenUsed/>
    <w:rsid w:val="00421E35"/>
  </w:style>
  <w:style w:type="numbering" w:customStyle="1" w:styleId="NoList2122">
    <w:name w:val="No List2122"/>
    <w:next w:val="NoList"/>
    <w:uiPriority w:val="99"/>
    <w:semiHidden/>
    <w:unhideWhenUsed/>
    <w:rsid w:val="00421E35"/>
  </w:style>
  <w:style w:type="numbering" w:customStyle="1" w:styleId="NoList31211">
    <w:name w:val="No List31211"/>
    <w:next w:val="NoList"/>
    <w:uiPriority w:val="99"/>
    <w:semiHidden/>
    <w:unhideWhenUsed/>
    <w:rsid w:val="00421E35"/>
  </w:style>
  <w:style w:type="numbering" w:customStyle="1" w:styleId="NoList11122">
    <w:name w:val="No List11122"/>
    <w:next w:val="NoList"/>
    <w:uiPriority w:val="99"/>
    <w:semiHidden/>
    <w:unhideWhenUsed/>
    <w:rsid w:val="00421E35"/>
  </w:style>
  <w:style w:type="numbering" w:customStyle="1" w:styleId="WW8Num211211">
    <w:name w:val="WW8Num211211"/>
    <w:rsid w:val="00421E35"/>
  </w:style>
  <w:style w:type="numbering" w:customStyle="1" w:styleId="NoList1111211">
    <w:name w:val="No List1111211"/>
    <w:next w:val="NoList"/>
    <w:uiPriority w:val="99"/>
    <w:semiHidden/>
    <w:unhideWhenUsed/>
    <w:rsid w:val="00421E35"/>
  </w:style>
  <w:style w:type="numbering" w:customStyle="1" w:styleId="NoList211211">
    <w:name w:val="No List211211"/>
    <w:next w:val="NoList"/>
    <w:uiPriority w:val="99"/>
    <w:semiHidden/>
    <w:unhideWhenUsed/>
    <w:rsid w:val="00421E35"/>
  </w:style>
  <w:style w:type="paragraph" w:customStyle="1" w:styleId="msonormal0">
    <w:name w:val="msonormal"/>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semiHidden/>
    <w:unhideWhenUsed/>
    <w:rsid w:val="00421E35"/>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semiHidden/>
    <w:rsid w:val="00421E35"/>
    <w:rPr>
      <w:rFonts w:eastAsia="Tahoma" w:cstheme="minorHAnsi"/>
      <w:noProof/>
      <w:sz w:val="20"/>
      <w:szCs w:val="20"/>
    </w:rPr>
  </w:style>
  <w:style w:type="paragraph" w:customStyle="1" w:styleId="tahoma-14">
    <w:name w:val="tahoma-14"/>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rsid w:val="00421E35"/>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rsid w:val="00421E35"/>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421E35"/>
    <w:rPr>
      <w:vertAlign w:val="superscript"/>
    </w:rPr>
  </w:style>
  <w:style w:type="character" w:customStyle="1" w:styleId="il">
    <w:name w:val="il"/>
    <w:basedOn w:val="DefaultParagraphFont"/>
    <w:rsid w:val="00421E35"/>
  </w:style>
  <w:style w:type="character" w:customStyle="1" w:styleId="tahoma-14-boldred">
    <w:name w:val="tahoma-14-boldred"/>
    <w:basedOn w:val="DefaultParagraphFont"/>
    <w:rsid w:val="00421E35"/>
  </w:style>
  <w:style w:type="character" w:customStyle="1" w:styleId="qu">
    <w:name w:val="qu"/>
    <w:basedOn w:val="DefaultParagraphFont"/>
    <w:rsid w:val="00421E35"/>
  </w:style>
  <w:style w:type="character" w:customStyle="1" w:styleId="gd">
    <w:name w:val="gd"/>
    <w:basedOn w:val="DefaultParagraphFont"/>
    <w:rsid w:val="00421E35"/>
  </w:style>
  <w:style w:type="character" w:customStyle="1" w:styleId="go">
    <w:name w:val="go"/>
    <w:basedOn w:val="DefaultParagraphFont"/>
    <w:rsid w:val="00421E35"/>
  </w:style>
  <w:style w:type="character" w:customStyle="1" w:styleId="g3">
    <w:name w:val="g3"/>
    <w:basedOn w:val="DefaultParagraphFont"/>
    <w:rsid w:val="00421E35"/>
  </w:style>
  <w:style w:type="character" w:customStyle="1" w:styleId="hb">
    <w:name w:val="hb"/>
    <w:basedOn w:val="DefaultParagraphFont"/>
    <w:rsid w:val="00421E35"/>
  </w:style>
  <w:style w:type="character" w:customStyle="1" w:styleId="g2">
    <w:name w:val="g2"/>
    <w:basedOn w:val="DefaultParagraphFont"/>
    <w:rsid w:val="00421E35"/>
  </w:style>
  <w:style w:type="character" w:customStyle="1" w:styleId="shorttext">
    <w:name w:val="short_text"/>
    <w:basedOn w:val="DefaultParagraphFont"/>
    <w:uiPriority w:val="99"/>
    <w:rsid w:val="00421E35"/>
  </w:style>
  <w:style w:type="character" w:customStyle="1" w:styleId="normaltextrun">
    <w:name w:val="normaltextrun"/>
    <w:basedOn w:val="DefaultParagraphFont"/>
    <w:rsid w:val="00421E35"/>
  </w:style>
  <w:style w:type="character" w:customStyle="1" w:styleId="eop">
    <w:name w:val="eop"/>
    <w:basedOn w:val="DefaultParagraphFont"/>
    <w:rsid w:val="00421E35"/>
  </w:style>
  <w:style w:type="character" w:customStyle="1" w:styleId="scxw134140839">
    <w:name w:val="scxw134140839"/>
    <w:basedOn w:val="DefaultParagraphFont"/>
    <w:rsid w:val="00421E35"/>
  </w:style>
  <w:style w:type="numbering" w:customStyle="1" w:styleId="NoList7">
    <w:name w:val="No List7"/>
    <w:next w:val="NoList"/>
    <w:uiPriority w:val="99"/>
    <w:semiHidden/>
    <w:unhideWhenUsed/>
    <w:rsid w:val="00DC21B9"/>
  </w:style>
  <w:style w:type="numbering" w:customStyle="1" w:styleId="NoList15">
    <w:name w:val="No List15"/>
    <w:next w:val="NoList"/>
    <w:uiPriority w:val="99"/>
    <w:semiHidden/>
    <w:unhideWhenUsed/>
    <w:rsid w:val="00DC21B9"/>
  </w:style>
  <w:style w:type="numbering" w:customStyle="1" w:styleId="WW8Num25">
    <w:name w:val="WW8Num25"/>
    <w:rsid w:val="00DC21B9"/>
  </w:style>
  <w:style w:type="numbering" w:customStyle="1" w:styleId="NoList115">
    <w:name w:val="No List115"/>
    <w:next w:val="NoList"/>
    <w:uiPriority w:val="99"/>
    <w:semiHidden/>
    <w:unhideWhenUsed/>
    <w:rsid w:val="00DC21B9"/>
  </w:style>
  <w:style w:type="numbering" w:customStyle="1" w:styleId="NoList25">
    <w:name w:val="No List25"/>
    <w:next w:val="NoList"/>
    <w:uiPriority w:val="99"/>
    <w:semiHidden/>
    <w:unhideWhenUsed/>
    <w:rsid w:val="00DC21B9"/>
  </w:style>
  <w:style w:type="numbering" w:customStyle="1" w:styleId="NoList34">
    <w:name w:val="No List34"/>
    <w:next w:val="NoList"/>
    <w:uiPriority w:val="99"/>
    <w:semiHidden/>
    <w:unhideWhenUsed/>
    <w:rsid w:val="00DC21B9"/>
  </w:style>
  <w:style w:type="numbering" w:customStyle="1" w:styleId="WW8Num214">
    <w:name w:val="WW8Num214"/>
    <w:rsid w:val="00DC21B9"/>
  </w:style>
  <w:style w:type="numbering" w:customStyle="1" w:styleId="NoList124">
    <w:name w:val="No List124"/>
    <w:next w:val="NoList"/>
    <w:uiPriority w:val="99"/>
    <w:semiHidden/>
    <w:unhideWhenUsed/>
    <w:rsid w:val="00DC21B9"/>
  </w:style>
  <w:style w:type="numbering" w:customStyle="1" w:styleId="NoList214">
    <w:name w:val="No List214"/>
    <w:next w:val="NoList"/>
    <w:uiPriority w:val="99"/>
    <w:semiHidden/>
    <w:unhideWhenUsed/>
    <w:rsid w:val="00DC21B9"/>
  </w:style>
  <w:style w:type="numbering" w:customStyle="1" w:styleId="NoList314">
    <w:name w:val="No List314"/>
    <w:next w:val="NoList"/>
    <w:uiPriority w:val="99"/>
    <w:semiHidden/>
    <w:unhideWhenUsed/>
    <w:rsid w:val="00DC21B9"/>
  </w:style>
  <w:style w:type="numbering" w:customStyle="1" w:styleId="NoList1114">
    <w:name w:val="No List1114"/>
    <w:next w:val="NoList"/>
    <w:uiPriority w:val="99"/>
    <w:semiHidden/>
    <w:unhideWhenUsed/>
    <w:rsid w:val="00DC21B9"/>
  </w:style>
  <w:style w:type="numbering" w:customStyle="1" w:styleId="WW8Num2114">
    <w:name w:val="WW8Num2114"/>
    <w:rsid w:val="00DC21B9"/>
  </w:style>
  <w:style w:type="numbering" w:customStyle="1" w:styleId="NoList11114">
    <w:name w:val="No List11114"/>
    <w:next w:val="NoList"/>
    <w:uiPriority w:val="99"/>
    <w:semiHidden/>
    <w:unhideWhenUsed/>
    <w:rsid w:val="00DC21B9"/>
  </w:style>
  <w:style w:type="numbering" w:customStyle="1" w:styleId="NoList2114">
    <w:name w:val="No List2114"/>
    <w:next w:val="NoList"/>
    <w:uiPriority w:val="99"/>
    <w:semiHidden/>
    <w:unhideWhenUsed/>
    <w:rsid w:val="00DC21B9"/>
  </w:style>
  <w:style w:type="numbering" w:customStyle="1" w:styleId="NoList43">
    <w:name w:val="No List43"/>
    <w:next w:val="NoList"/>
    <w:uiPriority w:val="99"/>
    <w:semiHidden/>
    <w:unhideWhenUsed/>
    <w:rsid w:val="00DC21B9"/>
  </w:style>
  <w:style w:type="numbering" w:customStyle="1" w:styleId="WW8Num223">
    <w:name w:val="WW8Num223"/>
    <w:rsid w:val="00DC21B9"/>
  </w:style>
  <w:style w:type="numbering" w:customStyle="1" w:styleId="NoList133">
    <w:name w:val="No List133"/>
    <w:next w:val="NoList"/>
    <w:uiPriority w:val="99"/>
    <w:semiHidden/>
    <w:unhideWhenUsed/>
    <w:rsid w:val="00DC21B9"/>
  </w:style>
  <w:style w:type="numbering" w:customStyle="1" w:styleId="NoList223">
    <w:name w:val="No List223"/>
    <w:next w:val="NoList"/>
    <w:uiPriority w:val="99"/>
    <w:semiHidden/>
    <w:unhideWhenUsed/>
    <w:rsid w:val="00DC21B9"/>
  </w:style>
  <w:style w:type="numbering" w:customStyle="1" w:styleId="NoList323">
    <w:name w:val="No List323"/>
    <w:next w:val="NoList"/>
    <w:uiPriority w:val="99"/>
    <w:semiHidden/>
    <w:unhideWhenUsed/>
    <w:rsid w:val="00DC21B9"/>
  </w:style>
  <w:style w:type="numbering" w:customStyle="1" w:styleId="NoList1123">
    <w:name w:val="No List1123"/>
    <w:next w:val="NoList"/>
    <w:uiPriority w:val="99"/>
    <w:semiHidden/>
    <w:unhideWhenUsed/>
    <w:rsid w:val="00DC21B9"/>
  </w:style>
  <w:style w:type="numbering" w:customStyle="1" w:styleId="WW8Num2123">
    <w:name w:val="WW8Num2123"/>
    <w:rsid w:val="00DC21B9"/>
  </w:style>
  <w:style w:type="numbering" w:customStyle="1" w:styleId="NoList11123">
    <w:name w:val="No List11123"/>
    <w:next w:val="NoList"/>
    <w:uiPriority w:val="99"/>
    <w:semiHidden/>
    <w:unhideWhenUsed/>
    <w:rsid w:val="00DC21B9"/>
  </w:style>
  <w:style w:type="numbering" w:customStyle="1" w:styleId="NoList2123">
    <w:name w:val="No List2123"/>
    <w:next w:val="NoList"/>
    <w:uiPriority w:val="99"/>
    <w:semiHidden/>
    <w:unhideWhenUsed/>
    <w:rsid w:val="00DC21B9"/>
  </w:style>
  <w:style w:type="numbering" w:customStyle="1" w:styleId="NoList412">
    <w:name w:val="No List412"/>
    <w:next w:val="NoList"/>
    <w:uiPriority w:val="99"/>
    <w:semiHidden/>
    <w:unhideWhenUsed/>
    <w:rsid w:val="00DC21B9"/>
  </w:style>
  <w:style w:type="numbering" w:customStyle="1" w:styleId="NoList1213">
    <w:name w:val="No List1213"/>
    <w:next w:val="NoList"/>
    <w:uiPriority w:val="99"/>
    <w:semiHidden/>
    <w:unhideWhenUsed/>
    <w:rsid w:val="00DC21B9"/>
  </w:style>
  <w:style w:type="numbering" w:customStyle="1" w:styleId="WW8Num2212">
    <w:name w:val="WW8Num2212"/>
    <w:rsid w:val="00DC21B9"/>
  </w:style>
  <w:style w:type="numbering" w:customStyle="1" w:styleId="NoList11212">
    <w:name w:val="No List11212"/>
    <w:next w:val="NoList"/>
    <w:uiPriority w:val="99"/>
    <w:semiHidden/>
    <w:unhideWhenUsed/>
    <w:rsid w:val="00DC21B9"/>
  </w:style>
  <w:style w:type="numbering" w:customStyle="1" w:styleId="NoList2212">
    <w:name w:val="No List2212"/>
    <w:next w:val="NoList"/>
    <w:uiPriority w:val="99"/>
    <w:semiHidden/>
    <w:unhideWhenUsed/>
    <w:rsid w:val="00DC21B9"/>
  </w:style>
  <w:style w:type="numbering" w:customStyle="1" w:styleId="NoList3113">
    <w:name w:val="No List3113"/>
    <w:next w:val="NoList"/>
    <w:uiPriority w:val="99"/>
    <w:semiHidden/>
    <w:unhideWhenUsed/>
    <w:rsid w:val="00DC21B9"/>
  </w:style>
  <w:style w:type="numbering" w:customStyle="1" w:styleId="WW8Num21113">
    <w:name w:val="WW8Num21113"/>
    <w:rsid w:val="00DC21B9"/>
  </w:style>
  <w:style w:type="numbering" w:customStyle="1" w:styleId="NoList12112">
    <w:name w:val="No List12112"/>
    <w:next w:val="NoList"/>
    <w:uiPriority w:val="99"/>
    <w:semiHidden/>
    <w:unhideWhenUsed/>
    <w:rsid w:val="00DC21B9"/>
  </w:style>
  <w:style w:type="numbering" w:customStyle="1" w:styleId="NoList21113">
    <w:name w:val="No List21113"/>
    <w:next w:val="NoList"/>
    <w:uiPriority w:val="99"/>
    <w:semiHidden/>
    <w:unhideWhenUsed/>
    <w:rsid w:val="00DC21B9"/>
  </w:style>
  <w:style w:type="numbering" w:customStyle="1" w:styleId="NoList31112">
    <w:name w:val="No List31112"/>
    <w:next w:val="NoList"/>
    <w:uiPriority w:val="99"/>
    <w:semiHidden/>
    <w:unhideWhenUsed/>
    <w:rsid w:val="00DC21B9"/>
  </w:style>
  <w:style w:type="numbering" w:customStyle="1" w:styleId="NoList111113">
    <w:name w:val="No List111113"/>
    <w:next w:val="NoList"/>
    <w:uiPriority w:val="99"/>
    <w:semiHidden/>
    <w:unhideWhenUsed/>
    <w:rsid w:val="00DC21B9"/>
  </w:style>
  <w:style w:type="numbering" w:customStyle="1" w:styleId="WW8Num211112">
    <w:name w:val="WW8Num211112"/>
    <w:rsid w:val="00DC21B9"/>
  </w:style>
  <w:style w:type="numbering" w:customStyle="1" w:styleId="NoList1111112">
    <w:name w:val="No List1111112"/>
    <w:next w:val="NoList"/>
    <w:uiPriority w:val="99"/>
    <w:semiHidden/>
    <w:unhideWhenUsed/>
    <w:rsid w:val="00DC21B9"/>
  </w:style>
  <w:style w:type="numbering" w:customStyle="1" w:styleId="NoList211112">
    <w:name w:val="No List211112"/>
    <w:next w:val="NoList"/>
    <w:uiPriority w:val="99"/>
    <w:semiHidden/>
    <w:unhideWhenUsed/>
    <w:rsid w:val="00DC21B9"/>
  </w:style>
  <w:style w:type="numbering" w:customStyle="1" w:styleId="NoList52">
    <w:name w:val="No List52"/>
    <w:next w:val="NoList"/>
    <w:uiPriority w:val="99"/>
    <w:semiHidden/>
    <w:unhideWhenUsed/>
    <w:rsid w:val="00DC21B9"/>
  </w:style>
  <w:style w:type="numbering" w:customStyle="1" w:styleId="NoList1312">
    <w:name w:val="No List1312"/>
    <w:next w:val="NoList"/>
    <w:uiPriority w:val="99"/>
    <w:semiHidden/>
    <w:unhideWhenUsed/>
    <w:rsid w:val="00DC21B9"/>
  </w:style>
  <w:style w:type="numbering" w:customStyle="1" w:styleId="WW8Num232">
    <w:name w:val="WW8Num232"/>
    <w:rsid w:val="00DC21B9"/>
  </w:style>
  <w:style w:type="numbering" w:customStyle="1" w:styleId="NoList1132">
    <w:name w:val="No List1132"/>
    <w:next w:val="NoList"/>
    <w:uiPriority w:val="99"/>
    <w:semiHidden/>
    <w:unhideWhenUsed/>
    <w:rsid w:val="00DC21B9"/>
  </w:style>
  <w:style w:type="numbering" w:customStyle="1" w:styleId="NoList232">
    <w:name w:val="No List232"/>
    <w:next w:val="NoList"/>
    <w:uiPriority w:val="99"/>
    <w:semiHidden/>
    <w:unhideWhenUsed/>
    <w:rsid w:val="00DC21B9"/>
  </w:style>
  <w:style w:type="numbering" w:customStyle="1" w:styleId="NoList3212">
    <w:name w:val="No List3212"/>
    <w:next w:val="NoList"/>
    <w:uiPriority w:val="99"/>
    <w:semiHidden/>
    <w:unhideWhenUsed/>
    <w:rsid w:val="00DC21B9"/>
  </w:style>
  <w:style w:type="numbering" w:customStyle="1" w:styleId="WW8Num21212">
    <w:name w:val="WW8Num21212"/>
    <w:rsid w:val="00DC21B9"/>
  </w:style>
  <w:style w:type="numbering" w:customStyle="1" w:styleId="NoList1222">
    <w:name w:val="No List1222"/>
    <w:next w:val="NoList"/>
    <w:uiPriority w:val="99"/>
    <w:semiHidden/>
    <w:unhideWhenUsed/>
    <w:rsid w:val="00DC21B9"/>
  </w:style>
  <w:style w:type="numbering" w:customStyle="1" w:styleId="NoList21212">
    <w:name w:val="No List21212"/>
    <w:next w:val="NoList"/>
    <w:uiPriority w:val="99"/>
    <w:semiHidden/>
    <w:unhideWhenUsed/>
    <w:rsid w:val="00DC21B9"/>
  </w:style>
  <w:style w:type="numbering" w:customStyle="1" w:styleId="NoList3122">
    <w:name w:val="No List3122"/>
    <w:next w:val="NoList"/>
    <w:uiPriority w:val="99"/>
    <w:semiHidden/>
    <w:unhideWhenUsed/>
    <w:rsid w:val="00DC21B9"/>
  </w:style>
  <w:style w:type="numbering" w:customStyle="1" w:styleId="NoList111212">
    <w:name w:val="No List111212"/>
    <w:next w:val="NoList"/>
    <w:uiPriority w:val="99"/>
    <w:semiHidden/>
    <w:unhideWhenUsed/>
    <w:rsid w:val="00DC21B9"/>
  </w:style>
  <w:style w:type="numbering" w:customStyle="1" w:styleId="WW8Num21122">
    <w:name w:val="WW8Num21122"/>
    <w:rsid w:val="00DC21B9"/>
  </w:style>
  <w:style w:type="numbering" w:customStyle="1" w:styleId="NoList111122">
    <w:name w:val="No List111122"/>
    <w:next w:val="NoList"/>
    <w:uiPriority w:val="99"/>
    <w:semiHidden/>
    <w:unhideWhenUsed/>
    <w:rsid w:val="00DC21B9"/>
  </w:style>
  <w:style w:type="numbering" w:customStyle="1" w:styleId="NoList21122">
    <w:name w:val="No List21122"/>
    <w:next w:val="NoList"/>
    <w:uiPriority w:val="99"/>
    <w:semiHidden/>
    <w:unhideWhenUsed/>
    <w:rsid w:val="00DC21B9"/>
  </w:style>
  <w:style w:type="numbering" w:customStyle="1" w:styleId="NoList62">
    <w:name w:val="No List62"/>
    <w:next w:val="NoList"/>
    <w:uiPriority w:val="99"/>
    <w:semiHidden/>
    <w:unhideWhenUsed/>
    <w:rsid w:val="00DC21B9"/>
  </w:style>
  <w:style w:type="numbering" w:customStyle="1" w:styleId="WW8Num242">
    <w:name w:val="WW8Num242"/>
    <w:rsid w:val="00DC21B9"/>
  </w:style>
  <w:style w:type="numbering" w:customStyle="1" w:styleId="NoList142">
    <w:name w:val="No List142"/>
    <w:next w:val="NoList"/>
    <w:uiPriority w:val="99"/>
    <w:semiHidden/>
    <w:unhideWhenUsed/>
    <w:rsid w:val="00DC21B9"/>
  </w:style>
  <w:style w:type="numbering" w:customStyle="1" w:styleId="NoList242">
    <w:name w:val="No List242"/>
    <w:next w:val="NoList"/>
    <w:uiPriority w:val="99"/>
    <w:semiHidden/>
    <w:unhideWhenUsed/>
    <w:rsid w:val="00DC21B9"/>
  </w:style>
  <w:style w:type="numbering" w:customStyle="1" w:styleId="NoList332">
    <w:name w:val="No List332"/>
    <w:next w:val="NoList"/>
    <w:uiPriority w:val="99"/>
    <w:semiHidden/>
    <w:unhideWhenUsed/>
    <w:rsid w:val="00DC21B9"/>
  </w:style>
  <w:style w:type="numbering" w:customStyle="1" w:styleId="NoList1142">
    <w:name w:val="No List1142"/>
    <w:next w:val="NoList"/>
    <w:uiPriority w:val="99"/>
    <w:semiHidden/>
    <w:unhideWhenUsed/>
    <w:rsid w:val="00DC21B9"/>
  </w:style>
  <w:style w:type="numbering" w:customStyle="1" w:styleId="WW8Num2132">
    <w:name w:val="WW8Num2132"/>
    <w:rsid w:val="00DC21B9"/>
  </w:style>
  <w:style w:type="numbering" w:customStyle="1" w:styleId="NoList11132">
    <w:name w:val="No List11132"/>
    <w:next w:val="NoList"/>
    <w:uiPriority w:val="99"/>
    <w:semiHidden/>
    <w:unhideWhenUsed/>
    <w:rsid w:val="00DC21B9"/>
  </w:style>
  <w:style w:type="numbering" w:customStyle="1" w:styleId="NoList2132">
    <w:name w:val="No List2132"/>
    <w:next w:val="NoList"/>
    <w:uiPriority w:val="99"/>
    <w:semiHidden/>
    <w:unhideWhenUsed/>
    <w:rsid w:val="00DC21B9"/>
  </w:style>
  <w:style w:type="numbering" w:customStyle="1" w:styleId="NoList421">
    <w:name w:val="No List421"/>
    <w:next w:val="NoList"/>
    <w:uiPriority w:val="99"/>
    <w:semiHidden/>
    <w:unhideWhenUsed/>
    <w:rsid w:val="00DC21B9"/>
  </w:style>
  <w:style w:type="numbering" w:customStyle="1" w:styleId="NoList1232">
    <w:name w:val="No List1232"/>
    <w:next w:val="NoList"/>
    <w:uiPriority w:val="99"/>
    <w:semiHidden/>
    <w:unhideWhenUsed/>
    <w:rsid w:val="00DC21B9"/>
  </w:style>
  <w:style w:type="numbering" w:customStyle="1" w:styleId="WW8Num2221">
    <w:name w:val="WW8Num2221"/>
    <w:rsid w:val="00DC21B9"/>
  </w:style>
  <w:style w:type="numbering" w:customStyle="1" w:styleId="NoList11221">
    <w:name w:val="No List11221"/>
    <w:next w:val="NoList"/>
    <w:uiPriority w:val="99"/>
    <w:semiHidden/>
    <w:unhideWhenUsed/>
    <w:rsid w:val="00DC21B9"/>
  </w:style>
  <w:style w:type="numbering" w:customStyle="1" w:styleId="NoList2221">
    <w:name w:val="No List2221"/>
    <w:next w:val="NoList"/>
    <w:uiPriority w:val="99"/>
    <w:semiHidden/>
    <w:unhideWhenUsed/>
    <w:rsid w:val="00DC21B9"/>
  </w:style>
  <w:style w:type="numbering" w:customStyle="1" w:styleId="NoList3132">
    <w:name w:val="No List3132"/>
    <w:next w:val="NoList"/>
    <w:uiPriority w:val="99"/>
    <w:semiHidden/>
    <w:unhideWhenUsed/>
    <w:rsid w:val="00DC21B9"/>
  </w:style>
  <w:style w:type="numbering" w:customStyle="1" w:styleId="WW8Num21132">
    <w:name w:val="WW8Num21132"/>
    <w:rsid w:val="00DC21B9"/>
  </w:style>
  <w:style w:type="numbering" w:customStyle="1" w:styleId="NoList12121">
    <w:name w:val="No List12121"/>
    <w:next w:val="NoList"/>
    <w:uiPriority w:val="99"/>
    <w:semiHidden/>
    <w:unhideWhenUsed/>
    <w:rsid w:val="00DC21B9"/>
  </w:style>
  <w:style w:type="numbering" w:customStyle="1" w:styleId="NoList21132">
    <w:name w:val="No List21132"/>
    <w:next w:val="NoList"/>
    <w:uiPriority w:val="99"/>
    <w:semiHidden/>
    <w:unhideWhenUsed/>
    <w:rsid w:val="00DC21B9"/>
  </w:style>
  <w:style w:type="numbering" w:customStyle="1" w:styleId="NoList31121">
    <w:name w:val="No List31121"/>
    <w:next w:val="NoList"/>
    <w:uiPriority w:val="99"/>
    <w:semiHidden/>
    <w:unhideWhenUsed/>
    <w:rsid w:val="00DC21B9"/>
  </w:style>
  <w:style w:type="numbering" w:customStyle="1" w:styleId="NoList111132">
    <w:name w:val="No List111132"/>
    <w:next w:val="NoList"/>
    <w:uiPriority w:val="99"/>
    <w:semiHidden/>
    <w:unhideWhenUsed/>
    <w:rsid w:val="00DC21B9"/>
  </w:style>
  <w:style w:type="numbering" w:customStyle="1" w:styleId="WW8Num211121">
    <w:name w:val="WW8Num211121"/>
    <w:rsid w:val="00DC21B9"/>
  </w:style>
  <w:style w:type="numbering" w:customStyle="1" w:styleId="NoList1111121">
    <w:name w:val="No List1111121"/>
    <w:next w:val="NoList"/>
    <w:uiPriority w:val="99"/>
    <w:semiHidden/>
    <w:unhideWhenUsed/>
    <w:rsid w:val="00DC21B9"/>
  </w:style>
  <w:style w:type="numbering" w:customStyle="1" w:styleId="NoList211121">
    <w:name w:val="No List211121"/>
    <w:next w:val="NoList"/>
    <w:uiPriority w:val="99"/>
    <w:semiHidden/>
    <w:unhideWhenUsed/>
    <w:rsid w:val="00DC21B9"/>
  </w:style>
  <w:style w:type="numbering" w:customStyle="1" w:styleId="NoList512">
    <w:name w:val="No List512"/>
    <w:next w:val="NoList"/>
    <w:uiPriority w:val="99"/>
    <w:semiHidden/>
    <w:unhideWhenUsed/>
    <w:rsid w:val="00DC21B9"/>
  </w:style>
  <w:style w:type="numbering" w:customStyle="1" w:styleId="NoList1321">
    <w:name w:val="No List1321"/>
    <w:next w:val="NoList"/>
    <w:uiPriority w:val="99"/>
    <w:semiHidden/>
    <w:unhideWhenUsed/>
    <w:rsid w:val="00DC21B9"/>
  </w:style>
  <w:style w:type="numbering" w:customStyle="1" w:styleId="WW8Num2312">
    <w:name w:val="WW8Num2312"/>
    <w:rsid w:val="00DC21B9"/>
  </w:style>
  <w:style w:type="numbering" w:customStyle="1" w:styleId="NoList11312">
    <w:name w:val="No List11312"/>
    <w:next w:val="NoList"/>
    <w:uiPriority w:val="99"/>
    <w:semiHidden/>
    <w:unhideWhenUsed/>
    <w:rsid w:val="00DC21B9"/>
  </w:style>
  <w:style w:type="numbering" w:customStyle="1" w:styleId="NoList2312">
    <w:name w:val="No List2312"/>
    <w:next w:val="NoList"/>
    <w:uiPriority w:val="99"/>
    <w:semiHidden/>
    <w:unhideWhenUsed/>
    <w:rsid w:val="00DC21B9"/>
  </w:style>
  <w:style w:type="numbering" w:customStyle="1" w:styleId="NoList3221">
    <w:name w:val="No List3221"/>
    <w:next w:val="NoList"/>
    <w:uiPriority w:val="99"/>
    <w:semiHidden/>
    <w:unhideWhenUsed/>
    <w:rsid w:val="00DC21B9"/>
  </w:style>
  <w:style w:type="numbering" w:customStyle="1" w:styleId="WW8Num21221">
    <w:name w:val="WW8Num21221"/>
    <w:rsid w:val="00DC21B9"/>
  </w:style>
  <w:style w:type="numbering" w:customStyle="1" w:styleId="NoList12212">
    <w:name w:val="No List12212"/>
    <w:next w:val="NoList"/>
    <w:uiPriority w:val="99"/>
    <w:semiHidden/>
    <w:unhideWhenUsed/>
    <w:rsid w:val="00DC21B9"/>
  </w:style>
  <w:style w:type="numbering" w:customStyle="1" w:styleId="NoList21221">
    <w:name w:val="No List21221"/>
    <w:next w:val="NoList"/>
    <w:uiPriority w:val="99"/>
    <w:semiHidden/>
    <w:unhideWhenUsed/>
    <w:rsid w:val="00DC21B9"/>
  </w:style>
  <w:style w:type="numbering" w:customStyle="1" w:styleId="NoList31212">
    <w:name w:val="No List31212"/>
    <w:next w:val="NoList"/>
    <w:uiPriority w:val="99"/>
    <w:semiHidden/>
    <w:unhideWhenUsed/>
    <w:rsid w:val="00DC21B9"/>
  </w:style>
  <w:style w:type="numbering" w:customStyle="1" w:styleId="NoList111221">
    <w:name w:val="No List111221"/>
    <w:next w:val="NoList"/>
    <w:uiPriority w:val="99"/>
    <w:semiHidden/>
    <w:unhideWhenUsed/>
    <w:rsid w:val="00DC21B9"/>
  </w:style>
  <w:style w:type="numbering" w:customStyle="1" w:styleId="WW8Num211212">
    <w:name w:val="WW8Num211212"/>
    <w:rsid w:val="00DC21B9"/>
  </w:style>
  <w:style w:type="numbering" w:customStyle="1" w:styleId="NoList1111212">
    <w:name w:val="No List1111212"/>
    <w:next w:val="NoList"/>
    <w:uiPriority w:val="99"/>
    <w:semiHidden/>
    <w:unhideWhenUsed/>
    <w:rsid w:val="00DC21B9"/>
  </w:style>
  <w:style w:type="numbering" w:customStyle="1" w:styleId="NoList211212">
    <w:name w:val="No List211212"/>
    <w:next w:val="NoList"/>
    <w:uiPriority w:val="99"/>
    <w:semiHidden/>
    <w:unhideWhenUsed/>
    <w:rsid w:val="00DC21B9"/>
  </w:style>
  <w:style w:type="numbering" w:customStyle="1" w:styleId="NoList71">
    <w:name w:val="No List71"/>
    <w:next w:val="NoList"/>
    <w:uiPriority w:val="99"/>
    <w:semiHidden/>
    <w:unhideWhenUsed/>
    <w:rsid w:val="00DC21B9"/>
  </w:style>
  <w:style w:type="numbering" w:customStyle="1" w:styleId="WW8Num251">
    <w:name w:val="WW8Num251"/>
    <w:rsid w:val="00DC21B9"/>
  </w:style>
  <w:style w:type="numbering" w:customStyle="1" w:styleId="NoList151">
    <w:name w:val="No List151"/>
    <w:next w:val="NoList"/>
    <w:uiPriority w:val="99"/>
    <w:semiHidden/>
    <w:unhideWhenUsed/>
    <w:rsid w:val="00DC21B9"/>
  </w:style>
  <w:style w:type="numbering" w:customStyle="1" w:styleId="NoList251">
    <w:name w:val="No List251"/>
    <w:next w:val="NoList"/>
    <w:uiPriority w:val="99"/>
    <w:semiHidden/>
    <w:unhideWhenUsed/>
    <w:rsid w:val="00DC21B9"/>
  </w:style>
  <w:style w:type="numbering" w:customStyle="1" w:styleId="NoList341">
    <w:name w:val="No List341"/>
    <w:next w:val="NoList"/>
    <w:uiPriority w:val="99"/>
    <w:semiHidden/>
    <w:unhideWhenUsed/>
    <w:rsid w:val="00DC21B9"/>
  </w:style>
  <w:style w:type="numbering" w:customStyle="1" w:styleId="NoList1151">
    <w:name w:val="No List1151"/>
    <w:next w:val="NoList"/>
    <w:uiPriority w:val="99"/>
    <w:semiHidden/>
    <w:unhideWhenUsed/>
    <w:rsid w:val="00DC21B9"/>
  </w:style>
  <w:style w:type="numbering" w:customStyle="1" w:styleId="WW8Num2141">
    <w:name w:val="WW8Num2141"/>
    <w:rsid w:val="00DC21B9"/>
  </w:style>
  <w:style w:type="numbering" w:customStyle="1" w:styleId="NoList11141">
    <w:name w:val="No List11141"/>
    <w:next w:val="NoList"/>
    <w:uiPriority w:val="99"/>
    <w:semiHidden/>
    <w:unhideWhenUsed/>
    <w:rsid w:val="00DC21B9"/>
  </w:style>
  <w:style w:type="numbering" w:customStyle="1" w:styleId="NoList2141">
    <w:name w:val="No List2141"/>
    <w:next w:val="NoList"/>
    <w:uiPriority w:val="99"/>
    <w:semiHidden/>
    <w:unhideWhenUsed/>
    <w:rsid w:val="00DC21B9"/>
  </w:style>
  <w:style w:type="numbering" w:customStyle="1" w:styleId="NoList431">
    <w:name w:val="No List431"/>
    <w:next w:val="NoList"/>
    <w:uiPriority w:val="99"/>
    <w:semiHidden/>
    <w:unhideWhenUsed/>
    <w:rsid w:val="00DC21B9"/>
  </w:style>
  <w:style w:type="numbering" w:customStyle="1" w:styleId="NoList1241">
    <w:name w:val="No List1241"/>
    <w:next w:val="NoList"/>
    <w:uiPriority w:val="99"/>
    <w:semiHidden/>
    <w:unhideWhenUsed/>
    <w:rsid w:val="00DC21B9"/>
  </w:style>
  <w:style w:type="numbering" w:customStyle="1" w:styleId="WW8Num2231">
    <w:name w:val="WW8Num2231"/>
    <w:rsid w:val="00DC21B9"/>
  </w:style>
  <w:style w:type="numbering" w:customStyle="1" w:styleId="NoList11231">
    <w:name w:val="No List11231"/>
    <w:next w:val="NoList"/>
    <w:uiPriority w:val="99"/>
    <w:semiHidden/>
    <w:unhideWhenUsed/>
    <w:rsid w:val="00DC21B9"/>
  </w:style>
  <w:style w:type="numbering" w:customStyle="1" w:styleId="NoList2231">
    <w:name w:val="No List2231"/>
    <w:next w:val="NoList"/>
    <w:uiPriority w:val="99"/>
    <w:semiHidden/>
    <w:unhideWhenUsed/>
    <w:rsid w:val="00DC21B9"/>
  </w:style>
  <w:style w:type="numbering" w:customStyle="1" w:styleId="NoList3141">
    <w:name w:val="No List3141"/>
    <w:next w:val="NoList"/>
    <w:uiPriority w:val="99"/>
    <w:semiHidden/>
    <w:unhideWhenUsed/>
    <w:rsid w:val="00DC21B9"/>
  </w:style>
  <w:style w:type="numbering" w:customStyle="1" w:styleId="WW8Num21141">
    <w:name w:val="WW8Num21141"/>
    <w:rsid w:val="00DC21B9"/>
  </w:style>
  <w:style w:type="numbering" w:customStyle="1" w:styleId="NoList12131">
    <w:name w:val="No List12131"/>
    <w:next w:val="NoList"/>
    <w:uiPriority w:val="99"/>
    <w:semiHidden/>
    <w:unhideWhenUsed/>
    <w:rsid w:val="00DC21B9"/>
  </w:style>
  <w:style w:type="numbering" w:customStyle="1" w:styleId="NoList21141">
    <w:name w:val="No List21141"/>
    <w:next w:val="NoList"/>
    <w:uiPriority w:val="99"/>
    <w:semiHidden/>
    <w:unhideWhenUsed/>
    <w:rsid w:val="00DC21B9"/>
  </w:style>
  <w:style w:type="numbering" w:customStyle="1" w:styleId="NoList31131">
    <w:name w:val="No List31131"/>
    <w:next w:val="NoList"/>
    <w:uiPriority w:val="99"/>
    <w:semiHidden/>
    <w:unhideWhenUsed/>
    <w:rsid w:val="00DC21B9"/>
  </w:style>
  <w:style w:type="numbering" w:customStyle="1" w:styleId="NoList111141">
    <w:name w:val="No List111141"/>
    <w:next w:val="NoList"/>
    <w:uiPriority w:val="99"/>
    <w:semiHidden/>
    <w:unhideWhenUsed/>
    <w:rsid w:val="00DC21B9"/>
  </w:style>
  <w:style w:type="numbering" w:customStyle="1" w:styleId="WW8Num211131">
    <w:name w:val="WW8Num211131"/>
    <w:rsid w:val="00DC21B9"/>
  </w:style>
  <w:style w:type="numbering" w:customStyle="1" w:styleId="NoList1111131">
    <w:name w:val="No List1111131"/>
    <w:next w:val="NoList"/>
    <w:uiPriority w:val="99"/>
    <w:semiHidden/>
    <w:unhideWhenUsed/>
    <w:rsid w:val="00DC21B9"/>
  </w:style>
  <w:style w:type="numbering" w:customStyle="1" w:styleId="NoList211131">
    <w:name w:val="No List211131"/>
    <w:next w:val="NoList"/>
    <w:uiPriority w:val="99"/>
    <w:semiHidden/>
    <w:unhideWhenUsed/>
    <w:rsid w:val="00DC21B9"/>
  </w:style>
  <w:style w:type="numbering" w:customStyle="1" w:styleId="NoList521">
    <w:name w:val="No List521"/>
    <w:next w:val="NoList"/>
    <w:uiPriority w:val="99"/>
    <w:semiHidden/>
    <w:unhideWhenUsed/>
    <w:rsid w:val="00DC21B9"/>
  </w:style>
  <w:style w:type="numbering" w:customStyle="1" w:styleId="NoList1331">
    <w:name w:val="No List1331"/>
    <w:next w:val="NoList"/>
    <w:uiPriority w:val="99"/>
    <w:semiHidden/>
    <w:unhideWhenUsed/>
    <w:rsid w:val="00DC21B9"/>
  </w:style>
  <w:style w:type="numbering" w:customStyle="1" w:styleId="WW8Num2321">
    <w:name w:val="WW8Num2321"/>
    <w:rsid w:val="00DC21B9"/>
  </w:style>
  <w:style w:type="numbering" w:customStyle="1" w:styleId="NoList11321">
    <w:name w:val="No List11321"/>
    <w:next w:val="NoList"/>
    <w:uiPriority w:val="99"/>
    <w:semiHidden/>
    <w:unhideWhenUsed/>
    <w:rsid w:val="00DC21B9"/>
  </w:style>
  <w:style w:type="numbering" w:customStyle="1" w:styleId="NoList2321">
    <w:name w:val="No List2321"/>
    <w:next w:val="NoList"/>
    <w:uiPriority w:val="99"/>
    <w:semiHidden/>
    <w:unhideWhenUsed/>
    <w:rsid w:val="00DC21B9"/>
  </w:style>
  <w:style w:type="numbering" w:customStyle="1" w:styleId="NoList3231">
    <w:name w:val="No List3231"/>
    <w:next w:val="NoList"/>
    <w:uiPriority w:val="99"/>
    <w:semiHidden/>
    <w:unhideWhenUsed/>
    <w:rsid w:val="00DC21B9"/>
  </w:style>
  <w:style w:type="numbering" w:customStyle="1" w:styleId="WW8Num21231">
    <w:name w:val="WW8Num21231"/>
    <w:rsid w:val="00DC21B9"/>
  </w:style>
  <w:style w:type="numbering" w:customStyle="1" w:styleId="NoList12221">
    <w:name w:val="No List12221"/>
    <w:next w:val="NoList"/>
    <w:uiPriority w:val="99"/>
    <w:semiHidden/>
    <w:unhideWhenUsed/>
    <w:rsid w:val="00DC21B9"/>
  </w:style>
  <w:style w:type="numbering" w:customStyle="1" w:styleId="NoList21231">
    <w:name w:val="No List21231"/>
    <w:next w:val="NoList"/>
    <w:uiPriority w:val="99"/>
    <w:semiHidden/>
    <w:unhideWhenUsed/>
    <w:rsid w:val="00DC21B9"/>
  </w:style>
  <w:style w:type="numbering" w:customStyle="1" w:styleId="NoList31221">
    <w:name w:val="No List31221"/>
    <w:next w:val="NoList"/>
    <w:uiPriority w:val="99"/>
    <w:semiHidden/>
    <w:unhideWhenUsed/>
    <w:rsid w:val="00DC21B9"/>
  </w:style>
  <w:style w:type="numbering" w:customStyle="1" w:styleId="NoList111231">
    <w:name w:val="No List111231"/>
    <w:next w:val="NoList"/>
    <w:uiPriority w:val="99"/>
    <w:semiHidden/>
    <w:unhideWhenUsed/>
    <w:rsid w:val="00DC21B9"/>
  </w:style>
  <w:style w:type="numbering" w:customStyle="1" w:styleId="WW8Num211221">
    <w:name w:val="WW8Num211221"/>
    <w:rsid w:val="00DC21B9"/>
  </w:style>
  <w:style w:type="numbering" w:customStyle="1" w:styleId="NoList1111221">
    <w:name w:val="No List1111221"/>
    <w:next w:val="NoList"/>
    <w:uiPriority w:val="99"/>
    <w:semiHidden/>
    <w:unhideWhenUsed/>
    <w:rsid w:val="00DC21B9"/>
  </w:style>
  <w:style w:type="numbering" w:customStyle="1" w:styleId="NoList211221">
    <w:name w:val="No List211221"/>
    <w:next w:val="NoList"/>
    <w:uiPriority w:val="99"/>
    <w:semiHidden/>
    <w:unhideWhenUsed/>
    <w:rsid w:val="00DC21B9"/>
  </w:style>
  <w:style w:type="numbering" w:customStyle="1" w:styleId="NoList611">
    <w:name w:val="No List611"/>
    <w:next w:val="NoList"/>
    <w:uiPriority w:val="99"/>
    <w:semiHidden/>
    <w:unhideWhenUsed/>
    <w:rsid w:val="00DC21B9"/>
  </w:style>
  <w:style w:type="numbering" w:customStyle="1" w:styleId="NoList1411">
    <w:name w:val="No List1411"/>
    <w:next w:val="NoList"/>
    <w:uiPriority w:val="99"/>
    <w:semiHidden/>
    <w:unhideWhenUsed/>
    <w:rsid w:val="00DC21B9"/>
  </w:style>
  <w:style w:type="numbering" w:customStyle="1" w:styleId="WW8Num2411">
    <w:name w:val="WW8Num2411"/>
    <w:rsid w:val="00DC21B9"/>
  </w:style>
  <w:style w:type="numbering" w:customStyle="1" w:styleId="NoList11411">
    <w:name w:val="No List11411"/>
    <w:next w:val="NoList"/>
    <w:uiPriority w:val="99"/>
    <w:semiHidden/>
    <w:unhideWhenUsed/>
    <w:rsid w:val="00DC21B9"/>
  </w:style>
  <w:style w:type="numbering" w:customStyle="1" w:styleId="NoList2411">
    <w:name w:val="No List2411"/>
    <w:next w:val="NoList"/>
    <w:uiPriority w:val="99"/>
    <w:semiHidden/>
    <w:unhideWhenUsed/>
    <w:rsid w:val="00DC21B9"/>
  </w:style>
  <w:style w:type="numbering" w:customStyle="1" w:styleId="NoList3311">
    <w:name w:val="No List3311"/>
    <w:next w:val="NoList"/>
    <w:uiPriority w:val="99"/>
    <w:semiHidden/>
    <w:unhideWhenUsed/>
    <w:rsid w:val="00DC21B9"/>
  </w:style>
  <w:style w:type="numbering" w:customStyle="1" w:styleId="WW8Num21311">
    <w:name w:val="WW8Num21311"/>
    <w:rsid w:val="00DC21B9"/>
  </w:style>
  <w:style w:type="numbering" w:customStyle="1" w:styleId="NoList12311">
    <w:name w:val="No List12311"/>
    <w:next w:val="NoList"/>
    <w:uiPriority w:val="99"/>
    <w:semiHidden/>
    <w:unhideWhenUsed/>
    <w:rsid w:val="00DC21B9"/>
  </w:style>
  <w:style w:type="numbering" w:customStyle="1" w:styleId="NoList21311">
    <w:name w:val="No List21311"/>
    <w:next w:val="NoList"/>
    <w:uiPriority w:val="99"/>
    <w:semiHidden/>
    <w:unhideWhenUsed/>
    <w:rsid w:val="00DC21B9"/>
  </w:style>
  <w:style w:type="numbering" w:customStyle="1" w:styleId="NoList31311">
    <w:name w:val="No List31311"/>
    <w:next w:val="NoList"/>
    <w:uiPriority w:val="99"/>
    <w:semiHidden/>
    <w:unhideWhenUsed/>
    <w:rsid w:val="00DC21B9"/>
  </w:style>
  <w:style w:type="numbering" w:customStyle="1" w:styleId="NoList111311">
    <w:name w:val="No List111311"/>
    <w:next w:val="NoList"/>
    <w:uiPriority w:val="99"/>
    <w:semiHidden/>
    <w:unhideWhenUsed/>
    <w:rsid w:val="00DC21B9"/>
  </w:style>
  <w:style w:type="numbering" w:customStyle="1" w:styleId="WW8Num211311">
    <w:name w:val="WW8Num211311"/>
    <w:rsid w:val="00DC21B9"/>
  </w:style>
  <w:style w:type="numbering" w:customStyle="1" w:styleId="NoList1111311">
    <w:name w:val="No List1111311"/>
    <w:next w:val="NoList"/>
    <w:uiPriority w:val="99"/>
    <w:semiHidden/>
    <w:unhideWhenUsed/>
    <w:rsid w:val="00DC21B9"/>
  </w:style>
  <w:style w:type="numbering" w:customStyle="1" w:styleId="NoList211311">
    <w:name w:val="No List211311"/>
    <w:next w:val="NoList"/>
    <w:uiPriority w:val="99"/>
    <w:semiHidden/>
    <w:unhideWhenUsed/>
    <w:rsid w:val="00DC21B9"/>
  </w:style>
  <w:style w:type="numbering" w:customStyle="1" w:styleId="NoList4111">
    <w:name w:val="No List4111"/>
    <w:next w:val="NoList"/>
    <w:uiPriority w:val="99"/>
    <w:semiHidden/>
    <w:unhideWhenUsed/>
    <w:rsid w:val="00DC21B9"/>
  </w:style>
  <w:style w:type="numbering" w:customStyle="1" w:styleId="WW8Num22111">
    <w:name w:val="WW8Num22111"/>
    <w:rsid w:val="00DC21B9"/>
  </w:style>
  <w:style w:type="numbering" w:customStyle="1" w:styleId="NoList13111">
    <w:name w:val="No List13111"/>
    <w:next w:val="NoList"/>
    <w:uiPriority w:val="99"/>
    <w:semiHidden/>
    <w:unhideWhenUsed/>
    <w:rsid w:val="00DC21B9"/>
  </w:style>
  <w:style w:type="numbering" w:customStyle="1" w:styleId="NoList22111">
    <w:name w:val="No List22111"/>
    <w:next w:val="NoList"/>
    <w:uiPriority w:val="99"/>
    <w:semiHidden/>
    <w:unhideWhenUsed/>
    <w:rsid w:val="00DC21B9"/>
  </w:style>
  <w:style w:type="numbering" w:customStyle="1" w:styleId="NoList32111">
    <w:name w:val="No List32111"/>
    <w:next w:val="NoList"/>
    <w:uiPriority w:val="99"/>
    <w:semiHidden/>
    <w:unhideWhenUsed/>
    <w:rsid w:val="00DC21B9"/>
  </w:style>
  <w:style w:type="numbering" w:customStyle="1" w:styleId="NoList112111">
    <w:name w:val="No List112111"/>
    <w:next w:val="NoList"/>
    <w:uiPriority w:val="99"/>
    <w:semiHidden/>
    <w:unhideWhenUsed/>
    <w:rsid w:val="00DC21B9"/>
  </w:style>
  <w:style w:type="numbering" w:customStyle="1" w:styleId="WW8Num212111">
    <w:name w:val="WW8Num212111"/>
    <w:rsid w:val="00DC21B9"/>
  </w:style>
  <w:style w:type="numbering" w:customStyle="1" w:styleId="NoList1112111">
    <w:name w:val="No List1112111"/>
    <w:next w:val="NoList"/>
    <w:uiPriority w:val="99"/>
    <w:semiHidden/>
    <w:unhideWhenUsed/>
    <w:rsid w:val="00DC21B9"/>
  </w:style>
  <w:style w:type="numbering" w:customStyle="1" w:styleId="NoList212111">
    <w:name w:val="No List212111"/>
    <w:next w:val="NoList"/>
    <w:uiPriority w:val="99"/>
    <w:semiHidden/>
    <w:unhideWhenUsed/>
    <w:rsid w:val="00DC21B9"/>
  </w:style>
  <w:style w:type="numbering" w:customStyle="1" w:styleId="NoList41111">
    <w:name w:val="No List41111"/>
    <w:next w:val="NoList"/>
    <w:uiPriority w:val="99"/>
    <w:semiHidden/>
    <w:unhideWhenUsed/>
    <w:rsid w:val="00DC21B9"/>
  </w:style>
  <w:style w:type="numbering" w:customStyle="1" w:styleId="NoList121111">
    <w:name w:val="No List121111"/>
    <w:next w:val="NoList"/>
    <w:uiPriority w:val="99"/>
    <w:semiHidden/>
    <w:unhideWhenUsed/>
    <w:rsid w:val="00DC21B9"/>
  </w:style>
  <w:style w:type="numbering" w:customStyle="1" w:styleId="WW8Num221111">
    <w:name w:val="WW8Num221111"/>
    <w:rsid w:val="00DC21B9"/>
  </w:style>
  <w:style w:type="numbering" w:customStyle="1" w:styleId="NoList1121111">
    <w:name w:val="No List1121111"/>
    <w:next w:val="NoList"/>
    <w:uiPriority w:val="99"/>
    <w:semiHidden/>
    <w:unhideWhenUsed/>
    <w:rsid w:val="00DC21B9"/>
  </w:style>
  <w:style w:type="numbering" w:customStyle="1" w:styleId="NoList221111">
    <w:name w:val="No List221111"/>
    <w:next w:val="NoList"/>
    <w:uiPriority w:val="99"/>
    <w:semiHidden/>
    <w:unhideWhenUsed/>
    <w:rsid w:val="00DC21B9"/>
  </w:style>
  <w:style w:type="numbering" w:customStyle="1" w:styleId="NoList311111">
    <w:name w:val="No List311111"/>
    <w:next w:val="NoList"/>
    <w:uiPriority w:val="99"/>
    <w:semiHidden/>
    <w:unhideWhenUsed/>
    <w:rsid w:val="00DC21B9"/>
  </w:style>
  <w:style w:type="numbering" w:customStyle="1" w:styleId="WW8Num2111111">
    <w:name w:val="WW8Num2111111"/>
    <w:rsid w:val="00DC21B9"/>
  </w:style>
  <w:style w:type="numbering" w:customStyle="1" w:styleId="NoList1211111">
    <w:name w:val="No List1211111"/>
    <w:next w:val="NoList"/>
    <w:uiPriority w:val="99"/>
    <w:semiHidden/>
    <w:unhideWhenUsed/>
    <w:rsid w:val="00DC21B9"/>
  </w:style>
  <w:style w:type="numbering" w:customStyle="1" w:styleId="NoList2111111">
    <w:name w:val="No List2111111"/>
    <w:next w:val="NoList"/>
    <w:uiPriority w:val="99"/>
    <w:semiHidden/>
    <w:unhideWhenUsed/>
    <w:rsid w:val="00DC21B9"/>
  </w:style>
  <w:style w:type="numbering" w:customStyle="1" w:styleId="NoList3111111">
    <w:name w:val="No List3111111"/>
    <w:next w:val="NoList"/>
    <w:uiPriority w:val="99"/>
    <w:semiHidden/>
    <w:unhideWhenUsed/>
    <w:rsid w:val="00DC21B9"/>
  </w:style>
  <w:style w:type="numbering" w:customStyle="1" w:styleId="NoList11111111">
    <w:name w:val="No List11111111"/>
    <w:next w:val="NoList"/>
    <w:uiPriority w:val="99"/>
    <w:semiHidden/>
    <w:unhideWhenUsed/>
    <w:rsid w:val="00DC21B9"/>
  </w:style>
  <w:style w:type="numbering" w:customStyle="1" w:styleId="WW8Num21111111">
    <w:name w:val="WW8Num21111111"/>
    <w:rsid w:val="00DC21B9"/>
  </w:style>
  <w:style w:type="numbering" w:customStyle="1" w:styleId="NoList111111111">
    <w:name w:val="No List111111111"/>
    <w:next w:val="NoList"/>
    <w:uiPriority w:val="99"/>
    <w:semiHidden/>
    <w:unhideWhenUsed/>
    <w:rsid w:val="00DC21B9"/>
  </w:style>
  <w:style w:type="numbering" w:customStyle="1" w:styleId="NoList21111111">
    <w:name w:val="No List21111111"/>
    <w:next w:val="NoList"/>
    <w:uiPriority w:val="99"/>
    <w:semiHidden/>
    <w:unhideWhenUsed/>
    <w:rsid w:val="00DC21B9"/>
  </w:style>
  <w:style w:type="numbering" w:customStyle="1" w:styleId="NoList5111">
    <w:name w:val="No List5111"/>
    <w:next w:val="NoList"/>
    <w:uiPriority w:val="99"/>
    <w:semiHidden/>
    <w:unhideWhenUsed/>
    <w:rsid w:val="00DC21B9"/>
  </w:style>
  <w:style w:type="numbering" w:customStyle="1" w:styleId="NoList131111">
    <w:name w:val="No List131111"/>
    <w:next w:val="NoList"/>
    <w:uiPriority w:val="99"/>
    <w:semiHidden/>
    <w:unhideWhenUsed/>
    <w:rsid w:val="00DC21B9"/>
  </w:style>
  <w:style w:type="numbering" w:customStyle="1" w:styleId="WW8Num23111">
    <w:name w:val="WW8Num23111"/>
    <w:rsid w:val="00DC21B9"/>
  </w:style>
  <w:style w:type="numbering" w:customStyle="1" w:styleId="NoList113111">
    <w:name w:val="No List113111"/>
    <w:next w:val="NoList"/>
    <w:uiPriority w:val="99"/>
    <w:semiHidden/>
    <w:unhideWhenUsed/>
    <w:rsid w:val="00DC21B9"/>
  </w:style>
  <w:style w:type="numbering" w:customStyle="1" w:styleId="NoList23111">
    <w:name w:val="No List23111"/>
    <w:next w:val="NoList"/>
    <w:uiPriority w:val="99"/>
    <w:semiHidden/>
    <w:unhideWhenUsed/>
    <w:rsid w:val="00DC21B9"/>
  </w:style>
  <w:style w:type="numbering" w:customStyle="1" w:styleId="NoList321111">
    <w:name w:val="No List321111"/>
    <w:next w:val="NoList"/>
    <w:uiPriority w:val="99"/>
    <w:semiHidden/>
    <w:unhideWhenUsed/>
    <w:rsid w:val="00DC21B9"/>
  </w:style>
  <w:style w:type="numbering" w:customStyle="1" w:styleId="WW8Num2121111">
    <w:name w:val="WW8Num2121111"/>
    <w:rsid w:val="00DC21B9"/>
  </w:style>
  <w:style w:type="numbering" w:customStyle="1" w:styleId="NoList122111">
    <w:name w:val="No List122111"/>
    <w:next w:val="NoList"/>
    <w:uiPriority w:val="99"/>
    <w:semiHidden/>
    <w:unhideWhenUsed/>
    <w:rsid w:val="00DC21B9"/>
  </w:style>
  <w:style w:type="numbering" w:customStyle="1" w:styleId="NoList2121111">
    <w:name w:val="No List2121111"/>
    <w:next w:val="NoList"/>
    <w:uiPriority w:val="99"/>
    <w:semiHidden/>
    <w:unhideWhenUsed/>
    <w:rsid w:val="00DC21B9"/>
  </w:style>
  <w:style w:type="numbering" w:customStyle="1" w:styleId="NoList312111">
    <w:name w:val="No List312111"/>
    <w:next w:val="NoList"/>
    <w:uiPriority w:val="99"/>
    <w:semiHidden/>
    <w:unhideWhenUsed/>
    <w:rsid w:val="00DC21B9"/>
  </w:style>
  <w:style w:type="numbering" w:customStyle="1" w:styleId="NoList11121111">
    <w:name w:val="No List11121111"/>
    <w:next w:val="NoList"/>
    <w:uiPriority w:val="99"/>
    <w:semiHidden/>
    <w:unhideWhenUsed/>
    <w:rsid w:val="00DC21B9"/>
  </w:style>
  <w:style w:type="numbering" w:customStyle="1" w:styleId="WW8Num2112111">
    <w:name w:val="WW8Num2112111"/>
    <w:rsid w:val="00DC21B9"/>
  </w:style>
  <w:style w:type="numbering" w:customStyle="1" w:styleId="NoList11112111">
    <w:name w:val="No List11112111"/>
    <w:next w:val="NoList"/>
    <w:uiPriority w:val="99"/>
    <w:semiHidden/>
    <w:unhideWhenUsed/>
    <w:rsid w:val="00DC21B9"/>
  </w:style>
  <w:style w:type="numbering" w:customStyle="1" w:styleId="NoList2112111">
    <w:name w:val="No List2112111"/>
    <w:next w:val="NoList"/>
    <w:uiPriority w:val="99"/>
    <w:semiHidden/>
    <w:unhideWhenUsed/>
    <w:rsid w:val="00DC21B9"/>
  </w:style>
  <w:style w:type="numbering" w:customStyle="1" w:styleId="NoList6111">
    <w:name w:val="No List6111"/>
    <w:next w:val="NoList"/>
    <w:uiPriority w:val="99"/>
    <w:semiHidden/>
    <w:unhideWhenUsed/>
    <w:rsid w:val="00DC21B9"/>
  </w:style>
  <w:style w:type="numbering" w:customStyle="1" w:styleId="WW8Num24111">
    <w:name w:val="WW8Num24111"/>
    <w:rsid w:val="00DC21B9"/>
  </w:style>
  <w:style w:type="numbering" w:customStyle="1" w:styleId="NoList14111">
    <w:name w:val="No List14111"/>
    <w:next w:val="NoList"/>
    <w:uiPriority w:val="99"/>
    <w:semiHidden/>
    <w:unhideWhenUsed/>
    <w:rsid w:val="00DC21B9"/>
  </w:style>
  <w:style w:type="numbering" w:customStyle="1" w:styleId="NoList24111">
    <w:name w:val="No List24111"/>
    <w:next w:val="NoList"/>
    <w:uiPriority w:val="99"/>
    <w:semiHidden/>
    <w:unhideWhenUsed/>
    <w:rsid w:val="00DC21B9"/>
  </w:style>
  <w:style w:type="numbering" w:customStyle="1" w:styleId="NoList33111">
    <w:name w:val="No List33111"/>
    <w:next w:val="NoList"/>
    <w:uiPriority w:val="99"/>
    <w:semiHidden/>
    <w:unhideWhenUsed/>
    <w:rsid w:val="00DC21B9"/>
  </w:style>
  <w:style w:type="numbering" w:customStyle="1" w:styleId="NoList114111">
    <w:name w:val="No List114111"/>
    <w:next w:val="NoList"/>
    <w:uiPriority w:val="99"/>
    <w:semiHidden/>
    <w:unhideWhenUsed/>
    <w:rsid w:val="00DC21B9"/>
  </w:style>
  <w:style w:type="numbering" w:customStyle="1" w:styleId="WW8Num213111">
    <w:name w:val="WW8Num213111"/>
    <w:rsid w:val="00DC21B9"/>
  </w:style>
  <w:style w:type="numbering" w:customStyle="1" w:styleId="NoList1113111">
    <w:name w:val="No List1113111"/>
    <w:next w:val="NoList"/>
    <w:uiPriority w:val="99"/>
    <w:semiHidden/>
    <w:unhideWhenUsed/>
    <w:rsid w:val="00DC21B9"/>
  </w:style>
  <w:style w:type="numbering" w:customStyle="1" w:styleId="NoList213111">
    <w:name w:val="No List213111"/>
    <w:next w:val="NoList"/>
    <w:uiPriority w:val="99"/>
    <w:semiHidden/>
    <w:unhideWhenUsed/>
    <w:rsid w:val="00DC21B9"/>
  </w:style>
  <w:style w:type="numbering" w:customStyle="1" w:styleId="NoList4211">
    <w:name w:val="No List4211"/>
    <w:next w:val="NoList"/>
    <w:uiPriority w:val="99"/>
    <w:semiHidden/>
    <w:unhideWhenUsed/>
    <w:rsid w:val="00DC21B9"/>
  </w:style>
  <w:style w:type="numbering" w:customStyle="1" w:styleId="NoList123111">
    <w:name w:val="No List123111"/>
    <w:next w:val="NoList"/>
    <w:uiPriority w:val="99"/>
    <w:semiHidden/>
    <w:unhideWhenUsed/>
    <w:rsid w:val="00DC21B9"/>
  </w:style>
  <w:style w:type="numbering" w:customStyle="1" w:styleId="WW8Num22211">
    <w:name w:val="WW8Num22211"/>
    <w:rsid w:val="00DC21B9"/>
  </w:style>
  <w:style w:type="numbering" w:customStyle="1" w:styleId="NoList112211">
    <w:name w:val="No List112211"/>
    <w:next w:val="NoList"/>
    <w:uiPriority w:val="99"/>
    <w:semiHidden/>
    <w:unhideWhenUsed/>
    <w:rsid w:val="00DC21B9"/>
  </w:style>
  <w:style w:type="numbering" w:customStyle="1" w:styleId="NoList22211">
    <w:name w:val="No List22211"/>
    <w:next w:val="NoList"/>
    <w:uiPriority w:val="99"/>
    <w:semiHidden/>
    <w:unhideWhenUsed/>
    <w:rsid w:val="00DC21B9"/>
  </w:style>
  <w:style w:type="numbering" w:customStyle="1" w:styleId="NoList313111">
    <w:name w:val="No List313111"/>
    <w:next w:val="NoList"/>
    <w:uiPriority w:val="99"/>
    <w:semiHidden/>
    <w:unhideWhenUsed/>
    <w:rsid w:val="00DC21B9"/>
  </w:style>
  <w:style w:type="numbering" w:customStyle="1" w:styleId="WW8Num2113111">
    <w:name w:val="WW8Num2113111"/>
    <w:rsid w:val="00DC21B9"/>
  </w:style>
  <w:style w:type="numbering" w:customStyle="1" w:styleId="NoList121211">
    <w:name w:val="No List121211"/>
    <w:next w:val="NoList"/>
    <w:uiPriority w:val="99"/>
    <w:semiHidden/>
    <w:unhideWhenUsed/>
    <w:rsid w:val="00DC21B9"/>
  </w:style>
  <w:style w:type="numbering" w:customStyle="1" w:styleId="NoList2113111">
    <w:name w:val="No List2113111"/>
    <w:next w:val="NoList"/>
    <w:uiPriority w:val="99"/>
    <w:semiHidden/>
    <w:unhideWhenUsed/>
    <w:rsid w:val="00DC21B9"/>
  </w:style>
  <w:style w:type="numbering" w:customStyle="1" w:styleId="NoList311211">
    <w:name w:val="No List311211"/>
    <w:next w:val="NoList"/>
    <w:uiPriority w:val="99"/>
    <w:semiHidden/>
    <w:unhideWhenUsed/>
    <w:rsid w:val="00DC21B9"/>
  </w:style>
  <w:style w:type="numbering" w:customStyle="1" w:styleId="NoList11113111">
    <w:name w:val="No List11113111"/>
    <w:next w:val="NoList"/>
    <w:uiPriority w:val="99"/>
    <w:semiHidden/>
    <w:unhideWhenUsed/>
    <w:rsid w:val="00DC21B9"/>
  </w:style>
  <w:style w:type="numbering" w:customStyle="1" w:styleId="WW8Num2111211">
    <w:name w:val="WW8Num2111211"/>
    <w:rsid w:val="00DC21B9"/>
  </w:style>
  <w:style w:type="numbering" w:customStyle="1" w:styleId="NoList11111211">
    <w:name w:val="No List11111211"/>
    <w:next w:val="NoList"/>
    <w:uiPriority w:val="99"/>
    <w:semiHidden/>
    <w:unhideWhenUsed/>
    <w:rsid w:val="00DC21B9"/>
  </w:style>
  <w:style w:type="numbering" w:customStyle="1" w:styleId="NoList2111211">
    <w:name w:val="No List2111211"/>
    <w:next w:val="NoList"/>
    <w:uiPriority w:val="99"/>
    <w:semiHidden/>
    <w:unhideWhenUsed/>
    <w:rsid w:val="00DC21B9"/>
  </w:style>
  <w:style w:type="numbering" w:customStyle="1" w:styleId="NoList51111">
    <w:name w:val="No List51111"/>
    <w:next w:val="NoList"/>
    <w:uiPriority w:val="99"/>
    <w:semiHidden/>
    <w:unhideWhenUsed/>
    <w:rsid w:val="00DC21B9"/>
  </w:style>
  <w:style w:type="numbering" w:customStyle="1" w:styleId="NoList13211">
    <w:name w:val="No List13211"/>
    <w:next w:val="NoList"/>
    <w:uiPriority w:val="99"/>
    <w:semiHidden/>
    <w:unhideWhenUsed/>
    <w:rsid w:val="00DC21B9"/>
  </w:style>
  <w:style w:type="numbering" w:customStyle="1" w:styleId="WW8Num231111">
    <w:name w:val="WW8Num231111"/>
    <w:rsid w:val="00DC21B9"/>
  </w:style>
  <w:style w:type="numbering" w:customStyle="1" w:styleId="NoList1131111">
    <w:name w:val="No List1131111"/>
    <w:next w:val="NoList"/>
    <w:uiPriority w:val="99"/>
    <w:semiHidden/>
    <w:unhideWhenUsed/>
    <w:rsid w:val="00DC21B9"/>
  </w:style>
  <w:style w:type="numbering" w:customStyle="1" w:styleId="NoList231111">
    <w:name w:val="No List231111"/>
    <w:next w:val="NoList"/>
    <w:uiPriority w:val="99"/>
    <w:semiHidden/>
    <w:unhideWhenUsed/>
    <w:rsid w:val="00DC21B9"/>
  </w:style>
  <w:style w:type="numbering" w:customStyle="1" w:styleId="NoList32211">
    <w:name w:val="No List32211"/>
    <w:next w:val="NoList"/>
    <w:uiPriority w:val="99"/>
    <w:semiHidden/>
    <w:unhideWhenUsed/>
    <w:rsid w:val="00DC21B9"/>
  </w:style>
  <w:style w:type="numbering" w:customStyle="1" w:styleId="WW8Num212211">
    <w:name w:val="WW8Num212211"/>
    <w:rsid w:val="00DC21B9"/>
  </w:style>
  <w:style w:type="numbering" w:customStyle="1" w:styleId="NoList1221111">
    <w:name w:val="No List1221111"/>
    <w:next w:val="NoList"/>
    <w:uiPriority w:val="99"/>
    <w:semiHidden/>
    <w:unhideWhenUsed/>
    <w:rsid w:val="00DC21B9"/>
  </w:style>
  <w:style w:type="numbering" w:customStyle="1" w:styleId="NoList212211">
    <w:name w:val="No List212211"/>
    <w:next w:val="NoList"/>
    <w:uiPriority w:val="99"/>
    <w:semiHidden/>
    <w:unhideWhenUsed/>
    <w:rsid w:val="00DC21B9"/>
  </w:style>
  <w:style w:type="numbering" w:customStyle="1" w:styleId="NoList3121111">
    <w:name w:val="No List3121111"/>
    <w:next w:val="NoList"/>
    <w:uiPriority w:val="99"/>
    <w:semiHidden/>
    <w:unhideWhenUsed/>
    <w:rsid w:val="00DC21B9"/>
  </w:style>
  <w:style w:type="numbering" w:customStyle="1" w:styleId="NoList1112211">
    <w:name w:val="No List1112211"/>
    <w:next w:val="NoList"/>
    <w:uiPriority w:val="99"/>
    <w:semiHidden/>
    <w:unhideWhenUsed/>
    <w:rsid w:val="00DC21B9"/>
  </w:style>
  <w:style w:type="numbering" w:customStyle="1" w:styleId="WW8Num21121111">
    <w:name w:val="WW8Num21121111"/>
    <w:rsid w:val="00DC21B9"/>
  </w:style>
  <w:style w:type="numbering" w:customStyle="1" w:styleId="NoList111121111">
    <w:name w:val="No List111121111"/>
    <w:next w:val="NoList"/>
    <w:uiPriority w:val="99"/>
    <w:semiHidden/>
    <w:unhideWhenUsed/>
    <w:rsid w:val="00DC21B9"/>
  </w:style>
  <w:style w:type="numbering" w:customStyle="1" w:styleId="NoList21121111">
    <w:name w:val="No List21121111"/>
    <w:next w:val="NoList"/>
    <w:uiPriority w:val="99"/>
    <w:semiHidden/>
    <w:unhideWhenUsed/>
    <w:rsid w:val="00DC21B9"/>
  </w:style>
  <w:style w:type="numbering" w:customStyle="1" w:styleId="NoList8">
    <w:name w:val="No List8"/>
    <w:next w:val="NoList"/>
    <w:uiPriority w:val="99"/>
    <w:semiHidden/>
    <w:unhideWhenUsed/>
    <w:rsid w:val="00BE7112"/>
  </w:style>
  <w:style w:type="numbering" w:customStyle="1" w:styleId="WW8Num26">
    <w:name w:val="WW8Num26"/>
    <w:rsid w:val="00BE7112"/>
  </w:style>
  <w:style w:type="numbering" w:customStyle="1" w:styleId="NoList16">
    <w:name w:val="No List16"/>
    <w:next w:val="NoList"/>
    <w:uiPriority w:val="99"/>
    <w:semiHidden/>
    <w:unhideWhenUsed/>
    <w:rsid w:val="00BE7112"/>
  </w:style>
  <w:style w:type="numbering" w:customStyle="1" w:styleId="NoList26">
    <w:name w:val="No List26"/>
    <w:next w:val="NoList"/>
    <w:uiPriority w:val="99"/>
    <w:semiHidden/>
    <w:unhideWhenUsed/>
    <w:rsid w:val="00BE7112"/>
  </w:style>
  <w:style w:type="numbering" w:customStyle="1" w:styleId="NoList35">
    <w:name w:val="No List35"/>
    <w:next w:val="NoList"/>
    <w:uiPriority w:val="99"/>
    <w:semiHidden/>
    <w:unhideWhenUsed/>
    <w:rsid w:val="00BE7112"/>
  </w:style>
  <w:style w:type="numbering" w:customStyle="1" w:styleId="NoList116">
    <w:name w:val="No List116"/>
    <w:next w:val="NoList"/>
    <w:uiPriority w:val="99"/>
    <w:semiHidden/>
    <w:unhideWhenUsed/>
    <w:rsid w:val="00BE7112"/>
  </w:style>
  <w:style w:type="numbering" w:customStyle="1" w:styleId="WW8Num215">
    <w:name w:val="WW8Num215"/>
    <w:rsid w:val="00BE7112"/>
  </w:style>
  <w:style w:type="numbering" w:customStyle="1" w:styleId="NoList1115">
    <w:name w:val="No List1115"/>
    <w:next w:val="NoList"/>
    <w:uiPriority w:val="99"/>
    <w:semiHidden/>
    <w:unhideWhenUsed/>
    <w:rsid w:val="00BE7112"/>
  </w:style>
  <w:style w:type="numbering" w:customStyle="1" w:styleId="NoList215">
    <w:name w:val="No List215"/>
    <w:next w:val="NoList"/>
    <w:uiPriority w:val="99"/>
    <w:semiHidden/>
    <w:unhideWhenUsed/>
    <w:rsid w:val="00BE7112"/>
  </w:style>
  <w:style w:type="numbering" w:customStyle="1" w:styleId="NoList44">
    <w:name w:val="No List44"/>
    <w:next w:val="NoList"/>
    <w:uiPriority w:val="99"/>
    <w:semiHidden/>
    <w:unhideWhenUsed/>
    <w:rsid w:val="00BE7112"/>
  </w:style>
  <w:style w:type="numbering" w:customStyle="1" w:styleId="NoList125">
    <w:name w:val="No List125"/>
    <w:next w:val="NoList"/>
    <w:uiPriority w:val="99"/>
    <w:semiHidden/>
    <w:unhideWhenUsed/>
    <w:rsid w:val="00BE7112"/>
  </w:style>
  <w:style w:type="numbering" w:customStyle="1" w:styleId="WW8Num224">
    <w:name w:val="WW8Num224"/>
    <w:rsid w:val="00BE7112"/>
  </w:style>
  <w:style w:type="numbering" w:customStyle="1" w:styleId="NoList1124">
    <w:name w:val="No List1124"/>
    <w:next w:val="NoList"/>
    <w:uiPriority w:val="99"/>
    <w:semiHidden/>
    <w:unhideWhenUsed/>
    <w:rsid w:val="00BE7112"/>
  </w:style>
  <w:style w:type="numbering" w:customStyle="1" w:styleId="NoList224">
    <w:name w:val="No List224"/>
    <w:next w:val="NoList"/>
    <w:uiPriority w:val="99"/>
    <w:semiHidden/>
    <w:unhideWhenUsed/>
    <w:rsid w:val="00BE7112"/>
  </w:style>
  <w:style w:type="numbering" w:customStyle="1" w:styleId="NoList315">
    <w:name w:val="No List315"/>
    <w:next w:val="NoList"/>
    <w:uiPriority w:val="99"/>
    <w:semiHidden/>
    <w:unhideWhenUsed/>
    <w:rsid w:val="00BE7112"/>
  </w:style>
  <w:style w:type="numbering" w:customStyle="1" w:styleId="WW8Num2115">
    <w:name w:val="WW8Num2115"/>
    <w:rsid w:val="00BE7112"/>
  </w:style>
  <w:style w:type="numbering" w:customStyle="1" w:styleId="NoList1214">
    <w:name w:val="No List1214"/>
    <w:next w:val="NoList"/>
    <w:uiPriority w:val="99"/>
    <w:semiHidden/>
    <w:unhideWhenUsed/>
    <w:rsid w:val="00BE7112"/>
  </w:style>
  <w:style w:type="numbering" w:customStyle="1" w:styleId="NoList2115">
    <w:name w:val="No List2115"/>
    <w:next w:val="NoList"/>
    <w:uiPriority w:val="99"/>
    <w:semiHidden/>
    <w:unhideWhenUsed/>
    <w:rsid w:val="00BE7112"/>
  </w:style>
  <w:style w:type="numbering" w:customStyle="1" w:styleId="NoList3114">
    <w:name w:val="No List3114"/>
    <w:next w:val="NoList"/>
    <w:uiPriority w:val="99"/>
    <w:semiHidden/>
    <w:unhideWhenUsed/>
    <w:rsid w:val="00BE7112"/>
  </w:style>
  <w:style w:type="numbering" w:customStyle="1" w:styleId="NoList11115">
    <w:name w:val="No List11115"/>
    <w:next w:val="NoList"/>
    <w:uiPriority w:val="99"/>
    <w:semiHidden/>
    <w:unhideWhenUsed/>
    <w:rsid w:val="00BE7112"/>
  </w:style>
  <w:style w:type="numbering" w:customStyle="1" w:styleId="WW8Num21114">
    <w:name w:val="WW8Num21114"/>
    <w:rsid w:val="00BE7112"/>
  </w:style>
  <w:style w:type="numbering" w:customStyle="1" w:styleId="NoList111114">
    <w:name w:val="No List111114"/>
    <w:next w:val="NoList"/>
    <w:uiPriority w:val="99"/>
    <w:semiHidden/>
    <w:unhideWhenUsed/>
    <w:rsid w:val="00BE7112"/>
  </w:style>
  <w:style w:type="numbering" w:customStyle="1" w:styleId="NoList21114">
    <w:name w:val="No List21114"/>
    <w:next w:val="NoList"/>
    <w:uiPriority w:val="99"/>
    <w:semiHidden/>
    <w:unhideWhenUsed/>
    <w:rsid w:val="00BE7112"/>
  </w:style>
  <w:style w:type="numbering" w:customStyle="1" w:styleId="NoList53">
    <w:name w:val="No List53"/>
    <w:next w:val="NoList"/>
    <w:uiPriority w:val="99"/>
    <w:semiHidden/>
    <w:unhideWhenUsed/>
    <w:rsid w:val="00BE7112"/>
  </w:style>
  <w:style w:type="numbering" w:customStyle="1" w:styleId="NoList134">
    <w:name w:val="No List134"/>
    <w:next w:val="NoList"/>
    <w:uiPriority w:val="99"/>
    <w:semiHidden/>
    <w:unhideWhenUsed/>
    <w:rsid w:val="00BE7112"/>
  </w:style>
  <w:style w:type="numbering" w:customStyle="1" w:styleId="WW8Num233">
    <w:name w:val="WW8Num233"/>
    <w:rsid w:val="00BE7112"/>
  </w:style>
  <w:style w:type="numbering" w:customStyle="1" w:styleId="NoList1133">
    <w:name w:val="No List1133"/>
    <w:next w:val="NoList"/>
    <w:uiPriority w:val="99"/>
    <w:semiHidden/>
    <w:unhideWhenUsed/>
    <w:rsid w:val="00BE7112"/>
  </w:style>
  <w:style w:type="numbering" w:customStyle="1" w:styleId="NoList233">
    <w:name w:val="No List233"/>
    <w:next w:val="NoList"/>
    <w:uiPriority w:val="99"/>
    <w:semiHidden/>
    <w:unhideWhenUsed/>
    <w:rsid w:val="00BE7112"/>
  </w:style>
  <w:style w:type="numbering" w:customStyle="1" w:styleId="NoList324">
    <w:name w:val="No List324"/>
    <w:next w:val="NoList"/>
    <w:uiPriority w:val="99"/>
    <w:semiHidden/>
    <w:unhideWhenUsed/>
    <w:rsid w:val="00BE7112"/>
  </w:style>
  <w:style w:type="numbering" w:customStyle="1" w:styleId="WW8Num2124">
    <w:name w:val="WW8Num2124"/>
    <w:rsid w:val="00BE7112"/>
  </w:style>
  <w:style w:type="numbering" w:customStyle="1" w:styleId="NoList1223">
    <w:name w:val="No List1223"/>
    <w:next w:val="NoList"/>
    <w:uiPriority w:val="99"/>
    <w:semiHidden/>
    <w:unhideWhenUsed/>
    <w:rsid w:val="00BE7112"/>
  </w:style>
  <w:style w:type="numbering" w:customStyle="1" w:styleId="NoList2124">
    <w:name w:val="No List2124"/>
    <w:next w:val="NoList"/>
    <w:uiPriority w:val="99"/>
    <w:semiHidden/>
    <w:unhideWhenUsed/>
    <w:rsid w:val="00BE7112"/>
  </w:style>
  <w:style w:type="numbering" w:customStyle="1" w:styleId="NoList3123">
    <w:name w:val="No List3123"/>
    <w:next w:val="NoList"/>
    <w:uiPriority w:val="99"/>
    <w:semiHidden/>
    <w:unhideWhenUsed/>
    <w:rsid w:val="00BE7112"/>
  </w:style>
  <w:style w:type="numbering" w:customStyle="1" w:styleId="NoList11124">
    <w:name w:val="No List11124"/>
    <w:next w:val="NoList"/>
    <w:uiPriority w:val="99"/>
    <w:semiHidden/>
    <w:unhideWhenUsed/>
    <w:rsid w:val="00BE7112"/>
  </w:style>
  <w:style w:type="numbering" w:customStyle="1" w:styleId="WW8Num21123">
    <w:name w:val="WW8Num21123"/>
    <w:rsid w:val="00BE7112"/>
  </w:style>
  <w:style w:type="numbering" w:customStyle="1" w:styleId="NoList111123">
    <w:name w:val="No List111123"/>
    <w:next w:val="NoList"/>
    <w:uiPriority w:val="99"/>
    <w:semiHidden/>
    <w:unhideWhenUsed/>
    <w:rsid w:val="00BE7112"/>
  </w:style>
  <w:style w:type="numbering" w:customStyle="1" w:styleId="NoList21123">
    <w:name w:val="No List21123"/>
    <w:next w:val="NoList"/>
    <w:uiPriority w:val="99"/>
    <w:semiHidden/>
    <w:unhideWhenUsed/>
    <w:rsid w:val="00BE7112"/>
  </w:style>
  <w:style w:type="numbering" w:customStyle="1" w:styleId="NoList4112">
    <w:name w:val="No List4112"/>
    <w:next w:val="NoList"/>
    <w:uiPriority w:val="99"/>
    <w:semiHidden/>
    <w:unhideWhenUsed/>
    <w:rsid w:val="00BE7112"/>
  </w:style>
  <w:style w:type="numbering" w:customStyle="1" w:styleId="WW8Num22112">
    <w:name w:val="WW8Num22112"/>
    <w:rsid w:val="00BE7112"/>
  </w:style>
  <w:style w:type="numbering" w:customStyle="1" w:styleId="NoList112112">
    <w:name w:val="No List112112"/>
    <w:next w:val="NoList"/>
    <w:uiPriority w:val="99"/>
    <w:semiHidden/>
    <w:unhideWhenUsed/>
    <w:rsid w:val="00BE7112"/>
  </w:style>
  <w:style w:type="numbering" w:customStyle="1" w:styleId="NoList22112">
    <w:name w:val="No List22112"/>
    <w:next w:val="NoList"/>
    <w:uiPriority w:val="99"/>
    <w:semiHidden/>
    <w:unhideWhenUsed/>
    <w:rsid w:val="00BE7112"/>
  </w:style>
  <w:style w:type="numbering" w:customStyle="1" w:styleId="NoList121112">
    <w:name w:val="No List121112"/>
    <w:next w:val="NoList"/>
    <w:uiPriority w:val="99"/>
    <w:semiHidden/>
    <w:unhideWhenUsed/>
    <w:rsid w:val="00BE7112"/>
  </w:style>
  <w:style w:type="numbering" w:customStyle="1" w:styleId="NoList311112">
    <w:name w:val="No List311112"/>
    <w:next w:val="NoList"/>
    <w:uiPriority w:val="99"/>
    <w:semiHidden/>
    <w:unhideWhenUsed/>
    <w:rsid w:val="00BE7112"/>
  </w:style>
  <w:style w:type="numbering" w:customStyle="1" w:styleId="WW8Num2111112">
    <w:name w:val="WW8Num2111112"/>
    <w:rsid w:val="00BE7112"/>
  </w:style>
  <w:style w:type="numbering" w:customStyle="1" w:styleId="NoList11111112">
    <w:name w:val="No List11111112"/>
    <w:next w:val="NoList"/>
    <w:uiPriority w:val="99"/>
    <w:semiHidden/>
    <w:unhideWhenUsed/>
    <w:rsid w:val="00BE7112"/>
  </w:style>
  <w:style w:type="numbering" w:customStyle="1" w:styleId="NoList2111112">
    <w:name w:val="No List2111112"/>
    <w:next w:val="NoList"/>
    <w:uiPriority w:val="99"/>
    <w:semiHidden/>
    <w:unhideWhenUsed/>
    <w:rsid w:val="00BE7112"/>
  </w:style>
  <w:style w:type="numbering" w:customStyle="1" w:styleId="NoList13112">
    <w:name w:val="No List13112"/>
    <w:next w:val="NoList"/>
    <w:uiPriority w:val="99"/>
    <w:semiHidden/>
    <w:unhideWhenUsed/>
    <w:rsid w:val="00BE7112"/>
  </w:style>
  <w:style w:type="numbering" w:customStyle="1" w:styleId="NoList32112">
    <w:name w:val="No List32112"/>
    <w:next w:val="NoList"/>
    <w:uiPriority w:val="99"/>
    <w:semiHidden/>
    <w:unhideWhenUsed/>
    <w:rsid w:val="00BE7112"/>
  </w:style>
  <w:style w:type="numbering" w:customStyle="1" w:styleId="WW8Num212112">
    <w:name w:val="WW8Num212112"/>
    <w:rsid w:val="00BE7112"/>
  </w:style>
  <w:style w:type="numbering" w:customStyle="1" w:styleId="NoList212112">
    <w:name w:val="No List212112"/>
    <w:next w:val="NoList"/>
    <w:uiPriority w:val="99"/>
    <w:semiHidden/>
    <w:unhideWhenUsed/>
    <w:rsid w:val="00BE7112"/>
  </w:style>
  <w:style w:type="numbering" w:customStyle="1" w:styleId="NoList1112112">
    <w:name w:val="No List1112112"/>
    <w:next w:val="NoList"/>
    <w:uiPriority w:val="99"/>
    <w:semiHidden/>
    <w:unhideWhenUsed/>
    <w:rsid w:val="00BE7112"/>
  </w:style>
  <w:style w:type="numbering" w:customStyle="1" w:styleId="NoList612">
    <w:name w:val="No List612"/>
    <w:next w:val="NoList"/>
    <w:uiPriority w:val="99"/>
    <w:semiHidden/>
    <w:unhideWhenUsed/>
    <w:rsid w:val="00BE7112"/>
  </w:style>
  <w:style w:type="numbering" w:customStyle="1" w:styleId="WW8Num2412">
    <w:name w:val="WW8Num2412"/>
    <w:rsid w:val="00BE7112"/>
  </w:style>
  <w:style w:type="numbering" w:customStyle="1" w:styleId="NoList1412">
    <w:name w:val="No List1412"/>
    <w:next w:val="NoList"/>
    <w:uiPriority w:val="99"/>
    <w:semiHidden/>
    <w:unhideWhenUsed/>
    <w:rsid w:val="00BE7112"/>
  </w:style>
  <w:style w:type="numbering" w:customStyle="1" w:styleId="NoList2412">
    <w:name w:val="No List2412"/>
    <w:next w:val="NoList"/>
    <w:uiPriority w:val="99"/>
    <w:semiHidden/>
    <w:unhideWhenUsed/>
    <w:rsid w:val="00BE7112"/>
  </w:style>
  <w:style w:type="numbering" w:customStyle="1" w:styleId="NoList3312">
    <w:name w:val="No List3312"/>
    <w:next w:val="NoList"/>
    <w:uiPriority w:val="99"/>
    <w:semiHidden/>
    <w:unhideWhenUsed/>
    <w:rsid w:val="00BE7112"/>
  </w:style>
  <w:style w:type="numbering" w:customStyle="1" w:styleId="NoList11412">
    <w:name w:val="No List11412"/>
    <w:next w:val="NoList"/>
    <w:uiPriority w:val="99"/>
    <w:semiHidden/>
    <w:unhideWhenUsed/>
    <w:rsid w:val="00BE7112"/>
  </w:style>
  <w:style w:type="numbering" w:customStyle="1" w:styleId="WW8Num21312">
    <w:name w:val="WW8Num21312"/>
    <w:rsid w:val="00BE7112"/>
  </w:style>
  <w:style w:type="numbering" w:customStyle="1" w:styleId="NoList111312">
    <w:name w:val="No List111312"/>
    <w:next w:val="NoList"/>
    <w:uiPriority w:val="99"/>
    <w:semiHidden/>
    <w:unhideWhenUsed/>
    <w:rsid w:val="00BE7112"/>
  </w:style>
  <w:style w:type="numbering" w:customStyle="1" w:styleId="NoList21312">
    <w:name w:val="No List21312"/>
    <w:next w:val="NoList"/>
    <w:uiPriority w:val="99"/>
    <w:semiHidden/>
    <w:unhideWhenUsed/>
    <w:rsid w:val="00BE7112"/>
  </w:style>
  <w:style w:type="numbering" w:customStyle="1" w:styleId="NoList422">
    <w:name w:val="No List422"/>
    <w:next w:val="NoList"/>
    <w:uiPriority w:val="99"/>
    <w:semiHidden/>
    <w:unhideWhenUsed/>
    <w:rsid w:val="00BE7112"/>
  </w:style>
  <w:style w:type="numbering" w:customStyle="1" w:styleId="NoList12312">
    <w:name w:val="No List12312"/>
    <w:next w:val="NoList"/>
    <w:uiPriority w:val="99"/>
    <w:semiHidden/>
    <w:unhideWhenUsed/>
    <w:rsid w:val="00BE7112"/>
  </w:style>
  <w:style w:type="numbering" w:customStyle="1" w:styleId="WW8Num2222">
    <w:name w:val="WW8Num2222"/>
    <w:rsid w:val="00BE7112"/>
  </w:style>
  <w:style w:type="numbering" w:customStyle="1" w:styleId="NoList11222">
    <w:name w:val="No List11222"/>
    <w:next w:val="NoList"/>
    <w:uiPriority w:val="99"/>
    <w:semiHidden/>
    <w:unhideWhenUsed/>
    <w:rsid w:val="00BE7112"/>
  </w:style>
  <w:style w:type="numbering" w:customStyle="1" w:styleId="NoList2222">
    <w:name w:val="No List2222"/>
    <w:next w:val="NoList"/>
    <w:uiPriority w:val="99"/>
    <w:semiHidden/>
    <w:unhideWhenUsed/>
    <w:rsid w:val="00BE7112"/>
  </w:style>
  <w:style w:type="numbering" w:customStyle="1" w:styleId="NoList31312">
    <w:name w:val="No List31312"/>
    <w:next w:val="NoList"/>
    <w:uiPriority w:val="99"/>
    <w:semiHidden/>
    <w:unhideWhenUsed/>
    <w:rsid w:val="00BE7112"/>
  </w:style>
  <w:style w:type="numbering" w:customStyle="1" w:styleId="WW8Num211312">
    <w:name w:val="WW8Num211312"/>
    <w:rsid w:val="00BE7112"/>
  </w:style>
  <w:style w:type="numbering" w:customStyle="1" w:styleId="NoList12122">
    <w:name w:val="No List12122"/>
    <w:next w:val="NoList"/>
    <w:uiPriority w:val="99"/>
    <w:semiHidden/>
    <w:unhideWhenUsed/>
    <w:rsid w:val="00BE7112"/>
  </w:style>
  <w:style w:type="numbering" w:customStyle="1" w:styleId="NoList211312">
    <w:name w:val="No List211312"/>
    <w:next w:val="NoList"/>
    <w:uiPriority w:val="99"/>
    <w:semiHidden/>
    <w:unhideWhenUsed/>
    <w:rsid w:val="00BE7112"/>
  </w:style>
  <w:style w:type="numbering" w:customStyle="1" w:styleId="NoList31122">
    <w:name w:val="No List31122"/>
    <w:next w:val="NoList"/>
    <w:uiPriority w:val="99"/>
    <w:semiHidden/>
    <w:unhideWhenUsed/>
    <w:rsid w:val="00BE7112"/>
  </w:style>
  <w:style w:type="numbering" w:customStyle="1" w:styleId="NoList1111312">
    <w:name w:val="No List1111312"/>
    <w:next w:val="NoList"/>
    <w:uiPriority w:val="99"/>
    <w:semiHidden/>
    <w:unhideWhenUsed/>
    <w:rsid w:val="00BE7112"/>
  </w:style>
  <w:style w:type="numbering" w:customStyle="1" w:styleId="WW8Num211122">
    <w:name w:val="WW8Num211122"/>
    <w:rsid w:val="00BE7112"/>
  </w:style>
  <w:style w:type="numbering" w:customStyle="1" w:styleId="NoList1111122">
    <w:name w:val="No List1111122"/>
    <w:next w:val="NoList"/>
    <w:uiPriority w:val="99"/>
    <w:semiHidden/>
    <w:unhideWhenUsed/>
    <w:rsid w:val="00BE7112"/>
  </w:style>
  <w:style w:type="numbering" w:customStyle="1" w:styleId="NoList211122">
    <w:name w:val="No List211122"/>
    <w:next w:val="NoList"/>
    <w:uiPriority w:val="99"/>
    <w:semiHidden/>
    <w:unhideWhenUsed/>
    <w:rsid w:val="00BE7112"/>
  </w:style>
  <w:style w:type="numbering" w:customStyle="1" w:styleId="NoList5112">
    <w:name w:val="No List5112"/>
    <w:next w:val="NoList"/>
    <w:uiPriority w:val="99"/>
    <w:semiHidden/>
    <w:unhideWhenUsed/>
    <w:rsid w:val="00BE7112"/>
  </w:style>
  <w:style w:type="numbering" w:customStyle="1" w:styleId="NoList1322">
    <w:name w:val="No List1322"/>
    <w:next w:val="NoList"/>
    <w:uiPriority w:val="99"/>
    <w:semiHidden/>
    <w:unhideWhenUsed/>
    <w:rsid w:val="00BE7112"/>
  </w:style>
  <w:style w:type="numbering" w:customStyle="1" w:styleId="WW8Num23112">
    <w:name w:val="WW8Num23112"/>
    <w:rsid w:val="00BE7112"/>
  </w:style>
  <w:style w:type="numbering" w:customStyle="1" w:styleId="NoList113112">
    <w:name w:val="No List113112"/>
    <w:next w:val="NoList"/>
    <w:uiPriority w:val="99"/>
    <w:semiHidden/>
    <w:unhideWhenUsed/>
    <w:rsid w:val="00BE7112"/>
  </w:style>
  <w:style w:type="numbering" w:customStyle="1" w:styleId="NoList23112">
    <w:name w:val="No List23112"/>
    <w:next w:val="NoList"/>
    <w:uiPriority w:val="99"/>
    <w:semiHidden/>
    <w:unhideWhenUsed/>
    <w:rsid w:val="00BE7112"/>
  </w:style>
  <w:style w:type="numbering" w:customStyle="1" w:styleId="NoList3222">
    <w:name w:val="No List3222"/>
    <w:next w:val="NoList"/>
    <w:uiPriority w:val="99"/>
    <w:semiHidden/>
    <w:unhideWhenUsed/>
    <w:rsid w:val="00BE7112"/>
  </w:style>
  <w:style w:type="numbering" w:customStyle="1" w:styleId="WW8Num21222">
    <w:name w:val="WW8Num21222"/>
    <w:rsid w:val="00BE7112"/>
  </w:style>
  <w:style w:type="numbering" w:customStyle="1" w:styleId="NoList122112">
    <w:name w:val="No List122112"/>
    <w:next w:val="NoList"/>
    <w:uiPriority w:val="99"/>
    <w:semiHidden/>
    <w:unhideWhenUsed/>
    <w:rsid w:val="00BE7112"/>
  </w:style>
  <w:style w:type="numbering" w:customStyle="1" w:styleId="NoList21222">
    <w:name w:val="No List21222"/>
    <w:next w:val="NoList"/>
    <w:uiPriority w:val="99"/>
    <w:semiHidden/>
    <w:unhideWhenUsed/>
    <w:rsid w:val="00BE7112"/>
  </w:style>
  <w:style w:type="numbering" w:customStyle="1" w:styleId="NoList312112">
    <w:name w:val="No List312112"/>
    <w:next w:val="NoList"/>
    <w:uiPriority w:val="99"/>
    <w:semiHidden/>
    <w:unhideWhenUsed/>
    <w:rsid w:val="00BE7112"/>
  </w:style>
  <w:style w:type="numbering" w:customStyle="1" w:styleId="NoList111222">
    <w:name w:val="No List111222"/>
    <w:next w:val="NoList"/>
    <w:uiPriority w:val="99"/>
    <w:semiHidden/>
    <w:unhideWhenUsed/>
    <w:rsid w:val="00BE7112"/>
  </w:style>
  <w:style w:type="numbering" w:customStyle="1" w:styleId="WW8Num2112112">
    <w:name w:val="WW8Num2112112"/>
    <w:rsid w:val="00BE7112"/>
  </w:style>
  <w:style w:type="numbering" w:customStyle="1" w:styleId="NoList11112112">
    <w:name w:val="No List11112112"/>
    <w:next w:val="NoList"/>
    <w:uiPriority w:val="99"/>
    <w:semiHidden/>
    <w:unhideWhenUsed/>
    <w:rsid w:val="00BE7112"/>
  </w:style>
  <w:style w:type="numbering" w:customStyle="1" w:styleId="NoList2112112">
    <w:name w:val="No List2112112"/>
    <w:next w:val="NoList"/>
    <w:uiPriority w:val="99"/>
    <w:semiHidden/>
    <w:unhideWhenUsed/>
    <w:rsid w:val="00BE7112"/>
  </w:style>
  <w:style w:type="numbering" w:customStyle="1" w:styleId="NoList4121">
    <w:name w:val="No List4121"/>
    <w:next w:val="NoList"/>
    <w:uiPriority w:val="99"/>
    <w:semiHidden/>
    <w:unhideWhenUsed/>
    <w:rsid w:val="00BE7112"/>
  </w:style>
  <w:style w:type="numbering" w:customStyle="1" w:styleId="WW8Num22121">
    <w:name w:val="WW8Num22121"/>
    <w:rsid w:val="00BE7112"/>
  </w:style>
  <w:style w:type="numbering" w:customStyle="1" w:styleId="NoList112121">
    <w:name w:val="No List112121"/>
    <w:next w:val="NoList"/>
    <w:uiPriority w:val="99"/>
    <w:semiHidden/>
    <w:unhideWhenUsed/>
    <w:rsid w:val="00BE7112"/>
  </w:style>
  <w:style w:type="numbering" w:customStyle="1" w:styleId="NoList22121">
    <w:name w:val="No List22121"/>
    <w:next w:val="NoList"/>
    <w:uiPriority w:val="99"/>
    <w:semiHidden/>
    <w:unhideWhenUsed/>
    <w:rsid w:val="00BE7112"/>
  </w:style>
  <w:style w:type="numbering" w:customStyle="1" w:styleId="NoList121121">
    <w:name w:val="No List121121"/>
    <w:next w:val="NoList"/>
    <w:uiPriority w:val="99"/>
    <w:semiHidden/>
    <w:unhideWhenUsed/>
    <w:rsid w:val="00BE7112"/>
  </w:style>
  <w:style w:type="numbering" w:customStyle="1" w:styleId="NoList311121">
    <w:name w:val="No List311121"/>
    <w:next w:val="NoList"/>
    <w:uiPriority w:val="99"/>
    <w:semiHidden/>
    <w:unhideWhenUsed/>
    <w:rsid w:val="00BE7112"/>
  </w:style>
  <w:style w:type="numbering" w:customStyle="1" w:styleId="WW8Num2111121">
    <w:name w:val="WW8Num2111121"/>
    <w:rsid w:val="00BE7112"/>
  </w:style>
  <w:style w:type="numbering" w:customStyle="1" w:styleId="NoList11111121">
    <w:name w:val="No List11111121"/>
    <w:next w:val="NoList"/>
    <w:uiPriority w:val="99"/>
    <w:semiHidden/>
    <w:unhideWhenUsed/>
    <w:rsid w:val="00BE7112"/>
  </w:style>
  <w:style w:type="numbering" w:customStyle="1" w:styleId="NoList2111121">
    <w:name w:val="No List2111121"/>
    <w:next w:val="NoList"/>
    <w:uiPriority w:val="99"/>
    <w:semiHidden/>
    <w:unhideWhenUsed/>
    <w:rsid w:val="00BE7112"/>
  </w:style>
  <w:style w:type="numbering" w:customStyle="1" w:styleId="NoList13121">
    <w:name w:val="No List13121"/>
    <w:next w:val="NoList"/>
    <w:uiPriority w:val="99"/>
    <w:semiHidden/>
    <w:unhideWhenUsed/>
    <w:rsid w:val="00BE7112"/>
  </w:style>
  <w:style w:type="numbering" w:customStyle="1" w:styleId="NoList32121">
    <w:name w:val="No List32121"/>
    <w:next w:val="NoList"/>
    <w:uiPriority w:val="99"/>
    <w:semiHidden/>
    <w:unhideWhenUsed/>
    <w:rsid w:val="00BE7112"/>
  </w:style>
  <w:style w:type="numbering" w:customStyle="1" w:styleId="WW8Num212121">
    <w:name w:val="WW8Num212121"/>
    <w:rsid w:val="00BE7112"/>
  </w:style>
  <w:style w:type="numbering" w:customStyle="1" w:styleId="NoList212121">
    <w:name w:val="No List212121"/>
    <w:next w:val="NoList"/>
    <w:uiPriority w:val="99"/>
    <w:semiHidden/>
    <w:unhideWhenUsed/>
    <w:rsid w:val="00BE7112"/>
  </w:style>
  <w:style w:type="numbering" w:customStyle="1" w:styleId="NoList1112121">
    <w:name w:val="No List1112121"/>
    <w:next w:val="NoList"/>
    <w:uiPriority w:val="99"/>
    <w:semiHidden/>
    <w:unhideWhenUsed/>
    <w:rsid w:val="00BE7112"/>
  </w:style>
  <w:style w:type="numbering" w:customStyle="1" w:styleId="NoList621">
    <w:name w:val="No List621"/>
    <w:next w:val="NoList"/>
    <w:uiPriority w:val="99"/>
    <w:semiHidden/>
    <w:unhideWhenUsed/>
    <w:rsid w:val="00BE7112"/>
  </w:style>
  <w:style w:type="numbering" w:customStyle="1" w:styleId="WW8Num2421">
    <w:name w:val="WW8Num2421"/>
    <w:rsid w:val="00BE7112"/>
  </w:style>
  <w:style w:type="numbering" w:customStyle="1" w:styleId="NoList1421">
    <w:name w:val="No List1421"/>
    <w:next w:val="NoList"/>
    <w:uiPriority w:val="99"/>
    <w:semiHidden/>
    <w:unhideWhenUsed/>
    <w:rsid w:val="00BE7112"/>
  </w:style>
  <w:style w:type="numbering" w:customStyle="1" w:styleId="NoList2421">
    <w:name w:val="No List2421"/>
    <w:next w:val="NoList"/>
    <w:uiPriority w:val="99"/>
    <w:semiHidden/>
    <w:unhideWhenUsed/>
    <w:rsid w:val="00BE7112"/>
  </w:style>
  <w:style w:type="numbering" w:customStyle="1" w:styleId="NoList3321">
    <w:name w:val="No List3321"/>
    <w:next w:val="NoList"/>
    <w:uiPriority w:val="99"/>
    <w:semiHidden/>
    <w:unhideWhenUsed/>
    <w:rsid w:val="00BE7112"/>
  </w:style>
  <w:style w:type="numbering" w:customStyle="1" w:styleId="NoList11421">
    <w:name w:val="No List11421"/>
    <w:next w:val="NoList"/>
    <w:uiPriority w:val="99"/>
    <w:semiHidden/>
    <w:unhideWhenUsed/>
    <w:rsid w:val="00BE7112"/>
  </w:style>
  <w:style w:type="numbering" w:customStyle="1" w:styleId="WW8Num21321">
    <w:name w:val="WW8Num21321"/>
    <w:rsid w:val="00BE7112"/>
  </w:style>
  <w:style w:type="numbering" w:customStyle="1" w:styleId="NoList111321">
    <w:name w:val="No List111321"/>
    <w:next w:val="NoList"/>
    <w:uiPriority w:val="99"/>
    <w:semiHidden/>
    <w:unhideWhenUsed/>
    <w:rsid w:val="00BE7112"/>
  </w:style>
  <w:style w:type="numbering" w:customStyle="1" w:styleId="NoList21321">
    <w:name w:val="No List21321"/>
    <w:next w:val="NoList"/>
    <w:uiPriority w:val="99"/>
    <w:semiHidden/>
    <w:unhideWhenUsed/>
    <w:rsid w:val="00BE7112"/>
  </w:style>
  <w:style w:type="numbering" w:customStyle="1" w:styleId="NoList12321">
    <w:name w:val="No List12321"/>
    <w:next w:val="NoList"/>
    <w:uiPriority w:val="99"/>
    <w:semiHidden/>
    <w:unhideWhenUsed/>
    <w:rsid w:val="00BE7112"/>
  </w:style>
  <w:style w:type="numbering" w:customStyle="1" w:styleId="NoList31321">
    <w:name w:val="No List31321"/>
    <w:next w:val="NoList"/>
    <w:uiPriority w:val="99"/>
    <w:semiHidden/>
    <w:unhideWhenUsed/>
    <w:rsid w:val="00BE7112"/>
  </w:style>
  <w:style w:type="numbering" w:customStyle="1" w:styleId="WW8Num211321">
    <w:name w:val="WW8Num211321"/>
    <w:rsid w:val="00BE7112"/>
  </w:style>
  <w:style w:type="numbering" w:customStyle="1" w:styleId="NoList211321">
    <w:name w:val="No List211321"/>
    <w:next w:val="NoList"/>
    <w:uiPriority w:val="99"/>
    <w:semiHidden/>
    <w:unhideWhenUsed/>
    <w:rsid w:val="00BE7112"/>
  </w:style>
  <w:style w:type="numbering" w:customStyle="1" w:styleId="NoList1111321">
    <w:name w:val="No List1111321"/>
    <w:next w:val="NoList"/>
    <w:uiPriority w:val="99"/>
    <w:semiHidden/>
    <w:unhideWhenUsed/>
    <w:rsid w:val="00BE7112"/>
  </w:style>
  <w:style w:type="numbering" w:customStyle="1" w:styleId="NoList5121">
    <w:name w:val="No List5121"/>
    <w:next w:val="NoList"/>
    <w:uiPriority w:val="99"/>
    <w:semiHidden/>
    <w:unhideWhenUsed/>
    <w:rsid w:val="00BE7112"/>
  </w:style>
  <w:style w:type="numbering" w:customStyle="1" w:styleId="WW8Num23121">
    <w:name w:val="WW8Num23121"/>
    <w:rsid w:val="00BE7112"/>
  </w:style>
  <w:style w:type="numbering" w:customStyle="1" w:styleId="NoList113121">
    <w:name w:val="No List113121"/>
    <w:next w:val="NoList"/>
    <w:uiPriority w:val="99"/>
    <w:semiHidden/>
    <w:unhideWhenUsed/>
    <w:rsid w:val="00BE7112"/>
  </w:style>
  <w:style w:type="numbering" w:customStyle="1" w:styleId="NoList23121">
    <w:name w:val="No List23121"/>
    <w:next w:val="NoList"/>
    <w:uiPriority w:val="99"/>
    <w:semiHidden/>
    <w:unhideWhenUsed/>
    <w:rsid w:val="00BE7112"/>
  </w:style>
  <w:style w:type="numbering" w:customStyle="1" w:styleId="NoList122121">
    <w:name w:val="No List122121"/>
    <w:next w:val="NoList"/>
    <w:uiPriority w:val="99"/>
    <w:semiHidden/>
    <w:unhideWhenUsed/>
    <w:rsid w:val="00BE7112"/>
  </w:style>
  <w:style w:type="numbering" w:customStyle="1" w:styleId="NoList312121">
    <w:name w:val="No List312121"/>
    <w:next w:val="NoList"/>
    <w:uiPriority w:val="99"/>
    <w:semiHidden/>
    <w:unhideWhenUsed/>
    <w:rsid w:val="00BE7112"/>
  </w:style>
  <w:style w:type="numbering" w:customStyle="1" w:styleId="WW8Num2112121">
    <w:name w:val="WW8Num2112121"/>
    <w:rsid w:val="00BE7112"/>
  </w:style>
  <w:style w:type="numbering" w:customStyle="1" w:styleId="NoList11112121">
    <w:name w:val="No List11112121"/>
    <w:next w:val="NoList"/>
    <w:uiPriority w:val="99"/>
    <w:semiHidden/>
    <w:unhideWhenUsed/>
    <w:rsid w:val="00BE7112"/>
  </w:style>
  <w:style w:type="numbering" w:customStyle="1" w:styleId="NoList2112121">
    <w:name w:val="No List2112121"/>
    <w:next w:val="NoList"/>
    <w:uiPriority w:val="99"/>
    <w:semiHidden/>
    <w:unhideWhenUsed/>
    <w:rsid w:val="00BE7112"/>
  </w:style>
  <w:style w:type="numbering" w:customStyle="1" w:styleId="NoList711">
    <w:name w:val="No List711"/>
    <w:next w:val="NoList"/>
    <w:uiPriority w:val="99"/>
    <w:semiHidden/>
    <w:unhideWhenUsed/>
    <w:rsid w:val="00BE7112"/>
  </w:style>
  <w:style w:type="numbering" w:customStyle="1" w:styleId="WW8Num2511">
    <w:name w:val="WW8Num2511"/>
    <w:rsid w:val="00BE7112"/>
  </w:style>
  <w:style w:type="numbering" w:customStyle="1" w:styleId="NoList1511">
    <w:name w:val="No List1511"/>
    <w:next w:val="NoList"/>
    <w:uiPriority w:val="99"/>
    <w:semiHidden/>
    <w:unhideWhenUsed/>
    <w:rsid w:val="00BE7112"/>
  </w:style>
  <w:style w:type="numbering" w:customStyle="1" w:styleId="NoList2511">
    <w:name w:val="No List2511"/>
    <w:next w:val="NoList"/>
    <w:uiPriority w:val="99"/>
    <w:semiHidden/>
    <w:unhideWhenUsed/>
    <w:rsid w:val="00BE7112"/>
  </w:style>
  <w:style w:type="numbering" w:customStyle="1" w:styleId="NoList3411">
    <w:name w:val="No List3411"/>
    <w:next w:val="NoList"/>
    <w:uiPriority w:val="99"/>
    <w:semiHidden/>
    <w:unhideWhenUsed/>
    <w:rsid w:val="00BE7112"/>
  </w:style>
  <w:style w:type="numbering" w:customStyle="1" w:styleId="NoList11511">
    <w:name w:val="No List11511"/>
    <w:next w:val="NoList"/>
    <w:uiPriority w:val="99"/>
    <w:semiHidden/>
    <w:unhideWhenUsed/>
    <w:rsid w:val="00BE7112"/>
  </w:style>
  <w:style w:type="numbering" w:customStyle="1" w:styleId="WW8Num21411">
    <w:name w:val="WW8Num21411"/>
    <w:rsid w:val="00BE7112"/>
  </w:style>
  <w:style w:type="numbering" w:customStyle="1" w:styleId="NoList111411">
    <w:name w:val="No List111411"/>
    <w:next w:val="NoList"/>
    <w:uiPriority w:val="99"/>
    <w:semiHidden/>
    <w:unhideWhenUsed/>
    <w:rsid w:val="00BE7112"/>
  </w:style>
  <w:style w:type="numbering" w:customStyle="1" w:styleId="NoList21411">
    <w:name w:val="No List21411"/>
    <w:next w:val="NoList"/>
    <w:uiPriority w:val="99"/>
    <w:semiHidden/>
    <w:unhideWhenUsed/>
    <w:rsid w:val="00BE7112"/>
  </w:style>
  <w:style w:type="numbering" w:customStyle="1" w:styleId="NoList4311">
    <w:name w:val="No List4311"/>
    <w:next w:val="NoList"/>
    <w:uiPriority w:val="99"/>
    <w:semiHidden/>
    <w:unhideWhenUsed/>
    <w:rsid w:val="00BE7112"/>
  </w:style>
  <w:style w:type="numbering" w:customStyle="1" w:styleId="NoList12411">
    <w:name w:val="No List12411"/>
    <w:next w:val="NoList"/>
    <w:uiPriority w:val="99"/>
    <w:semiHidden/>
    <w:unhideWhenUsed/>
    <w:rsid w:val="00BE7112"/>
  </w:style>
  <w:style w:type="numbering" w:customStyle="1" w:styleId="WW8Num22311">
    <w:name w:val="WW8Num22311"/>
    <w:rsid w:val="00BE7112"/>
  </w:style>
  <w:style w:type="numbering" w:customStyle="1" w:styleId="NoList112311">
    <w:name w:val="No List112311"/>
    <w:next w:val="NoList"/>
    <w:uiPriority w:val="99"/>
    <w:semiHidden/>
    <w:unhideWhenUsed/>
    <w:rsid w:val="00BE7112"/>
  </w:style>
  <w:style w:type="numbering" w:customStyle="1" w:styleId="NoList22311">
    <w:name w:val="No List22311"/>
    <w:next w:val="NoList"/>
    <w:uiPriority w:val="99"/>
    <w:semiHidden/>
    <w:unhideWhenUsed/>
    <w:rsid w:val="00BE7112"/>
  </w:style>
  <w:style w:type="numbering" w:customStyle="1" w:styleId="NoList31411">
    <w:name w:val="No List31411"/>
    <w:next w:val="NoList"/>
    <w:uiPriority w:val="99"/>
    <w:semiHidden/>
    <w:unhideWhenUsed/>
    <w:rsid w:val="00BE7112"/>
  </w:style>
  <w:style w:type="numbering" w:customStyle="1" w:styleId="WW8Num211411">
    <w:name w:val="WW8Num211411"/>
    <w:rsid w:val="00BE7112"/>
  </w:style>
  <w:style w:type="numbering" w:customStyle="1" w:styleId="NoList121311">
    <w:name w:val="No List121311"/>
    <w:next w:val="NoList"/>
    <w:uiPriority w:val="99"/>
    <w:semiHidden/>
    <w:unhideWhenUsed/>
    <w:rsid w:val="00BE7112"/>
  </w:style>
  <w:style w:type="numbering" w:customStyle="1" w:styleId="NoList211411">
    <w:name w:val="No List211411"/>
    <w:next w:val="NoList"/>
    <w:uiPriority w:val="99"/>
    <w:semiHidden/>
    <w:unhideWhenUsed/>
    <w:rsid w:val="00BE7112"/>
  </w:style>
  <w:style w:type="numbering" w:customStyle="1" w:styleId="NoList311311">
    <w:name w:val="No List311311"/>
    <w:next w:val="NoList"/>
    <w:uiPriority w:val="99"/>
    <w:semiHidden/>
    <w:unhideWhenUsed/>
    <w:rsid w:val="00BE7112"/>
  </w:style>
  <w:style w:type="numbering" w:customStyle="1" w:styleId="NoList1111411">
    <w:name w:val="No List1111411"/>
    <w:next w:val="NoList"/>
    <w:uiPriority w:val="99"/>
    <w:semiHidden/>
    <w:unhideWhenUsed/>
    <w:rsid w:val="00BE7112"/>
  </w:style>
  <w:style w:type="numbering" w:customStyle="1" w:styleId="WW8Num2111311">
    <w:name w:val="WW8Num2111311"/>
    <w:rsid w:val="00BE7112"/>
  </w:style>
  <w:style w:type="numbering" w:customStyle="1" w:styleId="NoList11111311">
    <w:name w:val="No List11111311"/>
    <w:next w:val="NoList"/>
    <w:uiPriority w:val="99"/>
    <w:semiHidden/>
    <w:unhideWhenUsed/>
    <w:rsid w:val="00BE7112"/>
  </w:style>
  <w:style w:type="numbering" w:customStyle="1" w:styleId="NoList2111311">
    <w:name w:val="No List2111311"/>
    <w:next w:val="NoList"/>
    <w:uiPriority w:val="99"/>
    <w:semiHidden/>
    <w:unhideWhenUsed/>
    <w:rsid w:val="00BE7112"/>
  </w:style>
  <w:style w:type="numbering" w:customStyle="1" w:styleId="NoList5211">
    <w:name w:val="No List5211"/>
    <w:next w:val="NoList"/>
    <w:uiPriority w:val="99"/>
    <w:semiHidden/>
    <w:unhideWhenUsed/>
    <w:rsid w:val="00BE7112"/>
  </w:style>
  <w:style w:type="numbering" w:customStyle="1" w:styleId="NoList13311">
    <w:name w:val="No List13311"/>
    <w:next w:val="NoList"/>
    <w:uiPriority w:val="99"/>
    <w:semiHidden/>
    <w:unhideWhenUsed/>
    <w:rsid w:val="00BE7112"/>
  </w:style>
  <w:style w:type="numbering" w:customStyle="1" w:styleId="WW8Num23211">
    <w:name w:val="WW8Num23211"/>
    <w:rsid w:val="00BE7112"/>
  </w:style>
  <w:style w:type="numbering" w:customStyle="1" w:styleId="NoList113211">
    <w:name w:val="No List113211"/>
    <w:next w:val="NoList"/>
    <w:uiPriority w:val="99"/>
    <w:semiHidden/>
    <w:unhideWhenUsed/>
    <w:rsid w:val="00BE7112"/>
  </w:style>
  <w:style w:type="numbering" w:customStyle="1" w:styleId="NoList23211">
    <w:name w:val="No List23211"/>
    <w:next w:val="NoList"/>
    <w:uiPriority w:val="99"/>
    <w:semiHidden/>
    <w:unhideWhenUsed/>
    <w:rsid w:val="00BE7112"/>
  </w:style>
  <w:style w:type="numbering" w:customStyle="1" w:styleId="NoList32311">
    <w:name w:val="No List32311"/>
    <w:next w:val="NoList"/>
    <w:uiPriority w:val="99"/>
    <w:semiHidden/>
    <w:unhideWhenUsed/>
    <w:rsid w:val="00BE7112"/>
  </w:style>
  <w:style w:type="numbering" w:customStyle="1" w:styleId="WW8Num212311">
    <w:name w:val="WW8Num212311"/>
    <w:rsid w:val="00BE7112"/>
  </w:style>
  <w:style w:type="numbering" w:customStyle="1" w:styleId="NoList122211">
    <w:name w:val="No List122211"/>
    <w:next w:val="NoList"/>
    <w:uiPriority w:val="99"/>
    <w:semiHidden/>
    <w:unhideWhenUsed/>
    <w:rsid w:val="00BE7112"/>
  </w:style>
  <w:style w:type="numbering" w:customStyle="1" w:styleId="NoList212311">
    <w:name w:val="No List212311"/>
    <w:next w:val="NoList"/>
    <w:uiPriority w:val="99"/>
    <w:semiHidden/>
    <w:unhideWhenUsed/>
    <w:rsid w:val="00BE7112"/>
  </w:style>
  <w:style w:type="numbering" w:customStyle="1" w:styleId="NoList312211">
    <w:name w:val="No List312211"/>
    <w:next w:val="NoList"/>
    <w:uiPriority w:val="99"/>
    <w:semiHidden/>
    <w:unhideWhenUsed/>
    <w:rsid w:val="00BE7112"/>
  </w:style>
  <w:style w:type="numbering" w:customStyle="1" w:styleId="NoList1112311">
    <w:name w:val="No List1112311"/>
    <w:next w:val="NoList"/>
    <w:uiPriority w:val="99"/>
    <w:semiHidden/>
    <w:unhideWhenUsed/>
    <w:rsid w:val="00BE7112"/>
  </w:style>
  <w:style w:type="numbering" w:customStyle="1" w:styleId="WW8Num2112211">
    <w:name w:val="WW8Num2112211"/>
    <w:rsid w:val="00BE7112"/>
  </w:style>
  <w:style w:type="numbering" w:customStyle="1" w:styleId="NoList11112211">
    <w:name w:val="No List11112211"/>
    <w:next w:val="NoList"/>
    <w:uiPriority w:val="99"/>
    <w:semiHidden/>
    <w:unhideWhenUsed/>
    <w:rsid w:val="00BE7112"/>
  </w:style>
  <w:style w:type="numbering" w:customStyle="1" w:styleId="NoList2112211">
    <w:name w:val="No List2112211"/>
    <w:next w:val="NoList"/>
    <w:uiPriority w:val="99"/>
    <w:semiHidden/>
    <w:unhideWhenUsed/>
    <w:rsid w:val="00BE7112"/>
  </w:style>
  <w:style w:type="numbering" w:customStyle="1" w:styleId="NoList411111">
    <w:name w:val="No List411111"/>
    <w:next w:val="NoList"/>
    <w:uiPriority w:val="99"/>
    <w:semiHidden/>
    <w:unhideWhenUsed/>
    <w:rsid w:val="00BE7112"/>
  </w:style>
  <w:style w:type="numbering" w:customStyle="1" w:styleId="WW8Num2211111">
    <w:name w:val="WW8Num2211111"/>
    <w:rsid w:val="00BE7112"/>
  </w:style>
  <w:style w:type="numbering" w:customStyle="1" w:styleId="NoList11211111">
    <w:name w:val="No List11211111"/>
    <w:next w:val="NoList"/>
    <w:uiPriority w:val="99"/>
    <w:semiHidden/>
    <w:unhideWhenUsed/>
    <w:rsid w:val="00BE7112"/>
  </w:style>
  <w:style w:type="numbering" w:customStyle="1" w:styleId="NoList2211111">
    <w:name w:val="No List2211111"/>
    <w:next w:val="NoList"/>
    <w:uiPriority w:val="99"/>
    <w:semiHidden/>
    <w:unhideWhenUsed/>
    <w:rsid w:val="00BE7112"/>
  </w:style>
  <w:style w:type="numbering" w:customStyle="1" w:styleId="NoList12111111">
    <w:name w:val="No List12111111"/>
    <w:next w:val="NoList"/>
    <w:uiPriority w:val="99"/>
    <w:semiHidden/>
    <w:unhideWhenUsed/>
    <w:rsid w:val="00BE7112"/>
  </w:style>
  <w:style w:type="numbering" w:customStyle="1" w:styleId="NoList31111111">
    <w:name w:val="No List31111111"/>
    <w:next w:val="NoList"/>
    <w:uiPriority w:val="99"/>
    <w:semiHidden/>
    <w:unhideWhenUsed/>
    <w:rsid w:val="00BE7112"/>
  </w:style>
  <w:style w:type="numbering" w:customStyle="1" w:styleId="WW8Num211111111">
    <w:name w:val="WW8Num211111111"/>
    <w:rsid w:val="00BE7112"/>
  </w:style>
  <w:style w:type="numbering" w:customStyle="1" w:styleId="NoList1111111111">
    <w:name w:val="No List1111111111"/>
    <w:next w:val="NoList"/>
    <w:uiPriority w:val="99"/>
    <w:semiHidden/>
    <w:unhideWhenUsed/>
    <w:rsid w:val="00BE7112"/>
  </w:style>
  <w:style w:type="numbering" w:customStyle="1" w:styleId="NoList211111111">
    <w:name w:val="No List211111111"/>
    <w:next w:val="NoList"/>
    <w:uiPriority w:val="99"/>
    <w:semiHidden/>
    <w:unhideWhenUsed/>
    <w:rsid w:val="00BE7112"/>
  </w:style>
  <w:style w:type="numbering" w:customStyle="1" w:styleId="NoList1311111">
    <w:name w:val="No List1311111"/>
    <w:next w:val="NoList"/>
    <w:uiPriority w:val="99"/>
    <w:semiHidden/>
    <w:unhideWhenUsed/>
    <w:rsid w:val="00BE7112"/>
  </w:style>
  <w:style w:type="numbering" w:customStyle="1" w:styleId="NoList3211111">
    <w:name w:val="No List3211111"/>
    <w:next w:val="NoList"/>
    <w:uiPriority w:val="99"/>
    <w:semiHidden/>
    <w:unhideWhenUsed/>
    <w:rsid w:val="00BE7112"/>
  </w:style>
  <w:style w:type="numbering" w:customStyle="1" w:styleId="WW8Num21211111">
    <w:name w:val="WW8Num21211111"/>
    <w:rsid w:val="00BE7112"/>
  </w:style>
  <w:style w:type="numbering" w:customStyle="1" w:styleId="NoList21211111">
    <w:name w:val="No List21211111"/>
    <w:next w:val="NoList"/>
    <w:uiPriority w:val="99"/>
    <w:semiHidden/>
    <w:unhideWhenUsed/>
    <w:rsid w:val="00BE7112"/>
  </w:style>
  <w:style w:type="numbering" w:customStyle="1" w:styleId="NoList111211111">
    <w:name w:val="No List111211111"/>
    <w:next w:val="NoList"/>
    <w:uiPriority w:val="99"/>
    <w:semiHidden/>
    <w:unhideWhenUsed/>
    <w:rsid w:val="00BE7112"/>
  </w:style>
  <w:style w:type="numbering" w:customStyle="1" w:styleId="NoList61111">
    <w:name w:val="No List61111"/>
    <w:next w:val="NoList"/>
    <w:uiPriority w:val="99"/>
    <w:semiHidden/>
    <w:unhideWhenUsed/>
    <w:rsid w:val="00BE7112"/>
  </w:style>
  <w:style w:type="numbering" w:customStyle="1" w:styleId="WW8Num241111">
    <w:name w:val="WW8Num241111"/>
    <w:rsid w:val="00BE7112"/>
  </w:style>
  <w:style w:type="numbering" w:customStyle="1" w:styleId="NoList141111">
    <w:name w:val="No List141111"/>
    <w:next w:val="NoList"/>
    <w:uiPriority w:val="99"/>
    <w:semiHidden/>
    <w:unhideWhenUsed/>
    <w:rsid w:val="00BE7112"/>
  </w:style>
  <w:style w:type="numbering" w:customStyle="1" w:styleId="NoList241111">
    <w:name w:val="No List241111"/>
    <w:next w:val="NoList"/>
    <w:uiPriority w:val="99"/>
    <w:semiHidden/>
    <w:unhideWhenUsed/>
    <w:rsid w:val="00BE7112"/>
  </w:style>
  <w:style w:type="numbering" w:customStyle="1" w:styleId="NoList331111">
    <w:name w:val="No List331111"/>
    <w:next w:val="NoList"/>
    <w:uiPriority w:val="99"/>
    <w:semiHidden/>
    <w:unhideWhenUsed/>
    <w:rsid w:val="00BE7112"/>
  </w:style>
  <w:style w:type="numbering" w:customStyle="1" w:styleId="NoList1141111">
    <w:name w:val="No List1141111"/>
    <w:next w:val="NoList"/>
    <w:uiPriority w:val="99"/>
    <w:semiHidden/>
    <w:unhideWhenUsed/>
    <w:rsid w:val="00BE7112"/>
  </w:style>
  <w:style w:type="numbering" w:customStyle="1" w:styleId="WW8Num2131111">
    <w:name w:val="WW8Num2131111"/>
    <w:rsid w:val="00BE7112"/>
  </w:style>
  <w:style w:type="numbering" w:customStyle="1" w:styleId="NoList11131111">
    <w:name w:val="No List11131111"/>
    <w:next w:val="NoList"/>
    <w:uiPriority w:val="99"/>
    <w:semiHidden/>
    <w:unhideWhenUsed/>
    <w:rsid w:val="00BE7112"/>
  </w:style>
  <w:style w:type="numbering" w:customStyle="1" w:styleId="NoList2131111">
    <w:name w:val="No List2131111"/>
    <w:next w:val="NoList"/>
    <w:uiPriority w:val="99"/>
    <w:semiHidden/>
    <w:unhideWhenUsed/>
    <w:rsid w:val="00BE7112"/>
  </w:style>
  <w:style w:type="numbering" w:customStyle="1" w:styleId="NoList42111">
    <w:name w:val="No List42111"/>
    <w:next w:val="NoList"/>
    <w:uiPriority w:val="99"/>
    <w:semiHidden/>
    <w:unhideWhenUsed/>
    <w:rsid w:val="00BE7112"/>
  </w:style>
  <w:style w:type="numbering" w:customStyle="1" w:styleId="NoList1231111">
    <w:name w:val="No List1231111"/>
    <w:next w:val="NoList"/>
    <w:uiPriority w:val="99"/>
    <w:semiHidden/>
    <w:unhideWhenUsed/>
    <w:rsid w:val="00BE7112"/>
  </w:style>
  <w:style w:type="numbering" w:customStyle="1" w:styleId="WW8Num222111">
    <w:name w:val="WW8Num222111"/>
    <w:rsid w:val="00BE7112"/>
  </w:style>
  <w:style w:type="numbering" w:customStyle="1" w:styleId="NoList1122111">
    <w:name w:val="No List1122111"/>
    <w:next w:val="NoList"/>
    <w:uiPriority w:val="99"/>
    <w:semiHidden/>
    <w:unhideWhenUsed/>
    <w:rsid w:val="00BE7112"/>
  </w:style>
  <w:style w:type="numbering" w:customStyle="1" w:styleId="NoList222111">
    <w:name w:val="No List222111"/>
    <w:next w:val="NoList"/>
    <w:uiPriority w:val="99"/>
    <w:semiHidden/>
    <w:unhideWhenUsed/>
    <w:rsid w:val="00BE7112"/>
  </w:style>
  <w:style w:type="numbering" w:customStyle="1" w:styleId="NoList3131111">
    <w:name w:val="No List3131111"/>
    <w:next w:val="NoList"/>
    <w:uiPriority w:val="99"/>
    <w:semiHidden/>
    <w:unhideWhenUsed/>
    <w:rsid w:val="00BE7112"/>
  </w:style>
  <w:style w:type="numbering" w:customStyle="1" w:styleId="WW8Num21131111">
    <w:name w:val="WW8Num21131111"/>
    <w:rsid w:val="00BE7112"/>
  </w:style>
  <w:style w:type="numbering" w:customStyle="1" w:styleId="NoList1212111">
    <w:name w:val="No List1212111"/>
    <w:next w:val="NoList"/>
    <w:uiPriority w:val="99"/>
    <w:semiHidden/>
    <w:unhideWhenUsed/>
    <w:rsid w:val="00BE7112"/>
  </w:style>
  <w:style w:type="numbering" w:customStyle="1" w:styleId="NoList21131111">
    <w:name w:val="No List21131111"/>
    <w:next w:val="NoList"/>
    <w:uiPriority w:val="99"/>
    <w:semiHidden/>
    <w:unhideWhenUsed/>
    <w:rsid w:val="00BE7112"/>
  </w:style>
  <w:style w:type="numbering" w:customStyle="1" w:styleId="NoList3112111">
    <w:name w:val="No List3112111"/>
    <w:next w:val="NoList"/>
    <w:uiPriority w:val="99"/>
    <w:semiHidden/>
    <w:unhideWhenUsed/>
    <w:rsid w:val="00BE7112"/>
  </w:style>
  <w:style w:type="numbering" w:customStyle="1" w:styleId="NoList111131111">
    <w:name w:val="No List111131111"/>
    <w:next w:val="NoList"/>
    <w:uiPriority w:val="99"/>
    <w:semiHidden/>
    <w:unhideWhenUsed/>
    <w:rsid w:val="00BE7112"/>
  </w:style>
  <w:style w:type="numbering" w:customStyle="1" w:styleId="WW8Num21112111">
    <w:name w:val="WW8Num21112111"/>
    <w:rsid w:val="00BE7112"/>
  </w:style>
  <w:style w:type="numbering" w:customStyle="1" w:styleId="NoList111112111">
    <w:name w:val="No List111112111"/>
    <w:next w:val="NoList"/>
    <w:uiPriority w:val="99"/>
    <w:semiHidden/>
    <w:unhideWhenUsed/>
    <w:rsid w:val="00BE7112"/>
  </w:style>
  <w:style w:type="numbering" w:customStyle="1" w:styleId="NoList21112111">
    <w:name w:val="No List21112111"/>
    <w:next w:val="NoList"/>
    <w:uiPriority w:val="99"/>
    <w:semiHidden/>
    <w:unhideWhenUsed/>
    <w:rsid w:val="00BE7112"/>
  </w:style>
  <w:style w:type="numbering" w:customStyle="1" w:styleId="NoList511111">
    <w:name w:val="No List511111"/>
    <w:next w:val="NoList"/>
    <w:uiPriority w:val="99"/>
    <w:semiHidden/>
    <w:unhideWhenUsed/>
    <w:rsid w:val="00BE7112"/>
  </w:style>
  <w:style w:type="numbering" w:customStyle="1" w:styleId="NoList132111">
    <w:name w:val="No List132111"/>
    <w:next w:val="NoList"/>
    <w:uiPriority w:val="99"/>
    <w:semiHidden/>
    <w:unhideWhenUsed/>
    <w:rsid w:val="00BE7112"/>
  </w:style>
  <w:style w:type="numbering" w:customStyle="1" w:styleId="WW8Num2311111">
    <w:name w:val="WW8Num2311111"/>
    <w:rsid w:val="00BE7112"/>
  </w:style>
  <w:style w:type="numbering" w:customStyle="1" w:styleId="NoList11311111">
    <w:name w:val="No List11311111"/>
    <w:next w:val="NoList"/>
    <w:uiPriority w:val="99"/>
    <w:semiHidden/>
    <w:unhideWhenUsed/>
    <w:rsid w:val="00BE7112"/>
  </w:style>
  <w:style w:type="numbering" w:customStyle="1" w:styleId="NoList2311111">
    <w:name w:val="No List2311111"/>
    <w:next w:val="NoList"/>
    <w:uiPriority w:val="99"/>
    <w:semiHidden/>
    <w:unhideWhenUsed/>
    <w:rsid w:val="00BE7112"/>
  </w:style>
  <w:style w:type="numbering" w:customStyle="1" w:styleId="NoList322111">
    <w:name w:val="No List322111"/>
    <w:next w:val="NoList"/>
    <w:uiPriority w:val="99"/>
    <w:semiHidden/>
    <w:unhideWhenUsed/>
    <w:rsid w:val="00BE7112"/>
  </w:style>
  <w:style w:type="numbering" w:customStyle="1" w:styleId="WW8Num2122111">
    <w:name w:val="WW8Num2122111"/>
    <w:rsid w:val="00BE7112"/>
  </w:style>
  <w:style w:type="numbering" w:customStyle="1" w:styleId="NoList12211111">
    <w:name w:val="No List12211111"/>
    <w:next w:val="NoList"/>
    <w:uiPriority w:val="99"/>
    <w:semiHidden/>
    <w:unhideWhenUsed/>
    <w:rsid w:val="00BE7112"/>
  </w:style>
  <w:style w:type="numbering" w:customStyle="1" w:styleId="NoList2122111">
    <w:name w:val="No List2122111"/>
    <w:next w:val="NoList"/>
    <w:uiPriority w:val="99"/>
    <w:semiHidden/>
    <w:unhideWhenUsed/>
    <w:rsid w:val="00BE7112"/>
  </w:style>
  <w:style w:type="numbering" w:customStyle="1" w:styleId="NoList31211111">
    <w:name w:val="No List31211111"/>
    <w:next w:val="NoList"/>
    <w:uiPriority w:val="99"/>
    <w:semiHidden/>
    <w:unhideWhenUsed/>
    <w:rsid w:val="00BE7112"/>
  </w:style>
  <w:style w:type="numbering" w:customStyle="1" w:styleId="NoList11122111">
    <w:name w:val="No List11122111"/>
    <w:next w:val="NoList"/>
    <w:uiPriority w:val="99"/>
    <w:semiHidden/>
    <w:unhideWhenUsed/>
    <w:rsid w:val="00BE7112"/>
  </w:style>
  <w:style w:type="numbering" w:customStyle="1" w:styleId="WW8Num211211111">
    <w:name w:val="WW8Num211211111"/>
    <w:rsid w:val="00BE7112"/>
  </w:style>
  <w:style w:type="numbering" w:customStyle="1" w:styleId="NoList1111211111">
    <w:name w:val="No List1111211111"/>
    <w:next w:val="NoList"/>
    <w:uiPriority w:val="99"/>
    <w:semiHidden/>
    <w:unhideWhenUsed/>
    <w:rsid w:val="00BE7112"/>
  </w:style>
  <w:style w:type="numbering" w:customStyle="1" w:styleId="NoList211211111">
    <w:name w:val="No List211211111"/>
    <w:next w:val="NoList"/>
    <w:uiPriority w:val="99"/>
    <w:semiHidden/>
    <w:unhideWhenUsed/>
    <w:rsid w:val="00BE7112"/>
  </w:style>
  <w:style w:type="table" w:customStyle="1" w:styleId="TableGrid1">
    <w:name w:val="Table Grid1"/>
    <w:basedOn w:val="TableNormal"/>
    <w:next w:val="TableGrid"/>
    <w:uiPriority w:val="39"/>
    <w:rsid w:val="00BE711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BE7BA6"/>
    <w:pPr>
      <w:spacing w:before="200" w:after="160" w:line="259" w:lineRule="auto"/>
      <w:ind w:left="864" w:right="864"/>
      <w:jc w:val="center"/>
    </w:pPr>
    <w:rPr>
      <w:rFonts w:ascii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BE7BA6"/>
    <w:rPr>
      <w:rFonts w:asciiTheme="minorHAnsi" w:hAnsiTheme="minorHAnsi" w:cstheme="minorBidi"/>
      <w:i/>
      <w:iCs/>
      <w:color w:val="404040" w:themeColor="text1" w:themeTint="BF"/>
      <w:sz w:val="22"/>
      <w:szCs w:val="22"/>
    </w:rPr>
  </w:style>
  <w:style w:type="table" w:customStyle="1" w:styleId="TableGrid2">
    <w:name w:val="Table Grid2"/>
    <w:basedOn w:val="TableNormal"/>
    <w:next w:val="TableGrid"/>
    <w:uiPriority w:val="39"/>
    <w:rsid w:val="007E2AB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7DE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271AA"/>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4F5048"/>
    <w:pPr>
      <w:widowControl w:val="0"/>
      <w:autoSpaceDE w:val="0"/>
      <w:autoSpaceDN w:val="0"/>
      <w:ind w:left="183" w:right="198"/>
      <w:jc w:val="center"/>
    </w:pPr>
    <w:rPr>
      <w:rFonts w:ascii="Arial" w:eastAsia="Arial" w:hAnsi="Arial" w:cs="Arial"/>
      <w:sz w:val="22"/>
      <w:szCs w:val="22"/>
    </w:rPr>
  </w:style>
  <w:style w:type="paragraph" w:styleId="Title">
    <w:name w:val="Title"/>
    <w:basedOn w:val="Normal"/>
    <w:link w:val="TitleChar"/>
    <w:qFormat/>
    <w:rsid w:val="0003555A"/>
    <w:pPr>
      <w:widowControl w:val="0"/>
      <w:autoSpaceDE w:val="0"/>
      <w:autoSpaceDN w:val="0"/>
      <w:spacing w:before="60"/>
      <w:ind w:left="2652" w:right="2520"/>
      <w:jc w:val="center"/>
    </w:pPr>
    <w:rPr>
      <w:rFonts w:eastAsia="Times New Roman"/>
      <w:b/>
      <w:bCs/>
      <w:sz w:val="36"/>
      <w:szCs w:val="36"/>
    </w:rPr>
  </w:style>
  <w:style w:type="character" w:customStyle="1" w:styleId="TitleChar">
    <w:name w:val="Title Char"/>
    <w:basedOn w:val="DefaultParagraphFont"/>
    <w:link w:val="Title"/>
    <w:rsid w:val="0003555A"/>
    <w:rPr>
      <w:rFonts w:eastAsia="Times New Roman"/>
      <w:b/>
      <w:bCs/>
      <w:sz w:val="36"/>
      <w:szCs w:val="36"/>
    </w:rPr>
  </w:style>
  <w:style w:type="table" w:customStyle="1" w:styleId="TableGrid5">
    <w:name w:val="Table Grid5"/>
    <w:basedOn w:val="TableNormal"/>
    <w:next w:val="TableGrid"/>
    <w:uiPriority w:val="39"/>
    <w:rsid w:val="0045123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14BA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FD267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9C0B5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8967B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25614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rsid w:val="007F1739"/>
    <w:rPr>
      <w:rFonts w:eastAsia="Times New Roman"/>
      <w:b/>
      <w:bCs/>
      <w:color w:val="000000"/>
      <w:sz w:val="22"/>
      <w:szCs w:val="22"/>
      <w:shd w:val="clear" w:color="auto" w:fill="FFFFFF"/>
    </w:rPr>
  </w:style>
  <w:style w:type="character" w:customStyle="1" w:styleId="Heading7Char">
    <w:name w:val="Heading 7 Char"/>
    <w:basedOn w:val="DefaultParagraphFont"/>
    <w:link w:val="Heading7"/>
    <w:uiPriority w:val="9"/>
    <w:semiHidden/>
    <w:rsid w:val="007F1739"/>
    <w:rPr>
      <w:rFonts w:asciiTheme="minorHAnsi" w:eastAsiaTheme="minorEastAsia" w:hAnsiTheme="minorHAnsi" w:cstheme="minorBidi"/>
      <w:color w:val="000000"/>
      <w:shd w:val="clear" w:color="auto" w:fill="FFFFFF"/>
    </w:rPr>
  </w:style>
  <w:style w:type="character" w:customStyle="1" w:styleId="Heading8Char">
    <w:name w:val="Heading 8 Char"/>
    <w:basedOn w:val="DefaultParagraphFont"/>
    <w:link w:val="Heading8"/>
    <w:uiPriority w:val="9"/>
    <w:semiHidden/>
    <w:rsid w:val="007F1739"/>
    <w:rPr>
      <w:rFonts w:asciiTheme="minorHAnsi" w:eastAsiaTheme="minorEastAsia" w:hAnsiTheme="minorHAnsi" w:cstheme="minorBidi"/>
      <w:i/>
      <w:iCs/>
      <w:color w:val="000000"/>
      <w:shd w:val="clear" w:color="auto" w:fill="FFFFFF"/>
    </w:rPr>
  </w:style>
  <w:style w:type="numbering" w:customStyle="1" w:styleId="NoList9">
    <w:name w:val="No List9"/>
    <w:next w:val="NoList"/>
    <w:uiPriority w:val="99"/>
    <w:semiHidden/>
    <w:unhideWhenUsed/>
    <w:rsid w:val="007F1739"/>
  </w:style>
  <w:style w:type="table" w:customStyle="1" w:styleId="TableGrid11">
    <w:name w:val="Table Grid11"/>
    <w:basedOn w:val="TableNormal"/>
    <w:next w:val="TableGrid"/>
    <w:uiPriority w:val="39"/>
    <w:rsid w:val="007F173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es">
    <w:name w:val="Notes"/>
    <w:basedOn w:val="Normal"/>
    <w:rsid w:val="007F1739"/>
    <w:pPr>
      <w:shd w:val="clear" w:color="auto" w:fill="FFFFFF"/>
      <w:spacing w:after="120" w:line="360" w:lineRule="auto"/>
      <w:ind w:left="288" w:hanging="288"/>
    </w:pPr>
    <w:rPr>
      <w:rFonts w:ascii="Helvetica" w:eastAsia="Times New Roman" w:hAnsi="Helvetica"/>
      <w:color w:val="000000"/>
      <w:sz w:val="18"/>
      <w:szCs w:val="20"/>
    </w:rPr>
  </w:style>
  <w:style w:type="paragraph" w:customStyle="1" w:styleId="Subhead1">
    <w:name w:val="Subhead 1"/>
    <w:basedOn w:val="Normal"/>
    <w:next w:val="BodyText"/>
    <w:rsid w:val="007F1739"/>
    <w:pPr>
      <w:keepNext/>
      <w:keepLines/>
      <w:shd w:val="clear" w:color="auto" w:fill="FFFFFF"/>
      <w:spacing w:line="480" w:lineRule="auto"/>
      <w:ind w:firstLine="720"/>
      <w:outlineLvl w:val="1"/>
    </w:pPr>
    <w:rPr>
      <w:rFonts w:eastAsia="Times New Roman"/>
      <w:b/>
      <w:color w:val="000000"/>
    </w:rPr>
  </w:style>
  <w:style w:type="paragraph" w:styleId="FootnoteText">
    <w:name w:val="footnote text"/>
    <w:basedOn w:val="Normal"/>
    <w:link w:val="FootnoteTextChar"/>
    <w:semiHidden/>
    <w:rsid w:val="007F1739"/>
    <w:pPr>
      <w:shd w:val="clear" w:color="auto" w:fill="FFFFFF"/>
      <w:ind w:firstLine="720"/>
    </w:pPr>
    <w:rPr>
      <w:rFonts w:eastAsia="Times New Roman"/>
      <w:color w:val="000000"/>
      <w:sz w:val="20"/>
      <w:szCs w:val="20"/>
    </w:rPr>
  </w:style>
  <w:style w:type="character" w:customStyle="1" w:styleId="FootnoteTextChar">
    <w:name w:val="Footnote Text Char"/>
    <w:basedOn w:val="DefaultParagraphFont"/>
    <w:link w:val="FootnoteText"/>
    <w:semiHidden/>
    <w:rsid w:val="007F1739"/>
    <w:rPr>
      <w:rFonts w:eastAsia="Times New Roman"/>
      <w:color w:val="000000"/>
      <w:sz w:val="20"/>
      <w:szCs w:val="20"/>
      <w:shd w:val="clear" w:color="auto" w:fill="FFFFFF"/>
    </w:rPr>
  </w:style>
  <w:style w:type="character" w:styleId="FootnoteReference">
    <w:name w:val="footnote reference"/>
    <w:semiHidden/>
    <w:rsid w:val="007F1739"/>
    <w:rPr>
      <w:vertAlign w:val="superscript"/>
    </w:rPr>
  </w:style>
  <w:style w:type="table" w:styleId="GridTable4-Accent6">
    <w:name w:val="Grid Table 4 Accent 6"/>
    <w:basedOn w:val="TableNormal"/>
    <w:uiPriority w:val="49"/>
    <w:rsid w:val="007F1739"/>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5">
    <w:name w:val="Grid Table 4 Accent 5"/>
    <w:basedOn w:val="TableNormal"/>
    <w:uiPriority w:val="49"/>
    <w:rsid w:val="007F1739"/>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BodyText3">
    <w:name w:val="Body Text 3"/>
    <w:basedOn w:val="Normal"/>
    <w:link w:val="BodyText3Char"/>
    <w:uiPriority w:val="99"/>
    <w:semiHidden/>
    <w:unhideWhenUsed/>
    <w:rsid w:val="007F1739"/>
    <w:pPr>
      <w:shd w:val="clear" w:color="auto" w:fill="FFFFFF"/>
      <w:spacing w:after="120"/>
      <w:ind w:firstLine="720"/>
    </w:pPr>
    <w:rPr>
      <w:rFonts w:eastAsia="Times New Roman"/>
      <w:color w:val="000000"/>
      <w:sz w:val="16"/>
      <w:szCs w:val="16"/>
    </w:rPr>
  </w:style>
  <w:style w:type="character" w:customStyle="1" w:styleId="BodyText3Char">
    <w:name w:val="Body Text 3 Char"/>
    <w:basedOn w:val="DefaultParagraphFont"/>
    <w:link w:val="BodyText3"/>
    <w:uiPriority w:val="99"/>
    <w:semiHidden/>
    <w:rsid w:val="007F1739"/>
    <w:rPr>
      <w:rFonts w:eastAsia="Times New Roman"/>
      <w:color w:val="000000"/>
      <w:sz w:val="16"/>
      <w:szCs w:val="16"/>
      <w:shd w:val="clear" w:color="auto" w:fill="FFFFFF"/>
    </w:rPr>
  </w:style>
  <w:style w:type="table" w:customStyle="1" w:styleId="TableGrid12">
    <w:name w:val="Table Grid12"/>
    <w:basedOn w:val="TableNormal"/>
    <w:next w:val="TableGrid"/>
    <w:uiPriority w:val="39"/>
    <w:rsid w:val="004C6E1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D05E3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2E0513"/>
  </w:style>
  <w:style w:type="table" w:customStyle="1" w:styleId="TableGrid14">
    <w:name w:val="Table Grid14"/>
    <w:basedOn w:val="TableNormal"/>
    <w:next w:val="TableGrid"/>
    <w:uiPriority w:val="39"/>
    <w:rsid w:val="00DA2B0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cxw47951548">
    <w:name w:val="scxw47951548"/>
    <w:basedOn w:val="DefaultParagraphFont"/>
    <w:rsid w:val="005E7ECB"/>
  </w:style>
  <w:style w:type="paragraph" w:customStyle="1" w:styleId="Title1">
    <w:name w:val="Title1"/>
    <w:basedOn w:val="Normal"/>
    <w:uiPriority w:val="99"/>
    <w:semiHidden/>
    <w:rsid w:val="00511D68"/>
    <w:pPr>
      <w:spacing w:before="100" w:beforeAutospacing="1" w:after="100" w:afterAutospacing="1"/>
    </w:pPr>
    <w:rPr>
      <w:rFonts w:eastAsia="Times New Roman"/>
    </w:rPr>
  </w:style>
  <w:style w:type="character" w:customStyle="1" w:styleId="tabchar">
    <w:name w:val="tabchar"/>
    <w:basedOn w:val="DefaultParagraphFont"/>
    <w:rsid w:val="0005284B"/>
  </w:style>
  <w:style w:type="character" w:customStyle="1" w:styleId="scxw82449221">
    <w:name w:val="scxw82449221"/>
    <w:basedOn w:val="DefaultParagraphFont"/>
    <w:rsid w:val="000528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2056308">
      <w:bodyDiv w:val="1"/>
      <w:marLeft w:val="0"/>
      <w:marRight w:val="0"/>
      <w:marTop w:val="0"/>
      <w:marBottom w:val="0"/>
      <w:divBdr>
        <w:top w:val="none" w:sz="0" w:space="0" w:color="auto"/>
        <w:left w:val="none" w:sz="0" w:space="0" w:color="auto"/>
        <w:bottom w:val="none" w:sz="0" w:space="0" w:color="auto"/>
        <w:right w:val="none" w:sz="0" w:space="0" w:color="auto"/>
      </w:divBdr>
      <w:divsChild>
        <w:div w:id="16224976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480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4212021">
      <w:bodyDiv w:val="1"/>
      <w:marLeft w:val="0"/>
      <w:marRight w:val="0"/>
      <w:marTop w:val="0"/>
      <w:marBottom w:val="0"/>
      <w:divBdr>
        <w:top w:val="none" w:sz="0" w:space="0" w:color="auto"/>
        <w:left w:val="none" w:sz="0" w:space="0" w:color="auto"/>
        <w:bottom w:val="none" w:sz="0" w:space="0" w:color="auto"/>
        <w:right w:val="none" w:sz="0" w:space="0" w:color="auto"/>
      </w:divBdr>
      <w:divsChild>
        <w:div w:id="1764836596">
          <w:marLeft w:val="0"/>
          <w:marRight w:val="0"/>
          <w:marTop w:val="0"/>
          <w:marBottom w:val="0"/>
          <w:divBdr>
            <w:top w:val="none" w:sz="0" w:space="0" w:color="auto"/>
            <w:left w:val="none" w:sz="0" w:space="0" w:color="auto"/>
            <w:bottom w:val="none" w:sz="0" w:space="0" w:color="auto"/>
            <w:right w:val="none" w:sz="0" w:space="0" w:color="auto"/>
          </w:divBdr>
          <w:divsChild>
            <w:div w:id="576326060">
              <w:marLeft w:val="0"/>
              <w:marRight w:val="0"/>
              <w:marTop w:val="0"/>
              <w:marBottom w:val="0"/>
              <w:divBdr>
                <w:top w:val="none" w:sz="0" w:space="0" w:color="auto"/>
                <w:left w:val="none" w:sz="0" w:space="0" w:color="auto"/>
                <w:bottom w:val="none" w:sz="0" w:space="0" w:color="auto"/>
                <w:right w:val="none" w:sz="0" w:space="0" w:color="auto"/>
              </w:divBdr>
            </w:div>
          </w:divsChild>
        </w:div>
        <w:div w:id="1935477141">
          <w:marLeft w:val="0"/>
          <w:marRight w:val="0"/>
          <w:marTop w:val="0"/>
          <w:marBottom w:val="0"/>
          <w:divBdr>
            <w:top w:val="none" w:sz="0" w:space="0" w:color="auto"/>
            <w:left w:val="none" w:sz="0" w:space="0" w:color="auto"/>
            <w:bottom w:val="none" w:sz="0" w:space="0" w:color="auto"/>
            <w:right w:val="none" w:sz="0" w:space="0" w:color="auto"/>
          </w:divBdr>
          <w:divsChild>
            <w:div w:id="53282326">
              <w:marLeft w:val="0"/>
              <w:marRight w:val="0"/>
              <w:marTop w:val="0"/>
              <w:marBottom w:val="0"/>
              <w:divBdr>
                <w:top w:val="none" w:sz="0" w:space="0" w:color="auto"/>
                <w:left w:val="none" w:sz="0" w:space="0" w:color="auto"/>
                <w:bottom w:val="none" w:sz="0" w:space="0" w:color="auto"/>
                <w:right w:val="none" w:sz="0" w:space="0" w:color="auto"/>
              </w:divBdr>
              <w:divsChild>
                <w:div w:id="144449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586755">
          <w:marLeft w:val="0"/>
          <w:marRight w:val="0"/>
          <w:marTop w:val="0"/>
          <w:marBottom w:val="0"/>
          <w:divBdr>
            <w:top w:val="none" w:sz="0" w:space="0" w:color="auto"/>
            <w:left w:val="none" w:sz="0" w:space="0" w:color="auto"/>
            <w:bottom w:val="none" w:sz="0" w:space="0" w:color="auto"/>
            <w:right w:val="none" w:sz="0" w:space="0" w:color="auto"/>
          </w:divBdr>
          <w:divsChild>
            <w:div w:id="1456681847">
              <w:marLeft w:val="0"/>
              <w:marRight w:val="0"/>
              <w:marTop w:val="0"/>
              <w:marBottom w:val="0"/>
              <w:divBdr>
                <w:top w:val="none" w:sz="0" w:space="0" w:color="auto"/>
                <w:left w:val="none" w:sz="0" w:space="0" w:color="auto"/>
                <w:bottom w:val="none" w:sz="0" w:space="0" w:color="auto"/>
                <w:right w:val="none" w:sz="0" w:space="0" w:color="auto"/>
              </w:divBdr>
              <w:divsChild>
                <w:div w:id="1183855355">
                  <w:marLeft w:val="0"/>
                  <w:marRight w:val="0"/>
                  <w:marTop w:val="0"/>
                  <w:marBottom w:val="0"/>
                  <w:divBdr>
                    <w:top w:val="none" w:sz="0" w:space="0" w:color="auto"/>
                    <w:left w:val="none" w:sz="0" w:space="0" w:color="auto"/>
                    <w:bottom w:val="none" w:sz="0" w:space="0" w:color="auto"/>
                    <w:right w:val="none" w:sz="0" w:space="0" w:color="auto"/>
                  </w:divBdr>
                  <w:divsChild>
                    <w:div w:id="315568705">
                      <w:marLeft w:val="0"/>
                      <w:marRight w:val="0"/>
                      <w:marTop w:val="0"/>
                      <w:marBottom w:val="0"/>
                      <w:divBdr>
                        <w:top w:val="none" w:sz="0" w:space="0" w:color="auto"/>
                        <w:left w:val="none" w:sz="0" w:space="0" w:color="auto"/>
                        <w:bottom w:val="none" w:sz="0" w:space="0" w:color="auto"/>
                        <w:right w:val="none" w:sz="0" w:space="0" w:color="auto"/>
                      </w:divBdr>
                    </w:div>
                    <w:div w:id="74521002">
                      <w:marLeft w:val="0"/>
                      <w:marRight w:val="0"/>
                      <w:marTop w:val="0"/>
                      <w:marBottom w:val="0"/>
                      <w:divBdr>
                        <w:top w:val="none" w:sz="0" w:space="0" w:color="auto"/>
                        <w:left w:val="none" w:sz="0" w:space="0" w:color="auto"/>
                        <w:bottom w:val="none" w:sz="0" w:space="0" w:color="auto"/>
                        <w:right w:val="none" w:sz="0" w:space="0" w:color="auto"/>
                      </w:divBdr>
                    </w:div>
                    <w:div w:id="32813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5295">
      <w:bodyDiv w:val="1"/>
      <w:marLeft w:val="0"/>
      <w:marRight w:val="0"/>
      <w:marTop w:val="0"/>
      <w:marBottom w:val="0"/>
      <w:divBdr>
        <w:top w:val="none" w:sz="0" w:space="0" w:color="auto"/>
        <w:left w:val="none" w:sz="0" w:space="0" w:color="auto"/>
        <w:bottom w:val="none" w:sz="0" w:space="0" w:color="auto"/>
        <w:right w:val="none" w:sz="0" w:space="0" w:color="auto"/>
      </w:divBdr>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8992484">
      <w:bodyDiv w:val="1"/>
      <w:marLeft w:val="0"/>
      <w:marRight w:val="0"/>
      <w:marTop w:val="0"/>
      <w:marBottom w:val="0"/>
      <w:divBdr>
        <w:top w:val="none" w:sz="0" w:space="0" w:color="auto"/>
        <w:left w:val="none" w:sz="0" w:space="0" w:color="auto"/>
        <w:bottom w:val="none" w:sz="0" w:space="0" w:color="auto"/>
        <w:right w:val="none" w:sz="0" w:space="0" w:color="auto"/>
      </w:divBdr>
      <w:divsChild>
        <w:div w:id="710499353">
          <w:marLeft w:val="0"/>
          <w:marRight w:val="0"/>
          <w:marTop w:val="225"/>
          <w:marBottom w:val="0"/>
          <w:divBdr>
            <w:top w:val="none" w:sz="0" w:space="0" w:color="auto"/>
            <w:left w:val="none" w:sz="0" w:space="0" w:color="auto"/>
            <w:bottom w:val="none" w:sz="0" w:space="0" w:color="auto"/>
            <w:right w:val="none" w:sz="0" w:space="0" w:color="auto"/>
          </w:divBdr>
        </w:div>
        <w:div w:id="1148011011">
          <w:marLeft w:val="0"/>
          <w:marRight w:val="0"/>
          <w:marTop w:val="225"/>
          <w:marBottom w:val="0"/>
          <w:divBdr>
            <w:top w:val="none" w:sz="0" w:space="0" w:color="auto"/>
            <w:left w:val="none" w:sz="0" w:space="0" w:color="auto"/>
            <w:bottom w:val="none" w:sz="0" w:space="0" w:color="auto"/>
            <w:right w:val="none" w:sz="0" w:space="0" w:color="auto"/>
          </w:divBdr>
        </w:div>
      </w:divsChild>
    </w:div>
    <w:div w:id="10763344">
      <w:bodyDiv w:val="1"/>
      <w:marLeft w:val="0"/>
      <w:marRight w:val="0"/>
      <w:marTop w:val="0"/>
      <w:marBottom w:val="0"/>
      <w:divBdr>
        <w:top w:val="none" w:sz="0" w:space="0" w:color="auto"/>
        <w:left w:val="none" w:sz="0" w:space="0" w:color="auto"/>
        <w:bottom w:val="none" w:sz="0" w:space="0" w:color="auto"/>
        <w:right w:val="none" w:sz="0" w:space="0" w:color="auto"/>
      </w:divBdr>
      <w:divsChild>
        <w:div w:id="1736510074">
          <w:marLeft w:val="0"/>
          <w:marRight w:val="0"/>
          <w:marTop w:val="225"/>
          <w:marBottom w:val="0"/>
          <w:divBdr>
            <w:top w:val="none" w:sz="0" w:space="0" w:color="auto"/>
            <w:left w:val="none" w:sz="0" w:space="0" w:color="auto"/>
            <w:bottom w:val="none" w:sz="0" w:space="0" w:color="auto"/>
            <w:right w:val="none" w:sz="0" w:space="0" w:color="auto"/>
          </w:divBdr>
        </w:div>
      </w:divsChild>
    </w:div>
    <w:div w:id="10962512">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3042719">
      <w:bodyDiv w:val="1"/>
      <w:marLeft w:val="0"/>
      <w:marRight w:val="0"/>
      <w:marTop w:val="0"/>
      <w:marBottom w:val="0"/>
      <w:divBdr>
        <w:top w:val="none" w:sz="0" w:space="0" w:color="auto"/>
        <w:left w:val="none" w:sz="0" w:space="0" w:color="auto"/>
        <w:bottom w:val="none" w:sz="0" w:space="0" w:color="auto"/>
        <w:right w:val="none" w:sz="0" w:space="0" w:color="auto"/>
      </w:divBdr>
      <w:divsChild>
        <w:div w:id="637033115">
          <w:marLeft w:val="0"/>
          <w:marRight w:val="0"/>
          <w:marTop w:val="120"/>
          <w:marBottom w:val="0"/>
          <w:divBdr>
            <w:top w:val="none" w:sz="0" w:space="0" w:color="auto"/>
            <w:left w:val="none" w:sz="0" w:space="0" w:color="auto"/>
            <w:bottom w:val="none" w:sz="0" w:space="0" w:color="auto"/>
            <w:right w:val="none" w:sz="0" w:space="0" w:color="auto"/>
          </w:divBdr>
          <w:divsChild>
            <w:div w:id="635067811">
              <w:marLeft w:val="0"/>
              <w:marRight w:val="0"/>
              <w:marTop w:val="0"/>
              <w:marBottom w:val="0"/>
              <w:divBdr>
                <w:top w:val="none" w:sz="0" w:space="0" w:color="auto"/>
                <w:left w:val="none" w:sz="0" w:space="0" w:color="auto"/>
                <w:bottom w:val="none" w:sz="0" w:space="0" w:color="auto"/>
                <w:right w:val="none" w:sz="0" w:space="0" w:color="auto"/>
              </w:divBdr>
            </w:div>
            <w:div w:id="1413353671">
              <w:marLeft w:val="0"/>
              <w:marRight w:val="0"/>
              <w:marTop w:val="0"/>
              <w:marBottom w:val="0"/>
              <w:divBdr>
                <w:top w:val="none" w:sz="0" w:space="0" w:color="auto"/>
                <w:left w:val="none" w:sz="0" w:space="0" w:color="auto"/>
                <w:bottom w:val="none" w:sz="0" w:space="0" w:color="auto"/>
                <w:right w:val="none" w:sz="0" w:space="0" w:color="auto"/>
              </w:divBdr>
            </w:div>
          </w:divsChild>
        </w:div>
        <w:div w:id="1685594706">
          <w:marLeft w:val="0"/>
          <w:marRight w:val="0"/>
          <w:marTop w:val="120"/>
          <w:marBottom w:val="0"/>
          <w:divBdr>
            <w:top w:val="none" w:sz="0" w:space="0" w:color="auto"/>
            <w:left w:val="none" w:sz="0" w:space="0" w:color="auto"/>
            <w:bottom w:val="none" w:sz="0" w:space="0" w:color="auto"/>
            <w:right w:val="none" w:sz="0" w:space="0" w:color="auto"/>
          </w:divBdr>
          <w:divsChild>
            <w:div w:id="1694381976">
              <w:marLeft w:val="0"/>
              <w:marRight w:val="0"/>
              <w:marTop w:val="0"/>
              <w:marBottom w:val="0"/>
              <w:divBdr>
                <w:top w:val="none" w:sz="0" w:space="0" w:color="auto"/>
                <w:left w:val="none" w:sz="0" w:space="0" w:color="auto"/>
                <w:bottom w:val="none" w:sz="0" w:space="0" w:color="auto"/>
                <w:right w:val="none" w:sz="0" w:space="0" w:color="auto"/>
              </w:divBdr>
            </w:div>
          </w:divsChild>
        </w:div>
        <w:div w:id="1909800853">
          <w:marLeft w:val="0"/>
          <w:marRight w:val="0"/>
          <w:marTop w:val="0"/>
          <w:marBottom w:val="0"/>
          <w:divBdr>
            <w:top w:val="none" w:sz="0" w:space="0" w:color="auto"/>
            <w:left w:val="none" w:sz="0" w:space="0" w:color="auto"/>
            <w:bottom w:val="none" w:sz="0" w:space="0" w:color="auto"/>
            <w:right w:val="none" w:sz="0" w:space="0" w:color="auto"/>
          </w:divBdr>
        </w:div>
      </w:divsChild>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5302254">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511279">
      <w:bodyDiv w:val="1"/>
      <w:marLeft w:val="0"/>
      <w:marRight w:val="0"/>
      <w:marTop w:val="0"/>
      <w:marBottom w:val="0"/>
      <w:divBdr>
        <w:top w:val="none" w:sz="0" w:space="0" w:color="auto"/>
        <w:left w:val="none" w:sz="0" w:space="0" w:color="auto"/>
        <w:bottom w:val="none" w:sz="0" w:space="0" w:color="auto"/>
        <w:right w:val="none" w:sz="0" w:space="0" w:color="auto"/>
      </w:divBdr>
    </w:div>
    <w:div w:id="35281344">
      <w:bodyDiv w:val="1"/>
      <w:marLeft w:val="0"/>
      <w:marRight w:val="0"/>
      <w:marTop w:val="0"/>
      <w:marBottom w:val="0"/>
      <w:divBdr>
        <w:top w:val="none" w:sz="0" w:space="0" w:color="auto"/>
        <w:left w:val="none" w:sz="0" w:space="0" w:color="auto"/>
        <w:bottom w:val="none" w:sz="0" w:space="0" w:color="auto"/>
        <w:right w:val="none" w:sz="0" w:space="0" w:color="auto"/>
      </w:divBdr>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42564112">
      <w:bodyDiv w:val="1"/>
      <w:marLeft w:val="0"/>
      <w:marRight w:val="0"/>
      <w:marTop w:val="0"/>
      <w:marBottom w:val="0"/>
      <w:divBdr>
        <w:top w:val="none" w:sz="0" w:space="0" w:color="auto"/>
        <w:left w:val="none" w:sz="0" w:space="0" w:color="auto"/>
        <w:bottom w:val="none" w:sz="0" w:space="0" w:color="auto"/>
        <w:right w:val="none" w:sz="0" w:space="0" w:color="auto"/>
      </w:divBdr>
    </w:div>
    <w:div w:id="44793744">
      <w:bodyDiv w:val="1"/>
      <w:marLeft w:val="0"/>
      <w:marRight w:val="0"/>
      <w:marTop w:val="0"/>
      <w:marBottom w:val="0"/>
      <w:divBdr>
        <w:top w:val="none" w:sz="0" w:space="0" w:color="auto"/>
        <w:left w:val="none" w:sz="0" w:space="0" w:color="auto"/>
        <w:bottom w:val="none" w:sz="0" w:space="0" w:color="auto"/>
        <w:right w:val="none" w:sz="0" w:space="0" w:color="auto"/>
      </w:divBdr>
      <w:divsChild>
        <w:div w:id="1082678531">
          <w:marLeft w:val="0"/>
          <w:marRight w:val="0"/>
          <w:marTop w:val="0"/>
          <w:marBottom w:val="0"/>
          <w:divBdr>
            <w:top w:val="none" w:sz="0" w:space="0" w:color="auto"/>
            <w:left w:val="none" w:sz="0" w:space="0" w:color="auto"/>
            <w:bottom w:val="none" w:sz="0" w:space="0" w:color="auto"/>
            <w:right w:val="none" w:sz="0" w:space="0" w:color="auto"/>
          </w:divBdr>
          <w:divsChild>
            <w:div w:id="109132114">
              <w:marLeft w:val="0"/>
              <w:marRight w:val="0"/>
              <w:marTop w:val="0"/>
              <w:marBottom w:val="0"/>
              <w:divBdr>
                <w:top w:val="none" w:sz="0" w:space="0" w:color="auto"/>
                <w:left w:val="none" w:sz="0" w:space="0" w:color="auto"/>
                <w:bottom w:val="none" w:sz="0" w:space="0" w:color="auto"/>
                <w:right w:val="none" w:sz="0" w:space="0" w:color="auto"/>
              </w:divBdr>
            </w:div>
          </w:divsChild>
        </w:div>
        <w:div w:id="1792431517">
          <w:marLeft w:val="0"/>
          <w:marRight w:val="0"/>
          <w:marTop w:val="0"/>
          <w:marBottom w:val="0"/>
          <w:divBdr>
            <w:top w:val="none" w:sz="0" w:space="0" w:color="auto"/>
            <w:left w:val="none" w:sz="0" w:space="0" w:color="auto"/>
            <w:bottom w:val="none" w:sz="0" w:space="0" w:color="auto"/>
            <w:right w:val="none" w:sz="0" w:space="0" w:color="auto"/>
          </w:divBdr>
          <w:divsChild>
            <w:div w:id="802040095">
              <w:marLeft w:val="0"/>
              <w:marRight w:val="0"/>
              <w:marTop w:val="0"/>
              <w:marBottom w:val="0"/>
              <w:divBdr>
                <w:top w:val="none" w:sz="0" w:space="0" w:color="auto"/>
                <w:left w:val="none" w:sz="0" w:space="0" w:color="auto"/>
                <w:bottom w:val="none" w:sz="0" w:space="0" w:color="auto"/>
                <w:right w:val="none" w:sz="0" w:space="0" w:color="auto"/>
              </w:divBdr>
              <w:divsChild>
                <w:div w:id="189002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481557">
          <w:marLeft w:val="0"/>
          <w:marRight w:val="0"/>
          <w:marTop w:val="0"/>
          <w:marBottom w:val="0"/>
          <w:divBdr>
            <w:top w:val="none" w:sz="0" w:space="0" w:color="auto"/>
            <w:left w:val="none" w:sz="0" w:space="0" w:color="auto"/>
            <w:bottom w:val="none" w:sz="0" w:space="0" w:color="auto"/>
            <w:right w:val="none" w:sz="0" w:space="0" w:color="auto"/>
          </w:divBdr>
          <w:divsChild>
            <w:div w:id="2135976406">
              <w:marLeft w:val="0"/>
              <w:marRight w:val="0"/>
              <w:marTop w:val="0"/>
              <w:marBottom w:val="0"/>
              <w:divBdr>
                <w:top w:val="none" w:sz="0" w:space="0" w:color="auto"/>
                <w:left w:val="none" w:sz="0" w:space="0" w:color="auto"/>
                <w:bottom w:val="none" w:sz="0" w:space="0" w:color="auto"/>
                <w:right w:val="none" w:sz="0" w:space="0" w:color="auto"/>
              </w:divBdr>
              <w:divsChild>
                <w:div w:id="1017922635">
                  <w:marLeft w:val="0"/>
                  <w:marRight w:val="0"/>
                  <w:marTop w:val="0"/>
                  <w:marBottom w:val="0"/>
                  <w:divBdr>
                    <w:top w:val="none" w:sz="0" w:space="0" w:color="auto"/>
                    <w:left w:val="none" w:sz="0" w:space="0" w:color="auto"/>
                    <w:bottom w:val="none" w:sz="0" w:space="0" w:color="auto"/>
                    <w:right w:val="none" w:sz="0" w:space="0" w:color="auto"/>
                  </w:divBdr>
                  <w:divsChild>
                    <w:div w:id="8799431">
                      <w:marLeft w:val="0"/>
                      <w:marRight w:val="0"/>
                      <w:marTop w:val="0"/>
                      <w:marBottom w:val="0"/>
                      <w:divBdr>
                        <w:top w:val="none" w:sz="0" w:space="0" w:color="auto"/>
                        <w:left w:val="none" w:sz="0" w:space="0" w:color="auto"/>
                        <w:bottom w:val="none" w:sz="0" w:space="0" w:color="auto"/>
                        <w:right w:val="none" w:sz="0" w:space="0" w:color="auto"/>
                      </w:divBdr>
                    </w:div>
                    <w:div w:id="508908644">
                      <w:marLeft w:val="0"/>
                      <w:marRight w:val="0"/>
                      <w:marTop w:val="0"/>
                      <w:marBottom w:val="0"/>
                      <w:divBdr>
                        <w:top w:val="none" w:sz="0" w:space="0" w:color="auto"/>
                        <w:left w:val="none" w:sz="0" w:space="0" w:color="auto"/>
                        <w:bottom w:val="none" w:sz="0" w:space="0" w:color="auto"/>
                        <w:right w:val="none" w:sz="0" w:space="0" w:color="auto"/>
                      </w:divBdr>
                    </w:div>
                    <w:div w:id="790435084">
                      <w:marLeft w:val="0"/>
                      <w:marRight w:val="0"/>
                      <w:marTop w:val="0"/>
                      <w:marBottom w:val="0"/>
                      <w:divBdr>
                        <w:top w:val="none" w:sz="0" w:space="0" w:color="auto"/>
                        <w:left w:val="none" w:sz="0" w:space="0" w:color="auto"/>
                        <w:bottom w:val="none" w:sz="0" w:space="0" w:color="auto"/>
                        <w:right w:val="none" w:sz="0" w:space="0" w:color="auto"/>
                      </w:divBdr>
                    </w:div>
                    <w:div w:id="1956405918">
                      <w:marLeft w:val="0"/>
                      <w:marRight w:val="0"/>
                      <w:marTop w:val="0"/>
                      <w:marBottom w:val="0"/>
                      <w:divBdr>
                        <w:top w:val="none" w:sz="0" w:space="0" w:color="auto"/>
                        <w:left w:val="none" w:sz="0" w:space="0" w:color="auto"/>
                        <w:bottom w:val="none" w:sz="0" w:space="0" w:color="auto"/>
                        <w:right w:val="none" w:sz="0" w:space="0" w:color="auto"/>
                      </w:divBdr>
                    </w:div>
                    <w:div w:id="2085028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179971">
          <w:marLeft w:val="0"/>
          <w:marRight w:val="0"/>
          <w:marTop w:val="0"/>
          <w:marBottom w:val="0"/>
          <w:divBdr>
            <w:top w:val="none" w:sz="0" w:space="0" w:color="auto"/>
            <w:left w:val="none" w:sz="0" w:space="0" w:color="auto"/>
            <w:bottom w:val="none" w:sz="0" w:space="0" w:color="auto"/>
            <w:right w:val="none" w:sz="0" w:space="0" w:color="auto"/>
          </w:divBdr>
          <w:divsChild>
            <w:div w:id="118232593">
              <w:marLeft w:val="0"/>
              <w:marRight w:val="0"/>
              <w:marTop w:val="0"/>
              <w:marBottom w:val="0"/>
              <w:divBdr>
                <w:top w:val="none" w:sz="0" w:space="0" w:color="auto"/>
                <w:left w:val="none" w:sz="0" w:space="0" w:color="auto"/>
                <w:bottom w:val="none" w:sz="0" w:space="0" w:color="auto"/>
                <w:right w:val="none" w:sz="0" w:space="0" w:color="auto"/>
              </w:divBdr>
              <w:divsChild>
                <w:div w:id="271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337585">
          <w:marLeft w:val="0"/>
          <w:marRight w:val="0"/>
          <w:marTop w:val="0"/>
          <w:marBottom w:val="0"/>
          <w:divBdr>
            <w:top w:val="none" w:sz="0" w:space="0" w:color="auto"/>
            <w:left w:val="none" w:sz="0" w:space="0" w:color="auto"/>
            <w:bottom w:val="none" w:sz="0" w:space="0" w:color="auto"/>
            <w:right w:val="none" w:sz="0" w:space="0" w:color="auto"/>
          </w:divBdr>
          <w:divsChild>
            <w:div w:id="1901594330">
              <w:marLeft w:val="0"/>
              <w:marRight w:val="0"/>
              <w:marTop w:val="0"/>
              <w:marBottom w:val="0"/>
              <w:divBdr>
                <w:top w:val="none" w:sz="0" w:space="0" w:color="auto"/>
                <w:left w:val="none" w:sz="0" w:space="0" w:color="auto"/>
                <w:bottom w:val="none" w:sz="0" w:space="0" w:color="auto"/>
                <w:right w:val="none" w:sz="0" w:space="0" w:color="auto"/>
              </w:divBdr>
              <w:divsChild>
                <w:div w:id="678236107">
                  <w:marLeft w:val="0"/>
                  <w:marRight w:val="0"/>
                  <w:marTop w:val="0"/>
                  <w:marBottom w:val="0"/>
                  <w:divBdr>
                    <w:top w:val="none" w:sz="0" w:space="0" w:color="auto"/>
                    <w:left w:val="none" w:sz="0" w:space="0" w:color="auto"/>
                    <w:bottom w:val="none" w:sz="0" w:space="0" w:color="auto"/>
                    <w:right w:val="none" w:sz="0" w:space="0" w:color="auto"/>
                  </w:divBdr>
                  <w:divsChild>
                    <w:div w:id="2033721360">
                      <w:marLeft w:val="0"/>
                      <w:marRight w:val="0"/>
                      <w:marTop w:val="0"/>
                      <w:marBottom w:val="0"/>
                      <w:divBdr>
                        <w:top w:val="none" w:sz="0" w:space="0" w:color="auto"/>
                        <w:left w:val="none" w:sz="0" w:space="0" w:color="auto"/>
                        <w:bottom w:val="none" w:sz="0" w:space="0" w:color="auto"/>
                        <w:right w:val="none" w:sz="0" w:space="0" w:color="auto"/>
                      </w:divBdr>
                    </w:div>
                    <w:div w:id="215512727">
                      <w:marLeft w:val="0"/>
                      <w:marRight w:val="0"/>
                      <w:marTop w:val="0"/>
                      <w:marBottom w:val="0"/>
                      <w:divBdr>
                        <w:top w:val="none" w:sz="0" w:space="0" w:color="auto"/>
                        <w:left w:val="none" w:sz="0" w:space="0" w:color="auto"/>
                        <w:bottom w:val="none" w:sz="0" w:space="0" w:color="auto"/>
                        <w:right w:val="none" w:sz="0" w:space="0" w:color="auto"/>
                      </w:divBdr>
                    </w:div>
                    <w:div w:id="821386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655659">
          <w:marLeft w:val="0"/>
          <w:marRight w:val="0"/>
          <w:marTop w:val="0"/>
          <w:marBottom w:val="0"/>
          <w:divBdr>
            <w:top w:val="none" w:sz="0" w:space="0" w:color="auto"/>
            <w:left w:val="none" w:sz="0" w:space="0" w:color="auto"/>
            <w:bottom w:val="none" w:sz="0" w:space="0" w:color="auto"/>
            <w:right w:val="none" w:sz="0" w:space="0" w:color="auto"/>
          </w:divBdr>
          <w:divsChild>
            <w:div w:id="304942028">
              <w:marLeft w:val="0"/>
              <w:marRight w:val="0"/>
              <w:marTop w:val="0"/>
              <w:marBottom w:val="0"/>
              <w:divBdr>
                <w:top w:val="none" w:sz="0" w:space="0" w:color="auto"/>
                <w:left w:val="none" w:sz="0" w:space="0" w:color="auto"/>
                <w:bottom w:val="none" w:sz="0" w:space="0" w:color="auto"/>
                <w:right w:val="none" w:sz="0" w:space="0" w:color="auto"/>
              </w:divBdr>
              <w:divsChild>
                <w:div w:id="172513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8586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116275">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1739000">
      <w:bodyDiv w:val="1"/>
      <w:marLeft w:val="0"/>
      <w:marRight w:val="0"/>
      <w:marTop w:val="0"/>
      <w:marBottom w:val="0"/>
      <w:divBdr>
        <w:top w:val="none" w:sz="0" w:space="0" w:color="auto"/>
        <w:left w:val="none" w:sz="0" w:space="0" w:color="auto"/>
        <w:bottom w:val="none" w:sz="0" w:space="0" w:color="auto"/>
        <w:right w:val="none" w:sz="0" w:space="0" w:color="auto"/>
      </w:divBdr>
    </w:div>
    <w:div w:id="52311619">
      <w:bodyDiv w:val="1"/>
      <w:marLeft w:val="0"/>
      <w:marRight w:val="0"/>
      <w:marTop w:val="0"/>
      <w:marBottom w:val="0"/>
      <w:divBdr>
        <w:top w:val="none" w:sz="0" w:space="0" w:color="auto"/>
        <w:left w:val="none" w:sz="0" w:space="0" w:color="auto"/>
        <w:bottom w:val="none" w:sz="0" w:space="0" w:color="auto"/>
        <w:right w:val="none" w:sz="0" w:space="0" w:color="auto"/>
      </w:divBdr>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58210865">
      <w:bodyDiv w:val="1"/>
      <w:marLeft w:val="0"/>
      <w:marRight w:val="0"/>
      <w:marTop w:val="0"/>
      <w:marBottom w:val="0"/>
      <w:divBdr>
        <w:top w:val="none" w:sz="0" w:space="0" w:color="auto"/>
        <w:left w:val="none" w:sz="0" w:space="0" w:color="auto"/>
        <w:bottom w:val="none" w:sz="0" w:space="0" w:color="auto"/>
        <w:right w:val="none" w:sz="0" w:space="0" w:color="auto"/>
      </w:divBdr>
      <w:divsChild>
        <w:div w:id="292442229">
          <w:marLeft w:val="0"/>
          <w:marRight w:val="0"/>
          <w:marTop w:val="0"/>
          <w:marBottom w:val="0"/>
          <w:divBdr>
            <w:top w:val="none" w:sz="0" w:space="0" w:color="auto"/>
            <w:left w:val="none" w:sz="0" w:space="0" w:color="auto"/>
            <w:bottom w:val="none" w:sz="0" w:space="0" w:color="auto"/>
            <w:right w:val="none" w:sz="0" w:space="0" w:color="auto"/>
          </w:divBdr>
          <w:divsChild>
            <w:div w:id="928270091">
              <w:marLeft w:val="0"/>
              <w:marRight w:val="0"/>
              <w:marTop w:val="0"/>
              <w:marBottom w:val="0"/>
              <w:divBdr>
                <w:top w:val="none" w:sz="0" w:space="0" w:color="auto"/>
                <w:left w:val="none" w:sz="0" w:space="0" w:color="auto"/>
                <w:bottom w:val="none" w:sz="0" w:space="0" w:color="auto"/>
                <w:right w:val="none" w:sz="0" w:space="0" w:color="auto"/>
              </w:divBdr>
              <w:divsChild>
                <w:div w:id="1947230272">
                  <w:marLeft w:val="0"/>
                  <w:marRight w:val="0"/>
                  <w:marTop w:val="0"/>
                  <w:marBottom w:val="0"/>
                  <w:divBdr>
                    <w:top w:val="none" w:sz="0" w:space="0" w:color="auto"/>
                    <w:left w:val="none" w:sz="0" w:space="0" w:color="auto"/>
                    <w:bottom w:val="none" w:sz="0" w:space="0" w:color="auto"/>
                    <w:right w:val="none" w:sz="0" w:space="0" w:color="auto"/>
                  </w:divBdr>
                </w:div>
                <w:div w:id="755251166">
                  <w:marLeft w:val="0"/>
                  <w:marRight w:val="0"/>
                  <w:marTop w:val="0"/>
                  <w:marBottom w:val="0"/>
                  <w:divBdr>
                    <w:top w:val="none" w:sz="0" w:space="0" w:color="auto"/>
                    <w:left w:val="none" w:sz="0" w:space="0" w:color="auto"/>
                    <w:bottom w:val="none" w:sz="0" w:space="0" w:color="auto"/>
                    <w:right w:val="none" w:sz="0" w:space="0" w:color="auto"/>
                  </w:divBdr>
                </w:div>
                <w:div w:id="1267351846">
                  <w:marLeft w:val="0"/>
                  <w:marRight w:val="0"/>
                  <w:marTop w:val="0"/>
                  <w:marBottom w:val="0"/>
                  <w:divBdr>
                    <w:top w:val="none" w:sz="0" w:space="0" w:color="auto"/>
                    <w:left w:val="none" w:sz="0" w:space="0" w:color="auto"/>
                    <w:bottom w:val="none" w:sz="0" w:space="0" w:color="auto"/>
                    <w:right w:val="none" w:sz="0" w:space="0" w:color="auto"/>
                  </w:divBdr>
                  <w:divsChild>
                    <w:div w:id="1251652">
                      <w:marLeft w:val="0"/>
                      <w:marRight w:val="0"/>
                      <w:marTop w:val="0"/>
                      <w:marBottom w:val="0"/>
                      <w:divBdr>
                        <w:top w:val="none" w:sz="0" w:space="0" w:color="auto"/>
                        <w:left w:val="none" w:sz="0" w:space="0" w:color="auto"/>
                        <w:bottom w:val="none" w:sz="0" w:space="0" w:color="auto"/>
                        <w:right w:val="none" w:sz="0" w:space="0" w:color="auto"/>
                      </w:divBdr>
                      <w:divsChild>
                        <w:div w:id="160202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65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031327">
          <w:marLeft w:val="0"/>
          <w:marRight w:val="0"/>
          <w:marTop w:val="0"/>
          <w:marBottom w:val="0"/>
          <w:divBdr>
            <w:top w:val="none" w:sz="0" w:space="0" w:color="auto"/>
            <w:left w:val="none" w:sz="0" w:space="0" w:color="auto"/>
            <w:bottom w:val="none" w:sz="0" w:space="0" w:color="auto"/>
            <w:right w:val="none" w:sz="0" w:space="0" w:color="auto"/>
          </w:divBdr>
        </w:div>
        <w:div w:id="846755308">
          <w:marLeft w:val="0"/>
          <w:marRight w:val="0"/>
          <w:marTop w:val="0"/>
          <w:marBottom w:val="0"/>
          <w:divBdr>
            <w:top w:val="none" w:sz="0" w:space="0" w:color="auto"/>
            <w:left w:val="none" w:sz="0" w:space="0" w:color="auto"/>
            <w:bottom w:val="none" w:sz="0" w:space="0" w:color="auto"/>
            <w:right w:val="none" w:sz="0" w:space="0" w:color="auto"/>
          </w:divBdr>
        </w:div>
      </w:divsChild>
    </w:div>
    <w:div w:id="59642312">
      <w:bodyDiv w:val="1"/>
      <w:marLeft w:val="0"/>
      <w:marRight w:val="0"/>
      <w:marTop w:val="0"/>
      <w:marBottom w:val="0"/>
      <w:divBdr>
        <w:top w:val="none" w:sz="0" w:space="0" w:color="auto"/>
        <w:left w:val="none" w:sz="0" w:space="0" w:color="auto"/>
        <w:bottom w:val="none" w:sz="0" w:space="0" w:color="auto"/>
        <w:right w:val="none" w:sz="0" w:space="0" w:color="auto"/>
      </w:divBdr>
      <w:divsChild>
        <w:div w:id="1362778056">
          <w:marLeft w:val="0"/>
          <w:marRight w:val="0"/>
          <w:marTop w:val="0"/>
          <w:marBottom w:val="480"/>
          <w:divBdr>
            <w:top w:val="none" w:sz="0" w:space="0" w:color="auto"/>
            <w:left w:val="none" w:sz="0" w:space="0" w:color="auto"/>
            <w:bottom w:val="none" w:sz="0" w:space="0" w:color="auto"/>
            <w:right w:val="none" w:sz="0" w:space="0" w:color="auto"/>
          </w:divBdr>
          <w:divsChild>
            <w:div w:id="283583920">
              <w:marLeft w:val="0"/>
              <w:marRight w:val="0"/>
              <w:marTop w:val="0"/>
              <w:marBottom w:val="0"/>
              <w:divBdr>
                <w:top w:val="none" w:sz="0" w:space="0" w:color="auto"/>
                <w:left w:val="none" w:sz="0" w:space="0" w:color="auto"/>
                <w:bottom w:val="none" w:sz="0" w:space="0" w:color="auto"/>
                <w:right w:val="none" w:sz="0" w:space="0" w:color="auto"/>
              </w:divBdr>
              <w:divsChild>
                <w:div w:id="1921257975">
                  <w:marLeft w:val="0"/>
                  <w:marRight w:val="0"/>
                  <w:marTop w:val="0"/>
                  <w:marBottom w:val="0"/>
                  <w:divBdr>
                    <w:top w:val="none" w:sz="0" w:space="0" w:color="auto"/>
                    <w:left w:val="none" w:sz="0" w:space="0" w:color="auto"/>
                    <w:bottom w:val="none" w:sz="0" w:space="0" w:color="auto"/>
                    <w:right w:val="none" w:sz="0" w:space="0" w:color="auto"/>
                  </w:divBdr>
                  <w:divsChild>
                    <w:div w:id="335502616">
                      <w:marLeft w:val="0"/>
                      <w:marRight w:val="0"/>
                      <w:marTop w:val="0"/>
                      <w:marBottom w:val="0"/>
                      <w:divBdr>
                        <w:top w:val="none" w:sz="0" w:space="0" w:color="auto"/>
                        <w:left w:val="none" w:sz="0" w:space="0" w:color="auto"/>
                        <w:bottom w:val="none" w:sz="0" w:space="0" w:color="auto"/>
                        <w:right w:val="none" w:sz="0" w:space="0" w:color="auto"/>
                      </w:divBdr>
                      <w:divsChild>
                        <w:div w:id="966547830">
                          <w:marLeft w:val="0"/>
                          <w:marRight w:val="0"/>
                          <w:marTop w:val="0"/>
                          <w:marBottom w:val="0"/>
                          <w:divBdr>
                            <w:top w:val="none" w:sz="0" w:space="0" w:color="auto"/>
                            <w:left w:val="none" w:sz="0" w:space="0" w:color="auto"/>
                            <w:bottom w:val="none" w:sz="0" w:space="0" w:color="auto"/>
                            <w:right w:val="none" w:sz="0" w:space="0" w:color="auto"/>
                          </w:divBdr>
                          <w:divsChild>
                            <w:div w:id="1768502594">
                              <w:marLeft w:val="0"/>
                              <w:marRight w:val="0"/>
                              <w:marTop w:val="0"/>
                              <w:marBottom w:val="0"/>
                              <w:divBdr>
                                <w:top w:val="none" w:sz="0" w:space="0" w:color="auto"/>
                                <w:left w:val="none" w:sz="0" w:space="0" w:color="auto"/>
                                <w:bottom w:val="none" w:sz="0" w:space="0" w:color="auto"/>
                                <w:right w:val="none" w:sz="0" w:space="0" w:color="auto"/>
                              </w:divBdr>
                              <w:divsChild>
                                <w:div w:id="626011511">
                                  <w:marLeft w:val="0"/>
                                  <w:marRight w:val="0"/>
                                  <w:marTop w:val="0"/>
                                  <w:marBottom w:val="0"/>
                                  <w:divBdr>
                                    <w:top w:val="none" w:sz="0" w:space="0" w:color="auto"/>
                                    <w:left w:val="none" w:sz="0" w:space="0" w:color="auto"/>
                                    <w:bottom w:val="none" w:sz="0" w:space="0" w:color="auto"/>
                                    <w:right w:val="none" w:sz="0" w:space="0" w:color="auto"/>
                                  </w:divBdr>
                                </w:div>
                                <w:div w:id="1191334780">
                                  <w:marLeft w:val="0"/>
                                  <w:marRight w:val="0"/>
                                  <w:marTop w:val="0"/>
                                  <w:marBottom w:val="0"/>
                                  <w:divBdr>
                                    <w:top w:val="none" w:sz="0" w:space="0" w:color="auto"/>
                                    <w:left w:val="none" w:sz="0" w:space="0" w:color="auto"/>
                                    <w:bottom w:val="none" w:sz="0" w:space="0" w:color="auto"/>
                                    <w:right w:val="none" w:sz="0" w:space="0" w:color="auto"/>
                                  </w:divBdr>
                                </w:div>
                                <w:div w:id="1812357180">
                                  <w:marLeft w:val="0"/>
                                  <w:marRight w:val="0"/>
                                  <w:marTop w:val="0"/>
                                  <w:marBottom w:val="0"/>
                                  <w:divBdr>
                                    <w:top w:val="none" w:sz="0" w:space="0" w:color="auto"/>
                                    <w:left w:val="none" w:sz="0" w:space="0" w:color="auto"/>
                                    <w:bottom w:val="none" w:sz="0" w:space="0" w:color="auto"/>
                                    <w:right w:val="none" w:sz="0" w:space="0" w:color="auto"/>
                                  </w:divBdr>
                                </w:div>
                                <w:div w:id="20568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9637725">
                  <w:marLeft w:val="0"/>
                  <w:marRight w:val="0"/>
                  <w:marTop w:val="192"/>
                  <w:marBottom w:val="0"/>
                  <w:divBdr>
                    <w:top w:val="none" w:sz="0" w:space="0" w:color="auto"/>
                    <w:left w:val="none" w:sz="0" w:space="0" w:color="auto"/>
                    <w:bottom w:val="none" w:sz="0" w:space="0" w:color="auto"/>
                    <w:right w:val="none" w:sz="0" w:space="0" w:color="auto"/>
                  </w:divBdr>
                </w:div>
              </w:divsChild>
            </w:div>
          </w:divsChild>
        </w:div>
        <w:div w:id="957762372">
          <w:marLeft w:val="0"/>
          <w:marRight w:val="195"/>
          <w:marTop w:val="0"/>
          <w:marBottom w:val="0"/>
          <w:divBdr>
            <w:top w:val="none" w:sz="0" w:space="0" w:color="auto"/>
            <w:left w:val="none" w:sz="0" w:space="0" w:color="auto"/>
            <w:bottom w:val="none" w:sz="0" w:space="0" w:color="auto"/>
            <w:right w:val="none" w:sz="0" w:space="0" w:color="auto"/>
          </w:divBdr>
          <w:divsChild>
            <w:div w:id="108941105">
              <w:marLeft w:val="0"/>
              <w:marRight w:val="0"/>
              <w:marTop w:val="0"/>
              <w:marBottom w:val="0"/>
              <w:divBdr>
                <w:top w:val="none" w:sz="0" w:space="0" w:color="auto"/>
                <w:left w:val="none" w:sz="0" w:space="0" w:color="auto"/>
                <w:bottom w:val="none" w:sz="0" w:space="0" w:color="auto"/>
                <w:right w:val="none" w:sz="0" w:space="0" w:color="auto"/>
              </w:divBdr>
              <w:divsChild>
                <w:div w:id="710498215">
                  <w:marLeft w:val="0"/>
                  <w:marRight w:val="0"/>
                  <w:marTop w:val="480"/>
                  <w:marBottom w:val="480"/>
                  <w:divBdr>
                    <w:top w:val="none" w:sz="0" w:space="0" w:color="auto"/>
                    <w:left w:val="none" w:sz="0" w:space="0" w:color="auto"/>
                    <w:bottom w:val="none" w:sz="0" w:space="0" w:color="auto"/>
                    <w:right w:val="none" w:sz="0" w:space="0" w:color="auto"/>
                  </w:divBdr>
                </w:div>
                <w:div w:id="768811504">
                  <w:marLeft w:val="0"/>
                  <w:marRight w:val="0"/>
                  <w:marTop w:val="0"/>
                  <w:marBottom w:val="480"/>
                  <w:divBdr>
                    <w:top w:val="none" w:sz="0" w:space="0" w:color="auto"/>
                    <w:left w:val="none" w:sz="0" w:space="0" w:color="auto"/>
                    <w:bottom w:val="none" w:sz="0" w:space="0" w:color="auto"/>
                    <w:right w:val="none" w:sz="0" w:space="0" w:color="auto"/>
                  </w:divBdr>
                  <w:divsChild>
                    <w:div w:id="1353411793">
                      <w:marLeft w:val="0"/>
                      <w:marRight w:val="0"/>
                      <w:marTop w:val="0"/>
                      <w:marBottom w:val="0"/>
                      <w:divBdr>
                        <w:top w:val="none" w:sz="0" w:space="0" w:color="auto"/>
                        <w:left w:val="none" w:sz="0" w:space="0" w:color="auto"/>
                        <w:bottom w:val="none" w:sz="0" w:space="0" w:color="auto"/>
                        <w:right w:val="none" w:sz="0" w:space="0" w:color="auto"/>
                      </w:divBdr>
                      <w:divsChild>
                        <w:div w:id="1703163278">
                          <w:marLeft w:val="0"/>
                          <w:marRight w:val="0"/>
                          <w:marTop w:val="0"/>
                          <w:marBottom w:val="0"/>
                          <w:divBdr>
                            <w:top w:val="none" w:sz="0" w:space="0" w:color="auto"/>
                            <w:left w:val="none" w:sz="0" w:space="0" w:color="auto"/>
                            <w:bottom w:val="none" w:sz="0" w:space="0" w:color="auto"/>
                            <w:right w:val="none" w:sz="0" w:space="0" w:color="auto"/>
                          </w:divBdr>
                          <w:divsChild>
                            <w:div w:id="277026283">
                              <w:marLeft w:val="0"/>
                              <w:marRight w:val="0"/>
                              <w:marTop w:val="0"/>
                              <w:marBottom w:val="0"/>
                              <w:divBdr>
                                <w:top w:val="none" w:sz="0" w:space="0" w:color="auto"/>
                                <w:left w:val="none" w:sz="0" w:space="0" w:color="auto"/>
                                <w:bottom w:val="none" w:sz="0" w:space="0" w:color="auto"/>
                                <w:right w:val="none" w:sz="0" w:space="0" w:color="auto"/>
                              </w:divBdr>
                              <w:divsChild>
                                <w:div w:id="479543811">
                                  <w:marLeft w:val="0"/>
                                  <w:marRight w:val="0"/>
                                  <w:marTop w:val="0"/>
                                  <w:marBottom w:val="0"/>
                                  <w:divBdr>
                                    <w:top w:val="none" w:sz="0" w:space="0" w:color="auto"/>
                                    <w:left w:val="none" w:sz="0" w:space="0" w:color="auto"/>
                                    <w:bottom w:val="none" w:sz="0" w:space="0" w:color="auto"/>
                                    <w:right w:val="none" w:sz="0" w:space="0" w:color="auto"/>
                                  </w:divBdr>
                                  <w:divsChild>
                                    <w:div w:id="1935673539">
                                      <w:marLeft w:val="0"/>
                                      <w:marRight w:val="0"/>
                                      <w:marTop w:val="0"/>
                                      <w:marBottom w:val="0"/>
                                      <w:divBdr>
                                        <w:top w:val="none" w:sz="0" w:space="0" w:color="auto"/>
                                        <w:left w:val="none" w:sz="0" w:space="0" w:color="auto"/>
                                        <w:bottom w:val="none" w:sz="0" w:space="0" w:color="auto"/>
                                        <w:right w:val="none" w:sz="0" w:space="0" w:color="auto"/>
                                      </w:divBdr>
                                      <w:divsChild>
                                        <w:div w:id="1429931045">
                                          <w:marLeft w:val="0"/>
                                          <w:marRight w:val="0"/>
                                          <w:marTop w:val="0"/>
                                          <w:marBottom w:val="0"/>
                                          <w:divBdr>
                                            <w:top w:val="none" w:sz="0" w:space="0" w:color="auto"/>
                                            <w:left w:val="none" w:sz="0" w:space="0" w:color="auto"/>
                                            <w:bottom w:val="none" w:sz="0" w:space="0" w:color="auto"/>
                                            <w:right w:val="none" w:sz="0" w:space="0" w:color="auto"/>
                                          </w:divBdr>
                                        </w:div>
                                        <w:div w:id="156776384">
                                          <w:marLeft w:val="0"/>
                                          <w:marRight w:val="0"/>
                                          <w:marTop w:val="0"/>
                                          <w:marBottom w:val="0"/>
                                          <w:divBdr>
                                            <w:top w:val="none" w:sz="0" w:space="0" w:color="auto"/>
                                            <w:left w:val="none" w:sz="0" w:space="0" w:color="auto"/>
                                            <w:bottom w:val="none" w:sz="0" w:space="0" w:color="auto"/>
                                            <w:right w:val="none" w:sz="0" w:space="0" w:color="auto"/>
                                          </w:divBdr>
                                        </w:div>
                                        <w:div w:id="1182889175">
                                          <w:marLeft w:val="0"/>
                                          <w:marRight w:val="0"/>
                                          <w:marTop w:val="0"/>
                                          <w:marBottom w:val="0"/>
                                          <w:divBdr>
                                            <w:top w:val="none" w:sz="0" w:space="0" w:color="auto"/>
                                            <w:left w:val="none" w:sz="0" w:space="0" w:color="auto"/>
                                            <w:bottom w:val="none" w:sz="0" w:space="0" w:color="auto"/>
                                            <w:right w:val="none" w:sz="0" w:space="0" w:color="auto"/>
                                          </w:divBdr>
                                        </w:div>
                                        <w:div w:id="197193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0569099">
                          <w:marLeft w:val="0"/>
                          <w:marRight w:val="0"/>
                          <w:marTop w:val="192"/>
                          <w:marBottom w:val="0"/>
                          <w:divBdr>
                            <w:top w:val="none" w:sz="0" w:space="0" w:color="auto"/>
                            <w:left w:val="none" w:sz="0" w:space="0" w:color="auto"/>
                            <w:bottom w:val="none" w:sz="0" w:space="0" w:color="auto"/>
                            <w:right w:val="none" w:sz="0" w:space="0" w:color="auto"/>
                          </w:divBdr>
                        </w:div>
                      </w:divsChild>
                    </w:div>
                  </w:divsChild>
                </w:div>
                <w:div w:id="577979577">
                  <w:marLeft w:val="0"/>
                  <w:marRight w:val="0"/>
                  <w:marTop w:val="480"/>
                  <w:marBottom w:val="480"/>
                  <w:divBdr>
                    <w:top w:val="none" w:sz="0" w:space="0" w:color="auto"/>
                    <w:left w:val="none" w:sz="0" w:space="0" w:color="auto"/>
                    <w:bottom w:val="none" w:sz="0" w:space="0" w:color="auto"/>
                    <w:right w:val="none" w:sz="0" w:space="0" w:color="auto"/>
                  </w:divBdr>
                </w:div>
              </w:divsChild>
            </w:div>
          </w:divsChild>
        </w:div>
      </w:divsChild>
    </w:div>
    <w:div w:id="60056951">
      <w:bodyDiv w:val="1"/>
      <w:marLeft w:val="0"/>
      <w:marRight w:val="0"/>
      <w:marTop w:val="0"/>
      <w:marBottom w:val="0"/>
      <w:divBdr>
        <w:top w:val="none" w:sz="0" w:space="0" w:color="auto"/>
        <w:left w:val="none" w:sz="0" w:space="0" w:color="auto"/>
        <w:bottom w:val="none" w:sz="0" w:space="0" w:color="auto"/>
        <w:right w:val="none" w:sz="0" w:space="0" w:color="auto"/>
      </w:divBdr>
    </w:div>
    <w:div w:id="60370677">
      <w:bodyDiv w:val="1"/>
      <w:marLeft w:val="0"/>
      <w:marRight w:val="0"/>
      <w:marTop w:val="0"/>
      <w:marBottom w:val="0"/>
      <w:divBdr>
        <w:top w:val="none" w:sz="0" w:space="0" w:color="auto"/>
        <w:left w:val="none" w:sz="0" w:space="0" w:color="auto"/>
        <w:bottom w:val="none" w:sz="0" w:space="0" w:color="auto"/>
        <w:right w:val="none" w:sz="0" w:space="0" w:color="auto"/>
      </w:divBdr>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635617">
      <w:bodyDiv w:val="1"/>
      <w:marLeft w:val="0"/>
      <w:marRight w:val="0"/>
      <w:marTop w:val="0"/>
      <w:marBottom w:val="0"/>
      <w:divBdr>
        <w:top w:val="none" w:sz="0" w:space="0" w:color="auto"/>
        <w:left w:val="none" w:sz="0" w:space="0" w:color="auto"/>
        <w:bottom w:val="none" w:sz="0" w:space="0" w:color="auto"/>
        <w:right w:val="none" w:sz="0" w:space="0" w:color="auto"/>
      </w:divBdr>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895">
      <w:bodyDiv w:val="1"/>
      <w:marLeft w:val="0"/>
      <w:marRight w:val="0"/>
      <w:marTop w:val="0"/>
      <w:marBottom w:val="0"/>
      <w:divBdr>
        <w:top w:val="none" w:sz="0" w:space="0" w:color="auto"/>
        <w:left w:val="none" w:sz="0" w:space="0" w:color="auto"/>
        <w:bottom w:val="none" w:sz="0" w:space="0" w:color="auto"/>
        <w:right w:val="none" w:sz="0" w:space="0" w:color="auto"/>
      </w:divBdr>
      <w:divsChild>
        <w:div w:id="1023165321">
          <w:marLeft w:val="0"/>
          <w:marRight w:val="0"/>
          <w:marTop w:val="0"/>
          <w:marBottom w:val="277"/>
          <w:divBdr>
            <w:top w:val="none" w:sz="0" w:space="0" w:color="auto"/>
            <w:left w:val="none" w:sz="0" w:space="0" w:color="auto"/>
            <w:bottom w:val="none" w:sz="0" w:space="0" w:color="auto"/>
            <w:right w:val="none" w:sz="0" w:space="0" w:color="auto"/>
          </w:divBdr>
        </w:div>
        <w:div w:id="1078938339">
          <w:marLeft w:val="0"/>
          <w:marRight w:val="0"/>
          <w:marTop w:val="360"/>
          <w:marBottom w:val="0"/>
          <w:divBdr>
            <w:top w:val="none" w:sz="0" w:space="0" w:color="auto"/>
            <w:left w:val="none" w:sz="0" w:space="0" w:color="auto"/>
            <w:bottom w:val="none" w:sz="0" w:space="0" w:color="auto"/>
            <w:right w:val="none" w:sz="0" w:space="0" w:color="auto"/>
          </w:divBdr>
          <w:divsChild>
            <w:div w:id="1963878372">
              <w:marLeft w:val="0"/>
              <w:marRight w:val="0"/>
              <w:marTop w:val="0"/>
              <w:marBottom w:val="0"/>
              <w:divBdr>
                <w:top w:val="none" w:sz="0" w:space="0" w:color="auto"/>
                <w:left w:val="none" w:sz="0" w:space="0" w:color="auto"/>
                <w:bottom w:val="none" w:sz="0" w:space="0" w:color="auto"/>
                <w:right w:val="none" w:sz="0" w:space="0" w:color="auto"/>
              </w:divBdr>
            </w:div>
            <w:div w:id="767699178">
              <w:marLeft w:val="0"/>
              <w:marRight w:val="0"/>
              <w:marTop w:val="0"/>
              <w:marBottom w:val="0"/>
              <w:divBdr>
                <w:top w:val="none" w:sz="0" w:space="0" w:color="auto"/>
                <w:left w:val="none" w:sz="0" w:space="0" w:color="auto"/>
                <w:bottom w:val="none" w:sz="0" w:space="0" w:color="auto"/>
                <w:right w:val="none" w:sz="0" w:space="0" w:color="auto"/>
              </w:divBdr>
            </w:div>
            <w:div w:id="639187097">
              <w:marLeft w:val="0"/>
              <w:marRight w:val="0"/>
              <w:marTop w:val="0"/>
              <w:marBottom w:val="0"/>
              <w:divBdr>
                <w:top w:val="none" w:sz="0" w:space="0" w:color="auto"/>
                <w:left w:val="none" w:sz="0" w:space="0" w:color="auto"/>
                <w:bottom w:val="none" w:sz="0" w:space="0" w:color="auto"/>
                <w:right w:val="none" w:sz="0" w:space="0" w:color="auto"/>
              </w:divBdr>
            </w:div>
            <w:div w:id="1511404636">
              <w:marLeft w:val="0"/>
              <w:marRight w:val="0"/>
              <w:marTop w:val="0"/>
              <w:marBottom w:val="0"/>
              <w:divBdr>
                <w:top w:val="none" w:sz="0" w:space="0" w:color="auto"/>
                <w:left w:val="none" w:sz="0" w:space="0" w:color="auto"/>
                <w:bottom w:val="none" w:sz="0" w:space="0" w:color="auto"/>
                <w:right w:val="none" w:sz="0" w:space="0" w:color="auto"/>
              </w:divBdr>
            </w:div>
            <w:div w:id="131367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84514">
      <w:bodyDiv w:val="1"/>
      <w:marLeft w:val="0"/>
      <w:marRight w:val="0"/>
      <w:marTop w:val="0"/>
      <w:marBottom w:val="0"/>
      <w:divBdr>
        <w:top w:val="none" w:sz="0" w:space="0" w:color="auto"/>
        <w:left w:val="none" w:sz="0" w:space="0" w:color="auto"/>
        <w:bottom w:val="none" w:sz="0" w:space="0" w:color="auto"/>
        <w:right w:val="none" w:sz="0" w:space="0" w:color="auto"/>
      </w:divBdr>
      <w:divsChild>
        <w:div w:id="925269551">
          <w:marLeft w:val="0"/>
          <w:marRight w:val="0"/>
          <w:marTop w:val="0"/>
          <w:marBottom w:val="0"/>
          <w:divBdr>
            <w:top w:val="none" w:sz="0" w:space="0" w:color="auto"/>
            <w:left w:val="none" w:sz="0" w:space="0" w:color="auto"/>
            <w:bottom w:val="none" w:sz="0" w:space="0" w:color="auto"/>
            <w:right w:val="none" w:sz="0" w:space="0" w:color="auto"/>
          </w:divBdr>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0589475">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561914">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1923601">
      <w:bodyDiv w:val="1"/>
      <w:marLeft w:val="0"/>
      <w:marRight w:val="0"/>
      <w:marTop w:val="0"/>
      <w:marBottom w:val="0"/>
      <w:divBdr>
        <w:top w:val="none" w:sz="0" w:space="0" w:color="auto"/>
        <w:left w:val="none" w:sz="0" w:space="0" w:color="auto"/>
        <w:bottom w:val="none" w:sz="0" w:space="0" w:color="auto"/>
        <w:right w:val="none" w:sz="0" w:space="0" w:color="auto"/>
      </w:divBdr>
      <w:divsChild>
        <w:div w:id="365301674">
          <w:marLeft w:val="0"/>
          <w:marRight w:val="0"/>
          <w:marTop w:val="0"/>
          <w:marBottom w:val="0"/>
          <w:divBdr>
            <w:top w:val="none" w:sz="0" w:space="0" w:color="auto"/>
            <w:left w:val="none" w:sz="0" w:space="0" w:color="auto"/>
            <w:bottom w:val="none" w:sz="0" w:space="0" w:color="auto"/>
            <w:right w:val="none" w:sz="0" w:space="0" w:color="auto"/>
          </w:divBdr>
        </w:div>
      </w:divsChild>
    </w:div>
    <w:div w:id="84964756">
      <w:bodyDiv w:val="1"/>
      <w:marLeft w:val="0"/>
      <w:marRight w:val="0"/>
      <w:marTop w:val="0"/>
      <w:marBottom w:val="0"/>
      <w:divBdr>
        <w:top w:val="none" w:sz="0" w:space="0" w:color="auto"/>
        <w:left w:val="none" w:sz="0" w:space="0" w:color="auto"/>
        <w:bottom w:val="none" w:sz="0" w:space="0" w:color="auto"/>
        <w:right w:val="none" w:sz="0" w:space="0" w:color="auto"/>
      </w:divBdr>
      <w:divsChild>
        <w:div w:id="921376167">
          <w:marLeft w:val="0"/>
          <w:marRight w:val="0"/>
          <w:marTop w:val="225"/>
          <w:marBottom w:val="0"/>
          <w:divBdr>
            <w:top w:val="none" w:sz="0" w:space="0" w:color="auto"/>
            <w:left w:val="none" w:sz="0" w:space="0" w:color="auto"/>
            <w:bottom w:val="none" w:sz="0" w:space="0" w:color="auto"/>
            <w:right w:val="none" w:sz="0" w:space="0" w:color="auto"/>
          </w:divBdr>
        </w:div>
      </w:divsChild>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6193863">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34058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062832">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97874770">
      <w:bodyDiv w:val="1"/>
      <w:marLeft w:val="0"/>
      <w:marRight w:val="0"/>
      <w:marTop w:val="0"/>
      <w:marBottom w:val="0"/>
      <w:divBdr>
        <w:top w:val="none" w:sz="0" w:space="0" w:color="auto"/>
        <w:left w:val="none" w:sz="0" w:space="0" w:color="auto"/>
        <w:bottom w:val="none" w:sz="0" w:space="0" w:color="auto"/>
        <w:right w:val="none" w:sz="0" w:space="0" w:color="auto"/>
      </w:divBdr>
    </w:div>
    <w:div w:id="99304581">
      <w:bodyDiv w:val="1"/>
      <w:marLeft w:val="0"/>
      <w:marRight w:val="0"/>
      <w:marTop w:val="0"/>
      <w:marBottom w:val="0"/>
      <w:divBdr>
        <w:top w:val="none" w:sz="0" w:space="0" w:color="auto"/>
        <w:left w:val="none" w:sz="0" w:space="0" w:color="auto"/>
        <w:bottom w:val="none" w:sz="0" w:space="0" w:color="auto"/>
        <w:right w:val="none" w:sz="0" w:space="0" w:color="auto"/>
      </w:divBdr>
    </w:div>
    <w:div w:id="10184486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22244">
      <w:bodyDiv w:val="1"/>
      <w:marLeft w:val="0"/>
      <w:marRight w:val="0"/>
      <w:marTop w:val="0"/>
      <w:marBottom w:val="0"/>
      <w:divBdr>
        <w:top w:val="none" w:sz="0" w:space="0" w:color="auto"/>
        <w:left w:val="none" w:sz="0" w:space="0" w:color="auto"/>
        <w:bottom w:val="none" w:sz="0" w:space="0" w:color="auto"/>
        <w:right w:val="none" w:sz="0" w:space="0" w:color="auto"/>
      </w:divBdr>
      <w:divsChild>
        <w:div w:id="348222295">
          <w:marLeft w:val="0"/>
          <w:marRight w:val="0"/>
          <w:marTop w:val="225"/>
          <w:marBottom w:val="0"/>
          <w:divBdr>
            <w:top w:val="none" w:sz="0" w:space="0" w:color="auto"/>
            <w:left w:val="none" w:sz="0" w:space="0" w:color="auto"/>
            <w:bottom w:val="none" w:sz="0" w:space="0" w:color="auto"/>
            <w:right w:val="none" w:sz="0" w:space="0" w:color="auto"/>
          </w:divBdr>
        </w:div>
      </w:divsChild>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6391166">
      <w:bodyDiv w:val="1"/>
      <w:marLeft w:val="0"/>
      <w:marRight w:val="0"/>
      <w:marTop w:val="0"/>
      <w:marBottom w:val="0"/>
      <w:divBdr>
        <w:top w:val="none" w:sz="0" w:space="0" w:color="auto"/>
        <w:left w:val="none" w:sz="0" w:space="0" w:color="auto"/>
        <w:bottom w:val="none" w:sz="0" w:space="0" w:color="auto"/>
        <w:right w:val="none" w:sz="0" w:space="0" w:color="auto"/>
      </w:divBdr>
    </w:div>
    <w:div w:id="110131955">
      <w:bodyDiv w:val="1"/>
      <w:marLeft w:val="0"/>
      <w:marRight w:val="0"/>
      <w:marTop w:val="0"/>
      <w:marBottom w:val="0"/>
      <w:divBdr>
        <w:top w:val="none" w:sz="0" w:space="0" w:color="auto"/>
        <w:left w:val="none" w:sz="0" w:space="0" w:color="auto"/>
        <w:bottom w:val="none" w:sz="0" w:space="0" w:color="auto"/>
        <w:right w:val="none" w:sz="0" w:space="0" w:color="auto"/>
      </w:divBdr>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3838864">
      <w:bodyDiv w:val="1"/>
      <w:marLeft w:val="0"/>
      <w:marRight w:val="0"/>
      <w:marTop w:val="0"/>
      <w:marBottom w:val="0"/>
      <w:divBdr>
        <w:top w:val="none" w:sz="0" w:space="0" w:color="auto"/>
        <w:left w:val="none" w:sz="0" w:space="0" w:color="auto"/>
        <w:bottom w:val="none" w:sz="0" w:space="0" w:color="auto"/>
        <w:right w:val="none" w:sz="0" w:space="0" w:color="auto"/>
      </w:divBdr>
    </w:div>
    <w:div w:id="117916480">
      <w:bodyDiv w:val="1"/>
      <w:marLeft w:val="0"/>
      <w:marRight w:val="0"/>
      <w:marTop w:val="0"/>
      <w:marBottom w:val="0"/>
      <w:divBdr>
        <w:top w:val="none" w:sz="0" w:space="0" w:color="auto"/>
        <w:left w:val="none" w:sz="0" w:space="0" w:color="auto"/>
        <w:bottom w:val="none" w:sz="0" w:space="0" w:color="auto"/>
        <w:right w:val="none" w:sz="0" w:space="0" w:color="auto"/>
      </w:divBdr>
    </w:div>
    <w:div w:id="119692123">
      <w:bodyDiv w:val="1"/>
      <w:marLeft w:val="0"/>
      <w:marRight w:val="0"/>
      <w:marTop w:val="0"/>
      <w:marBottom w:val="0"/>
      <w:divBdr>
        <w:top w:val="none" w:sz="0" w:space="0" w:color="auto"/>
        <w:left w:val="none" w:sz="0" w:space="0" w:color="auto"/>
        <w:bottom w:val="none" w:sz="0" w:space="0" w:color="auto"/>
        <w:right w:val="none" w:sz="0" w:space="0" w:color="auto"/>
      </w:divBdr>
    </w:div>
    <w:div w:id="120079265">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2650601">
      <w:bodyDiv w:val="1"/>
      <w:marLeft w:val="0"/>
      <w:marRight w:val="0"/>
      <w:marTop w:val="0"/>
      <w:marBottom w:val="0"/>
      <w:divBdr>
        <w:top w:val="none" w:sz="0" w:space="0" w:color="auto"/>
        <w:left w:val="none" w:sz="0" w:space="0" w:color="auto"/>
        <w:bottom w:val="none" w:sz="0" w:space="0" w:color="auto"/>
        <w:right w:val="none" w:sz="0" w:space="0" w:color="auto"/>
      </w:divBdr>
      <w:divsChild>
        <w:div w:id="559708764">
          <w:marLeft w:val="0"/>
          <w:marRight w:val="0"/>
          <w:marTop w:val="0"/>
          <w:marBottom w:val="0"/>
          <w:divBdr>
            <w:top w:val="none" w:sz="0" w:space="0" w:color="auto"/>
            <w:left w:val="none" w:sz="0" w:space="0" w:color="auto"/>
            <w:bottom w:val="none" w:sz="0" w:space="0" w:color="auto"/>
            <w:right w:val="none" w:sz="0" w:space="0" w:color="auto"/>
          </w:divBdr>
          <w:divsChild>
            <w:div w:id="1684748700">
              <w:marLeft w:val="0"/>
              <w:marRight w:val="0"/>
              <w:marTop w:val="0"/>
              <w:marBottom w:val="0"/>
              <w:divBdr>
                <w:top w:val="none" w:sz="0" w:space="0" w:color="auto"/>
                <w:left w:val="none" w:sz="0" w:space="0" w:color="auto"/>
                <w:bottom w:val="none" w:sz="0" w:space="0" w:color="auto"/>
                <w:right w:val="none" w:sz="0" w:space="0" w:color="auto"/>
              </w:divBdr>
            </w:div>
          </w:divsChild>
        </w:div>
        <w:div w:id="1484928545">
          <w:marLeft w:val="0"/>
          <w:marRight w:val="0"/>
          <w:marTop w:val="0"/>
          <w:marBottom w:val="0"/>
          <w:divBdr>
            <w:top w:val="none" w:sz="0" w:space="0" w:color="auto"/>
            <w:left w:val="none" w:sz="0" w:space="0" w:color="auto"/>
            <w:bottom w:val="none" w:sz="0" w:space="0" w:color="auto"/>
            <w:right w:val="none" w:sz="0" w:space="0" w:color="auto"/>
          </w:divBdr>
          <w:divsChild>
            <w:div w:id="1035160578">
              <w:marLeft w:val="0"/>
              <w:marRight w:val="0"/>
              <w:marTop w:val="0"/>
              <w:marBottom w:val="0"/>
              <w:divBdr>
                <w:top w:val="none" w:sz="0" w:space="0" w:color="auto"/>
                <w:left w:val="none" w:sz="0" w:space="0" w:color="auto"/>
                <w:bottom w:val="none" w:sz="0" w:space="0" w:color="auto"/>
                <w:right w:val="none" w:sz="0" w:space="0" w:color="auto"/>
              </w:divBdr>
              <w:divsChild>
                <w:div w:id="79718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606607">
          <w:marLeft w:val="0"/>
          <w:marRight w:val="0"/>
          <w:marTop w:val="0"/>
          <w:marBottom w:val="0"/>
          <w:divBdr>
            <w:top w:val="none" w:sz="0" w:space="0" w:color="auto"/>
            <w:left w:val="none" w:sz="0" w:space="0" w:color="auto"/>
            <w:bottom w:val="none" w:sz="0" w:space="0" w:color="auto"/>
            <w:right w:val="none" w:sz="0" w:space="0" w:color="auto"/>
          </w:divBdr>
          <w:divsChild>
            <w:div w:id="1187914315">
              <w:marLeft w:val="0"/>
              <w:marRight w:val="0"/>
              <w:marTop w:val="0"/>
              <w:marBottom w:val="0"/>
              <w:divBdr>
                <w:top w:val="none" w:sz="0" w:space="0" w:color="auto"/>
                <w:left w:val="none" w:sz="0" w:space="0" w:color="auto"/>
                <w:bottom w:val="none" w:sz="0" w:space="0" w:color="auto"/>
                <w:right w:val="none" w:sz="0" w:space="0" w:color="auto"/>
              </w:divBdr>
              <w:divsChild>
                <w:div w:id="1828402165">
                  <w:marLeft w:val="0"/>
                  <w:marRight w:val="0"/>
                  <w:marTop w:val="0"/>
                  <w:marBottom w:val="0"/>
                  <w:divBdr>
                    <w:top w:val="none" w:sz="0" w:space="0" w:color="auto"/>
                    <w:left w:val="none" w:sz="0" w:space="0" w:color="auto"/>
                    <w:bottom w:val="none" w:sz="0" w:space="0" w:color="auto"/>
                    <w:right w:val="none" w:sz="0" w:space="0" w:color="auto"/>
                  </w:divBdr>
                  <w:divsChild>
                    <w:div w:id="656961984">
                      <w:marLeft w:val="0"/>
                      <w:marRight w:val="0"/>
                      <w:marTop w:val="0"/>
                      <w:marBottom w:val="0"/>
                      <w:divBdr>
                        <w:top w:val="none" w:sz="0" w:space="0" w:color="auto"/>
                        <w:left w:val="none" w:sz="0" w:space="0" w:color="auto"/>
                        <w:bottom w:val="none" w:sz="0" w:space="0" w:color="auto"/>
                        <w:right w:val="none" w:sz="0" w:space="0" w:color="auto"/>
                      </w:divBdr>
                    </w:div>
                    <w:div w:id="1779905703">
                      <w:marLeft w:val="0"/>
                      <w:marRight w:val="0"/>
                      <w:marTop w:val="0"/>
                      <w:marBottom w:val="0"/>
                      <w:divBdr>
                        <w:top w:val="none" w:sz="0" w:space="0" w:color="auto"/>
                        <w:left w:val="none" w:sz="0" w:space="0" w:color="auto"/>
                        <w:bottom w:val="none" w:sz="0" w:space="0" w:color="auto"/>
                        <w:right w:val="none" w:sz="0" w:space="0" w:color="auto"/>
                      </w:divBdr>
                    </w:div>
                    <w:div w:id="200720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736100">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4542650">
      <w:bodyDiv w:val="1"/>
      <w:marLeft w:val="0"/>
      <w:marRight w:val="0"/>
      <w:marTop w:val="0"/>
      <w:marBottom w:val="0"/>
      <w:divBdr>
        <w:top w:val="none" w:sz="0" w:space="0" w:color="auto"/>
        <w:left w:val="none" w:sz="0" w:space="0" w:color="auto"/>
        <w:bottom w:val="none" w:sz="0" w:space="0" w:color="auto"/>
        <w:right w:val="none" w:sz="0" w:space="0" w:color="auto"/>
      </w:divBdr>
      <w:divsChild>
        <w:div w:id="1491750390">
          <w:marLeft w:val="0"/>
          <w:marRight w:val="0"/>
          <w:marTop w:val="0"/>
          <w:marBottom w:val="0"/>
          <w:divBdr>
            <w:top w:val="none" w:sz="0" w:space="0" w:color="auto"/>
            <w:left w:val="none" w:sz="0" w:space="0" w:color="auto"/>
            <w:bottom w:val="none" w:sz="0" w:space="0" w:color="auto"/>
            <w:right w:val="none" w:sz="0" w:space="0" w:color="auto"/>
          </w:divBdr>
        </w:div>
      </w:divsChild>
    </w:div>
    <w:div w:id="125709454">
      <w:bodyDiv w:val="1"/>
      <w:marLeft w:val="0"/>
      <w:marRight w:val="0"/>
      <w:marTop w:val="0"/>
      <w:marBottom w:val="0"/>
      <w:divBdr>
        <w:top w:val="none" w:sz="0" w:space="0" w:color="auto"/>
        <w:left w:val="none" w:sz="0" w:space="0" w:color="auto"/>
        <w:bottom w:val="none" w:sz="0" w:space="0" w:color="auto"/>
        <w:right w:val="none" w:sz="0" w:space="0" w:color="auto"/>
      </w:divBdr>
    </w:div>
    <w:div w:id="126628711">
      <w:bodyDiv w:val="1"/>
      <w:marLeft w:val="0"/>
      <w:marRight w:val="0"/>
      <w:marTop w:val="0"/>
      <w:marBottom w:val="0"/>
      <w:divBdr>
        <w:top w:val="none" w:sz="0" w:space="0" w:color="auto"/>
        <w:left w:val="none" w:sz="0" w:space="0" w:color="auto"/>
        <w:bottom w:val="none" w:sz="0" w:space="0" w:color="auto"/>
        <w:right w:val="none" w:sz="0" w:space="0" w:color="auto"/>
      </w:divBdr>
      <w:divsChild>
        <w:div w:id="100687389">
          <w:marLeft w:val="0"/>
          <w:marRight w:val="0"/>
          <w:marTop w:val="0"/>
          <w:marBottom w:val="0"/>
          <w:divBdr>
            <w:top w:val="none" w:sz="0" w:space="0" w:color="auto"/>
            <w:left w:val="none" w:sz="0" w:space="0" w:color="auto"/>
            <w:bottom w:val="none" w:sz="0" w:space="0" w:color="auto"/>
            <w:right w:val="none" w:sz="0" w:space="0" w:color="auto"/>
          </w:divBdr>
        </w:div>
      </w:divsChild>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2867704">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5074445">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0973234">
      <w:bodyDiv w:val="1"/>
      <w:marLeft w:val="0"/>
      <w:marRight w:val="0"/>
      <w:marTop w:val="0"/>
      <w:marBottom w:val="0"/>
      <w:divBdr>
        <w:top w:val="none" w:sz="0" w:space="0" w:color="auto"/>
        <w:left w:val="none" w:sz="0" w:space="0" w:color="auto"/>
        <w:bottom w:val="none" w:sz="0" w:space="0" w:color="auto"/>
        <w:right w:val="none" w:sz="0" w:space="0" w:color="auto"/>
      </w:divBdr>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212844">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6896749">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0413484">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7621249">
      <w:bodyDiv w:val="1"/>
      <w:marLeft w:val="0"/>
      <w:marRight w:val="0"/>
      <w:marTop w:val="0"/>
      <w:marBottom w:val="0"/>
      <w:divBdr>
        <w:top w:val="none" w:sz="0" w:space="0" w:color="auto"/>
        <w:left w:val="none" w:sz="0" w:space="0" w:color="auto"/>
        <w:bottom w:val="none" w:sz="0" w:space="0" w:color="auto"/>
        <w:right w:val="none" w:sz="0" w:space="0" w:color="auto"/>
      </w:divBdr>
    </w:div>
    <w:div w:id="158544307">
      <w:bodyDiv w:val="1"/>
      <w:marLeft w:val="0"/>
      <w:marRight w:val="0"/>
      <w:marTop w:val="0"/>
      <w:marBottom w:val="0"/>
      <w:divBdr>
        <w:top w:val="none" w:sz="0" w:space="0" w:color="auto"/>
        <w:left w:val="none" w:sz="0" w:space="0" w:color="auto"/>
        <w:bottom w:val="none" w:sz="0" w:space="0" w:color="auto"/>
        <w:right w:val="none" w:sz="0" w:space="0" w:color="auto"/>
      </w:divBdr>
      <w:divsChild>
        <w:div w:id="50882661">
          <w:marLeft w:val="0"/>
          <w:marRight w:val="0"/>
          <w:marTop w:val="0"/>
          <w:marBottom w:val="0"/>
          <w:divBdr>
            <w:top w:val="none" w:sz="0" w:space="0" w:color="auto"/>
            <w:left w:val="none" w:sz="0" w:space="0" w:color="auto"/>
            <w:bottom w:val="none" w:sz="0" w:space="0" w:color="auto"/>
            <w:right w:val="none" w:sz="0" w:space="0" w:color="auto"/>
          </w:divBdr>
        </w:div>
      </w:divsChild>
    </w:div>
    <w:div w:id="159122514">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9851592">
      <w:bodyDiv w:val="1"/>
      <w:marLeft w:val="0"/>
      <w:marRight w:val="0"/>
      <w:marTop w:val="0"/>
      <w:marBottom w:val="0"/>
      <w:divBdr>
        <w:top w:val="none" w:sz="0" w:space="0" w:color="auto"/>
        <w:left w:val="none" w:sz="0" w:space="0" w:color="auto"/>
        <w:bottom w:val="none" w:sz="0" w:space="0" w:color="auto"/>
        <w:right w:val="none" w:sz="0" w:space="0" w:color="auto"/>
      </w:divBdr>
    </w:div>
    <w:div w:id="163520173">
      <w:bodyDiv w:val="1"/>
      <w:marLeft w:val="0"/>
      <w:marRight w:val="0"/>
      <w:marTop w:val="0"/>
      <w:marBottom w:val="0"/>
      <w:divBdr>
        <w:top w:val="none" w:sz="0" w:space="0" w:color="auto"/>
        <w:left w:val="none" w:sz="0" w:space="0" w:color="auto"/>
        <w:bottom w:val="none" w:sz="0" w:space="0" w:color="auto"/>
        <w:right w:val="none" w:sz="0" w:space="0" w:color="auto"/>
      </w:divBdr>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368794">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8157635">
      <w:bodyDiv w:val="1"/>
      <w:marLeft w:val="0"/>
      <w:marRight w:val="0"/>
      <w:marTop w:val="0"/>
      <w:marBottom w:val="0"/>
      <w:divBdr>
        <w:top w:val="none" w:sz="0" w:space="0" w:color="auto"/>
        <w:left w:val="none" w:sz="0" w:space="0" w:color="auto"/>
        <w:bottom w:val="none" w:sz="0" w:space="0" w:color="auto"/>
        <w:right w:val="none" w:sz="0" w:space="0" w:color="auto"/>
      </w:divBdr>
      <w:divsChild>
        <w:div w:id="983654447">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1214793">
      <w:bodyDiv w:val="1"/>
      <w:marLeft w:val="0"/>
      <w:marRight w:val="0"/>
      <w:marTop w:val="0"/>
      <w:marBottom w:val="0"/>
      <w:divBdr>
        <w:top w:val="none" w:sz="0" w:space="0" w:color="auto"/>
        <w:left w:val="none" w:sz="0" w:space="0" w:color="auto"/>
        <w:bottom w:val="none" w:sz="0" w:space="0" w:color="auto"/>
        <w:right w:val="none" w:sz="0" w:space="0" w:color="auto"/>
      </w:divBdr>
      <w:divsChild>
        <w:div w:id="708142694">
          <w:marLeft w:val="0"/>
          <w:marRight w:val="0"/>
          <w:marTop w:val="0"/>
          <w:marBottom w:val="0"/>
          <w:divBdr>
            <w:top w:val="none" w:sz="0" w:space="0" w:color="auto"/>
            <w:left w:val="none" w:sz="0" w:space="0" w:color="auto"/>
            <w:bottom w:val="none" w:sz="0" w:space="0" w:color="auto"/>
            <w:right w:val="none" w:sz="0" w:space="0" w:color="auto"/>
          </w:divBdr>
        </w:div>
      </w:divsChild>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170880">
      <w:bodyDiv w:val="1"/>
      <w:marLeft w:val="0"/>
      <w:marRight w:val="0"/>
      <w:marTop w:val="0"/>
      <w:marBottom w:val="0"/>
      <w:divBdr>
        <w:top w:val="none" w:sz="0" w:space="0" w:color="auto"/>
        <w:left w:val="none" w:sz="0" w:space="0" w:color="auto"/>
        <w:bottom w:val="none" w:sz="0" w:space="0" w:color="auto"/>
        <w:right w:val="none" w:sz="0" w:space="0" w:color="auto"/>
      </w:divBdr>
      <w:divsChild>
        <w:div w:id="396561622">
          <w:marLeft w:val="0"/>
          <w:marRight w:val="0"/>
          <w:marTop w:val="0"/>
          <w:marBottom w:val="0"/>
          <w:divBdr>
            <w:top w:val="none" w:sz="0" w:space="0" w:color="auto"/>
            <w:left w:val="none" w:sz="0" w:space="0" w:color="auto"/>
            <w:bottom w:val="none" w:sz="0" w:space="0" w:color="auto"/>
            <w:right w:val="none" w:sz="0" w:space="0" w:color="auto"/>
          </w:divBdr>
        </w:div>
      </w:divsChild>
    </w:div>
    <w:div w:id="185482395">
      <w:bodyDiv w:val="1"/>
      <w:marLeft w:val="0"/>
      <w:marRight w:val="0"/>
      <w:marTop w:val="0"/>
      <w:marBottom w:val="0"/>
      <w:divBdr>
        <w:top w:val="none" w:sz="0" w:space="0" w:color="auto"/>
        <w:left w:val="none" w:sz="0" w:space="0" w:color="auto"/>
        <w:bottom w:val="none" w:sz="0" w:space="0" w:color="auto"/>
        <w:right w:val="none" w:sz="0" w:space="0" w:color="auto"/>
      </w:divBdr>
    </w:div>
    <w:div w:id="185563466">
      <w:bodyDiv w:val="1"/>
      <w:marLeft w:val="0"/>
      <w:marRight w:val="0"/>
      <w:marTop w:val="0"/>
      <w:marBottom w:val="0"/>
      <w:divBdr>
        <w:top w:val="none" w:sz="0" w:space="0" w:color="auto"/>
        <w:left w:val="none" w:sz="0" w:space="0" w:color="auto"/>
        <w:bottom w:val="none" w:sz="0" w:space="0" w:color="auto"/>
        <w:right w:val="none" w:sz="0" w:space="0" w:color="auto"/>
      </w:divBdr>
    </w:div>
    <w:div w:id="187910427">
      <w:bodyDiv w:val="1"/>
      <w:marLeft w:val="0"/>
      <w:marRight w:val="0"/>
      <w:marTop w:val="0"/>
      <w:marBottom w:val="0"/>
      <w:divBdr>
        <w:top w:val="none" w:sz="0" w:space="0" w:color="auto"/>
        <w:left w:val="none" w:sz="0" w:space="0" w:color="auto"/>
        <w:bottom w:val="none" w:sz="0" w:space="0" w:color="auto"/>
        <w:right w:val="none" w:sz="0" w:space="0" w:color="auto"/>
      </w:divBdr>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3465884">
      <w:bodyDiv w:val="1"/>
      <w:marLeft w:val="0"/>
      <w:marRight w:val="0"/>
      <w:marTop w:val="0"/>
      <w:marBottom w:val="0"/>
      <w:divBdr>
        <w:top w:val="none" w:sz="0" w:space="0" w:color="auto"/>
        <w:left w:val="none" w:sz="0" w:space="0" w:color="auto"/>
        <w:bottom w:val="none" w:sz="0" w:space="0" w:color="auto"/>
        <w:right w:val="none" w:sz="0" w:space="0" w:color="auto"/>
      </w:divBdr>
    </w:div>
    <w:div w:id="194004630">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0941080">
      <w:bodyDiv w:val="1"/>
      <w:marLeft w:val="0"/>
      <w:marRight w:val="0"/>
      <w:marTop w:val="0"/>
      <w:marBottom w:val="0"/>
      <w:divBdr>
        <w:top w:val="none" w:sz="0" w:space="0" w:color="auto"/>
        <w:left w:val="none" w:sz="0" w:space="0" w:color="auto"/>
        <w:bottom w:val="none" w:sz="0" w:space="0" w:color="auto"/>
        <w:right w:val="none" w:sz="0" w:space="0" w:color="auto"/>
      </w:divBdr>
    </w:div>
    <w:div w:id="202405721">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3098352">
      <w:bodyDiv w:val="1"/>
      <w:marLeft w:val="0"/>
      <w:marRight w:val="0"/>
      <w:marTop w:val="0"/>
      <w:marBottom w:val="0"/>
      <w:divBdr>
        <w:top w:val="none" w:sz="0" w:space="0" w:color="auto"/>
        <w:left w:val="none" w:sz="0" w:space="0" w:color="auto"/>
        <w:bottom w:val="none" w:sz="0" w:space="0" w:color="auto"/>
        <w:right w:val="none" w:sz="0" w:space="0" w:color="auto"/>
      </w:divBdr>
    </w:div>
    <w:div w:id="203760667">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4871218">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8803392">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11426663">
      <w:bodyDiv w:val="1"/>
      <w:marLeft w:val="0"/>
      <w:marRight w:val="0"/>
      <w:marTop w:val="0"/>
      <w:marBottom w:val="0"/>
      <w:divBdr>
        <w:top w:val="none" w:sz="0" w:space="0" w:color="auto"/>
        <w:left w:val="none" w:sz="0" w:space="0" w:color="auto"/>
        <w:bottom w:val="none" w:sz="0" w:space="0" w:color="auto"/>
        <w:right w:val="none" w:sz="0" w:space="0" w:color="auto"/>
      </w:divBdr>
    </w:div>
    <w:div w:id="211502389">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128931">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18711863">
      <w:bodyDiv w:val="1"/>
      <w:marLeft w:val="0"/>
      <w:marRight w:val="0"/>
      <w:marTop w:val="0"/>
      <w:marBottom w:val="0"/>
      <w:divBdr>
        <w:top w:val="none" w:sz="0" w:space="0" w:color="auto"/>
        <w:left w:val="none" w:sz="0" w:space="0" w:color="auto"/>
        <w:bottom w:val="none" w:sz="0" w:space="0" w:color="auto"/>
        <w:right w:val="none" w:sz="0" w:space="0" w:color="auto"/>
      </w:divBdr>
    </w:div>
    <w:div w:id="219559597">
      <w:bodyDiv w:val="1"/>
      <w:marLeft w:val="0"/>
      <w:marRight w:val="0"/>
      <w:marTop w:val="0"/>
      <w:marBottom w:val="0"/>
      <w:divBdr>
        <w:top w:val="none" w:sz="0" w:space="0" w:color="auto"/>
        <w:left w:val="none" w:sz="0" w:space="0" w:color="auto"/>
        <w:bottom w:val="none" w:sz="0" w:space="0" w:color="auto"/>
        <w:right w:val="none" w:sz="0" w:space="0" w:color="auto"/>
      </w:divBdr>
    </w:div>
    <w:div w:id="219828623">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7227031">
      <w:bodyDiv w:val="1"/>
      <w:marLeft w:val="0"/>
      <w:marRight w:val="0"/>
      <w:marTop w:val="0"/>
      <w:marBottom w:val="0"/>
      <w:divBdr>
        <w:top w:val="none" w:sz="0" w:space="0" w:color="auto"/>
        <w:left w:val="none" w:sz="0" w:space="0" w:color="auto"/>
        <w:bottom w:val="none" w:sz="0" w:space="0" w:color="auto"/>
        <w:right w:val="none" w:sz="0" w:space="0" w:color="auto"/>
      </w:divBdr>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5164949">
      <w:bodyDiv w:val="1"/>
      <w:marLeft w:val="0"/>
      <w:marRight w:val="0"/>
      <w:marTop w:val="0"/>
      <w:marBottom w:val="0"/>
      <w:divBdr>
        <w:top w:val="none" w:sz="0" w:space="0" w:color="auto"/>
        <w:left w:val="none" w:sz="0" w:space="0" w:color="auto"/>
        <w:bottom w:val="none" w:sz="0" w:space="0" w:color="auto"/>
        <w:right w:val="none" w:sz="0" w:space="0" w:color="auto"/>
      </w:divBdr>
    </w:div>
    <w:div w:id="240919548">
      <w:bodyDiv w:val="1"/>
      <w:marLeft w:val="0"/>
      <w:marRight w:val="0"/>
      <w:marTop w:val="0"/>
      <w:marBottom w:val="0"/>
      <w:divBdr>
        <w:top w:val="none" w:sz="0" w:space="0" w:color="auto"/>
        <w:left w:val="none" w:sz="0" w:space="0" w:color="auto"/>
        <w:bottom w:val="none" w:sz="0" w:space="0" w:color="auto"/>
        <w:right w:val="none" w:sz="0" w:space="0" w:color="auto"/>
      </w:divBdr>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107265">
      <w:bodyDiv w:val="1"/>
      <w:marLeft w:val="0"/>
      <w:marRight w:val="0"/>
      <w:marTop w:val="0"/>
      <w:marBottom w:val="0"/>
      <w:divBdr>
        <w:top w:val="none" w:sz="0" w:space="0" w:color="auto"/>
        <w:left w:val="none" w:sz="0" w:space="0" w:color="auto"/>
        <w:bottom w:val="none" w:sz="0" w:space="0" w:color="auto"/>
        <w:right w:val="none" w:sz="0" w:space="0" w:color="auto"/>
      </w:divBdr>
    </w:div>
    <w:div w:id="242759465">
      <w:bodyDiv w:val="1"/>
      <w:marLeft w:val="0"/>
      <w:marRight w:val="0"/>
      <w:marTop w:val="0"/>
      <w:marBottom w:val="0"/>
      <w:divBdr>
        <w:top w:val="none" w:sz="0" w:space="0" w:color="auto"/>
        <w:left w:val="none" w:sz="0" w:space="0" w:color="auto"/>
        <w:bottom w:val="none" w:sz="0" w:space="0" w:color="auto"/>
        <w:right w:val="none" w:sz="0" w:space="0" w:color="auto"/>
      </w:divBdr>
    </w:div>
    <w:div w:id="242909106">
      <w:bodyDiv w:val="1"/>
      <w:marLeft w:val="0"/>
      <w:marRight w:val="0"/>
      <w:marTop w:val="0"/>
      <w:marBottom w:val="0"/>
      <w:divBdr>
        <w:top w:val="none" w:sz="0" w:space="0" w:color="auto"/>
        <w:left w:val="none" w:sz="0" w:space="0" w:color="auto"/>
        <w:bottom w:val="none" w:sz="0" w:space="0" w:color="auto"/>
        <w:right w:val="none" w:sz="0" w:space="0" w:color="auto"/>
      </w:divBdr>
    </w:div>
    <w:div w:id="244727127">
      <w:bodyDiv w:val="1"/>
      <w:marLeft w:val="0"/>
      <w:marRight w:val="0"/>
      <w:marTop w:val="0"/>
      <w:marBottom w:val="0"/>
      <w:divBdr>
        <w:top w:val="none" w:sz="0" w:space="0" w:color="auto"/>
        <w:left w:val="none" w:sz="0" w:space="0" w:color="auto"/>
        <w:bottom w:val="none" w:sz="0" w:space="0" w:color="auto"/>
        <w:right w:val="none" w:sz="0" w:space="0" w:color="auto"/>
      </w:divBdr>
      <w:divsChild>
        <w:div w:id="306401589">
          <w:marLeft w:val="0"/>
          <w:marRight w:val="0"/>
          <w:marTop w:val="0"/>
          <w:marBottom w:val="0"/>
          <w:divBdr>
            <w:top w:val="none" w:sz="0" w:space="0" w:color="auto"/>
            <w:left w:val="none" w:sz="0" w:space="0" w:color="auto"/>
            <w:bottom w:val="none" w:sz="0" w:space="0" w:color="auto"/>
            <w:right w:val="none" w:sz="0" w:space="0" w:color="auto"/>
          </w:divBdr>
        </w:div>
      </w:divsChild>
    </w:div>
    <w:div w:id="247496656">
      <w:bodyDiv w:val="1"/>
      <w:marLeft w:val="0"/>
      <w:marRight w:val="0"/>
      <w:marTop w:val="0"/>
      <w:marBottom w:val="0"/>
      <w:divBdr>
        <w:top w:val="none" w:sz="0" w:space="0" w:color="auto"/>
        <w:left w:val="none" w:sz="0" w:space="0" w:color="auto"/>
        <w:bottom w:val="none" w:sz="0" w:space="0" w:color="auto"/>
        <w:right w:val="none" w:sz="0" w:space="0" w:color="auto"/>
      </w:divBdr>
    </w:div>
    <w:div w:id="250548701">
      <w:bodyDiv w:val="1"/>
      <w:marLeft w:val="0"/>
      <w:marRight w:val="0"/>
      <w:marTop w:val="0"/>
      <w:marBottom w:val="0"/>
      <w:divBdr>
        <w:top w:val="none" w:sz="0" w:space="0" w:color="auto"/>
        <w:left w:val="none" w:sz="0" w:space="0" w:color="auto"/>
        <w:bottom w:val="none" w:sz="0" w:space="0" w:color="auto"/>
        <w:right w:val="none" w:sz="0" w:space="0" w:color="auto"/>
      </w:divBdr>
    </w:div>
    <w:div w:id="252054842">
      <w:bodyDiv w:val="1"/>
      <w:marLeft w:val="0"/>
      <w:marRight w:val="0"/>
      <w:marTop w:val="0"/>
      <w:marBottom w:val="0"/>
      <w:divBdr>
        <w:top w:val="none" w:sz="0" w:space="0" w:color="auto"/>
        <w:left w:val="none" w:sz="0" w:space="0" w:color="auto"/>
        <w:bottom w:val="none" w:sz="0" w:space="0" w:color="auto"/>
        <w:right w:val="none" w:sz="0" w:space="0" w:color="auto"/>
      </w:divBdr>
    </w:div>
    <w:div w:id="252780422">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746667">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61645756">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2301024">
      <w:bodyDiv w:val="1"/>
      <w:marLeft w:val="0"/>
      <w:marRight w:val="0"/>
      <w:marTop w:val="0"/>
      <w:marBottom w:val="0"/>
      <w:divBdr>
        <w:top w:val="none" w:sz="0" w:space="0" w:color="auto"/>
        <w:left w:val="none" w:sz="0" w:space="0" w:color="auto"/>
        <w:bottom w:val="none" w:sz="0" w:space="0" w:color="auto"/>
        <w:right w:val="none" w:sz="0" w:space="0" w:color="auto"/>
      </w:divBdr>
    </w:div>
    <w:div w:id="262763597">
      <w:bodyDiv w:val="1"/>
      <w:marLeft w:val="0"/>
      <w:marRight w:val="0"/>
      <w:marTop w:val="0"/>
      <w:marBottom w:val="0"/>
      <w:divBdr>
        <w:top w:val="none" w:sz="0" w:space="0" w:color="auto"/>
        <w:left w:val="none" w:sz="0" w:space="0" w:color="auto"/>
        <w:bottom w:val="none" w:sz="0" w:space="0" w:color="auto"/>
        <w:right w:val="none" w:sz="0" w:space="0" w:color="auto"/>
      </w:divBdr>
      <w:divsChild>
        <w:div w:id="1115707936">
          <w:marLeft w:val="0"/>
          <w:marRight w:val="0"/>
          <w:marTop w:val="0"/>
          <w:marBottom w:val="0"/>
          <w:divBdr>
            <w:top w:val="none" w:sz="0" w:space="0" w:color="auto"/>
            <w:left w:val="none" w:sz="0" w:space="0" w:color="auto"/>
            <w:bottom w:val="none" w:sz="0" w:space="0" w:color="auto"/>
            <w:right w:val="none" w:sz="0" w:space="0" w:color="auto"/>
          </w:divBdr>
          <w:divsChild>
            <w:div w:id="1194001737">
              <w:marLeft w:val="0"/>
              <w:marRight w:val="0"/>
              <w:marTop w:val="0"/>
              <w:marBottom w:val="0"/>
              <w:divBdr>
                <w:top w:val="none" w:sz="0" w:space="0" w:color="auto"/>
                <w:left w:val="none" w:sz="0" w:space="0" w:color="auto"/>
                <w:bottom w:val="none" w:sz="0" w:space="0" w:color="auto"/>
                <w:right w:val="none" w:sz="0" w:space="0" w:color="auto"/>
              </w:divBdr>
              <w:divsChild>
                <w:div w:id="1251280314">
                  <w:marLeft w:val="0"/>
                  <w:marRight w:val="0"/>
                  <w:marTop w:val="0"/>
                  <w:marBottom w:val="0"/>
                  <w:divBdr>
                    <w:top w:val="none" w:sz="0" w:space="0" w:color="auto"/>
                    <w:left w:val="none" w:sz="0" w:space="0" w:color="auto"/>
                    <w:bottom w:val="none" w:sz="0" w:space="0" w:color="auto"/>
                    <w:right w:val="none" w:sz="0" w:space="0" w:color="auto"/>
                  </w:divBdr>
                  <w:divsChild>
                    <w:div w:id="2038235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65620773">
      <w:bodyDiv w:val="1"/>
      <w:marLeft w:val="0"/>
      <w:marRight w:val="0"/>
      <w:marTop w:val="0"/>
      <w:marBottom w:val="0"/>
      <w:divBdr>
        <w:top w:val="none" w:sz="0" w:space="0" w:color="auto"/>
        <w:left w:val="none" w:sz="0" w:space="0" w:color="auto"/>
        <w:bottom w:val="none" w:sz="0" w:space="0" w:color="auto"/>
        <w:right w:val="none" w:sz="0" w:space="0" w:color="auto"/>
      </w:divBdr>
    </w:div>
    <w:div w:id="267592396">
      <w:bodyDiv w:val="1"/>
      <w:marLeft w:val="0"/>
      <w:marRight w:val="0"/>
      <w:marTop w:val="0"/>
      <w:marBottom w:val="0"/>
      <w:divBdr>
        <w:top w:val="none" w:sz="0" w:space="0" w:color="auto"/>
        <w:left w:val="none" w:sz="0" w:space="0" w:color="auto"/>
        <w:bottom w:val="none" w:sz="0" w:space="0" w:color="auto"/>
        <w:right w:val="none" w:sz="0" w:space="0" w:color="auto"/>
      </w:divBdr>
    </w:div>
    <w:div w:id="271279916">
      <w:bodyDiv w:val="1"/>
      <w:marLeft w:val="0"/>
      <w:marRight w:val="0"/>
      <w:marTop w:val="0"/>
      <w:marBottom w:val="0"/>
      <w:divBdr>
        <w:top w:val="none" w:sz="0" w:space="0" w:color="auto"/>
        <w:left w:val="none" w:sz="0" w:space="0" w:color="auto"/>
        <w:bottom w:val="none" w:sz="0" w:space="0" w:color="auto"/>
        <w:right w:val="none" w:sz="0" w:space="0" w:color="auto"/>
      </w:divBdr>
    </w:div>
    <w:div w:id="271860003">
      <w:bodyDiv w:val="1"/>
      <w:marLeft w:val="0"/>
      <w:marRight w:val="0"/>
      <w:marTop w:val="0"/>
      <w:marBottom w:val="0"/>
      <w:divBdr>
        <w:top w:val="none" w:sz="0" w:space="0" w:color="auto"/>
        <w:left w:val="none" w:sz="0" w:space="0" w:color="auto"/>
        <w:bottom w:val="none" w:sz="0" w:space="0" w:color="auto"/>
        <w:right w:val="none" w:sz="0" w:space="0" w:color="auto"/>
      </w:divBdr>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5603016">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0839878">
      <w:bodyDiv w:val="1"/>
      <w:marLeft w:val="0"/>
      <w:marRight w:val="0"/>
      <w:marTop w:val="0"/>
      <w:marBottom w:val="0"/>
      <w:divBdr>
        <w:top w:val="none" w:sz="0" w:space="0" w:color="auto"/>
        <w:left w:val="none" w:sz="0" w:space="0" w:color="auto"/>
        <w:bottom w:val="none" w:sz="0" w:space="0" w:color="auto"/>
        <w:right w:val="none" w:sz="0" w:space="0" w:color="auto"/>
      </w:divBdr>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388474">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6014035">
      <w:bodyDiv w:val="1"/>
      <w:marLeft w:val="0"/>
      <w:marRight w:val="0"/>
      <w:marTop w:val="0"/>
      <w:marBottom w:val="0"/>
      <w:divBdr>
        <w:top w:val="none" w:sz="0" w:space="0" w:color="auto"/>
        <w:left w:val="none" w:sz="0" w:space="0" w:color="auto"/>
        <w:bottom w:val="none" w:sz="0" w:space="0" w:color="auto"/>
        <w:right w:val="none" w:sz="0" w:space="0" w:color="auto"/>
      </w:divBdr>
    </w:div>
    <w:div w:id="290476952">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1907629">
      <w:bodyDiv w:val="1"/>
      <w:marLeft w:val="0"/>
      <w:marRight w:val="0"/>
      <w:marTop w:val="0"/>
      <w:marBottom w:val="0"/>
      <w:divBdr>
        <w:top w:val="none" w:sz="0" w:space="0" w:color="auto"/>
        <w:left w:val="none" w:sz="0" w:space="0" w:color="auto"/>
        <w:bottom w:val="none" w:sz="0" w:space="0" w:color="auto"/>
        <w:right w:val="none" w:sz="0" w:space="0" w:color="auto"/>
      </w:divBdr>
    </w:div>
    <w:div w:id="292100162">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0810439">
      <w:bodyDiv w:val="1"/>
      <w:marLeft w:val="0"/>
      <w:marRight w:val="0"/>
      <w:marTop w:val="0"/>
      <w:marBottom w:val="0"/>
      <w:divBdr>
        <w:top w:val="none" w:sz="0" w:space="0" w:color="auto"/>
        <w:left w:val="none" w:sz="0" w:space="0" w:color="auto"/>
        <w:bottom w:val="none" w:sz="0" w:space="0" w:color="auto"/>
        <w:right w:val="none" w:sz="0" w:space="0" w:color="auto"/>
      </w:divBdr>
    </w:div>
    <w:div w:id="301540365">
      <w:bodyDiv w:val="1"/>
      <w:marLeft w:val="0"/>
      <w:marRight w:val="0"/>
      <w:marTop w:val="0"/>
      <w:marBottom w:val="0"/>
      <w:divBdr>
        <w:top w:val="none" w:sz="0" w:space="0" w:color="auto"/>
        <w:left w:val="none" w:sz="0" w:space="0" w:color="auto"/>
        <w:bottom w:val="none" w:sz="0" w:space="0" w:color="auto"/>
        <w:right w:val="none" w:sz="0" w:space="0" w:color="auto"/>
      </w:divBdr>
      <w:divsChild>
        <w:div w:id="359474703">
          <w:marLeft w:val="0"/>
          <w:marRight w:val="0"/>
          <w:marTop w:val="225"/>
          <w:marBottom w:val="0"/>
          <w:divBdr>
            <w:top w:val="none" w:sz="0" w:space="0" w:color="auto"/>
            <w:left w:val="none" w:sz="0" w:space="0" w:color="auto"/>
            <w:bottom w:val="none" w:sz="0" w:space="0" w:color="auto"/>
            <w:right w:val="none" w:sz="0" w:space="0" w:color="auto"/>
          </w:divBdr>
        </w:div>
      </w:divsChild>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4510157">
      <w:bodyDiv w:val="1"/>
      <w:marLeft w:val="0"/>
      <w:marRight w:val="0"/>
      <w:marTop w:val="0"/>
      <w:marBottom w:val="0"/>
      <w:divBdr>
        <w:top w:val="none" w:sz="0" w:space="0" w:color="auto"/>
        <w:left w:val="none" w:sz="0" w:space="0" w:color="auto"/>
        <w:bottom w:val="none" w:sz="0" w:space="0" w:color="auto"/>
        <w:right w:val="none" w:sz="0" w:space="0" w:color="auto"/>
      </w:divBdr>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12030035">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309881">
      <w:bodyDiv w:val="1"/>
      <w:marLeft w:val="0"/>
      <w:marRight w:val="0"/>
      <w:marTop w:val="0"/>
      <w:marBottom w:val="0"/>
      <w:divBdr>
        <w:top w:val="none" w:sz="0" w:space="0" w:color="auto"/>
        <w:left w:val="none" w:sz="0" w:space="0" w:color="auto"/>
        <w:bottom w:val="none" w:sz="0" w:space="0" w:color="auto"/>
        <w:right w:val="none" w:sz="0" w:space="0" w:color="auto"/>
      </w:divBdr>
    </w:div>
    <w:div w:id="318775445">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30645014">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41663796">
      <w:bodyDiv w:val="1"/>
      <w:marLeft w:val="0"/>
      <w:marRight w:val="0"/>
      <w:marTop w:val="0"/>
      <w:marBottom w:val="0"/>
      <w:divBdr>
        <w:top w:val="none" w:sz="0" w:space="0" w:color="auto"/>
        <w:left w:val="none" w:sz="0" w:space="0" w:color="auto"/>
        <w:bottom w:val="none" w:sz="0" w:space="0" w:color="auto"/>
        <w:right w:val="none" w:sz="0" w:space="0" w:color="auto"/>
      </w:divBdr>
      <w:divsChild>
        <w:div w:id="1841773796">
          <w:marLeft w:val="0"/>
          <w:marRight w:val="0"/>
          <w:marTop w:val="0"/>
          <w:marBottom w:val="0"/>
          <w:divBdr>
            <w:top w:val="none" w:sz="0" w:space="0" w:color="auto"/>
            <w:left w:val="none" w:sz="0" w:space="0" w:color="auto"/>
            <w:bottom w:val="none" w:sz="0" w:space="0" w:color="auto"/>
            <w:right w:val="none" w:sz="0" w:space="0" w:color="auto"/>
          </w:divBdr>
        </w:div>
      </w:divsChild>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332905">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234578">
      <w:bodyDiv w:val="1"/>
      <w:marLeft w:val="0"/>
      <w:marRight w:val="0"/>
      <w:marTop w:val="0"/>
      <w:marBottom w:val="0"/>
      <w:divBdr>
        <w:top w:val="none" w:sz="0" w:space="0" w:color="auto"/>
        <w:left w:val="none" w:sz="0" w:space="0" w:color="auto"/>
        <w:bottom w:val="none" w:sz="0" w:space="0" w:color="auto"/>
        <w:right w:val="none" w:sz="0" w:space="0" w:color="auto"/>
      </w:divBdr>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31034">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127238">
      <w:bodyDiv w:val="1"/>
      <w:marLeft w:val="0"/>
      <w:marRight w:val="0"/>
      <w:marTop w:val="0"/>
      <w:marBottom w:val="0"/>
      <w:divBdr>
        <w:top w:val="none" w:sz="0" w:space="0" w:color="auto"/>
        <w:left w:val="none" w:sz="0" w:space="0" w:color="auto"/>
        <w:bottom w:val="none" w:sz="0" w:space="0" w:color="auto"/>
        <w:right w:val="none" w:sz="0" w:space="0" w:color="auto"/>
      </w:divBdr>
    </w:div>
    <w:div w:id="357852892">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282492">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3479652">
      <w:bodyDiv w:val="1"/>
      <w:marLeft w:val="0"/>
      <w:marRight w:val="0"/>
      <w:marTop w:val="0"/>
      <w:marBottom w:val="0"/>
      <w:divBdr>
        <w:top w:val="none" w:sz="0" w:space="0" w:color="auto"/>
        <w:left w:val="none" w:sz="0" w:space="0" w:color="auto"/>
        <w:bottom w:val="none" w:sz="0" w:space="0" w:color="auto"/>
        <w:right w:val="none" w:sz="0" w:space="0" w:color="auto"/>
      </w:divBdr>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2947708">
      <w:bodyDiv w:val="1"/>
      <w:marLeft w:val="0"/>
      <w:marRight w:val="0"/>
      <w:marTop w:val="0"/>
      <w:marBottom w:val="0"/>
      <w:divBdr>
        <w:top w:val="none" w:sz="0" w:space="0" w:color="auto"/>
        <w:left w:val="none" w:sz="0" w:space="0" w:color="auto"/>
        <w:bottom w:val="none" w:sz="0" w:space="0" w:color="auto"/>
        <w:right w:val="none" w:sz="0" w:space="0" w:color="auto"/>
      </w:divBdr>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2854814">
      <w:bodyDiv w:val="1"/>
      <w:marLeft w:val="0"/>
      <w:marRight w:val="0"/>
      <w:marTop w:val="0"/>
      <w:marBottom w:val="0"/>
      <w:divBdr>
        <w:top w:val="none" w:sz="0" w:space="0" w:color="auto"/>
        <w:left w:val="none" w:sz="0" w:space="0" w:color="auto"/>
        <w:bottom w:val="none" w:sz="0" w:space="0" w:color="auto"/>
        <w:right w:val="none" w:sz="0" w:space="0" w:color="auto"/>
      </w:divBdr>
      <w:divsChild>
        <w:div w:id="1139221861">
          <w:marLeft w:val="0"/>
          <w:marRight w:val="0"/>
          <w:marTop w:val="225"/>
          <w:marBottom w:val="0"/>
          <w:divBdr>
            <w:top w:val="none" w:sz="0" w:space="0" w:color="auto"/>
            <w:left w:val="none" w:sz="0" w:space="0" w:color="auto"/>
            <w:bottom w:val="none" w:sz="0" w:space="0" w:color="auto"/>
            <w:right w:val="none" w:sz="0" w:space="0" w:color="auto"/>
          </w:divBdr>
        </w:div>
      </w:divsChild>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8402538">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7461103">
      <w:bodyDiv w:val="1"/>
      <w:marLeft w:val="0"/>
      <w:marRight w:val="0"/>
      <w:marTop w:val="0"/>
      <w:marBottom w:val="0"/>
      <w:divBdr>
        <w:top w:val="none" w:sz="0" w:space="0" w:color="auto"/>
        <w:left w:val="none" w:sz="0" w:space="0" w:color="auto"/>
        <w:bottom w:val="none" w:sz="0" w:space="0" w:color="auto"/>
        <w:right w:val="none" w:sz="0" w:space="0" w:color="auto"/>
      </w:divBdr>
    </w:div>
    <w:div w:id="409353609">
      <w:bodyDiv w:val="1"/>
      <w:marLeft w:val="0"/>
      <w:marRight w:val="0"/>
      <w:marTop w:val="0"/>
      <w:marBottom w:val="0"/>
      <w:divBdr>
        <w:top w:val="none" w:sz="0" w:space="0" w:color="auto"/>
        <w:left w:val="none" w:sz="0" w:space="0" w:color="auto"/>
        <w:bottom w:val="none" w:sz="0" w:space="0" w:color="auto"/>
        <w:right w:val="none" w:sz="0" w:space="0" w:color="auto"/>
      </w:divBdr>
    </w:div>
    <w:div w:id="409891964">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2973839">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5589382">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17866890">
      <w:bodyDiv w:val="1"/>
      <w:marLeft w:val="0"/>
      <w:marRight w:val="0"/>
      <w:marTop w:val="0"/>
      <w:marBottom w:val="0"/>
      <w:divBdr>
        <w:top w:val="none" w:sz="0" w:space="0" w:color="auto"/>
        <w:left w:val="none" w:sz="0" w:space="0" w:color="auto"/>
        <w:bottom w:val="none" w:sz="0" w:space="0" w:color="auto"/>
        <w:right w:val="none" w:sz="0" w:space="0" w:color="auto"/>
      </w:divBdr>
    </w:div>
    <w:div w:id="418915628">
      <w:bodyDiv w:val="1"/>
      <w:marLeft w:val="0"/>
      <w:marRight w:val="0"/>
      <w:marTop w:val="0"/>
      <w:marBottom w:val="0"/>
      <w:divBdr>
        <w:top w:val="none" w:sz="0" w:space="0" w:color="auto"/>
        <w:left w:val="none" w:sz="0" w:space="0" w:color="auto"/>
        <w:bottom w:val="none" w:sz="0" w:space="0" w:color="auto"/>
        <w:right w:val="none" w:sz="0" w:space="0" w:color="auto"/>
      </w:divBdr>
      <w:divsChild>
        <w:div w:id="1071193604">
          <w:marLeft w:val="0"/>
          <w:marRight w:val="0"/>
          <w:marTop w:val="0"/>
          <w:marBottom w:val="0"/>
          <w:divBdr>
            <w:top w:val="none" w:sz="0" w:space="0" w:color="auto"/>
            <w:left w:val="none" w:sz="0" w:space="0" w:color="auto"/>
            <w:bottom w:val="none" w:sz="0" w:space="0" w:color="auto"/>
            <w:right w:val="none" w:sz="0" w:space="0" w:color="auto"/>
          </w:divBdr>
        </w:div>
      </w:divsChild>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2455699">
      <w:bodyDiv w:val="1"/>
      <w:marLeft w:val="0"/>
      <w:marRight w:val="0"/>
      <w:marTop w:val="0"/>
      <w:marBottom w:val="0"/>
      <w:divBdr>
        <w:top w:val="none" w:sz="0" w:space="0" w:color="auto"/>
        <w:left w:val="none" w:sz="0" w:space="0" w:color="auto"/>
        <w:bottom w:val="none" w:sz="0" w:space="0" w:color="auto"/>
        <w:right w:val="none" w:sz="0" w:space="0" w:color="auto"/>
      </w:divBdr>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4426112">
      <w:bodyDiv w:val="1"/>
      <w:marLeft w:val="0"/>
      <w:marRight w:val="0"/>
      <w:marTop w:val="0"/>
      <w:marBottom w:val="0"/>
      <w:divBdr>
        <w:top w:val="none" w:sz="0" w:space="0" w:color="auto"/>
        <w:left w:val="none" w:sz="0" w:space="0" w:color="auto"/>
        <w:bottom w:val="none" w:sz="0" w:space="0" w:color="auto"/>
        <w:right w:val="none" w:sz="0" w:space="0" w:color="auto"/>
      </w:divBdr>
    </w:div>
    <w:div w:id="425461805">
      <w:bodyDiv w:val="1"/>
      <w:marLeft w:val="0"/>
      <w:marRight w:val="0"/>
      <w:marTop w:val="0"/>
      <w:marBottom w:val="0"/>
      <w:divBdr>
        <w:top w:val="none" w:sz="0" w:space="0" w:color="auto"/>
        <w:left w:val="none" w:sz="0" w:space="0" w:color="auto"/>
        <w:bottom w:val="none" w:sz="0" w:space="0" w:color="auto"/>
        <w:right w:val="none" w:sz="0" w:space="0" w:color="auto"/>
      </w:divBdr>
      <w:divsChild>
        <w:div w:id="1863280985">
          <w:marLeft w:val="0"/>
          <w:marRight w:val="0"/>
          <w:marTop w:val="0"/>
          <w:marBottom w:val="0"/>
          <w:divBdr>
            <w:top w:val="none" w:sz="0" w:space="0" w:color="auto"/>
            <w:left w:val="none" w:sz="0" w:space="0" w:color="auto"/>
            <w:bottom w:val="none" w:sz="0" w:space="0" w:color="auto"/>
            <w:right w:val="none" w:sz="0" w:space="0" w:color="auto"/>
          </w:divBdr>
          <w:divsChild>
            <w:div w:id="704908390">
              <w:marLeft w:val="0"/>
              <w:marRight w:val="0"/>
              <w:marTop w:val="0"/>
              <w:marBottom w:val="0"/>
              <w:divBdr>
                <w:top w:val="none" w:sz="0" w:space="0" w:color="auto"/>
                <w:left w:val="none" w:sz="0" w:space="0" w:color="auto"/>
                <w:bottom w:val="none" w:sz="0" w:space="0" w:color="auto"/>
                <w:right w:val="none" w:sz="0" w:space="0" w:color="auto"/>
              </w:divBdr>
              <w:divsChild>
                <w:div w:id="114057502">
                  <w:marLeft w:val="0"/>
                  <w:marRight w:val="0"/>
                  <w:marTop w:val="0"/>
                  <w:marBottom w:val="0"/>
                  <w:divBdr>
                    <w:top w:val="none" w:sz="0" w:space="0" w:color="auto"/>
                    <w:left w:val="none" w:sz="0" w:space="0" w:color="auto"/>
                    <w:bottom w:val="none" w:sz="0" w:space="0" w:color="auto"/>
                    <w:right w:val="none" w:sz="0" w:space="0" w:color="auto"/>
                  </w:divBdr>
                  <w:divsChild>
                    <w:div w:id="72317407">
                      <w:marLeft w:val="0"/>
                      <w:marRight w:val="0"/>
                      <w:marTop w:val="0"/>
                      <w:marBottom w:val="0"/>
                      <w:divBdr>
                        <w:top w:val="none" w:sz="0" w:space="0" w:color="auto"/>
                        <w:left w:val="none" w:sz="0" w:space="0" w:color="auto"/>
                        <w:bottom w:val="none" w:sz="0" w:space="0" w:color="auto"/>
                        <w:right w:val="none" w:sz="0" w:space="0" w:color="auto"/>
                      </w:divBdr>
                    </w:div>
                  </w:divsChild>
                </w:div>
                <w:div w:id="1772623967">
                  <w:marLeft w:val="0"/>
                  <w:marRight w:val="0"/>
                  <w:marTop w:val="0"/>
                  <w:marBottom w:val="0"/>
                  <w:divBdr>
                    <w:top w:val="none" w:sz="0" w:space="0" w:color="auto"/>
                    <w:left w:val="none" w:sz="0" w:space="0" w:color="auto"/>
                    <w:bottom w:val="none" w:sz="0" w:space="0" w:color="auto"/>
                    <w:right w:val="none" w:sz="0" w:space="0" w:color="auto"/>
                  </w:divBdr>
                  <w:divsChild>
                    <w:div w:id="41365798">
                      <w:marLeft w:val="0"/>
                      <w:marRight w:val="0"/>
                      <w:marTop w:val="0"/>
                      <w:marBottom w:val="0"/>
                      <w:divBdr>
                        <w:top w:val="none" w:sz="0" w:space="0" w:color="auto"/>
                        <w:left w:val="none" w:sz="0" w:space="0" w:color="auto"/>
                        <w:bottom w:val="none" w:sz="0" w:space="0" w:color="auto"/>
                        <w:right w:val="none" w:sz="0" w:space="0" w:color="auto"/>
                      </w:divBdr>
                      <w:divsChild>
                        <w:div w:id="1611745235">
                          <w:marLeft w:val="0"/>
                          <w:marRight w:val="0"/>
                          <w:marTop w:val="0"/>
                          <w:marBottom w:val="0"/>
                          <w:divBdr>
                            <w:top w:val="none" w:sz="0" w:space="0" w:color="auto"/>
                            <w:left w:val="none" w:sz="0" w:space="0" w:color="auto"/>
                            <w:bottom w:val="none" w:sz="0" w:space="0" w:color="auto"/>
                            <w:right w:val="none" w:sz="0" w:space="0" w:color="auto"/>
                          </w:divBdr>
                          <w:divsChild>
                            <w:div w:id="1051424374">
                              <w:marLeft w:val="0"/>
                              <w:marRight w:val="0"/>
                              <w:marTop w:val="0"/>
                              <w:marBottom w:val="0"/>
                              <w:divBdr>
                                <w:top w:val="none" w:sz="0" w:space="0" w:color="auto"/>
                                <w:left w:val="none" w:sz="0" w:space="0" w:color="auto"/>
                                <w:bottom w:val="none" w:sz="0" w:space="0" w:color="auto"/>
                                <w:right w:val="none" w:sz="0" w:space="0" w:color="auto"/>
                              </w:divBdr>
                            </w:div>
                            <w:div w:id="872500568">
                              <w:marLeft w:val="0"/>
                              <w:marRight w:val="0"/>
                              <w:marTop w:val="0"/>
                              <w:marBottom w:val="0"/>
                              <w:divBdr>
                                <w:top w:val="none" w:sz="0" w:space="0" w:color="auto"/>
                                <w:left w:val="none" w:sz="0" w:space="0" w:color="auto"/>
                                <w:bottom w:val="none" w:sz="0" w:space="0" w:color="auto"/>
                                <w:right w:val="none" w:sz="0" w:space="0" w:color="auto"/>
                              </w:divBdr>
                            </w:div>
                            <w:div w:id="1277902985">
                              <w:marLeft w:val="0"/>
                              <w:marRight w:val="0"/>
                              <w:marTop w:val="0"/>
                              <w:marBottom w:val="0"/>
                              <w:divBdr>
                                <w:top w:val="none" w:sz="0" w:space="0" w:color="auto"/>
                                <w:left w:val="none" w:sz="0" w:space="0" w:color="auto"/>
                                <w:bottom w:val="none" w:sz="0" w:space="0" w:color="auto"/>
                                <w:right w:val="none" w:sz="0" w:space="0" w:color="auto"/>
                              </w:divBdr>
                            </w:div>
                            <w:div w:id="1811050913">
                              <w:marLeft w:val="0"/>
                              <w:marRight w:val="0"/>
                              <w:marTop w:val="0"/>
                              <w:marBottom w:val="0"/>
                              <w:divBdr>
                                <w:top w:val="none" w:sz="0" w:space="0" w:color="auto"/>
                                <w:left w:val="none" w:sz="0" w:space="0" w:color="auto"/>
                                <w:bottom w:val="none" w:sz="0" w:space="0" w:color="auto"/>
                                <w:right w:val="none" w:sz="0" w:space="0" w:color="auto"/>
                              </w:divBdr>
                            </w:div>
                            <w:div w:id="1370376403">
                              <w:marLeft w:val="0"/>
                              <w:marRight w:val="0"/>
                              <w:marTop w:val="0"/>
                              <w:marBottom w:val="0"/>
                              <w:divBdr>
                                <w:top w:val="none" w:sz="0" w:space="0" w:color="auto"/>
                                <w:left w:val="none" w:sz="0" w:space="0" w:color="auto"/>
                                <w:bottom w:val="none" w:sz="0" w:space="0" w:color="auto"/>
                                <w:right w:val="none" w:sz="0" w:space="0" w:color="auto"/>
                              </w:divBdr>
                            </w:div>
                            <w:div w:id="1789854883">
                              <w:marLeft w:val="0"/>
                              <w:marRight w:val="0"/>
                              <w:marTop w:val="0"/>
                              <w:marBottom w:val="0"/>
                              <w:divBdr>
                                <w:top w:val="none" w:sz="0" w:space="0" w:color="auto"/>
                                <w:left w:val="none" w:sz="0" w:space="0" w:color="auto"/>
                                <w:bottom w:val="none" w:sz="0" w:space="0" w:color="auto"/>
                                <w:right w:val="none" w:sz="0" w:space="0" w:color="auto"/>
                              </w:divBdr>
                            </w:div>
                            <w:div w:id="1508521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491953">
                  <w:marLeft w:val="0"/>
                  <w:marRight w:val="0"/>
                  <w:marTop w:val="0"/>
                  <w:marBottom w:val="0"/>
                  <w:divBdr>
                    <w:top w:val="none" w:sz="0" w:space="0" w:color="auto"/>
                    <w:left w:val="none" w:sz="0" w:space="0" w:color="auto"/>
                    <w:bottom w:val="none" w:sz="0" w:space="0" w:color="auto"/>
                    <w:right w:val="none" w:sz="0" w:space="0" w:color="auto"/>
                  </w:divBdr>
                  <w:divsChild>
                    <w:div w:id="1472862161">
                      <w:marLeft w:val="0"/>
                      <w:marRight w:val="0"/>
                      <w:marTop w:val="0"/>
                      <w:marBottom w:val="0"/>
                      <w:divBdr>
                        <w:top w:val="none" w:sz="0" w:space="0" w:color="auto"/>
                        <w:left w:val="none" w:sz="0" w:space="0" w:color="auto"/>
                        <w:bottom w:val="none" w:sz="0" w:space="0" w:color="auto"/>
                        <w:right w:val="none" w:sz="0" w:space="0" w:color="auto"/>
                      </w:divBdr>
                      <w:divsChild>
                        <w:div w:id="159567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44168">
                  <w:marLeft w:val="0"/>
                  <w:marRight w:val="0"/>
                  <w:marTop w:val="0"/>
                  <w:marBottom w:val="0"/>
                  <w:divBdr>
                    <w:top w:val="none" w:sz="0" w:space="0" w:color="auto"/>
                    <w:left w:val="none" w:sz="0" w:space="0" w:color="auto"/>
                    <w:bottom w:val="none" w:sz="0" w:space="0" w:color="auto"/>
                    <w:right w:val="none" w:sz="0" w:space="0" w:color="auto"/>
                  </w:divBdr>
                  <w:divsChild>
                    <w:div w:id="666985204">
                      <w:marLeft w:val="0"/>
                      <w:marRight w:val="0"/>
                      <w:marTop w:val="0"/>
                      <w:marBottom w:val="0"/>
                      <w:divBdr>
                        <w:top w:val="none" w:sz="0" w:space="0" w:color="auto"/>
                        <w:left w:val="none" w:sz="0" w:space="0" w:color="auto"/>
                        <w:bottom w:val="none" w:sz="0" w:space="0" w:color="auto"/>
                        <w:right w:val="none" w:sz="0" w:space="0" w:color="auto"/>
                      </w:divBdr>
                    </w:div>
                  </w:divsChild>
                </w:div>
                <w:div w:id="1848864845">
                  <w:marLeft w:val="0"/>
                  <w:marRight w:val="0"/>
                  <w:marTop w:val="0"/>
                  <w:marBottom w:val="0"/>
                  <w:divBdr>
                    <w:top w:val="none" w:sz="0" w:space="0" w:color="auto"/>
                    <w:left w:val="none" w:sz="0" w:space="0" w:color="auto"/>
                    <w:bottom w:val="none" w:sz="0" w:space="0" w:color="auto"/>
                    <w:right w:val="none" w:sz="0" w:space="0" w:color="auto"/>
                  </w:divBdr>
                  <w:divsChild>
                    <w:div w:id="2004429066">
                      <w:marLeft w:val="0"/>
                      <w:marRight w:val="0"/>
                      <w:marTop w:val="0"/>
                      <w:marBottom w:val="0"/>
                      <w:divBdr>
                        <w:top w:val="none" w:sz="0" w:space="0" w:color="auto"/>
                        <w:left w:val="none" w:sz="0" w:space="0" w:color="auto"/>
                        <w:bottom w:val="none" w:sz="0" w:space="0" w:color="auto"/>
                        <w:right w:val="none" w:sz="0" w:space="0" w:color="auto"/>
                      </w:divBdr>
                      <w:divsChild>
                        <w:div w:id="182789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735745">
                  <w:marLeft w:val="0"/>
                  <w:marRight w:val="0"/>
                  <w:marTop w:val="0"/>
                  <w:marBottom w:val="0"/>
                  <w:divBdr>
                    <w:top w:val="none" w:sz="0" w:space="0" w:color="auto"/>
                    <w:left w:val="none" w:sz="0" w:space="0" w:color="auto"/>
                    <w:bottom w:val="none" w:sz="0" w:space="0" w:color="auto"/>
                    <w:right w:val="none" w:sz="0" w:space="0" w:color="auto"/>
                  </w:divBdr>
                  <w:divsChild>
                    <w:div w:id="105998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6560470">
      <w:bodyDiv w:val="1"/>
      <w:marLeft w:val="0"/>
      <w:marRight w:val="0"/>
      <w:marTop w:val="0"/>
      <w:marBottom w:val="0"/>
      <w:divBdr>
        <w:top w:val="none" w:sz="0" w:space="0" w:color="auto"/>
        <w:left w:val="none" w:sz="0" w:space="0" w:color="auto"/>
        <w:bottom w:val="none" w:sz="0" w:space="0" w:color="auto"/>
        <w:right w:val="none" w:sz="0" w:space="0" w:color="auto"/>
      </w:divBdr>
      <w:divsChild>
        <w:div w:id="143011688">
          <w:marLeft w:val="720"/>
          <w:marRight w:val="0"/>
          <w:marTop w:val="0"/>
          <w:marBottom w:val="0"/>
          <w:divBdr>
            <w:top w:val="none" w:sz="0" w:space="0" w:color="auto"/>
            <w:left w:val="none" w:sz="0" w:space="0" w:color="auto"/>
            <w:bottom w:val="none" w:sz="0" w:space="0" w:color="auto"/>
            <w:right w:val="none" w:sz="0" w:space="0" w:color="auto"/>
          </w:divBdr>
        </w:div>
      </w:divsChild>
    </w:div>
    <w:div w:id="439687428">
      <w:bodyDiv w:val="1"/>
      <w:marLeft w:val="0"/>
      <w:marRight w:val="0"/>
      <w:marTop w:val="0"/>
      <w:marBottom w:val="0"/>
      <w:divBdr>
        <w:top w:val="none" w:sz="0" w:space="0" w:color="auto"/>
        <w:left w:val="none" w:sz="0" w:space="0" w:color="auto"/>
        <w:bottom w:val="none" w:sz="0" w:space="0" w:color="auto"/>
        <w:right w:val="none" w:sz="0" w:space="0" w:color="auto"/>
      </w:divBdr>
    </w:div>
    <w:div w:id="440495763">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6199372">
      <w:bodyDiv w:val="1"/>
      <w:marLeft w:val="0"/>
      <w:marRight w:val="0"/>
      <w:marTop w:val="0"/>
      <w:marBottom w:val="0"/>
      <w:divBdr>
        <w:top w:val="none" w:sz="0" w:space="0" w:color="auto"/>
        <w:left w:val="none" w:sz="0" w:space="0" w:color="auto"/>
        <w:bottom w:val="none" w:sz="0" w:space="0" w:color="auto"/>
        <w:right w:val="none" w:sz="0" w:space="0" w:color="auto"/>
      </w:divBdr>
      <w:divsChild>
        <w:div w:id="1173647496">
          <w:marLeft w:val="0"/>
          <w:marRight w:val="0"/>
          <w:marTop w:val="0"/>
          <w:marBottom w:val="0"/>
          <w:divBdr>
            <w:top w:val="none" w:sz="0" w:space="0" w:color="auto"/>
            <w:left w:val="none" w:sz="0" w:space="0" w:color="auto"/>
            <w:bottom w:val="none" w:sz="0" w:space="0" w:color="auto"/>
            <w:right w:val="none" w:sz="0" w:space="0" w:color="auto"/>
          </w:divBdr>
          <w:divsChild>
            <w:div w:id="70467157">
              <w:marLeft w:val="0"/>
              <w:marRight w:val="0"/>
              <w:marTop w:val="0"/>
              <w:marBottom w:val="0"/>
              <w:divBdr>
                <w:top w:val="none" w:sz="0" w:space="0" w:color="auto"/>
                <w:left w:val="none" w:sz="0" w:space="0" w:color="auto"/>
                <w:bottom w:val="none" w:sz="0" w:space="0" w:color="auto"/>
                <w:right w:val="none" w:sz="0" w:space="0" w:color="auto"/>
              </w:divBdr>
            </w:div>
          </w:divsChild>
        </w:div>
        <w:div w:id="1929457344">
          <w:marLeft w:val="0"/>
          <w:marRight w:val="0"/>
          <w:marTop w:val="0"/>
          <w:marBottom w:val="0"/>
          <w:divBdr>
            <w:top w:val="none" w:sz="0" w:space="0" w:color="auto"/>
            <w:left w:val="none" w:sz="0" w:space="0" w:color="auto"/>
            <w:bottom w:val="none" w:sz="0" w:space="0" w:color="auto"/>
            <w:right w:val="none" w:sz="0" w:space="0" w:color="auto"/>
          </w:divBdr>
          <w:divsChild>
            <w:div w:id="155920970">
              <w:marLeft w:val="0"/>
              <w:marRight w:val="0"/>
              <w:marTop w:val="0"/>
              <w:marBottom w:val="0"/>
              <w:divBdr>
                <w:top w:val="none" w:sz="0" w:space="0" w:color="auto"/>
                <w:left w:val="none" w:sz="0" w:space="0" w:color="auto"/>
                <w:bottom w:val="none" w:sz="0" w:space="0" w:color="auto"/>
                <w:right w:val="none" w:sz="0" w:space="0" w:color="auto"/>
              </w:divBdr>
            </w:div>
          </w:divsChild>
        </w:div>
        <w:div w:id="335770512">
          <w:marLeft w:val="0"/>
          <w:marRight w:val="0"/>
          <w:marTop w:val="0"/>
          <w:marBottom w:val="0"/>
          <w:divBdr>
            <w:top w:val="none" w:sz="0" w:space="0" w:color="auto"/>
            <w:left w:val="none" w:sz="0" w:space="0" w:color="auto"/>
            <w:bottom w:val="none" w:sz="0" w:space="0" w:color="auto"/>
            <w:right w:val="none" w:sz="0" w:space="0" w:color="auto"/>
          </w:divBdr>
          <w:divsChild>
            <w:div w:id="845287719">
              <w:marLeft w:val="0"/>
              <w:marRight w:val="0"/>
              <w:marTop w:val="0"/>
              <w:marBottom w:val="0"/>
              <w:divBdr>
                <w:top w:val="none" w:sz="0" w:space="0" w:color="auto"/>
                <w:left w:val="none" w:sz="0" w:space="0" w:color="auto"/>
                <w:bottom w:val="none" w:sz="0" w:space="0" w:color="auto"/>
                <w:right w:val="none" w:sz="0" w:space="0" w:color="auto"/>
              </w:divBdr>
            </w:div>
          </w:divsChild>
        </w:div>
        <w:div w:id="1354921067">
          <w:marLeft w:val="0"/>
          <w:marRight w:val="0"/>
          <w:marTop w:val="0"/>
          <w:marBottom w:val="0"/>
          <w:divBdr>
            <w:top w:val="none" w:sz="0" w:space="0" w:color="auto"/>
            <w:left w:val="none" w:sz="0" w:space="0" w:color="auto"/>
            <w:bottom w:val="none" w:sz="0" w:space="0" w:color="auto"/>
            <w:right w:val="none" w:sz="0" w:space="0" w:color="auto"/>
          </w:divBdr>
          <w:divsChild>
            <w:div w:id="717322229">
              <w:marLeft w:val="0"/>
              <w:marRight w:val="0"/>
              <w:marTop w:val="0"/>
              <w:marBottom w:val="0"/>
              <w:divBdr>
                <w:top w:val="none" w:sz="0" w:space="0" w:color="auto"/>
                <w:left w:val="none" w:sz="0" w:space="0" w:color="auto"/>
                <w:bottom w:val="none" w:sz="0" w:space="0" w:color="auto"/>
                <w:right w:val="none" w:sz="0" w:space="0" w:color="auto"/>
              </w:divBdr>
            </w:div>
          </w:divsChild>
        </w:div>
        <w:div w:id="275020156">
          <w:marLeft w:val="0"/>
          <w:marRight w:val="0"/>
          <w:marTop w:val="0"/>
          <w:marBottom w:val="0"/>
          <w:divBdr>
            <w:top w:val="none" w:sz="0" w:space="0" w:color="auto"/>
            <w:left w:val="none" w:sz="0" w:space="0" w:color="auto"/>
            <w:bottom w:val="none" w:sz="0" w:space="0" w:color="auto"/>
            <w:right w:val="none" w:sz="0" w:space="0" w:color="auto"/>
          </w:divBdr>
          <w:divsChild>
            <w:div w:id="801968333">
              <w:marLeft w:val="0"/>
              <w:marRight w:val="0"/>
              <w:marTop w:val="0"/>
              <w:marBottom w:val="0"/>
              <w:divBdr>
                <w:top w:val="none" w:sz="0" w:space="0" w:color="auto"/>
                <w:left w:val="none" w:sz="0" w:space="0" w:color="auto"/>
                <w:bottom w:val="none" w:sz="0" w:space="0" w:color="auto"/>
                <w:right w:val="none" w:sz="0" w:space="0" w:color="auto"/>
              </w:divBdr>
              <w:divsChild>
                <w:div w:id="206945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682558">
          <w:marLeft w:val="0"/>
          <w:marRight w:val="0"/>
          <w:marTop w:val="0"/>
          <w:marBottom w:val="0"/>
          <w:divBdr>
            <w:top w:val="none" w:sz="0" w:space="0" w:color="auto"/>
            <w:left w:val="none" w:sz="0" w:space="0" w:color="auto"/>
            <w:bottom w:val="none" w:sz="0" w:space="0" w:color="auto"/>
            <w:right w:val="none" w:sz="0" w:space="0" w:color="auto"/>
          </w:divBdr>
          <w:divsChild>
            <w:div w:id="1308900965">
              <w:marLeft w:val="0"/>
              <w:marRight w:val="0"/>
              <w:marTop w:val="0"/>
              <w:marBottom w:val="0"/>
              <w:divBdr>
                <w:top w:val="none" w:sz="0" w:space="0" w:color="auto"/>
                <w:left w:val="none" w:sz="0" w:space="0" w:color="auto"/>
                <w:bottom w:val="none" w:sz="0" w:space="0" w:color="auto"/>
                <w:right w:val="none" w:sz="0" w:space="0" w:color="auto"/>
              </w:divBdr>
              <w:divsChild>
                <w:div w:id="679623032">
                  <w:marLeft w:val="0"/>
                  <w:marRight w:val="0"/>
                  <w:marTop w:val="0"/>
                  <w:marBottom w:val="0"/>
                  <w:divBdr>
                    <w:top w:val="none" w:sz="0" w:space="0" w:color="auto"/>
                    <w:left w:val="none" w:sz="0" w:space="0" w:color="auto"/>
                    <w:bottom w:val="none" w:sz="0" w:space="0" w:color="auto"/>
                    <w:right w:val="none" w:sz="0" w:space="0" w:color="auto"/>
                  </w:divBdr>
                  <w:divsChild>
                    <w:div w:id="2009285542">
                      <w:marLeft w:val="0"/>
                      <w:marRight w:val="0"/>
                      <w:marTop w:val="0"/>
                      <w:marBottom w:val="0"/>
                      <w:divBdr>
                        <w:top w:val="none" w:sz="0" w:space="0" w:color="auto"/>
                        <w:left w:val="none" w:sz="0" w:space="0" w:color="auto"/>
                        <w:bottom w:val="none" w:sz="0" w:space="0" w:color="auto"/>
                        <w:right w:val="none" w:sz="0" w:space="0" w:color="auto"/>
                      </w:divBdr>
                    </w:div>
                    <w:div w:id="1298292052">
                      <w:marLeft w:val="0"/>
                      <w:marRight w:val="0"/>
                      <w:marTop w:val="0"/>
                      <w:marBottom w:val="0"/>
                      <w:divBdr>
                        <w:top w:val="none" w:sz="0" w:space="0" w:color="auto"/>
                        <w:left w:val="none" w:sz="0" w:space="0" w:color="auto"/>
                        <w:bottom w:val="none" w:sz="0" w:space="0" w:color="auto"/>
                        <w:right w:val="none" w:sz="0" w:space="0" w:color="auto"/>
                      </w:divBdr>
                    </w:div>
                    <w:div w:id="326910769">
                      <w:marLeft w:val="0"/>
                      <w:marRight w:val="0"/>
                      <w:marTop w:val="0"/>
                      <w:marBottom w:val="0"/>
                      <w:divBdr>
                        <w:top w:val="none" w:sz="0" w:space="0" w:color="auto"/>
                        <w:left w:val="none" w:sz="0" w:space="0" w:color="auto"/>
                        <w:bottom w:val="none" w:sz="0" w:space="0" w:color="auto"/>
                        <w:right w:val="none" w:sz="0" w:space="0" w:color="auto"/>
                      </w:divBdr>
                    </w:div>
                    <w:div w:id="1403024950">
                      <w:marLeft w:val="0"/>
                      <w:marRight w:val="0"/>
                      <w:marTop w:val="0"/>
                      <w:marBottom w:val="0"/>
                      <w:divBdr>
                        <w:top w:val="none" w:sz="0" w:space="0" w:color="auto"/>
                        <w:left w:val="none" w:sz="0" w:space="0" w:color="auto"/>
                        <w:bottom w:val="none" w:sz="0" w:space="0" w:color="auto"/>
                        <w:right w:val="none" w:sz="0" w:space="0" w:color="auto"/>
                      </w:divBdr>
                    </w:div>
                    <w:div w:id="319234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8633">
          <w:marLeft w:val="0"/>
          <w:marRight w:val="0"/>
          <w:marTop w:val="0"/>
          <w:marBottom w:val="0"/>
          <w:divBdr>
            <w:top w:val="none" w:sz="0" w:space="0" w:color="auto"/>
            <w:left w:val="none" w:sz="0" w:space="0" w:color="auto"/>
            <w:bottom w:val="none" w:sz="0" w:space="0" w:color="auto"/>
            <w:right w:val="none" w:sz="0" w:space="0" w:color="auto"/>
          </w:divBdr>
          <w:divsChild>
            <w:div w:id="1625959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967708">
      <w:bodyDiv w:val="1"/>
      <w:marLeft w:val="0"/>
      <w:marRight w:val="0"/>
      <w:marTop w:val="0"/>
      <w:marBottom w:val="0"/>
      <w:divBdr>
        <w:top w:val="none" w:sz="0" w:space="0" w:color="auto"/>
        <w:left w:val="none" w:sz="0" w:space="0" w:color="auto"/>
        <w:bottom w:val="none" w:sz="0" w:space="0" w:color="auto"/>
        <w:right w:val="none" w:sz="0" w:space="0" w:color="auto"/>
      </w:divBdr>
    </w:div>
    <w:div w:id="447116700">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531828">
      <w:bodyDiv w:val="1"/>
      <w:marLeft w:val="0"/>
      <w:marRight w:val="0"/>
      <w:marTop w:val="0"/>
      <w:marBottom w:val="0"/>
      <w:divBdr>
        <w:top w:val="none" w:sz="0" w:space="0" w:color="auto"/>
        <w:left w:val="none" w:sz="0" w:space="0" w:color="auto"/>
        <w:bottom w:val="none" w:sz="0" w:space="0" w:color="auto"/>
        <w:right w:val="none" w:sz="0" w:space="0" w:color="auto"/>
      </w:divBdr>
      <w:divsChild>
        <w:div w:id="517428921">
          <w:marLeft w:val="0"/>
          <w:marRight w:val="0"/>
          <w:marTop w:val="0"/>
          <w:marBottom w:val="0"/>
          <w:divBdr>
            <w:top w:val="none" w:sz="0" w:space="0" w:color="auto"/>
            <w:left w:val="none" w:sz="0" w:space="0" w:color="auto"/>
            <w:bottom w:val="none" w:sz="0" w:space="0" w:color="auto"/>
            <w:right w:val="none" w:sz="0" w:space="0" w:color="auto"/>
          </w:divBdr>
        </w:div>
      </w:divsChild>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777079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705969">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69634940">
      <w:bodyDiv w:val="1"/>
      <w:marLeft w:val="0"/>
      <w:marRight w:val="0"/>
      <w:marTop w:val="0"/>
      <w:marBottom w:val="0"/>
      <w:divBdr>
        <w:top w:val="none" w:sz="0" w:space="0" w:color="auto"/>
        <w:left w:val="none" w:sz="0" w:space="0" w:color="auto"/>
        <w:bottom w:val="none" w:sz="0" w:space="0" w:color="auto"/>
        <w:right w:val="none" w:sz="0" w:space="0" w:color="auto"/>
      </w:divBdr>
    </w:div>
    <w:div w:id="471675105">
      <w:bodyDiv w:val="1"/>
      <w:marLeft w:val="0"/>
      <w:marRight w:val="0"/>
      <w:marTop w:val="0"/>
      <w:marBottom w:val="0"/>
      <w:divBdr>
        <w:top w:val="none" w:sz="0" w:space="0" w:color="auto"/>
        <w:left w:val="none" w:sz="0" w:space="0" w:color="auto"/>
        <w:bottom w:val="none" w:sz="0" w:space="0" w:color="auto"/>
        <w:right w:val="none" w:sz="0" w:space="0" w:color="auto"/>
      </w:divBdr>
    </w:div>
    <w:div w:id="472451459">
      <w:bodyDiv w:val="1"/>
      <w:marLeft w:val="0"/>
      <w:marRight w:val="0"/>
      <w:marTop w:val="0"/>
      <w:marBottom w:val="0"/>
      <w:divBdr>
        <w:top w:val="none" w:sz="0" w:space="0" w:color="auto"/>
        <w:left w:val="none" w:sz="0" w:space="0" w:color="auto"/>
        <w:bottom w:val="none" w:sz="0" w:space="0" w:color="auto"/>
        <w:right w:val="none" w:sz="0" w:space="0" w:color="auto"/>
      </w:divBdr>
      <w:divsChild>
        <w:div w:id="570969079">
          <w:marLeft w:val="0"/>
          <w:marRight w:val="0"/>
          <w:marTop w:val="0"/>
          <w:marBottom w:val="0"/>
          <w:divBdr>
            <w:top w:val="none" w:sz="0" w:space="0" w:color="auto"/>
            <w:left w:val="none" w:sz="0" w:space="0" w:color="auto"/>
            <w:bottom w:val="none" w:sz="0" w:space="0" w:color="auto"/>
            <w:right w:val="none" w:sz="0" w:space="0" w:color="auto"/>
          </w:divBdr>
          <w:divsChild>
            <w:div w:id="1653216408">
              <w:marLeft w:val="0"/>
              <w:marRight w:val="0"/>
              <w:marTop w:val="0"/>
              <w:marBottom w:val="0"/>
              <w:divBdr>
                <w:top w:val="none" w:sz="0" w:space="0" w:color="auto"/>
                <w:left w:val="none" w:sz="0" w:space="0" w:color="auto"/>
                <w:bottom w:val="none" w:sz="0" w:space="0" w:color="auto"/>
                <w:right w:val="none" w:sz="0" w:space="0" w:color="auto"/>
              </w:divBdr>
            </w:div>
          </w:divsChild>
        </w:div>
        <w:div w:id="1941911330">
          <w:marLeft w:val="0"/>
          <w:marRight w:val="0"/>
          <w:marTop w:val="0"/>
          <w:marBottom w:val="75"/>
          <w:divBdr>
            <w:top w:val="none" w:sz="0" w:space="0" w:color="auto"/>
            <w:left w:val="none" w:sz="0" w:space="0" w:color="auto"/>
            <w:bottom w:val="none" w:sz="0" w:space="0" w:color="auto"/>
            <w:right w:val="none" w:sz="0" w:space="0" w:color="auto"/>
          </w:divBdr>
        </w:div>
      </w:divsChild>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3836521">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0464558">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5246662">
      <w:bodyDiv w:val="1"/>
      <w:marLeft w:val="0"/>
      <w:marRight w:val="0"/>
      <w:marTop w:val="0"/>
      <w:marBottom w:val="0"/>
      <w:divBdr>
        <w:top w:val="none" w:sz="0" w:space="0" w:color="auto"/>
        <w:left w:val="none" w:sz="0" w:space="0" w:color="auto"/>
        <w:bottom w:val="none" w:sz="0" w:space="0" w:color="auto"/>
        <w:right w:val="none" w:sz="0" w:space="0" w:color="auto"/>
      </w:divBdr>
    </w:div>
    <w:div w:id="487137225">
      <w:bodyDiv w:val="1"/>
      <w:marLeft w:val="0"/>
      <w:marRight w:val="0"/>
      <w:marTop w:val="0"/>
      <w:marBottom w:val="0"/>
      <w:divBdr>
        <w:top w:val="none" w:sz="0" w:space="0" w:color="auto"/>
        <w:left w:val="none" w:sz="0" w:space="0" w:color="auto"/>
        <w:bottom w:val="none" w:sz="0" w:space="0" w:color="auto"/>
        <w:right w:val="none" w:sz="0" w:space="0" w:color="auto"/>
      </w:divBdr>
      <w:divsChild>
        <w:div w:id="307252496">
          <w:marLeft w:val="0"/>
          <w:marRight w:val="0"/>
          <w:marTop w:val="225"/>
          <w:marBottom w:val="0"/>
          <w:divBdr>
            <w:top w:val="none" w:sz="0" w:space="0" w:color="auto"/>
            <w:left w:val="none" w:sz="0" w:space="0" w:color="auto"/>
            <w:bottom w:val="none" w:sz="0" w:space="0" w:color="auto"/>
            <w:right w:val="none" w:sz="0" w:space="0" w:color="auto"/>
          </w:divBdr>
        </w:div>
      </w:divsChild>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89446771">
      <w:bodyDiv w:val="1"/>
      <w:marLeft w:val="0"/>
      <w:marRight w:val="0"/>
      <w:marTop w:val="0"/>
      <w:marBottom w:val="0"/>
      <w:divBdr>
        <w:top w:val="none" w:sz="0" w:space="0" w:color="auto"/>
        <w:left w:val="none" w:sz="0" w:space="0" w:color="auto"/>
        <w:bottom w:val="none" w:sz="0" w:space="0" w:color="auto"/>
        <w:right w:val="none" w:sz="0" w:space="0" w:color="auto"/>
      </w:divBdr>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2842905">
      <w:bodyDiv w:val="1"/>
      <w:marLeft w:val="0"/>
      <w:marRight w:val="0"/>
      <w:marTop w:val="0"/>
      <w:marBottom w:val="0"/>
      <w:divBdr>
        <w:top w:val="none" w:sz="0" w:space="0" w:color="auto"/>
        <w:left w:val="none" w:sz="0" w:space="0" w:color="auto"/>
        <w:bottom w:val="none" w:sz="0" w:space="0" w:color="auto"/>
        <w:right w:val="none" w:sz="0" w:space="0" w:color="auto"/>
      </w:divBdr>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4927927">
      <w:bodyDiv w:val="1"/>
      <w:marLeft w:val="0"/>
      <w:marRight w:val="0"/>
      <w:marTop w:val="0"/>
      <w:marBottom w:val="0"/>
      <w:divBdr>
        <w:top w:val="none" w:sz="0" w:space="0" w:color="auto"/>
        <w:left w:val="none" w:sz="0" w:space="0" w:color="auto"/>
        <w:bottom w:val="none" w:sz="0" w:space="0" w:color="auto"/>
        <w:right w:val="none" w:sz="0" w:space="0" w:color="auto"/>
      </w:divBdr>
    </w:div>
    <w:div w:id="495078301">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9350657">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854886">
      <w:bodyDiv w:val="1"/>
      <w:marLeft w:val="0"/>
      <w:marRight w:val="0"/>
      <w:marTop w:val="0"/>
      <w:marBottom w:val="0"/>
      <w:divBdr>
        <w:top w:val="none" w:sz="0" w:space="0" w:color="auto"/>
        <w:left w:val="none" w:sz="0" w:space="0" w:color="auto"/>
        <w:bottom w:val="none" w:sz="0" w:space="0" w:color="auto"/>
        <w:right w:val="none" w:sz="0" w:space="0" w:color="auto"/>
      </w:divBdr>
      <w:divsChild>
        <w:div w:id="1857113434">
          <w:marLeft w:val="0"/>
          <w:marRight w:val="0"/>
          <w:marTop w:val="0"/>
          <w:marBottom w:val="0"/>
          <w:divBdr>
            <w:top w:val="none" w:sz="0" w:space="0" w:color="auto"/>
            <w:left w:val="none" w:sz="0" w:space="0" w:color="auto"/>
            <w:bottom w:val="none" w:sz="0" w:space="0" w:color="auto"/>
            <w:right w:val="none" w:sz="0" w:space="0" w:color="auto"/>
          </w:divBdr>
        </w:div>
      </w:divsChild>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354644">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5486871">
      <w:bodyDiv w:val="1"/>
      <w:marLeft w:val="0"/>
      <w:marRight w:val="0"/>
      <w:marTop w:val="0"/>
      <w:marBottom w:val="0"/>
      <w:divBdr>
        <w:top w:val="none" w:sz="0" w:space="0" w:color="auto"/>
        <w:left w:val="none" w:sz="0" w:space="0" w:color="auto"/>
        <w:bottom w:val="none" w:sz="0" w:space="0" w:color="auto"/>
        <w:right w:val="none" w:sz="0" w:space="0" w:color="auto"/>
      </w:divBdr>
      <w:divsChild>
        <w:div w:id="1692875890">
          <w:marLeft w:val="0"/>
          <w:marRight w:val="0"/>
          <w:marTop w:val="0"/>
          <w:marBottom w:val="0"/>
          <w:divBdr>
            <w:top w:val="none" w:sz="0" w:space="0" w:color="auto"/>
            <w:left w:val="none" w:sz="0" w:space="0" w:color="auto"/>
            <w:bottom w:val="none" w:sz="0" w:space="0" w:color="auto"/>
            <w:right w:val="none" w:sz="0" w:space="0" w:color="auto"/>
          </w:divBdr>
          <w:divsChild>
            <w:div w:id="917399248">
              <w:marLeft w:val="0"/>
              <w:marRight w:val="0"/>
              <w:marTop w:val="0"/>
              <w:marBottom w:val="0"/>
              <w:divBdr>
                <w:top w:val="none" w:sz="0" w:space="0" w:color="auto"/>
                <w:left w:val="none" w:sz="0" w:space="0" w:color="auto"/>
                <w:bottom w:val="none" w:sz="0" w:space="0" w:color="auto"/>
                <w:right w:val="none" w:sz="0" w:space="0" w:color="auto"/>
              </w:divBdr>
            </w:div>
          </w:divsChild>
        </w:div>
        <w:div w:id="2076583696">
          <w:marLeft w:val="0"/>
          <w:marRight w:val="0"/>
          <w:marTop w:val="0"/>
          <w:marBottom w:val="0"/>
          <w:divBdr>
            <w:top w:val="none" w:sz="0" w:space="0" w:color="auto"/>
            <w:left w:val="none" w:sz="0" w:space="0" w:color="auto"/>
            <w:bottom w:val="none" w:sz="0" w:space="0" w:color="auto"/>
            <w:right w:val="none" w:sz="0" w:space="0" w:color="auto"/>
          </w:divBdr>
          <w:divsChild>
            <w:div w:id="845099058">
              <w:marLeft w:val="0"/>
              <w:marRight w:val="0"/>
              <w:marTop w:val="0"/>
              <w:marBottom w:val="0"/>
              <w:divBdr>
                <w:top w:val="none" w:sz="0" w:space="0" w:color="auto"/>
                <w:left w:val="none" w:sz="0" w:space="0" w:color="auto"/>
                <w:bottom w:val="none" w:sz="0" w:space="0" w:color="auto"/>
                <w:right w:val="none" w:sz="0" w:space="0" w:color="auto"/>
              </w:divBdr>
              <w:divsChild>
                <w:div w:id="148539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993122">
          <w:marLeft w:val="0"/>
          <w:marRight w:val="0"/>
          <w:marTop w:val="0"/>
          <w:marBottom w:val="0"/>
          <w:divBdr>
            <w:top w:val="none" w:sz="0" w:space="0" w:color="auto"/>
            <w:left w:val="none" w:sz="0" w:space="0" w:color="auto"/>
            <w:bottom w:val="none" w:sz="0" w:space="0" w:color="auto"/>
            <w:right w:val="none" w:sz="0" w:space="0" w:color="auto"/>
          </w:divBdr>
          <w:divsChild>
            <w:div w:id="1884629439">
              <w:marLeft w:val="0"/>
              <w:marRight w:val="0"/>
              <w:marTop w:val="0"/>
              <w:marBottom w:val="0"/>
              <w:divBdr>
                <w:top w:val="none" w:sz="0" w:space="0" w:color="auto"/>
                <w:left w:val="none" w:sz="0" w:space="0" w:color="auto"/>
                <w:bottom w:val="none" w:sz="0" w:space="0" w:color="auto"/>
                <w:right w:val="none" w:sz="0" w:space="0" w:color="auto"/>
              </w:divBdr>
              <w:divsChild>
                <w:div w:id="1298148068">
                  <w:marLeft w:val="0"/>
                  <w:marRight w:val="0"/>
                  <w:marTop w:val="0"/>
                  <w:marBottom w:val="0"/>
                  <w:divBdr>
                    <w:top w:val="none" w:sz="0" w:space="0" w:color="auto"/>
                    <w:left w:val="none" w:sz="0" w:space="0" w:color="auto"/>
                    <w:bottom w:val="none" w:sz="0" w:space="0" w:color="auto"/>
                    <w:right w:val="none" w:sz="0" w:space="0" w:color="auto"/>
                  </w:divBdr>
                  <w:divsChild>
                    <w:div w:id="1492453023">
                      <w:marLeft w:val="0"/>
                      <w:marRight w:val="0"/>
                      <w:marTop w:val="0"/>
                      <w:marBottom w:val="0"/>
                      <w:divBdr>
                        <w:top w:val="none" w:sz="0" w:space="0" w:color="auto"/>
                        <w:left w:val="none" w:sz="0" w:space="0" w:color="auto"/>
                        <w:bottom w:val="none" w:sz="0" w:space="0" w:color="auto"/>
                        <w:right w:val="none" w:sz="0" w:space="0" w:color="auto"/>
                      </w:divBdr>
                    </w:div>
                    <w:div w:id="48651952">
                      <w:marLeft w:val="0"/>
                      <w:marRight w:val="0"/>
                      <w:marTop w:val="0"/>
                      <w:marBottom w:val="0"/>
                      <w:divBdr>
                        <w:top w:val="none" w:sz="0" w:space="0" w:color="auto"/>
                        <w:left w:val="none" w:sz="0" w:space="0" w:color="auto"/>
                        <w:bottom w:val="none" w:sz="0" w:space="0" w:color="auto"/>
                        <w:right w:val="none" w:sz="0" w:space="0" w:color="auto"/>
                      </w:divBdr>
                    </w:div>
                    <w:div w:id="50660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825166">
          <w:marLeft w:val="0"/>
          <w:marRight w:val="0"/>
          <w:marTop w:val="0"/>
          <w:marBottom w:val="0"/>
          <w:divBdr>
            <w:top w:val="none" w:sz="0" w:space="0" w:color="auto"/>
            <w:left w:val="none" w:sz="0" w:space="0" w:color="auto"/>
            <w:bottom w:val="none" w:sz="0" w:space="0" w:color="auto"/>
            <w:right w:val="none" w:sz="0" w:space="0" w:color="auto"/>
          </w:divBdr>
          <w:divsChild>
            <w:div w:id="1151368271">
              <w:marLeft w:val="0"/>
              <w:marRight w:val="0"/>
              <w:marTop w:val="0"/>
              <w:marBottom w:val="0"/>
              <w:divBdr>
                <w:top w:val="none" w:sz="0" w:space="0" w:color="auto"/>
                <w:left w:val="none" w:sz="0" w:space="0" w:color="auto"/>
                <w:bottom w:val="none" w:sz="0" w:space="0" w:color="auto"/>
                <w:right w:val="none" w:sz="0" w:space="0" w:color="auto"/>
              </w:divBdr>
              <w:divsChild>
                <w:div w:id="97991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763524">
          <w:marLeft w:val="0"/>
          <w:marRight w:val="0"/>
          <w:marTop w:val="0"/>
          <w:marBottom w:val="0"/>
          <w:divBdr>
            <w:top w:val="none" w:sz="0" w:space="0" w:color="auto"/>
            <w:left w:val="none" w:sz="0" w:space="0" w:color="auto"/>
            <w:bottom w:val="none" w:sz="0" w:space="0" w:color="auto"/>
            <w:right w:val="none" w:sz="0" w:space="0" w:color="auto"/>
          </w:divBdr>
          <w:divsChild>
            <w:div w:id="1000350538">
              <w:marLeft w:val="0"/>
              <w:marRight w:val="0"/>
              <w:marTop w:val="0"/>
              <w:marBottom w:val="0"/>
              <w:divBdr>
                <w:top w:val="none" w:sz="0" w:space="0" w:color="auto"/>
                <w:left w:val="none" w:sz="0" w:space="0" w:color="auto"/>
                <w:bottom w:val="none" w:sz="0" w:space="0" w:color="auto"/>
                <w:right w:val="none" w:sz="0" w:space="0" w:color="auto"/>
              </w:divBdr>
              <w:divsChild>
                <w:div w:id="267125375">
                  <w:marLeft w:val="0"/>
                  <w:marRight w:val="0"/>
                  <w:marTop w:val="0"/>
                  <w:marBottom w:val="0"/>
                  <w:divBdr>
                    <w:top w:val="none" w:sz="0" w:space="0" w:color="auto"/>
                    <w:left w:val="none" w:sz="0" w:space="0" w:color="auto"/>
                    <w:bottom w:val="none" w:sz="0" w:space="0" w:color="auto"/>
                    <w:right w:val="none" w:sz="0" w:space="0" w:color="auto"/>
                  </w:divBdr>
                  <w:divsChild>
                    <w:div w:id="2040933473">
                      <w:marLeft w:val="0"/>
                      <w:marRight w:val="0"/>
                      <w:marTop w:val="0"/>
                      <w:marBottom w:val="0"/>
                      <w:divBdr>
                        <w:top w:val="none" w:sz="0" w:space="0" w:color="auto"/>
                        <w:left w:val="none" w:sz="0" w:space="0" w:color="auto"/>
                        <w:bottom w:val="none" w:sz="0" w:space="0" w:color="auto"/>
                        <w:right w:val="none" w:sz="0" w:space="0" w:color="auto"/>
                      </w:divBdr>
                    </w:div>
                    <w:div w:id="711156616">
                      <w:marLeft w:val="0"/>
                      <w:marRight w:val="0"/>
                      <w:marTop w:val="0"/>
                      <w:marBottom w:val="0"/>
                      <w:divBdr>
                        <w:top w:val="none" w:sz="0" w:space="0" w:color="auto"/>
                        <w:left w:val="none" w:sz="0" w:space="0" w:color="auto"/>
                        <w:bottom w:val="none" w:sz="0" w:space="0" w:color="auto"/>
                        <w:right w:val="none" w:sz="0" w:space="0" w:color="auto"/>
                      </w:divBdr>
                    </w:div>
                    <w:div w:id="1925532204">
                      <w:marLeft w:val="0"/>
                      <w:marRight w:val="0"/>
                      <w:marTop w:val="0"/>
                      <w:marBottom w:val="0"/>
                      <w:divBdr>
                        <w:top w:val="none" w:sz="0" w:space="0" w:color="auto"/>
                        <w:left w:val="none" w:sz="0" w:space="0" w:color="auto"/>
                        <w:bottom w:val="none" w:sz="0" w:space="0" w:color="auto"/>
                        <w:right w:val="none" w:sz="0" w:space="0" w:color="auto"/>
                      </w:divBdr>
                    </w:div>
                    <w:div w:id="693111752">
                      <w:marLeft w:val="0"/>
                      <w:marRight w:val="0"/>
                      <w:marTop w:val="0"/>
                      <w:marBottom w:val="0"/>
                      <w:divBdr>
                        <w:top w:val="none" w:sz="0" w:space="0" w:color="auto"/>
                        <w:left w:val="none" w:sz="0" w:space="0" w:color="auto"/>
                        <w:bottom w:val="none" w:sz="0" w:space="0" w:color="auto"/>
                        <w:right w:val="none" w:sz="0" w:space="0" w:color="auto"/>
                      </w:divBdr>
                    </w:div>
                    <w:div w:id="19235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164246">
          <w:marLeft w:val="0"/>
          <w:marRight w:val="0"/>
          <w:marTop w:val="0"/>
          <w:marBottom w:val="0"/>
          <w:divBdr>
            <w:top w:val="none" w:sz="0" w:space="0" w:color="auto"/>
            <w:left w:val="none" w:sz="0" w:space="0" w:color="auto"/>
            <w:bottom w:val="none" w:sz="0" w:space="0" w:color="auto"/>
            <w:right w:val="none" w:sz="0" w:space="0" w:color="auto"/>
          </w:divBdr>
          <w:divsChild>
            <w:div w:id="1630823155">
              <w:marLeft w:val="0"/>
              <w:marRight w:val="0"/>
              <w:marTop w:val="0"/>
              <w:marBottom w:val="0"/>
              <w:divBdr>
                <w:top w:val="none" w:sz="0" w:space="0" w:color="auto"/>
                <w:left w:val="none" w:sz="0" w:space="0" w:color="auto"/>
                <w:bottom w:val="none" w:sz="0" w:space="0" w:color="auto"/>
                <w:right w:val="none" w:sz="0" w:space="0" w:color="auto"/>
              </w:divBdr>
              <w:divsChild>
                <w:div w:id="16023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09760180">
      <w:bodyDiv w:val="1"/>
      <w:marLeft w:val="0"/>
      <w:marRight w:val="0"/>
      <w:marTop w:val="0"/>
      <w:marBottom w:val="0"/>
      <w:divBdr>
        <w:top w:val="none" w:sz="0" w:space="0" w:color="auto"/>
        <w:left w:val="none" w:sz="0" w:space="0" w:color="auto"/>
        <w:bottom w:val="none" w:sz="0" w:space="0" w:color="auto"/>
        <w:right w:val="none" w:sz="0" w:space="0" w:color="auto"/>
      </w:divBdr>
      <w:divsChild>
        <w:div w:id="41364417">
          <w:marLeft w:val="0"/>
          <w:marRight w:val="0"/>
          <w:marTop w:val="225"/>
          <w:marBottom w:val="0"/>
          <w:divBdr>
            <w:top w:val="none" w:sz="0" w:space="0" w:color="auto"/>
            <w:left w:val="none" w:sz="0" w:space="0" w:color="auto"/>
            <w:bottom w:val="none" w:sz="0" w:space="0" w:color="auto"/>
            <w:right w:val="none" w:sz="0" w:space="0" w:color="auto"/>
          </w:divBdr>
        </w:div>
      </w:divsChild>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4735724">
      <w:bodyDiv w:val="1"/>
      <w:marLeft w:val="0"/>
      <w:marRight w:val="0"/>
      <w:marTop w:val="0"/>
      <w:marBottom w:val="0"/>
      <w:divBdr>
        <w:top w:val="none" w:sz="0" w:space="0" w:color="auto"/>
        <w:left w:val="none" w:sz="0" w:space="0" w:color="auto"/>
        <w:bottom w:val="none" w:sz="0" w:space="0" w:color="auto"/>
        <w:right w:val="none" w:sz="0" w:space="0" w:color="auto"/>
      </w:divBdr>
      <w:divsChild>
        <w:div w:id="1024134573">
          <w:marLeft w:val="0"/>
          <w:marRight w:val="0"/>
          <w:marTop w:val="225"/>
          <w:marBottom w:val="0"/>
          <w:divBdr>
            <w:top w:val="none" w:sz="0" w:space="0" w:color="auto"/>
            <w:left w:val="none" w:sz="0" w:space="0" w:color="auto"/>
            <w:bottom w:val="none" w:sz="0" w:space="0" w:color="auto"/>
            <w:right w:val="none" w:sz="0" w:space="0" w:color="auto"/>
          </w:divBdr>
        </w:div>
      </w:divsChild>
    </w:div>
    <w:div w:id="515273035">
      <w:bodyDiv w:val="1"/>
      <w:marLeft w:val="0"/>
      <w:marRight w:val="0"/>
      <w:marTop w:val="0"/>
      <w:marBottom w:val="0"/>
      <w:divBdr>
        <w:top w:val="none" w:sz="0" w:space="0" w:color="auto"/>
        <w:left w:val="none" w:sz="0" w:space="0" w:color="auto"/>
        <w:bottom w:val="none" w:sz="0" w:space="0" w:color="auto"/>
        <w:right w:val="none" w:sz="0" w:space="0" w:color="auto"/>
      </w:divBdr>
    </w:div>
    <w:div w:id="5169688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1865487">
      <w:bodyDiv w:val="1"/>
      <w:marLeft w:val="0"/>
      <w:marRight w:val="0"/>
      <w:marTop w:val="0"/>
      <w:marBottom w:val="0"/>
      <w:divBdr>
        <w:top w:val="none" w:sz="0" w:space="0" w:color="auto"/>
        <w:left w:val="none" w:sz="0" w:space="0" w:color="auto"/>
        <w:bottom w:val="none" w:sz="0" w:space="0" w:color="auto"/>
        <w:right w:val="none" w:sz="0" w:space="0" w:color="auto"/>
      </w:divBdr>
      <w:divsChild>
        <w:div w:id="372659986">
          <w:marLeft w:val="0"/>
          <w:marRight w:val="0"/>
          <w:marTop w:val="225"/>
          <w:marBottom w:val="0"/>
          <w:divBdr>
            <w:top w:val="none" w:sz="0" w:space="0" w:color="auto"/>
            <w:left w:val="none" w:sz="0" w:space="0" w:color="auto"/>
            <w:bottom w:val="none" w:sz="0" w:space="0" w:color="auto"/>
            <w:right w:val="none" w:sz="0" w:space="0" w:color="auto"/>
          </w:divBdr>
        </w:div>
      </w:divsChild>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6255655">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3857066">
      <w:bodyDiv w:val="1"/>
      <w:marLeft w:val="0"/>
      <w:marRight w:val="0"/>
      <w:marTop w:val="0"/>
      <w:marBottom w:val="0"/>
      <w:divBdr>
        <w:top w:val="none" w:sz="0" w:space="0" w:color="auto"/>
        <w:left w:val="none" w:sz="0" w:space="0" w:color="auto"/>
        <w:bottom w:val="none" w:sz="0" w:space="0" w:color="auto"/>
        <w:right w:val="none" w:sz="0" w:space="0" w:color="auto"/>
      </w:divBdr>
    </w:div>
    <w:div w:id="536505452">
      <w:bodyDiv w:val="1"/>
      <w:marLeft w:val="0"/>
      <w:marRight w:val="0"/>
      <w:marTop w:val="0"/>
      <w:marBottom w:val="0"/>
      <w:divBdr>
        <w:top w:val="none" w:sz="0" w:space="0" w:color="auto"/>
        <w:left w:val="none" w:sz="0" w:space="0" w:color="auto"/>
        <w:bottom w:val="none" w:sz="0" w:space="0" w:color="auto"/>
        <w:right w:val="none" w:sz="0" w:space="0" w:color="auto"/>
      </w:divBdr>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1524344">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4568109">
      <w:bodyDiv w:val="1"/>
      <w:marLeft w:val="0"/>
      <w:marRight w:val="0"/>
      <w:marTop w:val="0"/>
      <w:marBottom w:val="0"/>
      <w:divBdr>
        <w:top w:val="none" w:sz="0" w:space="0" w:color="auto"/>
        <w:left w:val="none" w:sz="0" w:space="0" w:color="auto"/>
        <w:bottom w:val="none" w:sz="0" w:space="0" w:color="auto"/>
        <w:right w:val="none" w:sz="0" w:space="0" w:color="auto"/>
      </w:divBdr>
    </w:div>
    <w:div w:id="546063671">
      <w:bodyDiv w:val="1"/>
      <w:marLeft w:val="0"/>
      <w:marRight w:val="0"/>
      <w:marTop w:val="0"/>
      <w:marBottom w:val="0"/>
      <w:divBdr>
        <w:top w:val="none" w:sz="0" w:space="0" w:color="auto"/>
        <w:left w:val="none" w:sz="0" w:space="0" w:color="auto"/>
        <w:bottom w:val="none" w:sz="0" w:space="0" w:color="auto"/>
        <w:right w:val="none" w:sz="0" w:space="0" w:color="auto"/>
      </w:divBdr>
      <w:divsChild>
        <w:div w:id="333266962">
          <w:marLeft w:val="0"/>
          <w:marRight w:val="0"/>
          <w:marTop w:val="0"/>
          <w:marBottom w:val="0"/>
          <w:divBdr>
            <w:top w:val="none" w:sz="0" w:space="0" w:color="auto"/>
            <w:left w:val="none" w:sz="0" w:space="0" w:color="auto"/>
            <w:bottom w:val="none" w:sz="0" w:space="0" w:color="auto"/>
            <w:right w:val="none" w:sz="0" w:space="0" w:color="auto"/>
          </w:divBdr>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0655931">
      <w:bodyDiv w:val="1"/>
      <w:marLeft w:val="0"/>
      <w:marRight w:val="0"/>
      <w:marTop w:val="0"/>
      <w:marBottom w:val="0"/>
      <w:divBdr>
        <w:top w:val="none" w:sz="0" w:space="0" w:color="auto"/>
        <w:left w:val="none" w:sz="0" w:space="0" w:color="auto"/>
        <w:bottom w:val="none" w:sz="0" w:space="0" w:color="auto"/>
        <w:right w:val="none" w:sz="0" w:space="0" w:color="auto"/>
      </w:divBdr>
      <w:divsChild>
        <w:div w:id="1411922889">
          <w:marLeft w:val="0"/>
          <w:marRight w:val="0"/>
          <w:marTop w:val="120"/>
          <w:marBottom w:val="0"/>
          <w:divBdr>
            <w:top w:val="none" w:sz="0" w:space="0" w:color="auto"/>
            <w:left w:val="none" w:sz="0" w:space="0" w:color="auto"/>
            <w:bottom w:val="none" w:sz="0" w:space="0" w:color="auto"/>
            <w:right w:val="none" w:sz="0" w:space="0" w:color="auto"/>
          </w:divBdr>
          <w:divsChild>
            <w:div w:id="1196650900">
              <w:marLeft w:val="0"/>
              <w:marRight w:val="0"/>
              <w:marTop w:val="0"/>
              <w:marBottom w:val="0"/>
              <w:divBdr>
                <w:top w:val="none" w:sz="0" w:space="0" w:color="auto"/>
                <w:left w:val="none" w:sz="0" w:space="0" w:color="auto"/>
                <w:bottom w:val="none" w:sz="0" w:space="0" w:color="auto"/>
                <w:right w:val="none" w:sz="0" w:space="0" w:color="auto"/>
              </w:divBdr>
              <w:divsChild>
                <w:div w:id="1780370933">
                  <w:marLeft w:val="0"/>
                  <w:marRight w:val="0"/>
                  <w:marTop w:val="0"/>
                  <w:marBottom w:val="0"/>
                  <w:divBdr>
                    <w:top w:val="none" w:sz="0" w:space="0" w:color="auto"/>
                    <w:left w:val="none" w:sz="0" w:space="0" w:color="auto"/>
                    <w:bottom w:val="none" w:sz="0" w:space="0" w:color="auto"/>
                    <w:right w:val="none" w:sz="0" w:space="0" w:color="auto"/>
                  </w:divBdr>
                  <w:divsChild>
                    <w:div w:id="1518428056">
                      <w:marLeft w:val="0"/>
                      <w:marRight w:val="0"/>
                      <w:marTop w:val="0"/>
                      <w:marBottom w:val="0"/>
                      <w:divBdr>
                        <w:top w:val="none" w:sz="0" w:space="0" w:color="auto"/>
                        <w:left w:val="none" w:sz="0" w:space="0" w:color="auto"/>
                        <w:bottom w:val="none" w:sz="0" w:space="0" w:color="auto"/>
                        <w:right w:val="none" w:sz="0" w:space="0" w:color="auto"/>
                      </w:divBdr>
                      <w:divsChild>
                        <w:div w:id="1045713695">
                          <w:marLeft w:val="0"/>
                          <w:marRight w:val="0"/>
                          <w:marTop w:val="0"/>
                          <w:marBottom w:val="0"/>
                          <w:divBdr>
                            <w:top w:val="none" w:sz="0" w:space="0" w:color="auto"/>
                            <w:left w:val="none" w:sz="0" w:space="0" w:color="auto"/>
                            <w:bottom w:val="none" w:sz="0" w:space="0" w:color="auto"/>
                            <w:right w:val="none" w:sz="0" w:space="0" w:color="auto"/>
                          </w:divBdr>
                          <w:divsChild>
                            <w:div w:id="1492255185">
                              <w:marLeft w:val="0"/>
                              <w:marRight w:val="0"/>
                              <w:marTop w:val="0"/>
                              <w:marBottom w:val="0"/>
                              <w:divBdr>
                                <w:top w:val="none" w:sz="0" w:space="0" w:color="auto"/>
                                <w:left w:val="none" w:sz="0" w:space="0" w:color="auto"/>
                                <w:bottom w:val="none" w:sz="0" w:space="0" w:color="auto"/>
                                <w:right w:val="none" w:sz="0" w:space="0" w:color="auto"/>
                              </w:divBdr>
                              <w:divsChild>
                                <w:div w:id="1537238169">
                                  <w:marLeft w:val="0"/>
                                  <w:marRight w:val="0"/>
                                  <w:marTop w:val="0"/>
                                  <w:marBottom w:val="0"/>
                                  <w:divBdr>
                                    <w:top w:val="none" w:sz="0" w:space="0" w:color="auto"/>
                                    <w:left w:val="none" w:sz="0" w:space="0" w:color="auto"/>
                                    <w:bottom w:val="none" w:sz="0" w:space="0" w:color="auto"/>
                                    <w:right w:val="none" w:sz="0" w:space="0" w:color="auto"/>
                                  </w:divBdr>
                                </w:div>
                                <w:div w:id="1988045513">
                                  <w:marLeft w:val="0"/>
                                  <w:marRight w:val="0"/>
                                  <w:marTop w:val="0"/>
                                  <w:marBottom w:val="0"/>
                                  <w:divBdr>
                                    <w:top w:val="none" w:sz="0" w:space="0" w:color="auto"/>
                                    <w:left w:val="none" w:sz="0" w:space="0" w:color="auto"/>
                                    <w:bottom w:val="none" w:sz="0" w:space="0" w:color="auto"/>
                                    <w:right w:val="none" w:sz="0" w:space="0" w:color="auto"/>
                                  </w:divBdr>
                                </w:div>
                                <w:div w:id="128014471">
                                  <w:marLeft w:val="0"/>
                                  <w:marRight w:val="0"/>
                                  <w:marTop w:val="0"/>
                                  <w:marBottom w:val="0"/>
                                  <w:divBdr>
                                    <w:top w:val="none" w:sz="0" w:space="0" w:color="auto"/>
                                    <w:left w:val="none" w:sz="0" w:space="0" w:color="auto"/>
                                    <w:bottom w:val="none" w:sz="0" w:space="0" w:color="auto"/>
                                    <w:right w:val="none" w:sz="0" w:space="0" w:color="auto"/>
                                  </w:divBdr>
                                </w:div>
                                <w:div w:id="1685590496">
                                  <w:marLeft w:val="0"/>
                                  <w:marRight w:val="0"/>
                                  <w:marTop w:val="0"/>
                                  <w:marBottom w:val="0"/>
                                  <w:divBdr>
                                    <w:top w:val="none" w:sz="0" w:space="0" w:color="auto"/>
                                    <w:left w:val="none" w:sz="0" w:space="0" w:color="auto"/>
                                    <w:bottom w:val="none" w:sz="0" w:space="0" w:color="auto"/>
                                    <w:right w:val="none" w:sz="0" w:space="0" w:color="auto"/>
                                  </w:divBdr>
                                </w:div>
                                <w:div w:id="1562449239">
                                  <w:marLeft w:val="0"/>
                                  <w:marRight w:val="0"/>
                                  <w:marTop w:val="0"/>
                                  <w:marBottom w:val="0"/>
                                  <w:divBdr>
                                    <w:top w:val="none" w:sz="0" w:space="0" w:color="auto"/>
                                    <w:left w:val="none" w:sz="0" w:space="0" w:color="auto"/>
                                    <w:bottom w:val="none" w:sz="0" w:space="0" w:color="auto"/>
                                    <w:right w:val="none" w:sz="0" w:space="0" w:color="auto"/>
                                  </w:divBdr>
                                </w:div>
                                <w:div w:id="1182355285">
                                  <w:marLeft w:val="0"/>
                                  <w:marRight w:val="0"/>
                                  <w:marTop w:val="0"/>
                                  <w:marBottom w:val="0"/>
                                  <w:divBdr>
                                    <w:top w:val="none" w:sz="0" w:space="0" w:color="auto"/>
                                    <w:left w:val="none" w:sz="0" w:space="0" w:color="auto"/>
                                    <w:bottom w:val="none" w:sz="0" w:space="0" w:color="auto"/>
                                    <w:right w:val="none" w:sz="0" w:space="0" w:color="auto"/>
                                  </w:divBdr>
                                </w:div>
                                <w:div w:id="502280791">
                                  <w:marLeft w:val="0"/>
                                  <w:marRight w:val="0"/>
                                  <w:marTop w:val="0"/>
                                  <w:marBottom w:val="0"/>
                                  <w:divBdr>
                                    <w:top w:val="none" w:sz="0" w:space="0" w:color="auto"/>
                                    <w:left w:val="none" w:sz="0" w:space="0" w:color="auto"/>
                                    <w:bottom w:val="none" w:sz="0" w:space="0" w:color="auto"/>
                                    <w:right w:val="none" w:sz="0" w:space="0" w:color="auto"/>
                                  </w:divBdr>
                                </w:div>
                                <w:div w:id="1242564020">
                                  <w:marLeft w:val="0"/>
                                  <w:marRight w:val="0"/>
                                  <w:marTop w:val="0"/>
                                  <w:marBottom w:val="0"/>
                                  <w:divBdr>
                                    <w:top w:val="none" w:sz="0" w:space="0" w:color="auto"/>
                                    <w:left w:val="none" w:sz="0" w:space="0" w:color="auto"/>
                                    <w:bottom w:val="none" w:sz="0" w:space="0" w:color="auto"/>
                                    <w:right w:val="none" w:sz="0" w:space="0" w:color="auto"/>
                                  </w:divBdr>
                                </w:div>
                                <w:div w:id="1422490334">
                                  <w:marLeft w:val="0"/>
                                  <w:marRight w:val="0"/>
                                  <w:marTop w:val="0"/>
                                  <w:marBottom w:val="0"/>
                                  <w:divBdr>
                                    <w:top w:val="none" w:sz="0" w:space="0" w:color="auto"/>
                                    <w:left w:val="none" w:sz="0" w:space="0" w:color="auto"/>
                                    <w:bottom w:val="none" w:sz="0" w:space="0" w:color="auto"/>
                                    <w:right w:val="none" w:sz="0" w:space="0" w:color="auto"/>
                                  </w:divBdr>
                                </w:div>
                                <w:div w:id="847645688">
                                  <w:marLeft w:val="0"/>
                                  <w:marRight w:val="0"/>
                                  <w:marTop w:val="0"/>
                                  <w:marBottom w:val="0"/>
                                  <w:divBdr>
                                    <w:top w:val="none" w:sz="0" w:space="0" w:color="auto"/>
                                    <w:left w:val="none" w:sz="0" w:space="0" w:color="auto"/>
                                    <w:bottom w:val="none" w:sz="0" w:space="0" w:color="auto"/>
                                    <w:right w:val="none" w:sz="0" w:space="0" w:color="auto"/>
                                  </w:divBdr>
                                </w:div>
                                <w:div w:id="768627477">
                                  <w:marLeft w:val="0"/>
                                  <w:marRight w:val="0"/>
                                  <w:marTop w:val="0"/>
                                  <w:marBottom w:val="0"/>
                                  <w:divBdr>
                                    <w:top w:val="none" w:sz="0" w:space="0" w:color="auto"/>
                                    <w:left w:val="none" w:sz="0" w:space="0" w:color="auto"/>
                                    <w:bottom w:val="none" w:sz="0" w:space="0" w:color="auto"/>
                                    <w:right w:val="none" w:sz="0" w:space="0" w:color="auto"/>
                                  </w:divBdr>
                                </w:div>
                                <w:div w:id="1860075249">
                                  <w:marLeft w:val="0"/>
                                  <w:marRight w:val="0"/>
                                  <w:marTop w:val="0"/>
                                  <w:marBottom w:val="0"/>
                                  <w:divBdr>
                                    <w:top w:val="none" w:sz="0" w:space="0" w:color="auto"/>
                                    <w:left w:val="none" w:sz="0" w:space="0" w:color="auto"/>
                                    <w:bottom w:val="none" w:sz="0" w:space="0" w:color="auto"/>
                                    <w:right w:val="none" w:sz="0" w:space="0" w:color="auto"/>
                                  </w:divBdr>
                                </w:div>
                                <w:div w:id="9338401">
                                  <w:marLeft w:val="0"/>
                                  <w:marRight w:val="0"/>
                                  <w:marTop w:val="0"/>
                                  <w:marBottom w:val="0"/>
                                  <w:divBdr>
                                    <w:top w:val="none" w:sz="0" w:space="0" w:color="auto"/>
                                    <w:left w:val="none" w:sz="0" w:space="0" w:color="auto"/>
                                    <w:bottom w:val="none" w:sz="0" w:space="0" w:color="auto"/>
                                    <w:right w:val="none" w:sz="0" w:space="0" w:color="auto"/>
                                  </w:divBdr>
                                </w:div>
                                <w:div w:id="1475873230">
                                  <w:marLeft w:val="0"/>
                                  <w:marRight w:val="0"/>
                                  <w:marTop w:val="0"/>
                                  <w:marBottom w:val="0"/>
                                  <w:divBdr>
                                    <w:top w:val="none" w:sz="0" w:space="0" w:color="auto"/>
                                    <w:left w:val="none" w:sz="0" w:space="0" w:color="auto"/>
                                    <w:bottom w:val="none" w:sz="0" w:space="0" w:color="auto"/>
                                    <w:right w:val="none" w:sz="0" w:space="0" w:color="auto"/>
                                  </w:divBdr>
                                </w:div>
                                <w:div w:id="702749258">
                                  <w:marLeft w:val="0"/>
                                  <w:marRight w:val="0"/>
                                  <w:marTop w:val="0"/>
                                  <w:marBottom w:val="0"/>
                                  <w:divBdr>
                                    <w:top w:val="none" w:sz="0" w:space="0" w:color="auto"/>
                                    <w:left w:val="none" w:sz="0" w:space="0" w:color="auto"/>
                                    <w:bottom w:val="none" w:sz="0" w:space="0" w:color="auto"/>
                                    <w:right w:val="none" w:sz="0" w:space="0" w:color="auto"/>
                                  </w:divBdr>
                                </w:div>
                                <w:div w:id="576550774">
                                  <w:marLeft w:val="0"/>
                                  <w:marRight w:val="0"/>
                                  <w:marTop w:val="0"/>
                                  <w:marBottom w:val="0"/>
                                  <w:divBdr>
                                    <w:top w:val="none" w:sz="0" w:space="0" w:color="auto"/>
                                    <w:left w:val="none" w:sz="0" w:space="0" w:color="auto"/>
                                    <w:bottom w:val="none" w:sz="0" w:space="0" w:color="auto"/>
                                    <w:right w:val="none" w:sz="0" w:space="0" w:color="auto"/>
                                  </w:divBdr>
                                </w:div>
                                <w:div w:id="565147869">
                                  <w:marLeft w:val="0"/>
                                  <w:marRight w:val="0"/>
                                  <w:marTop w:val="0"/>
                                  <w:marBottom w:val="0"/>
                                  <w:divBdr>
                                    <w:top w:val="none" w:sz="0" w:space="0" w:color="auto"/>
                                    <w:left w:val="none" w:sz="0" w:space="0" w:color="auto"/>
                                    <w:bottom w:val="none" w:sz="0" w:space="0" w:color="auto"/>
                                    <w:right w:val="none" w:sz="0" w:space="0" w:color="auto"/>
                                  </w:divBdr>
                                </w:div>
                                <w:div w:id="1681810758">
                                  <w:marLeft w:val="0"/>
                                  <w:marRight w:val="0"/>
                                  <w:marTop w:val="0"/>
                                  <w:marBottom w:val="0"/>
                                  <w:divBdr>
                                    <w:top w:val="none" w:sz="0" w:space="0" w:color="auto"/>
                                    <w:left w:val="none" w:sz="0" w:space="0" w:color="auto"/>
                                    <w:bottom w:val="none" w:sz="0" w:space="0" w:color="auto"/>
                                    <w:right w:val="none" w:sz="0" w:space="0" w:color="auto"/>
                                  </w:divBdr>
                                </w:div>
                                <w:div w:id="1525560725">
                                  <w:marLeft w:val="0"/>
                                  <w:marRight w:val="0"/>
                                  <w:marTop w:val="0"/>
                                  <w:marBottom w:val="0"/>
                                  <w:divBdr>
                                    <w:top w:val="none" w:sz="0" w:space="0" w:color="auto"/>
                                    <w:left w:val="none" w:sz="0" w:space="0" w:color="auto"/>
                                    <w:bottom w:val="none" w:sz="0" w:space="0" w:color="auto"/>
                                    <w:right w:val="none" w:sz="0" w:space="0" w:color="auto"/>
                                  </w:divBdr>
                                </w:div>
                                <w:div w:id="1842961028">
                                  <w:marLeft w:val="0"/>
                                  <w:marRight w:val="0"/>
                                  <w:marTop w:val="0"/>
                                  <w:marBottom w:val="0"/>
                                  <w:divBdr>
                                    <w:top w:val="none" w:sz="0" w:space="0" w:color="auto"/>
                                    <w:left w:val="none" w:sz="0" w:space="0" w:color="auto"/>
                                    <w:bottom w:val="none" w:sz="0" w:space="0" w:color="auto"/>
                                    <w:right w:val="none" w:sz="0" w:space="0" w:color="auto"/>
                                  </w:divBdr>
                                  <w:divsChild>
                                    <w:div w:id="1175531880">
                                      <w:marLeft w:val="0"/>
                                      <w:marRight w:val="0"/>
                                      <w:marTop w:val="0"/>
                                      <w:marBottom w:val="0"/>
                                      <w:divBdr>
                                        <w:top w:val="none" w:sz="0" w:space="0" w:color="auto"/>
                                        <w:left w:val="none" w:sz="0" w:space="0" w:color="auto"/>
                                        <w:bottom w:val="none" w:sz="0" w:space="0" w:color="auto"/>
                                        <w:right w:val="none" w:sz="0" w:space="0" w:color="auto"/>
                                      </w:divBdr>
                                      <w:divsChild>
                                        <w:div w:id="759525048">
                                          <w:marLeft w:val="0"/>
                                          <w:marRight w:val="0"/>
                                          <w:marTop w:val="0"/>
                                          <w:marBottom w:val="0"/>
                                          <w:divBdr>
                                            <w:top w:val="none" w:sz="0" w:space="0" w:color="auto"/>
                                            <w:left w:val="none" w:sz="0" w:space="0" w:color="auto"/>
                                            <w:bottom w:val="none" w:sz="0" w:space="0" w:color="auto"/>
                                            <w:right w:val="none" w:sz="0" w:space="0" w:color="auto"/>
                                          </w:divBdr>
                                        </w:div>
                                        <w:div w:id="1086532257">
                                          <w:marLeft w:val="0"/>
                                          <w:marRight w:val="0"/>
                                          <w:marTop w:val="0"/>
                                          <w:marBottom w:val="0"/>
                                          <w:divBdr>
                                            <w:top w:val="none" w:sz="0" w:space="0" w:color="auto"/>
                                            <w:left w:val="none" w:sz="0" w:space="0" w:color="auto"/>
                                            <w:bottom w:val="none" w:sz="0" w:space="0" w:color="auto"/>
                                            <w:right w:val="none" w:sz="0" w:space="0" w:color="auto"/>
                                          </w:divBdr>
                                        </w:div>
                                        <w:div w:id="29502775">
                                          <w:marLeft w:val="0"/>
                                          <w:marRight w:val="0"/>
                                          <w:marTop w:val="0"/>
                                          <w:marBottom w:val="0"/>
                                          <w:divBdr>
                                            <w:top w:val="none" w:sz="0" w:space="0" w:color="auto"/>
                                            <w:left w:val="none" w:sz="0" w:space="0" w:color="auto"/>
                                            <w:bottom w:val="none" w:sz="0" w:space="0" w:color="auto"/>
                                            <w:right w:val="none" w:sz="0" w:space="0" w:color="auto"/>
                                          </w:divBdr>
                                        </w:div>
                                        <w:div w:id="905186617">
                                          <w:marLeft w:val="0"/>
                                          <w:marRight w:val="0"/>
                                          <w:marTop w:val="0"/>
                                          <w:marBottom w:val="0"/>
                                          <w:divBdr>
                                            <w:top w:val="none" w:sz="0" w:space="0" w:color="auto"/>
                                            <w:left w:val="none" w:sz="0" w:space="0" w:color="auto"/>
                                            <w:bottom w:val="none" w:sz="0" w:space="0" w:color="auto"/>
                                            <w:right w:val="none" w:sz="0" w:space="0" w:color="auto"/>
                                          </w:divBdr>
                                        </w:div>
                                        <w:div w:id="1084424693">
                                          <w:marLeft w:val="0"/>
                                          <w:marRight w:val="0"/>
                                          <w:marTop w:val="0"/>
                                          <w:marBottom w:val="0"/>
                                          <w:divBdr>
                                            <w:top w:val="none" w:sz="0" w:space="0" w:color="auto"/>
                                            <w:left w:val="none" w:sz="0" w:space="0" w:color="auto"/>
                                            <w:bottom w:val="none" w:sz="0" w:space="0" w:color="auto"/>
                                            <w:right w:val="none" w:sz="0" w:space="0" w:color="auto"/>
                                          </w:divBdr>
                                        </w:div>
                                        <w:div w:id="736128558">
                                          <w:marLeft w:val="0"/>
                                          <w:marRight w:val="0"/>
                                          <w:marTop w:val="0"/>
                                          <w:marBottom w:val="0"/>
                                          <w:divBdr>
                                            <w:top w:val="none" w:sz="0" w:space="0" w:color="auto"/>
                                            <w:left w:val="none" w:sz="0" w:space="0" w:color="auto"/>
                                            <w:bottom w:val="none" w:sz="0" w:space="0" w:color="auto"/>
                                            <w:right w:val="none" w:sz="0" w:space="0" w:color="auto"/>
                                          </w:divBdr>
                                        </w:div>
                                        <w:div w:id="156043135">
                                          <w:marLeft w:val="0"/>
                                          <w:marRight w:val="0"/>
                                          <w:marTop w:val="0"/>
                                          <w:marBottom w:val="0"/>
                                          <w:divBdr>
                                            <w:top w:val="none" w:sz="0" w:space="0" w:color="auto"/>
                                            <w:left w:val="none" w:sz="0" w:space="0" w:color="auto"/>
                                            <w:bottom w:val="none" w:sz="0" w:space="0" w:color="auto"/>
                                            <w:right w:val="none" w:sz="0" w:space="0" w:color="auto"/>
                                          </w:divBdr>
                                        </w:div>
                                        <w:div w:id="603265504">
                                          <w:marLeft w:val="0"/>
                                          <w:marRight w:val="0"/>
                                          <w:marTop w:val="0"/>
                                          <w:marBottom w:val="0"/>
                                          <w:divBdr>
                                            <w:top w:val="none" w:sz="0" w:space="0" w:color="auto"/>
                                            <w:left w:val="none" w:sz="0" w:space="0" w:color="auto"/>
                                            <w:bottom w:val="none" w:sz="0" w:space="0" w:color="auto"/>
                                            <w:right w:val="none" w:sz="0" w:space="0" w:color="auto"/>
                                          </w:divBdr>
                                        </w:div>
                                        <w:div w:id="1009337369">
                                          <w:marLeft w:val="0"/>
                                          <w:marRight w:val="0"/>
                                          <w:marTop w:val="0"/>
                                          <w:marBottom w:val="0"/>
                                          <w:divBdr>
                                            <w:top w:val="none" w:sz="0" w:space="0" w:color="auto"/>
                                            <w:left w:val="none" w:sz="0" w:space="0" w:color="auto"/>
                                            <w:bottom w:val="none" w:sz="0" w:space="0" w:color="auto"/>
                                            <w:right w:val="none" w:sz="0" w:space="0" w:color="auto"/>
                                          </w:divBdr>
                                        </w:div>
                                        <w:div w:id="303510594">
                                          <w:marLeft w:val="0"/>
                                          <w:marRight w:val="0"/>
                                          <w:marTop w:val="0"/>
                                          <w:marBottom w:val="0"/>
                                          <w:divBdr>
                                            <w:top w:val="none" w:sz="0" w:space="0" w:color="auto"/>
                                            <w:left w:val="none" w:sz="0" w:space="0" w:color="auto"/>
                                            <w:bottom w:val="none" w:sz="0" w:space="0" w:color="auto"/>
                                            <w:right w:val="none" w:sz="0" w:space="0" w:color="auto"/>
                                          </w:divBdr>
                                        </w:div>
                                        <w:div w:id="1665552073">
                                          <w:marLeft w:val="0"/>
                                          <w:marRight w:val="0"/>
                                          <w:marTop w:val="0"/>
                                          <w:marBottom w:val="0"/>
                                          <w:divBdr>
                                            <w:top w:val="none" w:sz="0" w:space="0" w:color="auto"/>
                                            <w:left w:val="none" w:sz="0" w:space="0" w:color="auto"/>
                                            <w:bottom w:val="none" w:sz="0" w:space="0" w:color="auto"/>
                                            <w:right w:val="none" w:sz="0" w:space="0" w:color="auto"/>
                                          </w:divBdr>
                                        </w:div>
                                        <w:div w:id="206602161">
                                          <w:marLeft w:val="0"/>
                                          <w:marRight w:val="0"/>
                                          <w:marTop w:val="0"/>
                                          <w:marBottom w:val="0"/>
                                          <w:divBdr>
                                            <w:top w:val="none" w:sz="0" w:space="0" w:color="auto"/>
                                            <w:left w:val="none" w:sz="0" w:space="0" w:color="auto"/>
                                            <w:bottom w:val="none" w:sz="0" w:space="0" w:color="auto"/>
                                            <w:right w:val="none" w:sz="0" w:space="0" w:color="auto"/>
                                          </w:divBdr>
                                        </w:div>
                                        <w:div w:id="1226798875">
                                          <w:marLeft w:val="0"/>
                                          <w:marRight w:val="0"/>
                                          <w:marTop w:val="0"/>
                                          <w:marBottom w:val="0"/>
                                          <w:divBdr>
                                            <w:top w:val="none" w:sz="0" w:space="0" w:color="auto"/>
                                            <w:left w:val="none" w:sz="0" w:space="0" w:color="auto"/>
                                            <w:bottom w:val="none" w:sz="0" w:space="0" w:color="auto"/>
                                            <w:right w:val="none" w:sz="0" w:space="0" w:color="auto"/>
                                          </w:divBdr>
                                        </w:div>
                                        <w:div w:id="1839538339">
                                          <w:marLeft w:val="0"/>
                                          <w:marRight w:val="0"/>
                                          <w:marTop w:val="0"/>
                                          <w:marBottom w:val="0"/>
                                          <w:divBdr>
                                            <w:top w:val="none" w:sz="0" w:space="0" w:color="auto"/>
                                            <w:left w:val="none" w:sz="0" w:space="0" w:color="auto"/>
                                            <w:bottom w:val="none" w:sz="0" w:space="0" w:color="auto"/>
                                            <w:right w:val="none" w:sz="0" w:space="0" w:color="auto"/>
                                          </w:divBdr>
                                        </w:div>
                                        <w:div w:id="760490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359575">
                                  <w:marLeft w:val="0"/>
                                  <w:marRight w:val="0"/>
                                  <w:marTop w:val="0"/>
                                  <w:marBottom w:val="0"/>
                                  <w:divBdr>
                                    <w:top w:val="none" w:sz="0" w:space="0" w:color="auto"/>
                                    <w:left w:val="none" w:sz="0" w:space="0" w:color="auto"/>
                                    <w:bottom w:val="none" w:sz="0" w:space="0" w:color="auto"/>
                                    <w:right w:val="none" w:sz="0" w:space="0" w:color="auto"/>
                                  </w:divBdr>
                                </w:div>
                                <w:div w:id="2008826221">
                                  <w:marLeft w:val="0"/>
                                  <w:marRight w:val="0"/>
                                  <w:marTop w:val="0"/>
                                  <w:marBottom w:val="0"/>
                                  <w:divBdr>
                                    <w:top w:val="none" w:sz="0" w:space="0" w:color="auto"/>
                                    <w:left w:val="none" w:sz="0" w:space="0" w:color="auto"/>
                                    <w:bottom w:val="none" w:sz="0" w:space="0" w:color="auto"/>
                                    <w:right w:val="none" w:sz="0" w:space="0" w:color="auto"/>
                                  </w:divBdr>
                                </w:div>
                                <w:div w:id="1361855228">
                                  <w:marLeft w:val="0"/>
                                  <w:marRight w:val="0"/>
                                  <w:marTop w:val="0"/>
                                  <w:marBottom w:val="0"/>
                                  <w:divBdr>
                                    <w:top w:val="none" w:sz="0" w:space="0" w:color="auto"/>
                                    <w:left w:val="none" w:sz="0" w:space="0" w:color="auto"/>
                                    <w:bottom w:val="none" w:sz="0" w:space="0" w:color="auto"/>
                                    <w:right w:val="none" w:sz="0" w:space="0" w:color="auto"/>
                                  </w:divBdr>
                                  <w:divsChild>
                                    <w:div w:id="68697264">
                                      <w:marLeft w:val="0"/>
                                      <w:marRight w:val="0"/>
                                      <w:marTop w:val="0"/>
                                      <w:marBottom w:val="0"/>
                                      <w:divBdr>
                                        <w:top w:val="none" w:sz="0" w:space="0" w:color="auto"/>
                                        <w:left w:val="none" w:sz="0" w:space="0" w:color="auto"/>
                                        <w:bottom w:val="none" w:sz="0" w:space="0" w:color="auto"/>
                                        <w:right w:val="none" w:sz="0" w:space="0" w:color="auto"/>
                                      </w:divBdr>
                                    </w:div>
                                    <w:div w:id="148461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2621827">
      <w:bodyDiv w:val="1"/>
      <w:marLeft w:val="0"/>
      <w:marRight w:val="0"/>
      <w:marTop w:val="0"/>
      <w:marBottom w:val="0"/>
      <w:divBdr>
        <w:top w:val="none" w:sz="0" w:space="0" w:color="auto"/>
        <w:left w:val="none" w:sz="0" w:space="0" w:color="auto"/>
        <w:bottom w:val="none" w:sz="0" w:space="0" w:color="auto"/>
        <w:right w:val="none" w:sz="0" w:space="0" w:color="auto"/>
      </w:divBdr>
    </w:div>
    <w:div w:id="553468687">
      <w:bodyDiv w:val="1"/>
      <w:marLeft w:val="0"/>
      <w:marRight w:val="0"/>
      <w:marTop w:val="0"/>
      <w:marBottom w:val="0"/>
      <w:divBdr>
        <w:top w:val="none" w:sz="0" w:space="0" w:color="auto"/>
        <w:left w:val="none" w:sz="0" w:space="0" w:color="auto"/>
        <w:bottom w:val="none" w:sz="0" w:space="0" w:color="auto"/>
        <w:right w:val="none" w:sz="0" w:space="0" w:color="auto"/>
      </w:divBdr>
      <w:divsChild>
        <w:div w:id="1586498536">
          <w:marLeft w:val="0"/>
          <w:marRight w:val="0"/>
          <w:marTop w:val="0"/>
          <w:marBottom w:val="210"/>
          <w:divBdr>
            <w:top w:val="none" w:sz="0" w:space="0" w:color="auto"/>
            <w:left w:val="none" w:sz="0" w:space="0" w:color="auto"/>
            <w:bottom w:val="none" w:sz="0" w:space="0" w:color="auto"/>
            <w:right w:val="none" w:sz="0" w:space="0" w:color="auto"/>
          </w:divBdr>
          <w:divsChild>
            <w:div w:id="636833623">
              <w:marLeft w:val="0"/>
              <w:marRight w:val="225"/>
              <w:marTop w:val="0"/>
              <w:marBottom w:val="0"/>
              <w:divBdr>
                <w:top w:val="none" w:sz="0" w:space="0" w:color="auto"/>
                <w:left w:val="none" w:sz="0" w:space="0" w:color="auto"/>
                <w:bottom w:val="none" w:sz="0" w:space="0" w:color="auto"/>
                <w:right w:val="none" w:sz="0" w:space="0" w:color="auto"/>
              </w:divBdr>
            </w:div>
          </w:divsChild>
        </w:div>
        <w:div w:id="1002900259">
          <w:marLeft w:val="0"/>
          <w:marRight w:val="0"/>
          <w:marTop w:val="0"/>
          <w:marBottom w:val="225"/>
          <w:divBdr>
            <w:top w:val="none" w:sz="0" w:space="0" w:color="auto"/>
            <w:left w:val="none" w:sz="0" w:space="0" w:color="auto"/>
            <w:bottom w:val="none" w:sz="0" w:space="0" w:color="auto"/>
            <w:right w:val="none" w:sz="0" w:space="0" w:color="auto"/>
          </w:divBdr>
        </w:div>
        <w:div w:id="1432699612">
          <w:marLeft w:val="0"/>
          <w:marRight w:val="0"/>
          <w:marTop w:val="0"/>
          <w:marBottom w:val="0"/>
          <w:divBdr>
            <w:top w:val="none" w:sz="0" w:space="0" w:color="auto"/>
            <w:left w:val="none" w:sz="0" w:space="0" w:color="auto"/>
            <w:bottom w:val="none" w:sz="0" w:space="0" w:color="auto"/>
            <w:right w:val="none" w:sz="0" w:space="0" w:color="auto"/>
          </w:divBdr>
        </w:div>
      </w:divsChild>
    </w:div>
    <w:div w:id="555166007">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56745702">
      <w:bodyDiv w:val="1"/>
      <w:marLeft w:val="0"/>
      <w:marRight w:val="0"/>
      <w:marTop w:val="0"/>
      <w:marBottom w:val="0"/>
      <w:divBdr>
        <w:top w:val="none" w:sz="0" w:space="0" w:color="auto"/>
        <w:left w:val="none" w:sz="0" w:space="0" w:color="auto"/>
        <w:bottom w:val="none" w:sz="0" w:space="0" w:color="auto"/>
        <w:right w:val="none" w:sz="0" w:space="0" w:color="auto"/>
      </w:divBdr>
      <w:divsChild>
        <w:div w:id="1961952634">
          <w:marLeft w:val="0"/>
          <w:marRight w:val="0"/>
          <w:marTop w:val="0"/>
          <w:marBottom w:val="0"/>
          <w:divBdr>
            <w:top w:val="none" w:sz="0" w:space="0" w:color="auto"/>
            <w:left w:val="none" w:sz="0" w:space="0" w:color="auto"/>
            <w:bottom w:val="none" w:sz="0" w:space="0" w:color="auto"/>
            <w:right w:val="none" w:sz="0" w:space="0" w:color="auto"/>
          </w:divBdr>
          <w:divsChild>
            <w:div w:id="111822758">
              <w:marLeft w:val="0"/>
              <w:marRight w:val="0"/>
              <w:marTop w:val="0"/>
              <w:marBottom w:val="0"/>
              <w:divBdr>
                <w:top w:val="none" w:sz="0" w:space="0" w:color="auto"/>
                <w:left w:val="none" w:sz="0" w:space="0" w:color="auto"/>
                <w:bottom w:val="none" w:sz="0" w:space="0" w:color="auto"/>
                <w:right w:val="none" w:sz="0" w:space="0" w:color="auto"/>
              </w:divBdr>
              <w:divsChild>
                <w:div w:id="392512513">
                  <w:marLeft w:val="0"/>
                  <w:marRight w:val="0"/>
                  <w:marTop w:val="0"/>
                  <w:marBottom w:val="0"/>
                  <w:divBdr>
                    <w:top w:val="none" w:sz="0" w:space="0" w:color="auto"/>
                    <w:left w:val="none" w:sz="0" w:space="0" w:color="auto"/>
                    <w:bottom w:val="none" w:sz="0" w:space="0" w:color="auto"/>
                    <w:right w:val="none" w:sz="0" w:space="0" w:color="auto"/>
                  </w:divBdr>
                  <w:divsChild>
                    <w:div w:id="2714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024233">
          <w:marLeft w:val="0"/>
          <w:marRight w:val="0"/>
          <w:marTop w:val="0"/>
          <w:marBottom w:val="0"/>
          <w:divBdr>
            <w:top w:val="none" w:sz="0" w:space="0" w:color="auto"/>
            <w:left w:val="none" w:sz="0" w:space="0" w:color="auto"/>
            <w:bottom w:val="none" w:sz="0" w:space="0" w:color="auto"/>
            <w:right w:val="none" w:sz="0" w:space="0" w:color="auto"/>
          </w:divBdr>
          <w:divsChild>
            <w:div w:id="1177498572">
              <w:marLeft w:val="0"/>
              <w:marRight w:val="0"/>
              <w:marTop w:val="0"/>
              <w:marBottom w:val="0"/>
              <w:divBdr>
                <w:top w:val="none" w:sz="0" w:space="0" w:color="auto"/>
                <w:left w:val="none" w:sz="0" w:space="0" w:color="auto"/>
                <w:bottom w:val="none" w:sz="0" w:space="0" w:color="auto"/>
                <w:right w:val="none" w:sz="0" w:space="0" w:color="auto"/>
              </w:divBdr>
              <w:divsChild>
                <w:div w:id="1691056652">
                  <w:marLeft w:val="0"/>
                  <w:marRight w:val="0"/>
                  <w:marTop w:val="0"/>
                  <w:marBottom w:val="0"/>
                  <w:divBdr>
                    <w:top w:val="none" w:sz="0" w:space="0" w:color="auto"/>
                    <w:left w:val="none" w:sz="0" w:space="0" w:color="auto"/>
                    <w:bottom w:val="none" w:sz="0" w:space="0" w:color="auto"/>
                    <w:right w:val="none" w:sz="0" w:space="0" w:color="auto"/>
                  </w:divBdr>
                  <w:divsChild>
                    <w:div w:id="1689987063">
                      <w:marLeft w:val="0"/>
                      <w:marRight w:val="0"/>
                      <w:marTop w:val="0"/>
                      <w:marBottom w:val="0"/>
                      <w:divBdr>
                        <w:top w:val="none" w:sz="0" w:space="0" w:color="auto"/>
                        <w:left w:val="none" w:sz="0" w:space="0" w:color="auto"/>
                        <w:bottom w:val="none" w:sz="0" w:space="0" w:color="auto"/>
                        <w:right w:val="none" w:sz="0" w:space="0" w:color="auto"/>
                      </w:divBdr>
                    </w:div>
                    <w:div w:id="890311079">
                      <w:marLeft w:val="0"/>
                      <w:marRight w:val="0"/>
                      <w:marTop w:val="0"/>
                      <w:marBottom w:val="0"/>
                      <w:divBdr>
                        <w:top w:val="none" w:sz="0" w:space="0" w:color="auto"/>
                        <w:left w:val="none" w:sz="0" w:space="0" w:color="auto"/>
                        <w:bottom w:val="none" w:sz="0" w:space="0" w:color="auto"/>
                        <w:right w:val="none" w:sz="0" w:space="0" w:color="auto"/>
                      </w:divBdr>
                    </w:div>
                    <w:div w:id="1660227003">
                      <w:marLeft w:val="0"/>
                      <w:marRight w:val="0"/>
                      <w:marTop w:val="0"/>
                      <w:marBottom w:val="0"/>
                      <w:divBdr>
                        <w:top w:val="none" w:sz="0" w:space="0" w:color="auto"/>
                        <w:left w:val="none" w:sz="0" w:space="0" w:color="auto"/>
                        <w:bottom w:val="none" w:sz="0" w:space="0" w:color="auto"/>
                        <w:right w:val="none" w:sz="0" w:space="0" w:color="auto"/>
                      </w:divBdr>
                    </w:div>
                    <w:div w:id="102151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556414">
          <w:marLeft w:val="0"/>
          <w:marRight w:val="0"/>
          <w:marTop w:val="0"/>
          <w:marBottom w:val="0"/>
          <w:divBdr>
            <w:top w:val="none" w:sz="0" w:space="0" w:color="auto"/>
            <w:left w:val="none" w:sz="0" w:space="0" w:color="auto"/>
            <w:bottom w:val="none" w:sz="0" w:space="0" w:color="auto"/>
            <w:right w:val="none" w:sz="0" w:space="0" w:color="auto"/>
          </w:divBdr>
          <w:divsChild>
            <w:div w:id="2080858949">
              <w:marLeft w:val="0"/>
              <w:marRight w:val="0"/>
              <w:marTop w:val="0"/>
              <w:marBottom w:val="0"/>
              <w:divBdr>
                <w:top w:val="none" w:sz="0" w:space="0" w:color="auto"/>
                <w:left w:val="none" w:sz="0" w:space="0" w:color="auto"/>
                <w:bottom w:val="none" w:sz="0" w:space="0" w:color="auto"/>
                <w:right w:val="none" w:sz="0" w:space="0" w:color="auto"/>
              </w:divBdr>
              <w:divsChild>
                <w:div w:id="13071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658584">
          <w:marLeft w:val="0"/>
          <w:marRight w:val="0"/>
          <w:marTop w:val="0"/>
          <w:marBottom w:val="0"/>
          <w:divBdr>
            <w:top w:val="none" w:sz="0" w:space="0" w:color="auto"/>
            <w:left w:val="none" w:sz="0" w:space="0" w:color="auto"/>
            <w:bottom w:val="none" w:sz="0" w:space="0" w:color="auto"/>
            <w:right w:val="none" w:sz="0" w:space="0" w:color="auto"/>
          </w:divBdr>
          <w:divsChild>
            <w:div w:id="246351546">
              <w:marLeft w:val="0"/>
              <w:marRight w:val="0"/>
              <w:marTop w:val="0"/>
              <w:marBottom w:val="0"/>
              <w:divBdr>
                <w:top w:val="none" w:sz="0" w:space="0" w:color="auto"/>
                <w:left w:val="none" w:sz="0" w:space="0" w:color="auto"/>
                <w:bottom w:val="none" w:sz="0" w:space="0" w:color="auto"/>
                <w:right w:val="none" w:sz="0" w:space="0" w:color="auto"/>
              </w:divBdr>
              <w:divsChild>
                <w:div w:id="15067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864423">
      <w:bodyDiv w:val="1"/>
      <w:marLeft w:val="0"/>
      <w:marRight w:val="0"/>
      <w:marTop w:val="0"/>
      <w:marBottom w:val="0"/>
      <w:divBdr>
        <w:top w:val="none" w:sz="0" w:space="0" w:color="auto"/>
        <w:left w:val="none" w:sz="0" w:space="0" w:color="auto"/>
        <w:bottom w:val="none" w:sz="0" w:space="0" w:color="auto"/>
        <w:right w:val="none" w:sz="0" w:space="0" w:color="auto"/>
      </w:divBdr>
    </w:div>
    <w:div w:id="562757781">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4603881">
      <w:bodyDiv w:val="1"/>
      <w:marLeft w:val="0"/>
      <w:marRight w:val="0"/>
      <w:marTop w:val="0"/>
      <w:marBottom w:val="0"/>
      <w:divBdr>
        <w:top w:val="none" w:sz="0" w:space="0" w:color="auto"/>
        <w:left w:val="none" w:sz="0" w:space="0" w:color="auto"/>
        <w:bottom w:val="none" w:sz="0" w:space="0" w:color="auto"/>
        <w:right w:val="none" w:sz="0" w:space="0" w:color="auto"/>
      </w:divBdr>
    </w:div>
    <w:div w:id="565073789">
      <w:bodyDiv w:val="1"/>
      <w:marLeft w:val="0"/>
      <w:marRight w:val="0"/>
      <w:marTop w:val="0"/>
      <w:marBottom w:val="0"/>
      <w:divBdr>
        <w:top w:val="none" w:sz="0" w:space="0" w:color="auto"/>
        <w:left w:val="none" w:sz="0" w:space="0" w:color="auto"/>
        <w:bottom w:val="none" w:sz="0" w:space="0" w:color="auto"/>
        <w:right w:val="none" w:sz="0" w:space="0" w:color="auto"/>
      </w:divBdr>
    </w:div>
    <w:div w:id="567961138">
      <w:bodyDiv w:val="1"/>
      <w:marLeft w:val="0"/>
      <w:marRight w:val="0"/>
      <w:marTop w:val="0"/>
      <w:marBottom w:val="0"/>
      <w:divBdr>
        <w:top w:val="none" w:sz="0" w:space="0" w:color="auto"/>
        <w:left w:val="none" w:sz="0" w:space="0" w:color="auto"/>
        <w:bottom w:val="none" w:sz="0" w:space="0" w:color="auto"/>
        <w:right w:val="none" w:sz="0" w:space="0" w:color="auto"/>
      </w:divBdr>
      <w:divsChild>
        <w:div w:id="389350758">
          <w:marLeft w:val="0"/>
          <w:marRight w:val="0"/>
          <w:marTop w:val="0"/>
          <w:marBottom w:val="0"/>
          <w:divBdr>
            <w:top w:val="none" w:sz="0" w:space="0" w:color="auto"/>
            <w:left w:val="none" w:sz="0" w:space="0" w:color="auto"/>
            <w:bottom w:val="none" w:sz="0" w:space="0" w:color="auto"/>
            <w:right w:val="none" w:sz="0" w:space="0" w:color="auto"/>
          </w:divBdr>
        </w:div>
      </w:divsChild>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3978655">
      <w:bodyDiv w:val="1"/>
      <w:marLeft w:val="0"/>
      <w:marRight w:val="0"/>
      <w:marTop w:val="0"/>
      <w:marBottom w:val="0"/>
      <w:divBdr>
        <w:top w:val="none" w:sz="0" w:space="0" w:color="auto"/>
        <w:left w:val="none" w:sz="0" w:space="0" w:color="auto"/>
        <w:bottom w:val="none" w:sz="0" w:space="0" w:color="auto"/>
        <w:right w:val="none" w:sz="0" w:space="0" w:color="auto"/>
      </w:divBdr>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82372658">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7736401">
      <w:bodyDiv w:val="1"/>
      <w:marLeft w:val="0"/>
      <w:marRight w:val="0"/>
      <w:marTop w:val="0"/>
      <w:marBottom w:val="0"/>
      <w:divBdr>
        <w:top w:val="none" w:sz="0" w:space="0" w:color="auto"/>
        <w:left w:val="none" w:sz="0" w:space="0" w:color="auto"/>
        <w:bottom w:val="none" w:sz="0" w:space="0" w:color="auto"/>
        <w:right w:val="none" w:sz="0" w:space="0" w:color="auto"/>
      </w:divBdr>
    </w:div>
    <w:div w:id="588779847">
      <w:bodyDiv w:val="1"/>
      <w:marLeft w:val="0"/>
      <w:marRight w:val="0"/>
      <w:marTop w:val="0"/>
      <w:marBottom w:val="0"/>
      <w:divBdr>
        <w:top w:val="none" w:sz="0" w:space="0" w:color="auto"/>
        <w:left w:val="none" w:sz="0" w:space="0" w:color="auto"/>
        <w:bottom w:val="none" w:sz="0" w:space="0" w:color="auto"/>
        <w:right w:val="none" w:sz="0" w:space="0" w:color="auto"/>
      </w:divBdr>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89461572">
      <w:bodyDiv w:val="1"/>
      <w:marLeft w:val="0"/>
      <w:marRight w:val="0"/>
      <w:marTop w:val="0"/>
      <w:marBottom w:val="0"/>
      <w:divBdr>
        <w:top w:val="none" w:sz="0" w:space="0" w:color="auto"/>
        <w:left w:val="none" w:sz="0" w:space="0" w:color="auto"/>
        <w:bottom w:val="none" w:sz="0" w:space="0" w:color="auto"/>
        <w:right w:val="none" w:sz="0" w:space="0" w:color="auto"/>
      </w:divBdr>
      <w:divsChild>
        <w:div w:id="2070836833">
          <w:marLeft w:val="0"/>
          <w:marRight w:val="0"/>
          <w:marTop w:val="0"/>
          <w:marBottom w:val="0"/>
          <w:divBdr>
            <w:top w:val="none" w:sz="0" w:space="0" w:color="auto"/>
            <w:left w:val="none" w:sz="0" w:space="0" w:color="auto"/>
            <w:bottom w:val="none" w:sz="0" w:space="0" w:color="auto"/>
            <w:right w:val="none" w:sz="0" w:space="0" w:color="auto"/>
          </w:divBdr>
        </w:div>
      </w:divsChild>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1471187">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3981204">
      <w:bodyDiv w:val="1"/>
      <w:marLeft w:val="0"/>
      <w:marRight w:val="0"/>
      <w:marTop w:val="0"/>
      <w:marBottom w:val="0"/>
      <w:divBdr>
        <w:top w:val="none" w:sz="0" w:space="0" w:color="auto"/>
        <w:left w:val="none" w:sz="0" w:space="0" w:color="auto"/>
        <w:bottom w:val="none" w:sz="0" w:space="0" w:color="auto"/>
        <w:right w:val="none" w:sz="0" w:space="0" w:color="auto"/>
      </w:divBdr>
      <w:divsChild>
        <w:div w:id="492533219">
          <w:marLeft w:val="0"/>
          <w:marRight w:val="0"/>
          <w:marTop w:val="225"/>
          <w:marBottom w:val="0"/>
          <w:divBdr>
            <w:top w:val="none" w:sz="0" w:space="0" w:color="auto"/>
            <w:left w:val="none" w:sz="0" w:space="0" w:color="auto"/>
            <w:bottom w:val="none" w:sz="0" w:space="0" w:color="auto"/>
            <w:right w:val="none" w:sz="0" w:space="0" w:color="auto"/>
          </w:divBdr>
        </w:div>
      </w:divsChild>
    </w:div>
    <w:div w:id="594632265">
      <w:bodyDiv w:val="1"/>
      <w:marLeft w:val="0"/>
      <w:marRight w:val="0"/>
      <w:marTop w:val="0"/>
      <w:marBottom w:val="0"/>
      <w:divBdr>
        <w:top w:val="none" w:sz="0" w:space="0" w:color="auto"/>
        <w:left w:val="none" w:sz="0" w:space="0" w:color="auto"/>
        <w:bottom w:val="none" w:sz="0" w:space="0" w:color="auto"/>
        <w:right w:val="none" w:sz="0" w:space="0" w:color="auto"/>
      </w:divBdr>
    </w:div>
    <w:div w:id="594703098">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6237206">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0861696">
      <w:bodyDiv w:val="1"/>
      <w:marLeft w:val="0"/>
      <w:marRight w:val="0"/>
      <w:marTop w:val="0"/>
      <w:marBottom w:val="0"/>
      <w:divBdr>
        <w:top w:val="none" w:sz="0" w:space="0" w:color="auto"/>
        <w:left w:val="none" w:sz="0" w:space="0" w:color="auto"/>
        <w:bottom w:val="none" w:sz="0" w:space="0" w:color="auto"/>
        <w:right w:val="none" w:sz="0" w:space="0" w:color="auto"/>
      </w:divBdr>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130429">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3176698">
      <w:bodyDiv w:val="1"/>
      <w:marLeft w:val="0"/>
      <w:marRight w:val="0"/>
      <w:marTop w:val="0"/>
      <w:marBottom w:val="0"/>
      <w:divBdr>
        <w:top w:val="none" w:sz="0" w:space="0" w:color="auto"/>
        <w:left w:val="none" w:sz="0" w:space="0" w:color="auto"/>
        <w:bottom w:val="none" w:sz="0" w:space="0" w:color="auto"/>
        <w:right w:val="none" w:sz="0" w:space="0" w:color="auto"/>
      </w:divBdr>
    </w:div>
    <w:div w:id="615647518">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149985">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0456956">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5548211">
      <w:bodyDiv w:val="1"/>
      <w:marLeft w:val="0"/>
      <w:marRight w:val="0"/>
      <w:marTop w:val="0"/>
      <w:marBottom w:val="0"/>
      <w:divBdr>
        <w:top w:val="none" w:sz="0" w:space="0" w:color="auto"/>
        <w:left w:val="none" w:sz="0" w:space="0" w:color="auto"/>
        <w:bottom w:val="none" w:sz="0" w:space="0" w:color="auto"/>
        <w:right w:val="none" w:sz="0" w:space="0" w:color="auto"/>
      </w:divBdr>
    </w:div>
    <w:div w:id="625934947">
      <w:bodyDiv w:val="1"/>
      <w:marLeft w:val="0"/>
      <w:marRight w:val="0"/>
      <w:marTop w:val="0"/>
      <w:marBottom w:val="0"/>
      <w:divBdr>
        <w:top w:val="none" w:sz="0" w:space="0" w:color="auto"/>
        <w:left w:val="none" w:sz="0" w:space="0" w:color="auto"/>
        <w:bottom w:val="none" w:sz="0" w:space="0" w:color="auto"/>
        <w:right w:val="none" w:sz="0" w:space="0" w:color="auto"/>
      </w:divBdr>
    </w:div>
    <w:div w:id="628050595">
      <w:bodyDiv w:val="1"/>
      <w:marLeft w:val="0"/>
      <w:marRight w:val="0"/>
      <w:marTop w:val="0"/>
      <w:marBottom w:val="0"/>
      <w:divBdr>
        <w:top w:val="none" w:sz="0" w:space="0" w:color="auto"/>
        <w:left w:val="none" w:sz="0" w:space="0" w:color="auto"/>
        <w:bottom w:val="none" w:sz="0" w:space="0" w:color="auto"/>
        <w:right w:val="none" w:sz="0" w:space="0" w:color="auto"/>
      </w:divBdr>
    </w:div>
    <w:div w:id="628510069">
      <w:bodyDiv w:val="1"/>
      <w:marLeft w:val="0"/>
      <w:marRight w:val="0"/>
      <w:marTop w:val="0"/>
      <w:marBottom w:val="0"/>
      <w:divBdr>
        <w:top w:val="none" w:sz="0" w:space="0" w:color="auto"/>
        <w:left w:val="none" w:sz="0" w:space="0" w:color="auto"/>
        <w:bottom w:val="none" w:sz="0" w:space="0" w:color="auto"/>
        <w:right w:val="none" w:sz="0" w:space="0" w:color="auto"/>
      </w:divBdr>
    </w:div>
    <w:div w:id="628631164">
      <w:bodyDiv w:val="1"/>
      <w:marLeft w:val="0"/>
      <w:marRight w:val="0"/>
      <w:marTop w:val="0"/>
      <w:marBottom w:val="0"/>
      <w:divBdr>
        <w:top w:val="none" w:sz="0" w:space="0" w:color="auto"/>
        <w:left w:val="none" w:sz="0" w:space="0" w:color="auto"/>
        <w:bottom w:val="none" w:sz="0" w:space="0" w:color="auto"/>
        <w:right w:val="none" w:sz="0" w:space="0" w:color="auto"/>
      </w:divBdr>
    </w:div>
    <w:div w:id="629700962">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1056071">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3799015">
      <w:bodyDiv w:val="1"/>
      <w:marLeft w:val="0"/>
      <w:marRight w:val="0"/>
      <w:marTop w:val="0"/>
      <w:marBottom w:val="0"/>
      <w:divBdr>
        <w:top w:val="none" w:sz="0" w:space="0" w:color="auto"/>
        <w:left w:val="none" w:sz="0" w:space="0" w:color="auto"/>
        <w:bottom w:val="none" w:sz="0" w:space="0" w:color="auto"/>
        <w:right w:val="none" w:sz="0" w:space="0" w:color="auto"/>
      </w:divBdr>
      <w:divsChild>
        <w:div w:id="1504204533">
          <w:marLeft w:val="0"/>
          <w:marRight w:val="0"/>
          <w:marTop w:val="0"/>
          <w:marBottom w:val="0"/>
          <w:divBdr>
            <w:top w:val="none" w:sz="0" w:space="0" w:color="auto"/>
            <w:left w:val="none" w:sz="0" w:space="0" w:color="auto"/>
            <w:bottom w:val="none" w:sz="0" w:space="0" w:color="auto"/>
            <w:right w:val="none" w:sz="0" w:space="0" w:color="auto"/>
          </w:divBdr>
        </w:div>
      </w:divsChild>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6300271">
      <w:bodyDiv w:val="1"/>
      <w:marLeft w:val="0"/>
      <w:marRight w:val="0"/>
      <w:marTop w:val="0"/>
      <w:marBottom w:val="0"/>
      <w:divBdr>
        <w:top w:val="none" w:sz="0" w:space="0" w:color="auto"/>
        <w:left w:val="none" w:sz="0" w:space="0" w:color="auto"/>
        <w:bottom w:val="none" w:sz="0" w:space="0" w:color="auto"/>
        <w:right w:val="none" w:sz="0" w:space="0" w:color="auto"/>
      </w:divBdr>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0843690">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3659343">
      <w:bodyDiv w:val="1"/>
      <w:marLeft w:val="0"/>
      <w:marRight w:val="0"/>
      <w:marTop w:val="0"/>
      <w:marBottom w:val="0"/>
      <w:divBdr>
        <w:top w:val="none" w:sz="0" w:space="0" w:color="auto"/>
        <w:left w:val="none" w:sz="0" w:space="0" w:color="auto"/>
        <w:bottom w:val="none" w:sz="0" w:space="0" w:color="auto"/>
        <w:right w:val="none" w:sz="0" w:space="0" w:color="auto"/>
      </w:divBdr>
      <w:divsChild>
        <w:div w:id="272715320">
          <w:marLeft w:val="0"/>
          <w:marRight w:val="0"/>
          <w:marTop w:val="0"/>
          <w:marBottom w:val="0"/>
          <w:divBdr>
            <w:top w:val="none" w:sz="0" w:space="0" w:color="auto"/>
            <w:left w:val="none" w:sz="0" w:space="0" w:color="auto"/>
            <w:bottom w:val="none" w:sz="0" w:space="0" w:color="auto"/>
            <w:right w:val="none" w:sz="0" w:space="0" w:color="auto"/>
          </w:divBdr>
        </w:div>
        <w:div w:id="1202209661">
          <w:marLeft w:val="0"/>
          <w:marRight w:val="0"/>
          <w:marTop w:val="0"/>
          <w:marBottom w:val="0"/>
          <w:divBdr>
            <w:top w:val="none" w:sz="0" w:space="0" w:color="auto"/>
            <w:left w:val="none" w:sz="0" w:space="0" w:color="auto"/>
            <w:bottom w:val="none" w:sz="0" w:space="0" w:color="auto"/>
            <w:right w:val="none" w:sz="0" w:space="0" w:color="auto"/>
          </w:divBdr>
        </w:div>
        <w:div w:id="849880494">
          <w:marLeft w:val="0"/>
          <w:marRight w:val="0"/>
          <w:marTop w:val="0"/>
          <w:marBottom w:val="0"/>
          <w:divBdr>
            <w:top w:val="none" w:sz="0" w:space="0" w:color="auto"/>
            <w:left w:val="none" w:sz="0" w:space="0" w:color="auto"/>
            <w:bottom w:val="none" w:sz="0" w:space="0" w:color="auto"/>
            <w:right w:val="none" w:sz="0" w:space="0" w:color="auto"/>
          </w:divBdr>
        </w:div>
        <w:div w:id="423260890">
          <w:marLeft w:val="0"/>
          <w:marRight w:val="0"/>
          <w:marTop w:val="0"/>
          <w:marBottom w:val="0"/>
          <w:divBdr>
            <w:top w:val="none" w:sz="0" w:space="0" w:color="auto"/>
            <w:left w:val="none" w:sz="0" w:space="0" w:color="auto"/>
            <w:bottom w:val="none" w:sz="0" w:space="0" w:color="auto"/>
            <w:right w:val="none" w:sz="0" w:space="0" w:color="auto"/>
          </w:divBdr>
        </w:div>
        <w:div w:id="1036539900">
          <w:marLeft w:val="0"/>
          <w:marRight w:val="0"/>
          <w:marTop w:val="0"/>
          <w:marBottom w:val="0"/>
          <w:divBdr>
            <w:top w:val="none" w:sz="0" w:space="0" w:color="auto"/>
            <w:left w:val="none" w:sz="0" w:space="0" w:color="auto"/>
            <w:bottom w:val="none" w:sz="0" w:space="0" w:color="auto"/>
            <w:right w:val="none" w:sz="0" w:space="0" w:color="auto"/>
          </w:divBdr>
        </w:div>
        <w:div w:id="174078984">
          <w:marLeft w:val="0"/>
          <w:marRight w:val="0"/>
          <w:marTop w:val="0"/>
          <w:marBottom w:val="0"/>
          <w:divBdr>
            <w:top w:val="none" w:sz="0" w:space="0" w:color="auto"/>
            <w:left w:val="none" w:sz="0" w:space="0" w:color="auto"/>
            <w:bottom w:val="none" w:sz="0" w:space="0" w:color="auto"/>
            <w:right w:val="none" w:sz="0" w:space="0" w:color="auto"/>
          </w:divBdr>
        </w:div>
      </w:divsChild>
    </w:div>
    <w:div w:id="645398996">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49217833">
      <w:bodyDiv w:val="1"/>
      <w:marLeft w:val="0"/>
      <w:marRight w:val="0"/>
      <w:marTop w:val="0"/>
      <w:marBottom w:val="0"/>
      <w:divBdr>
        <w:top w:val="none" w:sz="0" w:space="0" w:color="auto"/>
        <w:left w:val="none" w:sz="0" w:space="0" w:color="auto"/>
        <w:bottom w:val="none" w:sz="0" w:space="0" w:color="auto"/>
        <w:right w:val="none" w:sz="0" w:space="0" w:color="auto"/>
      </w:divBdr>
    </w:div>
    <w:div w:id="649407141">
      <w:bodyDiv w:val="1"/>
      <w:marLeft w:val="0"/>
      <w:marRight w:val="0"/>
      <w:marTop w:val="0"/>
      <w:marBottom w:val="0"/>
      <w:divBdr>
        <w:top w:val="none" w:sz="0" w:space="0" w:color="auto"/>
        <w:left w:val="none" w:sz="0" w:space="0" w:color="auto"/>
        <w:bottom w:val="none" w:sz="0" w:space="0" w:color="auto"/>
        <w:right w:val="none" w:sz="0" w:space="0" w:color="auto"/>
      </w:divBdr>
    </w:div>
    <w:div w:id="650452296">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775977">
      <w:bodyDiv w:val="1"/>
      <w:marLeft w:val="0"/>
      <w:marRight w:val="0"/>
      <w:marTop w:val="0"/>
      <w:marBottom w:val="0"/>
      <w:divBdr>
        <w:top w:val="none" w:sz="0" w:space="0" w:color="auto"/>
        <w:left w:val="none" w:sz="0" w:space="0" w:color="auto"/>
        <w:bottom w:val="none" w:sz="0" w:space="0" w:color="auto"/>
        <w:right w:val="none" w:sz="0" w:space="0" w:color="auto"/>
      </w:divBdr>
    </w:div>
    <w:div w:id="659966968">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2010742">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6903342">
      <w:bodyDiv w:val="1"/>
      <w:marLeft w:val="0"/>
      <w:marRight w:val="0"/>
      <w:marTop w:val="0"/>
      <w:marBottom w:val="0"/>
      <w:divBdr>
        <w:top w:val="none" w:sz="0" w:space="0" w:color="auto"/>
        <w:left w:val="none" w:sz="0" w:space="0" w:color="auto"/>
        <w:bottom w:val="none" w:sz="0" w:space="0" w:color="auto"/>
        <w:right w:val="none" w:sz="0" w:space="0" w:color="auto"/>
      </w:divBdr>
      <w:divsChild>
        <w:div w:id="1043360232">
          <w:marLeft w:val="0"/>
          <w:marRight w:val="0"/>
          <w:marTop w:val="0"/>
          <w:marBottom w:val="0"/>
          <w:divBdr>
            <w:top w:val="none" w:sz="0" w:space="0" w:color="auto"/>
            <w:left w:val="none" w:sz="0" w:space="0" w:color="auto"/>
            <w:bottom w:val="none" w:sz="0" w:space="0" w:color="auto"/>
            <w:right w:val="none" w:sz="0" w:space="0" w:color="auto"/>
          </w:divBdr>
          <w:divsChild>
            <w:div w:id="734862151">
              <w:marLeft w:val="0"/>
              <w:marRight w:val="0"/>
              <w:marTop w:val="0"/>
              <w:marBottom w:val="0"/>
              <w:divBdr>
                <w:top w:val="none" w:sz="0" w:space="0" w:color="auto"/>
                <w:left w:val="none" w:sz="0" w:space="0" w:color="auto"/>
                <w:bottom w:val="none" w:sz="0" w:space="0" w:color="auto"/>
                <w:right w:val="none" w:sz="0" w:space="0" w:color="auto"/>
              </w:divBdr>
              <w:divsChild>
                <w:div w:id="178526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217093">
          <w:marLeft w:val="0"/>
          <w:marRight w:val="0"/>
          <w:marTop w:val="0"/>
          <w:marBottom w:val="0"/>
          <w:divBdr>
            <w:top w:val="none" w:sz="0" w:space="0" w:color="auto"/>
            <w:left w:val="none" w:sz="0" w:space="0" w:color="auto"/>
            <w:bottom w:val="none" w:sz="0" w:space="0" w:color="auto"/>
            <w:right w:val="none" w:sz="0" w:space="0" w:color="auto"/>
          </w:divBdr>
          <w:divsChild>
            <w:div w:id="911503081">
              <w:marLeft w:val="0"/>
              <w:marRight w:val="0"/>
              <w:marTop w:val="0"/>
              <w:marBottom w:val="0"/>
              <w:divBdr>
                <w:top w:val="none" w:sz="0" w:space="0" w:color="auto"/>
                <w:left w:val="none" w:sz="0" w:space="0" w:color="auto"/>
                <w:bottom w:val="none" w:sz="0" w:space="0" w:color="auto"/>
                <w:right w:val="none" w:sz="0" w:space="0" w:color="auto"/>
              </w:divBdr>
              <w:divsChild>
                <w:div w:id="74772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39171">
          <w:marLeft w:val="0"/>
          <w:marRight w:val="0"/>
          <w:marTop w:val="0"/>
          <w:marBottom w:val="0"/>
          <w:divBdr>
            <w:top w:val="none" w:sz="0" w:space="0" w:color="auto"/>
            <w:left w:val="none" w:sz="0" w:space="0" w:color="auto"/>
            <w:bottom w:val="none" w:sz="0" w:space="0" w:color="auto"/>
            <w:right w:val="none" w:sz="0" w:space="0" w:color="auto"/>
          </w:divBdr>
          <w:divsChild>
            <w:div w:id="1229196125">
              <w:marLeft w:val="0"/>
              <w:marRight w:val="0"/>
              <w:marTop w:val="0"/>
              <w:marBottom w:val="0"/>
              <w:divBdr>
                <w:top w:val="none" w:sz="0" w:space="0" w:color="auto"/>
                <w:left w:val="none" w:sz="0" w:space="0" w:color="auto"/>
                <w:bottom w:val="none" w:sz="0" w:space="0" w:color="auto"/>
                <w:right w:val="none" w:sz="0" w:space="0" w:color="auto"/>
              </w:divBdr>
              <w:divsChild>
                <w:div w:id="721103220">
                  <w:marLeft w:val="0"/>
                  <w:marRight w:val="0"/>
                  <w:marTop w:val="0"/>
                  <w:marBottom w:val="0"/>
                  <w:divBdr>
                    <w:top w:val="none" w:sz="0" w:space="0" w:color="auto"/>
                    <w:left w:val="none" w:sz="0" w:space="0" w:color="auto"/>
                    <w:bottom w:val="none" w:sz="0" w:space="0" w:color="auto"/>
                    <w:right w:val="none" w:sz="0" w:space="0" w:color="auto"/>
                  </w:divBdr>
                  <w:divsChild>
                    <w:div w:id="993335698">
                      <w:marLeft w:val="0"/>
                      <w:marRight w:val="0"/>
                      <w:marTop w:val="0"/>
                      <w:marBottom w:val="0"/>
                      <w:divBdr>
                        <w:top w:val="none" w:sz="0" w:space="0" w:color="auto"/>
                        <w:left w:val="none" w:sz="0" w:space="0" w:color="auto"/>
                        <w:bottom w:val="none" w:sz="0" w:space="0" w:color="auto"/>
                        <w:right w:val="none" w:sz="0" w:space="0" w:color="auto"/>
                      </w:divBdr>
                    </w:div>
                    <w:div w:id="2017489984">
                      <w:marLeft w:val="0"/>
                      <w:marRight w:val="0"/>
                      <w:marTop w:val="0"/>
                      <w:marBottom w:val="0"/>
                      <w:divBdr>
                        <w:top w:val="none" w:sz="0" w:space="0" w:color="auto"/>
                        <w:left w:val="none" w:sz="0" w:space="0" w:color="auto"/>
                        <w:bottom w:val="none" w:sz="0" w:space="0" w:color="auto"/>
                        <w:right w:val="none" w:sz="0" w:space="0" w:color="auto"/>
                      </w:divBdr>
                    </w:div>
                    <w:div w:id="198176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467755">
          <w:marLeft w:val="0"/>
          <w:marRight w:val="0"/>
          <w:marTop w:val="0"/>
          <w:marBottom w:val="0"/>
          <w:divBdr>
            <w:top w:val="none" w:sz="0" w:space="0" w:color="auto"/>
            <w:left w:val="none" w:sz="0" w:space="0" w:color="auto"/>
            <w:bottom w:val="none" w:sz="0" w:space="0" w:color="auto"/>
            <w:right w:val="none" w:sz="0" w:space="0" w:color="auto"/>
          </w:divBdr>
          <w:divsChild>
            <w:div w:id="1479686780">
              <w:marLeft w:val="0"/>
              <w:marRight w:val="0"/>
              <w:marTop w:val="0"/>
              <w:marBottom w:val="0"/>
              <w:divBdr>
                <w:top w:val="none" w:sz="0" w:space="0" w:color="auto"/>
                <w:left w:val="none" w:sz="0" w:space="0" w:color="auto"/>
                <w:bottom w:val="none" w:sz="0" w:space="0" w:color="auto"/>
                <w:right w:val="none" w:sz="0" w:space="0" w:color="auto"/>
              </w:divBdr>
              <w:divsChild>
                <w:div w:id="1489205270">
                  <w:marLeft w:val="0"/>
                  <w:marRight w:val="0"/>
                  <w:marTop w:val="0"/>
                  <w:marBottom w:val="0"/>
                  <w:divBdr>
                    <w:top w:val="none" w:sz="0" w:space="0" w:color="auto"/>
                    <w:left w:val="none" w:sz="0" w:space="0" w:color="auto"/>
                    <w:bottom w:val="none" w:sz="0" w:space="0" w:color="auto"/>
                    <w:right w:val="none" w:sz="0" w:space="0" w:color="auto"/>
                  </w:divBdr>
                </w:div>
                <w:div w:id="2124613288">
                  <w:marLeft w:val="0"/>
                  <w:marRight w:val="0"/>
                  <w:marTop w:val="0"/>
                  <w:marBottom w:val="0"/>
                  <w:divBdr>
                    <w:top w:val="none" w:sz="0" w:space="0" w:color="auto"/>
                    <w:left w:val="none" w:sz="0" w:space="0" w:color="auto"/>
                    <w:bottom w:val="none" w:sz="0" w:space="0" w:color="auto"/>
                    <w:right w:val="none" w:sz="0" w:space="0" w:color="auto"/>
                  </w:divBdr>
                </w:div>
                <w:div w:id="1986661134">
                  <w:marLeft w:val="0"/>
                  <w:marRight w:val="0"/>
                  <w:marTop w:val="0"/>
                  <w:marBottom w:val="0"/>
                  <w:divBdr>
                    <w:top w:val="none" w:sz="0" w:space="0" w:color="auto"/>
                    <w:left w:val="none" w:sz="0" w:space="0" w:color="auto"/>
                    <w:bottom w:val="none" w:sz="0" w:space="0" w:color="auto"/>
                    <w:right w:val="none" w:sz="0" w:space="0" w:color="auto"/>
                  </w:divBdr>
                </w:div>
                <w:div w:id="771051578">
                  <w:marLeft w:val="0"/>
                  <w:marRight w:val="0"/>
                  <w:marTop w:val="0"/>
                  <w:marBottom w:val="0"/>
                  <w:divBdr>
                    <w:top w:val="none" w:sz="0" w:space="0" w:color="auto"/>
                    <w:left w:val="none" w:sz="0" w:space="0" w:color="auto"/>
                    <w:bottom w:val="none" w:sz="0" w:space="0" w:color="auto"/>
                    <w:right w:val="none" w:sz="0" w:space="0" w:color="auto"/>
                  </w:divBdr>
                </w:div>
                <w:div w:id="193817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632167">
          <w:marLeft w:val="0"/>
          <w:marRight w:val="0"/>
          <w:marTop w:val="0"/>
          <w:marBottom w:val="0"/>
          <w:divBdr>
            <w:top w:val="none" w:sz="0" w:space="0" w:color="auto"/>
            <w:left w:val="none" w:sz="0" w:space="0" w:color="auto"/>
            <w:bottom w:val="none" w:sz="0" w:space="0" w:color="auto"/>
            <w:right w:val="none" w:sz="0" w:space="0" w:color="auto"/>
          </w:divBdr>
          <w:divsChild>
            <w:div w:id="481964617">
              <w:marLeft w:val="0"/>
              <w:marRight w:val="0"/>
              <w:marTop w:val="0"/>
              <w:marBottom w:val="0"/>
              <w:divBdr>
                <w:top w:val="none" w:sz="0" w:space="0" w:color="auto"/>
                <w:left w:val="none" w:sz="0" w:space="0" w:color="auto"/>
                <w:bottom w:val="none" w:sz="0" w:space="0" w:color="auto"/>
                <w:right w:val="none" w:sz="0" w:space="0" w:color="auto"/>
              </w:divBdr>
            </w:div>
          </w:divsChild>
        </w:div>
        <w:div w:id="1663195334">
          <w:marLeft w:val="0"/>
          <w:marRight w:val="0"/>
          <w:marTop w:val="0"/>
          <w:marBottom w:val="0"/>
          <w:divBdr>
            <w:top w:val="none" w:sz="0" w:space="0" w:color="auto"/>
            <w:left w:val="none" w:sz="0" w:space="0" w:color="auto"/>
            <w:bottom w:val="none" w:sz="0" w:space="0" w:color="auto"/>
            <w:right w:val="none" w:sz="0" w:space="0" w:color="auto"/>
          </w:divBdr>
          <w:divsChild>
            <w:div w:id="1504592149">
              <w:marLeft w:val="0"/>
              <w:marRight w:val="0"/>
              <w:marTop w:val="0"/>
              <w:marBottom w:val="0"/>
              <w:divBdr>
                <w:top w:val="none" w:sz="0" w:space="0" w:color="auto"/>
                <w:left w:val="none" w:sz="0" w:space="0" w:color="auto"/>
                <w:bottom w:val="none" w:sz="0" w:space="0" w:color="auto"/>
                <w:right w:val="none" w:sz="0" w:space="0" w:color="auto"/>
              </w:divBdr>
            </w:div>
          </w:divsChild>
        </w:div>
        <w:div w:id="1035691749">
          <w:marLeft w:val="0"/>
          <w:marRight w:val="0"/>
          <w:marTop w:val="0"/>
          <w:marBottom w:val="0"/>
          <w:divBdr>
            <w:top w:val="none" w:sz="0" w:space="0" w:color="auto"/>
            <w:left w:val="none" w:sz="0" w:space="0" w:color="auto"/>
            <w:bottom w:val="none" w:sz="0" w:space="0" w:color="auto"/>
            <w:right w:val="none" w:sz="0" w:space="0" w:color="auto"/>
          </w:divBdr>
        </w:div>
        <w:div w:id="497111919">
          <w:marLeft w:val="0"/>
          <w:marRight w:val="0"/>
          <w:marTop w:val="0"/>
          <w:marBottom w:val="0"/>
          <w:divBdr>
            <w:top w:val="none" w:sz="0" w:space="0" w:color="auto"/>
            <w:left w:val="none" w:sz="0" w:space="0" w:color="auto"/>
            <w:bottom w:val="none" w:sz="0" w:space="0" w:color="auto"/>
            <w:right w:val="none" w:sz="0" w:space="0" w:color="auto"/>
          </w:divBdr>
          <w:divsChild>
            <w:div w:id="988245042">
              <w:marLeft w:val="0"/>
              <w:marRight w:val="0"/>
              <w:marTop w:val="0"/>
              <w:marBottom w:val="0"/>
              <w:divBdr>
                <w:top w:val="none" w:sz="0" w:space="0" w:color="auto"/>
                <w:left w:val="none" w:sz="0" w:space="0" w:color="auto"/>
                <w:bottom w:val="none" w:sz="0" w:space="0" w:color="auto"/>
                <w:right w:val="none" w:sz="0" w:space="0" w:color="auto"/>
              </w:divBdr>
              <w:divsChild>
                <w:div w:id="351538048">
                  <w:marLeft w:val="0"/>
                  <w:marRight w:val="0"/>
                  <w:marTop w:val="0"/>
                  <w:marBottom w:val="0"/>
                  <w:divBdr>
                    <w:top w:val="none" w:sz="0" w:space="0" w:color="auto"/>
                    <w:left w:val="none" w:sz="0" w:space="0" w:color="auto"/>
                    <w:bottom w:val="none" w:sz="0" w:space="0" w:color="auto"/>
                    <w:right w:val="none" w:sz="0" w:space="0" w:color="auto"/>
                  </w:divBdr>
                  <w:divsChild>
                    <w:div w:id="1039431003">
                      <w:marLeft w:val="0"/>
                      <w:marRight w:val="0"/>
                      <w:marTop w:val="0"/>
                      <w:marBottom w:val="0"/>
                      <w:divBdr>
                        <w:top w:val="none" w:sz="0" w:space="0" w:color="auto"/>
                        <w:left w:val="none" w:sz="0" w:space="0" w:color="auto"/>
                        <w:bottom w:val="none" w:sz="0" w:space="0" w:color="auto"/>
                        <w:right w:val="none" w:sz="0" w:space="0" w:color="auto"/>
                      </w:divBdr>
                    </w:div>
                    <w:div w:id="1191456474">
                      <w:marLeft w:val="0"/>
                      <w:marRight w:val="0"/>
                      <w:marTop w:val="0"/>
                      <w:marBottom w:val="0"/>
                      <w:divBdr>
                        <w:top w:val="none" w:sz="0" w:space="0" w:color="auto"/>
                        <w:left w:val="none" w:sz="0" w:space="0" w:color="auto"/>
                        <w:bottom w:val="none" w:sz="0" w:space="0" w:color="auto"/>
                        <w:right w:val="none" w:sz="0" w:space="0" w:color="auto"/>
                      </w:divBdr>
                    </w:div>
                    <w:div w:id="172610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44816">
          <w:marLeft w:val="0"/>
          <w:marRight w:val="0"/>
          <w:marTop w:val="0"/>
          <w:marBottom w:val="0"/>
          <w:divBdr>
            <w:top w:val="none" w:sz="0" w:space="0" w:color="auto"/>
            <w:left w:val="none" w:sz="0" w:space="0" w:color="auto"/>
            <w:bottom w:val="none" w:sz="0" w:space="0" w:color="auto"/>
            <w:right w:val="none" w:sz="0" w:space="0" w:color="auto"/>
          </w:divBdr>
          <w:divsChild>
            <w:div w:id="676154891">
              <w:marLeft w:val="0"/>
              <w:marRight w:val="0"/>
              <w:marTop w:val="0"/>
              <w:marBottom w:val="0"/>
              <w:divBdr>
                <w:top w:val="none" w:sz="0" w:space="0" w:color="auto"/>
                <w:left w:val="none" w:sz="0" w:space="0" w:color="auto"/>
                <w:bottom w:val="none" w:sz="0" w:space="0" w:color="auto"/>
                <w:right w:val="none" w:sz="0" w:space="0" w:color="auto"/>
              </w:divBdr>
              <w:divsChild>
                <w:div w:id="1628244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683977">
          <w:marLeft w:val="0"/>
          <w:marRight w:val="0"/>
          <w:marTop w:val="0"/>
          <w:marBottom w:val="0"/>
          <w:divBdr>
            <w:top w:val="none" w:sz="0" w:space="0" w:color="auto"/>
            <w:left w:val="none" w:sz="0" w:space="0" w:color="auto"/>
            <w:bottom w:val="none" w:sz="0" w:space="0" w:color="auto"/>
            <w:right w:val="none" w:sz="0" w:space="0" w:color="auto"/>
          </w:divBdr>
          <w:divsChild>
            <w:div w:id="1540241450">
              <w:marLeft w:val="0"/>
              <w:marRight w:val="0"/>
              <w:marTop w:val="0"/>
              <w:marBottom w:val="0"/>
              <w:divBdr>
                <w:top w:val="none" w:sz="0" w:space="0" w:color="auto"/>
                <w:left w:val="none" w:sz="0" w:space="0" w:color="auto"/>
                <w:bottom w:val="none" w:sz="0" w:space="0" w:color="auto"/>
                <w:right w:val="none" w:sz="0" w:space="0" w:color="auto"/>
              </w:divBdr>
              <w:divsChild>
                <w:div w:id="1662200130">
                  <w:marLeft w:val="0"/>
                  <w:marRight w:val="0"/>
                  <w:marTop w:val="0"/>
                  <w:marBottom w:val="0"/>
                  <w:divBdr>
                    <w:top w:val="none" w:sz="0" w:space="0" w:color="auto"/>
                    <w:left w:val="none" w:sz="0" w:space="0" w:color="auto"/>
                    <w:bottom w:val="none" w:sz="0" w:space="0" w:color="auto"/>
                    <w:right w:val="none" w:sz="0" w:space="0" w:color="auto"/>
                  </w:divBdr>
                  <w:divsChild>
                    <w:div w:id="1187013768">
                      <w:marLeft w:val="0"/>
                      <w:marRight w:val="0"/>
                      <w:marTop w:val="0"/>
                      <w:marBottom w:val="0"/>
                      <w:divBdr>
                        <w:top w:val="none" w:sz="0" w:space="0" w:color="auto"/>
                        <w:left w:val="none" w:sz="0" w:space="0" w:color="auto"/>
                        <w:bottom w:val="none" w:sz="0" w:space="0" w:color="auto"/>
                        <w:right w:val="none" w:sz="0" w:space="0" w:color="auto"/>
                      </w:divBdr>
                    </w:div>
                    <w:div w:id="182728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666091">
          <w:marLeft w:val="0"/>
          <w:marRight w:val="0"/>
          <w:marTop w:val="0"/>
          <w:marBottom w:val="0"/>
          <w:divBdr>
            <w:top w:val="none" w:sz="0" w:space="0" w:color="auto"/>
            <w:left w:val="none" w:sz="0" w:space="0" w:color="auto"/>
            <w:bottom w:val="none" w:sz="0" w:space="0" w:color="auto"/>
            <w:right w:val="none" w:sz="0" w:space="0" w:color="auto"/>
          </w:divBdr>
          <w:divsChild>
            <w:div w:id="956253351">
              <w:marLeft w:val="0"/>
              <w:marRight w:val="0"/>
              <w:marTop w:val="0"/>
              <w:marBottom w:val="0"/>
              <w:divBdr>
                <w:top w:val="none" w:sz="0" w:space="0" w:color="auto"/>
                <w:left w:val="none" w:sz="0" w:space="0" w:color="auto"/>
                <w:bottom w:val="none" w:sz="0" w:space="0" w:color="auto"/>
                <w:right w:val="none" w:sz="0" w:space="0" w:color="auto"/>
              </w:divBdr>
              <w:divsChild>
                <w:div w:id="297421582">
                  <w:marLeft w:val="0"/>
                  <w:marRight w:val="0"/>
                  <w:marTop w:val="0"/>
                  <w:marBottom w:val="0"/>
                  <w:divBdr>
                    <w:top w:val="none" w:sz="0" w:space="0" w:color="auto"/>
                    <w:left w:val="none" w:sz="0" w:space="0" w:color="auto"/>
                    <w:bottom w:val="none" w:sz="0" w:space="0" w:color="auto"/>
                    <w:right w:val="none" w:sz="0" w:space="0" w:color="auto"/>
                  </w:divBdr>
                </w:div>
                <w:div w:id="370617810">
                  <w:marLeft w:val="0"/>
                  <w:marRight w:val="0"/>
                  <w:marTop w:val="0"/>
                  <w:marBottom w:val="0"/>
                  <w:divBdr>
                    <w:top w:val="none" w:sz="0" w:space="0" w:color="auto"/>
                    <w:left w:val="none" w:sz="0" w:space="0" w:color="auto"/>
                    <w:bottom w:val="none" w:sz="0" w:space="0" w:color="auto"/>
                    <w:right w:val="none" w:sz="0" w:space="0" w:color="auto"/>
                  </w:divBdr>
                </w:div>
                <w:div w:id="168396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454896">
          <w:marLeft w:val="0"/>
          <w:marRight w:val="0"/>
          <w:marTop w:val="0"/>
          <w:marBottom w:val="0"/>
          <w:divBdr>
            <w:top w:val="none" w:sz="0" w:space="0" w:color="auto"/>
            <w:left w:val="none" w:sz="0" w:space="0" w:color="auto"/>
            <w:bottom w:val="none" w:sz="0" w:space="0" w:color="auto"/>
            <w:right w:val="none" w:sz="0" w:space="0" w:color="auto"/>
          </w:divBdr>
          <w:divsChild>
            <w:div w:id="2071296325">
              <w:marLeft w:val="0"/>
              <w:marRight w:val="0"/>
              <w:marTop w:val="0"/>
              <w:marBottom w:val="0"/>
              <w:divBdr>
                <w:top w:val="none" w:sz="0" w:space="0" w:color="auto"/>
                <w:left w:val="none" w:sz="0" w:space="0" w:color="auto"/>
                <w:bottom w:val="none" w:sz="0" w:space="0" w:color="auto"/>
                <w:right w:val="none" w:sz="0" w:space="0" w:color="auto"/>
              </w:divBdr>
            </w:div>
          </w:divsChild>
        </w:div>
        <w:div w:id="115486824">
          <w:marLeft w:val="0"/>
          <w:marRight w:val="0"/>
          <w:marTop w:val="0"/>
          <w:marBottom w:val="0"/>
          <w:divBdr>
            <w:top w:val="none" w:sz="0" w:space="0" w:color="auto"/>
            <w:left w:val="none" w:sz="0" w:space="0" w:color="auto"/>
            <w:bottom w:val="none" w:sz="0" w:space="0" w:color="auto"/>
            <w:right w:val="none" w:sz="0" w:space="0" w:color="auto"/>
          </w:divBdr>
          <w:divsChild>
            <w:div w:id="895630828">
              <w:marLeft w:val="0"/>
              <w:marRight w:val="0"/>
              <w:marTop w:val="0"/>
              <w:marBottom w:val="0"/>
              <w:divBdr>
                <w:top w:val="none" w:sz="0" w:space="0" w:color="auto"/>
                <w:left w:val="none" w:sz="0" w:space="0" w:color="auto"/>
                <w:bottom w:val="none" w:sz="0" w:space="0" w:color="auto"/>
                <w:right w:val="none" w:sz="0" w:space="0" w:color="auto"/>
              </w:divBdr>
            </w:div>
          </w:divsChild>
        </w:div>
        <w:div w:id="1536844787">
          <w:marLeft w:val="0"/>
          <w:marRight w:val="0"/>
          <w:marTop w:val="0"/>
          <w:marBottom w:val="0"/>
          <w:divBdr>
            <w:top w:val="none" w:sz="0" w:space="0" w:color="auto"/>
            <w:left w:val="none" w:sz="0" w:space="0" w:color="auto"/>
            <w:bottom w:val="none" w:sz="0" w:space="0" w:color="auto"/>
            <w:right w:val="none" w:sz="0" w:space="0" w:color="auto"/>
          </w:divBdr>
          <w:divsChild>
            <w:div w:id="1775052895">
              <w:marLeft w:val="0"/>
              <w:marRight w:val="0"/>
              <w:marTop w:val="0"/>
              <w:marBottom w:val="0"/>
              <w:divBdr>
                <w:top w:val="none" w:sz="0" w:space="0" w:color="auto"/>
                <w:left w:val="none" w:sz="0" w:space="0" w:color="auto"/>
                <w:bottom w:val="none" w:sz="0" w:space="0" w:color="auto"/>
                <w:right w:val="none" w:sz="0" w:space="0" w:color="auto"/>
              </w:divBdr>
              <w:divsChild>
                <w:div w:id="2034110127">
                  <w:marLeft w:val="0"/>
                  <w:marRight w:val="0"/>
                  <w:marTop w:val="0"/>
                  <w:marBottom w:val="0"/>
                  <w:divBdr>
                    <w:top w:val="none" w:sz="0" w:space="0" w:color="auto"/>
                    <w:left w:val="none" w:sz="0" w:space="0" w:color="auto"/>
                    <w:bottom w:val="none" w:sz="0" w:space="0" w:color="auto"/>
                    <w:right w:val="none" w:sz="0" w:space="0" w:color="auto"/>
                  </w:divBdr>
                  <w:divsChild>
                    <w:div w:id="75073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591065">
          <w:marLeft w:val="0"/>
          <w:marRight w:val="0"/>
          <w:marTop w:val="0"/>
          <w:marBottom w:val="0"/>
          <w:divBdr>
            <w:top w:val="none" w:sz="0" w:space="0" w:color="auto"/>
            <w:left w:val="none" w:sz="0" w:space="0" w:color="auto"/>
            <w:bottom w:val="none" w:sz="0" w:space="0" w:color="auto"/>
            <w:right w:val="none" w:sz="0" w:space="0" w:color="auto"/>
          </w:divBdr>
          <w:divsChild>
            <w:div w:id="1589388332">
              <w:marLeft w:val="0"/>
              <w:marRight w:val="0"/>
              <w:marTop w:val="0"/>
              <w:marBottom w:val="0"/>
              <w:divBdr>
                <w:top w:val="none" w:sz="0" w:space="0" w:color="auto"/>
                <w:left w:val="none" w:sz="0" w:space="0" w:color="auto"/>
                <w:bottom w:val="none" w:sz="0" w:space="0" w:color="auto"/>
                <w:right w:val="none" w:sz="0" w:space="0" w:color="auto"/>
              </w:divBdr>
              <w:divsChild>
                <w:div w:id="226503574">
                  <w:marLeft w:val="0"/>
                  <w:marRight w:val="0"/>
                  <w:marTop w:val="0"/>
                  <w:marBottom w:val="0"/>
                  <w:divBdr>
                    <w:top w:val="none" w:sz="0" w:space="0" w:color="auto"/>
                    <w:left w:val="none" w:sz="0" w:space="0" w:color="auto"/>
                    <w:bottom w:val="none" w:sz="0" w:space="0" w:color="auto"/>
                    <w:right w:val="none" w:sz="0" w:space="0" w:color="auto"/>
                  </w:divBdr>
                </w:div>
                <w:div w:id="82759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221081">
          <w:marLeft w:val="0"/>
          <w:marRight w:val="0"/>
          <w:marTop w:val="0"/>
          <w:marBottom w:val="0"/>
          <w:divBdr>
            <w:top w:val="none" w:sz="0" w:space="0" w:color="auto"/>
            <w:left w:val="none" w:sz="0" w:space="0" w:color="auto"/>
            <w:bottom w:val="none" w:sz="0" w:space="0" w:color="auto"/>
            <w:right w:val="none" w:sz="0" w:space="0" w:color="auto"/>
          </w:divBdr>
          <w:divsChild>
            <w:div w:id="651563907">
              <w:marLeft w:val="0"/>
              <w:marRight w:val="0"/>
              <w:marTop w:val="0"/>
              <w:marBottom w:val="0"/>
              <w:divBdr>
                <w:top w:val="none" w:sz="0" w:space="0" w:color="auto"/>
                <w:left w:val="none" w:sz="0" w:space="0" w:color="auto"/>
                <w:bottom w:val="none" w:sz="0" w:space="0" w:color="auto"/>
                <w:right w:val="none" w:sz="0" w:space="0" w:color="auto"/>
              </w:divBdr>
              <w:divsChild>
                <w:div w:id="1102652760">
                  <w:marLeft w:val="0"/>
                  <w:marRight w:val="0"/>
                  <w:marTop w:val="0"/>
                  <w:marBottom w:val="0"/>
                  <w:divBdr>
                    <w:top w:val="none" w:sz="0" w:space="0" w:color="auto"/>
                    <w:left w:val="none" w:sz="0" w:space="0" w:color="auto"/>
                    <w:bottom w:val="none" w:sz="0" w:space="0" w:color="auto"/>
                    <w:right w:val="none" w:sz="0" w:space="0" w:color="auto"/>
                  </w:divBdr>
                  <w:divsChild>
                    <w:div w:id="36687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609418">
          <w:marLeft w:val="0"/>
          <w:marRight w:val="0"/>
          <w:marTop w:val="0"/>
          <w:marBottom w:val="0"/>
          <w:divBdr>
            <w:top w:val="none" w:sz="0" w:space="0" w:color="auto"/>
            <w:left w:val="none" w:sz="0" w:space="0" w:color="auto"/>
            <w:bottom w:val="none" w:sz="0" w:space="0" w:color="auto"/>
            <w:right w:val="none" w:sz="0" w:space="0" w:color="auto"/>
          </w:divBdr>
          <w:divsChild>
            <w:div w:id="821505962">
              <w:marLeft w:val="0"/>
              <w:marRight w:val="0"/>
              <w:marTop w:val="0"/>
              <w:marBottom w:val="0"/>
              <w:divBdr>
                <w:top w:val="none" w:sz="0" w:space="0" w:color="auto"/>
                <w:left w:val="none" w:sz="0" w:space="0" w:color="auto"/>
                <w:bottom w:val="none" w:sz="0" w:space="0" w:color="auto"/>
                <w:right w:val="none" w:sz="0" w:space="0" w:color="auto"/>
              </w:divBdr>
            </w:div>
          </w:divsChild>
        </w:div>
        <w:div w:id="2035887922">
          <w:marLeft w:val="0"/>
          <w:marRight w:val="0"/>
          <w:marTop w:val="0"/>
          <w:marBottom w:val="0"/>
          <w:divBdr>
            <w:top w:val="none" w:sz="0" w:space="0" w:color="auto"/>
            <w:left w:val="none" w:sz="0" w:space="0" w:color="auto"/>
            <w:bottom w:val="none" w:sz="0" w:space="0" w:color="auto"/>
            <w:right w:val="none" w:sz="0" w:space="0" w:color="auto"/>
          </w:divBdr>
          <w:divsChild>
            <w:div w:id="371270852">
              <w:marLeft w:val="0"/>
              <w:marRight w:val="0"/>
              <w:marTop w:val="0"/>
              <w:marBottom w:val="0"/>
              <w:divBdr>
                <w:top w:val="none" w:sz="0" w:space="0" w:color="auto"/>
                <w:left w:val="none" w:sz="0" w:space="0" w:color="auto"/>
                <w:bottom w:val="none" w:sz="0" w:space="0" w:color="auto"/>
                <w:right w:val="none" w:sz="0" w:space="0" w:color="auto"/>
              </w:divBdr>
              <w:divsChild>
                <w:div w:id="308243395">
                  <w:marLeft w:val="0"/>
                  <w:marRight w:val="0"/>
                  <w:marTop w:val="0"/>
                  <w:marBottom w:val="0"/>
                  <w:divBdr>
                    <w:top w:val="none" w:sz="0" w:space="0" w:color="auto"/>
                    <w:left w:val="none" w:sz="0" w:space="0" w:color="auto"/>
                    <w:bottom w:val="none" w:sz="0" w:space="0" w:color="auto"/>
                    <w:right w:val="none" w:sz="0" w:space="0" w:color="auto"/>
                  </w:divBdr>
                </w:div>
                <w:div w:id="132057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284124">
          <w:marLeft w:val="0"/>
          <w:marRight w:val="0"/>
          <w:marTop w:val="0"/>
          <w:marBottom w:val="0"/>
          <w:divBdr>
            <w:top w:val="none" w:sz="0" w:space="0" w:color="auto"/>
            <w:left w:val="none" w:sz="0" w:space="0" w:color="auto"/>
            <w:bottom w:val="none" w:sz="0" w:space="0" w:color="auto"/>
            <w:right w:val="none" w:sz="0" w:space="0" w:color="auto"/>
          </w:divBdr>
          <w:divsChild>
            <w:div w:id="786772129">
              <w:marLeft w:val="0"/>
              <w:marRight w:val="0"/>
              <w:marTop w:val="0"/>
              <w:marBottom w:val="0"/>
              <w:divBdr>
                <w:top w:val="none" w:sz="0" w:space="0" w:color="auto"/>
                <w:left w:val="none" w:sz="0" w:space="0" w:color="auto"/>
                <w:bottom w:val="none" w:sz="0" w:space="0" w:color="auto"/>
                <w:right w:val="none" w:sz="0" w:space="0" w:color="auto"/>
              </w:divBdr>
            </w:div>
          </w:divsChild>
        </w:div>
        <w:div w:id="1930692140">
          <w:marLeft w:val="0"/>
          <w:marRight w:val="0"/>
          <w:marTop w:val="0"/>
          <w:marBottom w:val="0"/>
          <w:divBdr>
            <w:top w:val="none" w:sz="0" w:space="0" w:color="auto"/>
            <w:left w:val="none" w:sz="0" w:space="0" w:color="auto"/>
            <w:bottom w:val="none" w:sz="0" w:space="0" w:color="auto"/>
            <w:right w:val="none" w:sz="0" w:space="0" w:color="auto"/>
          </w:divBdr>
          <w:divsChild>
            <w:div w:id="347292375">
              <w:marLeft w:val="0"/>
              <w:marRight w:val="0"/>
              <w:marTop w:val="0"/>
              <w:marBottom w:val="0"/>
              <w:divBdr>
                <w:top w:val="none" w:sz="0" w:space="0" w:color="auto"/>
                <w:left w:val="none" w:sz="0" w:space="0" w:color="auto"/>
                <w:bottom w:val="none" w:sz="0" w:space="0" w:color="auto"/>
                <w:right w:val="none" w:sz="0" w:space="0" w:color="auto"/>
              </w:divBdr>
            </w:div>
          </w:divsChild>
        </w:div>
        <w:div w:id="399712488">
          <w:marLeft w:val="0"/>
          <w:marRight w:val="0"/>
          <w:marTop w:val="0"/>
          <w:marBottom w:val="0"/>
          <w:divBdr>
            <w:top w:val="none" w:sz="0" w:space="0" w:color="auto"/>
            <w:left w:val="none" w:sz="0" w:space="0" w:color="auto"/>
            <w:bottom w:val="none" w:sz="0" w:space="0" w:color="auto"/>
            <w:right w:val="none" w:sz="0" w:space="0" w:color="auto"/>
          </w:divBdr>
          <w:divsChild>
            <w:div w:id="223415467">
              <w:marLeft w:val="0"/>
              <w:marRight w:val="0"/>
              <w:marTop w:val="0"/>
              <w:marBottom w:val="0"/>
              <w:divBdr>
                <w:top w:val="none" w:sz="0" w:space="0" w:color="auto"/>
                <w:left w:val="none" w:sz="0" w:space="0" w:color="auto"/>
                <w:bottom w:val="none" w:sz="0" w:space="0" w:color="auto"/>
                <w:right w:val="none" w:sz="0" w:space="0" w:color="auto"/>
              </w:divBdr>
              <w:divsChild>
                <w:div w:id="1950813222">
                  <w:marLeft w:val="0"/>
                  <w:marRight w:val="0"/>
                  <w:marTop w:val="0"/>
                  <w:marBottom w:val="0"/>
                  <w:divBdr>
                    <w:top w:val="none" w:sz="0" w:space="0" w:color="auto"/>
                    <w:left w:val="none" w:sz="0" w:space="0" w:color="auto"/>
                    <w:bottom w:val="none" w:sz="0" w:space="0" w:color="auto"/>
                    <w:right w:val="none" w:sz="0" w:space="0" w:color="auto"/>
                  </w:divBdr>
                  <w:divsChild>
                    <w:div w:id="102722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895218">
          <w:marLeft w:val="0"/>
          <w:marRight w:val="0"/>
          <w:marTop w:val="0"/>
          <w:marBottom w:val="0"/>
          <w:divBdr>
            <w:top w:val="none" w:sz="0" w:space="0" w:color="auto"/>
            <w:left w:val="none" w:sz="0" w:space="0" w:color="auto"/>
            <w:bottom w:val="none" w:sz="0" w:space="0" w:color="auto"/>
            <w:right w:val="none" w:sz="0" w:space="0" w:color="auto"/>
          </w:divBdr>
          <w:divsChild>
            <w:div w:id="2092656065">
              <w:marLeft w:val="0"/>
              <w:marRight w:val="0"/>
              <w:marTop w:val="0"/>
              <w:marBottom w:val="0"/>
              <w:divBdr>
                <w:top w:val="none" w:sz="0" w:space="0" w:color="auto"/>
                <w:left w:val="none" w:sz="0" w:space="0" w:color="auto"/>
                <w:bottom w:val="none" w:sz="0" w:space="0" w:color="auto"/>
                <w:right w:val="none" w:sz="0" w:space="0" w:color="auto"/>
              </w:divBdr>
              <w:divsChild>
                <w:div w:id="1688478517">
                  <w:marLeft w:val="0"/>
                  <w:marRight w:val="0"/>
                  <w:marTop w:val="0"/>
                  <w:marBottom w:val="0"/>
                  <w:divBdr>
                    <w:top w:val="none" w:sz="0" w:space="0" w:color="auto"/>
                    <w:left w:val="none" w:sz="0" w:space="0" w:color="auto"/>
                    <w:bottom w:val="none" w:sz="0" w:space="0" w:color="auto"/>
                    <w:right w:val="none" w:sz="0" w:space="0" w:color="auto"/>
                  </w:divBdr>
                </w:div>
                <w:div w:id="100729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367881">
          <w:marLeft w:val="0"/>
          <w:marRight w:val="0"/>
          <w:marTop w:val="0"/>
          <w:marBottom w:val="0"/>
          <w:divBdr>
            <w:top w:val="none" w:sz="0" w:space="0" w:color="auto"/>
            <w:left w:val="none" w:sz="0" w:space="0" w:color="auto"/>
            <w:bottom w:val="none" w:sz="0" w:space="0" w:color="auto"/>
            <w:right w:val="none" w:sz="0" w:space="0" w:color="auto"/>
          </w:divBdr>
          <w:divsChild>
            <w:div w:id="1741782477">
              <w:marLeft w:val="0"/>
              <w:marRight w:val="0"/>
              <w:marTop w:val="0"/>
              <w:marBottom w:val="0"/>
              <w:divBdr>
                <w:top w:val="none" w:sz="0" w:space="0" w:color="auto"/>
                <w:left w:val="none" w:sz="0" w:space="0" w:color="auto"/>
                <w:bottom w:val="none" w:sz="0" w:space="0" w:color="auto"/>
                <w:right w:val="none" w:sz="0" w:space="0" w:color="auto"/>
              </w:divBdr>
              <w:divsChild>
                <w:div w:id="1346597762">
                  <w:marLeft w:val="0"/>
                  <w:marRight w:val="0"/>
                  <w:marTop w:val="0"/>
                  <w:marBottom w:val="0"/>
                  <w:divBdr>
                    <w:top w:val="none" w:sz="0" w:space="0" w:color="auto"/>
                    <w:left w:val="none" w:sz="0" w:space="0" w:color="auto"/>
                    <w:bottom w:val="none" w:sz="0" w:space="0" w:color="auto"/>
                    <w:right w:val="none" w:sz="0" w:space="0" w:color="auto"/>
                  </w:divBdr>
                  <w:divsChild>
                    <w:div w:id="118909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18870">
          <w:marLeft w:val="0"/>
          <w:marRight w:val="0"/>
          <w:marTop w:val="0"/>
          <w:marBottom w:val="0"/>
          <w:divBdr>
            <w:top w:val="none" w:sz="0" w:space="0" w:color="auto"/>
            <w:left w:val="none" w:sz="0" w:space="0" w:color="auto"/>
            <w:bottom w:val="none" w:sz="0" w:space="0" w:color="auto"/>
            <w:right w:val="none" w:sz="0" w:space="0" w:color="auto"/>
          </w:divBdr>
          <w:divsChild>
            <w:div w:id="101608241">
              <w:marLeft w:val="0"/>
              <w:marRight w:val="0"/>
              <w:marTop w:val="0"/>
              <w:marBottom w:val="0"/>
              <w:divBdr>
                <w:top w:val="none" w:sz="0" w:space="0" w:color="auto"/>
                <w:left w:val="none" w:sz="0" w:space="0" w:color="auto"/>
                <w:bottom w:val="none" w:sz="0" w:space="0" w:color="auto"/>
                <w:right w:val="none" w:sz="0" w:space="0" w:color="auto"/>
              </w:divBdr>
              <w:divsChild>
                <w:div w:id="170501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8825308">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69868303">
      <w:bodyDiv w:val="1"/>
      <w:marLeft w:val="0"/>
      <w:marRight w:val="0"/>
      <w:marTop w:val="0"/>
      <w:marBottom w:val="0"/>
      <w:divBdr>
        <w:top w:val="none" w:sz="0" w:space="0" w:color="auto"/>
        <w:left w:val="none" w:sz="0" w:space="0" w:color="auto"/>
        <w:bottom w:val="none" w:sz="0" w:space="0" w:color="auto"/>
        <w:right w:val="none" w:sz="0" w:space="0" w:color="auto"/>
      </w:divBdr>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00146">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2487323">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819902">
      <w:bodyDiv w:val="1"/>
      <w:marLeft w:val="0"/>
      <w:marRight w:val="0"/>
      <w:marTop w:val="0"/>
      <w:marBottom w:val="0"/>
      <w:divBdr>
        <w:top w:val="none" w:sz="0" w:space="0" w:color="auto"/>
        <w:left w:val="none" w:sz="0" w:space="0" w:color="auto"/>
        <w:bottom w:val="none" w:sz="0" w:space="0" w:color="auto"/>
        <w:right w:val="none" w:sz="0" w:space="0" w:color="auto"/>
      </w:divBdr>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3897710">
      <w:bodyDiv w:val="1"/>
      <w:marLeft w:val="0"/>
      <w:marRight w:val="0"/>
      <w:marTop w:val="0"/>
      <w:marBottom w:val="0"/>
      <w:divBdr>
        <w:top w:val="none" w:sz="0" w:space="0" w:color="auto"/>
        <w:left w:val="none" w:sz="0" w:space="0" w:color="auto"/>
        <w:bottom w:val="none" w:sz="0" w:space="0" w:color="auto"/>
        <w:right w:val="none" w:sz="0" w:space="0" w:color="auto"/>
      </w:divBdr>
    </w:div>
    <w:div w:id="686058359">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1027933">
      <w:bodyDiv w:val="1"/>
      <w:marLeft w:val="0"/>
      <w:marRight w:val="0"/>
      <w:marTop w:val="0"/>
      <w:marBottom w:val="0"/>
      <w:divBdr>
        <w:top w:val="none" w:sz="0" w:space="0" w:color="auto"/>
        <w:left w:val="none" w:sz="0" w:space="0" w:color="auto"/>
        <w:bottom w:val="none" w:sz="0" w:space="0" w:color="auto"/>
        <w:right w:val="none" w:sz="0" w:space="0" w:color="auto"/>
      </w:divBdr>
    </w:div>
    <w:div w:id="691685128">
      <w:bodyDiv w:val="1"/>
      <w:marLeft w:val="0"/>
      <w:marRight w:val="0"/>
      <w:marTop w:val="0"/>
      <w:marBottom w:val="0"/>
      <w:divBdr>
        <w:top w:val="none" w:sz="0" w:space="0" w:color="auto"/>
        <w:left w:val="none" w:sz="0" w:space="0" w:color="auto"/>
        <w:bottom w:val="none" w:sz="0" w:space="0" w:color="auto"/>
        <w:right w:val="none" w:sz="0" w:space="0" w:color="auto"/>
      </w:divBdr>
    </w:div>
    <w:div w:id="691801498">
      <w:bodyDiv w:val="1"/>
      <w:marLeft w:val="0"/>
      <w:marRight w:val="0"/>
      <w:marTop w:val="0"/>
      <w:marBottom w:val="0"/>
      <w:divBdr>
        <w:top w:val="none" w:sz="0" w:space="0" w:color="auto"/>
        <w:left w:val="none" w:sz="0" w:space="0" w:color="auto"/>
        <w:bottom w:val="none" w:sz="0" w:space="0" w:color="auto"/>
        <w:right w:val="none" w:sz="0" w:space="0" w:color="auto"/>
      </w:divBdr>
      <w:divsChild>
        <w:div w:id="281884427">
          <w:marLeft w:val="0"/>
          <w:marRight w:val="0"/>
          <w:marTop w:val="225"/>
          <w:marBottom w:val="0"/>
          <w:divBdr>
            <w:top w:val="none" w:sz="0" w:space="0" w:color="auto"/>
            <w:left w:val="none" w:sz="0" w:space="0" w:color="auto"/>
            <w:bottom w:val="none" w:sz="0" w:space="0" w:color="auto"/>
            <w:right w:val="none" w:sz="0" w:space="0" w:color="auto"/>
          </w:divBdr>
        </w:div>
      </w:divsChild>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4116490">
      <w:bodyDiv w:val="1"/>
      <w:marLeft w:val="0"/>
      <w:marRight w:val="0"/>
      <w:marTop w:val="0"/>
      <w:marBottom w:val="0"/>
      <w:divBdr>
        <w:top w:val="none" w:sz="0" w:space="0" w:color="auto"/>
        <w:left w:val="none" w:sz="0" w:space="0" w:color="auto"/>
        <w:bottom w:val="none" w:sz="0" w:space="0" w:color="auto"/>
        <w:right w:val="none" w:sz="0" w:space="0" w:color="auto"/>
      </w:divBdr>
    </w:div>
    <w:div w:id="695156243">
      <w:bodyDiv w:val="1"/>
      <w:marLeft w:val="0"/>
      <w:marRight w:val="0"/>
      <w:marTop w:val="0"/>
      <w:marBottom w:val="0"/>
      <w:divBdr>
        <w:top w:val="none" w:sz="0" w:space="0" w:color="auto"/>
        <w:left w:val="none" w:sz="0" w:space="0" w:color="auto"/>
        <w:bottom w:val="none" w:sz="0" w:space="0" w:color="auto"/>
        <w:right w:val="none" w:sz="0" w:space="0" w:color="auto"/>
      </w:divBdr>
    </w:div>
    <w:div w:id="69836027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099232">
      <w:bodyDiv w:val="1"/>
      <w:marLeft w:val="0"/>
      <w:marRight w:val="0"/>
      <w:marTop w:val="0"/>
      <w:marBottom w:val="0"/>
      <w:divBdr>
        <w:top w:val="none" w:sz="0" w:space="0" w:color="auto"/>
        <w:left w:val="none" w:sz="0" w:space="0" w:color="auto"/>
        <w:bottom w:val="none" w:sz="0" w:space="0" w:color="auto"/>
        <w:right w:val="none" w:sz="0" w:space="0" w:color="auto"/>
      </w:divBdr>
    </w:div>
    <w:div w:id="708069089">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655943">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973659">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0787829">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6688681">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28378512">
      <w:bodyDiv w:val="1"/>
      <w:marLeft w:val="0"/>
      <w:marRight w:val="0"/>
      <w:marTop w:val="0"/>
      <w:marBottom w:val="0"/>
      <w:divBdr>
        <w:top w:val="none" w:sz="0" w:space="0" w:color="auto"/>
        <w:left w:val="none" w:sz="0" w:space="0" w:color="auto"/>
        <w:bottom w:val="none" w:sz="0" w:space="0" w:color="auto"/>
        <w:right w:val="none" w:sz="0" w:space="0" w:color="auto"/>
      </w:divBdr>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20562">
      <w:bodyDiv w:val="1"/>
      <w:marLeft w:val="0"/>
      <w:marRight w:val="0"/>
      <w:marTop w:val="0"/>
      <w:marBottom w:val="0"/>
      <w:divBdr>
        <w:top w:val="none" w:sz="0" w:space="0" w:color="auto"/>
        <w:left w:val="none" w:sz="0" w:space="0" w:color="auto"/>
        <w:bottom w:val="none" w:sz="0" w:space="0" w:color="auto"/>
        <w:right w:val="none" w:sz="0" w:space="0" w:color="auto"/>
      </w:divBdr>
      <w:divsChild>
        <w:div w:id="12002194">
          <w:marLeft w:val="0"/>
          <w:marRight w:val="0"/>
          <w:marTop w:val="0"/>
          <w:marBottom w:val="0"/>
          <w:divBdr>
            <w:top w:val="none" w:sz="0" w:space="0" w:color="auto"/>
            <w:left w:val="none" w:sz="0" w:space="0" w:color="auto"/>
            <w:bottom w:val="none" w:sz="0" w:space="0" w:color="auto"/>
            <w:right w:val="none" w:sz="0" w:space="0" w:color="auto"/>
          </w:divBdr>
        </w:div>
      </w:divsChild>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37895730">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6221212">
      <w:bodyDiv w:val="1"/>
      <w:marLeft w:val="0"/>
      <w:marRight w:val="0"/>
      <w:marTop w:val="0"/>
      <w:marBottom w:val="0"/>
      <w:divBdr>
        <w:top w:val="none" w:sz="0" w:space="0" w:color="auto"/>
        <w:left w:val="none" w:sz="0" w:space="0" w:color="auto"/>
        <w:bottom w:val="none" w:sz="0" w:space="0" w:color="auto"/>
        <w:right w:val="none" w:sz="0" w:space="0" w:color="auto"/>
      </w:divBdr>
    </w:div>
    <w:div w:id="746465007">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49038040">
      <w:bodyDiv w:val="1"/>
      <w:marLeft w:val="0"/>
      <w:marRight w:val="0"/>
      <w:marTop w:val="0"/>
      <w:marBottom w:val="0"/>
      <w:divBdr>
        <w:top w:val="none" w:sz="0" w:space="0" w:color="auto"/>
        <w:left w:val="none" w:sz="0" w:space="0" w:color="auto"/>
        <w:bottom w:val="none" w:sz="0" w:space="0" w:color="auto"/>
        <w:right w:val="none" w:sz="0" w:space="0" w:color="auto"/>
      </w:divBdr>
      <w:divsChild>
        <w:div w:id="1134562515">
          <w:marLeft w:val="0"/>
          <w:marRight w:val="0"/>
          <w:marTop w:val="0"/>
          <w:marBottom w:val="0"/>
          <w:divBdr>
            <w:top w:val="none" w:sz="0" w:space="0" w:color="auto"/>
            <w:left w:val="none" w:sz="0" w:space="0" w:color="auto"/>
            <w:bottom w:val="none" w:sz="0" w:space="0" w:color="auto"/>
            <w:right w:val="none" w:sz="0" w:space="0" w:color="auto"/>
          </w:divBdr>
          <w:divsChild>
            <w:div w:id="179204382">
              <w:marLeft w:val="0"/>
              <w:marRight w:val="0"/>
              <w:marTop w:val="0"/>
              <w:marBottom w:val="0"/>
              <w:divBdr>
                <w:top w:val="none" w:sz="0" w:space="0" w:color="auto"/>
                <w:left w:val="none" w:sz="0" w:space="0" w:color="auto"/>
                <w:bottom w:val="none" w:sz="0" w:space="0" w:color="auto"/>
                <w:right w:val="none" w:sz="0" w:space="0" w:color="auto"/>
              </w:divBdr>
            </w:div>
          </w:divsChild>
        </w:div>
        <w:div w:id="589780529">
          <w:marLeft w:val="0"/>
          <w:marRight w:val="0"/>
          <w:marTop w:val="0"/>
          <w:marBottom w:val="0"/>
          <w:divBdr>
            <w:top w:val="none" w:sz="0" w:space="0" w:color="auto"/>
            <w:left w:val="none" w:sz="0" w:space="0" w:color="auto"/>
            <w:bottom w:val="none" w:sz="0" w:space="0" w:color="auto"/>
            <w:right w:val="none" w:sz="0" w:space="0" w:color="auto"/>
          </w:divBdr>
          <w:divsChild>
            <w:div w:id="1360862895">
              <w:marLeft w:val="0"/>
              <w:marRight w:val="0"/>
              <w:marTop w:val="0"/>
              <w:marBottom w:val="0"/>
              <w:divBdr>
                <w:top w:val="none" w:sz="0" w:space="0" w:color="auto"/>
                <w:left w:val="none" w:sz="0" w:space="0" w:color="auto"/>
                <w:bottom w:val="none" w:sz="0" w:space="0" w:color="auto"/>
                <w:right w:val="none" w:sz="0" w:space="0" w:color="auto"/>
              </w:divBdr>
              <w:divsChild>
                <w:div w:id="114838150">
                  <w:marLeft w:val="0"/>
                  <w:marRight w:val="0"/>
                  <w:marTop w:val="0"/>
                  <w:marBottom w:val="0"/>
                  <w:divBdr>
                    <w:top w:val="none" w:sz="0" w:space="0" w:color="auto"/>
                    <w:left w:val="none" w:sz="0" w:space="0" w:color="auto"/>
                    <w:bottom w:val="none" w:sz="0" w:space="0" w:color="auto"/>
                    <w:right w:val="none" w:sz="0" w:space="0" w:color="auto"/>
                  </w:divBdr>
                </w:div>
                <w:div w:id="1973822592">
                  <w:marLeft w:val="0"/>
                  <w:marRight w:val="0"/>
                  <w:marTop w:val="0"/>
                  <w:marBottom w:val="0"/>
                  <w:divBdr>
                    <w:top w:val="none" w:sz="0" w:space="0" w:color="auto"/>
                    <w:left w:val="none" w:sz="0" w:space="0" w:color="auto"/>
                    <w:bottom w:val="none" w:sz="0" w:space="0" w:color="auto"/>
                    <w:right w:val="none" w:sz="0" w:space="0" w:color="auto"/>
                  </w:divBdr>
                  <w:divsChild>
                    <w:div w:id="20043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0588815">
      <w:bodyDiv w:val="1"/>
      <w:marLeft w:val="0"/>
      <w:marRight w:val="0"/>
      <w:marTop w:val="0"/>
      <w:marBottom w:val="0"/>
      <w:divBdr>
        <w:top w:val="none" w:sz="0" w:space="0" w:color="auto"/>
        <w:left w:val="none" w:sz="0" w:space="0" w:color="auto"/>
        <w:bottom w:val="none" w:sz="0" w:space="0" w:color="auto"/>
        <w:right w:val="none" w:sz="0" w:space="0" w:color="auto"/>
      </w:divBdr>
      <w:divsChild>
        <w:div w:id="1451123090">
          <w:marLeft w:val="0"/>
          <w:marRight w:val="0"/>
          <w:marTop w:val="225"/>
          <w:marBottom w:val="0"/>
          <w:divBdr>
            <w:top w:val="none" w:sz="0" w:space="0" w:color="auto"/>
            <w:left w:val="none" w:sz="0" w:space="0" w:color="auto"/>
            <w:bottom w:val="none" w:sz="0" w:space="0" w:color="auto"/>
            <w:right w:val="none" w:sz="0" w:space="0" w:color="auto"/>
          </w:divBdr>
        </w:div>
      </w:divsChild>
    </w:div>
    <w:div w:id="751001590">
      <w:bodyDiv w:val="1"/>
      <w:marLeft w:val="0"/>
      <w:marRight w:val="0"/>
      <w:marTop w:val="0"/>
      <w:marBottom w:val="0"/>
      <w:divBdr>
        <w:top w:val="none" w:sz="0" w:space="0" w:color="auto"/>
        <w:left w:val="none" w:sz="0" w:space="0" w:color="auto"/>
        <w:bottom w:val="none" w:sz="0" w:space="0" w:color="auto"/>
        <w:right w:val="none" w:sz="0" w:space="0" w:color="auto"/>
      </w:divBdr>
    </w:div>
    <w:div w:id="751240696">
      <w:bodyDiv w:val="1"/>
      <w:marLeft w:val="0"/>
      <w:marRight w:val="0"/>
      <w:marTop w:val="0"/>
      <w:marBottom w:val="0"/>
      <w:divBdr>
        <w:top w:val="none" w:sz="0" w:space="0" w:color="auto"/>
        <w:left w:val="none" w:sz="0" w:space="0" w:color="auto"/>
        <w:bottom w:val="none" w:sz="0" w:space="0" w:color="auto"/>
        <w:right w:val="none" w:sz="0" w:space="0" w:color="auto"/>
      </w:divBdr>
    </w:div>
    <w:div w:id="751317506">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165771">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866657">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2383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2074054">
      <w:bodyDiv w:val="1"/>
      <w:marLeft w:val="0"/>
      <w:marRight w:val="0"/>
      <w:marTop w:val="0"/>
      <w:marBottom w:val="0"/>
      <w:divBdr>
        <w:top w:val="none" w:sz="0" w:space="0" w:color="auto"/>
        <w:left w:val="none" w:sz="0" w:space="0" w:color="auto"/>
        <w:bottom w:val="none" w:sz="0" w:space="0" w:color="auto"/>
        <w:right w:val="none" w:sz="0" w:space="0" w:color="auto"/>
      </w:divBdr>
      <w:divsChild>
        <w:div w:id="1025404323">
          <w:marLeft w:val="0"/>
          <w:marRight w:val="0"/>
          <w:marTop w:val="0"/>
          <w:marBottom w:val="0"/>
          <w:divBdr>
            <w:top w:val="none" w:sz="0" w:space="0" w:color="auto"/>
            <w:left w:val="none" w:sz="0" w:space="0" w:color="auto"/>
            <w:bottom w:val="none" w:sz="0" w:space="0" w:color="auto"/>
            <w:right w:val="none" w:sz="0" w:space="0" w:color="auto"/>
          </w:divBdr>
        </w:div>
      </w:divsChild>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5997464">
      <w:bodyDiv w:val="1"/>
      <w:marLeft w:val="0"/>
      <w:marRight w:val="0"/>
      <w:marTop w:val="0"/>
      <w:marBottom w:val="0"/>
      <w:divBdr>
        <w:top w:val="none" w:sz="0" w:space="0" w:color="auto"/>
        <w:left w:val="none" w:sz="0" w:space="0" w:color="auto"/>
        <w:bottom w:val="none" w:sz="0" w:space="0" w:color="auto"/>
        <w:right w:val="none" w:sz="0" w:space="0" w:color="auto"/>
      </w:divBdr>
      <w:divsChild>
        <w:div w:id="1747914557">
          <w:marLeft w:val="0"/>
          <w:marRight w:val="0"/>
          <w:marTop w:val="0"/>
          <w:marBottom w:val="0"/>
          <w:divBdr>
            <w:top w:val="none" w:sz="0" w:space="0" w:color="auto"/>
            <w:left w:val="none" w:sz="0" w:space="0" w:color="auto"/>
            <w:bottom w:val="none" w:sz="0" w:space="0" w:color="auto"/>
            <w:right w:val="none" w:sz="0" w:space="0" w:color="auto"/>
          </w:divBdr>
        </w:div>
      </w:divsChild>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68047234">
      <w:bodyDiv w:val="1"/>
      <w:marLeft w:val="0"/>
      <w:marRight w:val="0"/>
      <w:marTop w:val="0"/>
      <w:marBottom w:val="0"/>
      <w:divBdr>
        <w:top w:val="none" w:sz="0" w:space="0" w:color="auto"/>
        <w:left w:val="none" w:sz="0" w:space="0" w:color="auto"/>
        <w:bottom w:val="none" w:sz="0" w:space="0" w:color="auto"/>
        <w:right w:val="none" w:sz="0" w:space="0" w:color="auto"/>
      </w:divBdr>
    </w:div>
    <w:div w:id="771978699">
      <w:bodyDiv w:val="1"/>
      <w:marLeft w:val="0"/>
      <w:marRight w:val="0"/>
      <w:marTop w:val="0"/>
      <w:marBottom w:val="0"/>
      <w:divBdr>
        <w:top w:val="none" w:sz="0" w:space="0" w:color="auto"/>
        <w:left w:val="none" w:sz="0" w:space="0" w:color="auto"/>
        <w:bottom w:val="none" w:sz="0" w:space="0" w:color="auto"/>
        <w:right w:val="none" w:sz="0" w:space="0" w:color="auto"/>
      </w:divBdr>
    </w:div>
    <w:div w:id="773092273">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6801948">
      <w:bodyDiv w:val="1"/>
      <w:marLeft w:val="0"/>
      <w:marRight w:val="0"/>
      <w:marTop w:val="0"/>
      <w:marBottom w:val="0"/>
      <w:divBdr>
        <w:top w:val="none" w:sz="0" w:space="0" w:color="auto"/>
        <w:left w:val="none" w:sz="0" w:space="0" w:color="auto"/>
        <w:bottom w:val="none" w:sz="0" w:space="0" w:color="auto"/>
        <w:right w:val="none" w:sz="0" w:space="0" w:color="auto"/>
      </w:divBdr>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2269555">
      <w:bodyDiv w:val="1"/>
      <w:marLeft w:val="0"/>
      <w:marRight w:val="0"/>
      <w:marTop w:val="0"/>
      <w:marBottom w:val="0"/>
      <w:divBdr>
        <w:top w:val="none" w:sz="0" w:space="0" w:color="auto"/>
        <w:left w:val="none" w:sz="0" w:space="0" w:color="auto"/>
        <w:bottom w:val="none" w:sz="0" w:space="0" w:color="auto"/>
        <w:right w:val="none" w:sz="0" w:space="0" w:color="auto"/>
      </w:divBdr>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6046611">
      <w:bodyDiv w:val="1"/>
      <w:marLeft w:val="0"/>
      <w:marRight w:val="0"/>
      <w:marTop w:val="0"/>
      <w:marBottom w:val="0"/>
      <w:divBdr>
        <w:top w:val="none" w:sz="0" w:space="0" w:color="auto"/>
        <w:left w:val="none" w:sz="0" w:space="0" w:color="auto"/>
        <w:bottom w:val="none" w:sz="0" w:space="0" w:color="auto"/>
        <w:right w:val="none" w:sz="0" w:space="0" w:color="auto"/>
      </w:divBdr>
    </w:div>
    <w:div w:id="789857008">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9807439">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924058">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2963483">
      <w:bodyDiv w:val="1"/>
      <w:marLeft w:val="0"/>
      <w:marRight w:val="0"/>
      <w:marTop w:val="0"/>
      <w:marBottom w:val="0"/>
      <w:divBdr>
        <w:top w:val="none" w:sz="0" w:space="0" w:color="auto"/>
        <w:left w:val="none" w:sz="0" w:space="0" w:color="auto"/>
        <w:bottom w:val="none" w:sz="0" w:space="0" w:color="auto"/>
        <w:right w:val="none" w:sz="0" w:space="0" w:color="auto"/>
      </w:divBdr>
    </w:div>
    <w:div w:id="805008835">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7556981">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09371615">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406628">
      <w:bodyDiv w:val="1"/>
      <w:marLeft w:val="0"/>
      <w:marRight w:val="0"/>
      <w:marTop w:val="0"/>
      <w:marBottom w:val="0"/>
      <w:divBdr>
        <w:top w:val="none" w:sz="0" w:space="0" w:color="auto"/>
        <w:left w:val="none" w:sz="0" w:space="0" w:color="auto"/>
        <w:bottom w:val="none" w:sz="0" w:space="0" w:color="auto"/>
        <w:right w:val="none" w:sz="0" w:space="0" w:color="auto"/>
      </w:divBdr>
    </w:div>
    <w:div w:id="812527035">
      <w:bodyDiv w:val="1"/>
      <w:marLeft w:val="0"/>
      <w:marRight w:val="0"/>
      <w:marTop w:val="0"/>
      <w:marBottom w:val="0"/>
      <w:divBdr>
        <w:top w:val="none" w:sz="0" w:space="0" w:color="auto"/>
        <w:left w:val="none" w:sz="0" w:space="0" w:color="auto"/>
        <w:bottom w:val="none" w:sz="0" w:space="0" w:color="auto"/>
        <w:right w:val="none" w:sz="0" w:space="0" w:color="auto"/>
      </w:divBdr>
    </w:div>
    <w:div w:id="812721548">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3718130">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079147">
      <w:bodyDiv w:val="1"/>
      <w:marLeft w:val="0"/>
      <w:marRight w:val="0"/>
      <w:marTop w:val="0"/>
      <w:marBottom w:val="0"/>
      <w:divBdr>
        <w:top w:val="none" w:sz="0" w:space="0" w:color="auto"/>
        <w:left w:val="none" w:sz="0" w:space="0" w:color="auto"/>
        <w:bottom w:val="none" w:sz="0" w:space="0" w:color="auto"/>
        <w:right w:val="none" w:sz="0" w:space="0" w:color="auto"/>
      </w:divBdr>
    </w:div>
    <w:div w:id="819276246">
      <w:bodyDiv w:val="1"/>
      <w:marLeft w:val="0"/>
      <w:marRight w:val="0"/>
      <w:marTop w:val="0"/>
      <w:marBottom w:val="0"/>
      <w:divBdr>
        <w:top w:val="none" w:sz="0" w:space="0" w:color="auto"/>
        <w:left w:val="none" w:sz="0" w:space="0" w:color="auto"/>
        <w:bottom w:val="none" w:sz="0" w:space="0" w:color="auto"/>
        <w:right w:val="none" w:sz="0" w:space="0" w:color="auto"/>
      </w:divBdr>
    </w:div>
    <w:div w:id="822552522">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250799">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0662963">
      <w:bodyDiv w:val="1"/>
      <w:marLeft w:val="0"/>
      <w:marRight w:val="0"/>
      <w:marTop w:val="0"/>
      <w:marBottom w:val="0"/>
      <w:divBdr>
        <w:top w:val="none" w:sz="0" w:space="0" w:color="auto"/>
        <w:left w:val="none" w:sz="0" w:space="0" w:color="auto"/>
        <w:bottom w:val="none" w:sz="0" w:space="0" w:color="auto"/>
        <w:right w:val="none" w:sz="0" w:space="0" w:color="auto"/>
      </w:divBdr>
    </w:div>
    <w:div w:id="840894651">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310142">
      <w:bodyDiv w:val="1"/>
      <w:marLeft w:val="0"/>
      <w:marRight w:val="0"/>
      <w:marTop w:val="0"/>
      <w:marBottom w:val="0"/>
      <w:divBdr>
        <w:top w:val="none" w:sz="0" w:space="0" w:color="auto"/>
        <w:left w:val="none" w:sz="0" w:space="0" w:color="auto"/>
        <w:bottom w:val="none" w:sz="0" w:space="0" w:color="auto"/>
        <w:right w:val="none" w:sz="0" w:space="0" w:color="auto"/>
      </w:divBdr>
    </w:div>
    <w:div w:id="856820114">
      <w:bodyDiv w:val="1"/>
      <w:marLeft w:val="0"/>
      <w:marRight w:val="0"/>
      <w:marTop w:val="0"/>
      <w:marBottom w:val="0"/>
      <w:divBdr>
        <w:top w:val="none" w:sz="0" w:space="0" w:color="auto"/>
        <w:left w:val="none" w:sz="0" w:space="0" w:color="auto"/>
        <w:bottom w:val="none" w:sz="0" w:space="0" w:color="auto"/>
        <w:right w:val="none" w:sz="0" w:space="0" w:color="auto"/>
      </w:divBdr>
    </w:div>
    <w:div w:id="856843984">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0625304">
      <w:bodyDiv w:val="1"/>
      <w:marLeft w:val="0"/>
      <w:marRight w:val="0"/>
      <w:marTop w:val="0"/>
      <w:marBottom w:val="0"/>
      <w:divBdr>
        <w:top w:val="none" w:sz="0" w:space="0" w:color="auto"/>
        <w:left w:val="none" w:sz="0" w:space="0" w:color="auto"/>
        <w:bottom w:val="none" w:sz="0" w:space="0" w:color="auto"/>
        <w:right w:val="none" w:sz="0" w:space="0" w:color="auto"/>
      </w:divBdr>
    </w:div>
    <w:div w:id="860700191">
      <w:bodyDiv w:val="1"/>
      <w:marLeft w:val="0"/>
      <w:marRight w:val="0"/>
      <w:marTop w:val="0"/>
      <w:marBottom w:val="0"/>
      <w:divBdr>
        <w:top w:val="none" w:sz="0" w:space="0" w:color="auto"/>
        <w:left w:val="none" w:sz="0" w:space="0" w:color="auto"/>
        <w:bottom w:val="none" w:sz="0" w:space="0" w:color="auto"/>
        <w:right w:val="none" w:sz="0" w:space="0" w:color="auto"/>
      </w:divBdr>
      <w:divsChild>
        <w:div w:id="1098598503">
          <w:marLeft w:val="0"/>
          <w:marRight w:val="0"/>
          <w:marTop w:val="0"/>
          <w:marBottom w:val="0"/>
          <w:divBdr>
            <w:top w:val="none" w:sz="0" w:space="0" w:color="auto"/>
            <w:left w:val="none" w:sz="0" w:space="0" w:color="auto"/>
            <w:bottom w:val="none" w:sz="0" w:space="0" w:color="auto"/>
            <w:right w:val="none" w:sz="0" w:space="0" w:color="auto"/>
          </w:divBdr>
        </w:div>
      </w:divsChild>
    </w:div>
    <w:div w:id="861166124">
      <w:bodyDiv w:val="1"/>
      <w:marLeft w:val="0"/>
      <w:marRight w:val="0"/>
      <w:marTop w:val="0"/>
      <w:marBottom w:val="0"/>
      <w:divBdr>
        <w:top w:val="none" w:sz="0" w:space="0" w:color="auto"/>
        <w:left w:val="none" w:sz="0" w:space="0" w:color="auto"/>
        <w:bottom w:val="none" w:sz="0" w:space="0" w:color="auto"/>
        <w:right w:val="none" w:sz="0" w:space="0" w:color="auto"/>
      </w:divBdr>
      <w:divsChild>
        <w:div w:id="518735134">
          <w:marLeft w:val="0"/>
          <w:marRight w:val="0"/>
          <w:marTop w:val="0"/>
          <w:marBottom w:val="0"/>
          <w:divBdr>
            <w:top w:val="none" w:sz="0" w:space="0" w:color="auto"/>
            <w:left w:val="none" w:sz="0" w:space="0" w:color="auto"/>
            <w:bottom w:val="none" w:sz="0" w:space="0" w:color="auto"/>
            <w:right w:val="none" w:sz="0" w:space="0" w:color="auto"/>
          </w:divBdr>
        </w:div>
      </w:divsChild>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1944201">
      <w:bodyDiv w:val="1"/>
      <w:marLeft w:val="0"/>
      <w:marRight w:val="0"/>
      <w:marTop w:val="0"/>
      <w:marBottom w:val="0"/>
      <w:divBdr>
        <w:top w:val="none" w:sz="0" w:space="0" w:color="auto"/>
        <w:left w:val="none" w:sz="0" w:space="0" w:color="auto"/>
        <w:bottom w:val="none" w:sz="0" w:space="0" w:color="auto"/>
        <w:right w:val="none" w:sz="0" w:space="0" w:color="auto"/>
      </w:divBdr>
      <w:divsChild>
        <w:div w:id="166098556">
          <w:marLeft w:val="0"/>
          <w:marRight w:val="0"/>
          <w:marTop w:val="0"/>
          <w:marBottom w:val="0"/>
          <w:divBdr>
            <w:top w:val="none" w:sz="0" w:space="0" w:color="auto"/>
            <w:left w:val="none" w:sz="0" w:space="0" w:color="auto"/>
            <w:bottom w:val="none" w:sz="0" w:space="0" w:color="auto"/>
            <w:right w:val="none" w:sz="0" w:space="0" w:color="auto"/>
          </w:divBdr>
          <w:divsChild>
            <w:div w:id="1707638123">
              <w:marLeft w:val="0"/>
              <w:marRight w:val="0"/>
              <w:marTop w:val="0"/>
              <w:marBottom w:val="0"/>
              <w:divBdr>
                <w:top w:val="none" w:sz="0" w:space="0" w:color="auto"/>
                <w:left w:val="none" w:sz="0" w:space="0" w:color="auto"/>
                <w:bottom w:val="none" w:sz="0" w:space="0" w:color="auto"/>
                <w:right w:val="none" w:sz="0" w:space="0" w:color="auto"/>
              </w:divBdr>
              <w:divsChild>
                <w:div w:id="1292520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244520">
          <w:marLeft w:val="0"/>
          <w:marRight w:val="0"/>
          <w:marTop w:val="0"/>
          <w:marBottom w:val="0"/>
          <w:divBdr>
            <w:top w:val="none" w:sz="0" w:space="0" w:color="auto"/>
            <w:left w:val="none" w:sz="0" w:space="0" w:color="auto"/>
            <w:bottom w:val="none" w:sz="0" w:space="0" w:color="auto"/>
            <w:right w:val="none" w:sz="0" w:space="0" w:color="auto"/>
          </w:divBdr>
          <w:divsChild>
            <w:div w:id="325669526">
              <w:marLeft w:val="0"/>
              <w:marRight w:val="0"/>
              <w:marTop w:val="0"/>
              <w:marBottom w:val="0"/>
              <w:divBdr>
                <w:top w:val="none" w:sz="0" w:space="0" w:color="auto"/>
                <w:left w:val="none" w:sz="0" w:space="0" w:color="auto"/>
                <w:bottom w:val="none" w:sz="0" w:space="0" w:color="auto"/>
                <w:right w:val="none" w:sz="0" w:space="0" w:color="auto"/>
              </w:divBdr>
              <w:divsChild>
                <w:div w:id="467629021">
                  <w:marLeft w:val="0"/>
                  <w:marRight w:val="0"/>
                  <w:marTop w:val="0"/>
                  <w:marBottom w:val="0"/>
                  <w:divBdr>
                    <w:top w:val="none" w:sz="0" w:space="0" w:color="auto"/>
                    <w:left w:val="none" w:sz="0" w:space="0" w:color="auto"/>
                    <w:bottom w:val="none" w:sz="0" w:space="0" w:color="auto"/>
                    <w:right w:val="none" w:sz="0" w:space="0" w:color="auto"/>
                  </w:divBdr>
                  <w:divsChild>
                    <w:div w:id="582564848">
                      <w:marLeft w:val="0"/>
                      <w:marRight w:val="0"/>
                      <w:marTop w:val="0"/>
                      <w:marBottom w:val="0"/>
                      <w:divBdr>
                        <w:top w:val="none" w:sz="0" w:space="0" w:color="auto"/>
                        <w:left w:val="none" w:sz="0" w:space="0" w:color="auto"/>
                        <w:bottom w:val="none" w:sz="0" w:space="0" w:color="auto"/>
                        <w:right w:val="none" w:sz="0" w:space="0" w:color="auto"/>
                      </w:divBdr>
                    </w:div>
                    <w:div w:id="2056153224">
                      <w:marLeft w:val="0"/>
                      <w:marRight w:val="0"/>
                      <w:marTop w:val="0"/>
                      <w:marBottom w:val="0"/>
                      <w:divBdr>
                        <w:top w:val="none" w:sz="0" w:space="0" w:color="auto"/>
                        <w:left w:val="none" w:sz="0" w:space="0" w:color="auto"/>
                        <w:bottom w:val="none" w:sz="0" w:space="0" w:color="auto"/>
                        <w:right w:val="none" w:sz="0" w:space="0" w:color="auto"/>
                      </w:divBdr>
                    </w:div>
                    <w:div w:id="1441955196">
                      <w:marLeft w:val="0"/>
                      <w:marRight w:val="0"/>
                      <w:marTop w:val="0"/>
                      <w:marBottom w:val="0"/>
                      <w:divBdr>
                        <w:top w:val="none" w:sz="0" w:space="0" w:color="auto"/>
                        <w:left w:val="none" w:sz="0" w:space="0" w:color="auto"/>
                        <w:bottom w:val="none" w:sz="0" w:space="0" w:color="auto"/>
                        <w:right w:val="none" w:sz="0" w:space="0" w:color="auto"/>
                      </w:divBdr>
                    </w:div>
                    <w:div w:id="462237399">
                      <w:marLeft w:val="0"/>
                      <w:marRight w:val="0"/>
                      <w:marTop w:val="0"/>
                      <w:marBottom w:val="0"/>
                      <w:divBdr>
                        <w:top w:val="none" w:sz="0" w:space="0" w:color="auto"/>
                        <w:left w:val="none" w:sz="0" w:space="0" w:color="auto"/>
                        <w:bottom w:val="none" w:sz="0" w:space="0" w:color="auto"/>
                        <w:right w:val="none" w:sz="0" w:space="0" w:color="auto"/>
                      </w:divBdr>
                    </w:div>
                    <w:div w:id="37107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2480801">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4251291">
      <w:bodyDiv w:val="1"/>
      <w:marLeft w:val="0"/>
      <w:marRight w:val="0"/>
      <w:marTop w:val="0"/>
      <w:marBottom w:val="0"/>
      <w:divBdr>
        <w:top w:val="none" w:sz="0" w:space="0" w:color="auto"/>
        <w:left w:val="none" w:sz="0" w:space="0" w:color="auto"/>
        <w:bottom w:val="none" w:sz="0" w:space="0" w:color="auto"/>
        <w:right w:val="none" w:sz="0" w:space="0" w:color="auto"/>
      </w:divBdr>
    </w:div>
    <w:div w:id="864758720">
      <w:bodyDiv w:val="1"/>
      <w:marLeft w:val="0"/>
      <w:marRight w:val="0"/>
      <w:marTop w:val="0"/>
      <w:marBottom w:val="0"/>
      <w:divBdr>
        <w:top w:val="none" w:sz="0" w:space="0" w:color="auto"/>
        <w:left w:val="none" w:sz="0" w:space="0" w:color="auto"/>
        <w:bottom w:val="none" w:sz="0" w:space="0" w:color="auto"/>
        <w:right w:val="none" w:sz="0" w:space="0" w:color="auto"/>
      </w:divBdr>
      <w:divsChild>
        <w:div w:id="355927924">
          <w:marLeft w:val="0"/>
          <w:marRight w:val="0"/>
          <w:marTop w:val="0"/>
          <w:marBottom w:val="0"/>
          <w:divBdr>
            <w:top w:val="none" w:sz="0" w:space="0" w:color="auto"/>
            <w:left w:val="none" w:sz="0" w:space="0" w:color="auto"/>
            <w:bottom w:val="none" w:sz="0" w:space="0" w:color="auto"/>
            <w:right w:val="none" w:sz="0" w:space="0" w:color="auto"/>
          </w:divBdr>
        </w:div>
        <w:div w:id="34159747">
          <w:marLeft w:val="0"/>
          <w:marRight w:val="0"/>
          <w:marTop w:val="0"/>
          <w:marBottom w:val="0"/>
          <w:divBdr>
            <w:top w:val="none" w:sz="0" w:space="0" w:color="auto"/>
            <w:left w:val="none" w:sz="0" w:space="0" w:color="auto"/>
            <w:bottom w:val="none" w:sz="0" w:space="0" w:color="auto"/>
            <w:right w:val="none" w:sz="0" w:space="0" w:color="auto"/>
          </w:divBdr>
        </w:div>
        <w:div w:id="2143109018">
          <w:marLeft w:val="0"/>
          <w:marRight w:val="0"/>
          <w:marTop w:val="0"/>
          <w:marBottom w:val="0"/>
          <w:divBdr>
            <w:top w:val="none" w:sz="0" w:space="0" w:color="auto"/>
            <w:left w:val="none" w:sz="0" w:space="0" w:color="auto"/>
            <w:bottom w:val="none" w:sz="0" w:space="0" w:color="auto"/>
            <w:right w:val="none" w:sz="0" w:space="0" w:color="auto"/>
          </w:divBdr>
        </w:div>
        <w:div w:id="2134906833">
          <w:marLeft w:val="0"/>
          <w:marRight w:val="0"/>
          <w:marTop w:val="0"/>
          <w:marBottom w:val="0"/>
          <w:divBdr>
            <w:top w:val="none" w:sz="0" w:space="0" w:color="auto"/>
            <w:left w:val="none" w:sz="0" w:space="0" w:color="auto"/>
            <w:bottom w:val="none" w:sz="0" w:space="0" w:color="auto"/>
            <w:right w:val="none" w:sz="0" w:space="0" w:color="auto"/>
          </w:divBdr>
        </w:div>
        <w:div w:id="996373854">
          <w:marLeft w:val="0"/>
          <w:marRight w:val="0"/>
          <w:marTop w:val="0"/>
          <w:marBottom w:val="0"/>
          <w:divBdr>
            <w:top w:val="none" w:sz="0" w:space="0" w:color="auto"/>
            <w:left w:val="none" w:sz="0" w:space="0" w:color="auto"/>
            <w:bottom w:val="none" w:sz="0" w:space="0" w:color="auto"/>
            <w:right w:val="none" w:sz="0" w:space="0" w:color="auto"/>
          </w:divBdr>
        </w:div>
      </w:divsChild>
    </w:div>
    <w:div w:id="866286298">
      <w:bodyDiv w:val="1"/>
      <w:marLeft w:val="0"/>
      <w:marRight w:val="0"/>
      <w:marTop w:val="0"/>
      <w:marBottom w:val="0"/>
      <w:divBdr>
        <w:top w:val="none" w:sz="0" w:space="0" w:color="auto"/>
        <w:left w:val="none" w:sz="0" w:space="0" w:color="auto"/>
        <w:bottom w:val="none" w:sz="0" w:space="0" w:color="auto"/>
        <w:right w:val="none" w:sz="0" w:space="0" w:color="auto"/>
      </w:divBdr>
      <w:divsChild>
        <w:div w:id="189026398">
          <w:marLeft w:val="0"/>
          <w:marRight w:val="0"/>
          <w:marTop w:val="0"/>
          <w:marBottom w:val="0"/>
          <w:divBdr>
            <w:top w:val="none" w:sz="0" w:space="0" w:color="auto"/>
            <w:left w:val="none" w:sz="0" w:space="0" w:color="auto"/>
            <w:bottom w:val="none" w:sz="0" w:space="0" w:color="auto"/>
            <w:right w:val="none" w:sz="0" w:space="0" w:color="auto"/>
          </w:divBdr>
        </w:div>
      </w:divsChild>
    </w:div>
    <w:div w:id="867335291">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8496143">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646991">
      <w:bodyDiv w:val="1"/>
      <w:marLeft w:val="0"/>
      <w:marRight w:val="0"/>
      <w:marTop w:val="0"/>
      <w:marBottom w:val="0"/>
      <w:divBdr>
        <w:top w:val="none" w:sz="0" w:space="0" w:color="auto"/>
        <w:left w:val="none" w:sz="0" w:space="0" w:color="auto"/>
        <w:bottom w:val="none" w:sz="0" w:space="0" w:color="auto"/>
        <w:right w:val="none" w:sz="0" w:space="0" w:color="auto"/>
      </w:divBdr>
    </w:div>
    <w:div w:id="871698036">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76772392">
      <w:bodyDiv w:val="1"/>
      <w:marLeft w:val="0"/>
      <w:marRight w:val="0"/>
      <w:marTop w:val="0"/>
      <w:marBottom w:val="0"/>
      <w:divBdr>
        <w:top w:val="none" w:sz="0" w:space="0" w:color="auto"/>
        <w:left w:val="none" w:sz="0" w:space="0" w:color="auto"/>
        <w:bottom w:val="none" w:sz="0" w:space="0" w:color="auto"/>
        <w:right w:val="none" w:sz="0" w:space="0" w:color="auto"/>
      </w:divBdr>
    </w:div>
    <w:div w:id="879321356">
      <w:bodyDiv w:val="1"/>
      <w:marLeft w:val="0"/>
      <w:marRight w:val="0"/>
      <w:marTop w:val="0"/>
      <w:marBottom w:val="0"/>
      <w:divBdr>
        <w:top w:val="none" w:sz="0" w:space="0" w:color="auto"/>
        <w:left w:val="none" w:sz="0" w:space="0" w:color="auto"/>
        <w:bottom w:val="none" w:sz="0" w:space="0" w:color="auto"/>
        <w:right w:val="none" w:sz="0" w:space="0" w:color="auto"/>
      </w:divBdr>
      <w:divsChild>
        <w:div w:id="1663467363">
          <w:marLeft w:val="0"/>
          <w:marRight w:val="0"/>
          <w:marTop w:val="0"/>
          <w:marBottom w:val="0"/>
          <w:divBdr>
            <w:top w:val="none" w:sz="0" w:space="0" w:color="auto"/>
            <w:left w:val="none" w:sz="0" w:space="0" w:color="auto"/>
            <w:bottom w:val="none" w:sz="0" w:space="0" w:color="auto"/>
            <w:right w:val="none" w:sz="0" w:space="0" w:color="auto"/>
          </w:divBdr>
          <w:divsChild>
            <w:div w:id="1949968285">
              <w:marLeft w:val="0"/>
              <w:marRight w:val="0"/>
              <w:marTop w:val="0"/>
              <w:marBottom w:val="0"/>
              <w:divBdr>
                <w:top w:val="none" w:sz="0" w:space="0" w:color="auto"/>
                <w:left w:val="none" w:sz="0" w:space="0" w:color="auto"/>
                <w:bottom w:val="none" w:sz="0" w:space="0" w:color="auto"/>
                <w:right w:val="none" w:sz="0" w:space="0" w:color="auto"/>
              </w:divBdr>
            </w:div>
            <w:div w:id="1084691432">
              <w:marLeft w:val="0"/>
              <w:marRight w:val="0"/>
              <w:marTop w:val="0"/>
              <w:marBottom w:val="0"/>
              <w:divBdr>
                <w:top w:val="none" w:sz="0" w:space="0" w:color="auto"/>
                <w:left w:val="none" w:sz="0" w:space="0" w:color="auto"/>
                <w:bottom w:val="none" w:sz="0" w:space="0" w:color="auto"/>
                <w:right w:val="none" w:sz="0" w:space="0" w:color="auto"/>
              </w:divBdr>
            </w:div>
            <w:div w:id="985622064">
              <w:marLeft w:val="0"/>
              <w:marRight w:val="0"/>
              <w:marTop w:val="0"/>
              <w:marBottom w:val="0"/>
              <w:divBdr>
                <w:top w:val="none" w:sz="0" w:space="0" w:color="auto"/>
                <w:left w:val="none" w:sz="0" w:space="0" w:color="auto"/>
                <w:bottom w:val="none" w:sz="0" w:space="0" w:color="auto"/>
                <w:right w:val="none" w:sz="0" w:space="0" w:color="auto"/>
              </w:divBdr>
            </w:div>
            <w:div w:id="1522275533">
              <w:marLeft w:val="0"/>
              <w:marRight w:val="0"/>
              <w:marTop w:val="0"/>
              <w:marBottom w:val="0"/>
              <w:divBdr>
                <w:top w:val="none" w:sz="0" w:space="0" w:color="auto"/>
                <w:left w:val="none" w:sz="0" w:space="0" w:color="auto"/>
                <w:bottom w:val="none" w:sz="0" w:space="0" w:color="auto"/>
                <w:right w:val="none" w:sz="0" w:space="0" w:color="auto"/>
              </w:divBdr>
            </w:div>
            <w:div w:id="163013163">
              <w:marLeft w:val="0"/>
              <w:marRight w:val="0"/>
              <w:marTop w:val="0"/>
              <w:marBottom w:val="0"/>
              <w:divBdr>
                <w:top w:val="none" w:sz="0" w:space="0" w:color="auto"/>
                <w:left w:val="none" w:sz="0" w:space="0" w:color="auto"/>
                <w:bottom w:val="none" w:sz="0" w:space="0" w:color="auto"/>
                <w:right w:val="none" w:sz="0" w:space="0" w:color="auto"/>
              </w:divBdr>
            </w:div>
            <w:div w:id="509031393">
              <w:marLeft w:val="0"/>
              <w:marRight w:val="0"/>
              <w:marTop w:val="0"/>
              <w:marBottom w:val="0"/>
              <w:divBdr>
                <w:top w:val="none" w:sz="0" w:space="0" w:color="auto"/>
                <w:left w:val="none" w:sz="0" w:space="0" w:color="auto"/>
                <w:bottom w:val="none" w:sz="0" w:space="0" w:color="auto"/>
                <w:right w:val="none" w:sz="0" w:space="0" w:color="auto"/>
              </w:divBdr>
            </w:div>
            <w:div w:id="1381703886">
              <w:marLeft w:val="0"/>
              <w:marRight w:val="0"/>
              <w:marTop w:val="0"/>
              <w:marBottom w:val="0"/>
              <w:divBdr>
                <w:top w:val="none" w:sz="0" w:space="0" w:color="auto"/>
                <w:left w:val="none" w:sz="0" w:space="0" w:color="auto"/>
                <w:bottom w:val="none" w:sz="0" w:space="0" w:color="auto"/>
                <w:right w:val="none" w:sz="0" w:space="0" w:color="auto"/>
              </w:divBdr>
            </w:div>
            <w:div w:id="2144695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090972">
      <w:bodyDiv w:val="1"/>
      <w:marLeft w:val="0"/>
      <w:marRight w:val="0"/>
      <w:marTop w:val="0"/>
      <w:marBottom w:val="0"/>
      <w:divBdr>
        <w:top w:val="none" w:sz="0" w:space="0" w:color="auto"/>
        <w:left w:val="none" w:sz="0" w:space="0" w:color="auto"/>
        <w:bottom w:val="none" w:sz="0" w:space="0" w:color="auto"/>
        <w:right w:val="none" w:sz="0" w:space="0" w:color="auto"/>
      </w:divBdr>
    </w:div>
    <w:div w:id="880674095">
      <w:bodyDiv w:val="1"/>
      <w:marLeft w:val="0"/>
      <w:marRight w:val="0"/>
      <w:marTop w:val="0"/>
      <w:marBottom w:val="0"/>
      <w:divBdr>
        <w:top w:val="none" w:sz="0" w:space="0" w:color="auto"/>
        <w:left w:val="none" w:sz="0" w:space="0" w:color="auto"/>
        <w:bottom w:val="none" w:sz="0" w:space="0" w:color="auto"/>
        <w:right w:val="none" w:sz="0" w:space="0" w:color="auto"/>
      </w:divBdr>
    </w:div>
    <w:div w:id="881289419">
      <w:bodyDiv w:val="1"/>
      <w:marLeft w:val="0"/>
      <w:marRight w:val="0"/>
      <w:marTop w:val="0"/>
      <w:marBottom w:val="0"/>
      <w:divBdr>
        <w:top w:val="none" w:sz="0" w:space="0" w:color="auto"/>
        <w:left w:val="none" w:sz="0" w:space="0" w:color="auto"/>
        <w:bottom w:val="none" w:sz="0" w:space="0" w:color="auto"/>
        <w:right w:val="none" w:sz="0" w:space="0" w:color="auto"/>
      </w:divBdr>
      <w:divsChild>
        <w:div w:id="1620068475">
          <w:marLeft w:val="0"/>
          <w:marRight w:val="0"/>
          <w:marTop w:val="0"/>
          <w:marBottom w:val="0"/>
          <w:divBdr>
            <w:top w:val="none" w:sz="0" w:space="0" w:color="auto"/>
            <w:left w:val="none" w:sz="0" w:space="0" w:color="auto"/>
            <w:bottom w:val="none" w:sz="0" w:space="0" w:color="auto"/>
            <w:right w:val="none" w:sz="0" w:space="0" w:color="auto"/>
          </w:divBdr>
        </w:div>
        <w:div w:id="943532072">
          <w:marLeft w:val="0"/>
          <w:marRight w:val="0"/>
          <w:marTop w:val="0"/>
          <w:marBottom w:val="0"/>
          <w:divBdr>
            <w:top w:val="none" w:sz="0" w:space="0" w:color="auto"/>
            <w:left w:val="none" w:sz="0" w:space="0" w:color="auto"/>
            <w:bottom w:val="none" w:sz="0" w:space="0" w:color="auto"/>
            <w:right w:val="none" w:sz="0" w:space="0" w:color="auto"/>
          </w:divBdr>
        </w:div>
        <w:div w:id="659164582">
          <w:marLeft w:val="0"/>
          <w:marRight w:val="0"/>
          <w:marTop w:val="0"/>
          <w:marBottom w:val="0"/>
          <w:divBdr>
            <w:top w:val="none" w:sz="0" w:space="0" w:color="auto"/>
            <w:left w:val="none" w:sz="0" w:space="0" w:color="auto"/>
            <w:bottom w:val="none" w:sz="0" w:space="0" w:color="auto"/>
            <w:right w:val="none" w:sz="0" w:space="0" w:color="auto"/>
          </w:divBdr>
          <w:divsChild>
            <w:div w:id="809593150">
              <w:marLeft w:val="0"/>
              <w:marRight w:val="0"/>
              <w:marTop w:val="0"/>
              <w:marBottom w:val="0"/>
              <w:divBdr>
                <w:top w:val="none" w:sz="0" w:space="0" w:color="auto"/>
                <w:left w:val="none" w:sz="0" w:space="0" w:color="auto"/>
                <w:bottom w:val="none" w:sz="0" w:space="0" w:color="auto"/>
                <w:right w:val="none" w:sz="0" w:space="0" w:color="auto"/>
              </w:divBdr>
              <w:divsChild>
                <w:div w:id="819343785">
                  <w:marLeft w:val="0"/>
                  <w:marRight w:val="0"/>
                  <w:marTop w:val="0"/>
                  <w:marBottom w:val="0"/>
                  <w:divBdr>
                    <w:top w:val="none" w:sz="0" w:space="0" w:color="auto"/>
                    <w:left w:val="none" w:sz="0" w:space="0" w:color="auto"/>
                    <w:bottom w:val="none" w:sz="0" w:space="0" w:color="auto"/>
                    <w:right w:val="none" w:sz="0" w:space="0" w:color="auto"/>
                  </w:divBdr>
                  <w:divsChild>
                    <w:div w:id="852456077">
                      <w:marLeft w:val="0"/>
                      <w:marRight w:val="0"/>
                      <w:marTop w:val="0"/>
                      <w:marBottom w:val="0"/>
                      <w:divBdr>
                        <w:top w:val="none" w:sz="0" w:space="0" w:color="auto"/>
                        <w:left w:val="none" w:sz="0" w:space="0" w:color="auto"/>
                        <w:bottom w:val="none" w:sz="0" w:space="0" w:color="auto"/>
                        <w:right w:val="none" w:sz="0" w:space="0" w:color="auto"/>
                      </w:divBdr>
                      <w:divsChild>
                        <w:div w:id="1728868725">
                          <w:marLeft w:val="0"/>
                          <w:marRight w:val="0"/>
                          <w:marTop w:val="0"/>
                          <w:marBottom w:val="0"/>
                          <w:divBdr>
                            <w:top w:val="none" w:sz="0" w:space="0" w:color="auto"/>
                            <w:left w:val="none" w:sz="0" w:space="0" w:color="auto"/>
                            <w:bottom w:val="none" w:sz="0" w:space="0" w:color="auto"/>
                            <w:right w:val="none" w:sz="0" w:space="0" w:color="auto"/>
                          </w:divBdr>
                          <w:divsChild>
                            <w:div w:id="1888714103">
                              <w:marLeft w:val="0"/>
                              <w:marRight w:val="0"/>
                              <w:marTop w:val="0"/>
                              <w:marBottom w:val="0"/>
                              <w:divBdr>
                                <w:top w:val="none" w:sz="0" w:space="0" w:color="auto"/>
                                <w:left w:val="none" w:sz="0" w:space="0" w:color="auto"/>
                                <w:bottom w:val="none" w:sz="0" w:space="0" w:color="auto"/>
                                <w:right w:val="none" w:sz="0" w:space="0" w:color="auto"/>
                              </w:divBdr>
                              <w:divsChild>
                                <w:div w:id="1654525352">
                                  <w:marLeft w:val="0"/>
                                  <w:marRight w:val="0"/>
                                  <w:marTop w:val="0"/>
                                  <w:marBottom w:val="0"/>
                                  <w:divBdr>
                                    <w:top w:val="none" w:sz="0" w:space="0" w:color="auto"/>
                                    <w:left w:val="none" w:sz="0" w:space="0" w:color="auto"/>
                                    <w:bottom w:val="none" w:sz="0" w:space="0" w:color="auto"/>
                                    <w:right w:val="none" w:sz="0" w:space="0" w:color="auto"/>
                                  </w:divBdr>
                                  <w:divsChild>
                                    <w:div w:id="1699699971">
                                      <w:marLeft w:val="0"/>
                                      <w:marRight w:val="0"/>
                                      <w:marTop w:val="0"/>
                                      <w:marBottom w:val="0"/>
                                      <w:divBdr>
                                        <w:top w:val="none" w:sz="0" w:space="0" w:color="auto"/>
                                        <w:left w:val="none" w:sz="0" w:space="0" w:color="auto"/>
                                        <w:bottom w:val="none" w:sz="0" w:space="0" w:color="auto"/>
                                        <w:right w:val="none" w:sz="0" w:space="0" w:color="auto"/>
                                      </w:divBdr>
                                      <w:divsChild>
                                        <w:div w:id="1086535236">
                                          <w:marLeft w:val="0"/>
                                          <w:marRight w:val="0"/>
                                          <w:marTop w:val="0"/>
                                          <w:marBottom w:val="0"/>
                                          <w:divBdr>
                                            <w:top w:val="none" w:sz="0" w:space="0" w:color="auto"/>
                                            <w:left w:val="none" w:sz="0" w:space="0" w:color="auto"/>
                                            <w:bottom w:val="none" w:sz="0" w:space="0" w:color="auto"/>
                                            <w:right w:val="none" w:sz="0" w:space="0" w:color="auto"/>
                                          </w:divBdr>
                                          <w:divsChild>
                                            <w:div w:id="1199047295">
                                              <w:marLeft w:val="0"/>
                                              <w:marRight w:val="0"/>
                                              <w:marTop w:val="0"/>
                                              <w:marBottom w:val="0"/>
                                              <w:divBdr>
                                                <w:top w:val="none" w:sz="0" w:space="0" w:color="auto"/>
                                                <w:left w:val="none" w:sz="0" w:space="0" w:color="auto"/>
                                                <w:bottom w:val="none" w:sz="0" w:space="0" w:color="auto"/>
                                                <w:right w:val="none" w:sz="0" w:space="0" w:color="auto"/>
                                              </w:divBdr>
                                              <w:divsChild>
                                                <w:div w:id="1199660053">
                                                  <w:marLeft w:val="0"/>
                                                  <w:marRight w:val="0"/>
                                                  <w:marTop w:val="0"/>
                                                  <w:marBottom w:val="0"/>
                                                  <w:divBdr>
                                                    <w:top w:val="none" w:sz="0" w:space="0" w:color="auto"/>
                                                    <w:left w:val="none" w:sz="0" w:space="0" w:color="auto"/>
                                                    <w:bottom w:val="none" w:sz="0" w:space="0" w:color="auto"/>
                                                    <w:right w:val="none" w:sz="0" w:space="0" w:color="auto"/>
                                                  </w:divBdr>
                                                  <w:divsChild>
                                                    <w:div w:id="1136026910">
                                                      <w:marLeft w:val="0"/>
                                                      <w:marRight w:val="0"/>
                                                      <w:marTop w:val="0"/>
                                                      <w:marBottom w:val="0"/>
                                                      <w:divBdr>
                                                        <w:top w:val="none" w:sz="0" w:space="0" w:color="auto"/>
                                                        <w:left w:val="none" w:sz="0" w:space="0" w:color="auto"/>
                                                        <w:bottom w:val="none" w:sz="0" w:space="0" w:color="auto"/>
                                                        <w:right w:val="none" w:sz="0" w:space="0" w:color="auto"/>
                                                      </w:divBdr>
                                                      <w:divsChild>
                                                        <w:div w:id="446435724">
                                                          <w:marLeft w:val="0"/>
                                                          <w:marRight w:val="0"/>
                                                          <w:marTop w:val="0"/>
                                                          <w:marBottom w:val="0"/>
                                                          <w:divBdr>
                                                            <w:top w:val="none" w:sz="0" w:space="0" w:color="auto"/>
                                                            <w:left w:val="none" w:sz="0" w:space="0" w:color="auto"/>
                                                            <w:bottom w:val="none" w:sz="0" w:space="0" w:color="auto"/>
                                                            <w:right w:val="none" w:sz="0" w:space="0" w:color="auto"/>
                                                          </w:divBdr>
                                                        </w:div>
                                                        <w:div w:id="738209941">
                                                          <w:marLeft w:val="0"/>
                                                          <w:marRight w:val="0"/>
                                                          <w:marTop w:val="0"/>
                                                          <w:marBottom w:val="0"/>
                                                          <w:divBdr>
                                                            <w:top w:val="none" w:sz="0" w:space="0" w:color="auto"/>
                                                            <w:left w:val="none" w:sz="0" w:space="0" w:color="auto"/>
                                                            <w:bottom w:val="none" w:sz="0" w:space="0" w:color="auto"/>
                                                            <w:right w:val="none" w:sz="0" w:space="0" w:color="auto"/>
                                                          </w:divBdr>
                                                        </w:div>
                                                        <w:div w:id="1388796779">
                                                          <w:marLeft w:val="0"/>
                                                          <w:marRight w:val="0"/>
                                                          <w:marTop w:val="0"/>
                                                          <w:marBottom w:val="0"/>
                                                          <w:divBdr>
                                                            <w:top w:val="none" w:sz="0" w:space="0" w:color="auto"/>
                                                            <w:left w:val="none" w:sz="0" w:space="0" w:color="auto"/>
                                                            <w:bottom w:val="none" w:sz="0" w:space="0" w:color="auto"/>
                                                            <w:right w:val="none" w:sz="0" w:space="0" w:color="auto"/>
                                                          </w:divBdr>
                                                        </w:div>
                                                        <w:div w:id="870412769">
                                                          <w:marLeft w:val="0"/>
                                                          <w:marRight w:val="0"/>
                                                          <w:marTop w:val="0"/>
                                                          <w:marBottom w:val="0"/>
                                                          <w:divBdr>
                                                            <w:top w:val="none" w:sz="0" w:space="0" w:color="auto"/>
                                                            <w:left w:val="none" w:sz="0" w:space="0" w:color="auto"/>
                                                            <w:bottom w:val="none" w:sz="0" w:space="0" w:color="auto"/>
                                                            <w:right w:val="none" w:sz="0" w:space="0" w:color="auto"/>
                                                          </w:divBdr>
                                                        </w:div>
                                                        <w:div w:id="1870988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85989248">
      <w:bodyDiv w:val="1"/>
      <w:marLeft w:val="0"/>
      <w:marRight w:val="0"/>
      <w:marTop w:val="0"/>
      <w:marBottom w:val="0"/>
      <w:divBdr>
        <w:top w:val="none" w:sz="0" w:space="0" w:color="auto"/>
        <w:left w:val="none" w:sz="0" w:space="0" w:color="auto"/>
        <w:bottom w:val="none" w:sz="0" w:space="0" w:color="auto"/>
        <w:right w:val="none" w:sz="0" w:space="0" w:color="auto"/>
      </w:divBdr>
      <w:divsChild>
        <w:div w:id="162085117">
          <w:marLeft w:val="0"/>
          <w:marRight w:val="0"/>
          <w:marTop w:val="0"/>
          <w:marBottom w:val="0"/>
          <w:divBdr>
            <w:top w:val="none" w:sz="0" w:space="0" w:color="auto"/>
            <w:left w:val="none" w:sz="0" w:space="0" w:color="auto"/>
            <w:bottom w:val="none" w:sz="0" w:space="0" w:color="auto"/>
            <w:right w:val="none" w:sz="0" w:space="0" w:color="auto"/>
          </w:divBdr>
        </w:div>
        <w:div w:id="1391880394">
          <w:marLeft w:val="0"/>
          <w:marRight w:val="0"/>
          <w:marTop w:val="0"/>
          <w:marBottom w:val="0"/>
          <w:divBdr>
            <w:top w:val="none" w:sz="0" w:space="0" w:color="auto"/>
            <w:left w:val="none" w:sz="0" w:space="0" w:color="auto"/>
            <w:bottom w:val="none" w:sz="0" w:space="0" w:color="auto"/>
            <w:right w:val="none" w:sz="0" w:space="0" w:color="auto"/>
          </w:divBdr>
        </w:div>
        <w:div w:id="1118836166">
          <w:marLeft w:val="0"/>
          <w:marRight w:val="0"/>
          <w:marTop w:val="0"/>
          <w:marBottom w:val="0"/>
          <w:divBdr>
            <w:top w:val="none" w:sz="0" w:space="0" w:color="auto"/>
            <w:left w:val="none" w:sz="0" w:space="0" w:color="auto"/>
            <w:bottom w:val="none" w:sz="0" w:space="0" w:color="auto"/>
            <w:right w:val="none" w:sz="0" w:space="0" w:color="auto"/>
          </w:divBdr>
        </w:div>
        <w:div w:id="1566378740">
          <w:marLeft w:val="0"/>
          <w:marRight w:val="0"/>
          <w:marTop w:val="0"/>
          <w:marBottom w:val="0"/>
          <w:divBdr>
            <w:top w:val="none" w:sz="0" w:space="0" w:color="auto"/>
            <w:left w:val="none" w:sz="0" w:space="0" w:color="auto"/>
            <w:bottom w:val="none" w:sz="0" w:space="0" w:color="auto"/>
            <w:right w:val="none" w:sz="0" w:space="0" w:color="auto"/>
          </w:divBdr>
        </w:div>
        <w:div w:id="748963008">
          <w:marLeft w:val="0"/>
          <w:marRight w:val="0"/>
          <w:marTop w:val="0"/>
          <w:marBottom w:val="0"/>
          <w:divBdr>
            <w:top w:val="none" w:sz="0" w:space="0" w:color="auto"/>
            <w:left w:val="none" w:sz="0" w:space="0" w:color="auto"/>
            <w:bottom w:val="none" w:sz="0" w:space="0" w:color="auto"/>
            <w:right w:val="none" w:sz="0" w:space="0" w:color="auto"/>
          </w:divBdr>
        </w:div>
        <w:div w:id="81267030">
          <w:marLeft w:val="0"/>
          <w:marRight w:val="0"/>
          <w:marTop w:val="0"/>
          <w:marBottom w:val="0"/>
          <w:divBdr>
            <w:top w:val="none" w:sz="0" w:space="0" w:color="auto"/>
            <w:left w:val="none" w:sz="0" w:space="0" w:color="auto"/>
            <w:bottom w:val="none" w:sz="0" w:space="0" w:color="auto"/>
            <w:right w:val="none" w:sz="0" w:space="0" w:color="auto"/>
          </w:divBdr>
        </w:div>
        <w:div w:id="679968723">
          <w:marLeft w:val="0"/>
          <w:marRight w:val="0"/>
          <w:marTop w:val="0"/>
          <w:marBottom w:val="0"/>
          <w:divBdr>
            <w:top w:val="none" w:sz="0" w:space="0" w:color="auto"/>
            <w:left w:val="none" w:sz="0" w:space="0" w:color="auto"/>
            <w:bottom w:val="none" w:sz="0" w:space="0" w:color="auto"/>
            <w:right w:val="none" w:sz="0" w:space="0" w:color="auto"/>
          </w:divBdr>
        </w:div>
        <w:div w:id="1951158515">
          <w:marLeft w:val="0"/>
          <w:marRight w:val="0"/>
          <w:marTop w:val="0"/>
          <w:marBottom w:val="0"/>
          <w:divBdr>
            <w:top w:val="none" w:sz="0" w:space="0" w:color="auto"/>
            <w:left w:val="none" w:sz="0" w:space="0" w:color="auto"/>
            <w:bottom w:val="none" w:sz="0" w:space="0" w:color="auto"/>
            <w:right w:val="none" w:sz="0" w:space="0" w:color="auto"/>
          </w:divBdr>
        </w:div>
        <w:div w:id="1083261240">
          <w:marLeft w:val="0"/>
          <w:marRight w:val="0"/>
          <w:marTop w:val="0"/>
          <w:marBottom w:val="0"/>
          <w:divBdr>
            <w:top w:val="none" w:sz="0" w:space="0" w:color="auto"/>
            <w:left w:val="none" w:sz="0" w:space="0" w:color="auto"/>
            <w:bottom w:val="none" w:sz="0" w:space="0" w:color="auto"/>
            <w:right w:val="none" w:sz="0" w:space="0" w:color="auto"/>
          </w:divBdr>
          <w:divsChild>
            <w:div w:id="530874172">
              <w:marLeft w:val="720"/>
              <w:marRight w:val="0"/>
              <w:marTop w:val="0"/>
              <w:marBottom w:val="0"/>
              <w:divBdr>
                <w:top w:val="none" w:sz="0" w:space="0" w:color="auto"/>
                <w:left w:val="none" w:sz="0" w:space="0" w:color="auto"/>
                <w:bottom w:val="none" w:sz="0" w:space="0" w:color="auto"/>
                <w:right w:val="none" w:sz="0" w:space="0" w:color="auto"/>
              </w:divBdr>
            </w:div>
          </w:divsChild>
        </w:div>
        <w:div w:id="575482318">
          <w:marLeft w:val="0"/>
          <w:marRight w:val="0"/>
          <w:marTop w:val="0"/>
          <w:marBottom w:val="0"/>
          <w:divBdr>
            <w:top w:val="none" w:sz="0" w:space="0" w:color="auto"/>
            <w:left w:val="none" w:sz="0" w:space="0" w:color="auto"/>
            <w:bottom w:val="none" w:sz="0" w:space="0" w:color="auto"/>
            <w:right w:val="none" w:sz="0" w:space="0" w:color="auto"/>
          </w:divBdr>
        </w:div>
        <w:div w:id="1339769755">
          <w:marLeft w:val="0"/>
          <w:marRight w:val="0"/>
          <w:marTop w:val="0"/>
          <w:marBottom w:val="0"/>
          <w:divBdr>
            <w:top w:val="none" w:sz="0" w:space="0" w:color="auto"/>
            <w:left w:val="none" w:sz="0" w:space="0" w:color="auto"/>
            <w:bottom w:val="none" w:sz="0" w:space="0" w:color="auto"/>
            <w:right w:val="none" w:sz="0" w:space="0" w:color="auto"/>
          </w:divBdr>
        </w:div>
        <w:div w:id="743144781">
          <w:marLeft w:val="0"/>
          <w:marRight w:val="0"/>
          <w:marTop w:val="0"/>
          <w:marBottom w:val="0"/>
          <w:divBdr>
            <w:top w:val="none" w:sz="0" w:space="0" w:color="auto"/>
            <w:left w:val="none" w:sz="0" w:space="0" w:color="auto"/>
            <w:bottom w:val="none" w:sz="0" w:space="0" w:color="auto"/>
            <w:right w:val="none" w:sz="0" w:space="0" w:color="auto"/>
          </w:divBdr>
        </w:div>
        <w:div w:id="386492820">
          <w:marLeft w:val="0"/>
          <w:marRight w:val="0"/>
          <w:marTop w:val="0"/>
          <w:marBottom w:val="0"/>
          <w:divBdr>
            <w:top w:val="none" w:sz="0" w:space="0" w:color="auto"/>
            <w:left w:val="none" w:sz="0" w:space="0" w:color="auto"/>
            <w:bottom w:val="none" w:sz="0" w:space="0" w:color="auto"/>
            <w:right w:val="none" w:sz="0" w:space="0" w:color="auto"/>
          </w:divBdr>
        </w:div>
        <w:div w:id="2122456654">
          <w:marLeft w:val="0"/>
          <w:marRight w:val="0"/>
          <w:marTop w:val="0"/>
          <w:marBottom w:val="0"/>
          <w:divBdr>
            <w:top w:val="none" w:sz="0" w:space="0" w:color="auto"/>
            <w:left w:val="none" w:sz="0" w:space="0" w:color="auto"/>
            <w:bottom w:val="none" w:sz="0" w:space="0" w:color="auto"/>
            <w:right w:val="none" w:sz="0" w:space="0" w:color="auto"/>
          </w:divBdr>
        </w:div>
      </w:divsChild>
    </w:div>
    <w:div w:id="887574223">
      <w:bodyDiv w:val="1"/>
      <w:marLeft w:val="0"/>
      <w:marRight w:val="0"/>
      <w:marTop w:val="0"/>
      <w:marBottom w:val="0"/>
      <w:divBdr>
        <w:top w:val="none" w:sz="0" w:space="0" w:color="auto"/>
        <w:left w:val="none" w:sz="0" w:space="0" w:color="auto"/>
        <w:bottom w:val="none" w:sz="0" w:space="0" w:color="auto"/>
        <w:right w:val="none" w:sz="0" w:space="0" w:color="auto"/>
      </w:divBdr>
    </w:div>
    <w:div w:id="889653061">
      <w:bodyDiv w:val="1"/>
      <w:marLeft w:val="0"/>
      <w:marRight w:val="0"/>
      <w:marTop w:val="0"/>
      <w:marBottom w:val="0"/>
      <w:divBdr>
        <w:top w:val="none" w:sz="0" w:space="0" w:color="auto"/>
        <w:left w:val="none" w:sz="0" w:space="0" w:color="auto"/>
        <w:bottom w:val="none" w:sz="0" w:space="0" w:color="auto"/>
        <w:right w:val="none" w:sz="0" w:space="0" w:color="auto"/>
      </w:divBdr>
      <w:divsChild>
        <w:div w:id="68819808">
          <w:marLeft w:val="0"/>
          <w:marRight w:val="0"/>
          <w:marTop w:val="0"/>
          <w:marBottom w:val="0"/>
          <w:divBdr>
            <w:top w:val="none" w:sz="0" w:space="0" w:color="auto"/>
            <w:left w:val="none" w:sz="0" w:space="0" w:color="auto"/>
            <w:bottom w:val="none" w:sz="0" w:space="0" w:color="auto"/>
            <w:right w:val="none" w:sz="0" w:space="0" w:color="auto"/>
          </w:divBdr>
          <w:divsChild>
            <w:div w:id="1395615277">
              <w:marLeft w:val="-150"/>
              <w:marRight w:val="-150"/>
              <w:marTop w:val="0"/>
              <w:marBottom w:val="0"/>
              <w:divBdr>
                <w:top w:val="none" w:sz="0" w:space="0" w:color="auto"/>
                <w:left w:val="none" w:sz="0" w:space="0" w:color="auto"/>
                <w:bottom w:val="none" w:sz="0" w:space="0" w:color="auto"/>
                <w:right w:val="none" w:sz="0" w:space="0" w:color="auto"/>
              </w:divBdr>
              <w:divsChild>
                <w:div w:id="344750287">
                  <w:marLeft w:val="0"/>
                  <w:marRight w:val="0"/>
                  <w:marTop w:val="0"/>
                  <w:marBottom w:val="0"/>
                  <w:divBdr>
                    <w:top w:val="none" w:sz="0" w:space="0" w:color="auto"/>
                    <w:left w:val="none" w:sz="0" w:space="0" w:color="auto"/>
                    <w:bottom w:val="none" w:sz="0" w:space="0" w:color="auto"/>
                    <w:right w:val="none" w:sz="0" w:space="0" w:color="auto"/>
                  </w:divBdr>
                  <w:divsChild>
                    <w:div w:id="873343663">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 w:id="72626004">
          <w:marLeft w:val="0"/>
          <w:marRight w:val="0"/>
          <w:marTop w:val="0"/>
          <w:marBottom w:val="0"/>
          <w:divBdr>
            <w:top w:val="none" w:sz="0" w:space="0" w:color="auto"/>
            <w:left w:val="none" w:sz="0" w:space="0" w:color="auto"/>
            <w:bottom w:val="none" w:sz="0" w:space="0" w:color="auto"/>
            <w:right w:val="none" w:sz="0" w:space="0" w:color="auto"/>
          </w:divBdr>
          <w:divsChild>
            <w:div w:id="888420933">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1505100">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287844">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6629289">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054531">
      <w:bodyDiv w:val="1"/>
      <w:marLeft w:val="0"/>
      <w:marRight w:val="0"/>
      <w:marTop w:val="0"/>
      <w:marBottom w:val="0"/>
      <w:divBdr>
        <w:top w:val="none" w:sz="0" w:space="0" w:color="auto"/>
        <w:left w:val="none" w:sz="0" w:space="0" w:color="auto"/>
        <w:bottom w:val="none" w:sz="0" w:space="0" w:color="auto"/>
        <w:right w:val="none" w:sz="0" w:space="0" w:color="auto"/>
      </w:divBdr>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522548">
      <w:bodyDiv w:val="1"/>
      <w:marLeft w:val="0"/>
      <w:marRight w:val="0"/>
      <w:marTop w:val="0"/>
      <w:marBottom w:val="0"/>
      <w:divBdr>
        <w:top w:val="none" w:sz="0" w:space="0" w:color="auto"/>
        <w:left w:val="none" w:sz="0" w:space="0" w:color="auto"/>
        <w:bottom w:val="none" w:sz="0" w:space="0" w:color="auto"/>
        <w:right w:val="none" w:sz="0" w:space="0" w:color="auto"/>
      </w:divBdr>
      <w:divsChild>
        <w:div w:id="518852470">
          <w:marLeft w:val="290"/>
          <w:marRight w:val="0"/>
          <w:marTop w:val="290"/>
          <w:marBottom w:val="290"/>
          <w:divBdr>
            <w:top w:val="none" w:sz="0" w:space="0" w:color="auto"/>
            <w:left w:val="none" w:sz="0" w:space="0" w:color="auto"/>
            <w:bottom w:val="none" w:sz="0" w:space="0" w:color="auto"/>
            <w:right w:val="none" w:sz="0" w:space="0" w:color="auto"/>
          </w:divBdr>
          <w:divsChild>
            <w:div w:id="816609609">
              <w:marLeft w:val="0"/>
              <w:marRight w:val="0"/>
              <w:marTop w:val="0"/>
              <w:marBottom w:val="0"/>
              <w:divBdr>
                <w:top w:val="none" w:sz="0" w:space="0" w:color="auto"/>
                <w:left w:val="none" w:sz="0" w:space="0" w:color="auto"/>
                <w:bottom w:val="none" w:sz="0" w:space="0" w:color="auto"/>
                <w:right w:val="none" w:sz="0" w:space="0" w:color="auto"/>
              </w:divBdr>
              <w:divsChild>
                <w:div w:id="334890219">
                  <w:marLeft w:val="0"/>
                  <w:marRight w:val="0"/>
                  <w:marTop w:val="0"/>
                  <w:marBottom w:val="0"/>
                  <w:divBdr>
                    <w:top w:val="none" w:sz="0" w:space="0" w:color="auto"/>
                    <w:left w:val="none" w:sz="0" w:space="0" w:color="auto"/>
                    <w:bottom w:val="none" w:sz="0" w:space="0" w:color="auto"/>
                    <w:right w:val="none" w:sz="0" w:space="0" w:color="auto"/>
                  </w:divBdr>
                  <w:divsChild>
                    <w:div w:id="1305695799">
                      <w:marLeft w:val="0"/>
                      <w:marRight w:val="0"/>
                      <w:marTop w:val="0"/>
                      <w:marBottom w:val="0"/>
                      <w:divBdr>
                        <w:top w:val="none" w:sz="0" w:space="0" w:color="auto"/>
                        <w:left w:val="none" w:sz="0" w:space="0" w:color="auto"/>
                        <w:bottom w:val="none" w:sz="0" w:space="0" w:color="auto"/>
                        <w:right w:val="none" w:sz="0" w:space="0" w:color="auto"/>
                      </w:divBdr>
                      <w:divsChild>
                        <w:div w:id="1163157823">
                          <w:marLeft w:val="0"/>
                          <w:marRight w:val="0"/>
                          <w:marTop w:val="0"/>
                          <w:marBottom w:val="0"/>
                          <w:divBdr>
                            <w:top w:val="none" w:sz="0" w:space="0" w:color="auto"/>
                            <w:left w:val="none" w:sz="0" w:space="0" w:color="auto"/>
                            <w:bottom w:val="none" w:sz="0" w:space="0" w:color="auto"/>
                            <w:right w:val="none" w:sz="0" w:space="0" w:color="auto"/>
                          </w:divBdr>
                          <w:divsChild>
                            <w:div w:id="786891701">
                              <w:marLeft w:val="0"/>
                              <w:marRight w:val="0"/>
                              <w:marTop w:val="0"/>
                              <w:marBottom w:val="0"/>
                              <w:divBdr>
                                <w:top w:val="single" w:sz="2" w:space="0" w:color="E6E7E8"/>
                                <w:left w:val="single" w:sz="2" w:space="0" w:color="E6E7E8"/>
                                <w:bottom w:val="single" w:sz="2" w:space="0" w:color="E6E7E8"/>
                                <w:right w:val="single" w:sz="2" w:space="0" w:color="E6E7E8"/>
                              </w:divBdr>
                              <w:divsChild>
                                <w:div w:id="1099644808">
                                  <w:marLeft w:val="0"/>
                                  <w:marRight w:val="0"/>
                                  <w:marTop w:val="0"/>
                                  <w:marBottom w:val="0"/>
                                  <w:divBdr>
                                    <w:top w:val="none" w:sz="0" w:space="0" w:color="auto"/>
                                    <w:left w:val="none" w:sz="0" w:space="0" w:color="auto"/>
                                    <w:bottom w:val="none" w:sz="0" w:space="0" w:color="auto"/>
                                    <w:right w:val="none" w:sz="0" w:space="0" w:color="auto"/>
                                  </w:divBdr>
                                </w:div>
                                <w:div w:id="1137725737">
                                  <w:marLeft w:val="0"/>
                                  <w:marRight w:val="0"/>
                                  <w:marTop w:val="0"/>
                                  <w:marBottom w:val="0"/>
                                  <w:divBdr>
                                    <w:top w:val="none" w:sz="0" w:space="0" w:color="auto"/>
                                    <w:left w:val="none" w:sz="0" w:space="0" w:color="auto"/>
                                    <w:bottom w:val="none" w:sz="0" w:space="0" w:color="auto"/>
                                    <w:right w:val="none" w:sz="0" w:space="0" w:color="auto"/>
                                  </w:divBdr>
                                  <w:divsChild>
                                    <w:div w:id="128938871">
                                      <w:marLeft w:val="0"/>
                                      <w:marRight w:val="0"/>
                                      <w:marTop w:val="0"/>
                                      <w:marBottom w:val="0"/>
                                      <w:divBdr>
                                        <w:top w:val="none" w:sz="0" w:space="0" w:color="auto"/>
                                        <w:left w:val="none" w:sz="0" w:space="0" w:color="auto"/>
                                        <w:bottom w:val="none" w:sz="0" w:space="0" w:color="auto"/>
                                        <w:right w:val="none" w:sz="0" w:space="0" w:color="auto"/>
                                      </w:divBdr>
                                      <w:divsChild>
                                        <w:div w:id="478420255">
                                          <w:marLeft w:val="0"/>
                                          <w:marRight w:val="0"/>
                                          <w:marTop w:val="0"/>
                                          <w:marBottom w:val="0"/>
                                          <w:divBdr>
                                            <w:top w:val="none" w:sz="0" w:space="0" w:color="auto"/>
                                            <w:left w:val="none" w:sz="0" w:space="0" w:color="auto"/>
                                            <w:bottom w:val="none" w:sz="0" w:space="0" w:color="auto"/>
                                            <w:right w:val="none" w:sz="0" w:space="0" w:color="auto"/>
                                          </w:divBdr>
                                        </w:div>
                                        <w:div w:id="1106315348">
                                          <w:marLeft w:val="0"/>
                                          <w:marRight w:val="0"/>
                                          <w:marTop w:val="0"/>
                                          <w:marBottom w:val="0"/>
                                          <w:divBdr>
                                            <w:top w:val="none" w:sz="0" w:space="0" w:color="auto"/>
                                            <w:left w:val="none" w:sz="0" w:space="0" w:color="auto"/>
                                            <w:bottom w:val="none" w:sz="0" w:space="0" w:color="auto"/>
                                            <w:right w:val="none" w:sz="0" w:space="0" w:color="auto"/>
                                          </w:divBdr>
                                        </w:div>
                                      </w:divsChild>
                                    </w:div>
                                    <w:div w:id="1796872258">
                                      <w:marLeft w:val="0"/>
                                      <w:marRight w:val="0"/>
                                      <w:marTop w:val="0"/>
                                      <w:marBottom w:val="0"/>
                                      <w:divBdr>
                                        <w:top w:val="none" w:sz="0" w:space="0" w:color="auto"/>
                                        <w:left w:val="none" w:sz="0" w:space="0" w:color="auto"/>
                                        <w:bottom w:val="none" w:sz="0" w:space="0" w:color="auto"/>
                                        <w:right w:val="none" w:sz="0" w:space="0" w:color="auto"/>
                                      </w:divBdr>
                                      <w:divsChild>
                                        <w:div w:id="168035021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26379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025041">
          <w:marLeft w:val="290"/>
          <w:marRight w:val="0"/>
          <w:marTop w:val="290"/>
          <w:marBottom w:val="290"/>
          <w:divBdr>
            <w:top w:val="none" w:sz="0" w:space="0" w:color="auto"/>
            <w:left w:val="none" w:sz="0" w:space="0" w:color="auto"/>
            <w:bottom w:val="none" w:sz="0" w:space="0" w:color="auto"/>
            <w:right w:val="none" w:sz="0" w:space="0" w:color="auto"/>
          </w:divBdr>
          <w:divsChild>
            <w:div w:id="1415200294">
              <w:marLeft w:val="0"/>
              <w:marRight w:val="0"/>
              <w:marTop w:val="0"/>
              <w:marBottom w:val="0"/>
              <w:divBdr>
                <w:top w:val="none" w:sz="0" w:space="0" w:color="auto"/>
                <w:left w:val="none" w:sz="0" w:space="0" w:color="auto"/>
                <w:bottom w:val="none" w:sz="0" w:space="0" w:color="auto"/>
                <w:right w:val="none" w:sz="0" w:space="0" w:color="auto"/>
              </w:divBdr>
              <w:divsChild>
                <w:div w:id="1442217695">
                  <w:marLeft w:val="0"/>
                  <w:marRight w:val="0"/>
                  <w:marTop w:val="0"/>
                  <w:marBottom w:val="0"/>
                  <w:divBdr>
                    <w:top w:val="none" w:sz="0" w:space="0" w:color="auto"/>
                    <w:left w:val="none" w:sz="0" w:space="0" w:color="auto"/>
                    <w:bottom w:val="none" w:sz="0" w:space="0" w:color="auto"/>
                    <w:right w:val="none" w:sz="0" w:space="0" w:color="auto"/>
                  </w:divBdr>
                  <w:divsChild>
                    <w:div w:id="1753046398">
                      <w:marLeft w:val="0"/>
                      <w:marRight w:val="0"/>
                      <w:marTop w:val="0"/>
                      <w:marBottom w:val="0"/>
                      <w:divBdr>
                        <w:top w:val="none" w:sz="0" w:space="0" w:color="auto"/>
                        <w:left w:val="none" w:sz="0" w:space="0" w:color="auto"/>
                        <w:bottom w:val="none" w:sz="0" w:space="0" w:color="auto"/>
                        <w:right w:val="none" w:sz="0" w:space="0" w:color="auto"/>
                      </w:divBdr>
                      <w:divsChild>
                        <w:div w:id="958296962">
                          <w:marLeft w:val="0"/>
                          <w:marRight w:val="0"/>
                          <w:marTop w:val="0"/>
                          <w:marBottom w:val="0"/>
                          <w:divBdr>
                            <w:top w:val="none" w:sz="0" w:space="0" w:color="auto"/>
                            <w:left w:val="none" w:sz="0" w:space="0" w:color="auto"/>
                            <w:bottom w:val="none" w:sz="0" w:space="0" w:color="auto"/>
                            <w:right w:val="none" w:sz="0" w:space="0" w:color="auto"/>
                          </w:divBdr>
                          <w:divsChild>
                            <w:div w:id="1367828372">
                              <w:marLeft w:val="0"/>
                              <w:marRight w:val="0"/>
                              <w:marTop w:val="0"/>
                              <w:marBottom w:val="0"/>
                              <w:divBdr>
                                <w:top w:val="single" w:sz="2" w:space="0" w:color="E6E7E8"/>
                                <w:left w:val="single" w:sz="2" w:space="0" w:color="E6E7E8"/>
                                <w:bottom w:val="single" w:sz="2" w:space="0" w:color="E6E7E8"/>
                                <w:right w:val="single" w:sz="2" w:space="0" w:color="E6E7E8"/>
                              </w:divBdr>
                              <w:divsChild>
                                <w:div w:id="1796563336">
                                  <w:marLeft w:val="0"/>
                                  <w:marRight w:val="0"/>
                                  <w:marTop w:val="0"/>
                                  <w:marBottom w:val="0"/>
                                  <w:divBdr>
                                    <w:top w:val="none" w:sz="0" w:space="0" w:color="auto"/>
                                    <w:left w:val="none" w:sz="0" w:space="0" w:color="auto"/>
                                    <w:bottom w:val="none" w:sz="0" w:space="0" w:color="auto"/>
                                    <w:right w:val="none" w:sz="0" w:space="0" w:color="auto"/>
                                  </w:divBdr>
                                  <w:divsChild>
                                    <w:div w:id="4748883">
                                      <w:marLeft w:val="0"/>
                                      <w:marRight w:val="0"/>
                                      <w:marTop w:val="0"/>
                                      <w:marBottom w:val="0"/>
                                      <w:divBdr>
                                        <w:top w:val="none" w:sz="0" w:space="0" w:color="auto"/>
                                        <w:left w:val="none" w:sz="0" w:space="0" w:color="auto"/>
                                        <w:bottom w:val="none" w:sz="0" w:space="0" w:color="auto"/>
                                        <w:right w:val="none" w:sz="0" w:space="0" w:color="auto"/>
                                      </w:divBdr>
                                      <w:divsChild>
                                        <w:div w:id="218783025">
                                          <w:marLeft w:val="0"/>
                                          <w:marRight w:val="0"/>
                                          <w:marTop w:val="0"/>
                                          <w:marBottom w:val="0"/>
                                          <w:divBdr>
                                            <w:top w:val="none" w:sz="0" w:space="0" w:color="auto"/>
                                            <w:left w:val="none" w:sz="0" w:space="0" w:color="auto"/>
                                            <w:bottom w:val="none" w:sz="0" w:space="0" w:color="auto"/>
                                            <w:right w:val="none" w:sz="0" w:space="0" w:color="auto"/>
                                          </w:divBdr>
                                        </w:div>
                                        <w:div w:id="1471903462">
                                          <w:marLeft w:val="0"/>
                                          <w:marRight w:val="0"/>
                                          <w:marTop w:val="0"/>
                                          <w:marBottom w:val="0"/>
                                          <w:divBdr>
                                            <w:top w:val="none" w:sz="0" w:space="0" w:color="auto"/>
                                            <w:left w:val="none" w:sz="0" w:space="0" w:color="auto"/>
                                            <w:bottom w:val="none" w:sz="0" w:space="0" w:color="auto"/>
                                            <w:right w:val="none" w:sz="0" w:space="0" w:color="auto"/>
                                          </w:divBdr>
                                        </w:div>
                                      </w:divsChild>
                                    </w:div>
                                    <w:div w:id="31928554">
                                      <w:marLeft w:val="0"/>
                                      <w:marRight w:val="0"/>
                                      <w:marTop w:val="0"/>
                                      <w:marBottom w:val="0"/>
                                      <w:divBdr>
                                        <w:top w:val="none" w:sz="0" w:space="0" w:color="auto"/>
                                        <w:left w:val="none" w:sz="0" w:space="0" w:color="auto"/>
                                        <w:bottom w:val="none" w:sz="0" w:space="0" w:color="auto"/>
                                        <w:right w:val="none" w:sz="0" w:space="0" w:color="auto"/>
                                      </w:divBdr>
                                      <w:divsChild>
                                        <w:div w:id="35423490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2954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4990622">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2905318">
      <w:bodyDiv w:val="1"/>
      <w:marLeft w:val="0"/>
      <w:marRight w:val="0"/>
      <w:marTop w:val="0"/>
      <w:marBottom w:val="0"/>
      <w:divBdr>
        <w:top w:val="none" w:sz="0" w:space="0" w:color="auto"/>
        <w:left w:val="none" w:sz="0" w:space="0" w:color="auto"/>
        <w:bottom w:val="none" w:sz="0" w:space="0" w:color="auto"/>
        <w:right w:val="none" w:sz="0" w:space="0" w:color="auto"/>
      </w:divBdr>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36404795">
      <w:bodyDiv w:val="1"/>
      <w:marLeft w:val="0"/>
      <w:marRight w:val="0"/>
      <w:marTop w:val="0"/>
      <w:marBottom w:val="0"/>
      <w:divBdr>
        <w:top w:val="none" w:sz="0" w:space="0" w:color="auto"/>
        <w:left w:val="none" w:sz="0" w:space="0" w:color="auto"/>
        <w:bottom w:val="none" w:sz="0" w:space="0" w:color="auto"/>
        <w:right w:val="none" w:sz="0" w:space="0" w:color="auto"/>
      </w:divBdr>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5499097">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6540334">
      <w:bodyDiv w:val="1"/>
      <w:marLeft w:val="0"/>
      <w:marRight w:val="0"/>
      <w:marTop w:val="0"/>
      <w:marBottom w:val="0"/>
      <w:divBdr>
        <w:top w:val="none" w:sz="0" w:space="0" w:color="auto"/>
        <w:left w:val="none" w:sz="0" w:space="0" w:color="auto"/>
        <w:bottom w:val="none" w:sz="0" w:space="0" w:color="auto"/>
        <w:right w:val="none" w:sz="0" w:space="0" w:color="auto"/>
      </w:divBdr>
    </w:div>
    <w:div w:id="948899073">
      <w:bodyDiv w:val="1"/>
      <w:marLeft w:val="0"/>
      <w:marRight w:val="0"/>
      <w:marTop w:val="0"/>
      <w:marBottom w:val="0"/>
      <w:divBdr>
        <w:top w:val="none" w:sz="0" w:space="0" w:color="auto"/>
        <w:left w:val="none" w:sz="0" w:space="0" w:color="auto"/>
        <w:bottom w:val="none" w:sz="0" w:space="0" w:color="auto"/>
        <w:right w:val="none" w:sz="0" w:space="0" w:color="auto"/>
      </w:divBdr>
    </w:div>
    <w:div w:id="949552513">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688104">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055506">
      <w:bodyDiv w:val="1"/>
      <w:marLeft w:val="0"/>
      <w:marRight w:val="0"/>
      <w:marTop w:val="0"/>
      <w:marBottom w:val="0"/>
      <w:divBdr>
        <w:top w:val="none" w:sz="0" w:space="0" w:color="auto"/>
        <w:left w:val="none" w:sz="0" w:space="0" w:color="auto"/>
        <w:bottom w:val="none" w:sz="0" w:space="0" w:color="auto"/>
        <w:right w:val="none" w:sz="0" w:space="0" w:color="auto"/>
      </w:divBdr>
    </w:div>
    <w:div w:id="972061072">
      <w:bodyDiv w:val="1"/>
      <w:marLeft w:val="0"/>
      <w:marRight w:val="0"/>
      <w:marTop w:val="0"/>
      <w:marBottom w:val="0"/>
      <w:divBdr>
        <w:top w:val="none" w:sz="0" w:space="0" w:color="auto"/>
        <w:left w:val="none" w:sz="0" w:space="0" w:color="auto"/>
        <w:bottom w:val="none" w:sz="0" w:space="0" w:color="auto"/>
        <w:right w:val="none" w:sz="0" w:space="0" w:color="auto"/>
      </w:divBdr>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3024646">
      <w:bodyDiv w:val="1"/>
      <w:marLeft w:val="0"/>
      <w:marRight w:val="0"/>
      <w:marTop w:val="0"/>
      <w:marBottom w:val="0"/>
      <w:divBdr>
        <w:top w:val="none" w:sz="0" w:space="0" w:color="auto"/>
        <w:left w:val="none" w:sz="0" w:space="0" w:color="auto"/>
        <w:bottom w:val="none" w:sz="0" w:space="0" w:color="auto"/>
        <w:right w:val="none" w:sz="0" w:space="0" w:color="auto"/>
      </w:divBdr>
    </w:div>
    <w:div w:id="973756606">
      <w:bodyDiv w:val="1"/>
      <w:marLeft w:val="0"/>
      <w:marRight w:val="0"/>
      <w:marTop w:val="0"/>
      <w:marBottom w:val="0"/>
      <w:divBdr>
        <w:top w:val="none" w:sz="0" w:space="0" w:color="auto"/>
        <w:left w:val="none" w:sz="0" w:space="0" w:color="auto"/>
        <w:bottom w:val="none" w:sz="0" w:space="0" w:color="auto"/>
        <w:right w:val="none" w:sz="0" w:space="0" w:color="auto"/>
      </w:divBdr>
      <w:divsChild>
        <w:div w:id="1153369055">
          <w:marLeft w:val="0"/>
          <w:marRight w:val="0"/>
          <w:marTop w:val="0"/>
          <w:marBottom w:val="0"/>
          <w:divBdr>
            <w:top w:val="none" w:sz="0" w:space="0" w:color="auto"/>
            <w:left w:val="none" w:sz="0" w:space="0" w:color="auto"/>
            <w:bottom w:val="none" w:sz="0" w:space="0" w:color="auto"/>
            <w:right w:val="none" w:sz="0" w:space="0" w:color="auto"/>
          </w:divBdr>
        </w:div>
        <w:div w:id="478039631">
          <w:marLeft w:val="0"/>
          <w:marRight w:val="0"/>
          <w:marTop w:val="0"/>
          <w:marBottom w:val="0"/>
          <w:divBdr>
            <w:top w:val="none" w:sz="0" w:space="0" w:color="auto"/>
            <w:left w:val="none" w:sz="0" w:space="0" w:color="auto"/>
            <w:bottom w:val="none" w:sz="0" w:space="0" w:color="auto"/>
            <w:right w:val="none" w:sz="0" w:space="0" w:color="auto"/>
          </w:divBdr>
        </w:div>
        <w:div w:id="1153370658">
          <w:marLeft w:val="0"/>
          <w:marRight w:val="0"/>
          <w:marTop w:val="0"/>
          <w:marBottom w:val="0"/>
          <w:divBdr>
            <w:top w:val="none" w:sz="0" w:space="0" w:color="auto"/>
            <w:left w:val="none" w:sz="0" w:space="0" w:color="auto"/>
            <w:bottom w:val="none" w:sz="0" w:space="0" w:color="auto"/>
            <w:right w:val="none" w:sz="0" w:space="0" w:color="auto"/>
          </w:divBdr>
        </w:div>
        <w:div w:id="1051342289">
          <w:marLeft w:val="0"/>
          <w:marRight w:val="0"/>
          <w:marTop w:val="0"/>
          <w:marBottom w:val="0"/>
          <w:divBdr>
            <w:top w:val="none" w:sz="0" w:space="0" w:color="auto"/>
            <w:left w:val="none" w:sz="0" w:space="0" w:color="auto"/>
            <w:bottom w:val="none" w:sz="0" w:space="0" w:color="auto"/>
            <w:right w:val="none" w:sz="0" w:space="0" w:color="auto"/>
          </w:divBdr>
        </w:div>
        <w:div w:id="717624940">
          <w:marLeft w:val="0"/>
          <w:marRight w:val="0"/>
          <w:marTop w:val="0"/>
          <w:marBottom w:val="0"/>
          <w:divBdr>
            <w:top w:val="none" w:sz="0" w:space="0" w:color="auto"/>
            <w:left w:val="none" w:sz="0" w:space="0" w:color="auto"/>
            <w:bottom w:val="none" w:sz="0" w:space="0" w:color="auto"/>
            <w:right w:val="none" w:sz="0" w:space="0" w:color="auto"/>
          </w:divBdr>
        </w:div>
        <w:div w:id="938758103">
          <w:marLeft w:val="0"/>
          <w:marRight w:val="0"/>
          <w:marTop w:val="0"/>
          <w:marBottom w:val="0"/>
          <w:divBdr>
            <w:top w:val="none" w:sz="0" w:space="0" w:color="auto"/>
            <w:left w:val="none" w:sz="0" w:space="0" w:color="auto"/>
            <w:bottom w:val="none" w:sz="0" w:space="0" w:color="auto"/>
            <w:right w:val="none" w:sz="0" w:space="0" w:color="auto"/>
          </w:divBdr>
        </w:div>
        <w:div w:id="198513350">
          <w:marLeft w:val="0"/>
          <w:marRight w:val="0"/>
          <w:marTop w:val="0"/>
          <w:marBottom w:val="0"/>
          <w:divBdr>
            <w:top w:val="none" w:sz="0" w:space="0" w:color="auto"/>
            <w:left w:val="none" w:sz="0" w:space="0" w:color="auto"/>
            <w:bottom w:val="none" w:sz="0" w:space="0" w:color="auto"/>
            <w:right w:val="none" w:sz="0" w:space="0" w:color="auto"/>
          </w:divBdr>
        </w:div>
        <w:div w:id="1288661335">
          <w:marLeft w:val="0"/>
          <w:marRight w:val="0"/>
          <w:marTop w:val="0"/>
          <w:marBottom w:val="0"/>
          <w:divBdr>
            <w:top w:val="none" w:sz="0" w:space="0" w:color="auto"/>
            <w:left w:val="none" w:sz="0" w:space="0" w:color="auto"/>
            <w:bottom w:val="none" w:sz="0" w:space="0" w:color="auto"/>
            <w:right w:val="none" w:sz="0" w:space="0" w:color="auto"/>
          </w:divBdr>
        </w:div>
        <w:div w:id="1523544325">
          <w:marLeft w:val="0"/>
          <w:marRight w:val="0"/>
          <w:marTop w:val="0"/>
          <w:marBottom w:val="0"/>
          <w:divBdr>
            <w:top w:val="none" w:sz="0" w:space="0" w:color="auto"/>
            <w:left w:val="none" w:sz="0" w:space="0" w:color="auto"/>
            <w:bottom w:val="none" w:sz="0" w:space="0" w:color="auto"/>
            <w:right w:val="none" w:sz="0" w:space="0" w:color="auto"/>
          </w:divBdr>
        </w:div>
        <w:div w:id="2517214">
          <w:marLeft w:val="0"/>
          <w:marRight w:val="0"/>
          <w:marTop w:val="0"/>
          <w:marBottom w:val="0"/>
          <w:divBdr>
            <w:top w:val="none" w:sz="0" w:space="0" w:color="auto"/>
            <w:left w:val="none" w:sz="0" w:space="0" w:color="auto"/>
            <w:bottom w:val="none" w:sz="0" w:space="0" w:color="auto"/>
            <w:right w:val="none" w:sz="0" w:space="0" w:color="auto"/>
          </w:divBdr>
        </w:div>
        <w:div w:id="1030226203">
          <w:marLeft w:val="0"/>
          <w:marRight w:val="0"/>
          <w:marTop w:val="0"/>
          <w:marBottom w:val="0"/>
          <w:divBdr>
            <w:top w:val="none" w:sz="0" w:space="0" w:color="auto"/>
            <w:left w:val="none" w:sz="0" w:space="0" w:color="auto"/>
            <w:bottom w:val="none" w:sz="0" w:space="0" w:color="auto"/>
            <w:right w:val="none" w:sz="0" w:space="0" w:color="auto"/>
          </w:divBdr>
        </w:div>
        <w:div w:id="2000572781">
          <w:marLeft w:val="0"/>
          <w:marRight w:val="0"/>
          <w:marTop w:val="0"/>
          <w:marBottom w:val="0"/>
          <w:divBdr>
            <w:top w:val="none" w:sz="0" w:space="0" w:color="auto"/>
            <w:left w:val="none" w:sz="0" w:space="0" w:color="auto"/>
            <w:bottom w:val="none" w:sz="0" w:space="0" w:color="auto"/>
            <w:right w:val="none" w:sz="0" w:space="0" w:color="auto"/>
          </w:divBdr>
        </w:div>
        <w:div w:id="1735153822">
          <w:marLeft w:val="0"/>
          <w:marRight w:val="0"/>
          <w:marTop w:val="0"/>
          <w:marBottom w:val="0"/>
          <w:divBdr>
            <w:top w:val="none" w:sz="0" w:space="0" w:color="auto"/>
            <w:left w:val="none" w:sz="0" w:space="0" w:color="auto"/>
            <w:bottom w:val="none" w:sz="0" w:space="0" w:color="auto"/>
            <w:right w:val="none" w:sz="0" w:space="0" w:color="auto"/>
          </w:divBdr>
        </w:div>
      </w:divsChild>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8998966">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577775">
      <w:bodyDiv w:val="1"/>
      <w:marLeft w:val="0"/>
      <w:marRight w:val="0"/>
      <w:marTop w:val="0"/>
      <w:marBottom w:val="0"/>
      <w:divBdr>
        <w:top w:val="none" w:sz="0" w:space="0" w:color="auto"/>
        <w:left w:val="none" w:sz="0" w:space="0" w:color="auto"/>
        <w:bottom w:val="none" w:sz="0" w:space="0" w:color="auto"/>
        <w:right w:val="none" w:sz="0" w:space="0" w:color="auto"/>
      </w:divBdr>
      <w:divsChild>
        <w:div w:id="139738598">
          <w:marLeft w:val="0"/>
          <w:marRight w:val="0"/>
          <w:marTop w:val="0"/>
          <w:marBottom w:val="0"/>
          <w:divBdr>
            <w:top w:val="none" w:sz="0" w:space="0" w:color="auto"/>
            <w:left w:val="none" w:sz="0" w:space="0" w:color="auto"/>
            <w:bottom w:val="none" w:sz="0" w:space="0" w:color="auto"/>
            <w:right w:val="none" w:sz="0" w:space="0" w:color="auto"/>
          </w:divBdr>
        </w:div>
      </w:divsChild>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594852">
      <w:bodyDiv w:val="1"/>
      <w:marLeft w:val="0"/>
      <w:marRight w:val="0"/>
      <w:marTop w:val="0"/>
      <w:marBottom w:val="0"/>
      <w:divBdr>
        <w:top w:val="none" w:sz="0" w:space="0" w:color="auto"/>
        <w:left w:val="none" w:sz="0" w:space="0" w:color="auto"/>
        <w:bottom w:val="none" w:sz="0" w:space="0" w:color="auto"/>
        <w:right w:val="none" w:sz="0" w:space="0" w:color="auto"/>
      </w:divBdr>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7684288">
      <w:bodyDiv w:val="1"/>
      <w:marLeft w:val="0"/>
      <w:marRight w:val="0"/>
      <w:marTop w:val="0"/>
      <w:marBottom w:val="0"/>
      <w:divBdr>
        <w:top w:val="none" w:sz="0" w:space="0" w:color="auto"/>
        <w:left w:val="none" w:sz="0" w:space="0" w:color="auto"/>
        <w:bottom w:val="none" w:sz="0" w:space="0" w:color="auto"/>
        <w:right w:val="none" w:sz="0" w:space="0" w:color="auto"/>
      </w:divBdr>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3321131">
      <w:bodyDiv w:val="1"/>
      <w:marLeft w:val="0"/>
      <w:marRight w:val="0"/>
      <w:marTop w:val="0"/>
      <w:marBottom w:val="0"/>
      <w:divBdr>
        <w:top w:val="none" w:sz="0" w:space="0" w:color="auto"/>
        <w:left w:val="none" w:sz="0" w:space="0" w:color="auto"/>
        <w:bottom w:val="none" w:sz="0" w:space="0" w:color="auto"/>
        <w:right w:val="none" w:sz="0" w:space="0" w:color="auto"/>
      </w:divBdr>
    </w:div>
    <w:div w:id="1003702867">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6401721">
      <w:bodyDiv w:val="1"/>
      <w:marLeft w:val="0"/>
      <w:marRight w:val="0"/>
      <w:marTop w:val="0"/>
      <w:marBottom w:val="0"/>
      <w:divBdr>
        <w:top w:val="none" w:sz="0" w:space="0" w:color="auto"/>
        <w:left w:val="none" w:sz="0" w:space="0" w:color="auto"/>
        <w:bottom w:val="none" w:sz="0" w:space="0" w:color="auto"/>
        <w:right w:val="none" w:sz="0" w:space="0" w:color="auto"/>
      </w:divBdr>
    </w:div>
    <w:div w:id="1006597236">
      <w:bodyDiv w:val="1"/>
      <w:marLeft w:val="0"/>
      <w:marRight w:val="0"/>
      <w:marTop w:val="0"/>
      <w:marBottom w:val="0"/>
      <w:divBdr>
        <w:top w:val="none" w:sz="0" w:space="0" w:color="auto"/>
        <w:left w:val="none" w:sz="0" w:space="0" w:color="auto"/>
        <w:bottom w:val="none" w:sz="0" w:space="0" w:color="auto"/>
        <w:right w:val="none" w:sz="0" w:space="0" w:color="auto"/>
      </w:divBdr>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4915882">
      <w:bodyDiv w:val="1"/>
      <w:marLeft w:val="0"/>
      <w:marRight w:val="0"/>
      <w:marTop w:val="0"/>
      <w:marBottom w:val="0"/>
      <w:divBdr>
        <w:top w:val="none" w:sz="0" w:space="0" w:color="auto"/>
        <w:left w:val="none" w:sz="0" w:space="0" w:color="auto"/>
        <w:bottom w:val="none" w:sz="0" w:space="0" w:color="auto"/>
        <w:right w:val="none" w:sz="0" w:space="0" w:color="auto"/>
      </w:divBdr>
    </w:div>
    <w:div w:id="1017848590">
      <w:bodyDiv w:val="1"/>
      <w:marLeft w:val="0"/>
      <w:marRight w:val="0"/>
      <w:marTop w:val="0"/>
      <w:marBottom w:val="0"/>
      <w:divBdr>
        <w:top w:val="none" w:sz="0" w:space="0" w:color="auto"/>
        <w:left w:val="none" w:sz="0" w:space="0" w:color="auto"/>
        <w:bottom w:val="none" w:sz="0" w:space="0" w:color="auto"/>
        <w:right w:val="none" w:sz="0" w:space="0" w:color="auto"/>
      </w:divBdr>
      <w:divsChild>
        <w:div w:id="217326492">
          <w:marLeft w:val="0"/>
          <w:marRight w:val="0"/>
          <w:marTop w:val="225"/>
          <w:marBottom w:val="0"/>
          <w:divBdr>
            <w:top w:val="none" w:sz="0" w:space="0" w:color="auto"/>
            <w:left w:val="none" w:sz="0" w:space="0" w:color="auto"/>
            <w:bottom w:val="none" w:sz="0" w:space="0" w:color="auto"/>
            <w:right w:val="none" w:sz="0" w:space="0" w:color="auto"/>
          </w:divBdr>
        </w:div>
      </w:divsChild>
    </w:div>
    <w:div w:id="1017971586">
      <w:bodyDiv w:val="1"/>
      <w:marLeft w:val="0"/>
      <w:marRight w:val="0"/>
      <w:marTop w:val="0"/>
      <w:marBottom w:val="0"/>
      <w:divBdr>
        <w:top w:val="none" w:sz="0" w:space="0" w:color="auto"/>
        <w:left w:val="none" w:sz="0" w:space="0" w:color="auto"/>
        <w:bottom w:val="none" w:sz="0" w:space="0" w:color="auto"/>
        <w:right w:val="none" w:sz="0" w:space="0" w:color="auto"/>
      </w:divBdr>
      <w:divsChild>
        <w:div w:id="1518229328">
          <w:marLeft w:val="0"/>
          <w:marRight w:val="0"/>
          <w:marTop w:val="225"/>
          <w:marBottom w:val="0"/>
          <w:divBdr>
            <w:top w:val="none" w:sz="0" w:space="0" w:color="auto"/>
            <w:left w:val="none" w:sz="0" w:space="0" w:color="auto"/>
            <w:bottom w:val="none" w:sz="0" w:space="0" w:color="auto"/>
            <w:right w:val="none" w:sz="0" w:space="0" w:color="auto"/>
          </w:divBdr>
        </w:div>
      </w:divsChild>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20425731">
      <w:bodyDiv w:val="1"/>
      <w:marLeft w:val="0"/>
      <w:marRight w:val="0"/>
      <w:marTop w:val="0"/>
      <w:marBottom w:val="0"/>
      <w:divBdr>
        <w:top w:val="none" w:sz="0" w:space="0" w:color="auto"/>
        <w:left w:val="none" w:sz="0" w:space="0" w:color="auto"/>
        <w:bottom w:val="none" w:sz="0" w:space="0" w:color="auto"/>
        <w:right w:val="none" w:sz="0" w:space="0" w:color="auto"/>
      </w:divBdr>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2899057">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570842">
      <w:bodyDiv w:val="1"/>
      <w:marLeft w:val="0"/>
      <w:marRight w:val="0"/>
      <w:marTop w:val="0"/>
      <w:marBottom w:val="0"/>
      <w:divBdr>
        <w:top w:val="none" w:sz="0" w:space="0" w:color="auto"/>
        <w:left w:val="none" w:sz="0" w:space="0" w:color="auto"/>
        <w:bottom w:val="none" w:sz="0" w:space="0" w:color="auto"/>
        <w:right w:val="none" w:sz="0" w:space="0" w:color="auto"/>
      </w:divBdr>
    </w:div>
    <w:div w:id="1031690835">
      <w:bodyDiv w:val="1"/>
      <w:marLeft w:val="0"/>
      <w:marRight w:val="0"/>
      <w:marTop w:val="0"/>
      <w:marBottom w:val="0"/>
      <w:divBdr>
        <w:top w:val="none" w:sz="0" w:space="0" w:color="auto"/>
        <w:left w:val="none" w:sz="0" w:space="0" w:color="auto"/>
        <w:bottom w:val="none" w:sz="0" w:space="0" w:color="auto"/>
        <w:right w:val="none" w:sz="0" w:space="0" w:color="auto"/>
      </w:divBdr>
      <w:divsChild>
        <w:div w:id="716903410">
          <w:marLeft w:val="0"/>
          <w:marRight w:val="0"/>
          <w:marTop w:val="0"/>
          <w:marBottom w:val="0"/>
          <w:divBdr>
            <w:top w:val="none" w:sz="0" w:space="0" w:color="auto"/>
            <w:left w:val="none" w:sz="0" w:space="0" w:color="auto"/>
            <w:bottom w:val="none" w:sz="0" w:space="0" w:color="auto"/>
            <w:right w:val="none" w:sz="0" w:space="0" w:color="auto"/>
          </w:divBdr>
        </w:div>
      </w:divsChild>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38117363">
      <w:bodyDiv w:val="1"/>
      <w:marLeft w:val="0"/>
      <w:marRight w:val="0"/>
      <w:marTop w:val="0"/>
      <w:marBottom w:val="0"/>
      <w:divBdr>
        <w:top w:val="none" w:sz="0" w:space="0" w:color="auto"/>
        <w:left w:val="none" w:sz="0" w:space="0" w:color="auto"/>
        <w:bottom w:val="none" w:sz="0" w:space="0" w:color="auto"/>
        <w:right w:val="none" w:sz="0" w:space="0" w:color="auto"/>
      </w:divBdr>
      <w:divsChild>
        <w:div w:id="148983081">
          <w:marLeft w:val="0"/>
          <w:marRight w:val="0"/>
          <w:marTop w:val="0"/>
          <w:marBottom w:val="0"/>
          <w:divBdr>
            <w:top w:val="none" w:sz="0" w:space="0" w:color="auto"/>
            <w:left w:val="none" w:sz="0" w:space="0" w:color="auto"/>
            <w:bottom w:val="none" w:sz="0" w:space="0" w:color="auto"/>
            <w:right w:val="none" w:sz="0" w:space="0" w:color="auto"/>
          </w:divBdr>
        </w:div>
      </w:divsChild>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6951379">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7527656">
      <w:bodyDiv w:val="1"/>
      <w:marLeft w:val="0"/>
      <w:marRight w:val="0"/>
      <w:marTop w:val="0"/>
      <w:marBottom w:val="0"/>
      <w:divBdr>
        <w:top w:val="none" w:sz="0" w:space="0" w:color="auto"/>
        <w:left w:val="none" w:sz="0" w:space="0" w:color="auto"/>
        <w:bottom w:val="none" w:sz="0" w:space="0" w:color="auto"/>
        <w:right w:val="none" w:sz="0" w:space="0" w:color="auto"/>
      </w:divBdr>
    </w:div>
    <w:div w:id="1050347204">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1613276">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8572521">
      <w:bodyDiv w:val="1"/>
      <w:marLeft w:val="0"/>
      <w:marRight w:val="0"/>
      <w:marTop w:val="0"/>
      <w:marBottom w:val="0"/>
      <w:divBdr>
        <w:top w:val="none" w:sz="0" w:space="0" w:color="auto"/>
        <w:left w:val="none" w:sz="0" w:space="0" w:color="auto"/>
        <w:bottom w:val="none" w:sz="0" w:space="0" w:color="auto"/>
        <w:right w:val="none" w:sz="0" w:space="0" w:color="auto"/>
      </w:divBdr>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0153242">
      <w:bodyDiv w:val="1"/>
      <w:marLeft w:val="0"/>
      <w:marRight w:val="0"/>
      <w:marTop w:val="0"/>
      <w:marBottom w:val="0"/>
      <w:divBdr>
        <w:top w:val="none" w:sz="0" w:space="0" w:color="auto"/>
        <w:left w:val="none" w:sz="0" w:space="0" w:color="auto"/>
        <w:bottom w:val="none" w:sz="0" w:space="0" w:color="auto"/>
        <w:right w:val="none" w:sz="0" w:space="0" w:color="auto"/>
      </w:divBdr>
    </w:div>
    <w:div w:id="1071466840">
      <w:bodyDiv w:val="1"/>
      <w:marLeft w:val="0"/>
      <w:marRight w:val="0"/>
      <w:marTop w:val="0"/>
      <w:marBottom w:val="0"/>
      <w:divBdr>
        <w:top w:val="none" w:sz="0" w:space="0" w:color="auto"/>
        <w:left w:val="none" w:sz="0" w:space="0" w:color="auto"/>
        <w:bottom w:val="none" w:sz="0" w:space="0" w:color="auto"/>
        <w:right w:val="none" w:sz="0" w:space="0" w:color="auto"/>
      </w:divBdr>
      <w:divsChild>
        <w:div w:id="1325669513">
          <w:marLeft w:val="0"/>
          <w:marRight w:val="0"/>
          <w:marTop w:val="0"/>
          <w:marBottom w:val="0"/>
          <w:divBdr>
            <w:top w:val="none" w:sz="0" w:space="0" w:color="auto"/>
            <w:left w:val="none" w:sz="0" w:space="0" w:color="auto"/>
            <w:bottom w:val="none" w:sz="0" w:space="0" w:color="auto"/>
            <w:right w:val="none" w:sz="0" w:space="0" w:color="auto"/>
          </w:divBdr>
        </w:div>
      </w:divsChild>
    </w:div>
    <w:div w:id="1072508600">
      <w:bodyDiv w:val="1"/>
      <w:marLeft w:val="0"/>
      <w:marRight w:val="0"/>
      <w:marTop w:val="0"/>
      <w:marBottom w:val="0"/>
      <w:divBdr>
        <w:top w:val="none" w:sz="0" w:space="0" w:color="auto"/>
        <w:left w:val="none" w:sz="0" w:space="0" w:color="auto"/>
        <w:bottom w:val="none" w:sz="0" w:space="0" w:color="auto"/>
        <w:right w:val="none" w:sz="0" w:space="0" w:color="auto"/>
      </w:divBdr>
      <w:divsChild>
        <w:div w:id="1704940329">
          <w:marLeft w:val="0"/>
          <w:marRight w:val="0"/>
          <w:marTop w:val="225"/>
          <w:marBottom w:val="0"/>
          <w:divBdr>
            <w:top w:val="none" w:sz="0" w:space="0" w:color="auto"/>
            <w:left w:val="none" w:sz="0" w:space="0" w:color="auto"/>
            <w:bottom w:val="none" w:sz="0" w:space="0" w:color="auto"/>
            <w:right w:val="none" w:sz="0" w:space="0" w:color="auto"/>
          </w:divBdr>
        </w:div>
      </w:divsChild>
    </w:div>
    <w:div w:id="1076246535">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79668299">
      <w:bodyDiv w:val="1"/>
      <w:marLeft w:val="0"/>
      <w:marRight w:val="0"/>
      <w:marTop w:val="0"/>
      <w:marBottom w:val="0"/>
      <w:divBdr>
        <w:top w:val="none" w:sz="0" w:space="0" w:color="auto"/>
        <w:left w:val="none" w:sz="0" w:space="0" w:color="auto"/>
        <w:bottom w:val="none" w:sz="0" w:space="0" w:color="auto"/>
        <w:right w:val="none" w:sz="0" w:space="0" w:color="auto"/>
      </w:divBdr>
      <w:divsChild>
        <w:div w:id="198469651">
          <w:marLeft w:val="0"/>
          <w:marRight w:val="0"/>
          <w:marTop w:val="0"/>
          <w:marBottom w:val="0"/>
          <w:divBdr>
            <w:top w:val="none" w:sz="0" w:space="0" w:color="auto"/>
            <w:left w:val="none" w:sz="0" w:space="0" w:color="auto"/>
            <w:bottom w:val="none" w:sz="0" w:space="0" w:color="auto"/>
            <w:right w:val="none" w:sz="0" w:space="0" w:color="auto"/>
          </w:divBdr>
          <w:divsChild>
            <w:div w:id="601766986">
              <w:marLeft w:val="0"/>
              <w:marRight w:val="0"/>
              <w:marTop w:val="0"/>
              <w:marBottom w:val="0"/>
              <w:divBdr>
                <w:top w:val="none" w:sz="0" w:space="0" w:color="auto"/>
                <w:left w:val="none" w:sz="0" w:space="0" w:color="auto"/>
                <w:bottom w:val="none" w:sz="0" w:space="0" w:color="auto"/>
                <w:right w:val="none" w:sz="0" w:space="0" w:color="auto"/>
              </w:divBdr>
              <w:divsChild>
                <w:div w:id="916062509">
                  <w:marLeft w:val="0"/>
                  <w:marRight w:val="0"/>
                  <w:marTop w:val="0"/>
                  <w:marBottom w:val="0"/>
                  <w:divBdr>
                    <w:top w:val="none" w:sz="0" w:space="0" w:color="auto"/>
                    <w:left w:val="none" w:sz="0" w:space="0" w:color="auto"/>
                    <w:bottom w:val="none" w:sz="0" w:space="0" w:color="auto"/>
                    <w:right w:val="none" w:sz="0" w:space="0" w:color="auto"/>
                  </w:divBdr>
                </w:div>
                <w:div w:id="478041651">
                  <w:marLeft w:val="0"/>
                  <w:marRight w:val="0"/>
                  <w:marTop w:val="0"/>
                  <w:marBottom w:val="0"/>
                  <w:divBdr>
                    <w:top w:val="none" w:sz="0" w:space="0" w:color="auto"/>
                    <w:left w:val="none" w:sz="0" w:space="0" w:color="auto"/>
                    <w:bottom w:val="none" w:sz="0" w:space="0" w:color="auto"/>
                    <w:right w:val="none" w:sz="0" w:space="0" w:color="auto"/>
                  </w:divBdr>
                </w:div>
                <w:div w:id="118568163">
                  <w:marLeft w:val="0"/>
                  <w:marRight w:val="0"/>
                  <w:marTop w:val="0"/>
                  <w:marBottom w:val="0"/>
                  <w:divBdr>
                    <w:top w:val="none" w:sz="0" w:space="0" w:color="auto"/>
                    <w:left w:val="none" w:sz="0" w:space="0" w:color="auto"/>
                    <w:bottom w:val="none" w:sz="0" w:space="0" w:color="auto"/>
                    <w:right w:val="none" w:sz="0" w:space="0" w:color="auto"/>
                  </w:divBdr>
                </w:div>
                <w:div w:id="51198980">
                  <w:marLeft w:val="0"/>
                  <w:marRight w:val="0"/>
                  <w:marTop w:val="0"/>
                  <w:marBottom w:val="0"/>
                  <w:divBdr>
                    <w:top w:val="none" w:sz="0" w:space="0" w:color="auto"/>
                    <w:left w:val="none" w:sz="0" w:space="0" w:color="auto"/>
                    <w:bottom w:val="none" w:sz="0" w:space="0" w:color="auto"/>
                    <w:right w:val="none" w:sz="0" w:space="0" w:color="auto"/>
                  </w:divBdr>
                </w:div>
                <w:div w:id="304891757">
                  <w:marLeft w:val="0"/>
                  <w:marRight w:val="0"/>
                  <w:marTop w:val="0"/>
                  <w:marBottom w:val="0"/>
                  <w:divBdr>
                    <w:top w:val="none" w:sz="0" w:space="0" w:color="auto"/>
                    <w:left w:val="none" w:sz="0" w:space="0" w:color="auto"/>
                    <w:bottom w:val="none" w:sz="0" w:space="0" w:color="auto"/>
                    <w:right w:val="none" w:sz="0" w:space="0" w:color="auto"/>
                  </w:divBdr>
                </w:div>
                <w:div w:id="877401184">
                  <w:marLeft w:val="0"/>
                  <w:marRight w:val="0"/>
                  <w:marTop w:val="0"/>
                  <w:marBottom w:val="0"/>
                  <w:divBdr>
                    <w:top w:val="none" w:sz="0" w:space="0" w:color="auto"/>
                    <w:left w:val="none" w:sz="0" w:space="0" w:color="auto"/>
                    <w:bottom w:val="none" w:sz="0" w:space="0" w:color="auto"/>
                    <w:right w:val="none" w:sz="0" w:space="0" w:color="auto"/>
                  </w:divBdr>
                </w:div>
                <w:div w:id="992955325">
                  <w:marLeft w:val="0"/>
                  <w:marRight w:val="0"/>
                  <w:marTop w:val="0"/>
                  <w:marBottom w:val="0"/>
                  <w:divBdr>
                    <w:top w:val="none" w:sz="0" w:space="0" w:color="auto"/>
                    <w:left w:val="none" w:sz="0" w:space="0" w:color="auto"/>
                    <w:bottom w:val="none" w:sz="0" w:space="0" w:color="auto"/>
                    <w:right w:val="none" w:sz="0" w:space="0" w:color="auto"/>
                  </w:divBdr>
                </w:div>
                <w:div w:id="813571782">
                  <w:marLeft w:val="0"/>
                  <w:marRight w:val="0"/>
                  <w:marTop w:val="0"/>
                  <w:marBottom w:val="0"/>
                  <w:divBdr>
                    <w:top w:val="none" w:sz="0" w:space="0" w:color="auto"/>
                    <w:left w:val="none" w:sz="0" w:space="0" w:color="auto"/>
                    <w:bottom w:val="none" w:sz="0" w:space="0" w:color="auto"/>
                    <w:right w:val="none" w:sz="0" w:space="0" w:color="auto"/>
                  </w:divBdr>
                </w:div>
                <w:div w:id="900824065">
                  <w:marLeft w:val="0"/>
                  <w:marRight w:val="0"/>
                  <w:marTop w:val="0"/>
                  <w:marBottom w:val="0"/>
                  <w:divBdr>
                    <w:top w:val="none" w:sz="0" w:space="0" w:color="auto"/>
                    <w:left w:val="none" w:sz="0" w:space="0" w:color="auto"/>
                    <w:bottom w:val="none" w:sz="0" w:space="0" w:color="auto"/>
                    <w:right w:val="none" w:sz="0" w:space="0" w:color="auto"/>
                  </w:divBdr>
                </w:div>
                <w:div w:id="1854875074">
                  <w:marLeft w:val="0"/>
                  <w:marRight w:val="0"/>
                  <w:marTop w:val="0"/>
                  <w:marBottom w:val="0"/>
                  <w:divBdr>
                    <w:top w:val="none" w:sz="0" w:space="0" w:color="auto"/>
                    <w:left w:val="none" w:sz="0" w:space="0" w:color="auto"/>
                    <w:bottom w:val="none" w:sz="0" w:space="0" w:color="auto"/>
                    <w:right w:val="none" w:sz="0" w:space="0" w:color="auto"/>
                  </w:divBdr>
                </w:div>
                <w:div w:id="463542931">
                  <w:marLeft w:val="0"/>
                  <w:marRight w:val="0"/>
                  <w:marTop w:val="0"/>
                  <w:marBottom w:val="0"/>
                  <w:divBdr>
                    <w:top w:val="none" w:sz="0" w:space="0" w:color="auto"/>
                    <w:left w:val="none" w:sz="0" w:space="0" w:color="auto"/>
                    <w:bottom w:val="none" w:sz="0" w:space="0" w:color="auto"/>
                    <w:right w:val="none" w:sz="0" w:space="0" w:color="auto"/>
                  </w:divBdr>
                </w:div>
                <w:div w:id="394621771">
                  <w:marLeft w:val="0"/>
                  <w:marRight w:val="0"/>
                  <w:marTop w:val="0"/>
                  <w:marBottom w:val="0"/>
                  <w:divBdr>
                    <w:top w:val="none" w:sz="0" w:space="0" w:color="auto"/>
                    <w:left w:val="none" w:sz="0" w:space="0" w:color="auto"/>
                    <w:bottom w:val="none" w:sz="0" w:space="0" w:color="auto"/>
                    <w:right w:val="none" w:sz="0" w:space="0" w:color="auto"/>
                  </w:divBdr>
                </w:div>
                <w:div w:id="708457281">
                  <w:marLeft w:val="0"/>
                  <w:marRight w:val="0"/>
                  <w:marTop w:val="0"/>
                  <w:marBottom w:val="0"/>
                  <w:divBdr>
                    <w:top w:val="none" w:sz="0" w:space="0" w:color="auto"/>
                    <w:left w:val="none" w:sz="0" w:space="0" w:color="auto"/>
                    <w:bottom w:val="none" w:sz="0" w:space="0" w:color="auto"/>
                    <w:right w:val="none" w:sz="0" w:space="0" w:color="auto"/>
                  </w:divBdr>
                </w:div>
                <w:div w:id="1352418417">
                  <w:marLeft w:val="0"/>
                  <w:marRight w:val="0"/>
                  <w:marTop w:val="0"/>
                  <w:marBottom w:val="0"/>
                  <w:divBdr>
                    <w:top w:val="none" w:sz="0" w:space="0" w:color="auto"/>
                    <w:left w:val="none" w:sz="0" w:space="0" w:color="auto"/>
                    <w:bottom w:val="none" w:sz="0" w:space="0" w:color="auto"/>
                    <w:right w:val="none" w:sz="0" w:space="0" w:color="auto"/>
                  </w:divBdr>
                </w:div>
                <w:div w:id="1152525940">
                  <w:marLeft w:val="0"/>
                  <w:marRight w:val="0"/>
                  <w:marTop w:val="0"/>
                  <w:marBottom w:val="0"/>
                  <w:divBdr>
                    <w:top w:val="none" w:sz="0" w:space="0" w:color="auto"/>
                    <w:left w:val="none" w:sz="0" w:space="0" w:color="auto"/>
                    <w:bottom w:val="none" w:sz="0" w:space="0" w:color="auto"/>
                    <w:right w:val="none" w:sz="0" w:space="0" w:color="auto"/>
                  </w:divBdr>
                </w:div>
                <w:div w:id="1316108880">
                  <w:marLeft w:val="0"/>
                  <w:marRight w:val="0"/>
                  <w:marTop w:val="0"/>
                  <w:marBottom w:val="0"/>
                  <w:divBdr>
                    <w:top w:val="none" w:sz="0" w:space="0" w:color="auto"/>
                    <w:left w:val="none" w:sz="0" w:space="0" w:color="auto"/>
                    <w:bottom w:val="none" w:sz="0" w:space="0" w:color="auto"/>
                    <w:right w:val="none" w:sz="0" w:space="0" w:color="auto"/>
                  </w:divBdr>
                </w:div>
                <w:div w:id="803739495">
                  <w:marLeft w:val="0"/>
                  <w:marRight w:val="0"/>
                  <w:marTop w:val="0"/>
                  <w:marBottom w:val="0"/>
                  <w:divBdr>
                    <w:top w:val="none" w:sz="0" w:space="0" w:color="auto"/>
                    <w:left w:val="none" w:sz="0" w:space="0" w:color="auto"/>
                    <w:bottom w:val="none" w:sz="0" w:space="0" w:color="auto"/>
                    <w:right w:val="none" w:sz="0" w:space="0" w:color="auto"/>
                  </w:divBdr>
                </w:div>
                <w:div w:id="1489321610">
                  <w:marLeft w:val="0"/>
                  <w:marRight w:val="0"/>
                  <w:marTop w:val="0"/>
                  <w:marBottom w:val="0"/>
                  <w:divBdr>
                    <w:top w:val="none" w:sz="0" w:space="0" w:color="auto"/>
                    <w:left w:val="none" w:sz="0" w:space="0" w:color="auto"/>
                    <w:bottom w:val="none" w:sz="0" w:space="0" w:color="auto"/>
                    <w:right w:val="none" w:sz="0" w:space="0" w:color="auto"/>
                  </w:divBdr>
                </w:div>
                <w:div w:id="59325835">
                  <w:marLeft w:val="0"/>
                  <w:marRight w:val="0"/>
                  <w:marTop w:val="0"/>
                  <w:marBottom w:val="0"/>
                  <w:divBdr>
                    <w:top w:val="none" w:sz="0" w:space="0" w:color="auto"/>
                    <w:left w:val="none" w:sz="0" w:space="0" w:color="auto"/>
                    <w:bottom w:val="none" w:sz="0" w:space="0" w:color="auto"/>
                    <w:right w:val="none" w:sz="0" w:space="0" w:color="auto"/>
                  </w:divBdr>
                  <w:divsChild>
                    <w:div w:id="148447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654873">
          <w:marLeft w:val="0"/>
          <w:marRight w:val="0"/>
          <w:marTop w:val="0"/>
          <w:marBottom w:val="0"/>
          <w:divBdr>
            <w:top w:val="none" w:sz="0" w:space="0" w:color="auto"/>
            <w:left w:val="none" w:sz="0" w:space="0" w:color="auto"/>
            <w:bottom w:val="none" w:sz="0" w:space="0" w:color="auto"/>
            <w:right w:val="none" w:sz="0" w:space="0" w:color="auto"/>
          </w:divBdr>
          <w:divsChild>
            <w:div w:id="2064712574">
              <w:marLeft w:val="0"/>
              <w:marRight w:val="0"/>
              <w:marTop w:val="0"/>
              <w:marBottom w:val="0"/>
              <w:divBdr>
                <w:top w:val="none" w:sz="0" w:space="0" w:color="auto"/>
                <w:left w:val="none" w:sz="0" w:space="0" w:color="auto"/>
                <w:bottom w:val="none" w:sz="0" w:space="0" w:color="auto"/>
                <w:right w:val="none" w:sz="0" w:space="0" w:color="auto"/>
              </w:divBdr>
              <w:divsChild>
                <w:div w:id="898786211">
                  <w:marLeft w:val="0"/>
                  <w:marRight w:val="0"/>
                  <w:marTop w:val="0"/>
                  <w:marBottom w:val="0"/>
                  <w:divBdr>
                    <w:top w:val="none" w:sz="0" w:space="0" w:color="auto"/>
                    <w:left w:val="none" w:sz="0" w:space="0" w:color="auto"/>
                    <w:bottom w:val="none" w:sz="0" w:space="0" w:color="auto"/>
                    <w:right w:val="none" w:sz="0" w:space="0" w:color="auto"/>
                  </w:divBdr>
                  <w:divsChild>
                    <w:div w:id="98477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2142940">
      <w:bodyDiv w:val="1"/>
      <w:marLeft w:val="0"/>
      <w:marRight w:val="0"/>
      <w:marTop w:val="0"/>
      <w:marBottom w:val="0"/>
      <w:divBdr>
        <w:top w:val="none" w:sz="0" w:space="0" w:color="auto"/>
        <w:left w:val="none" w:sz="0" w:space="0" w:color="auto"/>
        <w:bottom w:val="none" w:sz="0" w:space="0" w:color="auto"/>
        <w:right w:val="none" w:sz="0" w:space="0" w:color="auto"/>
      </w:divBdr>
    </w:div>
    <w:div w:id="1086732256">
      <w:bodyDiv w:val="1"/>
      <w:marLeft w:val="0"/>
      <w:marRight w:val="0"/>
      <w:marTop w:val="0"/>
      <w:marBottom w:val="0"/>
      <w:divBdr>
        <w:top w:val="none" w:sz="0" w:space="0" w:color="auto"/>
        <w:left w:val="none" w:sz="0" w:space="0" w:color="auto"/>
        <w:bottom w:val="none" w:sz="0" w:space="0" w:color="auto"/>
        <w:right w:val="none" w:sz="0" w:space="0" w:color="auto"/>
      </w:divBdr>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621204">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362397">
      <w:bodyDiv w:val="1"/>
      <w:marLeft w:val="0"/>
      <w:marRight w:val="0"/>
      <w:marTop w:val="0"/>
      <w:marBottom w:val="0"/>
      <w:divBdr>
        <w:top w:val="none" w:sz="0" w:space="0" w:color="auto"/>
        <w:left w:val="none" w:sz="0" w:space="0" w:color="auto"/>
        <w:bottom w:val="none" w:sz="0" w:space="0" w:color="auto"/>
        <w:right w:val="none" w:sz="0" w:space="0" w:color="auto"/>
      </w:divBdr>
      <w:divsChild>
        <w:div w:id="1698970646">
          <w:marLeft w:val="0"/>
          <w:marRight w:val="0"/>
          <w:marTop w:val="0"/>
          <w:marBottom w:val="0"/>
          <w:divBdr>
            <w:top w:val="none" w:sz="0" w:space="0" w:color="auto"/>
            <w:left w:val="none" w:sz="0" w:space="0" w:color="auto"/>
            <w:bottom w:val="none" w:sz="0" w:space="0" w:color="auto"/>
            <w:right w:val="none" w:sz="0" w:space="0" w:color="auto"/>
          </w:divBdr>
        </w:div>
      </w:divsChild>
    </w:div>
    <w:div w:id="1094672979">
      <w:bodyDiv w:val="1"/>
      <w:marLeft w:val="0"/>
      <w:marRight w:val="0"/>
      <w:marTop w:val="0"/>
      <w:marBottom w:val="0"/>
      <w:divBdr>
        <w:top w:val="none" w:sz="0" w:space="0" w:color="auto"/>
        <w:left w:val="none" w:sz="0" w:space="0" w:color="auto"/>
        <w:bottom w:val="none" w:sz="0" w:space="0" w:color="auto"/>
        <w:right w:val="none" w:sz="0" w:space="0" w:color="auto"/>
      </w:divBdr>
    </w:div>
    <w:div w:id="1094786463">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2797473">
      <w:bodyDiv w:val="1"/>
      <w:marLeft w:val="0"/>
      <w:marRight w:val="0"/>
      <w:marTop w:val="0"/>
      <w:marBottom w:val="0"/>
      <w:divBdr>
        <w:top w:val="none" w:sz="0" w:space="0" w:color="auto"/>
        <w:left w:val="none" w:sz="0" w:space="0" w:color="auto"/>
        <w:bottom w:val="none" w:sz="0" w:space="0" w:color="auto"/>
        <w:right w:val="none" w:sz="0" w:space="0" w:color="auto"/>
      </w:divBdr>
    </w:div>
    <w:div w:id="1104544070">
      <w:bodyDiv w:val="1"/>
      <w:marLeft w:val="0"/>
      <w:marRight w:val="0"/>
      <w:marTop w:val="0"/>
      <w:marBottom w:val="0"/>
      <w:divBdr>
        <w:top w:val="none" w:sz="0" w:space="0" w:color="auto"/>
        <w:left w:val="none" w:sz="0" w:space="0" w:color="auto"/>
        <w:bottom w:val="none" w:sz="0" w:space="0" w:color="auto"/>
        <w:right w:val="none" w:sz="0" w:space="0" w:color="auto"/>
      </w:divBdr>
      <w:divsChild>
        <w:div w:id="2128159786">
          <w:marLeft w:val="0"/>
          <w:marRight w:val="0"/>
          <w:marTop w:val="0"/>
          <w:marBottom w:val="0"/>
          <w:divBdr>
            <w:top w:val="none" w:sz="0" w:space="0" w:color="auto"/>
            <w:left w:val="none" w:sz="0" w:space="0" w:color="auto"/>
            <w:bottom w:val="none" w:sz="0" w:space="0" w:color="auto"/>
            <w:right w:val="none" w:sz="0" w:space="0" w:color="auto"/>
          </w:divBdr>
          <w:divsChild>
            <w:div w:id="2134665291">
              <w:marLeft w:val="0"/>
              <w:marRight w:val="0"/>
              <w:marTop w:val="0"/>
              <w:marBottom w:val="0"/>
              <w:divBdr>
                <w:top w:val="none" w:sz="0" w:space="0" w:color="auto"/>
                <w:left w:val="none" w:sz="0" w:space="0" w:color="auto"/>
                <w:bottom w:val="none" w:sz="0" w:space="0" w:color="auto"/>
                <w:right w:val="none" w:sz="0" w:space="0" w:color="auto"/>
              </w:divBdr>
              <w:divsChild>
                <w:div w:id="41884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347449">
          <w:marLeft w:val="0"/>
          <w:marRight w:val="0"/>
          <w:marTop w:val="0"/>
          <w:marBottom w:val="0"/>
          <w:divBdr>
            <w:top w:val="none" w:sz="0" w:space="0" w:color="auto"/>
            <w:left w:val="none" w:sz="0" w:space="0" w:color="auto"/>
            <w:bottom w:val="none" w:sz="0" w:space="0" w:color="auto"/>
            <w:right w:val="none" w:sz="0" w:space="0" w:color="auto"/>
          </w:divBdr>
          <w:divsChild>
            <w:div w:id="816729144">
              <w:marLeft w:val="0"/>
              <w:marRight w:val="0"/>
              <w:marTop w:val="0"/>
              <w:marBottom w:val="0"/>
              <w:divBdr>
                <w:top w:val="none" w:sz="0" w:space="0" w:color="auto"/>
                <w:left w:val="none" w:sz="0" w:space="0" w:color="auto"/>
                <w:bottom w:val="none" w:sz="0" w:space="0" w:color="auto"/>
                <w:right w:val="none" w:sz="0" w:space="0" w:color="auto"/>
              </w:divBdr>
              <w:divsChild>
                <w:div w:id="2066709457">
                  <w:marLeft w:val="0"/>
                  <w:marRight w:val="0"/>
                  <w:marTop w:val="0"/>
                  <w:marBottom w:val="0"/>
                  <w:divBdr>
                    <w:top w:val="none" w:sz="0" w:space="0" w:color="auto"/>
                    <w:left w:val="none" w:sz="0" w:space="0" w:color="auto"/>
                    <w:bottom w:val="none" w:sz="0" w:space="0" w:color="auto"/>
                    <w:right w:val="none" w:sz="0" w:space="0" w:color="auto"/>
                  </w:divBdr>
                  <w:divsChild>
                    <w:div w:id="2033220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6660758">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0992808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4325387">
      <w:bodyDiv w:val="1"/>
      <w:marLeft w:val="0"/>
      <w:marRight w:val="0"/>
      <w:marTop w:val="0"/>
      <w:marBottom w:val="0"/>
      <w:divBdr>
        <w:top w:val="none" w:sz="0" w:space="0" w:color="auto"/>
        <w:left w:val="none" w:sz="0" w:space="0" w:color="auto"/>
        <w:bottom w:val="none" w:sz="0" w:space="0" w:color="auto"/>
        <w:right w:val="none" w:sz="0" w:space="0" w:color="auto"/>
      </w:divBdr>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7214530">
      <w:bodyDiv w:val="1"/>
      <w:marLeft w:val="0"/>
      <w:marRight w:val="0"/>
      <w:marTop w:val="0"/>
      <w:marBottom w:val="0"/>
      <w:divBdr>
        <w:top w:val="none" w:sz="0" w:space="0" w:color="auto"/>
        <w:left w:val="none" w:sz="0" w:space="0" w:color="auto"/>
        <w:bottom w:val="none" w:sz="0" w:space="0" w:color="auto"/>
        <w:right w:val="none" w:sz="0" w:space="0" w:color="auto"/>
      </w:divBdr>
      <w:divsChild>
        <w:div w:id="1738896831">
          <w:marLeft w:val="0"/>
          <w:marRight w:val="0"/>
          <w:marTop w:val="0"/>
          <w:marBottom w:val="0"/>
          <w:divBdr>
            <w:top w:val="none" w:sz="0" w:space="0" w:color="auto"/>
            <w:left w:val="none" w:sz="0" w:space="0" w:color="auto"/>
            <w:bottom w:val="none" w:sz="0" w:space="0" w:color="auto"/>
            <w:right w:val="none" w:sz="0" w:space="0" w:color="auto"/>
          </w:divBdr>
          <w:divsChild>
            <w:div w:id="932280581">
              <w:marLeft w:val="0"/>
              <w:marRight w:val="0"/>
              <w:marTop w:val="0"/>
              <w:marBottom w:val="0"/>
              <w:divBdr>
                <w:top w:val="none" w:sz="0" w:space="0" w:color="auto"/>
                <w:left w:val="none" w:sz="0" w:space="0" w:color="auto"/>
                <w:bottom w:val="none" w:sz="0" w:space="0" w:color="auto"/>
                <w:right w:val="none" w:sz="0" w:space="0" w:color="auto"/>
              </w:divBdr>
              <w:divsChild>
                <w:div w:id="1806921554">
                  <w:marLeft w:val="0"/>
                  <w:marRight w:val="0"/>
                  <w:marTop w:val="0"/>
                  <w:marBottom w:val="0"/>
                  <w:divBdr>
                    <w:top w:val="none" w:sz="0" w:space="0" w:color="auto"/>
                    <w:left w:val="none" w:sz="0" w:space="0" w:color="auto"/>
                    <w:bottom w:val="none" w:sz="0" w:space="0" w:color="auto"/>
                    <w:right w:val="none" w:sz="0" w:space="0" w:color="auto"/>
                  </w:divBdr>
                  <w:divsChild>
                    <w:div w:id="1917668383">
                      <w:marLeft w:val="0"/>
                      <w:marRight w:val="0"/>
                      <w:marTop w:val="0"/>
                      <w:marBottom w:val="0"/>
                      <w:divBdr>
                        <w:top w:val="none" w:sz="0" w:space="0" w:color="auto"/>
                        <w:left w:val="none" w:sz="0" w:space="0" w:color="auto"/>
                        <w:bottom w:val="none" w:sz="0" w:space="0" w:color="auto"/>
                        <w:right w:val="none" w:sz="0" w:space="0" w:color="auto"/>
                      </w:divBdr>
                    </w:div>
                    <w:div w:id="1650934533">
                      <w:marLeft w:val="0"/>
                      <w:marRight w:val="0"/>
                      <w:marTop w:val="0"/>
                      <w:marBottom w:val="0"/>
                      <w:divBdr>
                        <w:top w:val="none" w:sz="0" w:space="0" w:color="auto"/>
                        <w:left w:val="none" w:sz="0" w:space="0" w:color="auto"/>
                        <w:bottom w:val="none" w:sz="0" w:space="0" w:color="auto"/>
                        <w:right w:val="none" w:sz="0" w:space="0" w:color="auto"/>
                      </w:divBdr>
                    </w:div>
                    <w:div w:id="618880069">
                      <w:marLeft w:val="0"/>
                      <w:marRight w:val="0"/>
                      <w:marTop w:val="0"/>
                      <w:marBottom w:val="0"/>
                      <w:divBdr>
                        <w:top w:val="none" w:sz="0" w:space="0" w:color="auto"/>
                        <w:left w:val="none" w:sz="0" w:space="0" w:color="auto"/>
                        <w:bottom w:val="none" w:sz="0" w:space="0" w:color="auto"/>
                        <w:right w:val="none" w:sz="0" w:space="0" w:color="auto"/>
                      </w:divBdr>
                    </w:div>
                    <w:div w:id="1747416033">
                      <w:marLeft w:val="0"/>
                      <w:marRight w:val="0"/>
                      <w:marTop w:val="0"/>
                      <w:marBottom w:val="0"/>
                      <w:divBdr>
                        <w:top w:val="none" w:sz="0" w:space="0" w:color="auto"/>
                        <w:left w:val="none" w:sz="0" w:space="0" w:color="auto"/>
                        <w:bottom w:val="none" w:sz="0" w:space="0" w:color="auto"/>
                        <w:right w:val="none" w:sz="0" w:space="0" w:color="auto"/>
                      </w:divBdr>
                    </w:div>
                    <w:div w:id="903492574">
                      <w:marLeft w:val="0"/>
                      <w:marRight w:val="0"/>
                      <w:marTop w:val="0"/>
                      <w:marBottom w:val="0"/>
                      <w:divBdr>
                        <w:top w:val="none" w:sz="0" w:space="0" w:color="auto"/>
                        <w:left w:val="none" w:sz="0" w:space="0" w:color="auto"/>
                        <w:bottom w:val="none" w:sz="0" w:space="0" w:color="auto"/>
                        <w:right w:val="none" w:sz="0" w:space="0" w:color="auto"/>
                      </w:divBdr>
                    </w:div>
                    <w:div w:id="1436753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411514">
      <w:bodyDiv w:val="1"/>
      <w:marLeft w:val="0"/>
      <w:marRight w:val="0"/>
      <w:marTop w:val="0"/>
      <w:marBottom w:val="0"/>
      <w:divBdr>
        <w:top w:val="none" w:sz="0" w:space="0" w:color="auto"/>
        <w:left w:val="none" w:sz="0" w:space="0" w:color="auto"/>
        <w:bottom w:val="none" w:sz="0" w:space="0" w:color="auto"/>
        <w:right w:val="none" w:sz="0" w:space="0" w:color="auto"/>
      </w:divBdr>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1531416">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4273183">
      <w:bodyDiv w:val="1"/>
      <w:marLeft w:val="0"/>
      <w:marRight w:val="0"/>
      <w:marTop w:val="0"/>
      <w:marBottom w:val="0"/>
      <w:divBdr>
        <w:top w:val="none" w:sz="0" w:space="0" w:color="auto"/>
        <w:left w:val="none" w:sz="0" w:space="0" w:color="auto"/>
        <w:bottom w:val="none" w:sz="0" w:space="0" w:color="auto"/>
        <w:right w:val="none" w:sz="0" w:space="0" w:color="auto"/>
      </w:divBdr>
      <w:divsChild>
        <w:div w:id="585503203">
          <w:marLeft w:val="0"/>
          <w:marRight w:val="0"/>
          <w:marTop w:val="0"/>
          <w:marBottom w:val="0"/>
          <w:divBdr>
            <w:top w:val="none" w:sz="0" w:space="0" w:color="auto"/>
            <w:left w:val="none" w:sz="0" w:space="0" w:color="auto"/>
            <w:bottom w:val="none" w:sz="0" w:space="0" w:color="auto"/>
            <w:right w:val="none" w:sz="0" w:space="0" w:color="auto"/>
          </w:divBdr>
          <w:divsChild>
            <w:div w:id="967005581">
              <w:marLeft w:val="0"/>
              <w:marRight w:val="0"/>
              <w:marTop w:val="0"/>
              <w:marBottom w:val="0"/>
              <w:divBdr>
                <w:top w:val="none" w:sz="0" w:space="0" w:color="auto"/>
                <w:left w:val="none" w:sz="0" w:space="0" w:color="auto"/>
                <w:bottom w:val="none" w:sz="0" w:space="0" w:color="auto"/>
                <w:right w:val="none" w:sz="0" w:space="0" w:color="auto"/>
              </w:divBdr>
              <w:divsChild>
                <w:div w:id="1969436200">
                  <w:marLeft w:val="0"/>
                  <w:marRight w:val="0"/>
                  <w:marTop w:val="0"/>
                  <w:marBottom w:val="0"/>
                  <w:divBdr>
                    <w:top w:val="none" w:sz="0" w:space="0" w:color="auto"/>
                    <w:left w:val="none" w:sz="0" w:space="0" w:color="auto"/>
                    <w:bottom w:val="none" w:sz="0" w:space="0" w:color="auto"/>
                    <w:right w:val="none" w:sz="0" w:space="0" w:color="auto"/>
                  </w:divBdr>
                  <w:divsChild>
                    <w:div w:id="1915316735">
                      <w:marLeft w:val="0"/>
                      <w:marRight w:val="0"/>
                      <w:marTop w:val="0"/>
                      <w:marBottom w:val="0"/>
                      <w:divBdr>
                        <w:top w:val="none" w:sz="0" w:space="0" w:color="auto"/>
                        <w:left w:val="none" w:sz="0" w:space="0" w:color="auto"/>
                        <w:bottom w:val="none" w:sz="0" w:space="0" w:color="auto"/>
                        <w:right w:val="none" w:sz="0" w:space="0" w:color="auto"/>
                      </w:divBdr>
                      <w:divsChild>
                        <w:div w:id="2447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20898">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124005">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594638">
      <w:bodyDiv w:val="1"/>
      <w:marLeft w:val="0"/>
      <w:marRight w:val="0"/>
      <w:marTop w:val="0"/>
      <w:marBottom w:val="0"/>
      <w:divBdr>
        <w:top w:val="none" w:sz="0" w:space="0" w:color="auto"/>
        <w:left w:val="none" w:sz="0" w:space="0" w:color="auto"/>
        <w:bottom w:val="none" w:sz="0" w:space="0" w:color="auto"/>
        <w:right w:val="none" w:sz="0" w:space="0" w:color="auto"/>
      </w:divBdr>
      <w:divsChild>
        <w:div w:id="2121532701">
          <w:marLeft w:val="0"/>
          <w:marRight w:val="0"/>
          <w:marTop w:val="225"/>
          <w:marBottom w:val="0"/>
          <w:divBdr>
            <w:top w:val="none" w:sz="0" w:space="0" w:color="auto"/>
            <w:left w:val="none" w:sz="0" w:space="0" w:color="auto"/>
            <w:bottom w:val="none" w:sz="0" w:space="0" w:color="auto"/>
            <w:right w:val="none" w:sz="0" w:space="0" w:color="auto"/>
          </w:divBdr>
        </w:div>
      </w:divsChild>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517250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9568978">
      <w:bodyDiv w:val="1"/>
      <w:marLeft w:val="0"/>
      <w:marRight w:val="0"/>
      <w:marTop w:val="0"/>
      <w:marBottom w:val="0"/>
      <w:divBdr>
        <w:top w:val="none" w:sz="0" w:space="0" w:color="auto"/>
        <w:left w:val="none" w:sz="0" w:space="0" w:color="auto"/>
        <w:bottom w:val="none" w:sz="0" w:space="0" w:color="auto"/>
        <w:right w:val="none" w:sz="0" w:space="0" w:color="auto"/>
      </w:divBdr>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1968637">
      <w:bodyDiv w:val="1"/>
      <w:marLeft w:val="0"/>
      <w:marRight w:val="0"/>
      <w:marTop w:val="0"/>
      <w:marBottom w:val="0"/>
      <w:divBdr>
        <w:top w:val="none" w:sz="0" w:space="0" w:color="auto"/>
        <w:left w:val="none" w:sz="0" w:space="0" w:color="auto"/>
        <w:bottom w:val="none" w:sz="0" w:space="0" w:color="auto"/>
        <w:right w:val="none" w:sz="0" w:space="0" w:color="auto"/>
      </w:divBdr>
      <w:divsChild>
        <w:div w:id="1715960555">
          <w:marLeft w:val="411"/>
          <w:marRight w:val="0"/>
          <w:marTop w:val="0"/>
          <w:marBottom w:val="0"/>
          <w:divBdr>
            <w:top w:val="none" w:sz="0" w:space="0" w:color="auto"/>
            <w:left w:val="none" w:sz="0" w:space="0" w:color="auto"/>
            <w:bottom w:val="none" w:sz="0" w:space="0" w:color="auto"/>
            <w:right w:val="none" w:sz="0" w:space="0" w:color="auto"/>
          </w:divBdr>
        </w:div>
        <w:div w:id="374352242">
          <w:marLeft w:val="435"/>
          <w:marRight w:val="0"/>
          <w:marTop w:val="0"/>
          <w:marBottom w:val="0"/>
          <w:divBdr>
            <w:top w:val="none" w:sz="0" w:space="0" w:color="auto"/>
            <w:left w:val="none" w:sz="0" w:space="0" w:color="auto"/>
            <w:bottom w:val="none" w:sz="0" w:space="0" w:color="auto"/>
            <w:right w:val="none" w:sz="0" w:space="0" w:color="auto"/>
          </w:divBdr>
        </w:div>
        <w:div w:id="866990676">
          <w:marLeft w:val="444"/>
          <w:marRight w:val="0"/>
          <w:marTop w:val="0"/>
          <w:marBottom w:val="0"/>
          <w:divBdr>
            <w:top w:val="none" w:sz="0" w:space="0" w:color="auto"/>
            <w:left w:val="none" w:sz="0" w:space="0" w:color="auto"/>
            <w:bottom w:val="none" w:sz="0" w:space="0" w:color="auto"/>
            <w:right w:val="none" w:sz="0" w:space="0" w:color="auto"/>
          </w:divBdr>
        </w:div>
      </w:divsChild>
    </w:div>
    <w:div w:id="1144275831">
      <w:bodyDiv w:val="1"/>
      <w:marLeft w:val="0"/>
      <w:marRight w:val="0"/>
      <w:marTop w:val="0"/>
      <w:marBottom w:val="0"/>
      <w:divBdr>
        <w:top w:val="none" w:sz="0" w:space="0" w:color="auto"/>
        <w:left w:val="none" w:sz="0" w:space="0" w:color="auto"/>
        <w:bottom w:val="none" w:sz="0" w:space="0" w:color="auto"/>
        <w:right w:val="none" w:sz="0" w:space="0" w:color="auto"/>
      </w:divBdr>
    </w:div>
    <w:div w:id="1147091697">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5218425">
      <w:bodyDiv w:val="1"/>
      <w:marLeft w:val="0"/>
      <w:marRight w:val="0"/>
      <w:marTop w:val="0"/>
      <w:marBottom w:val="0"/>
      <w:divBdr>
        <w:top w:val="none" w:sz="0" w:space="0" w:color="auto"/>
        <w:left w:val="none" w:sz="0" w:space="0" w:color="auto"/>
        <w:bottom w:val="none" w:sz="0" w:space="0" w:color="auto"/>
        <w:right w:val="none" w:sz="0" w:space="0" w:color="auto"/>
      </w:divBdr>
      <w:divsChild>
        <w:div w:id="1601526188">
          <w:marLeft w:val="0"/>
          <w:marRight w:val="0"/>
          <w:marTop w:val="0"/>
          <w:marBottom w:val="0"/>
          <w:divBdr>
            <w:top w:val="none" w:sz="0" w:space="0" w:color="auto"/>
            <w:left w:val="none" w:sz="0" w:space="0" w:color="auto"/>
            <w:bottom w:val="none" w:sz="0" w:space="0" w:color="auto"/>
            <w:right w:val="none" w:sz="0" w:space="0" w:color="auto"/>
          </w:divBdr>
          <w:divsChild>
            <w:div w:id="1315405544">
              <w:marLeft w:val="0"/>
              <w:marRight w:val="0"/>
              <w:marTop w:val="0"/>
              <w:marBottom w:val="0"/>
              <w:divBdr>
                <w:top w:val="none" w:sz="0" w:space="0" w:color="auto"/>
                <w:left w:val="none" w:sz="0" w:space="0" w:color="auto"/>
                <w:bottom w:val="none" w:sz="0" w:space="0" w:color="auto"/>
                <w:right w:val="none" w:sz="0" w:space="0" w:color="auto"/>
              </w:divBdr>
            </w:div>
          </w:divsChild>
        </w:div>
        <w:div w:id="1293487045">
          <w:marLeft w:val="0"/>
          <w:marRight w:val="0"/>
          <w:marTop w:val="0"/>
          <w:marBottom w:val="0"/>
          <w:divBdr>
            <w:top w:val="none" w:sz="0" w:space="0" w:color="auto"/>
            <w:left w:val="none" w:sz="0" w:space="0" w:color="auto"/>
            <w:bottom w:val="none" w:sz="0" w:space="0" w:color="auto"/>
            <w:right w:val="none" w:sz="0" w:space="0" w:color="auto"/>
          </w:divBdr>
          <w:divsChild>
            <w:div w:id="969748590">
              <w:marLeft w:val="0"/>
              <w:marRight w:val="0"/>
              <w:marTop w:val="0"/>
              <w:marBottom w:val="0"/>
              <w:divBdr>
                <w:top w:val="none" w:sz="0" w:space="0" w:color="auto"/>
                <w:left w:val="none" w:sz="0" w:space="0" w:color="auto"/>
                <w:bottom w:val="none" w:sz="0" w:space="0" w:color="auto"/>
                <w:right w:val="none" w:sz="0" w:space="0" w:color="auto"/>
              </w:divBdr>
              <w:divsChild>
                <w:div w:id="277835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441723">
          <w:marLeft w:val="0"/>
          <w:marRight w:val="0"/>
          <w:marTop w:val="0"/>
          <w:marBottom w:val="0"/>
          <w:divBdr>
            <w:top w:val="none" w:sz="0" w:space="0" w:color="auto"/>
            <w:left w:val="none" w:sz="0" w:space="0" w:color="auto"/>
            <w:bottom w:val="none" w:sz="0" w:space="0" w:color="auto"/>
            <w:right w:val="none" w:sz="0" w:space="0" w:color="auto"/>
          </w:divBdr>
          <w:divsChild>
            <w:div w:id="300186520">
              <w:marLeft w:val="0"/>
              <w:marRight w:val="0"/>
              <w:marTop w:val="0"/>
              <w:marBottom w:val="0"/>
              <w:divBdr>
                <w:top w:val="none" w:sz="0" w:space="0" w:color="auto"/>
                <w:left w:val="none" w:sz="0" w:space="0" w:color="auto"/>
                <w:bottom w:val="none" w:sz="0" w:space="0" w:color="auto"/>
                <w:right w:val="none" w:sz="0" w:space="0" w:color="auto"/>
              </w:divBdr>
              <w:divsChild>
                <w:div w:id="208037582">
                  <w:marLeft w:val="0"/>
                  <w:marRight w:val="0"/>
                  <w:marTop w:val="0"/>
                  <w:marBottom w:val="0"/>
                  <w:divBdr>
                    <w:top w:val="none" w:sz="0" w:space="0" w:color="auto"/>
                    <w:left w:val="none" w:sz="0" w:space="0" w:color="auto"/>
                    <w:bottom w:val="none" w:sz="0" w:space="0" w:color="auto"/>
                    <w:right w:val="none" w:sz="0" w:space="0" w:color="auto"/>
                  </w:divBdr>
                  <w:divsChild>
                    <w:div w:id="153759391">
                      <w:marLeft w:val="0"/>
                      <w:marRight w:val="0"/>
                      <w:marTop w:val="0"/>
                      <w:marBottom w:val="0"/>
                      <w:divBdr>
                        <w:top w:val="none" w:sz="0" w:space="0" w:color="auto"/>
                        <w:left w:val="none" w:sz="0" w:space="0" w:color="auto"/>
                        <w:bottom w:val="none" w:sz="0" w:space="0" w:color="auto"/>
                        <w:right w:val="none" w:sz="0" w:space="0" w:color="auto"/>
                      </w:divBdr>
                    </w:div>
                    <w:div w:id="428354898">
                      <w:marLeft w:val="0"/>
                      <w:marRight w:val="0"/>
                      <w:marTop w:val="0"/>
                      <w:marBottom w:val="0"/>
                      <w:divBdr>
                        <w:top w:val="none" w:sz="0" w:space="0" w:color="auto"/>
                        <w:left w:val="none" w:sz="0" w:space="0" w:color="auto"/>
                        <w:bottom w:val="none" w:sz="0" w:space="0" w:color="auto"/>
                        <w:right w:val="none" w:sz="0" w:space="0" w:color="auto"/>
                      </w:divBdr>
                    </w:div>
                    <w:div w:id="97873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52423">
          <w:marLeft w:val="0"/>
          <w:marRight w:val="0"/>
          <w:marTop w:val="0"/>
          <w:marBottom w:val="0"/>
          <w:divBdr>
            <w:top w:val="none" w:sz="0" w:space="0" w:color="auto"/>
            <w:left w:val="none" w:sz="0" w:space="0" w:color="auto"/>
            <w:bottom w:val="none" w:sz="0" w:space="0" w:color="auto"/>
            <w:right w:val="none" w:sz="0" w:space="0" w:color="auto"/>
          </w:divBdr>
          <w:divsChild>
            <w:div w:id="1177692016">
              <w:marLeft w:val="0"/>
              <w:marRight w:val="0"/>
              <w:marTop w:val="0"/>
              <w:marBottom w:val="0"/>
              <w:divBdr>
                <w:top w:val="none" w:sz="0" w:space="0" w:color="auto"/>
                <w:left w:val="none" w:sz="0" w:space="0" w:color="auto"/>
                <w:bottom w:val="none" w:sz="0" w:space="0" w:color="auto"/>
                <w:right w:val="none" w:sz="0" w:space="0" w:color="auto"/>
              </w:divBdr>
              <w:divsChild>
                <w:div w:id="124140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57963790">
      <w:bodyDiv w:val="1"/>
      <w:marLeft w:val="0"/>
      <w:marRight w:val="0"/>
      <w:marTop w:val="0"/>
      <w:marBottom w:val="0"/>
      <w:divBdr>
        <w:top w:val="none" w:sz="0" w:space="0" w:color="auto"/>
        <w:left w:val="none" w:sz="0" w:space="0" w:color="auto"/>
        <w:bottom w:val="none" w:sz="0" w:space="0" w:color="auto"/>
        <w:right w:val="none" w:sz="0" w:space="0" w:color="auto"/>
      </w:divBdr>
    </w:div>
    <w:div w:id="1160459127">
      <w:bodyDiv w:val="1"/>
      <w:marLeft w:val="0"/>
      <w:marRight w:val="0"/>
      <w:marTop w:val="0"/>
      <w:marBottom w:val="0"/>
      <w:divBdr>
        <w:top w:val="none" w:sz="0" w:space="0" w:color="auto"/>
        <w:left w:val="none" w:sz="0" w:space="0" w:color="auto"/>
        <w:bottom w:val="none" w:sz="0" w:space="0" w:color="auto"/>
        <w:right w:val="none" w:sz="0" w:space="0" w:color="auto"/>
      </w:divBdr>
    </w:div>
    <w:div w:id="1161044777">
      <w:bodyDiv w:val="1"/>
      <w:marLeft w:val="0"/>
      <w:marRight w:val="0"/>
      <w:marTop w:val="0"/>
      <w:marBottom w:val="0"/>
      <w:divBdr>
        <w:top w:val="none" w:sz="0" w:space="0" w:color="auto"/>
        <w:left w:val="none" w:sz="0" w:space="0" w:color="auto"/>
        <w:bottom w:val="none" w:sz="0" w:space="0" w:color="auto"/>
        <w:right w:val="none" w:sz="0" w:space="0" w:color="auto"/>
      </w:divBdr>
    </w:div>
    <w:div w:id="116381409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6937291">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524184">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6264509">
      <w:bodyDiv w:val="1"/>
      <w:marLeft w:val="0"/>
      <w:marRight w:val="0"/>
      <w:marTop w:val="0"/>
      <w:marBottom w:val="0"/>
      <w:divBdr>
        <w:top w:val="none" w:sz="0" w:space="0" w:color="auto"/>
        <w:left w:val="none" w:sz="0" w:space="0" w:color="auto"/>
        <w:bottom w:val="none" w:sz="0" w:space="0" w:color="auto"/>
        <w:right w:val="none" w:sz="0" w:space="0" w:color="auto"/>
      </w:divBdr>
      <w:divsChild>
        <w:div w:id="123668943">
          <w:marLeft w:val="0"/>
          <w:marRight w:val="0"/>
          <w:marTop w:val="0"/>
          <w:marBottom w:val="0"/>
          <w:divBdr>
            <w:top w:val="none" w:sz="0" w:space="0" w:color="auto"/>
            <w:left w:val="none" w:sz="0" w:space="0" w:color="auto"/>
            <w:bottom w:val="none" w:sz="0" w:space="0" w:color="auto"/>
            <w:right w:val="none" w:sz="0" w:space="0" w:color="auto"/>
          </w:divBdr>
        </w:div>
      </w:divsChild>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740593">
      <w:bodyDiv w:val="1"/>
      <w:marLeft w:val="0"/>
      <w:marRight w:val="0"/>
      <w:marTop w:val="0"/>
      <w:marBottom w:val="0"/>
      <w:divBdr>
        <w:top w:val="none" w:sz="0" w:space="0" w:color="auto"/>
        <w:left w:val="none" w:sz="0" w:space="0" w:color="auto"/>
        <w:bottom w:val="none" w:sz="0" w:space="0" w:color="auto"/>
        <w:right w:val="none" w:sz="0" w:space="0" w:color="auto"/>
      </w:divBdr>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1427815">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4055817">
      <w:bodyDiv w:val="1"/>
      <w:marLeft w:val="0"/>
      <w:marRight w:val="0"/>
      <w:marTop w:val="0"/>
      <w:marBottom w:val="0"/>
      <w:divBdr>
        <w:top w:val="none" w:sz="0" w:space="0" w:color="auto"/>
        <w:left w:val="none" w:sz="0" w:space="0" w:color="auto"/>
        <w:bottom w:val="none" w:sz="0" w:space="0" w:color="auto"/>
        <w:right w:val="none" w:sz="0" w:space="0" w:color="auto"/>
      </w:divBdr>
    </w:div>
    <w:div w:id="118462974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6209098">
      <w:bodyDiv w:val="1"/>
      <w:marLeft w:val="0"/>
      <w:marRight w:val="0"/>
      <w:marTop w:val="0"/>
      <w:marBottom w:val="0"/>
      <w:divBdr>
        <w:top w:val="none" w:sz="0" w:space="0" w:color="auto"/>
        <w:left w:val="none" w:sz="0" w:space="0" w:color="auto"/>
        <w:bottom w:val="none" w:sz="0" w:space="0" w:color="auto"/>
        <w:right w:val="none" w:sz="0" w:space="0" w:color="auto"/>
      </w:divBdr>
    </w:div>
    <w:div w:id="1186480826">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657053">
      <w:bodyDiv w:val="1"/>
      <w:marLeft w:val="0"/>
      <w:marRight w:val="0"/>
      <w:marTop w:val="0"/>
      <w:marBottom w:val="0"/>
      <w:divBdr>
        <w:top w:val="none" w:sz="0" w:space="0" w:color="auto"/>
        <w:left w:val="none" w:sz="0" w:space="0" w:color="auto"/>
        <w:bottom w:val="none" w:sz="0" w:space="0" w:color="auto"/>
        <w:right w:val="none" w:sz="0" w:space="0" w:color="auto"/>
      </w:divBdr>
      <w:divsChild>
        <w:div w:id="142621502">
          <w:marLeft w:val="0"/>
          <w:marRight w:val="0"/>
          <w:marTop w:val="0"/>
          <w:marBottom w:val="0"/>
          <w:divBdr>
            <w:top w:val="none" w:sz="0" w:space="0" w:color="auto"/>
            <w:left w:val="none" w:sz="0" w:space="0" w:color="auto"/>
            <w:bottom w:val="none" w:sz="0" w:space="0" w:color="auto"/>
            <w:right w:val="none" w:sz="0" w:space="0" w:color="auto"/>
          </w:divBdr>
        </w:div>
      </w:divsChild>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2783484">
      <w:bodyDiv w:val="1"/>
      <w:marLeft w:val="0"/>
      <w:marRight w:val="0"/>
      <w:marTop w:val="0"/>
      <w:marBottom w:val="0"/>
      <w:divBdr>
        <w:top w:val="none" w:sz="0" w:space="0" w:color="auto"/>
        <w:left w:val="none" w:sz="0" w:space="0" w:color="auto"/>
        <w:bottom w:val="none" w:sz="0" w:space="0" w:color="auto"/>
        <w:right w:val="none" w:sz="0" w:space="0" w:color="auto"/>
      </w:divBdr>
    </w:div>
    <w:div w:id="1202788837">
      <w:bodyDiv w:val="1"/>
      <w:marLeft w:val="0"/>
      <w:marRight w:val="0"/>
      <w:marTop w:val="0"/>
      <w:marBottom w:val="0"/>
      <w:divBdr>
        <w:top w:val="none" w:sz="0" w:space="0" w:color="auto"/>
        <w:left w:val="none" w:sz="0" w:space="0" w:color="auto"/>
        <w:bottom w:val="none" w:sz="0" w:space="0" w:color="auto"/>
        <w:right w:val="none" w:sz="0" w:space="0" w:color="auto"/>
      </w:divBdr>
      <w:divsChild>
        <w:div w:id="1387101441">
          <w:marLeft w:val="0"/>
          <w:marRight w:val="0"/>
          <w:marTop w:val="0"/>
          <w:marBottom w:val="0"/>
          <w:divBdr>
            <w:top w:val="none" w:sz="0" w:space="0" w:color="auto"/>
            <w:left w:val="none" w:sz="0" w:space="0" w:color="auto"/>
            <w:bottom w:val="none" w:sz="0" w:space="0" w:color="auto"/>
            <w:right w:val="none" w:sz="0" w:space="0" w:color="auto"/>
          </w:divBdr>
        </w:div>
      </w:divsChild>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031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10075321">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674182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1675111">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141028">
      <w:bodyDiv w:val="1"/>
      <w:marLeft w:val="0"/>
      <w:marRight w:val="0"/>
      <w:marTop w:val="0"/>
      <w:marBottom w:val="0"/>
      <w:divBdr>
        <w:top w:val="none" w:sz="0" w:space="0" w:color="auto"/>
        <w:left w:val="none" w:sz="0" w:space="0" w:color="auto"/>
        <w:bottom w:val="none" w:sz="0" w:space="0" w:color="auto"/>
        <w:right w:val="none" w:sz="0" w:space="0" w:color="auto"/>
      </w:divBdr>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29339342">
      <w:bodyDiv w:val="1"/>
      <w:marLeft w:val="0"/>
      <w:marRight w:val="0"/>
      <w:marTop w:val="0"/>
      <w:marBottom w:val="0"/>
      <w:divBdr>
        <w:top w:val="none" w:sz="0" w:space="0" w:color="auto"/>
        <w:left w:val="none" w:sz="0" w:space="0" w:color="auto"/>
        <w:bottom w:val="none" w:sz="0" w:space="0" w:color="auto"/>
        <w:right w:val="none" w:sz="0" w:space="0" w:color="auto"/>
      </w:divBdr>
    </w:div>
    <w:div w:id="1232279158">
      <w:bodyDiv w:val="1"/>
      <w:marLeft w:val="0"/>
      <w:marRight w:val="0"/>
      <w:marTop w:val="0"/>
      <w:marBottom w:val="0"/>
      <w:divBdr>
        <w:top w:val="none" w:sz="0" w:space="0" w:color="auto"/>
        <w:left w:val="none" w:sz="0" w:space="0" w:color="auto"/>
        <w:bottom w:val="none" w:sz="0" w:space="0" w:color="auto"/>
        <w:right w:val="none" w:sz="0" w:space="0" w:color="auto"/>
      </w:divBdr>
    </w:div>
    <w:div w:id="1232891117">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4123024">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5970788">
      <w:bodyDiv w:val="1"/>
      <w:marLeft w:val="0"/>
      <w:marRight w:val="0"/>
      <w:marTop w:val="0"/>
      <w:marBottom w:val="0"/>
      <w:divBdr>
        <w:top w:val="none" w:sz="0" w:space="0" w:color="auto"/>
        <w:left w:val="none" w:sz="0" w:space="0" w:color="auto"/>
        <w:bottom w:val="none" w:sz="0" w:space="0" w:color="auto"/>
        <w:right w:val="none" w:sz="0" w:space="0" w:color="auto"/>
      </w:divBdr>
      <w:divsChild>
        <w:div w:id="1826314446">
          <w:marLeft w:val="0"/>
          <w:marRight w:val="0"/>
          <w:marTop w:val="0"/>
          <w:marBottom w:val="0"/>
          <w:divBdr>
            <w:top w:val="none" w:sz="0" w:space="0" w:color="auto"/>
            <w:left w:val="none" w:sz="0" w:space="0" w:color="auto"/>
            <w:bottom w:val="none" w:sz="0" w:space="0" w:color="auto"/>
            <w:right w:val="none" w:sz="0" w:space="0" w:color="auto"/>
          </w:divBdr>
          <w:divsChild>
            <w:div w:id="104510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009028">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7981369">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3300404">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7880253">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49192160">
      <w:bodyDiv w:val="1"/>
      <w:marLeft w:val="0"/>
      <w:marRight w:val="0"/>
      <w:marTop w:val="0"/>
      <w:marBottom w:val="0"/>
      <w:divBdr>
        <w:top w:val="none" w:sz="0" w:space="0" w:color="auto"/>
        <w:left w:val="none" w:sz="0" w:space="0" w:color="auto"/>
        <w:bottom w:val="none" w:sz="0" w:space="0" w:color="auto"/>
        <w:right w:val="none" w:sz="0" w:space="0" w:color="auto"/>
      </w:divBdr>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972926">
      <w:bodyDiv w:val="1"/>
      <w:marLeft w:val="0"/>
      <w:marRight w:val="0"/>
      <w:marTop w:val="0"/>
      <w:marBottom w:val="0"/>
      <w:divBdr>
        <w:top w:val="none" w:sz="0" w:space="0" w:color="auto"/>
        <w:left w:val="none" w:sz="0" w:space="0" w:color="auto"/>
        <w:bottom w:val="none" w:sz="0" w:space="0" w:color="auto"/>
        <w:right w:val="none" w:sz="0" w:space="0" w:color="auto"/>
      </w:divBdr>
    </w:div>
    <w:div w:id="1255280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6669985">
      <w:bodyDiv w:val="1"/>
      <w:marLeft w:val="0"/>
      <w:marRight w:val="0"/>
      <w:marTop w:val="0"/>
      <w:marBottom w:val="0"/>
      <w:divBdr>
        <w:top w:val="none" w:sz="0" w:space="0" w:color="auto"/>
        <w:left w:val="none" w:sz="0" w:space="0" w:color="auto"/>
        <w:bottom w:val="none" w:sz="0" w:space="0" w:color="auto"/>
        <w:right w:val="none" w:sz="0" w:space="0" w:color="auto"/>
      </w:divBdr>
      <w:divsChild>
        <w:div w:id="894312140">
          <w:marLeft w:val="0"/>
          <w:marRight w:val="0"/>
          <w:marTop w:val="225"/>
          <w:marBottom w:val="0"/>
          <w:divBdr>
            <w:top w:val="none" w:sz="0" w:space="0" w:color="auto"/>
            <w:left w:val="none" w:sz="0" w:space="0" w:color="auto"/>
            <w:bottom w:val="none" w:sz="0" w:space="0" w:color="auto"/>
            <w:right w:val="none" w:sz="0" w:space="0" w:color="auto"/>
          </w:divBdr>
        </w:div>
      </w:divsChild>
    </w:div>
    <w:div w:id="1258171442">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3297861">
      <w:bodyDiv w:val="1"/>
      <w:marLeft w:val="0"/>
      <w:marRight w:val="0"/>
      <w:marTop w:val="0"/>
      <w:marBottom w:val="0"/>
      <w:divBdr>
        <w:top w:val="none" w:sz="0" w:space="0" w:color="auto"/>
        <w:left w:val="none" w:sz="0" w:space="0" w:color="auto"/>
        <w:bottom w:val="none" w:sz="0" w:space="0" w:color="auto"/>
        <w:right w:val="none" w:sz="0" w:space="0" w:color="auto"/>
      </w:divBdr>
    </w:div>
    <w:div w:id="1264726634">
      <w:bodyDiv w:val="1"/>
      <w:marLeft w:val="0"/>
      <w:marRight w:val="0"/>
      <w:marTop w:val="0"/>
      <w:marBottom w:val="0"/>
      <w:divBdr>
        <w:top w:val="none" w:sz="0" w:space="0" w:color="auto"/>
        <w:left w:val="none" w:sz="0" w:space="0" w:color="auto"/>
        <w:bottom w:val="none" w:sz="0" w:space="0" w:color="auto"/>
        <w:right w:val="none" w:sz="0" w:space="0" w:color="auto"/>
      </w:divBdr>
    </w:div>
    <w:div w:id="1265263765">
      <w:bodyDiv w:val="1"/>
      <w:marLeft w:val="0"/>
      <w:marRight w:val="0"/>
      <w:marTop w:val="0"/>
      <w:marBottom w:val="0"/>
      <w:divBdr>
        <w:top w:val="none" w:sz="0" w:space="0" w:color="auto"/>
        <w:left w:val="none" w:sz="0" w:space="0" w:color="auto"/>
        <w:bottom w:val="none" w:sz="0" w:space="0" w:color="auto"/>
        <w:right w:val="none" w:sz="0" w:space="0" w:color="auto"/>
      </w:divBdr>
    </w:div>
    <w:div w:id="1265529020">
      <w:bodyDiv w:val="1"/>
      <w:marLeft w:val="0"/>
      <w:marRight w:val="0"/>
      <w:marTop w:val="0"/>
      <w:marBottom w:val="0"/>
      <w:divBdr>
        <w:top w:val="none" w:sz="0" w:space="0" w:color="auto"/>
        <w:left w:val="none" w:sz="0" w:space="0" w:color="auto"/>
        <w:bottom w:val="none" w:sz="0" w:space="0" w:color="auto"/>
        <w:right w:val="none" w:sz="0" w:space="0" w:color="auto"/>
      </w:divBdr>
    </w:div>
    <w:div w:id="1267496555">
      <w:bodyDiv w:val="1"/>
      <w:marLeft w:val="0"/>
      <w:marRight w:val="0"/>
      <w:marTop w:val="0"/>
      <w:marBottom w:val="0"/>
      <w:divBdr>
        <w:top w:val="none" w:sz="0" w:space="0" w:color="auto"/>
        <w:left w:val="none" w:sz="0" w:space="0" w:color="auto"/>
        <w:bottom w:val="none" w:sz="0" w:space="0" w:color="auto"/>
        <w:right w:val="none" w:sz="0" w:space="0" w:color="auto"/>
      </w:divBdr>
    </w:div>
    <w:div w:id="126957953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1857422">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826855">
      <w:bodyDiv w:val="1"/>
      <w:marLeft w:val="0"/>
      <w:marRight w:val="0"/>
      <w:marTop w:val="0"/>
      <w:marBottom w:val="0"/>
      <w:divBdr>
        <w:top w:val="none" w:sz="0" w:space="0" w:color="auto"/>
        <w:left w:val="none" w:sz="0" w:space="0" w:color="auto"/>
        <w:bottom w:val="none" w:sz="0" w:space="0" w:color="auto"/>
        <w:right w:val="none" w:sz="0" w:space="0" w:color="auto"/>
      </w:divBdr>
    </w:div>
    <w:div w:id="1275750960">
      <w:bodyDiv w:val="1"/>
      <w:marLeft w:val="0"/>
      <w:marRight w:val="0"/>
      <w:marTop w:val="0"/>
      <w:marBottom w:val="0"/>
      <w:divBdr>
        <w:top w:val="none" w:sz="0" w:space="0" w:color="auto"/>
        <w:left w:val="none" w:sz="0" w:space="0" w:color="auto"/>
        <w:bottom w:val="none" w:sz="0" w:space="0" w:color="auto"/>
        <w:right w:val="none" w:sz="0" w:space="0" w:color="auto"/>
      </w:divBdr>
    </w:div>
    <w:div w:id="1276446441">
      <w:bodyDiv w:val="1"/>
      <w:marLeft w:val="0"/>
      <w:marRight w:val="0"/>
      <w:marTop w:val="0"/>
      <w:marBottom w:val="0"/>
      <w:divBdr>
        <w:top w:val="none" w:sz="0" w:space="0" w:color="auto"/>
        <w:left w:val="none" w:sz="0" w:space="0" w:color="auto"/>
        <w:bottom w:val="none" w:sz="0" w:space="0" w:color="auto"/>
        <w:right w:val="none" w:sz="0" w:space="0" w:color="auto"/>
      </w:divBdr>
      <w:divsChild>
        <w:div w:id="392582906">
          <w:marLeft w:val="0"/>
          <w:marRight w:val="0"/>
          <w:marTop w:val="0"/>
          <w:marBottom w:val="0"/>
          <w:divBdr>
            <w:top w:val="none" w:sz="0" w:space="0" w:color="auto"/>
            <w:left w:val="none" w:sz="0" w:space="0" w:color="auto"/>
            <w:bottom w:val="none" w:sz="0" w:space="0" w:color="auto"/>
            <w:right w:val="none" w:sz="0" w:space="0" w:color="auto"/>
          </w:divBdr>
        </w:div>
      </w:divsChild>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723197">
      <w:bodyDiv w:val="1"/>
      <w:marLeft w:val="0"/>
      <w:marRight w:val="0"/>
      <w:marTop w:val="0"/>
      <w:marBottom w:val="0"/>
      <w:divBdr>
        <w:top w:val="none" w:sz="0" w:space="0" w:color="auto"/>
        <w:left w:val="none" w:sz="0" w:space="0" w:color="auto"/>
        <w:bottom w:val="none" w:sz="0" w:space="0" w:color="auto"/>
        <w:right w:val="none" w:sz="0" w:space="0" w:color="auto"/>
      </w:divBdr>
      <w:divsChild>
        <w:div w:id="1824732943">
          <w:marLeft w:val="0"/>
          <w:marRight w:val="0"/>
          <w:marTop w:val="0"/>
          <w:marBottom w:val="0"/>
          <w:divBdr>
            <w:top w:val="none" w:sz="0" w:space="0" w:color="auto"/>
            <w:left w:val="none" w:sz="0" w:space="0" w:color="auto"/>
            <w:bottom w:val="none" w:sz="0" w:space="0" w:color="auto"/>
            <w:right w:val="none" w:sz="0" w:space="0" w:color="auto"/>
          </w:divBdr>
        </w:div>
        <w:div w:id="1470393989">
          <w:marLeft w:val="0"/>
          <w:marRight w:val="0"/>
          <w:marTop w:val="0"/>
          <w:marBottom w:val="0"/>
          <w:divBdr>
            <w:top w:val="none" w:sz="0" w:space="0" w:color="auto"/>
            <w:left w:val="none" w:sz="0" w:space="0" w:color="auto"/>
            <w:bottom w:val="none" w:sz="0" w:space="0" w:color="auto"/>
            <w:right w:val="none" w:sz="0" w:space="0" w:color="auto"/>
          </w:divBdr>
        </w:div>
        <w:div w:id="380441815">
          <w:marLeft w:val="0"/>
          <w:marRight w:val="0"/>
          <w:marTop w:val="0"/>
          <w:marBottom w:val="0"/>
          <w:divBdr>
            <w:top w:val="none" w:sz="0" w:space="0" w:color="auto"/>
            <w:left w:val="none" w:sz="0" w:space="0" w:color="auto"/>
            <w:bottom w:val="none" w:sz="0" w:space="0" w:color="auto"/>
            <w:right w:val="none" w:sz="0" w:space="0" w:color="auto"/>
          </w:divBdr>
        </w:div>
        <w:div w:id="2006207190">
          <w:marLeft w:val="0"/>
          <w:marRight w:val="0"/>
          <w:marTop w:val="0"/>
          <w:marBottom w:val="0"/>
          <w:divBdr>
            <w:top w:val="none" w:sz="0" w:space="0" w:color="auto"/>
            <w:left w:val="none" w:sz="0" w:space="0" w:color="auto"/>
            <w:bottom w:val="none" w:sz="0" w:space="0" w:color="auto"/>
            <w:right w:val="none" w:sz="0" w:space="0" w:color="auto"/>
          </w:divBdr>
        </w:div>
        <w:div w:id="80102478">
          <w:marLeft w:val="0"/>
          <w:marRight w:val="0"/>
          <w:marTop w:val="0"/>
          <w:marBottom w:val="0"/>
          <w:divBdr>
            <w:top w:val="none" w:sz="0" w:space="0" w:color="auto"/>
            <w:left w:val="none" w:sz="0" w:space="0" w:color="auto"/>
            <w:bottom w:val="none" w:sz="0" w:space="0" w:color="auto"/>
            <w:right w:val="none" w:sz="0" w:space="0" w:color="auto"/>
          </w:divBdr>
        </w:div>
        <w:div w:id="228658517">
          <w:marLeft w:val="0"/>
          <w:marRight w:val="0"/>
          <w:marTop w:val="0"/>
          <w:marBottom w:val="0"/>
          <w:divBdr>
            <w:top w:val="none" w:sz="0" w:space="0" w:color="auto"/>
            <w:left w:val="none" w:sz="0" w:space="0" w:color="auto"/>
            <w:bottom w:val="none" w:sz="0" w:space="0" w:color="auto"/>
            <w:right w:val="none" w:sz="0" w:space="0" w:color="auto"/>
          </w:divBdr>
        </w:div>
        <w:div w:id="1960720331">
          <w:marLeft w:val="0"/>
          <w:marRight w:val="0"/>
          <w:marTop w:val="0"/>
          <w:marBottom w:val="0"/>
          <w:divBdr>
            <w:top w:val="none" w:sz="0" w:space="0" w:color="auto"/>
            <w:left w:val="none" w:sz="0" w:space="0" w:color="auto"/>
            <w:bottom w:val="none" w:sz="0" w:space="0" w:color="auto"/>
            <w:right w:val="none" w:sz="0" w:space="0" w:color="auto"/>
          </w:divBdr>
        </w:div>
        <w:div w:id="235745230">
          <w:marLeft w:val="0"/>
          <w:marRight w:val="0"/>
          <w:marTop w:val="0"/>
          <w:marBottom w:val="0"/>
          <w:divBdr>
            <w:top w:val="none" w:sz="0" w:space="0" w:color="auto"/>
            <w:left w:val="none" w:sz="0" w:space="0" w:color="auto"/>
            <w:bottom w:val="none" w:sz="0" w:space="0" w:color="auto"/>
            <w:right w:val="none" w:sz="0" w:space="0" w:color="auto"/>
          </w:divBdr>
        </w:div>
        <w:div w:id="2121802366">
          <w:marLeft w:val="0"/>
          <w:marRight w:val="0"/>
          <w:marTop w:val="0"/>
          <w:marBottom w:val="0"/>
          <w:divBdr>
            <w:top w:val="none" w:sz="0" w:space="0" w:color="auto"/>
            <w:left w:val="none" w:sz="0" w:space="0" w:color="auto"/>
            <w:bottom w:val="none" w:sz="0" w:space="0" w:color="auto"/>
            <w:right w:val="none" w:sz="0" w:space="0" w:color="auto"/>
          </w:divBdr>
        </w:div>
        <w:div w:id="1372412685">
          <w:marLeft w:val="0"/>
          <w:marRight w:val="0"/>
          <w:marTop w:val="0"/>
          <w:marBottom w:val="0"/>
          <w:divBdr>
            <w:top w:val="none" w:sz="0" w:space="0" w:color="auto"/>
            <w:left w:val="none" w:sz="0" w:space="0" w:color="auto"/>
            <w:bottom w:val="none" w:sz="0" w:space="0" w:color="auto"/>
            <w:right w:val="none" w:sz="0" w:space="0" w:color="auto"/>
          </w:divBdr>
        </w:div>
        <w:div w:id="836262870">
          <w:marLeft w:val="0"/>
          <w:marRight w:val="0"/>
          <w:marTop w:val="0"/>
          <w:marBottom w:val="0"/>
          <w:divBdr>
            <w:top w:val="none" w:sz="0" w:space="0" w:color="auto"/>
            <w:left w:val="none" w:sz="0" w:space="0" w:color="auto"/>
            <w:bottom w:val="none" w:sz="0" w:space="0" w:color="auto"/>
            <w:right w:val="none" w:sz="0" w:space="0" w:color="auto"/>
          </w:divBdr>
        </w:div>
        <w:div w:id="929196369">
          <w:marLeft w:val="0"/>
          <w:marRight w:val="0"/>
          <w:marTop w:val="0"/>
          <w:marBottom w:val="0"/>
          <w:divBdr>
            <w:top w:val="none" w:sz="0" w:space="0" w:color="auto"/>
            <w:left w:val="none" w:sz="0" w:space="0" w:color="auto"/>
            <w:bottom w:val="none" w:sz="0" w:space="0" w:color="auto"/>
            <w:right w:val="none" w:sz="0" w:space="0" w:color="auto"/>
          </w:divBdr>
        </w:div>
        <w:div w:id="2091659601">
          <w:marLeft w:val="0"/>
          <w:marRight w:val="0"/>
          <w:marTop w:val="0"/>
          <w:marBottom w:val="0"/>
          <w:divBdr>
            <w:top w:val="none" w:sz="0" w:space="0" w:color="auto"/>
            <w:left w:val="none" w:sz="0" w:space="0" w:color="auto"/>
            <w:bottom w:val="none" w:sz="0" w:space="0" w:color="auto"/>
            <w:right w:val="none" w:sz="0" w:space="0" w:color="auto"/>
          </w:divBdr>
        </w:div>
        <w:div w:id="401801221">
          <w:marLeft w:val="0"/>
          <w:marRight w:val="0"/>
          <w:marTop w:val="0"/>
          <w:marBottom w:val="0"/>
          <w:divBdr>
            <w:top w:val="none" w:sz="0" w:space="0" w:color="auto"/>
            <w:left w:val="none" w:sz="0" w:space="0" w:color="auto"/>
            <w:bottom w:val="none" w:sz="0" w:space="0" w:color="auto"/>
            <w:right w:val="none" w:sz="0" w:space="0" w:color="auto"/>
          </w:divBdr>
          <w:divsChild>
            <w:div w:id="927614665">
              <w:marLeft w:val="0"/>
              <w:marRight w:val="0"/>
              <w:marTop w:val="0"/>
              <w:marBottom w:val="0"/>
              <w:divBdr>
                <w:top w:val="none" w:sz="0" w:space="0" w:color="auto"/>
                <w:left w:val="none" w:sz="0" w:space="0" w:color="auto"/>
                <w:bottom w:val="none" w:sz="0" w:space="0" w:color="auto"/>
                <w:right w:val="none" w:sz="0" w:space="0" w:color="auto"/>
              </w:divBdr>
              <w:divsChild>
                <w:div w:id="1277057188">
                  <w:marLeft w:val="0"/>
                  <w:marRight w:val="0"/>
                  <w:marTop w:val="0"/>
                  <w:marBottom w:val="0"/>
                  <w:divBdr>
                    <w:top w:val="none" w:sz="0" w:space="0" w:color="auto"/>
                    <w:left w:val="none" w:sz="0" w:space="0" w:color="auto"/>
                    <w:bottom w:val="none" w:sz="0" w:space="0" w:color="auto"/>
                    <w:right w:val="none" w:sz="0" w:space="0" w:color="auto"/>
                  </w:divBdr>
                  <w:divsChild>
                    <w:div w:id="1208377159">
                      <w:marLeft w:val="0"/>
                      <w:marRight w:val="0"/>
                      <w:marTop w:val="0"/>
                      <w:marBottom w:val="0"/>
                      <w:divBdr>
                        <w:top w:val="none" w:sz="0" w:space="0" w:color="auto"/>
                        <w:left w:val="none" w:sz="0" w:space="0" w:color="auto"/>
                        <w:bottom w:val="none" w:sz="0" w:space="0" w:color="auto"/>
                        <w:right w:val="none" w:sz="0" w:space="0" w:color="auto"/>
                      </w:divBdr>
                      <w:divsChild>
                        <w:div w:id="1929340163">
                          <w:marLeft w:val="0"/>
                          <w:marRight w:val="0"/>
                          <w:marTop w:val="0"/>
                          <w:marBottom w:val="0"/>
                          <w:divBdr>
                            <w:top w:val="none" w:sz="0" w:space="0" w:color="auto"/>
                            <w:left w:val="none" w:sz="0" w:space="0" w:color="auto"/>
                            <w:bottom w:val="none" w:sz="0" w:space="0" w:color="auto"/>
                            <w:right w:val="none" w:sz="0" w:space="0" w:color="auto"/>
                          </w:divBdr>
                          <w:divsChild>
                            <w:div w:id="1583099116">
                              <w:marLeft w:val="0"/>
                              <w:marRight w:val="0"/>
                              <w:marTop w:val="0"/>
                              <w:marBottom w:val="0"/>
                              <w:divBdr>
                                <w:top w:val="none" w:sz="0" w:space="0" w:color="auto"/>
                                <w:left w:val="none" w:sz="0" w:space="0" w:color="auto"/>
                                <w:bottom w:val="none" w:sz="0" w:space="0" w:color="auto"/>
                                <w:right w:val="none" w:sz="0" w:space="0" w:color="auto"/>
                              </w:divBdr>
                              <w:divsChild>
                                <w:div w:id="2110613494">
                                  <w:marLeft w:val="0"/>
                                  <w:marRight w:val="0"/>
                                  <w:marTop w:val="0"/>
                                  <w:marBottom w:val="0"/>
                                  <w:divBdr>
                                    <w:top w:val="none" w:sz="0" w:space="0" w:color="auto"/>
                                    <w:left w:val="none" w:sz="0" w:space="0" w:color="auto"/>
                                    <w:bottom w:val="none" w:sz="0" w:space="0" w:color="auto"/>
                                    <w:right w:val="none" w:sz="0" w:space="0" w:color="auto"/>
                                  </w:divBdr>
                                </w:div>
                              </w:divsChild>
                            </w:div>
                            <w:div w:id="2105297593">
                              <w:marLeft w:val="0"/>
                              <w:marRight w:val="0"/>
                              <w:marTop w:val="0"/>
                              <w:marBottom w:val="0"/>
                              <w:divBdr>
                                <w:top w:val="none" w:sz="0" w:space="0" w:color="auto"/>
                                <w:left w:val="none" w:sz="0" w:space="0" w:color="auto"/>
                                <w:bottom w:val="none" w:sz="0" w:space="0" w:color="auto"/>
                                <w:right w:val="none" w:sz="0" w:space="0" w:color="auto"/>
                              </w:divBdr>
                            </w:div>
                            <w:div w:id="1128165557">
                              <w:marLeft w:val="0"/>
                              <w:marRight w:val="0"/>
                              <w:marTop w:val="0"/>
                              <w:marBottom w:val="0"/>
                              <w:divBdr>
                                <w:top w:val="none" w:sz="0" w:space="0" w:color="auto"/>
                                <w:left w:val="none" w:sz="0" w:space="0" w:color="auto"/>
                                <w:bottom w:val="none" w:sz="0" w:space="0" w:color="auto"/>
                                <w:right w:val="none" w:sz="0" w:space="0" w:color="auto"/>
                              </w:divBdr>
                            </w:div>
                            <w:div w:id="409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9799675">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841201">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6499945">
      <w:bodyDiv w:val="1"/>
      <w:marLeft w:val="0"/>
      <w:marRight w:val="0"/>
      <w:marTop w:val="0"/>
      <w:marBottom w:val="0"/>
      <w:divBdr>
        <w:top w:val="none" w:sz="0" w:space="0" w:color="auto"/>
        <w:left w:val="none" w:sz="0" w:space="0" w:color="auto"/>
        <w:bottom w:val="none" w:sz="0" w:space="0" w:color="auto"/>
        <w:right w:val="none" w:sz="0" w:space="0" w:color="auto"/>
      </w:divBdr>
      <w:divsChild>
        <w:div w:id="1898855053">
          <w:marLeft w:val="0"/>
          <w:marRight w:val="0"/>
          <w:marTop w:val="225"/>
          <w:marBottom w:val="0"/>
          <w:divBdr>
            <w:top w:val="none" w:sz="0" w:space="0" w:color="auto"/>
            <w:left w:val="none" w:sz="0" w:space="0" w:color="auto"/>
            <w:bottom w:val="none" w:sz="0" w:space="0" w:color="auto"/>
            <w:right w:val="none" w:sz="0" w:space="0" w:color="auto"/>
          </w:divBdr>
        </w:div>
      </w:divsChild>
    </w:div>
    <w:div w:id="1287467851">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0277631">
      <w:bodyDiv w:val="1"/>
      <w:marLeft w:val="0"/>
      <w:marRight w:val="0"/>
      <w:marTop w:val="0"/>
      <w:marBottom w:val="0"/>
      <w:divBdr>
        <w:top w:val="none" w:sz="0" w:space="0" w:color="auto"/>
        <w:left w:val="none" w:sz="0" w:space="0" w:color="auto"/>
        <w:bottom w:val="none" w:sz="0" w:space="0" w:color="auto"/>
        <w:right w:val="none" w:sz="0" w:space="0" w:color="auto"/>
      </w:divBdr>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0572260">
      <w:bodyDiv w:val="1"/>
      <w:marLeft w:val="0"/>
      <w:marRight w:val="0"/>
      <w:marTop w:val="0"/>
      <w:marBottom w:val="0"/>
      <w:divBdr>
        <w:top w:val="none" w:sz="0" w:space="0" w:color="auto"/>
        <w:left w:val="none" w:sz="0" w:space="0" w:color="auto"/>
        <w:bottom w:val="none" w:sz="0" w:space="0" w:color="auto"/>
        <w:right w:val="none" w:sz="0" w:space="0" w:color="auto"/>
      </w:divBdr>
      <w:divsChild>
        <w:div w:id="1627275713">
          <w:marLeft w:val="0"/>
          <w:marRight w:val="0"/>
          <w:marTop w:val="0"/>
          <w:marBottom w:val="0"/>
          <w:divBdr>
            <w:top w:val="none" w:sz="0" w:space="0" w:color="auto"/>
            <w:left w:val="none" w:sz="0" w:space="0" w:color="auto"/>
            <w:bottom w:val="none" w:sz="0" w:space="0" w:color="auto"/>
            <w:right w:val="none" w:sz="0" w:space="0" w:color="auto"/>
          </w:divBdr>
        </w:div>
        <w:div w:id="762729681">
          <w:marLeft w:val="0"/>
          <w:marRight w:val="0"/>
          <w:marTop w:val="0"/>
          <w:marBottom w:val="0"/>
          <w:divBdr>
            <w:top w:val="none" w:sz="0" w:space="0" w:color="auto"/>
            <w:left w:val="none" w:sz="0" w:space="0" w:color="auto"/>
            <w:bottom w:val="none" w:sz="0" w:space="0" w:color="auto"/>
            <w:right w:val="none" w:sz="0" w:space="0" w:color="auto"/>
          </w:divBdr>
        </w:div>
        <w:div w:id="1733887213">
          <w:marLeft w:val="0"/>
          <w:marRight w:val="0"/>
          <w:marTop w:val="0"/>
          <w:marBottom w:val="0"/>
          <w:divBdr>
            <w:top w:val="none" w:sz="0" w:space="0" w:color="auto"/>
            <w:left w:val="none" w:sz="0" w:space="0" w:color="auto"/>
            <w:bottom w:val="none" w:sz="0" w:space="0" w:color="auto"/>
            <w:right w:val="none" w:sz="0" w:space="0" w:color="auto"/>
          </w:divBdr>
        </w:div>
        <w:div w:id="2061512038">
          <w:marLeft w:val="0"/>
          <w:marRight w:val="0"/>
          <w:marTop w:val="0"/>
          <w:marBottom w:val="0"/>
          <w:divBdr>
            <w:top w:val="none" w:sz="0" w:space="0" w:color="auto"/>
            <w:left w:val="none" w:sz="0" w:space="0" w:color="auto"/>
            <w:bottom w:val="none" w:sz="0" w:space="0" w:color="auto"/>
            <w:right w:val="none" w:sz="0" w:space="0" w:color="auto"/>
          </w:divBdr>
        </w:div>
        <w:div w:id="140316972">
          <w:marLeft w:val="0"/>
          <w:marRight w:val="0"/>
          <w:marTop w:val="0"/>
          <w:marBottom w:val="0"/>
          <w:divBdr>
            <w:top w:val="none" w:sz="0" w:space="0" w:color="auto"/>
            <w:left w:val="none" w:sz="0" w:space="0" w:color="auto"/>
            <w:bottom w:val="none" w:sz="0" w:space="0" w:color="auto"/>
            <w:right w:val="none" w:sz="0" w:space="0" w:color="auto"/>
          </w:divBdr>
          <w:divsChild>
            <w:div w:id="757749443">
              <w:marLeft w:val="0"/>
              <w:marRight w:val="0"/>
              <w:marTop w:val="0"/>
              <w:marBottom w:val="0"/>
              <w:divBdr>
                <w:top w:val="none" w:sz="0" w:space="0" w:color="auto"/>
                <w:left w:val="none" w:sz="0" w:space="0" w:color="auto"/>
                <w:bottom w:val="none" w:sz="0" w:space="0" w:color="auto"/>
                <w:right w:val="none" w:sz="0" w:space="0" w:color="auto"/>
              </w:divBdr>
            </w:div>
            <w:div w:id="20016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039208">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508164">
      <w:bodyDiv w:val="1"/>
      <w:marLeft w:val="0"/>
      <w:marRight w:val="0"/>
      <w:marTop w:val="0"/>
      <w:marBottom w:val="0"/>
      <w:divBdr>
        <w:top w:val="none" w:sz="0" w:space="0" w:color="auto"/>
        <w:left w:val="none" w:sz="0" w:space="0" w:color="auto"/>
        <w:bottom w:val="none" w:sz="0" w:space="0" w:color="auto"/>
        <w:right w:val="none" w:sz="0" w:space="0" w:color="auto"/>
      </w:divBdr>
      <w:divsChild>
        <w:div w:id="1746031987">
          <w:marLeft w:val="0"/>
          <w:marRight w:val="0"/>
          <w:marTop w:val="0"/>
          <w:marBottom w:val="0"/>
          <w:divBdr>
            <w:top w:val="none" w:sz="0" w:space="0" w:color="auto"/>
            <w:left w:val="none" w:sz="0" w:space="0" w:color="auto"/>
            <w:bottom w:val="none" w:sz="0" w:space="0" w:color="auto"/>
            <w:right w:val="none" w:sz="0" w:space="0" w:color="auto"/>
          </w:divBdr>
        </w:div>
      </w:divsChild>
    </w:div>
    <w:div w:id="1305160189">
      <w:bodyDiv w:val="1"/>
      <w:marLeft w:val="0"/>
      <w:marRight w:val="0"/>
      <w:marTop w:val="0"/>
      <w:marBottom w:val="0"/>
      <w:divBdr>
        <w:top w:val="none" w:sz="0" w:space="0" w:color="auto"/>
        <w:left w:val="none" w:sz="0" w:space="0" w:color="auto"/>
        <w:bottom w:val="none" w:sz="0" w:space="0" w:color="auto"/>
        <w:right w:val="none" w:sz="0" w:space="0" w:color="auto"/>
      </w:divBdr>
    </w:div>
    <w:div w:id="1305307329">
      <w:bodyDiv w:val="1"/>
      <w:marLeft w:val="0"/>
      <w:marRight w:val="0"/>
      <w:marTop w:val="0"/>
      <w:marBottom w:val="0"/>
      <w:divBdr>
        <w:top w:val="none" w:sz="0" w:space="0" w:color="auto"/>
        <w:left w:val="none" w:sz="0" w:space="0" w:color="auto"/>
        <w:bottom w:val="none" w:sz="0" w:space="0" w:color="auto"/>
        <w:right w:val="none" w:sz="0" w:space="0" w:color="auto"/>
      </w:divBdr>
      <w:divsChild>
        <w:div w:id="1857575360">
          <w:marLeft w:val="0"/>
          <w:marRight w:val="0"/>
          <w:marTop w:val="0"/>
          <w:marBottom w:val="0"/>
          <w:divBdr>
            <w:top w:val="none" w:sz="0" w:space="0" w:color="auto"/>
            <w:left w:val="none" w:sz="0" w:space="0" w:color="auto"/>
            <w:bottom w:val="none" w:sz="0" w:space="0" w:color="auto"/>
            <w:right w:val="none" w:sz="0" w:space="0" w:color="auto"/>
          </w:divBdr>
        </w:div>
      </w:divsChild>
    </w:div>
    <w:div w:id="1306426620">
      <w:bodyDiv w:val="1"/>
      <w:marLeft w:val="0"/>
      <w:marRight w:val="0"/>
      <w:marTop w:val="0"/>
      <w:marBottom w:val="0"/>
      <w:divBdr>
        <w:top w:val="none" w:sz="0" w:space="0" w:color="auto"/>
        <w:left w:val="none" w:sz="0" w:space="0" w:color="auto"/>
        <w:bottom w:val="none" w:sz="0" w:space="0" w:color="auto"/>
        <w:right w:val="none" w:sz="0" w:space="0" w:color="auto"/>
      </w:divBdr>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4026716">
      <w:bodyDiv w:val="1"/>
      <w:marLeft w:val="0"/>
      <w:marRight w:val="0"/>
      <w:marTop w:val="0"/>
      <w:marBottom w:val="0"/>
      <w:divBdr>
        <w:top w:val="none" w:sz="0" w:space="0" w:color="auto"/>
        <w:left w:val="none" w:sz="0" w:space="0" w:color="auto"/>
        <w:bottom w:val="none" w:sz="0" w:space="0" w:color="auto"/>
        <w:right w:val="none" w:sz="0" w:space="0" w:color="auto"/>
      </w:divBdr>
    </w:div>
    <w:div w:id="1316032684">
      <w:bodyDiv w:val="1"/>
      <w:marLeft w:val="0"/>
      <w:marRight w:val="0"/>
      <w:marTop w:val="0"/>
      <w:marBottom w:val="0"/>
      <w:divBdr>
        <w:top w:val="none" w:sz="0" w:space="0" w:color="auto"/>
        <w:left w:val="none" w:sz="0" w:space="0" w:color="auto"/>
        <w:bottom w:val="none" w:sz="0" w:space="0" w:color="auto"/>
        <w:right w:val="none" w:sz="0" w:space="0" w:color="auto"/>
      </w:divBdr>
      <w:divsChild>
        <w:div w:id="1518302965">
          <w:marLeft w:val="0"/>
          <w:marRight w:val="0"/>
          <w:marTop w:val="0"/>
          <w:marBottom w:val="240"/>
          <w:divBdr>
            <w:top w:val="none" w:sz="0" w:space="0" w:color="auto"/>
            <w:left w:val="none" w:sz="0" w:space="0" w:color="auto"/>
            <w:bottom w:val="none" w:sz="0" w:space="0" w:color="auto"/>
            <w:right w:val="none" w:sz="0" w:space="0" w:color="auto"/>
          </w:divBdr>
        </w:div>
      </w:divsChild>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530127">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1537566">
      <w:bodyDiv w:val="1"/>
      <w:marLeft w:val="0"/>
      <w:marRight w:val="0"/>
      <w:marTop w:val="0"/>
      <w:marBottom w:val="0"/>
      <w:divBdr>
        <w:top w:val="none" w:sz="0" w:space="0" w:color="auto"/>
        <w:left w:val="none" w:sz="0" w:space="0" w:color="auto"/>
        <w:bottom w:val="none" w:sz="0" w:space="0" w:color="auto"/>
        <w:right w:val="none" w:sz="0" w:space="0" w:color="auto"/>
      </w:divBdr>
    </w:div>
    <w:div w:id="1322540262">
      <w:bodyDiv w:val="1"/>
      <w:marLeft w:val="0"/>
      <w:marRight w:val="0"/>
      <w:marTop w:val="0"/>
      <w:marBottom w:val="0"/>
      <w:divBdr>
        <w:top w:val="none" w:sz="0" w:space="0" w:color="auto"/>
        <w:left w:val="none" w:sz="0" w:space="0" w:color="auto"/>
        <w:bottom w:val="none" w:sz="0" w:space="0" w:color="auto"/>
        <w:right w:val="none" w:sz="0" w:space="0" w:color="auto"/>
      </w:divBdr>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280622">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6278575">
      <w:bodyDiv w:val="1"/>
      <w:marLeft w:val="0"/>
      <w:marRight w:val="0"/>
      <w:marTop w:val="0"/>
      <w:marBottom w:val="0"/>
      <w:divBdr>
        <w:top w:val="none" w:sz="0" w:space="0" w:color="auto"/>
        <w:left w:val="none" w:sz="0" w:space="0" w:color="auto"/>
        <w:bottom w:val="none" w:sz="0" w:space="0" w:color="auto"/>
        <w:right w:val="none" w:sz="0" w:space="0" w:color="auto"/>
      </w:divBdr>
    </w:div>
    <w:div w:id="1327245598">
      <w:bodyDiv w:val="1"/>
      <w:marLeft w:val="0"/>
      <w:marRight w:val="0"/>
      <w:marTop w:val="0"/>
      <w:marBottom w:val="0"/>
      <w:divBdr>
        <w:top w:val="none" w:sz="0" w:space="0" w:color="auto"/>
        <w:left w:val="none" w:sz="0" w:space="0" w:color="auto"/>
        <w:bottom w:val="none" w:sz="0" w:space="0" w:color="auto"/>
        <w:right w:val="none" w:sz="0" w:space="0" w:color="auto"/>
      </w:divBdr>
    </w:div>
    <w:div w:id="1329485094">
      <w:bodyDiv w:val="1"/>
      <w:marLeft w:val="0"/>
      <w:marRight w:val="0"/>
      <w:marTop w:val="0"/>
      <w:marBottom w:val="0"/>
      <w:divBdr>
        <w:top w:val="none" w:sz="0" w:space="0" w:color="auto"/>
        <w:left w:val="none" w:sz="0" w:space="0" w:color="auto"/>
        <w:bottom w:val="none" w:sz="0" w:space="0" w:color="auto"/>
        <w:right w:val="none" w:sz="0" w:space="0" w:color="auto"/>
      </w:divBdr>
    </w:div>
    <w:div w:id="133044909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4334537">
      <w:bodyDiv w:val="1"/>
      <w:marLeft w:val="0"/>
      <w:marRight w:val="0"/>
      <w:marTop w:val="0"/>
      <w:marBottom w:val="0"/>
      <w:divBdr>
        <w:top w:val="none" w:sz="0" w:space="0" w:color="auto"/>
        <w:left w:val="none" w:sz="0" w:space="0" w:color="auto"/>
        <w:bottom w:val="none" w:sz="0" w:space="0" w:color="auto"/>
        <w:right w:val="none" w:sz="0" w:space="0" w:color="auto"/>
      </w:divBdr>
    </w:div>
    <w:div w:id="1335649040">
      <w:bodyDiv w:val="1"/>
      <w:marLeft w:val="0"/>
      <w:marRight w:val="0"/>
      <w:marTop w:val="0"/>
      <w:marBottom w:val="0"/>
      <w:divBdr>
        <w:top w:val="none" w:sz="0" w:space="0" w:color="auto"/>
        <w:left w:val="none" w:sz="0" w:space="0" w:color="auto"/>
        <w:bottom w:val="none" w:sz="0" w:space="0" w:color="auto"/>
        <w:right w:val="none" w:sz="0" w:space="0" w:color="auto"/>
      </w:divBdr>
      <w:divsChild>
        <w:div w:id="18609721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4841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07548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232554">
      <w:bodyDiv w:val="1"/>
      <w:marLeft w:val="0"/>
      <w:marRight w:val="0"/>
      <w:marTop w:val="0"/>
      <w:marBottom w:val="0"/>
      <w:divBdr>
        <w:top w:val="none" w:sz="0" w:space="0" w:color="auto"/>
        <w:left w:val="none" w:sz="0" w:space="0" w:color="auto"/>
        <w:bottom w:val="none" w:sz="0" w:space="0" w:color="auto"/>
        <w:right w:val="none" w:sz="0" w:space="0" w:color="auto"/>
      </w:divBdr>
    </w:div>
    <w:div w:id="1339964191">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979431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1834579">
      <w:bodyDiv w:val="1"/>
      <w:marLeft w:val="0"/>
      <w:marRight w:val="0"/>
      <w:marTop w:val="0"/>
      <w:marBottom w:val="0"/>
      <w:divBdr>
        <w:top w:val="none" w:sz="0" w:space="0" w:color="auto"/>
        <w:left w:val="none" w:sz="0" w:space="0" w:color="auto"/>
        <w:bottom w:val="none" w:sz="0" w:space="0" w:color="auto"/>
        <w:right w:val="none" w:sz="0" w:space="0" w:color="auto"/>
      </w:divBdr>
    </w:div>
    <w:div w:id="1352146581">
      <w:bodyDiv w:val="1"/>
      <w:marLeft w:val="0"/>
      <w:marRight w:val="0"/>
      <w:marTop w:val="0"/>
      <w:marBottom w:val="0"/>
      <w:divBdr>
        <w:top w:val="none" w:sz="0" w:space="0" w:color="auto"/>
        <w:left w:val="none" w:sz="0" w:space="0" w:color="auto"/>
        <w:bottom w:val="none" w:sz="0" w:space="0" w:color="auto"/>
        <w:right w:val="none" w:sz="0" w:space="0" w:color="auto"/>
      </w:divBdr>
    </w:div>
    <w:div w:id="1352759602">
      <w:bodyDiv w:val="1"/>
      <w:marLeft w:val="0"/>
      <w:marRight w:val="0"/>
      <w:marTop w:val="0"/>
      <w:marBottom w:val="0"/>
      <w:divBdr>
        <w:top w:val="none" w:sz="0" w:space="0" w:color="auto"/>
        <w:left w:val="none" w:sz="0" w:space="0" w:color="auto"/>
        <w:bottom w:val="none" w:sz="0" w:space="0" w:color="auto"/>
        <w:right w:val="none" w:sz="0" w:space="0" w:color="auto"/>
      </w:divBdr>
      <w:divsChild>
        <w:div w:id="1592739527">
          <w:marLeft w:val="0"/>
          <w:marRight w:val="0"/>
          <w:marTop w:val="0"/>
          <w:marBottom w:val="300"/>
          <w:divBdr>
            <w:top w:val="none" w:sz="0" w:space="0" w:color="auto"/>
            <w:left w:val="none" w:sz="0" w:space="0" w:color="auto"/>
            <w:bottom w:val="none" w:sz="0" w:space="0" w:color="auto"/>
            <w:right w:val="none" w:sz="0" w:space="0" w:color="auto"/>
          </w:divBdr>
        </w:div>
      </w:divsChild>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3826411">
      <w:bodyDiv w:val="1"/>
      <w:marLeft w:val="0"/>
      <w:marRight w:val="0"/>
      <w:marTop w:val="0"/>
      <w:marBottom w:val="0"/>
      <w:divBdr>
        <w:top w:val="none" w:sz="0" w:space="0" w:color="auto"/>
        <w:left w:val="none" w:sz="0" w:space="0" w:color="auto"/>
        <w:bottom w:val="none" w:sz="0" w:space="0" w:color="auto"/>
        <w:right w:val="none" w:sz="0" w:space="0" w:color="auto"/>
      </w:divBdr>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7025420">
      <w:bodyDiv w:val="1"/>
      <w:marLeft w:val="0"/>
      <w:marRight w:val="0"/>
      <w:marTop w:val="0"/>
      <w:marBottom w:val="0"/>
      <w:divBdr>
        <w:top w:val="none" w:sz="0" w:space="0" w:color="auto"/>
        <w:left w:val="none" w:sz="0" w:space="0" w:color="auto"/>
        <w:bottom w:val="none" w:sz="0" w:space="0" w:color="auto"/>
        <w:right w:val="none" w:sz="0" w:space="0" w:color="auto"/>
      </w:divBdr>
    </w:div>
    <w:div w:id="1367946202">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5076493">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8551307">
      <w:bodyDiv w:val="1"/>
      <w:marLeft w:val="0"/>
      <w:marRight w:val="0"/>
      <w:marTop w:val="0"/>
      <w:marBottom w:val="0"/>
      <w:divBdr>
        <w:top w:val="none" w:sz="0" w:space="0" w:color="auto"/>
        <w:left w:val="none" w:sz="0" w:space="0" w:color="auto"/>
        <w:bottom w:val="none" w:sz="0" w:space="0" w:color="auto"/>
        <w:right w:val="none" w:sz="0" w:space="0" w:color="auto"/>
      </w:divBdr>
      <w:divsChild>
        <w:div w:id="1959944127">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6689">
      <w:bodyDiv w:val="1"/>
      <w:marLeft w:val="0"/>
      <w:marRight w:val="0"/>
      <w:marTop w:val="0"/>
      <w:marBottom w:val="0"/>
      <w:divBdr>
        <w:top w:val="none" w:sz="0" w:space="0" w:color="auto"/>
        <w:left w:val="none" w:sz="0" w:space="0" w:color="auto"/>
        <w:bottom w:val="none" w:sz="0" w:space="0" w:color="auto"/>
        <w:right w:val="none" w:sz="0" w:space="0" w:color="auto"/>
      </w:divBdr>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395513">
      <w:bodyDiv w:val="1"/>
      <w:marLeft w:val="0"/>
      <w:marRight w:val="0"/>
      <w:marTop w:val="0"/>
      <w:marBottom w:val="0"/>
      <w:divBdr>
        <w:top w:val="none" w:sz="0" w:space="0" w:color="auto"/>
        <w:left w:val="none" w:sz="0" w:space="0" w:color="auto"/>
        <w:bottom w:val="none" w:sz="0" w:space="0" w:color="auto"/>
        <w:right w:val="none" w:sz="0" w:space="0" w:color="auto"/>
      </w:divBdr>
      <w:divsChild>
        <w:div w:id="1721516405">
          <w:marLeft w:val="0"/>
          <w:marRight w:val="0"/>
          <w:marTop w:val="0"/>
          <w:marBottom w:val="0"/>
          <w:divBdr>
            <w:top w:val="none" w:sz="0" w:space="0" w:color="auto"/>
            <w:left w:val="none" w:sz="0" w:space="0" w:color="auto"/>
            <w:bottom w:val="none" w:sz="0" w:space="0" w:color="auto"/>
            <w:right w:val="none" w:sz="0" w:space="0" w:color="auto"/>
          </w:divBdr>
        </w:div>
      </w:divsChild>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1979507">
      <w:bodyDiv w:val="1"/>
      <w:marLeft w:val="0"/>
      <w:marRight w:val="0"/>
      <w:marTop w:val="0"/>
      <w:marBottom w:val="0"/>
      <w:divBdr>
        <w:top w:val="none" w:sz="0" w:space="0" w:color="auto"/>
        <w:left w:val="none" w:sz="0" w:space="0" w:color="auto"/>
        <w:bottom w:val="none" w:sz="0" w:space="0" w:color="auto"/>
        <w:right w:val="none" w:sz="0" w:space="0" w:color="auto"/>
      </w:divBdr>
    </w:div>
    <w:div w:id="1382754235">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065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883065">
      <w:bodyDiv w:val="1"/>
      <w:marLeft w:val="0"/>
      <w:marRight w:val="0"/>
      <w:marTop w:val="0"/>
      <w:marBottom w:val="0"/>
      <w:divBdr>
        <w:top w:val="none" w:sz="0" w:space="0" w:color="auto"/>
        <w:left w:val="none" w:sz="0" w:space="0" w:color="auto"/>
        <w:bottom w:val="none" w:sz="0" w:space="0" w:color="auto"/>
        <w:right w:val="none" w:sz="0" w:space="0" w:color="auto"/>
      </w:divBdr>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1998170">
      <w:bodyDiv w:val="1"/>
      <w:marLeft w:val="0"/>
      <w:marRight w:val="0"/>
      <w:marTop w:val="0"/>
      <w:marBottom w:val="0"/>
      <w:divBdr>
        <w:top w:val="none" w:sz="0" w:space="0" w:color="auto"/>
        <w:left w:val="none" w:sz="0" w:space="0" w:color="auto"/>
        <w:bottom w:val="none" w:sz="0" w:space="0" w:color="auto"/>
        <w:right w:val="none" w:sz="0" w:space="0" w:color="auto"/>
      </w:divBdr>
    </w:div>
    <w:div w:id="139265080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393551">
      <w:bodyDiv w:val="1"/>
      <w:marLeft w:val="0"/>
      <w:marRight w:val="0"/>
      <w:marTop w:val="0"/>
      <w:marBottom w:val="0"/>
      <w:divBdr>
        <w:top w:val="none" w:sz="0" w:space="0" w:color="auto"/>
        <w:left w:val="none" w:sz="0" w:space="0" w:color="auto"/>
        <w:bottom w:val="none" w:sz="0" w:space="0" w:color="auto"/>
        <w:right w:val="none" w:sz="0" w:space="0" w:color="auto"/>
      </w:divBdr>
    </w:div>
    <w:div w:id="1396588984">
      <w:bodyDiv w:val="1"/>
      <w:marLeft w:val="0"/>
      <w:marRight w:val="0"/>
      <w:marTop w:val="0"/>
      <w:marBottom w:val="0"/>
      <w:divBdr>
        <w:top w:val="none" w:sz="0" w:space="0" w:color="auto"/>
        <w:left w:val="none" w:sz="0" w:space="0" w:color="auto"/>
        <w:bottom w:val="none" w:sz="0" w:space="0" w:color="auto"/>
        <w:right w:val="none" w:sz="0" w:space="0" w:color="auto"/>
      </w:divBdr>
    </w:div>
    <w:div w:id="1400052124">
      <w:bodyDiv w:val="1"/>
      <w:marLeft w:val="0"/>
      <w:marRight w:val="0"/>
      <w:marTop w:val="0"/>
      <w:marBottom w:val="0"/>
      <w:divBdr>
        <w:top w:val="none" w:sz="0" w:space="0" w:color="auto"/>
        <w:left w:val="none" w:sz="0" w:space="0" w:color="auto"/>
        <w:bottom w:val="none" w:sz="0" w:space="0" w:color="auto"/>
        <w:right w:val="none" w:sz="0" w:space="0" w:color="auto"/>
      </w:divBdr>
      <w:divsChild>
        <w:div w:id="969476796">
          <w:marLeft w:val="0"/>
          <w:marRight w:val="0"/>
          <w:marTop w:val="0"/>
          <w:marBottom w:val="0"/>
          <w:divBdr>
            <w:top w:val="none" w:sz="0" w:space="0" w:color="auto"/>
            <w:left w:val="none" w:sz="0" w:space="0" w:color="auto"/>
            <w:bottom w:val="none" w:sz="0" w:space="0" w:color="auto"/>
            <w:right w:val="none" w:sz="0" w:space="0" w:color="auto"/>
          </w:divBdr>
        </w:div>
      </w:divsChild>
    </w:div>
    <w:div w:id="1401292807">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5255312">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6758262">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3745668">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594292">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19524253">
      <w:bodyDiv w:val="1"/>
      <w:marLeft w:val="0"/>
      <w:marRight w:val="0"/>
      <w:marTop w:val="0"/>
      <w:marBottom w:val="0"/>
      <w:divBdr>
        <w:top w:val="none" w:sz="0" w:space="0" w:color="auto"/>
        <w:left w:val="none" w:sz="0" w:space="0" w:color="auto"/>
        <w:bottom w:val="none" w:sz="0" w:space="0" w:color="auto"/>
        <w:right w:val="none" w:sz="0" w:space="0" w:color="auto"/>
      </w:divBdr>
    </w:div>
    <w:div w:id="1422067239">
      <w:bodyDiv w:val="1"/>
      <w:marLeft w:val="0"/>
      <w:marRight w:val="0"/>
      <w:marTop w:val="0"/>
      <w:marBottom w:val="0"/>
      <w:divBdr>
        <w:top w:val="none" w:sz="0" w:space="0" w:color="auto"/>
        <w:left w:val="none" w:sz="0" w:space="0" w:color="auto"/>
        <w:bottom w:val="none" w:sz="0" w:space="0" w:color="auto"/>
        <w:right w:val="none" w:sz="0" w:space="0" w:color="auto"/>
      </w:divBdr>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721513">
      <w:bodyDiv w:val="1"/>
      <w:marLeft w:val="0"/>
      <w:marRight w:val="0"/>
      <w:marTop w:val="0"/>
      <w:marBottom w:val="0"/>
      <w:divBdr>
        <w:top w:val="none" w:sz="0" w:space="0" w:color="auto"/>
        <w:left w:val="none" w:sz="0" w:space="0" w:color="auto"/>
        <w:bottom w:val="none" w:sz="0" w:space="0" w:color="auto"/>
        <w:right w:val="none" w:sz="0" w:space="0" w:color="auto"/>
      </w:divBdr>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5151010">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28429718">
      <w:bodyDiv w:val="1"/>
      <w:marLeft w:val="0"/>
      <w:marRight w:val="0"/>
      <w:marTop w:val="0"/>
      <w:marBottom w:val="0"/>
      <w:divBdr>
        <w:top w:val="none" w:sz="0" w:space="0" w:color="auto"/>
        <w:left w:val="none" w:sz="0" w:space="0" w:color="auto"/>
        <w:bottom w:val="none" w:sz="0" w:space="0" w:color="auto"/>
        <w:right w:val="none" w:sz="0" w:space="0" w:color="auto"/>
      </w:divBdr>
    </w:div>
    <w:div w:id="1429350704">
      <w:bodyDiv w:val="1"/>
      <w:marLeft w:val="0"/>
      <w:marRight w:val="0"/>
      <w:marTop w:val="0"/>
      <w:marBottom w:val="0"/>
      <w:divBdr>
        <w:top w:val="none" w:sz="0" w:space="0" w:color="auto"/>
        <w:left w:val="none" w:sz="0" w:space="0" w:color="auto"/>
        <w:bottom w:val="none" w:sz="0" w:space="0" w:color="auto"/>
        <w:right w:val="none" w:sz="0" w:space="0" w:color="auto"/>
      </w:divBdr>
    </w:div>
    <w:div w:id="1435980295">
      <w:bodyDiv w:val="1"/>
      <w:marLeft w:val="0"/>
      <w:marRight w:val="0"/>
      <w:marTop w:val="0"/>
      <w:marBottom w:val="0"/>
      <w:divBdr>
        <w:top w:val="none" w:sz="0" w:space="0" w:color="auto"/>
        <w:left w:val="none" w:sz="0" w:space="0" w:color="auto"/>
        <w:bottom w:val="none" w:sz="0" w:space="0" w:color="auto"/>
        <w:right w:val="none" w:sz="0" w:space="0" w:color="auto"/>
      </w:divBdr>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7359233">
      <w:bodyDiv w:val="1"/>
      <w:marLeft w:val="0"/>
      <w:marRight w:val="0"/>
      <w:marTop w:val="0"/>
      <w:marBottom w:val="0"/>
      <w:divBdr>
        <w:top w:val="none" w:sz="0" w:space="0" w:color="auto"/>
        <w:left w:val="none" w:sz="0" w:space="0" w:color="auto"/>
        <w:bottom w:val="none" w:sz="0" w:space="0" w:color="auto"/>
        <w:right w:val="none" w:sz="0" w:space="0" w:color="auto"/>
      </w:divBdr>
      <w:divsChild>
        <w:div w:id="1462571392">
          <w:marLeft w:val="0"/>
          <w:marRight w:val="0"/>
          <w:marTop w:val="0"/>
          <w:marBottom w:val="0"/>
          <w:divBdr>
            <w:top w:val="none" w:sz="0" w:space="0" w:color="auto"/>
            <w:left w:val="none" w:sz="0" w:space="0" w:color="auto"/>
            <w:bottom w:val="none" w:sz="0" w:space="0" w:color="auto"/>
            <w:right w:val="none" w:sz="0" w:space="0" w:color="auto"/>
          </w:divBdr>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064817">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51684">
      <w:bodyDiv w:val="1"/>
      <w:marLeft w:val="0"/>
      <w:marRight w:val="0"/>
      <w:marTop w:val="0"/>
      <w:marBottom w:val="0"/>
      <w:divBdr>
        <w:top w:val="none" w:sz="0" w:space="0" w:color="auto"/>
        <w:left w:val="none" w:sz="0" w:space="0" w:color="auto"/>
        <w:bottom w:val="none" w:sz="0" w:space="0" w:color="auto"/>
        <w:right w:val="none" w:sz="0" w:space="0" w:color="auto"/>
      </w:divBdr>
    </w:div>
    <w:div w:id="1448622886">
      <w:bodyDiv w:val="1"/>
      <w:marLeft w:val="0"/>
      <w:marRight w:val="0"/>
      <w:marTop w:val="0"/>
      <w:marBottom w:val="0"/>
      <w:divBdr>
        <w:top w:val="none" w:sz="0" w:space="0" w:color="auto"/>
        <w:left w:val="none" w:sz="0" w:space="0" w:color="auto"/>
        <w:bottom w:val="none" w:sz="0" w:space="0" w:color="auto"/>
        <w:right w:val="none" w:sz="0" w:space="0" w:color="auto"/>
      </w:divBdr>
      <w:divsChild>
        <w:div w:id="658192647">
          <w:marLeft w:val="0"/>
          <w:marRight w:val="45"/>
          <w:marTop w:val="0"/>
          <w:marBottom w:val="450"/>
          <w:divBdr>
            <w:top w:val="none" w:sz="0" w:space="0" w:color="auto"/>
            <w:left w:val="none" w:sz="0" w:space="0" w:color="auto"/>
            <w:bottom w:val="none" w:sz="0" w:space="0" w:color="auto"/>
            <w:right w:val="none" w:sz="0" w:space="0" w:color="auto"/>
          </w:divBdr>
        </w:div>
        <w:div w:id="1706130429">
          <w:marLeft w:val="0"/>
          <w:marRight w:val="0"/>
          <w:marTop w:val="360"/>
          <w:marBottom w:val="0"/>
          <w:divBdr>
            <w:top w:val="none" w:sz="0" w:space="0" w:color="auto"/>
            <w:left w:val="none" w:sz="0" w:space="0" w:color="auto"/>
            <w:bottom w:val="none" w:sz="0" w:space="0" w:color="auto"/>
            <w:right w:val="none" w:sz="0" w:space="0" w:color="auto"/>
          </w:divBdr>
        </w:div>
      </w:divsChild>
    </w:div>
    <w:div w:id="1449274991">
      <w:bodyDiv w:val="1"/>
      <w:marLeft w:val="0"/>
      <w:marRight w:val="0"/>
      <w:marTop w:val="0"/>
      <w:marBottom w:val="0"/>
      <w:divBdr>
        <w:top w:val="none" w:sz="0" w:space="0" w:color="auto"/>
        <w:left w:val="none" w:sz="0" w:space="0" w:color="auto"/>
        <w:bottom w:val="none" w:sz="0" w:space="0" w:color="auto"/>
        <w:right w:val="none" w:sz="0" w:space="0" w:color="auto"/>
      </w:divBdr>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6102435">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2186602">
      <w:bodyDiv w:val="1"/>
      <w:marLeft w:val="0"/>
      <w:marRight w:val="0"/>
      <w:marTop w:val="0"/>
      <w:marBottom w:val="0"/>
      <w:divBdr>
        <w:top w:val="none" w:sz="0" w:space="0" w:color="auto"/>
        <w:left w:val="none" w:sz="0" w:space="0" w:color="auto"/>
        <w:bottom w:val="none" w:sz="0" w:space="0" w:color="auto"/>
        <w:right w:val="none" w:sz="0" w:space="0" w:color="auto"/>
      </w:divBdr>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7066712">
      <w:bodyDiv w:val="1"/>
      <w:marLeft w:val="0"/>
      <w:marRight w:val="0"/>
      <w:marTop w:val="0"/>
      <w:marBottom w:val="0"/>
      <w:divBdr>
        <w:top w:val="none" w:sz="0" w:space="0" w:color="auto"/>
        <w:left w:val="none" w:sz="0" w:space="0" w:color="auto"/>
        <w:bottom w:val="none" w:sz="0" w:space="0" w:color="auto"/>
        <w:right w:val="none" w:sz="0" w:space="0" w:color="auto"/>
      </w:divBdr>
    </w:div>
    <w:div w:id="1477911304">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354379">
      <w:bodyDiv w:val="1"/>
      <w:marLeft w:val="0"/>
      <w:marRight w:val="0"/>
      <w:marTop w:val="0"/>
      <w:marBottom w:val="0"/>
      <w:divBdr>
        <w:top w:val="none" w:sz="0" w:space="0" w:color="auto"/>
        <w:left w:val="none" w:sz="0" w:space="0" w:color="auto"/>
        <w:bottom w:val="none" w:sz="0" w:space="0" w:color="auto"/>
        <w:right w:val="none" w:sz="0" w:space="0" w:color="auto"/>
      </w:divBdr>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052332">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91017570">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6991032">
      <w:bodyDiv w:val="1"/>
      <w:marLeft w:val="0"/>
      <w:marRight w:val="0"/>
      <w:marTop w:val="0"/>
      <w:marBottom w:val="0"/>
      <w:divBdr>
        <w:top w:val="none" w:sz="0" w:space="0" w:color="auto"/>
        <w:left w:val="none" w:sz="0" w:space="0" w:color="auto"/>
        <w:bottom w:val="none" w:sz="0" w:space="0" w:color="auto"/>
        <w:right w:val="none" w:sz="0" w:space="0" w:color="auto"/>
      </w:divBdr>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149951">
      <w:bodyDiv w:val="1"/>
      <w:marLeft w:val="0"/>
      <w:marRight w:val="0"/>
      <w:marTop w:val="0"/>
      <w:marBottom w:val="0"/>
      <w:divBdr>
        <w:top w:val="none" w:sz="0" w:space="0" w:color="auto"/>
        <w:left w:val="none" w:sz="0" w:space="0" w:color="auto"/>
        <w:bottom w:val="none" w:sz="0" w:space="0" w:color="auto"/>
        <w:right w:val="none" w:sz="0" w:space="0" w:color="auto"/>
      </w:divBdr>
      <w:divsChild>
        <w:div w:id="169411228">
          <w:marLeft w:val="0"/>
          <w:marRight w:val="0"/>
          <w:marTop w:val="0"/>
          <w:marBottom w:val="0"/>
          <w:divBdr>
            <w:top w:val="none" w:sz="0" w:space="0" w:color="auto"/>
            <w:left w:val="none" w:sz="0" w:space="0" w:color="auto"/>
            <w:bottom w:val="none" w:sz="0" w:space="0" w:color="auto"/>
            <w:right w:val="none" w:sz="0" w:space="0" w:color="auto"/>
          </w:divBdr>
        </w:div>
        <w:div w:id="965502472">
          <w:marLeft w:val="0"/>
          <w:marRight w:val="0"/>
          <w:marTop w:val="0"/>
          <w:marBottom w:val="0"/>
          <w:divBdr>
            <w:top w:val="none" w:sz="0" w:space="0" w:color="auto"/>
            <w:left w:val="none" w:sz="0" w:space="0" w:color="auto"/>
            <w:bottom w:val="none" w:sz="0" w:space="0" w:color="auto"/>
            <w:right w:val="none" w:sz="0" w:space="0" w:color="auto"/>
          </w:divBdr>
          <w:divsChild>
            <w:div w:id="1342589458">
              <w:marLeft w:val="0"/>
              <w:marRight w:val="0"/>
              <w:marTop w:val="0"/>
              <w:marBottom w:val="0"/>
              <w:divBdr>
                <w:top w:val="none" w:sz="0" w:space="0" w:color="auto"/>
                <w:left w:val="none" w:sz="0" w:space="0" w:color="auto"/>
                <w:bottom w:val="none" w:sz="0" w:space="0" w:color="auto"/>
                <w:right w:val="none" w:sz="0" w:space="0" w:color="auto"/>
              </w:divBdr>
              <w:divsChild>
                <w:div w:id="59445508">
                  <w:marLeft w:val="336"/>
                  <w:marRight w:val="0"/>
                  <w:marTop w:val="120"/>
                  <w:marBottom w:val="312"/>
                  <w:divBdr>
                    <w:top w:val="none" w:sz="0" w:space="0" w:color="auto"/>
                    <w:left w:val="none" w:sz="0" w:space="0" w:color="auto"/>
                    <w:bottom w:val="none" w:sz="0" w:space="0" w:color="auto"/>
                    <w:right w:val="none" w:sz="0" w:space="0" w:color="auto"/>
                  </w:divBdr>
                  <w:divsChild>
                    <w:div w:id="17839563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86854719">
                  <w:marLeft w:val="0"/>
                  <w:marRight w:val="0"/>
                  <w:marTop w:val="0"/>
                  <w:marBottom w:val="120"/>
                  <w:divBdr>
                    <w:top w:val="none" w:sz="0" w:space="0" w:color="auto"/>
                    <w:left w:val="none" w:sz="0" w:space="0" w:color="auto"/>
                    <w:bottom w:val="none" w:sz="0" w:space="0" w:color="auto"/>
                    <w:right w:val="none" w:sz="0" w:space="0" w:color="auto"/>
                  </w:divBdr>
                </w:div>
                <w:div w:id="553202963">
                  <w:marLeft w:val="0"/>
                  <w:marRight w:val="0"/>
                  <w:marTop w:val="0"/>
                  <w:marBottom w:val="120"/>
                  <w:divBdr>
                    <w:top w:val="none" w:sz="0" w:space="0" w:color="auto"/>
                    <w:left w:val="none" w:sz="0" w:space="0" w:color="auto"/>
                    <w:bottom w:val="none" w:sz="0" w:space="0" w:color="auto"/>
                    <w:right w:val="none" w:sz="0" w:space="0" w:color="auto"/>
                  </w:divBdr>
                </w:div>
                <w:div w:id="100972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2937370">
      <w:bodyDiv w:val="1"/>
      <w:marLeft w:val="0"/>
      <w:marRight w:val="0"/>
      <w:marTop w:val="0"/>
      <w:marBottom w:val="0"/>
      <w:divBdr>
        <w:top w:val="none" w:sz="0" w:space="0" w:color="auto"/>
        <w:left w:val="none" w:sz="0" w:space="0" w:color="auto"/>
        <w:bottom w:val="none" w:sz="0" w:space="0" w:color="auto"/>
        <w:right w:val="none" w:sz="0" w:space="0" w:color="auto"/>
      </w:divBdr>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5899966">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30020801">
      <w:bodyDiv w:val="1"/>
      <w:marLeft w:val="0"/>
      <w:marRight w:val="0"/>
      <w:marTop w:val="0"/>
      <w:marBottom w:val="0"/>
      <w:divBdr>
        <w:top w:val="none" w:sz="0" w:space="0" w:color="auto"/>
        <w:left w:val="none" w:sz="0" w:space="0" w:color="auto"/>
        <w:bottom w:val="none" w:sz="0" w:space="0" w:color="auto"/>
        <w:right w:val="none" w:sz="0" w:space="0" w:color="auto"/>
      </w:divBdr>
      <w:divsChild>
        <w:div w:id="207449132">
          <w:marLeft w:val="0"/>
          <w:marRight w:val="0"/>
          <w:marTop w:val="0"/>
          <w:marBottom w:val="0"/>
          <w:divBdr>
            <w:top w:val="none" w:sz="0" w:space="0" w:color="auto"/>
            <w:left w:val="none" w:sz="0" w:space="0" w:color="auto"/>
            <w:bottom w:val="none" w:sz="0" w:space="0" w:color="auto"/>
            <w:right w:val="none" w:sz="0" w:space="0" w:color="auto"/>
          </w:divBdr>
          <w:divsChild>
            <w:div w:id="18658253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90640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5930739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88877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943369262">
          <w:marLeft w:val="0"/>
          <w:marRight w:val="0"/>
          <w:marTop w:val="0"/>
          <w:marBottom w:val="0"/>
          <w:divBdr>
            <w:top w:val="none" w:sz="0" w:space="0" w:color="auto"/>
            <w:left w:val="none" w:sz="0" w:space="0" w:color="auto"/>
            <w:bottom w:val="none" w:sz="0" w:space="0" w:color="auto"/>
            <w:right w:val="none" w:sz="0" w:space="0" w:color="auto"/>
          </w:divBdr>
        </w:div>
        <w:div w:id="2060475060">
          <w:marLeft w:val="0"/>
          <w:marRight w:val="0"/>
          <w:marTop w:val="0"/>
          <w:marBottom w:val="0"/>
          <w:divBdr>
            <w:top w:val="none" w:sz="0" w:space="0" w:color="auto"/>
            <w:left w:val="none" w:sz="0" w:space="0" w:color="auto"/>
            <w:bottom w:val="none" w:sz="0" w:space="0" w:color="auto"/>
            <w:right w:val="none" w:sz="0" w:space="0" w:color="auto"/>
          </w:divBdr>
        </w:div>
        <w:div w:id="1125537523">
          <w:marLeft w:val="0"/>
          <w:marRight w:val="0"/>
          <w:marTop w:val="0"/>
          <w:marBottom w:val="0"/>
          <w:divBdr>
            <w:top w:val="none" w:sz="0" w:space="0" w:color="auto"/>
            <w:left w:val="none" w:sz="0" w:space="0" w:color="auto"/>
            <w:bottom w:val="none" w:sz="0" w:space="0" w:color="auto"/>
            <w:right w:val="none" w:sz="0" w:space="0" w:color="auto"/>
          </w:divBdr>
        </w:div>
      </w:divsChild>
    </w:div>
    <w:div w:id="1530069009">
      <w:bodyDiv w:val="1"/>
      <w:marLeft w:val="0"/>
      <w:marRight w:val="0"/>
      <w:marTop w:val="0"/>
      <w:marBottom w:val="0"/>
      <w:divBdr>
        <w:top w:val="none" w:sz="0" w:space="0" w:color="auto"/>
        <w:left w:val="none" w:sz="0" w:space="0" w:color="auto"/>
        <w:bottom w:val="none" w:sz="0" w:space="0" w:color="auto"/>
        <w:right w:val="none" w:sz="0" w:space="0" w:color="auto"/>
      </w:divBdr>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629017">
      <w:bodyDiv w:val="1"/>
      <w:marLeft w:val="0"/>
      <w:marRight w:val="0"/>
      <w:marTop w:val="0"/>
      <w:marBottom w:val="0"/>
      <w:divBdr>
        <w:top w:val="none" w:sz="0" w:space="0" w:color="auto"/>
        <w:left w:val="none" w:sz="0" w:space="0" w:color="auto"/>
        <w:bottom w:val="none" w:sz="0" w:space="0" w:color="auto"/>
        <w:right w:val="none" w:sz="0" w:space="0" w:color="auto"/>
      </w:divBdr>
    </w:div>
    <w:div w:id="1540825590">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5116728">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59782798">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29100">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78401421">
      <w:bodyDiv w:val="1"/>
      <w:marLeft w:val="0"/>
      <w:marRight w:val="0"/>
      <w:marTop w:val="0"/>
      <w:marBottom w:val="0"/>
      <w:divBdr>
        <w:top w:val="none" w:sz="0" w:space="0" w:color="auto"/>
        <w:left w:val="none" w:sz="0" w:space="0" w:color="auto"/>
        <w:bottom w:val="none" w:sz="0" w:space="0" w:color="auto"/>
        <w:right w:val="none" w:sz="0" w:space="0" w:color="auto"/>
      </w:divBdr>
      <w:divsChild>
        <w:div w:id="275990622">
          <w:marLeft w:val="0"/>
          <w:marRight w:val="0"/>
          <w:marTop w:val="0"/>
          <w:marBottom w:val="0"/>
          <w:divBdr>
            <w:top w:val="none" w:sz="0" w:space="0" w:color="auto"/>
            <w:left w:val="none" w:sz="0" w:space="0" w:color="auto"/>
            <w:bottom w:val="none" w:sz="0" w:space="0" w:color="auto"/>
            <w:right w:val="none" w:sz="0" w:space="0" w:color="auto"/>
          </w:divBdr>
        </w:div>
      </w:divsChild>
    </w:div>
    <w:div w:id="1579705561">
      <w:bodyDiv w:val="1"/>
      <w:marLeft w:val="0"/>
      <w:marRight w:val="0"/>
      <w:marTop w:val="0"/>
      <w:marBottom w:val="0"/>
      <w:divBdr>
        <w:top w:val="none" w:sz="0" w:space="0" w:color="auto"/>
        <w:left w:val="none" w:sz="0" w:space="0" w:color="auto"/>
        <w:bottom w:val="none" w:sz="0" w:space="0" w:color="auto"/>
        <w:right w:val="none" w:sz="0" w:space="0" w:color="auto"/>
      </w:divBdr>
      <w:divsChild>
        <w:div w:id="2049525973">
          <w:marLeft w:val="0"/>
          <w:marRight w:val="0"/>
          <w:marTop w:val="0"/>
          <w:marBottom w:val="0"/>
          <w:divBdr>
            <w:top w:val="none" w:sz="0" w:space="0" w:color="auto"/>
            <w:left w:val="none" w:sz="0" w:space="0" w:color="auto"/>
            <w:bottom w:val="none" w:sz="0" w:space="0" w:color="auto"/>
            <w:right w:val="none" w:sz="0" w:space="0" w:color="auto"/>
          </w:divBdr>
        </w:div>
        <w:div w:id="1883983626">
          <w:marLeft w:val="0"/>
          <w:marRight w:val="0"/>
          <w:marTop w:val="0"/>
          <w:marBottom w:val="0"/>
          <w:divBdr>
            <w:top w:val="none" w:sz="0" w:space="0" w:color="auto"/>
            <w:left w:val="none" w:sz="0" w:space="0" w:color="auto"/>
            <w:bottom w:val="none" w:sz="0" w:space="0" w:color="auto"/>
            <w:right w:val="none" w:sz="0" w:space="0" w:color="auto"/>
          </w:divBdr>
          <w:divsChild>
            <w:div w:id="970745159">
              <w:marLeft w:val="0"/>
              <w:marRight w:val="0"/>
              <w:marTop w:val="0"/>
              <w:marBottom w:val="0"/>
              <w:divBdr>
                <w:top w:val="none" w:sz="0" w:space="0" w:color="auto"/>
                <w:left w:val="none" w:sz="0" w:space="0" w:color="auto"/>
                <w:bottom w:val="none" w:sz="0" w:space="0" w:color="auto"/>
                <w:right w:val="none" w:sz="0" w:space="0" w:color="auto"/>
              </w:divBdr>
            </w:div>
            <w:div w:id="1769302597">
              <w:marLeft w:val="0"/>
              <w:marRight w:val="0"/>
              <w:marTop w:val="0"/>
              <w:marBottom w:val="0"/>
              <w:divBdr>
                <w:top w:val="none" w:sz="0" w:space="0" w:color="auto"/>
                <w:left w:val="none" w:sz="0" w:space="0" w:color="auto"/>
                <w:bottom w:val="none" w:sz="0" w:space="0" w:color="auto"/>
                <w:right w:val="none" w:sz="0" w:space="0" w:color="auto"/>
              </w:divBdr>
              <w:divsChild>
                <w:div w:id="88936472">
                  <w:marLeft w:val="0"/>
                  <w:marRight w:val="0"/>
                  <w:marTop w:val="0"/>
                  <w:marBottom w:val="0"/>
                  <w:divBdr>
                    <w:top w:val="none" w:sz="0" w:space="0" w:color="auto"/>
                    <w:left w:val="none" w:sz="0" w:space="0" w:color="auto"/>
                    <w:bottom w:val="none" w:sz="0" w:space="0" w:color="auto"/>
                    <w:right w:val="none" w:sz="0" w:space="0" w:color="auto"/>
                  </w:divBdr>
                  <w:divsChild>
                    <w:div w:id="1112750041">
                      <w:marLeft w:val="0"/>
                      <w:marRight w:val="0"/>
                      <w:marTop w:val="0"/>
                      <w:marBottom w:val="0"/>
                      <w:divBdr>
                        <w:top w:val="none" w:sz="0" w:space="0" w:color="auto"/>
                        <w:left w:val="none" w:sz="0" w:space="0" w:color="auto"/>
                        <w:bottom w:val="none" w:sz="0" w:space="0" w:color="auto"/>
                        <w:right w:val="none" w:sz="0" w:space="0" w:color="auto"/>
                      </w:divBdr>
                      <w:divsChild>
                        <w:div w:id="71392285">
                          <w:marLeft w:val="0"/>
                          <w:marRight w:val="0"/>
                          <w:marTop w:val="0"/>
                          <w:marBottom w:val="0"/>
                          <w:divBdr>
                            <w:top w:val="none" w:sz="0" w:space="0" w:color="auto"/>
                            <w:left w:val="none" w:sz="0" w:space="0" w:color="auto"/>
                            <w:bottom w:val="none" w:sz="0" w:space="0" w:color="auto"/>
                            <w:right w:val="none" w:sz="0" w:space="0" w:color="auto"/>
                          </w:divBdr>
                        </w:div>
                        <w:div w:id="1502087432">
                          <w:marLeft w:val="0"/>
                          <w:marRight w:val="0"/>
                          <w:marTop w:val="0"/>
                          <w:marBottom w:val="0"/>
                          <w:divBdr>
                            <w:top w:val="none" w:sz="0" w:space="0" w:color="auto"/>
                            <w:left w:val="none" w:sz="0" w:space="0" w:color="auto"/>
                            <w:bottom w:val="none" w:sz="0" w:space="0" w:color="auto"/>
                            <w:right w:val="none" w:sz="0" w:space="0" w:color="auto"/>
                          </w:divBdr>
                        </w:div>
                        <w:div w:id="2082752199">
                          <w:marLeft w:val="0"/>
                          <w:marRight w:val="0"/>
                          <w:marTop w:val="0"/>
                          <w:marBottom w:val="0"/>
                          <w:divBdr>
                            <w:top w:val="none" w:sz="0" w:space="0" w:color="auto"/>
                            <w:left w:val="none" w:sz="0" w:space="0" w:color="auto"/>
                            <w:bottom w:val="none" w:sz="0" w:space="0" w:color="auto"/>
                            <w:right w:val="none" w:sz="0" w:space="0" w:color="auto"/>
                          </w:divBdr>
                        </w:div>
                        <w:div w:id="1701589645">
                          <w:marLeft w:val="0"/>
                          <w:marRight w:val="0"/>
                          <w:marTop w:val="0"/>
                          <w:marBottom w:val="0"/>
                          <w:divBdr>
                            <w:top w:val="none" w:sz="0" w:space="0" w:color="auto"/>
                            <w:left w:val="none" w:sz="0" w:space="0" w:color="auto"/>
                            <w:bottom w:val="none" w:sz="0" w:space="0" w:color="auto"/>
                            <w:right w:val="none" w:sz="0" w:space="0" w:color="auto"/>
                          </w:divBdr>
                        </w:div>
                        <w:div w:id="143170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0820620">
      <w:bodyDiv w:val="1"/>
      <w:marLeft w:val="0"/>
      <w:marRight w:val="0"/>
      <w:marTop w:val="0"/>
      <w:marBottom w:val="0"/>
      <w:divBdr>
        <w:top w:val="none" w:sz="0" w:space="0" w:color="auto"/>
        <w:left w:val="none" w:sz="0" w:space="0" w:color="auto"/>
        <w:bottom w:val="none" w:sz="0" w:space="0" w:color="auto"/>
        <w:right w:val="none" w:sz="0" w:space="0" w:color="auto"/>
      </w:divBdr>
      <w:divsChild>
        <w:div w:id="140120951">
          <w:marLeft w:val="0"/>
          <w:marRight w:val="0"/>
          <w:marTop w:val="0"/>
          <w:marBottom w:val="0"/>
          <w:divBdr>
            <w:top w:val="none" w:sz="0" w:space="0" w:color="auto"/>
            <w:left w:val="none" w:sz="0" w:space="0" w:color="auto"/>
            <w:bottom w:val="none" w:sz="0" w:space="0" w:color="auto"/>
            <w:right w:val="none" w:sz="0" w:space="0" w:color="auto"/>
          </w:divBdr>
          <w:divsChild>
            <w:div w:id="1941985135">
              <w:marLeft w:val="0"/>
              <w:marRight w:val="0"/>
              <w:marTop w:val="0"/>
              <w:marBottom w:val="0"/>
              <w:divBdr>
                <w:top w:val="none" w:sz="0" w:space="0" w:color="auto"/>
                <w:left w:val="none" w:sz="0" w:space="0" w:color="auto"/>
                <w:bottom w:val="none" w:sz="0" w:space="0" w:color="auto"/>
                <w:right w:val="none" w:sz="0" w:space="0" w:color="auto"/>
              </w:divBdr>
            </w:div>
          </w:divsChild>
        </w:div>
        <w:div w:id="710153106">
          <w:marLeft w:val="0"/>
          <w:marRight w:val="0"/>
          <w:marTop w:val="0"/>
          <w:marBottom w:val="0"/>
          <w:divBdr>
            <w:top w:val="none" w:sz="0" w:space="0" w:color="auto"/>
            <w:left w:val="none" w:sz="0" w:space="0" w:color="auto"/>
            <w:bottom w:val="none" w:sz="0" w:space="0" w:color="auto"/>
            <w:right w:val="none" w:sz="0" w:space="0" w:color="auto"/>
          </w:divBdr>
          <w:divsChild>
            <w:div w:id="957640850">
              <w:marLeft w:val="0"/>
              <w:marRight w:val="0"/>
              <w:marTop w:val="0"/>
              <w:marBottom w:val="0"/>
              <w:divBdr>
                <w:top w:val="none" w:sz="0" w:space="0" w:color="auto"/>
                <w:left w:val="none" w:sz="0" w:space="0" w:color="auto"/>
                <w:bottom w:val="none" w:sz="0" w:space="0" w:color="auto"/>
                <w:right w:val="none" w:sz="0" w:space="0" w:color="auto"/>
              </w:divBdr>
              <w:divsChild>
                <w:div w:id="199105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784086">
          <w:marLeft w:val="0"/>
          <w:marRight w:val="0"/>
          <w:marTop w:val="0"/>
          <w:marBottom w:val="0"/>
          <w:divBdr>
            <w:top w:val="none" w:sz="0" w:space="0" w:color="auto"/>
            <w:left w:val="none" w:sz="0" w:space="0" w:color="auto"/>
            <w:bottom w:val="none" w:sz="0" w:space="0" w:color="auto"/>
            <w:right w:val="none" w:sz="0" w:space="0" w:color="auto"/>
          </w:divBdr>
          <w:divsChild>
            <w:div w:id="2082097570">
              <w:marLeft w:val="0"/>
              <w:marRight w:val="0"/>
              <w:marTop w:val="0"/>
              <w:marBottom w:val="0"/>
              <w:divBdr>
                <w:top w:val="none" w:sz="0" w:space="0" w:color="auto"/>
                <w:left w:val="none" w:sz="0" w:space="0" w:color="auto"/>
                <w:bottom w:val="none" w:sz="0" w:space="0" w:color="auto"/>
                <w:right w:val="none" w:sz="0" w:space="0" w:color="auto"/>
              </w:divBdr>
              <w:divsChild>
                <w:div w:id="1673870347">
                  <w:marLeft w:val="0"/>
                  <w:marRight w:val="0"/>
                  <w:marTop w:val="0"/>
                  <w:marBottom w:val="0"/>
                  <w:divBdr>
                    <w:top w:val="none" w:sz="0" w:space="0" w:color="auto"/>
                    <w:left w:val="none" w:sz="0" w:space="0" w:color="auto"/>
                    <w:bottom w:val="none" w:sz="0" w:space="0" w:color="auto"/>
                    <w:right w:val="none" w:sz="0" w:space="0" w:color="auto"/>
                  </w:divBdr>
                  <w:divsChild>
                    <w:div w:id="1626306905">
                      <w:marLeft w:val="0"/>
                      <w:marRight w:val="0"/>
                      <w:marTop w:val="0"/>
                      <w:marBottom w:val="0"/>
                      <w:divBdr>
                        <w:top w:val="none" w:sz="0" w:space="0" w:color="auto"/>
                        <w:left w:val="none" w:sz="0" w:space="0" w:color="auto"/>
                        <w:bottom w:val="none" w:sz="0" w:space="0" w:color="auto"/>
                        <w:right w:val="none" w:sz="0" w:space="0" w:color="auto"/>
                      </w:divBdr>
                    </w:div>
                    <w:div w:id="2066489350">
                      <w:marLeft w:val="0"/>
                      <w:marRight w:val="0"/>
                      <w:marTop w:val="0"/>
                      <w:marBottom w:val="0"/>
                      <w:divBdr>
                        <w:top w:val="none" w:sz="0" w:space="0" w:color="auto"/>
                        <w:left w:val="none" w:sz="0" w:space="0" w:color="auto"/>
                        <w:bottom w:val="none" w:sz="0" w:space="0" w:color="auto"/>
                        <w:right w:val="none" w:sz="0" w:space="0" w:color="auto"/>
                      </w:divBdr>
                    </w:div>
                    <w:div w:id="526528327">
                      <w:marLeft w:val="0"/>
                      <w:marRight w:val="0"/>
                      <w:marTop w:val="0"/>
                      <w:marBottom w:val="0"/>
                      <w:divBdr>
                        <w:top w:val="none" w:sz="0" w:space="0" w:color="auto"/>
                        <w:left w:val="none" w:sz="0" w:space="0" w:color="auto"/>
                        <w:bottom w:val="none" w:sz="0" w:space="0" w:color="auto"/>
                        <w:right w:val="none" w:sz="0" w:space="0" w:color="auto"/>
                      </w:divBdr>
                    </w:div>
                    <w:div w:id="1370378266">
                      <w:marLeft w:val="0"/>
                      <w:marRight w:val="0"/>
                      <w:marTop w:val="0"/>
                      <w:marBottom w:val="0"/>
                      <w:divBdr>
                        <w:top w:val="none" w:sz="0" w:space="0" w:color="auto"/>
                        <w:left w:val="none" w:sz="0" w:space="0" w:color="auto"/>
                        <w:bottom w:val="none" w:sz="0" w:space="0" w:color="auto"/>
                        <w:right w:val="none" w:sz="0" w:space="0" w:color="auto"/>
                      </w:divBdr>
                    </w:div>
                    <w:div w:id="262155799">
                      <w:marLeft w:val="0"/>
                      <w:marRight w:val="0"/>
                      <w:marTop w:val="0"/>
                      <w:marBottom w:val="0"/>
                      <w:divBdr>
                        <w:top w:val="none" w:sz="0" w:space="0" w:color="auto"/>
                        <w:left w:val="none" w:sz="0" w:space="0" w:color="auto"/>
                        <w:bottom w:val="none" w:sz="0" w:space="0" w:color="auto"/>
                        <w:right w:val="none" w:sz="0" w:space="0" w:color="auto"/>
                      </w:divBdr>
                    </w:div>
                    <w:div w:id="1004746596">
                      <w:marLeft w:val="0"/>
                      <w:marRight w:val="0"/>
                      <w:marTop w:val="0"/>
                      <w:marBottom w:val="0"/>
                      <w:divBdr>
                        <w:top w:val="none" w:sz="0" w:space="0" w:color="auto"/>
                        <w:left w:val="none" w:sz="0" w:space="0" w:color="auto"/>
                        <w:bottom w:val="none" w:sz="0" w:space="0" w:color="auto"/>
                        <w:right w:val="none" w:sz="0" w:space="0" w:color="auto"/>
                      </w:divBdr>
                    </w:div>
                    <w:div w:id="476996055">
                      <w:marLeft w:val="0"/>
                      <w:marRight w:val="0"/>
                      <w:marTop w:val="0"/>
                      <w:marBottom w:val="0"/>
                      <w:divBdr>
                        <w:top w:val="none" w:sz="0" w:space="0" w:color="auto"/>
                        <w:left w:val="none" w:sz="0" w:space="0" w:color="auto"/>
                        <w:bottom w:val="none" w:sz="0" w:space="0" w:color="auto"/>
                        <w:right w:val="none" w:sz="0" w:space="0" w:color="auto"/>
                      </w:divBdr>
                    </w:div>
                    <w:div w:id="69823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19455">
          <w:marLeft w:val="0"/>
          <w:marRight w:val="0"/>
          <w:marTop w:val="0"/>
          <w:marBottom w:val="0"/>
          <w:divBdr>
            <w:top w:val="none" w:sz="0" w:space="0" w:color="auto"/>
            <w:left w:val="none" w:sz="0" w:space="0" w:color="auto"/>
            <w:bottom w:val="none" w:sz="0" w:space="0" w:color="auto"/>
            <w:right w:val="none" w:sz="0" w:space="0" w:color="auto"/>
          </w:divBdr>
          <w:divsChild>
            <w:div w:id="717247452">
              <w:marLeft w:val="0"/>
              <w:marRight w:val="0"/>
              <w:marTop w:val="0"/>
              <w:marBottom w:val="0"/>
              <w:divBdr>
                <w:top w:val="none" w:sz="0" w:space="0" w:color="auto"/>
                <w:left w:val="none" w:sz="0" w:space="0" w:color="auto"/>
                <w:bottom w:val="none" w:sz="0" w:space="0" w:color="auto"/>
                <w:right w:val="none" w:sz="0" w:space="0" w:color="auto"/>
              </w:divBdr>
              <w:divsChild>
                <w:div w:id="2013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909805">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3493587">
      <w:bodyDiv w:val="1"/>
      <w:marLeft w:val="0"/>
      <w:marRight w:val="0"/>
      <w:marTop w:val="0"/>
      <w:marBottom w:val="0"/>
      <w:divBdr>
        <w:top w:val="none" w:sz="0" w:space="0" w:color="auto"/>
        <w:left w:val="none" w:sz="0" w:space="0" w:color="auto"/>
        <w:bottom w:val="none" w:sz="0" w:space="0" w:color="auto"/>
        <w:right w:val="none" w:sz="0" w:space="0" w:color="auto"/>
      </w:divBdr>
    </w:div>
    <w:div w:id="1583833182">
      <w:bodyDiv w:val="1"/>
      <w:marLeft w:val="0"/>
      <w:marRight w:val="0"/>
      <w:marTop w:val="0"/>
      <w:marBottom w:val="0"/>
      <w:divBdr>
        <w:top w:val="none" w:sz="0" w:space="0" w:color="auto"/>
        <w:left w:val="none" w:sz="0" w:space="0" w:color="auto"/>
        <w:bottom w:val="none" w:sz="0" w:space="0" w:color="auto"/>
        <w:right w:val="none" w:sz="0" w:space="0" w:color="auto"/>
      </w:divBdr>
      <w:divsChild>
        <w:div w:id="1344359029">
          <w:marLeft w:val="0"/>
          <w:marRight w:val="0"/>
          <w:marTop w:val="225"/>
          <w:marBottom w:val="0"/>
          <w:divBdr>
            <w:top w:val="none" w:sz="0" w:space="0" w:color="auto"/>
            <w:left w:val="none" w:sz="0" w:space="0" w:color="auto"/>
            <w:bottom w:val="none" w:sz="0" w:space="0" w:color="auto"/>
            <w:right w:val="none" w:sz="0" w:space="0" w:color="auto"/>
          </w:divBdr>
        </w:div>
        <w:div w:id="2084256117">
          <w:marLeft w:val="0"/>
          <w:marRight w:val="0"/>
          <w:marTop w:val="225"/>
          <w:marBottom w:val="0"/>
          <w:divBdr>
            <w:top w:val="none" w:sz="0" w:space="0" w:color="auto"/>
            <w:left w:val="none" w:sz="0" w:space="0" w:color="auto"/>
            <w:bottom w:val="none" w:sz="0" w:space="0" w:color="auto"/>
            <w:right w:val="none" w:sz="0" w:space="0" w:color="auto"/>
          </w:divBdr>
        </w:div>
      </w:divsChild>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6010755">
      <w:bodyDiv w:val="1"/>
      <w:marLeft w:val="0"/>
      <w:marRight w:val="0"/>
      <w:marTop w:val="0"/>
      <w:marBottom w:val="0"/>
      <w:divBdr>
        <w:top w:val="none" w:sz="0" w:space="0" w:color="auto"/>
        <w:left w:val="none" w:sz="0" w:space="0" w:color="auto"/>
        <w:bottom w:val="none" w:sz="0" w:space="0" w:color="auto"/>
        <w:right w:val="none" w:sz="0" w:space="0" w:color="auto"/>
      </w:divBdr>
    </w:div>
    <w:div w:id="1598293285">
      <w:bodyDiv w:val="1"/>
      <w:marLeft w:val="0"/>
      <w:marRight w:val="0"/>
      <w:marTop w:val="0"/>
      <w:marBottom w:val="0"/>
      <w:divBdr>
        <w:top w:val="none" w:sz="0" w:space="0" w:color="auto"/>
        <w:left w:val="none" w:sz="0" w:space="0" w:color="auto"/>
        <w:bottom w:val="none" w:sz="0" w:space="0" w:color="auto"/>
        <w:right w:val="none" w:sz="0" w:space="0" w:color="auto"/>
      </w:divBdr>
    </w:div>
    <w:div w:id="1600140594">
      <w:bodyDiv w:val="1"/>
      <w:marLeft w:val="0"/>
      <w:marRight w:val="0"/>
      <w:marTop w:val="0"/>
      <w:marBottom w:val="0"/>
      <w:divBdr>
        <w:top w:val="none" w:sz="0" w:space="0" w:color="auto"/>
        <w:left w:val="none" w:sz="0" w:space="0" w:color="auto"/>
        <w:bottom w:val="none" w:sz="0" w:space="0" w:color="auto"/>
        <w:right w:val="none" w:sz="0" w:space="0" w:color="auto"/>
      </w:divBdr>
    </w:div>
    <w:div w:id="1603103910">
      <w:bodyDiv w:val="1"/>
      <w:marLeft w:val="0"/>
      <w:marRight w:val="0"/>
      <w:marTop w:val="0"/>
      <w:marBottom w:val="0"/>
      <w:divBdr>
        <w:top w:val="none" w:sz="0" w:space="0" w:color="auto"/>
        <w:left w:val="none" w:sz="0" w:space="0" w:color="auto"/>
        <w:bottom w:val="none" w:sz="0" w:space="0" w:color="auto"/>
        <w:right w:val="none" w:sz="0" w:space="0" w:color="auto"/>
      </w:divBdr>
      <w:divsChild>
        <w:div w:id="1998611816">
          <w:marLeft w:val="0"/>
          <w:marRight w:val="0"/>
          <w:marTop w:val="0"/>
          <w:marBottom w:val="0"/>
          <w:divBdr>
            <w:top w:val="none" w:sz="0" w:space="0" w:color="auto"/>
            <w:left w:val="none" w:sz="0" w:space="0" w:color="auto"/>
            <w:bottom w:val="none" w:sz="0" w:space="0" w:color="auto"/>
            <w:right w:val="none" w:sz="0" w:space="0" w:color="auto"/>
          </w:divBdr>
        </w:div>
      </w:divsChild>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604575">
      <w:bodyDiv w:val="1"/>
      <w:marLeft w:val="0"/>
      <w:marRight w:val="0"/>
      <w:marTop w:val="0"/>
      <w:marBottom w:val="0"/>
      <w:divBdr>
        <w:top w:val="none" w:sz="0" w:space="0" w:color="auto"/>
        <w:left w:val="none" w:sz="0" w:space="0" w:color="auto"/>
        <w:bottom w:val="none" w:sz="0" w:space="0" w:color="auto"/>
        <w:right w:val="none" w:sz="0" w:space="0" w:color="auto"/>
      </w:divBdr>
      <w:divsChild>
        <w:div w:id="1759138581">
          <w:marLeft w:val="0"/>
          <w:marRight w:val="0"/>
          <w:marTop w:val="0"/>
          <w:marBottom w:val="0"/>
          <w:divBdr>
            <w:top w:val="none" w:sz="0" w:space="0" w:color="auto"/>
            <w:left w:val="none" w:sz="0" w:space="0" w:color="auto"/>
            <w:bottom w:val="none" w:sz="0" w:space="0" w:color="auto"/>
            <w:right w:val="none" w:sz="0" w:space="0" w:color="auto"/>
          </w:divBdr>
        </w:div>
      </w:divsChild>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484000">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18638457">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3729868">
      <w:bodyDiv w:val="1"/>
      <w:marLeft w:val="0"/>
      <w:marRight w:val="0"/>
      <w:marTop w:val="0"/>
      <w:marBottom w:val="0"/>
      <w:divBdr>
        <w:top w:val="none" w:sz="0" w:space="0" w:color="auto"/>
        <w:left w:val="none" w:sz="0" w:space="0" w:color="auto"/>
        <w:bottom w:val="none" w:sz="0" w:space="0" w:color="auto"/>
        <w:right w:val="none" w:sz="0" w:space="0" w:color="auto"/>
      </w:divBdr>
      <w:divsChild>
        <w:div w:id="1087771228">
          <w:marLeft w:val="0"/>
          <w:marRight w:val="0"/>
          <w:marTop w:val="225"/>
          <w:marBottom w:val="0"/>
          <w:divBdr>
            <w:top w:val="none" w:sz="0" w:space="0" w:color="auto"/>
            <w:left w:val="none" w:sz="0" w:space="0" w:color="auto"/>
            <w:bottom w:val="none" w:sz="0" w:space="0" w:color="auto"/>
            <w:right w:val="none" w:sz="0" w:space="0" w:color="auto"/>
          </w:divBdr>
        </w:div>
      </w:divsChild>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28972126">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328171">
      <w:bodyDiv w:val="1"/>
      <w:marLeft w:val="0"/>
      <w:marRight w:val="0"/>
      <w:marTop w:val="0"/>
      <w:marBottom w:val="0"/>
      <w:divBdr>
        <w:top w:val="none" w:sz="0" w:space="0" w:color="auto"/>
        <w:left w:val="none" w:sz="0" w:space="0" w:color="auto"/>
        <w:bottom w:val="none" w:sz="0" w:space="0" w:color="auto"/>
        <w:right w:val="none" w:sz="0" w:space="0" w:color="auto"/>
      </w:divBdr>
    </w:div>
    <w:div w:id="1632788794">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216324">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606945">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6886468">
      <w:bodyDiv w:val="1"/>
      <w:marLeft w:val="0"/>
      <w:marRight w:val="0"/>
      <w:marTop w:val="0"/>
      <w:marBottom w:val="0"/>
      <w:divBdr>
        <w:top w:val="none" w:sz="0" w:space="0" w:color="auto"/>
        <w:left w:val="none" w:sz="0" w:space="0" w:color="auto"/>
        <w:bottom w:val="none" w:sz="0" w:space="0" w:color="auto"/>
        <w:right w:val="none" w:sz="0" w:space="0" w:color="auto"/>
      </w:divBdr>
    </w:div>
    <w:div w:id="1648900310">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0937285">
      <w:bodyDiv w:val="1"/>
      <w:marLeft w:val="0"/>
      <w:marRight w:val="0"/>
      <w:marTop w:val="0"/>
      <w:marBottom w:val="0"/>
      <w:divBdr>
        <w:top w:val="none" w:sz="0" w:space="0" w:color="auto"/>
        <w:left w:val="none" w:sz="0" w:space="0" w:color="auto"/>
        <w:bottom w:val="none" w:sz="0" w:space="0" w:color="auto"/>
        <w:right w:val="none" w:sz="0" w:space="0" w:color="auto"/>
      </w:divBdr>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685282">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668521">
      <w:bodyDiv w:val="1"/>
      <w:marLeft w:val="0"/>
      <w:marRight w:val="0"/>
      <w:marTop w:val="0"/>
      <w:marBottom w:val="0"/>
      <w:divBdr>
        <w:top w:val="none" w:sz="0" w:space="0" w:color="auto"/>
        <w:left w:val="none" w:sz="0" w:space="0" w:color="auto"/>
        <w:bottom w:val="none" w:sz="0" w:space="0" w:color="auto"/>
        <w:right w:val="none" w:sz="0" w:space="0" w:color="auto"/>
      </w:divBdr>
    </w:div>
    <w:div w:id="1666785400">
      <w:bodyDiv w:val="1"/>
      <w:marLeft w:val="0"/>
      <w:marRight w:val="0"/>
      <w:marTop w:val="0"/>
      <w:marBottom w:val="0"/>
      <w:divBdr>
        <w:top w:val="none" w:sz="0" w:space="0" w:color="auto"/>
        <w:left w:val="none" w:sz="0" w:space="0" w:color="auto"/>
        <w:bottom w:val="none" w:sz="0" w:space="0" w:color="auto"/>
        <w:right w:val="none" w:sz="0" w:space="0" w:color="auto"/>
      </w:divBdr>
      <w:divsChild>
        <w:div w:id="343284043">
          <w:marLeft w:val="0"/>
          <w:marRight w:val="0"/>
          <w:marTop w:val="0"/>
          <w:marBottom w:val="0"/>
          <w:divBdr>
            <w:top w:val="none" w:sz="0" w:space="0" w:color="auto"/>
            <w:left w:val="none" w:sz="0" w:space="0" w:color="auto"/>
            <w:bottom w:val="none" w:sz="0" w:space="0" w:color="auto"/>
            <w:right w:val="none" w:sz="0" w:space="0" w:color="auto"/>
          </w:divBdr>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870184">
      <w:bodyDiv w:val="1"/>
      <w:marLeft w:val="0"/>
      <w:marRight w:val="0"/>
      <w:marTop w:val="0"/>
      <w:marBottom w:val="0"/>
      <w:divBdr>
        <w:top w:val="none" w:sz="0" w:space="0" w:color="auto"/>
        <w:left w:val="none" w:sz="0" w:space="0" w:color="auto"/>
        <w:bottom w:val="none" w:sz="0" w:space="0" w:color="auto"/>
        <w:right w:val="none" w:sz="0" w:space="0" w:color="auto"/>
      </w:divBdr>
    </w:div>
    <w:div w:id="1672096510">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340177">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7729445">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3891156">
      <w:bodyDiv w:val="1"/>
      <w:marLeft w:val="0"/>
      <w:marRight w:val="0"/>
      <w:marTop w:val="0"/>
      <w:marBottom w:val="0"/>
      <w:divBdr>
        <w:top w:val="none" w:sz="0" w:space="0" w:color="auto"/>
        <w:left w:val="none" w:sz="0" w:space="0" w:color="auto"/>
        <w:bottom w:val="none" w:sz="0" w:space="0" w:color="auto"/>
        <w:right w:val="none" w:sz="0" w:space="0" w:color="auto"/>
      </w:divBdr>
      <w:divsChild>
        <w:div w:id="1498417796">
          <w:marLeft w:val="0"/>
          <w:marRight w:val="0"/>
          <w:marTop w:val="0"/>
          <w:marBottom w:val="0"/>
          <w:divBdr>
            <w:top w:val="none" w:sz="0" w:space="0" w:color="auto"/>
            <w:left w:val="none" w:sz="0" w:space="0" w:color="auto"/>
            <w:bottom w:val="none" w:sz="0" w:space="0" w:color="auto"/>
            <w:right w:val="none" w:sz="0" w:space="0" w:color="auto"/>
          </w:divBdr>
          <w:divsChild>
            <w:div w:id="730268224">
              <w:marLeft w:val="0"/>
              <w:marRight w:val="0"/>
              <w:marTop w:val="0"/>
              <w:marBottom w:val="0"/>
              <w:divBdr>
                <w:top w:val="none" w:sz="0" w:space="0" w:color="auto"/>
                <w:left w:val="none" w:sz="0" w:space="0" w:color="auto"/>
                <w:bottom w:val="none" w:sz="0" w:space="0" w:color="auto"/>
                <w:right w:val="none" w:sz="0" w:space="0" w:color="auto"/>
              </w:divBdr>
            </w:div>
          </w:divsChild>
        </w:div>
        <w:div w:id="531190067">
          <w:marLeft w:val="0"/>
          <w:marRight w:val="0"/>
          <w:marTop w:val="0"/>
          <w:marBottom w:val="0"/>
          <w:divBdr>
            <w:top w:val="none" w:sz="0" w:space="0" w:color="auto"/>
            <w:left w:val="none" w:sz="0" w:space="0" w:color="auto"/>
            <w:bottom w:val="none" w:sz="0" w:space="0" w:color="auto"/>
            <w:right w:val="none" w:sz="0" w:space="0" w:color="auto"/>
          </w:divBdr>
          <w:divsChild>
            <w:div w:id="1615988624">
              <w:marLeft w:val="0"/>
              <w:marRight w:val="0"/>
              <w:marTop w:val="0"/>
              <w:marBottom w:val="0"/>
              <w:divBdr>
                <w:top w:val="none" w:sz="0" w:space="0" w:color="auto"/>
                <w:left w:val="none" w:sz="0" w:space="0" w:color="auto"/>
                <w:bottom w:val="none" w:sz="0" w:space="0" w:color="auto"/>
                <w:right w:val="none" w:sz="0" w:space="0" w:color="auto"/>
              </w:divBdr>
              <w:divsChild>
                <w:div w:id="188644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327842">
          <w:marLeft w:val="0"/>
          <w:marRight w:val="0"/>
          <w:marTop w:val="0"/>
          <w:marBottom w:val="0"/>
          <w:divBdr>
            <w:top w:val="none" w:sz="0" w:space="0" w:color="auto"/>
            <w:left w:val="none" w:sz="0" w:space="0" w:color="auto"/>
            <w:bottom w:val="none" w:sz="0" w:space="0" w:color="auto"/>
            <w:right w:val="none" w:sz="0" w:space="0" w:color="auto"/>
          </w:divBdr>
          <w:divsChild>
            <w:div w:id="173421613">
              <w:marLeft w:val="0"/>
              <w:marRight w:val="0"/>
              <w:marTop w:val="0"/>
              <w:marBottom w:val="0"/>
              <w:divBdr>
                <w:top w:val="none" w:sz="0" w:space="0" w:color="auto"/>
                <w:left w:val="none" w:sz="0" w:space="0" w:color="auto"/>
                <w:bottom w:val="none" w:sz="0" w:space="0" w:color="auto"/>
                <w:right w:val="none" w:sz="0" w:space="0" w:color="auto"/>
              </w:divBdr>
              <w:divsChild>
                <w:div w:id="2100059806">
                  <w:marLeft w:val="0"/>
                  <w:marRight w:val="0"/>
                  <w:marTop w:val="0"/>
                  <w:marBottom w:val="0"/>
                  <w:divBdr>
                    <w:top w:val="none" w:sz="0" w:space="0" w:color="auto"/>
                    <w:left w:val="none" w:sz="0" w:space="0" w:color="auto"/>
                    <w:bottom w:val="none" w:sz="0" w:space="0" w:color="auto"/>
                    <w:right w:val="none" w:sz="0" w:space="0" w:color="auto"/>
                  </w:divBdr>
                  <w:divsChild>
                    <w:div w:id="614022730">
                      <w:marLeft w:val="0"/>
                      <w:marRight w:val="0"/>
                      <w:marTop w:val="0"/>
                      <w:marBottom w:val="0"/>
                      <w:divBdr>
                        <w:top w:val="none" w:sz="0" w:space="0" w:color="auto"/>
                        <w:left w:val="none" w:sz="0" w:space="0" w:color="auto"/>
                        <w:bottom w:val="none" w:sz="0" w:space="0" w:color="auto"/>
                        <w:right w:val="none" w:sz="0" w:space="0" w:color="auto"/>
                      </w:divBdr>
                    </w:div>
                    <w:div w:id="754933288">
                      <w:marLeft w:val="0"/>
                      <w:marRight w:val="0"/>
                      <w:marTop w:val="0"/>
                      <w:marBottom w:val="0"/>
                      <w:divBdr>
                        <w:top w:val="none" w:sz="0" w:space="0" w:color="auto"/>
                        <w:left w:val="none" w:sz="0" w:space="0" w:color="auto"/>
                        <w:bottom w:val="none" w:sz="0" w:space="0" w:color="auto"/>
                        <w:right w:val="none" w:sz="0" w:space="0" w:color="auto"/>
                      </w:divBdr>
                    </w:div>
                    <w:div w:id="92761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512126">
          <w:marLeft w:val="0"/>
          <w:marRight w:val="0"/>
          <w:marTop w:val="0"/>
          <w:marBottom w:val="0"/>
          <w:divBdr>
            <w:top w:val="none" w:sz="0" w:space="0" w:color="auto"/>
            <w:left w:val="none" w:sz="0" w:space="0" w:color="auto"/>
            <w:bottom w:val="none" w:sz="0" w:space="0" w:color="auto"/>
            <w:right w:val="none" w:sz="0" w:space="0" w:color="auto"/>
          </w:divBdr>
          <w:divsChild>
            <w:div w:id="624510824">
              <w:marLeft w:val="0"/>
              <w:marRight w:val="0"/>
              <w:marTop w:val="0"/>
              <w:marBottom w:val="0"/>
              <w:divBdr>
                <w:top w:val="none" w:sz="0" w:space="0" w:color="auto"/>
                <w:left w:val="none" w:sz="0" w:space="0" w:color="auto"/>
                <w:bottom w:val="none" w:sz="0" w:space="0" w:color="auto"/>
                <w:right w:val="none" w:sz="0" w:space="0" w:color="auto"/>
              </w:divBdr>
              <w:divsChild>
                <w:div w:id="148131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771505">
          <w:marLeft w:val="0"/>
          <w:marRight w:val="0"/>
          <w:marTop w:val="0"/>
          <w:marBottom w:val="0"/>
          <w:divBdr>
            <w:top w:val="none" w:sz="0" w:space="0" w:color="auto"/>
            <w:left w:val="none" w:sz="0" w:space="0" w:color="auto"/>
            <w:bottom w:val="none" w:sz="0" w:space="0" w:color="auto"/>
            <w:right w:val="none" w:sz="0" w:space="0" w:color="auto"/>
          </w:divBdr>
          <w:divsChild>
            <w:div w:id="91633855">
              <w:marLeft w:val="0"/>
              <w:marRight w:val="0"/>
              <w:marTop w:val="0"/>
              <w:marBottom w:val="0"/>
              <w:divBdr>
                <w:top w:val="none" w:sz="0" w:space="0" w:color="auto"/>
                <w:left w:val="none" w:sz="0" w:space="0" w:color="auto"/>
                <w:bottom w:val="none" w:sz="0" w:space="0" w:color="auto"/>
                <w:right w:val="none" w:sz="0" w:space="0" w:color="auto"/>
              </w:divBdr>
              <w:divsChild>
                <w:div w:id="1938637455">
                  <w:marLeft w:val="0"/>
                  <w:marRight w:val="0"/>
                  <w:marTop w:val="0"/>
                  <w:marBottom w:val="0"/>
                  <w:divBdr>
                    <w:top w:val="none" w:sz="0" w:space="0" w:color="auto"/>
                    <w:left w:val="none" w:sz="0" w:space="0" w:color="auto"/>
                    <w:bottom w:val="none" w:sz="0" w:space="0" w:color="auto"/>
                    <w:right w:val="none" w:sz="0" w:space="0" w:color="auto"/>
                  </w:divBdr>
                  <w:divsChild>
                    <w:div w:id="2065827708">
                      <w:marLeft w:val="0"/>
                      <w:marRight w:val="0"/>
                      <w:marTop w:val="0"/>
                      <w:marBottom w:val="0"/>
                      <w:divBdr>
                        <w:top w:val="none" w:sz="0" w:space="0" w:color="auto"/>
                        <w:left w:val="none" w:sz="0" w:space="0" w:color="auto"/>
                        <w:bottom w:val="none" w:sz="0" w:space="0" w:color="auto"/>
                        <w:right w:val="none" w:sz="0" w:space="0" w:color="auto"/>
                      </w:divBdr>
                    </w:div>
                    <w:div w:id="821047332">
                      <w:marLeft w:val="0"/>
                      <w:marRight w:val="0"/>
                      <w:marTop w:val="0"/>
                      <w:marBottom w:val="0"/>
                      <w:divBdr>
                        <w:top w:val="none" w:sz="0" w:space="0" w:color="auto"/>
                        <w:left w:val="none" w:sz="0" w:space="0" w:color="auto"/>
                        <w:bottom w:val="none" w:sz="0" w:space="0" w:color="auto"/>
                        <w:right w:val="none" w:sz="0" w:space="0" w:color="auto"/>
                      </w:divBdr>
                    </w:div>
                    <w:div w:id="2113747073">
                      <w:marLeft w:val="0"/>
                      <w:marRight w:val="0"/>
                      <w:marTop w:val="0"/>
                      <w:marBottom w:val="0"/>
                      <w:divBdr>
                        <w:top w:val="none" w:sz="0" w:space="0" w:color="auto"/>
                        <w:left w:val="none" w:sz="0" w:space="0" w:color="auto"/>
                        <w:bottom w:val="none" w:sz="0" w:space="0" w:color="auto"/>
                        <w:right w:val="none" w:sz="0" w:space="0" w:color="auto"/>
                      </w:divBdr>
                    </w:div>
                    <w:div w:id="999115995">
                      <w:marLeft w:val="0"/>
                      <w:marRight w:val="0"/>
                      <w:marTop w:val="0"/>
                      <w:marBottom w:val="0"/>
                      <w:divBdr>
                        <w:top w:val="none" w:sz="0" w:space="0" w:color="auto"/>
                        <w:left w:val="none" w:sz="0" w:space="0" w:color="auto"/>
                        <w:bottom w:val="none" w:sz="0" w:space="0" w:color="auto"/>
                        <w:right w:val="none" w:sz="0" w:space="0" w:color="auto"/>
                      </w:divBdr>
                    </w:div>
                    <w:div w:id="6541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406728">
          <w:marLeft w:val="0"/>
          <w:marRight w:val="0"/>
          <w:marTop w:val="0"/>
          <w:marBottom w:val="0"/>
          <w:divBdr>
            <w:top w:val="none" w:sz="0" w:space="0" w:color="auto"/>
            <w:left w:val="none" w:sz="0" w:space="0" w:color="auto"/>
            <w:bottom w:val="none" w:sz="0" w:space="0" w:color="auto"/>
            <w:right w:val="none" w:sz="0" w:space="0" w:color="auto"/>
          </w:divBdr>
          <w:divsChild>
            <w:div w:id="1366101375">
              <w:marLeft w:val="0"/>
              <w:marRight w:val="0"/>
              <w:marTop w:val="0"/>
              <w:marBottom w:val="0"/>
              <w:divBdr>
                <w:top w:val="none" w:sz="0" w:space="0" w:color="auto"/>
                <w:left w:val="none" w:sz="0" w:space="0" w:color="auto"/>
                <w:bottom w:val="none" w:sz="0" w:space="0" w:color="auto"/>
                <w:right w:val="none" w:sz="0" w:space="0" w:color="auto"/>
              </w:divBdr>
              <w:divsChild>
                <w:div w:id="149333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4115851">
      <w:bodyDiv w:val="1"/>
      <w:marLeft w:val="0"/>
      <w:marRight w:val="0"/>
      <w:marTop w:val="0"/>
      <w:marBottom w:val="0"/>
      <w:divBdr>
        <w:top w:val="none" w:sz="0" w:space="0" w:color="auto"/>
        <w:left w:val="none" w:sz="0" w:space="0" w:color="auto"/>
        <w:bottom w:val="none" w:sz="0" w:space="0" w:color="auto"/>
        <w:right w:val="none" w:sz="0" w:space="0" w:color="auto"/>
      </w:divBdr>
    </w:div>
    <w:div w:id="1695614777">
      <w:bodyDiv w:val="1"/>
      <w:marLeft w:val="0"/>
      <w:marRight w:val="0"/>
      <w:marTop w:val="0"/>
      <w:marBottom w:val="0"/>
      <w:divBdr>
        <w:top w:val="none" w:sz="0" w:space="0" w:color="auto"/>
        <w:left w:val="none" w:sz="0" w:space="0" w:color="auto"/>
        <w:bottom w:val="none" w:sz="0" w:space="0" w:color="auto"/>
        <w:right w:val="none" w:sz="0" w:space="0" w:color="auto"/>
      </w:divBdr>
      <w:divsChild>
        <w:div w:id="739794162">
          <w:marLeft w:val="0"/>
          <w:marRight w:val="0"/>
          <w:marTop w:val="0"/>
          <w:marBottom w:val="0"/>
          <w:divBdr>
            <w:top w:val="none" w:sz="0" w:space="0" w:color="auto"/>
            <w:left w:val="none" w:sz="0" w:space="0" w:color="auto"/>
            <w:bottom w:val="none" w:sz="0" w:space="0" w:color="auto"/>
            <w:right w:val="none" w:sz="0" w:space="0" w:color="auto"/>
          </w:divBdr>
          <w:divsChild>
            <w:div w:id="615452067">
              <w:marLeft w:val="0"/>
              <w:marRight w:val="0"/>
              <w:marTop w:val="0"/>
              <w:marBottom w:val="0"/>
              <w:divBdr>
                <w:top w:val="none" w:sz="0" w:space="0" w:color="auto"/>
                <w:left w:val="none" w:sz="0" w:space="0" w:color="auto"/>
                <w:bottom w:val="none" w:sz="0" w:space="0" w:color="auto"/>
                <w:right w:val="none" w:sz="0" w:space="0" w:color="auto"/>
              </w:divBdr>
            </w:div>
          </w:divsChild>
        </w:div>
        <w:div w:id="315886453">
          <w:marLeft w:val="0"/>
          <w:marRight w:val="0"/>
          <w:marTop w:val="0"/>
          <w:marBottom w:val="0"/>
          <w:divBdr>
            <w:top w:val="none" w:sz="0" w:space="0" w:color="auto"/>
            <w:left w:val="none" w:sz="0" w:space="0" w:color="auto"/>
            <w:bottom w:val="none" w:sz="0" w:space="0" w:color="auto"/>
            <w:right w:val="none" w:sz="0" w:space="0" w:color="auto"/>
          </w:divBdr>
          <w:divsChild>
            <w:div w:id="276068305">
              <w:marLeft w:val="0"/>
              <w:marRight w:val="0"/>
              <w:marTop w:val="0"/>
              <w:marBottom w:val="0"/>
              <w:divBdr>
                <w:top w:val="none" w:sz="0" w:space="0" w:color="auto"/>
                <w:left w:val="none" w:sz="0" w:space="0" w:color="auto"/>
                <w:bottom w:val="none" w:sz="0" w:space="0" w:color="auto"/>
                <w:right w:val="none" w:sz="0" w:space="0" w:color="auto"/>
              </w:divBdr>
            </w:div>
          </w:divsChild>
        </w:div>
        <w:div w:id="1040983560">
          <w:marLeft w:val="0"/>
          <w:marRight w:val="0"/>
          <w:marTop w:val="0"/>
          <w:marBottom w:val="0"/>
          <w:divBdr>
            <w:top w:val="none" w:sz="0" w:space="0" w:color="auto"/>
            <w:left w:val="none" w:sz="0" w:space="0" w:color="auto"/>
            <w:bottom w:val="none" w:sz="0" w:space="0" w:color="auto"/>
            <w:right w:val="none" w:sz="0" w:space="0" w:color="auto"/>
          </w:divBdr>
          <w:divsChild>
            <w:div w:id="1421753874">
              <w:marLeft w:val="0"/>
              <w:marRight w:val="0"/>
              <w:marTop w:val="0"/>
              <w:marBottom w:val="0"/>
              <w:divBdr>
                <w:top w:val="none" w:sz="0" w:space="0" w:color="auto"/>
                <w:left w:val="none" w:sz="0" w:space="0" w:color="auto"/>
                <w:bottom w:val="none" w:sz="0" w:space="0" w:color="auto"/>
                <w:right w:val="none" w:sz="0" w:space="0" w:color="auto"/>
              </w:divBdr>
            </w:div>
          </w:divsChild>
        </w:div>
        <w:div w:id="1543908882">
          <w:marLeft w:val="0"/>
          <w:marRight w:val="0"/>
          <w:marTop w:val="0"/>
          <w:marBottom w:val="0"/>
          <w:divBdr>
            <w:top w:val="none" w:sz="0" w:space="0" w:color="auto"/>
            <w:left w:val="none" w:sz="0" w:space="0" w:color="auto"/>
            <w:bottom w:val="none" w:sz="0" w:space="0" w:color="auto"/>
            <w:right w:val="none" w:sz="0" w:space="0" w:color="auto"/>
          </w:divBdr>
          <w:divsChild>
            <w:div w:id="1237784274">
              <w:marLeft w:val="0"/>
              <w:marRight w:val="0"/>
              <w:marTop w:val="0"/>
              <w:marBottom w:val="0"/>
              <w:divBdr>
                <w:top w:val="none" w:sz="0" w:space="0" w:color="auto"/>
                <w:left w:val="none" w:sz="0" w:space="0" w:color="auto"/>
                <w:bottom w:val="none" w:sz="0" w:space="0" w:color="auto"/>
                <w:right w:val="none" w:sz="0" w:space="0" w:color="auto"/>
              </w:divBdr>
            </w:div>
          </w:divsChild>
        </w:div>
        <w:div w:id="921184098">
          <w:marLeft w:val="0"/>
          <w:marRight w:val="0"/>
          <w:marTop w:val="0"/>
          <w:marBottom w:val="0"/>
          <w:divBdr>
            <w:top w:val="none" w:sz="0" w:space="0" w:color="auto"/>
            <w:left w:val="none" w:sz="0" w:space="0" w:color="auto"/>
            <w:bottom w:val="none" w:sz="0" w:space="0" w:color="auto"/>
            <w:right w:val="none" w:sz="0" w:space="0" w:color="auto"/>
          </w:divBdr>
          <w:divsChild>
            <w:div w:id="263542657">
              <w:marLeft w:val="0"/>
              <w:marRight w:val="0"/>
              <w:marTop w:val="0"/>
              <w:marBottom w:val="0"/>
              <w:divBdr>
                <w:top w:val="none" w:sz="0" w:space="0" w:color="auto"/>
                <w:left w:val="none" w:sz="0" w:space="0" w:color="auto"/>
                <w:bottom w:val="none" w:sz="0" w:space="0" w:color="auto"/>
                <w:right w:val="none" w:sz="0" w:space="0" w:color="auto"/>
              </w:divBdr>
              <w:divsChild>
                <w:div w:id="712269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091899">
          <w:marLeft w:val="0"/>
          <w:marRight w:val="0"/>
          <w:marTop w:val="0"/>
          <w:marBottom w:val="0"/>
          <w:divBdr>
            <w:top w:val="none" w:sz="0" w:space="0" w:color="auto"/>
            <w:left w:val="none" w:sz="0" w:space="0" w:color="auto"/>
            <w:bottom w:val="none" w:sz="0" w:space="0" w:color="auto"/>
            <w:right w:val="none" w:sz="0" w:space="0" w:color="auto"/>
          </w:divBdr>
          <w:divsChild>
            <w:div w:id="1585264711">
              <w:marLeft w:val="0"/>
              <w:marRight w:val="0"/>
              <w:marTop w:val="0"/>
              <w:marBottom w:val="0"/>
              <w:divBdr>
                <w:top w:val="none" w:sz="0" w:space="0" w:color="auto"/>
                <w:left w:val="none" w:sz="0" w:space="0" w:color="auto"/>
                <w:bottom w:val="none" w:sz="0" w:space="0" w:color="auto"/>
                <w:right w:val="none" w:sz="0" w:space="0" w:color="auto"/>
              </w:divBdr>
              <w:divsChild>
                <w:div w:id="981076885">
                  <w:marLeft w:val="0"/>
                  <w:marRight w:val="0"/>
                  <w:marTop w:val="0"/>
                  <w:marBottom w:val="0"/>
                  <w:divBdr>
                    <w:top w:val="none" w:sz="0" w:space="0" w:color="auto"/>
                    <w:left w:val="none" w:sz="0" w:space="0" w:color="auto"/>
                    <w:bottom w:val="none" w:sz="0" w:space="0" w:color="auto"/>
                    <w:right w:val="none" w:sz="0" w:space="0" w:color="auto"/>
                  </w:divBdr>
                  <w:divsChild>
                    <w:div w:id="1983119849">
                      <w:marLeft w:val="0"/>
                      <w:marRight w:val="0"/>
                      <w:marTop w:val="0"/>
                      <w:marBottom w:val="0"/>
                      <w:divBdr>
                        <w:top w:val="none" w:sz="0" w:space="0" w:color="auto"/>
                        <w:left w:val="none" w:sz="0" w:space="0" w:color="auto"/>
                        <w:bottom w:val="none" w:sz="0" w:space="0" w:color="auto"/>
                        <w:right w:val="none" w:sz="0" w:space="0" w:color="auto"/>
                      </w:divBdr>
                    </w:div>
                    <w:div w:id="1285575764">
                      <w:marLeft w:val="0"/>
                      <w:marRight w:val="0"/>
                      <w:marTop w:val="0"/>
                      <w:marBottom w:val="0"/>
                      <w:divBdr>
                        <w:top w:val="none" w:sz="0" w:space="0" w:color="auto"/>
                        <w:left w:val="none" w:sz="0" w:space="0" w:color="auto"/>
                        <w:bottom w:val="none" w:sz="0" w:space="0" w:color="auto"/>
                        <w:right w:val="none" w:sz="0" w:space="0" w:color="auto"/>
                      </w:divBdr>
                    </w:div>
                    <w:div w:id="83742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080854">
          <w:marLeft w:val="0"/>
          <w:marRight w:val="0"/>
          <w:marTop w:val="0"/>
          <w:marBottom w:val="0"/>
          <w:divBdr>
            <w:top w:val="none" w:sz="0" w:space="0" w:color="auto"/>
            <w:left w:val="none" w:sz="0" w:space="0" w:color="auto"/>
            <w:bottom w:val="none" w:sz="0" w:space="0" w:color="auto"/>
            <w:right w:val="none" w:sz="0" w:space="0" w:color="auto"/>
          </w:divBdr>
          <w:divsChild>
            <w:div w:id="1125586614">
              <w:marLeft w:val="0"/>
              <w:marRight w:val="0"/>
              <w:marTop w:val="0"/>
              <w:marBottom w:val="0"/>
              <w:divBdr>
                <w:top w:val="none" w:sz="0" w:space="0" w:color="auto"/>
                <w:left w:val="none" w:sz="0" w:space="0" w:color="auto"/>
                <w:bottom w:val="none" w:sz="0" w:space="0" w:color="auto"/>
                <w:right w:val="none" w:sz="0" w:space="0" w:color="auto"/>
              </w:divBdr>
              <w:divsChild>
                <w:div w:id="124178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764319">
          <w:marLeft w:val="0"/>
          <w:marRight w:val="0"/>
          <w:marTop w:val="0"/>
          <w:marBottom w:val="0"/>
          <w:divBdr>
            <w:top w:val="none" w:sz="0" w:space="0" w:color="auto"/>
            <w:left w:val="none" w:sz="0" w:space="0" w:color="auto"/>
            <w:bottom w:val="none" w:sz="0" w:space="0" w:color="auto"/>
            <w:right w:val="none" w:sz="0" w:space="0" w:color="auto"/>
          </w:divBdr>
          <w:divsChild>
            <w:div w:id="1651014795">
              <w:marLeft w:val="0"/>
              <w:marRight w:val="0"/>
              <w:marTop w:val="0"/>
              <w:marBottom w:val="0"/>
              <w:divBdr>
                <w:top w:val="none" w:sz="0" w:space="0" w:color="auto"/>
                <w:left w:val="none" w:sz="0" w:space="0" w:color="auto"/>
                <w:bottom w:val="none" w:sz="0" w:space="0" w:color="auto"/>
                <w:right w:val="none" w:sz="0" w:space="0" w:color="auto"/>
              </w:divBdr>
              <w:divsChild>
                <w:div w:id="1610163098">
                  <w:marLeft w:val="0"/>
                  <w:marRight w:val="0"/>
                  <w:marTop w:val="0"/>
                  <w:marBottom w:val="0"/>
                  <w:divBdr>
                    <w:top w:val="none" w:sz="0" w:space="0" w:color="auto"/>
                    <w:left w:val="none" w:sz="0" w:space="0" w:color="auto"/>
                    <w:bottom w:val="none" w:sz="0" w:space="0" w:color="auto"/>
                    <w:right w:val="none" w:sz="0" w:space="0" w:color="auto"/>
                  </w:divBdr>
                  <w:divsChild>
                    <w:div w:id="1727414964">
                      <w:marLeft w:val="0"/>
                      <w:marRight w:val="0"/>
                      <w:marTop w:val="0"/>
                      <w:marBottom w:val="0"/>
                      <w:divBdr>
                        <w:top w:val="none" w:sz="0" w:space="0" w:color="auto"/>
                        <w:left w:val="none" w:sz="0" w:space="0" w:color="auto"/>
                        <w:bottom w:val="none" w:sz="0" w:space="0" w:color="auto"/>
                        <w:right w:val="none" w:sz="0" w:space="0" w:color="auto"/>
                      </w:divBdr>
                    </w:div>
                    <w:div w:id="253126011">
                      <w:marLeft w:val="0"/>
                      <w:marRight w:val="0"/>
                      <w:marTop w:val="0"/>
                      <w:marBottom w:val="0"/>
                      <w:divBdr>
                        <w:top w:val="none" w:sz="0" w:space="0" w:color="auto"/>
                        <w:left w:val="none" w:sz="0" w:space="0" w:color="auto"/>
                        <w:bottom w:val="none" w:sz="0" w:space="0" w:color="auto"/>
                        <w:right w:val="none" w:sz="0" w:space="0" w:color="auto"/>
                      </w:divBdr>
                    </w:div>
                    <w:div w:id="94295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122117">
          <w:marLeft w:val="0"/>
          <w:marRight w:val="0"/>
          <w:marTop w:val="0"/>
          <w:marBottom w:val="0"/>
          <w:divBdr>
            <w:top w:val="none" w:sz="0" w:space="0" w:color="auto"/>
            <w:left w:val="none" w:sz="0" w:space="0" w:color="auto"/>
            <w:bottom w:val="none" w:sz="0" w:space="0" w:color="auto"/>
            <w:right w:val="none" w:sz="0" w:space="0" w:color="auto"/>
          </w:divBdr>
          <w:divsChild>
            <w:div w:id="79762488">
              <w:marLeft w:val="0"/>
              <w:marRight w:val="0"/>
              <w:marTop w:val="0"/>
              <w:marBottom w:val="0"/>
              <w:divBdr>
                <w:top w:val="none" w:sz="0" w:space="0" w:color="auto"/>
                <w:left w:val="none" w:sz="0" w:space="0" w:color="auto"/>
                <w:bottom w:val="none" w:sz="0" w:space="0" w:color="auto"/>
                <w:right w:val="none" w:sz="0" w:space="0" w:color="auto"/>
              </w:divBdr>
              <w:divsChild>
                <w:div w:id="2904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149536">
      <w:bodyDiv w:val="1"/>
      <w:marLeft w:val="0"/>
      <w:marRight w:val="0"/>
      <w:marTop w:val="0"/>
      <w:marBottom w:val="0"/>
      <w:divBdr>
        <w:top w:val="none" w:sz="0" w:space="0" w:color="auto"/>
        <w:left w:val="none" w:sz="0" w:space="0" w:color="auto"/>
        <w:bottom w:val="none" w:sz="0" w:space="0" w:color="auto"/>
        <w:right w:val="none" w:sz="0" w:space="0" w:color="auto"/>
      </w:divBdr>
      <w:divsChild>
        <w:div w:id="220677044">
          <w:marLeft w:val="0"/>
          <w:marRight w:val="0"/>
          <w:marTop w:val="0"/>
          <w:marBottom w:val="0"/>
          <w:divBdr>
            <w:top w:val="none" w:sz="0" w:space="0" w:color="auto"/>
            <w:left w:val="none" w:sz="0" w:space="0" w:color="auto"/>
            <w:bottom w:val="none" w:sz="0" w:space="0" w:color="auto"/>
            <w:right w:val="none" w:sz="0" w:space="0" w:color="auto"/>
          </w:divBdr>
        </w:div>
      </w:divsChild>
    </w:div>
    <w:div w:id="1696537224">
      <w:bodyDiv w:val="1"/>
      <w:marLeft w:val="0"/>
      <w:marRight w:val="0"/>
      <w:marTop w:val="0"/>
      <w:marBottom w:val="0"/>
      <w:divBdr>
        <w:top w:val="none" w:sz="0" w:space="0" w:color="auto"/>
        <w:left w:val="none" w:sz="0" w:space="0" w:color="auto"/>
        <w:bottom w:val="none" w:sz="0" w:space="0" w:color="auto"/>
        <w:right w:val="none" w:sz="0" w:space="0" w:color="auto"/>
      </w:divBdr>
    </w:div>
    <w:div w:id="1697344656">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6296448">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521444">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092186">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7757320">
      <w:bodyDiv w:val="1"/>
      <w:marLeft w:val="0"/>
      <w:marRight w:val="0"/>
      <w:marTop w:val="0"/>
      <w:marBottom w:val="0"/>
      <w:divBdr>
        <w:top w:val="none" w:sz="0" w:space="0" w:color="auto"/>
        <w:left w:val="none" w:sz="0" w:space="0" w:color="auto"/>
        <w:bottom w:val="none" w:sz="0" w:space="0" w:color="auto"/>
        <w:right w:val="none" w:sz="0" w:space="0" w:color="auto"/>
      </w:divBdr>
    </w:div>
    <w:div w:id="1728646820">
      <w:bodyDiv w:val="1"/>
      <w:marLeft w:val="0"/>
      <w:marRight w:val="0"/>
      <w:marTop w:val="0"/>
      <w:marBottom w:val="0"/>
      <w:divBdr>
        <w:top w:val="none" w:sz="0" w:space="0" w:color="auto"/>
        <w:left w:val="none" w:sz="0" w:space="0" w:color="auto"/>
        <w:bottom w:val="none" w:sz="0" w:space="0" w:color="auto"/>
        <w:right w:val="none" w:sz="0" w:space="0" w:color="auto"/>
      </w:divBdr>
    </w:div>
    <w:div w:id="1729376069">
      <w:bodyDiv w:val="1"/>
      <w:marLeft w:val="0"/>
      <w:marRight w:val="0"/>
      <w:marTop w:val="0"/>
      <w:marBottom w:val="0"/>
      <w:divBdr>
        <w:top w:val="none" w:sz="0" w:space="0" w:color="auto"/>
        <w:left w:val="none" w:sz="0" w:space="0" w:color="auto"/>
        <w:bottom w:val="none" w:sz="0" w:space="0" w:color="auto"/>
        <w:right w:val="none" w:sz="0" w:space="0" w:color="auto"/>
      </w:divBdr>
      <w:divsChild>
        <w:div w:id="815607249">
          <w:marLeft w:val="0"/>
          <w:marRight w:val="0"/>
          <w:marTop w:val="0"/>
          <w:marBottom w:val="0"/>
          <w:divBdr>
            <w:top w:val="none" w:sz="0" w:space="0" w:color="auto"/>
            <w:left w:val="none" w:sz="0" w:space="0" w:color="auto"/>
            <w:bottom w:val="none" w:sz="0" w:space="0" w:color="auto"/>
            <w:right w:val="none" w:sz="0" w:space="0" w:color="auto"/>
          </w:divBdr>
          <w:divsChild>
            <w:div w:id="1890847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29717385">
      <w:bodyDiv w:val="1"/>
      <w:marLeft w:val="0"/>
      <w:marRight w:val="0"/>
      <w:marTop w:val="0"/>
      <w:marBottom w:val="0"/>
      <w:divBdr>
        <w:top w:val="none" w:sz="0" w:space="0" w:color="auto"/>
        <w:left w:val="none" w:sz="0" w:space="0" w:color="auto"/>
        <w:bottom w:val="none" w:sz="0" w:space="0" w:color="auto"/>
        <w:right w:val="none" w:sz="0" w:space="0" w:color="auto"/>
      </w:divBdr>
    </w:div>
    <w:div w:id="1729766588">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0591744">
      <w:bodyDiv w:val="1"/>
      <w:marLeft w:val="0"/>
      <w:marRight w:val="0"/>
      <w:marTop w:val="0"/>
      <w:marBottom w:val="0"/>
      <w:divBdr>
        <w:top w:val="none" w:sz="0" w:space="0" w:color="auto"/>
        <w:left w:val="none" w:sz="0" w:space="0" w:color="auto"/>
        <w:bottom w:val="none" w:sz="0" w:space="0" w:color="auto"/>
        <w:right w:val="none" w:sz="0" w:space="0" w:color="auto"/>
      </w:divBdr>
      <w:divsChild>
        <w:div w:id="867062856">
          <w:marLeft w:val="0"/>
          <w:marRight w:val="0"/>
          <w:marTop w:val="0"/>
          <w:marBottom w:val="0"/>
          <w:divBdr>
            <w:top w:val="none" w:sz="0" w:space="0" w:color="auto"/>
            <w:left w:val="none" w:sz="0" w:space="0" w:color="auto"/>
            <w:bottom w:val="none" w:sz="0" w:space="0" w:color="auto"/>
            <w:right w:val="none" w:sz="0" w:space="0" w:color="auto"/>
          </w:divBdr>
        </w:div>
      </w:divsChild>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983596">
      <w:bodyDiv w:val="1"/>
      <w:marLeft w:val="0"/>
      <w:marRight w:val="0"/>
      <w:marTop w:val="0"/>
      <w:marBottom w:val="0"/>
      <w:divBdr>
        <w:top w:val="none" w:sz="0" w:space="0" w:color="auto"/>
        <w:left w:val="none" w:sz="0" w:space="0" w:color="auto"/>
        <w:bottom w:val="none" w:sz="0" w:space="0" w:color="auto"/>
        <w:right w:val="none" w:sz="0" w:space="0" w:color="auto"/>
      </w:divBdr>
      <w:divsChild>
        <w:div w:id="1050113518">
          <w:marLeft w:val="0"/>
          <w:marRight w:val="0"/>
          <w:marTop w:val="0"/>
          <w:marBottom w:val="0"/>
          <w:divBdr>
            <w:top w:val="none" w:sz="0" w:space="0" w:color="auto"/>
            <w:left w:val="none" w:sz="0" w:space="0" w:color="auto"/>
            <w:bottom w:val="none" w:sz="0" w:space="0" w:color="auto"/>
            <w:right w:val="none" w:sz="0" w:space="0" w:color="auto"/>
          </w:divBdr>
        </w:div>
      </w:divsChild>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7453591">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535069">
      <w:bodyDiv w:val="1"/>
      <w:marLeft w:val="0"/>
      <w:marRight w:val="0"/>
      <w:marTop w:val="0"/>
      <w:marBottom w:val="0"/>
      <w:divBdr>
        <w:top w:val="none" w:sz="0" w:space="0" w:color="auto"/>
        <w:left w:val="none" w:sz="0" w:space="0" w:color="auto"/>
        <w:bottom w:val="none" w:sz="0" w:space="0" w:color="auto"/>
        <w:right w:val="none" w:sz="0" w:space="0" w:color="auto"/>
      </w:divBdr>
      <w:divsChild>
        <w:div w:id="226310100">
          <w:marLeft w:val="0"/>
          <w:marRight w:val="0"/>
          <w:marTop w:val="225"/>
          <w:marBottom w:val="0"/>
          <w:divBdr>
            <w:top w:val="none" w:sz="0" w:space="0" w:color="auto"/>
            <w:left w:val="none" w:sz="0" w:space="0" w:color="auto"/>
            <w:bottom w:val="none" w:sz="0" w:space="0" w:color="auto"/>
            <w:right w:val="none" w:sz="0" w:space="0" w:color="auto"/>
          </w:divBdr>
        </w:div>
      </w:divsChild>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2579935">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59670158">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1368178">
      <w:bodyDiv w:val="1"/>
      <w:marLeft w:val="0"/>
      <w:marRight w:val="0"/>
      <w:marTop w:val="0"/>
      <w:marBottom w:val="0"/>
      <w:divBdr>
        <w:top w:val="none" w:sz="0" w:space="0" w:color="auto"/>
        <w:left w:val="none" w:sz="0" w:space="0" w:color="auto"/>
        <w:bottom w:val="none" w:sz="0" w:space="0" w:color="auto"/>
        <w:right w:val="none" w:sz="0" w:space="0" w:color="auto"/>
      </w:divBdr>
    </w:div>
    <w:div w:id="1763333663">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4257304">
      <w:bodyDiv w:val="1"/>
      <w:marLeft w:val="0"/>
      <w:marRight w:val="0"/>
      <w:marTop w:val="0"/>
      <w:marBottom w:val="0"/>
      <w:divBdr>
        <w:top w:val="none" w:sz="0" w:space="0" w:color="auto"/>
        <w:left w:val="none" w:sz="0" w:space="0" w:color="auto"/>
        <w:bottom w:val="none" w:sz="0" w:space="0" w:color="auto"/>
        <w:right w:val="none" w:sz="0" w:space="0" w:color="auto"/>
      </w:divBdr>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70614364">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4129758">
      <w:bodyDiv w:val="1"/>
      <w:marLeft w:val="0"/>
      <w:marRight w:val="0"/>
      <w:marTop w:val="0"/>
      <w:marBottom w:val="0"/>
      <w:divBdr>
        <w:top w:val="none" w:sz="0" w:space="0" w:color="auto"/>
        <w:left w:val="none" w:sz="0" w:space="0" w:color="auto"/>
        <w:bottom w:val="none" w:sz="0" w:space="0" w:color="auto"/>
        <w:right w:val="none" w:sz="0" w:space="0" w:color="auto"/>
      </w:divBdr>
    </w:div>
    <w:div w:id="1776245493">
      <w:bodyDiv w:val="1"/>
      <w:marLeft w:val="0"/>
      <w:marRight w:val="0"/>
      <w:marTop w:val="0"/>
      <w:marBottom w:val="0"/>
      <w:divBdr>
        <w:top w:val="none" w:sz="0" w:space="0" w:color="auto"/>
        <w:left w:val="none" w:sz="0" w:space="0" w:color="auto"/>
        <w:bottom w:val="none" w:sz="0" w:space="0" w:color="auto"/>
        <w:right w:val="none" w:sz="0" w:space="0" w:color="auto"/>
      </w:divBdr>
      <w:divsChild>
        <w:div w:id="1083183001">
          <w:marLeft w:val="0"/>
          <w:marRight w:val="0"/>
          <w:marTop w:val="225"/>
          <w:marBottom w:val="0"/>
          <w:divBdr>
            <w:top w:val="none" w:sz="0" w:space="0" w:color="auto"/>
            <w:left w:val="none" w:sz="0" w:space="0" w:color="auto"/>
            <w:bottom w:val="none" w:sz="0" w:space="0" w:color="auto"/>
            <w:right w:val="none" w:sz="0" w:space="0" w:color="auto"/>
          </w:divBdr>
        </w:div>
      </w:divsChild>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8889151">
      <w:bodyDiv w:val="1"/>
      <w:marLeft w:val="0"/>
      <w:marRight w:val="0"/>
      <w:marTop w:val="0"/>
      <w:marBottom w:val="0"/>
      <w:divBdr>
        <w:top w:val="none" w:sz="0" w:space="0" w:color="auto"/>
        <w:left w:val="none" w:sz="0" w:space="0" w:color="auto"/>
        <w:bottom w:val="none" w:sz="0" w:space="0" w:color="auto"/>
        <w:right w:val="none" w:sz="0" w:space="0" w:color="auto"/>
      </w:divBdr>
      <w:divsChild>
        <w:div w:id="1513950795">
          <w:marLeft w:val="0"/>
          <w:marRight w:val="0"/>
          <w:marTop w:val="0"/>
          <w:marBottom w:val="0"/>
          <w:divBdr>
            <w:top w:val="none" w:sz="0" w:space="0" w:color="auto"/>
            <w:left w:val="none" w:sz="0" w:space="0" w:color="auto"/>
            <w:bottom w:val="none" w:sz="0" w:space="0" w:color="auto"/>
            <w:right w:val="none" w:sz="0" w:space="0" w:color="auto"/>
          </w:divBdr>
        </w:div>
        <w:div w:id="1296375170">
          <w:marLeft w:val="0"/>
          <w:marRight w:val="0"/>
          <w:marTop w:val="0"/>
          <w:marBottom w:val="0"/>
          <w:divBdr>
            <w:top w:val="none" w:sz="0" w:space="0" w:color="auto"/>
            <w:left w:val="none" w:sz="0" w:space="0" w:color="auto"/>
            <w:bottom w:val="none" w:sz="0" w:space="0" w:color="auto"/>
            <w:right w:val="none" w:sz="0" w:space="0" w:color="auto"/>
          </w:divBdr>
        </w:div>
        <w:div w:id="210187924">
          <w:marLeft w:val="0"/>
          <w:marRight w:val="0"/>
          <w:marTop w:val="0"/>
          <w:marBottom w:val="0"/>
          <w:divBdr>
            <w:top w:val="none" w:sz="0" w:space="0" w:color="auto"/>
            <w:left w:val="none" w:sz="0" w:space="0" w:color="auto"/>
            <w:bottom w:val="none" w:sz="0" w:space="0" w:color="auto"/>
            <w:right w:val="none" w:sz="0" w:space="0" w:color="auto"/>
          </w:divBdr>
        </w:div>
        <w:div w:id="1604994931">
          <w:marLeft w:val="0"/>
          <w:marRight w:val="0"/>
          <w:marTop w:val="0"/>
          <w:marBottom w:val="0"/>
          <w:divBdr>
            <w:top w:val="none" w:sz="0" w:space="0" w:color="auto"/>
            <w:left w:val="none" w:sz="0" w:space="0" w:color="auto"/>
            <w:bottom w:val="none" w:sz="0" w:space="0" w:color="auto"/>
            <w:right w:val="none" w:sz="0" w:space="0" w:color="auto"/>
          </w:divBdr>
        </w:div>
        <w:div w:id="658847040">
          <w:marLeft w:val="0"/>
          <w:marRight w:val="0"/>
          <w:marTop w:val="0"/>
          <w:marBottom w:val="0"/>
          <w:divBdr>
            <w:top w:val="none" w:sz="0" w:space="0" w:color="auto"/>
            <w:left w:val="none" w:sz="0" w:space="0" w:color="auto"/>
            <w:bottom w:val="none" w:sz="0" w:space="0" w:color="auto"/>
            <w:right w:val="none" w:sz="0" w:space="0" w:color="auto"/>
          </w:divBdr>
        </w:div>
        <w:div w:id="6173725">
          <w:marLeft w:val="0"/>
          <w:marRight w:val="0"/>
          <w:marTop w:val="0"/>
          <w:marBottom w:val="0"/>
          <w:divBdr>
            <w:top w:val="none" w:sz="0" w:space="0" w:color="auto"/>
            <w:left w:val="none" w:sz="0" w:space="0" w:color="auto"/>
            <w:bottom w:val="none" w:sz="0" w:space="0" w:color="auto"/>
            <w:right w:val="none" w:sz="0" w:space="0" w:color="auto"/>
          </w:divBdr>
        </w:div>
        <w:div w:id="1406609347">
          <w:marLeft w:val="0"/>
          <w:marRight w:val="0"/>
          <w:marTop w:val="0"/>
          <w:marBottom w:val="0"/>
          <w:divBdr>
            <w:top w:val="none" w:sz="0" w:space="0" w:color="auto"/>
            <w:left w:val="none" w:sz="0" w:space="0" w:color="auto"/>
            <w:bottom w:val="none" w:sz="0" w:space="0" w:color="auto"/>
            <w:right w:val="none" w:sz="0" w:space="0" w:color="auto"/>
          </w:divBdr>
        </w:div>
      </w:divsChild>
    </w:div>
    <w:div w:id="1789620737">
      <w:bodyDiv w:val="1"/>
      <w:marLeft w:val="0"/>
      <w:marRight w:val="0"/>
      <w:marTop w:val="0"/>
      <w:marBottom w:val="0"/>
      <w:divBdr>
        <w:top w:val="none" w:sz="0" w:space="0" w:color="auto"/>
        <w:left w:val="none" w:sz="0" w:space="0" w:color="auto"/>
        <w:bottom w:val="none" w:sz="0" w:space="0" w:color="auto"/>
        <w:right w:val="none" w:sz="0" w:space="0" w:color="auto"/>
      </w:divBdr>
      <w:divsChild>
        <w:div w:id="1226604133">
          <w:marLeft w:val="0"/>
          <w:marRight w:val="0"/>
          <w:marTop w:val="0"/>
          <w:marBottom w:val="0"/>
          <w:divBdr>
            <w:top w:val="none" w:sz="0" w:space="0" w:color="auto"/>
            <w:left w:val="none" w:sz="0" w:space="0" w:color="auto"/>
            <w:bottom w:val="none" w:sz="0" w:space="0" w:color="auto"/>
            <w:right w:val="none" w:sz="0" w:space="0" w:color="auto"/>
          </w:divBdr>
        </w:div>
        <w:div w:id="492835239">
          <w:marLeft w:val="0"/>
          <w:marRight w:val="0"/>
          <w:marTop w:val="0"/>
          <w:marBottom w:val="0"/>
          <w:divBdr>
            <w:top w:val="none" w:sz="0" w:space="0" w:color="auto"/>
            <w:left w:val="none" w:sz="0" w:space="0" w:color="auto"/>
            <w:bottom w:val="none" w:sz="0" w:space="0" w:color="auto"/>
            <w:right w:val="none" w:sz="0" w:space="0" w:color="auto"/>
          </w:divBdr>
        </w:div>
        <w:div w:id="1094975773">
          <w:marLeft w:val="0"/>
          <w:marRight w:val="0"/>
          <w:marTop w:val="0"/>
          <w:marBottom w:val="0"/>
          <w:divBdr>
            <w:top w:val="none" w:sz="0" w:space="0" w:color="auto"/>
            <w:left w:val="none" w:sz="0" w:space="0" w:color="auto"/>
            <w:bottom w:val="none" w:sz="0" w:space="0" w:color="auto"/>
            <w:right w:val="none" w:sz="0" w:space="0" w:color="auto"/>
          </w:divBdr>
        </w:div>
        <w:div w:id="1010793776">
          <w:marLeft w:val="0"/>
          <w:marRight w:val="0"/>
          <w:marTop w:val="0"/>
          <w:marBottom w:val="0"/>
          <w:divBdr>
            <w:top w:val="none" w:sz="0" w:space="0" w:color="auto"/>
            <w:left w:val="none" w:sz="0" w:space="0" w:color="auto"/>
            <w:bottom w:val="none" w:sz="0" w:space="0" w:color="auto"/>
            <w:right w:val="none" w:sz="0" w:space="0" w:color="auto"/>
          </w:divBdr>
        </w:div>
        <w:div w:id="1263878270">
          <w:marLeft w:val="0"/>
          <w:marRight w:val="0"/>
          <w:marTop w:val="0"/>
          <w:marBottom w:val="0"/>
          <w:divBdr>
            <w:top w:val="none" w:sz="0" w:space="0" w:color="auto"/>
            <w:left w:val="none" w:sz="0" w:space="0" w:color="auto"/>
            <w:bottom w:val="none" w:sz="0" w:space="0" w:color="auto"/>
            <w:right w:val="none" w:sz="0" w:space="0" w:color="auto"/>
          </w:divBdr>
        </w:div>
        <w:div w:id="1005934234">
          <w:marLeft w:val="0"/>
          <w:marRight w:val="0"/>
          <w:marTop w:val="0"/>
          <w:marBottom w:val="0"/>
          <w:divBdr>
            <w:top w:val="none" w:sz="0" w:space="0" w:color="auto"/>
            <w:left w:val="none" w:sz="0" w:space="0" w:color="auto"/>
            <w:bottom w:val="none" w:sz="0" w:space="0" w:color="auto"/>
            <w:right w:val="none" w:sz="0" w:space="0" w:color="auto"/>
          </w:divBdr>
        </w:div>
      </w:divsChild>
    </w:div>
    <w:div w:id="1789813668">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2747852">
      <w:bodyDiv w:val="1"/>
      <w:marLeft w:val="0"/>
      <w:marRight w:val="0"/>
      <w:marTop w:val="0"/>
      <w:marBottom w:val="0"/>
      <w:divBdr>
        <w:top w:val="none" w:sz="0" w:space="0" w:color="auto"/>
        <w:left w:val="none" w:sz="0" w:space="0" w:color="auto"/>
        <w:bottom w:val="none" w:sz="0" w:space="0" w:color="auto"/>
        <w:right w:val="none" w:sz="0" w:space="0" w:color="auto"/>
      </w:divBdr>
    </w:div>
    <w:div w:id="1794900932">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7290988">
      <w:bodyDiv w:val="1"/>
      <w:marLeft w:val="0"/>
      <w:marRight w:val="0"/>
      <w:marTop w:val="0"/>
      <w:marBottom w:val="0"/>
      <w:divBdr>
        <w:top w:val="none" w:sz="0" w:space="0" w:color="auto"/>
        <w:left w:val="none" w:sz="0" w:space="0" w:color="auto"/>
        <w:bottom w:val="none" w:sz="0" w:space="0" w:color="auto"/>
        <w:right w:val="none" w:sz="0" w:space="0" w:color="auto"/>
      </w:divBdr>
      <w:divsChild>
        <w:div w:id="1963606734">
          <w:marLeft w:val="0"/>
          <w:marRight w:val="0"/>
          <w:marTop w:val="225"/>
          <w:marBottom w:val="0"/>
          <w:divBdr>
            <w:top w:val="none" w:sz="0" w:space="0" w:color="auto"/>
            <w:left w:val="none" w:sz="0" w:space="0" w:color="auto"/>
            <w:bottom w:val="none" w:sz="0" w:space="0" w:color="auto"/>
            <w:right w:val="none" w:sz="0" w:space="0" w:color="auto"/>
          </w:divBdr>
        </w:div>
      </w:divsChild>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228143">
      <w:bodyDiv w:val="1"/>
      <w:marLeft w:val="0"/>
      <w:marRight w:val="0"/>
      <w:marTop w:val="0"/>
      <w:marBottom w:val="0"/>
      <w:divBdr>
        <w:top w:val="none" w:sz="0" w:space="0" w:color="auto"/>
        <w:left w:val="none" w:sz="0" w:space="0" w:color="auto"/>
        <w:bottom w:val="none" w:sz="0" w:space="0" w:color="auto"/>
        <w:right w:val="none" w:sz="0" w:space="0" w:color="auto"/>
      </w:divBdr>
      <w:divsChild>
        <w:div w:id="1170605762">
          <w:marLeft w:val="0"/>
          <w:marRight w:val="0"/>
          <w:marTop w:val="0"/>
          <w:marBottom w:val="210"/>
          <w:divBdr>
            <w:top w:val="none" w:sz="0" w:space="0" w:color="auto"/>
            <w:left w:val="none" w:sz="0" w:space="0" w:color="auto"/>
            <w:bottom w:val="none" w:sz="0" w:space="0" w:color="auto"/>
            <w:right w:val="none" w:sz="0" w:space="0" w:color="auto"/>
          </w:divBdr>
          <w:divsChild>
            <w:div w:id="1566800092">
              <w:marLeft w:val="0"/>
              <w:marRight w:val="225"/>
              <w:marTop w:val="0"/>
              <w:marBottom w:val="0"/>
              <w:divBdr>
                <w:top w:val="none" w:sz="0" w:space="0" w:color="auto"/>
                <w:left w:val="none" w:sz="0" w:space="0" w:color="auto"/>
                <w:bottom w:val="none" w:sz="0" w:space="0" w:color="auto"/>
                <w:right w:val="none" w:sz="0" w:space="0" w:color="auto"/>
              </w:divBdr>
            </w:div>
          </w:divsChild>
        </w:div>
        <w:div w:id="1023753001">
          <w:marLeft w:val="0"/>
          <w:marRight w:val="0"/>
          <w:marTop w:val="0"/>
          <w:marBottom w:val="225"/>
          <w:divBdr>
            <w:top w:val="none" w:sz="0" w:space="0" w:color="auto"/>
            <w:left w:val="none" w:sz="0" w:space="0" w:color="auto"/>
            <w:bottom w:val="none" w:sz="0" w:space="0" w:color="auto"/>
            <w:right w:val="none" w:sz="0" w:space="0" w:color="auto"/>
          </w:divBdr>
        </w:div>
        <w:div w:id="802774375">
          <w:marLeft w:val="0"/>
          <w:marRight w:val="0"/>
          <w:marTop w:val="0"/>
          <w:marBottom w:val="0"/>
          <w:divBdr>
            <w:top w:val="none" w:sz="0" w:space="0" w:color="auto"/>
            <w:left w:val="none" w:sz="0" w:space="0" w:color="auto"/>
            <w:bottom w:val="none" w:sz="0" w:space="0" w:color="auto"/>
            <w:right w:val="none" w:sz="0" w:space="0" w:color="auto"/>
          </w:divBdr>
        </w:div>
      </w:divsChild>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4887691">
      <w:bodyDiv w:val="1"/>
      <w:marLeft w:val="0"/>
      <w:marRight w:val="0"/>
      <w:marTop w:val="0"/>
      <w:marBottom w:val="0"/>
      <w:divBdr>
        <w:top w:val="none" w:sz="0" w:space="0" w:color="auto"/>
        <w:left w:val="none" w:sz="0" w:space="0" w:color="auto"/>
        <w:bottom w:val="none" w:sz="0" w:space="0" w:color="auto"/>
        <w:right w:val="none" w:sz="0" w:space="0" w:color="auto"/>
      </w:divBdr>
      <w:divsChild>
        <w:div w:id="1502089110">
          <w:marLeft w:val="0"/>
          <w:marRight w:val="0"/>
          <w:marTop w:val="225"/>
          <w:marBottom w:val="0"/>
          <w:divBdr>
            <w:top w:val="none" w:sz="0" w:space="0" w:color="auto"/>
            <w:left w:val="none" w:sz="0" w:space="0" w:color="auto"/>
            <w:bottom w:val="none" w:sz="0" w:space="0" w:color="auto"/>
            <w:right w:val="none" w:sz="0" w:space="0" w:color="auto"/>
          </w:divBdr>
        </w:div>
      </w:divsChild>
    </w:div>
    <w:div w:id="1806385884">
      <w:bodyDiv w:val="1"/>
      <w:marLeft w:val="0"/>
      <w:marRight w:val="0"/>
      <w:marTop w:val="0"/>
      <w:marBottom w:val="0"/>
      <w:divBdr>
        <w:top w:val="none" w:sz="0" w:space="0" w:color="auto"/>
        <w:left w:val="none" w:sz="0" w:space="0" w:color="auto"/>
        <w:bottom w:val="none" w:sz="0" w:space="0" w:color="auto"/>
        <w:right w:val="none" w:sz="0" w:space="0" w:color="auto"/>
      </w:divBdr>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862881">
      <w:bodyDiv w:val="1"/>
      <w:marLeft w:val="0"/>
      <w:marRight w:val="0"/>
      <w:marTop w:val="0"/>
      <w:marBottom w:val="0"/>
      <w:divBdr>
        <w:top w:val="none" w:sz="0" w:space="0" w:color="auto"/>
        <w:left w:val="none" w:sz="0" w:space="0" w:color="auto"/>
        <w:bottom w:val="none" w:sz="0" w:space="0" w:color="auto"/>
        <w:right w:val="none" w:sz="0" w:space="0" w:color="auto"/>
      </w:divBdr>
    </w:div>
    <w:div w:id="1813907755">
      <w:bodyDiv w:val="1"/>
      <w:marLeft w:val="0"/>
      <w:marRight w:val="0"/>
      <w:marTop w:val="0"/>
      <w:marBottom w:val="0"/>
      <w:divBdr>
        <w:top w:val="none" w:sz="0" w:space="0" w:color="auto"/>
        <w:left w:val="none" w:sz="0" w:space="0" w:color="auto"/>
        <w:bottom w:val="none" w:sz="0" w:space="0" w:color="auto"/>
        <w:right w:val="none" w:sz="0" w:space="0" w:color="auto"/>
      </w:divBdr>
    </w:div>
    <w:div w:id="181437058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633555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3278711">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631340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946153">
      <w:bodyDiv w:val="1"/>
      <w:marLeft w:val="0"/>
      <w:marRight w:val="0"/>
      <w:marTop w:val="0"/>
      <w:marBottom w:val="0"/>
      <w:divBdr>
        <w:top w:val="none" w:sz="0" w:space="0" w:color="auto"/>
        <w:left w:val="none" w:sz="0" w:space="0" w:color="auto"/>
        <w:bottom w:val="none" w:sz="0" w:space="0" w:color="auto"/>
        <w:right w:val="none" w:sz="0" w:space="0" w:color="auto"/>
      </w:divBdr>
    </w:div>
    <w:div w:id="183117321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3056538">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5603393">
      <w:bodyDiv w:val="1"/>
      <w:marLeft w:val="0"/>
      <w:marRight w:val="0"/>
      <w:marTop w:val="0"/>
      <w:marBottom w:val="0"/>
      <w:divBdr>
        <w:top w:val="none" w:sz="0" w:space="0" w:color="auto"/>
        <w:left w:val="none" w:sz="0" w:space="0" w:color="auto"/>
        <w:bottom w:val="none" w:sz="0" w:space="0" w:color="auto"/>
        <w:right w:val="none" w:sz="0" w:space="0" w:color="auto"/>
      </w:divBdr>
    </w:div>
    <w:div w:id="1837456793">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492082">
      <w:bodyDiv w:val="1"/>
      <w:marLeft w:val="0"/>
      <w:marRight w:val="0"/>
      <w:marTop w:val="0"/>
      <w:marBottom w:val="0"/>
      <w:divBdr>
        <w:top w:val="none" w:sz="0" w:space="0" w:color="auto"/>
        <w:left w:val="none" w:sz="0" w:space="0" w:color="auto"/>
        <w:bottom w:val="none" w:sz="0" w:space="0" w:color="auto"/>
        <w:right w:val="none" w:sz="0" w:space="0" w:color="auto"/>
      </w:divBdr>
      <w:divsChild>
        <w:div w:id="383869568">
          <w:marLeft w:val="0"/>
          <w:marRight w:val="0"/>
          <w:marTop w:val="0"/>
          <w:marBottom w:val="0"/>
          <w:divBdr>
            <w:top w:val="none" w:sz="0" w:space="0" w:color="auto"/>
            <w:left w:val="none" w:sz="0" w:space="0" w:color="auto"/>
            <w:bottom w:val="none" w:sz="0" w:space="0" w:color="auto"/>
            <w:right w:val="none" w:sz="0" w:space="0" w:color="auto"/>
          </w:divBdr>
        </w:div>
      </w:divsChild>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0726666">
      <w:bodyDiv w:val="1"/>
      <w:marLeft w:val="0"/>
      <w:marRight w:val="0"/>
      <w:marTop w:val="0"/>
      <w:marBottom w:val="0"/>
      <w:divBdr>
        <w:top w:val="none" w:sz="0" w:space="0" w:color="auto"/>
        <w:left w:val="none" w:sz="0" w:space="0" w:color="auto"/>
        <w:bottom w:val="none" w:sz="0" w:space="0" w:color="auto"/>
        <w:right w:val="none" w:sz="0" w:space="0" w:color="auto"/>
      </w:divBdr>
    </w:div>
    <w:div w:id="1841038037">
      <w:bodyDiv w:val="1"/>
      <w:marLeft w:val="0"/>
      <w:marRight w:val="0"/>
      <w:marTop w:val="0"/>
      <w:marBottom w:val="0"/>
      <w:divBdr>
        <w:top w:val="none" w:sz="0" w:space="0" w:color="auto"/>
        <w:left w:val="none" w:sz="0" w:space="0" w:color="auto"/>
        <w:bottom w:val="none" w:sz="0" w:space="0" w:color="auto"/>
        <w:right w:val="none" w:sz="0" w:space="0" w:color="auto"/>
      </w:divBdr>
    </w:div>
    <w:div w:id="1841773998">
      <w:bodyDiv w:val="1"/>
      <w:marLeft w:val="0"/>
      <w:marRight w:val="0"/>
      <w:marTop w:val="0"/>
      <w:marBottom w:val="0"/>
      <w:divBdr>
        <w:top w:val="none" w:sz="0" w:space="0" w:color="auto"/>
        <w:left w:val="none" w:sz="0" w:space="0" w:color="auto"/>
        <w:bottom w:val="none" w:sz="0" w:space="0" w:color="auto"/>
        <w:right w:val="none" w:sz="0" w:space="0" w:color="auto"/>
      </w:divBdr>
    </w:div>
    <w:div w:id="1842088723">
      <w:bodyDiv w:val="1"/>
      <w:marLeft w:val="0"/>
      <w:marRight w:val="0"/>
      <w:marTop w:val="0"/>
      <w:marBottom w:val="0"/>
      <w:divBdr>
        <w:top w:val="none" w:sz="0" w:space="0" w:color="auto"/>
        <w:left w:val="none" w:sz="0" w:space="0" w:color="auto"/>
        <w:bottom w:val="none" w:sz="0" w:space="0" w:color="auto"/>
        <w:right w:val="none" w:sz="0" w:space="0" w:color="auto"/>
      </w:divBdr>
      <w:divsChild>
        <w:div w:id="1409229082">
          <w:marLeft w:val="0"/>
          <w:marRight w:val="0"/>
          <w:marTop w:val="0"/>
          <w:marBottom w:val="0"/>
          <w:divBdr>
            <w:top w:val="none" w:sz="0" w:space="0" w:color="auto"/>
            <w:left w:val="none" w:sz="0" w:space="0" w:color="auto"/>
            <w:bottom w:val="none" w:sz="0" w:space="0" w:color="auto"/>
            <w:right w:val="none" w:sz="0" w:space="0" w:color="auto"/>
          </w:divBdr>
        </w:div>
      </w:divsChild>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47208154">
      <w:bodyDiv w:val="1"/>
      <w:marLeft w:val="0"/>
      <w:marRight w:val="0"/>
      <w:marTop w:val="0"/>
      <w:marBottom w:val="0"/>
      <w:divBdr>
        <w:top w:val="none" w:sz="0" w:space="0" w:color="auto"/>
        <w:left w:val="none" w:sz="0" w:space="0" w:color="auto"/>
        <w:bottom w:val="none" w:sz="0" w:space="0" w:color="auto"/>
        <w:right w:val="none" w:sz="0" w:space="0" w:color="auto"/>
      </w:divBdr>
    </w:div>
    <w:div w:id="1849714468">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4879776">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83544">
      <w:bodyDiv w:val="1"/>
      <w:marLeft w:val="0"/>
      <w:marRight w:val="0"/>
      <w:marTop w:val="0"/>
      <w:marBottom w:val="0"/>
      <w:divBdr>
        <w:top w:val="none" w:sz="0" w:space="0" w:color="auto"/>
        <w:left w:val="none" w:sz="0" w:space="0" w:color="auto"/>
        <w:bottom w:val="none" w:sz="0" w:space="0" w:color="auto"/>
        <w:right w:val="none" w:sz="0" w:space="0" w:color="auto"/>
      </w:divBdr>
    </w:div>
    <w:div w:id="1858890328">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6403479">
      <w:bodyDiv w:val="1"/>
      <w:marLeft w:val="0"/>
      <w:marRight w:val="0"/>
      <w:marTop w:val="0"/>
      <w:marBottom w:val="0"/>
      <w:divBdr>
        <w:top w:val="none" w:sz="0" w:space="0" w:color="auto"/>
        <w:left w:val="none" w:sz="0" w:space="0" w:color="auto"/>
        <w:bottom w:val="none" w:sz="0" w:space="0" w:color="auto"/>
        <w:right w:val="none" w:sz="0" w:space="0" w:color="auto"/>
      </w:divBdr>
      <w:divsChild>
        <w:div w:id="562981299">
          <w:marLeft w:val="0"/>
          <w:marRight w:val="0"/>
          <w:marTop w:val="0"/>
          <w:marBottom w:val="0"/>
          <w:divBdr>
            <w:top w:val="none" w:sz="0" w:space="0" w:color="auto"/>
            <w:left w:val="none" w:sz="0" w:space="0" w:color="auto"/>
            <w:bottom w:val="none" w:sz="0" w:space="0" w:color="auto"/>
            <w:right w:val="none" w:sz="0" w:space="0" w:color="auto"/>
          </w:divBdr>
          <w:divsChild>
            <w:div w:id="86613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145790">
      <w:bodyDiv w:val="1"/>
      <w:marLeft w:val="0"/>
      <w:marRight w:val="0"/>
      <w:marTop w:val="0"/>
      <w:marBottom w:val="0"/>
      <w:divBdr>
        <w:top w:val="none" w:sz="0" w:space="0" w:color="auto"/>
        <w:left w:val="none" w:sz="0" w:space="0" w:color="auto"/>
        <w:bottom w:val="none" w:sz="0" w:space="0" w:color="auto"/>
        <w:right w:val="none" w:sz="0" w:space="0" w:color="auto"/>
      </w:divBdr>
    </w:div>
    <w:div w:id="1871187391">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148081">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58960">
      <w:bodyDiv w:val="1"/>
      <w:marLeft w:val="0"/>
      <w:marRight w:val="0"/>
      <w:marTop w:val="0"/>
      <w:marBottom w:val="0"/>
      <w:divBdr>
        <w:top w:val="none" w:sz="0" w:space="0" w:color="auto"/>
        <w:left w:val="none" w:sz="0" w:space="0" w:color="auto"/>
        <w:bottom w:val="none" w:sz="0" w:space="0" w:color="auto"/>
        <w:right w:val="none" w:sz="0" w:space="0" w:color="auto"/>
      </w:divBdr>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0168481">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4708189">
      <w:bodyDiv w:val="1"/>
      <w:marLeft w:val="0"/>
      <w:marRight w:val="0"/>
      <w:marTop w:val="0"/>
      <w:marBottom w:val="0"/>
      <w:divBdr>
        <w:top w:val="none" w:sz="0" w:space="0" w:color="auto"/>
        <w:left w:val="none" w:sz="0" w:space="0" w:color="auto"/>
        <w:bottom w:val="none" w:sz="0" w:space="0" w:color="auto"/>
        <w:right w:val="none" w:sz="0" w:space="0" w:color="auto"/>
      </w:divBdr>
    </w:div>
    <w:div w:id="1884709557">
      <w:bodyDiv w:val="1"/>
      <w:marLeft w:val="0"/>
      <w:marRight w:val="0"/>
      <w:marTop w:val="0"/>
      <w:marBottom w:val="0"/>
      <w:divBdr>
        <w:top w:val="none" w:sz="0" w:space="0" w:color="auto"/>
        <w:left w:val="none" w:sz="0" w:space="0" w:color="auto"/>
        <w:bottom w:val="none" w:sz="0" w:space="0" w:color="auto"/>
        <w:right w:val="none" w:sz="0" w:space="0" w:color="auto"/>
      </w:divBdr>
    </w:div>
    <w:div w:id="1885020157">
      <w:bodyDiv w:val="1"/>
      <w:marLeft w:val="0"/>
      <w:marRight w:val="0"/>
      <w:marTop w:val="0"/>
      <w:marBottom w:val="0"/>
      <w:divBdr>
        <w:top w:val="none" w:sz="0" w:space="0" w:color="auto"/>
        <w:left w:val="none" w:sz="0" w:space="0" w:color="auto"/>
        <w:bottom w:val="none" w:sz="0" w:space="0" w:color="auto"/>
        <w:right w:val="none" w:sz="0" w:space="0" w:color="auto"/>
      </w:divBdr>
      <w:divsChild>
        <w:div w:id="2021392483">
          <w:marLeft w:val="0"/>
          <w:marRight w:val="0"/>
          <w:marTop w:val="0"/>
          <w:marBottom w:val="0"/>
          <w:divBdr>
            <w:top w:val="none" w:sz="0" w:space="0" w:color="auto"/>
            <w:left w:val="none" w:sz="0" w:space="0" w:color="auto"/>
            <w:bottom w:val="none" w:sz="0" w:space="0" w:color="auto"/>
            <w:right w:val="none" w:sz="0" w:space="0" w:color="auto"/>
          </w:divBdr>
        </w:div>
      </w:divsChild>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405058">
      <w:bodyDiv w:val="1"/>
      <w:marLeft w:val="0"/>
      <w:marRight w:val="0"/>
      <w:marTop w:val="0"/>
      <w:marBottom w:val="0"/>
      <w:divBdr>
        <w:top w:val="none" w:sz="0" w:space="0" w:color="auto"/>
        <w:left w:val="none" w:sz="0" w:space="0" w:color="auto"/>
        <w:bottom w:val="none" w:sz="0" w:space="0" w:color="auto"/>
        <w:right w:val="none" w:sz="0" w:space="0" w:color="auto"/>
      </w:divBdr>
    </w:div>
    <w:div w:id="1886597146">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6890250">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4487447">
      <w:bodyDiv w:val="1"/>
      <w:marLeft w:val="0"/>
      <w:marRight w:val="0"/>
      <w:marTop w:val="0"/>
      <w:marBottom w:val="0"/>
      <w:divBdr>
        <w:top w:val="none" w:sz="0" w:space="0" w:color="auto"/>
        <w:left w:val="none" w:sz="0" w:space="0" w:color="auto"/>
        <w:bottom w:val="none" w:sz="0" w:space="0" w:color="auto"/>
        <w:right w:val="none" w:sz="0" w:space="0" w:color="auto"/>
      </w:divBdr>
      <w:divsChild>
        <w:div w:id="1245187192">
          <w:marLeft w:val="0"/>
          <w:marRight w:val="0"/>
          <w:marTop w:val="0"/>
          <w:marBottom w:val="0"/>
          <w:divBdr>
            <w:top w:val="none" w:sz="0" w:space="0" w:color="auto"/>
            <w:left w:val="none" w:sz="0" w:space="0" w:color="auto"/>
            <w:bottom w:val="none" w:sz="0" w:space="0" w:color="auto"/>
            <w:right w:val="none" w:sz="0" w:space="0" w:color="auto"/>
          </w:divBdr>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1958270">
      <w:bodyDiv w:val="1"/>
      <w:marLeft w:val="0"/>
      <w:marRight w:val="0"/>
      <w:marTop w:val="0"/>
      <w:marBottom w:val="0"/>
      <w:divBdr>
        <w:top w:val="none" w:sz="0" w:space="0" w:color="auto"/>
        <w:left w:val="none" w:sz="0" w:space="0" w:color="auto"/>
        <w:bottom w:val="none" w:sz="0" w:space="0" w:color="auto"/>
        <w:right w:val="none" w:sz="0" w:space="0" w:color="auto"/>
      </w:divBdr>
    </w:div>
    <w:div w:id="1915505111">
      <w:bodyDiv w:val="1"/>
      <w:marLeft w:val="0"/>
      <w:marRight w:val="0"/>
      <w:marTop w:val="0"/>
      <w:marBottom w:val="0"/>
      <w:divBdr>
        <w:top w:val="none" w:sz="0" w:space="0" w:color="auto"/>
        <w:left w:val="none" w:sz="0" w:space="0" w:color="auto"/>
        <w:bottom w:val="none" w:sz="0" w:space="0" w:color="auto"/>
        <w:right w:val="none" w:sz="0" w:space="0" w:color="auto"/>
      </w:divBdr>
      <w:divsChild>
        <w:div w:id="1439370057">
          <w:marLeft w:val="0"/>
          <w:marRight w:val="0"/>
          <w:marTop w:val="0"/>
          <w:marBottom w:val="0"/>
          <w:divBdr>
            <w:top w:val="none" w:sz="0" w:space="0" w:color="auto"/>
            <w:left w:val="none" w:sz="0" w:space="0" w:color="auto"/>
            <w:bottom w:val="none" w:sz="0" w:space="0" w:color="auto"/>
            <w:right w:val="none" w:sz="0" w:space="0" w:color="auto"/>
          </w:divBdr>
        </w:div>
      </w:divsChild>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894623">
      <w:bodyDiv w:val="1"/>
      <w:marLeft w:val="0"/>
      <w:marRight w:val="0"/>
      <w:marTop w:val="0"/>
      <w:marBottom w:val="0"/>
      <w:divBdr>
        <w:top w:val="none" w:sz="0" w:space="0" w:color="auto"/>
        <w:left w:val="none" w:sz="0" w:space="0" w:color="auto"/>
        <w:bottom w:val="none" w:sz="0" w:space="0" w:color="auto"/>
        <w:right w:val="none" w:sz="0" w:space="0" w:color="auto"/>
      </w:divBdr>
      <w:divsChild>
        <w:div w:id="1643315917">
          <w:marLeft w:val="0"/>
          <w:marRight w:val="0"/>
          <w:marTop w:val="0"/>
          <w:marBottom w:val="0"/>
          <w:divBdr>
            <w:top w:val="none" w:sz="0" w:space="0" w:color="auto"/>
            <w:left w:val="none" w:sz="0" w:space="0" w:color="auto"/>
            <w:bottom w:val="none" w:sz="0" w:space="0" w:color="auto"/>
            <w:right w:val="none" w:sz="0" w:space="0" w:color="auto"/>
          </w:divBdr>
        </w:div>
      </w:divsChild>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0753683">
      <w:bodyDiv w:val="1"/>
      <w:marLeft w:val="0"/>
      <w:marRight w:val="0"/>
      <w:marTop w:val="0"/>
      <w:marBottom w:val="0"/>
      <w:divBdr>
        <w:top w:val="none" w:sz="0" w:space="0" w:color="auto"/>
        <w:left w:val="none" w:sz="0" w:space="0" w:color="auto"/>
        <w:bottom w:val="none" w:sz="0" w:space="0" w:color="auto"/>
        <w:right w:val="none" w:sz="0" w:space="0" w:color="auto"/>
      </w:divBdr>
    </w:div>
    <w:div w:id="1923558935">
      <w:bodyDiv w:val="1"/>
      <w:marLeft w:val="0"/>
      <w:marRight w:val="0"/>
      <w:marTop w:val="0"/>
      <w:marBottom w:val="0"/>
      <w:divBdr>
        <w:top w:val="none" w:sz="0" w:space="0" w:color="auto"/>
        <w:left w:val="none" w:sz="0" w:space="0" w:color="auto"/>
        <w:bottom w:val="none" w:sz="0" w:space="0" w:color="auto"/>
        <w:right w:val="none" w:sz="0" w:space="0" w:color="auto"/>
      </w:divBdr>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057490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319593">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667331">
      <w:bodyDiv w:val="1"/>
      <w:marLeft w:val="0"/>
      <w:marRight w:val="0"/>
      <w:marTop w:val="0"/>
      <w:marBottom w:val="0"/>
      <w:divBdr>
        <w:top w:val="none" w:sz="0" w:space="0" w:color="auto"/>
        <w:left w:val="none" w:sz="0" w:space="0" w:color="auto"/>
        <w:bottom w:val="none" w:sz="0" w:space="0" w:color="auto"/>
        <w:right w:val="none" w:sz="0" w:space="0" w:color="auto"/>
      </w:divBdr>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487511">
      <w:bodyDiv w:val="1"/>
      <w:marLeft w:val="0"/>
      <w:marRight w:val="0"/>
      <w:marTop w:val="0"/>
      <w:marBottom w:val="0"/>
      <w:divBdr>
        <w:top w:val="none" w:sz="0" w:space="0" w:color="auto"/>
        <w:left w:val="none" w:sz="0" w:space="0" w:color="auto"/>
        <w:bottom w:val="none" w:sz="0" w:space="0" w:color="auto"/>
        <w:right w:val="none" w:sz="0" w:space="0" w:color="auto"/>
      </w:divBdr>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1639183">
      <w:bodyDiv w:val="1"/>
      <w:marLeft w:val="0"/>
      <w:marRight w:val="0"/>
      <w:marTop w:val="0"/>
      <w:marBottom w:val="0"/>
      <w:divBdr>
        <w:top w:val="none" w:sz="0" w:space="0" w:color="auto"/>
        <w:left w:val="none" w:sz="0" w:space="0" w:color="auto"/>
        <w:bottom w:val="none" w:sz="0" w:space="0" w:color="auto"/>
        <w:right w:val="none" w:sz="0" w:space="0" w:color="auto"/>
      </w:divBdr>
      <w:divsChild>
        <w:div w:id="1225216806">
          <w:marLeft w:val="0"/>
          <w:marRight w:val="0"/>
          <w:marTop w:val="225"/>
          <w:marBottom w:val="0"/>
          <w:divBdr>
            <w:top w:val="none" w:sz="0" w:space="0" w:color="auto"/>
            <w:left w:val="none" w:sz="0" w:space="0" w:color="auto"/>
            <w:bottom w:val="none" w:sz="0" w:space="0" w:color="auto"/>
            <w:right w:val="none" w:sz="0" w:space="0" w:color="auto"/>
          </w:divBdr>
        </w:div>
      </w:divsChild>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144394">
      <w:bodyDiv w:val="1"/>
      <w:marLeft w:val="0"/>
      <w:marRight w:val="0"/>
      <w:marTop w:val="0"/>
      <w:marBottom w:val="0"/>
      <w:divBdr>
        <w:top w:val="none" w:sz="0" w:space="0" w:color="auto"/>
        <w:left w:val="none" w:sz="0" w:space="0" w:color="auto"/>
        <w:bottom w:val="none" w:sz="0" w:space="0" w:color="auto"/>
        <w:right w:val="none" w:sz="0" w:space="0" w:color="auto"/>
      </w:divBdr>
    </w:div>
    <w:div w:id="1943368050">
      <w:bodyDiv w:val="1"/>
      <w:marLeft w:val="0"/>
      <w:marRight w:val="0"/>
      <w:marTop w:val="0"/>
      <w:marBottom w:val="0"/>
      <w:divBdr>
        <w:top w:val="none" w:sz="0" w:space="0" w:color="auto"/>
        <w:left w:val="none" w:sz="0" w:space="0" w:color="auto"/>
        <w:bottom w:val="none" w:sz="0" w:space="0" w:color="auto"/>
        <w:right w:val="none" w:sz="0" w:space="0" w:color="auto"/>
      </w:divBdr>
    </w:div>
    <w:div w:id="1943418281">
      <w:bodyDiv w:val="1"/>
      <w:marLeft w:val="0"/>
      <w:marRight w:val="0"/>
      <w:marTop w:val="0"/>
      <w:marBottom w:val="0"/>
      <w:divBdr>
        <w:top w:val="none" w:sz="0" w:space="0" w:color="auto"/>
        <w:left w:val="none" w:sz="0" w:space="0" w:color="auto"/>
        <w:bottom w:val="none" w:sz="0" w:space="0" w:color="auto"/>
        <w:right w:val="none" w:sz="0" w:space="0" w:color="auto"/>
      </w:divBdr>
      <w:divsChild>
        <w:div w:id="106043206">
          <w:marLeft w:val="0"/>
          <w:marRight w:val="0"/>
          <w:marTop w:val="225"/>
          <w:marBottom w:val="0"/>
          <w:divBdr>
            <w:top w:val="none" w:sz="0" w:space="0" w:color="auto"/>
            <w:left w:val="none" w:sz="0" w:space="0" w:color="auto"/>
            <w:bottom w:val="none" w:sz="0" w:space="0" w:color="auto"/>
            <w:right w:val="none" w:sz="0" w:space="0" w:color="auto"/>
          </w:divBdr>
        </w:div>
      </w:divsChild>
    </w:div>
    <w:div w:id="1944339688">
      <w:bodyDiv w:val="1"/>
      <w:marLeft w:val="0"/>
      <w:marRight w:val="0"/>
      <w:marTop w:val="0"/>
      <w:marBottom w:val="0"/>
      <w:divBdr>
        <w:top w:val="none" w:sz="0" w:space="0" w:color="auto"/>
        <w:left w:val="none" w:sz="0" w:space="0" w:color="auto"/>
        <w:bottom w:val="none" w:sz="0" w:space="0" w:color="auto"/>
        <w:right w:val="none" w:sz="0" w:space="0" w:color="auto"/>
      </w:divBdr>
    </w:div>
    <w:div w:id="1944485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2737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7787996">
      <w:bodyDiv w:val="1"/>
      <w:marLeft w:val="0"/>
      <w:marRight w:val="0"/>
      <w:marTop w:val="0"/>
      <w:marBottom w:val="0"/>
      <w:divBdr>
        <w:top w:val="none" w:sz="0" w:space="0" w:color="auto"/>
        <w:left w:val="none" w:sz="0" w:space="0" w:color="auto"/>
        <w:bottom w:val="none" w:sz="0" w:space="0" w:color="auto"/>
        <w:right w:val="none" w:sz="0" w:space="0" w:color="auto"/>
      </w:divBdr>
    </w:div>
    <w:div w:id="1960332758">
      <w:bodyDiv w:val="1"/>
      <w:marLeft w:val="0"/>
      <w:marRight w:val="0"/>
      <w:marTop w:val="0"/>
      <w:marBottom w:val="0"/>
      <w:divBdr>
        <w:top w:val="none" w:sz="0" w:space="0" w:color="auto"/>
        <w:left w:val="none" w:sz="0" w:space="0" w:color="auto"/>
        <w:bottom w:val="none" w:sz="0" w:space="0" w:color="auto"/>
        <w:right w:val="none" w:sz="0" w:space="0" w:color="auto"/>
      </w:divBdr>
    </w:div>
    <w:div w:id="1963076310">
      <w:bodyDiv w:val="1"/>
      <w:marLeft w:val="0"/>
      <w:marRight w:val="0"/>
      <w:marTop w:val="0"/>
      <w:marBottom w:val="0"/>
      <w:divBdr>
        <w:top w:val="none" w:sz="0" w:space="0" w:color="auto"/>
        <w:left w:val="none" w:sz="0" w:space="0" w:color="auto"/>
        <w:bottom w:val="none" w:sz="0" w:space="0" w:color="auto"/>
        <w:right w:val="none" w:sz="0" w:space="0" w:color="auto"/>
      </w:divBdr>
      <w:divsChild>
        <w:div w:id="931470121">
          <w:marLeft w:val="0"/>
          <w:marRight w:val="0"/>
          <w:marTop w:val="0"/>
          <w:marBottom w:val="0"/>
          <w:divBdr>
            <w:top w:val="none" w:sz="0" w:space="0" w:color="auto"/>
            <w:left w:val="none" w:sz="0" w:space="0" w:color="auto"/>
            <w:bottom w:val="none" w:sz="0" w:space="0" w:color="auto"/>
            <w:right w:val="none" w:sz="0" w:space="0" w:color="auto"/>
          </w:divBdr>
        </w:div>
      </w:divsChild>
    </w:div>
    <w:div w:id="1963881085">
      <w:bodyDiv w:val="1"/>
      <w:marLeft w:val="0"/>
      <w:marRight w:val="0"/>
      <w:marTop w:val="0"/>
      <w:marBottom w:val="0"/>
      <w:divBdr>
        <w:top w:val="none" w:sz="0" w:space="0" w:color="auto"/>
        <w:left w:val="none" w:sz="0" w:space="0" w:color="auto"/>
        <w:bottom w:val="none" w:sz="0" w:space="0" w:color="auto"/>
        <w:right w:val="none" w:sz="0" w:space="0" w:color="auto"/>
      </w:divBdr>
      <w:divsChild>
        <w:div w:id="422921722">
          <w:marLeft w:val="0"/>
          <w:marRight w:val="0"/>
          <w:marTop w:val="225"/>
          <w:marBottom w:val="0"/>
          <w:divBdr>
            <w:top w:val="none" w:sz="0" w:space="0" w:color="auto"/>
            <w:left w:val="none" w:sz="0" w:space="0" w:color="auto"/>
            <w:bottom w:val="none" w:sz="0" w:space="0" w:color="auto"/>
            <w:right w:val="none" w:sz="0" w:space="0" w:color="auto"/>
          </w:divBdr>
        </w:div>
        <w:div w:id="435910694">
          <w:marLeft w:val="0"/>
          <w:marRight w:val="0"/>
          <w:marTop w:val="225"/>
          <w:marBottom w:val="0"/>
          <w:divBdr>
            <w:top w:val="none" w:sz="0" w:space="0" w:color="auto"/>
            <w:left w:val="none" w:sz="0" w:space="0" w:color="auto"/>
            <w:bottom w:val="none" w:sz="0" w:space="0" w:color="auto"/>
            <w:right w:val="none" w:sz="0" w:space="0" w:color="auto"/>
          </w:divBdr>
        </w:div>
      </w:divsChild>
    </w:div>
    <w:div w:id="1965186692">
      <w:bodyDiv w:val="1"/>
      <w:marLeft w:val="0"/>
      <w:marRight w:val="0"/>
      <w:marTop w:val="0"/>
      <w:marBottom w:val="0"/>
      <w:divBdr>
        <w:top w:val="none" w:sz="0" w:space="0" w:color="auto"/>
        <w:left w:val="none" w:sz="0" w:space="0" w:color="auto"/>
        <w:bottom w:val="none" w:sz="0" w:space="0" w:color="auto"/>
        <w:right w:val="none" w:sz="0" w:space="0" w:color="auto"/>
      </w:divBdr>
    </w:div>
    <w:div w:id="1965770057">
      <w:bodyDiv w:val="1"/>
      <w:marLeft w:val="0"/>
      <w:marRight w:val="0"/>
      <w:marTop w:val="0"/>
      <w:marBottom w:val="0"/>
      <w:divBdr>
        <w:top w:val="none" w:sz="0" w:space="0" w:color="auto"/>
        <w:left w:val="none" w:sz="0" w:space="0" w:color="auto"/>
        <w:bottom w:val="none" w:sz="0" w:space="0" w:color="auto"/>
        <w:right w:val="none" w:sz="0" w:space="0" w:color="auto"/>
      </w:divBdr>
    </w:div>
    <w:div w:id="1970667609">
      <w:bodyDiv w:val="1"/>
      <w:marLeft w:val="0"/>
      <w:marRight w:val="0"/>
      <w:marTop w:val="0"/>
      <w:marBottom w:val="0"/>
      <w:divBdr>
        <w:top w:val="none" w:sz="0" w:space="0" w:color="auto"/>
        <w:left w:val="none" w:sz="0" w:space="0" w:color="auto"/>
        <w:bottom w:val="none" w:sz="0" w:space="0" w:color="auto"/>
        <w:right w:val="none" w:sz="0" w:space="0" w:color="auto"/>
      </w:divBdr>
    </w:div>
    <w:div w:id="1971091829">
      <w:bodyDiv w:val="1"/>
      <w:marLeft w:val="0"/>
      <w:marRight w:val="0"/>
      <w:marTop w:val="0"/>
      <w:marBottom w:val="0"/>
      <w:divBdr>
        <w:top w:val="none" w:sz="0" w:space="0" w:color="auto"/>
        <w:left w:val="none" w:sz="0" w:space="0" w:color="auto"/>
        <w:bottom w:val="none" w:sz="0" w:space="0" w:color="auto"/>
        <w:right w:val="none" w:sz="0" w:space="0" w:color="auto"/>
      </w:divBdr>
    </w:div>
    <w:div w:id="1974404440">
      <w:bodyDiv w:val="1"/>
      <w:marLeft w:val="0"/>
      <w:marRight w:val="0"/>
      <w:marTop w:val="0"/>
      <w:marBottom w:val="0"/>
      <w:divBdr>
        <w:top w:val="none" w:sz="0" w:space="0" w:color="auto"/>
        <w:left w:val="none" w:sz="0" w:space="0" w:color="auto"/>
        <w:bottom w:val="none" w:sz="0" w:space="0" w:color="auto"/>
        <w:right w:val="none" w:sz="0" w:space="0" w:color="auto"/>
      </w:divBdr>
    </w:div>
    <w:div w:id="1975988338">
      <w:bodyDiv w:val="1"/>
      <w:marLeft w:val="0"/>
      <w:marRight w:val="0"/>
      <w:marTop w:val="0"/>
      <w:marBottom w:val="0"/>
      <w:divBdr>
        <w:top w:val="none" w:sz="0" w:space="0" w:color="auto"/>
        <w:left w:val="none" w:sz="0" w:space="0" w:color="auto"/>
        <w:bottom w:val="none" w:sz="0" w:space="0" w:color="auto"/>
        <w:right w:val="none" w:sz="0" w:space="0" w:color="auto"/>
      </w:divBdr>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78145462">
      <w:bodyDiv w:val="1"/>
      <w:marLeft w:val="0"/>
      <w:marRight w:val="0"/>
      <w:marTop w:val="0"/>
      <w:marBottom w:val="0"/>
      <w:divBdr>
        <w:top w:val="none" w:sz="0" w:space="0" w:color="auto"/>
        <w:left w:val="none" w:sz="0" w:space="0" w:color="auto"/>
        <w:bottom w:val="none" w:sz="0" w:space="0" w:color="auto"/>
        <w:right w:val="none" w:sz="0" w:space="0" w:color="auto"/>
      </w:divBdr>
      <w:divsChild>
        <w:div w:id="271596978">
          <w:marLeft w:val="0"/>
          <w:marRight w:val="0"/>
          <w:marTop w:val="0"/>
          <w:marBottom w:val="0"/>
          <w:divBdr>
            <w:top w:val="none" w:sz="0" w:space="0" w:color="auto"/>
            <w:left w:val="none" w:sz="0" w:space="0" w:color="auto"/>
            <w:bottom w:val="none" w:sz="0" w:space="0" w:color="auto"/>
            <w:right w:val="none" w:sz="0" w:space="0" w:color="auto"/>
          </w:divBdr>
          <w:divsChild>
            <w:div w:id="763190543">
              <w:marLeft w:val="0"/>
              <w:marRight w:val="0"/>
              <w:marTop w:val="0"/>
              <w:marBottom w:val="0"/>
              <w:divBdr>
                <w:top w:val="none" w:sz="0" w:space="0" w:color="auto"/>
                <w:left w:val="none" w:sz="0" w:space="0" w:color="auto"/>
                <w:bottom w:val="none" w:sz="0" w:space="0" w:color="auto"/>
                <w:right w:val="none" w:sz="0" w:space="0" w:color="auto"/>
              </w:divBdr>
              <w:divsChild>
                <w:div w:id="178357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869572">
          <w:marLeft w:val="0"/>
          <w:marRight w:val="0"/>
          <w:marTop w:val="0"/>
          <w:marBottom w:val="0"/>
          <w:divBdr>
            <w:top w:val="none" w:sz="0" w:space="0" w:color="auto"/>
            <w:left w:val="none" w:sz="0" w:space="0" w:color="auto"/>
            <w:bottom w:val="none" w:sz="0" w:space="0" w:color="auto"/>
            <w:right w:val="none" w:sz="0" w:space="0" w:color="auto"/>
          </w:divBdr>
          <w:divsChild>
            <w:div w:id="460150597">
              <w:marLeft w:val="0"/>
              <w:marRight w:val="0"/>
              <w:marTop w:val="0"/>
              <w:marBottom w:val="0"/>
              <w:divBdr>
                <w:top w:val="none" w:sz="0" w:space="0" w:color="auto"/>
                <w:left w:val="none" w:sz="0" w:space="0" w:color="auto"/>
                <w:bottom w:val="none" w:sz="0" w:space="0" w:color="auto"/>
                <w:right w:val="none" w:sz="0" w:space="0" w:color="auto"/>
              </w:divBdr>
              <w:divsChild>
                <w:div w:id="842430943">
                  <w:marLeft w:val="0"/>
                  <w:marRight w:val="0"/>
                  <w:marTop w:val="0"/>
                  <w:marBottom w:val="0"/>
                  <w:divBdr>
                    <w:top w:val="none" w:sz="0" w:space="0" w:color="auto"/>
                    <w:left w:val="none" w:sz="0" w:space="0" w:color="auto"/>
                    <w:bottom w:val="none" w:sz="0" w:space="0" w:color="auto"/>
                    <w:right w:val="none" w:sz="0" w:space="0" w:color="auto"/>
                  </w:divBdr>
                  <w:divsChild>
                    <w:div w:id="2079664169">
                      <w:marLeft w:val="0"/>
                      <w:marRight w:val="0"/>
                      <w:marTop w:val="0"/>
                      <w:marBottom w:val="0"/>
                      <w:divBdr>
                        <w:top w:val="none" w:sz="0" w:space="0" w:color="auto"/>
                        <w:left w:val="none" w:sz="0" w:space="0" w:color="auto"/>
                        <w:bottom w:val="none" w:sz="0" w:space="0" w:color="auto"/>
                        <w:right w:val="none" w:sz="0" w:space="0" w:color="auto"/>
                      </w:divBdr>
                    </w:div>
                    <w:div w:id="1399278267">
                      <w:marLeft w:val="0"/>
                      <w:marRight w:val="0"/>
                      <w:marTop w:val="0"/>
                      <w:marBottom w:val="0"/>
                      <w:divBdr>
                        <w:top w:val="none" w:sz="0" w:space="0" w:color="auto"/>
                        <w:left w:val="none" w:sz="0" w:space="0" w:color="auto"/>
                        <w:bottom w:val="none" w:sz="0" w:space="0" w:color="auto"/>
                        <w:right w:val="none" w:sz="0" w:space="0" w:color="auto"/>
                      </w:divBdr>
                    </w:div>
                    <w:div w:id="13503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831620">
          <w:marLeft w:val="0"/>
          <w:marRight w:val="0"/>
          <w:marTop w:val="0"/>
          <w:marBottom w:val="0"/>
          <w:divBdr>
            <w:top w:val="none" w:sz="0" w:space="0" w:color="auto"/>
            <w:left w:val="none" w:sz="0" w:space="0" w:color="auto"/>
            <w:bottom w:val="none" w:sz="0" w:space="0" w:color="auto"/>
            <w:right w:val="none" w:sz="0" w:space="0" w:color="auto"/>
          </w:divBdr>
          <w:divsChild>
            <w:div w:id="1675766831">
              <w:marLeft w:val="0"/>
              <w:marRight w:val="0"/>
              <w:marTop w:val="0"/>
              <w:marBottom w:val="0"/>
              <w:divBdr>
                <w:top w:val="none" w:sz="0" w:space="0" w:color="auto"/>
                <w:left w:val="none" w:sz="0" w:space="0" w:color="auto"/>
                <w:bottom w:val="none" w:sz="0" w:space="0" w:color="auto"/>
                <w:right w:val="none" w:sz="0" w:space="0" w:color="auto"/>
              </w:divBdr>
              <w:divsChild>
                <w:div w:id="463817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177535">
          <w:marLeft w:val="0"/>
          <w:marRight w:val="0"/>
          <w:marTop w:val="0"/>
          <w:marBottom w:val="0"/>
          <w:divBdr>
            <w:top w:val="none" w:sz="0" w:space="0" w:color="auto"/>
            <w:left w:val="none" w:sz="0" w:space="0" w:color="auto"/>
            <w:bottom w:val="none" w:sz="0" w:space="0" w:color="auto"/>
            <w:right w:val="none" w:sz="0" w:space="0" w:color="auto"/>
          </w:divBdr>
          <w:divsChild>
            <w:div w:id="711225589">
              <w:marLeft w:val="0"/>
              <w:marRight w:val="0"/>
              <w:marTop w:val="0"/>
              <w:marBottom w:val="0"/>
              <w:divBdr>
                <w:top w:val="none" w:sz="0" w:space="0" w:color="auto"/>
                <w:left w:val="none" w:sz="0" w:space="0" w:color="auto"/>
                <w:bottom w:val="none" w:sz="0" w:space="0" w:color="auto"/>
                <w:right w:val="none" w:sz="0" w:space="0" w:color="auto"/>
              </w:divBdr>
              <w:divsChild>
                <w:div w:id="277755815">
                  <w:marLeft w:val="0"/>
                  <w:marRight w:val="0"/>
                  <w:marTop w:val="0"/>
                  <w:marBottom w:val="0"/>
                  <w:divBdr>
                    <w:top w:val="none" w:sz="0" w:space="0" w:color="auto"/>
                    <w:left w:val="none" w:sz="0" w:space="0" w:color="auto"/>
                    <w:bottom w:val="none" w:sz="0" w:space="0" w:color="auto"/>
                    <w:right w:val="none" w:sz="0" w:space="0" w:color="auto"/>
                  </w:divBdr>
                  <w:divsChild>
                    <w:div w:id="220559314">
                      <w:marLeft w:val="0"/>
                      <w:marRight w:val="0"/>
                      <w:marTop w:val="0"/>
                      <w:marBottom w:val="0"/>
                      <w:divBdr>
                        <w:top w:val="none" w:sz="0" w:space="0" w:color="auto"/>
                        <w:left w:val="none" w:sz="0" w:space="0" w:color="auto"/>
                        <w:bottom w:val="none" w:sz="0" w:space="0" w:color="auto"/>
                        <w:right w:val="none" w:sz="0" w:space="0" w:color="auto"/>
                      </w:divBdr>
                    </w:div>
                    <w:div w:id="1402560429">
                      <w:marLeft w:val="0"/>
                      <w:marRight w:val="0"/>
                      <w:marTop w:val="0"/>
                      <w:marBottom w:val="0"/>
                      <w:divBdr>
                        <w:top w:val="none" w:sz="0" w:space="0" w:color="auto"/>
                        <w:left w:val="none" w:sz="0" w:space="0" w:color="auto"/>
                        <w:bottom w:val="none" w:sz="0" w:space="0" w:color="auto"/>
                        <w:right w:val="none" w:sz="0" w:space="0" w:color="auto"/>
                      </w:divBdr>
                    </w:div>
                    <w:div w:id="29654500">
                      <w:marLeft w:val="0"/>
                      <w:marRight w:val="0"/>
                      <w:marTop w:val="0"/>
                      <w:marBottom w:val="0"/>
                      <w:divBdr>
                        <w:top w:val="none" w:sz="0" w:space="0" w:color="auto"/>
                        <w:left w:val="none" w:sz="0" w:space="0" w:color="auto"/>
                        <w:bottom w:val="none" w:sz="0" w:space="0" w:color="auto"/>
                        <w:right w:val="none" w:sz="0" w:space="0" w:color="auto"/>
                      </w:divBdr>
                    </w:div>
                    <w:div w:id="135056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1377572">
      <w:bodyDiv w:val="1"/>
      <w:marLeft w:val="0"/>
      <w:marRight w:val="0"/>
      <w:marTop w:val="0"/>
      <w:marBottom w:val="0"/>
      <w:divBdr>
        <w:top w:val="none" w:sz="0" w:space="0" w:color="auto"/>
        <w:left w:val="none" w:sz="0" w:space="0" w:color="auto"/>
        <w:bottom w:val="none" w:sz="0" w:space="0" w:color="auto"/>
        <w:right w:val="none" w:sz="0" w:space="0" w:color="auto"/>
      </w:divBdr>
    </w:div>
    <w:div w:id="1981881860">
      <w:bodyDiv w:val="1"/>
      <w:marLeft w:val="0"/>
      <w:marRight w:val="0"/>
      <w:marTop w:val="0"/>
      <w:marBottom w:val="0"/>
      <w:divBdr>
        <w:top w:val="none" w:sz="0" w:space="0" w:color="auto"/>
        <w:left w:val="none" w:sz="0" w:space="0" w:color="auto"/>
        <w:bottom w:val="none" w:sz="0" w:space="0" w:color="auto"/>
        <w:right w:val="none" w:sz="0" w:space="0" w:color="auto"/>
      </w:divBdr>
      <w:divsChild>
        <w:div w:id="1553157414">
          <w:marLeft w:val="0"/>
          <w:marRight w:val="0"/>
          <w:marTop w:val="0"/>
          <w:marBottom w:val="0"/>
          <w:divBdr>
            <w:top w:val="none" w:sz="0" w:space="0" w:color="auto"/>
            <w:left w:val="none" w:sz="0" w:space="0" w:color="auto"/>
            <w:bottom w:val="none" w:sz="0" w:space="0" w:color="auto"/>
            <w:right w:val="none" w:sz="0" w:space="0" w:color="auto"/>
          </w:divBdr>
        </w:div>
        <w:div w:id="1539204156">
          <w:marLeft w:val="0"/>
          <w:marRight w:val="0"/>
          <w:marTop w:val="0"/>
          <w:marBottom w:val="0"/>
          <w:divBdr>
            <w:top w:val="none" w:sz="0" w:space="0" w:color="auto"/>
            <w:left w:val="none" w:sz="0" w:space="0" w:color="auto"/>
            <w:bottom w:val="none" w:sz="0" w:space="0" w:color="auto"/>
            <w:right w:val="none" w:sz="0" w:space="0" w:color="auto"/>
          </w:divBdr>
        </w:div>
        <w:div w:id="1266575898">
          <w:marLeft w:val="0"/>
          <w:marRight w:val="0"/>
          <w:marTop w:val="0"/>
          <w:marBottom w:val="0"/>
          <w:divBdr>
            <w:top w:val="none" w:sz="0" w:space="0" w:color="auto"/>
            <w:left w:val="none" w:sz="0" w:space="0" w:color="auto"/>
            <w:bottom w:val="none" w:sz="0" w:space="0" w:color="auto"/>
            <w:right w:val="none" w:sz="0" w:space="0" w:color="auto"/>
          </w:divBdr>
        </w:div>
        <w:div w:id="46270862">
          <w:marLeft w:val="0"/>
          <w:marRight w:val="0"/>
          <w:marTop w:val="0"/>
          <w:marBottom w:val="0"/>
          <w:divBdr>
            <w:top w:val="none" w:sz="0" w:space="0" w:color="auto"/>
            <w:left w:val="none" w:sz="0" w:space="0" w:color="auto"/>
            <w:bottom w:val="none" w:sz="0" w:space="0" w:color="auto"/>
            <w:right w:val="none" w:sz="0" w:space="0" w:color="auto"/>
          </w:divBdr>
          <w:divsChild>
            <w:div w:id="1112359277">
              <w:marLeft w:val="0"/>
              <w:marRight w:val="0"/>
              <w:marTop w:val="0"/>
              <w:marBottom w:val="0"/>
              <w:divBdr>
                <w:top w:val="none" w:sz="0" w:space="0" w:color="auto"/>
                <w:left w:val="none" w:sz="0" w:space="0" w:color="auto"/>
                <w:bottom w:val="none" w:sz="0" w:space="0" w:color="auto"/>
                <w:right w:val="none" w:sz="0" w:space="0" w:color="auto"/>
              </w:divBdr>
            </w:div>
          </w:divsChild>
        </w:div>
        <w:div w:id="995763143">
          <w:marLeft w:val="0"/>
          <w:marRight w:val="0"/>
          <w:marTop w:val="0"/>
          <w:marBottom w:val="0"/>
          <w:divBdr>
            <w:top w:val="none" w:sz="0" w:space="0" w:color="auto"/>
            <w:left w:val="none" w:sz="0" w:space="0" w:color="auto"/>
            <w:bottom w:val="none" w:sz="0" w:space="0" w:color="auto"/>
            <w:right w:val="none" w:sz="0" w:space="0" w:color="auto"/>
          </w:divBdr>
        </w:div>
      </w:divsChild>
    </w:div>
    <w:div w:id="1982152895">
      <w:bodyDiv w:val="1"/>
      <w:marLeft w:val="0"/>
      <w:marRight w:val="0"/>
      <w:marTop w:val="0"/>
      <w:marBottom w:val="0"/>
      <w:divBdr>
        <w:top w:val="none" w:sz="0" w:space="0" w:color="auto"/>
        <w:left w:val="none" w:sz="0" w:space="0" w:color="auto"/>
        <w:bottom w:val="none" w:sz="0" w:space="0" w:color="auto"/>
        <w:right w:val="none" w:sz="0" w:space="0" w:color="auto"/>
      </w:divBdr>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5377134">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2387907">
      <w:bodyDiv w:val="1"/>
      <w:marLeft w:val="0"/>
      <w:marRight w:val="0"/>
      <w:marTop w:val="0"/>
      <w:marBottom w:val="0"/>
      <w:divBdr>
        <w:top w:val="none" w:sz="0" w:space="0" w:color="auto"/>
        <w:left w:val="none" w:sz="0" w:space="0" w:color="auto"/>
        <w:bottom w:val="none" w:sz="0" w:space="0" w:color="auto"/>
        <w:right w:val="none" w:sz="0" w:space="0" w:color="auto"/>
      </w:divBdr>
      <w:divsChild>
        <w:div w:id="1701927825">
          <w:marLeft w:val="0"/>
          <w:marRight w:val="0"/>
          <w:marTop w:val="0"/>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5618575">
      <w:bodyDiv w:val="1"/>
      <w:marLeft w:val="0"/>
      <w:marRight w:val="0"/>
      <w:marTop w:val="0"/>
      <w:marBottom w:val="0"/>
      <w:divBdr>
        <w:top w:val="none" w:sz="0" w:space="0" w:color="auto"/>
        <w:left w:val="none" w:sz="0" w:space="0" w:color="auto"/>
        <w:bottom w:val="none" w:sz="0" w:space="0" w:color="auto"/>
        <w:right w:val="none" w:sz="0" w:space="0" w:color="auto"/>
      </w:divBdr>
    </w:div>
    <w:div w:id="2005625394">
      <w:bodyDiv w:val="1"/>
      <w:marLeft w:val="0"/>
      <w:marRight w:val="0"/>
      <w:marTop w:val="0"/>
      <w:marBottom w:val="0"/>
      <w:divBdr>
        <w:top w:val="none" w:sz="0" w:space="0" w:color="auto"/>
        <w:left w:val="none" w:sz="0" w:space="0" w:color="auto"/>
        <w:bottom w:val="none" w:sz="0" w:space="0" w:color="auto"/>
        <w:right w:val="none" w:sz="0" w:space="0" w:color="auto"/>
      </w:divBdr>
      <w:divsChild>
        <w:div w:id="1921713963">
          <w:marLeft w:val="0"/>
          <w:marRight w:val="0"/>
          <w:marTop w:val="0"/>
          <w:marBottom w:val="0"/>
          <w:divBdr>
            <w:top w:val="none" w:sz="0" w:space="0" w:color="auto"/>
            <w:left w:val="none" w:sz="0" w:space="0" w:color="auto"/>
            <w:bottom w:val="none" w:sz="0" w:space="0" w:color="auto"/>
            <w:right w:val="none" w:sz="0" w:space="0" w:color="auto"/>
          </w:divBdr>
          <w:divsChild>
            <w:div w:id="1556358462">
              <w:marLeft w:val="0"/>
              <w:marRight w:val="0"/>
              <w:marTop w:val="0"/>
              <w:marBottom w:val="0"/>
              <w:divBdr>
                <w:top w:val="none" w:sz="0" w:space="0" w:color="auto"/>
                <w:left w:val="none" w:sz="0" w:space="0" w:color="auto"/>
                <w:bottom w:val="none" w:sz="0" w:space="0" w:color="auto"/>
                <w:right w:val="none" w:sz="0" w:space="0" w:color="auto"/>
              </w:divBdr>
              <w:divsChild>
                <w:div w:id="501624032">
                  <w:marLeft w:val="0"/>
                  <w:marRight w:val="0"/>
                  <w:marTop w:val="0"/>
                  <w:marBottom w:val="0"/>
                  <w:divBdr>
                    <w:top w:val="none" w:sz="0" w:space="0" w:color="auto"/>
                    <w:left w:val="none" w:sz="0" w:space="0" w:color="auto"/>
                    <w:bottom w:val="none" w:sz="0" w:space="0" w:color="auto"/>
                    <w:right w:val="none" w:sz="0" w:space="0" w:color="auto"/>
                  </w:divBdr>
                </w:div>
                <w:div w:id="693507581">
                  <w:marLeft w:val="300"/>
                  <w:marRight w:val="0"/>
                  <w:marTop w:val="0"/>
                  <w:marBottom w:val="0"/>
                  <w:divBdr>
                    <w:top w:val="none" w:sz="0" w:space="0" w:color="auto"/>
                    <w:left w:val="none" w:sz="0" w:space="0" w:color="auto"/>
                    <w:bottom w:val="none" w:sz="0" w:space="0" w:color="auto"/>
                    <w:right w:val="none" w:sz="0" w:space="0" w:color="auto"/>
                  </w:divBdr>
                </w:div>
                <w:div w:id="427846466">
                  <w:marLeft w:val="300"/>
                  <w:marRight w:val="0"/>
                  <w:marTop w:val="0"/>
                  <w:marBottom w:val="0"/>
                  <w:divBdr>
                    <w:top w:val="none" w:sz="0" w:space="0" w:color="auto"/>
                    <w:left w:val="none" w:sz="0" w:space="0" w:color="auto"/>
                    <w:bottom w:val="none" w:sz="0" w:space="0" w:color="auto"/>
                    <w:right w:val="none" w:sz="0" w:space="0" w:color="auto"/>
                  </w:divBdr>
                </w:div>
                <w:div w:id="1716585518">
                  <w:marLeft w:val="0"/>
                  <w:marRight w:val="0"/>
                  <w:marTop w:val="0"/>
                  <w:marBottom w:val="0"/>
                  <w:divBdr>
                    <w:top w:val="none" w:sz="0" w:space="0" w:color="auto"/>
                    <w:left w:val="none" w:sz="0" w:space="0" w:color="auto"/>
                    <w:bottom w:val="none" w:sz="0" w:space="0" w:color="auto"/>
                    <w:right w:val="none" w:sz="0" w:space="0" w:color="auto"/>
                  </w:divBdr>
                </w:div>
                <w:div w:id="1649283996">
                  <w:marLeft w:val="60"/>
                  <w:marRight w:val="0"/>
                  <w:marTop w:val="0"/>
                  <w:marBottom w:val="0"/>
                  <w:divBdr>
                    <w:top w:val="none" w:sz="0" w:space="0" w:color="auto"/>
                    <w:left w:val="none" w:sz="0" w:space="0" w:color="auto"/>
                    <w:bottom w:val="none" w:sz="0" w:space="0" w:color="auto"/>
                    <w:right w:val="none" w:sz="0" w:space="0" w:color="auto"/>
                  </w:divBdr>
                </w:div>
              </w:divsChild>
            </w:div>
            <w:div w:id="366637507">
              <w:marLeft w:val="0"/>
              <w:marRight w:val="0"/>
              <w:marTop w:val="0"/>
              <w:marBottom w:val="0"/>
              <w:divBdr>
                <w:top w:val="none" w:sz="0" w:space="0" w:color="auto"/>
                <w:left w:val="none" w:sz="0" w:space="0" w:color="auto"/>
                <w:bottom w:val="none" w:sz="0" w:space="0" w:color="auto"/>
                <w:right w:val="none" w:sz="0" w:space="0" w:color="auto"/>
              </w:divBdr>
              <w:divsChild>
                <w:div w:id="1034888866">
                  <w:marLeft w:val="0"/>
                  <w:marRight w:val="0"/>
                  <w:marTop w:val="120"/>
                  <w:marBottom w:val="0"/>
                  <w:divBdr>
                    <w:top w:val="none" w:sz="0" w:space="0" w:color="auto"/>
                    <w:left w:val="none" w:sz="0" w:space="0" w:color="auto"/>
                    <w:bottom w:val="none" w:sz="0" w:space="0" w:color="auto"/>
                    <w:right w:val="none" w:sz="0" w:space="0" w:color="auto"/>
                  </w:divBdr>
                  <w:divsChild>
                    <w:div w:id="568662239">
                      <w:marLeft w:val="0"/>
                      <w:marRight w:val="0"/>
                      <w:marTop w:val="0"/>
                      <w:marBottom w:val="0"/>
                      <w:divBdr>
                        <w:top w:val="none" w:sz="0" w:space="0" w:color="auto"/>
                        <w:left w:val="none" w:sz="0" w:space="0" w:color="auto"/>
                        <w:bottom w:val="none" w:sz="0" w:space="0" w:color="auto"/>
                        <w:right w:val="none" w:sz="0" w:space="0" w:color="auto"/>
                      </w:divBdr>
                      <w:divsChild>
                        <w:div w:id="1212310137">
                          <w:marLeft w:val="0"/>
                          <w:marRight w:val="0"/>
                          <w:marTop w:val="0"/>
                          <w:marBottom w:val="0"/>
                          <w:divBdr>
                            <w:top w:val="none" w:sz="0" w:space="0" w:color="auto"/>
                            <w:left w:val="none" w:sz="0" w:space="0" w:color="auto"/>
                            <w:bottom w:val="none" w:sz="0" w:space="0" w:color="auto"/>
                            <w:right w:val="none" w:sz="0" w:space="0" w:color="auto"/>
                          </w:divBdr>
                          <w:divsChild>
                            <w:div w:id="1198856566">
                              <w:marLeft w:val="0"/>
                              <w:marRight w:val="0"/>
                              <w:marTop w:val="0"/>
                              <w:marBottom w:val="0"/>
                              <w:divBdr>
                                <w:top w:val="none" w:sz="0" w:space="0" w:color="auto"/>
                                <w:left w:val="none" w:sz="0" w:space="0" w:color="auto"/>
                                <w:bottom w:val="none" w:sz="0" w:space="0" w:color="auto"/>
                                <w:right w:val="none" w:sz="0" w:space="0" w:color="auto"/>
                              </w:divBdr>
                            </w:div>
                          </w:divsChild>
                        </w:div>
                        <w:div w:id="166064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169282">
                  <w:marLeft w:val="0"/>
                  <w:marRight w:val="0"/>
                  <w:marTop w:val="225"/>
                  <w:marBottom w:val="225"/>
                  <w:divBdr>
                    <w:top w:val="none" w:sz="0" w:space="0" w:color="auto"/>
                    <w:left w:val="none" w:sz="0" w:space="0" w:color="auto"/>
                    <w:bottom w:val="none" w:sz="0" w:space="0" w:color="auto"/>
                    <w:right w:val="none" w:sz="0" w:space="0" w:color="auto"/>
                  </w:divBdr>
                  <w:divsChild>
                    <w:div w:id="362482521">
                      <w:marLeft w:val="0"/>
                      <w:marRight w:val="0"/>
                      <w:marTop w:val="0"/>
                      <w:marBottom w:val="0"/>
                      <w:divBdr>
                        <w:top w:val="none" w:sz="0" w:space="0" w:color="auto"/>
                        <w:left w:val="none" w:sz="0" w:space="0" w:color="auto"/>
                        <w:bottom w:val="none" w:sz="0" w:space="0" w:color="auto"/>
                        <w:right w:val="none" w:sz="0" w:space="0" w:color="auto"/>
                      </w:divBdr>
                    </w:div>
                    <w:div w:id="55394974">
                      <w:marLeft w:val="-240"/>
                      <w:marRight w:val="0"/>
                      <w:marTop w:val="0"/>
                      <w:marBottom w:val="0"/>
                      <w:divBdr>
                        <w:top w:val="none" w:sz="0" w:space="0" w:color="auto"/>
                        <w:left w:val="none" w:sz="0" w:space="0" w:color="auto"/>
                        <w:bottom w:val="none" w:sz="0" w:space="0" w:color="auto"/>
                        <w:right w:val="none" w:sz="0" w:space="0" w:color="auto"/>
                      </w:divBdr>
                      <w:divsChild>
                        <w:div w:id="579412207">
                          <w:marLeft w:val="0"/>
                          <w:marRight w:val="0"/>
                          <w:marTop w:val="0"/>
                          <w:marBottom w:val="0"/>
                          <w:divBdr>
                            <w:top w:val="none" w:sz="0" w:space="0" w:color="auto"/>
                            <w:left w:val="none" w:sz="0" w:space="0" w:color="auto"/>
                            <w:bottom w:val="none" w:sz="0" w:space="0" w:color="auto"/>
                            <w:right w:val="none" w:sz="0" w:space="0" w:color="auto"/>
                          </w:divBdr>
                          <w:divsChild>
                            <w:div w:id="1256939688">
                              <w:marLeft w:val="0"/>
                              <w:marRight w:val="0"/>
                              <w:marTop w:val="0"/>
                              <w:marBottom w:val="0"/>
                              <w:divBdr>
                                <w:top w:val="none" w:sz="0" w:space="0" w:color="auto"/>
                                <w:left w:val="none" w:sz="0" w:space="0" w:color="auto"/>
                                <w:bottom w:val="none" w:sz="0" w:space="0" w:color="auto"/>
                                <w:right w:val="none" w:sz="0" w:space="0" w:color="auto"/>
                              </w:divBdr>
                              <w:divsChild>
                                <w:div w:id="824711171">
                                  <w:marLeft w:val="0"/>
                                  <w:marRight w:val="0"/>
                                  <w:marTop w:val="0"/>
                                  <w:marBottom w:val="0"/>
                                  <w:divBdr>
                                    <w:top w:val="none" w:sz="0" w:space="0" w:color="auto"/>
                                    <w:left w:val="none" w:sz="0" w:space="0" w:color="auto"/>
                                    <w:bottom w:val="none" w:sz="0" w:space="0" w:color="auto"/>
                                    <w:right w:val="none" w:sz="0" w:space="0" w:color="auto"/>
                                  </w:divBdr>
                                  <w:divsChild>
                                    <w:div w:id="784273472">
                                      <w:marLeft w:val="0"/>
                                      <w:marRight w:val="0"/>
                                      <w:marTop w:val="0"/>
                                      <w:marBottom w:val="0"/>
                                      <w:divBdr>
                                        <w:top w:val="none" w:sz="0" w:space="0" w:color="auto"/>
                                        <w:left w:val="none" w:sz="0" w:space="0" w:color="auto"/>
                                        <w:bottom w:val="none" w:sz="0" w:space="0" w:color="auto"/>
                                        <w:right w:val="none" w:sz="0" w:space="0" w:color="auto"/>
                                      </w:divBdr>
                                    </w:div>
                                    <w:div w:id="1719285311">
                                      <w:marLeft w:val="0"/>
                                      <w:marRight w:val="0"/>
                                      <w:marTop w:val="0"/>
                                      <w:marBottom w:val="0"/>
                                      <w:divBdr>
                                        <w:top w:val="none" w:sz="0" w:space="0" w:color="auto"/>
                                        <w:left w:val="none" w:sz="0" w:space="0" w:color="auto"/>
                                        <w:bottom w:val="none" w:sz="0" w:space="0" w:color="auto"/>
                                        <w:right w:val="none" w:sz="0" w:space="0" w:color="auto"/>
                                      </w:divBdr>
                                      <w:divsChild>
                                        <w:div w:id="1203597396">
                                          <w:marLeft w:val="0"/>
                                          <w:marRight w:val="0"/>
                                          <w:marTop w:val="0"/>
                                          <w:marBottom w:val="0"/>
                                          <w:divBdr>
                                            <w:top w:val="none" w:sz="0" w:space="0" w:color="auto"/>
                                            <w:left w:val="none" w:sz="0" w:space="0" w:color="auto"/>
                                            <w:bottom w:val="none" w:sz="0" w:space="0" w:color="auto"/>
                                            <w:right w:val="none" w:sz="0" w:space="0" w:color="auto"/>
                                          </w:divBdr>
                                          <w:divsChild>
                                            <w:div w:id="78211165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5938579">
      <w:bodyDiv w:val="1"/>
      <w:marLeft w:val="0"/>
      <w:marRight w:val="0"/>
      <w:marTop w:val="0"/>
      <w:marBottom w:val="0"/>
      <w:divBdr>
        <w:top w:val="none" w:sz="0" w:space="0" w:color="auto"/>
        <w:left w:val="none" w:sz="0" w:space="0" w:color="auto"/>
        <w:bottom w:val="none" w:sz="0" w:space="0" w:color="auto"/>
        <w:right w:val="none" w:sz="0" w:space="0" w:color="auto"/>
      </w:divBdr>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17657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6615639">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8561614">
      <w:bodyDiv w:val="1"/>
      <w:marLeft w:val="0"/>
      <w:marRight w:val="0"/>
      <w:marTop w:val="0"/>
      <w:marBottom w:val="0"/>
      <w:divBdr>
        <w:top w:val="none" w:sz="0" w:space="0" w:color="auto"/>
        <w:left w:val="none" w:sz="0" w:space="0" w:color="auto"/>
        <w:bottom w:val="none" w:sz="0" w:space="0" w:color="auto"/>
        <w:right w:val="none" w:sz="0" w:space="0" w:color="auto"/>
      </w:divBdr>
      <w:divsChild>
        <w:div w:id="1219438384">
          <w:marLeft w:val="0"/>
          <w:marRight w:val="0"/>
          <w:marTop w:val="0"/>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0327412">
      <w:bodyDiv w:val="1"/>
      <w:marLeft w:val="0"/>
      <w:marRight w:val="0"/>
      <w:marTop w:val="0"/>
      <w:marBottom w:val="0"/>
      <w:divBdr>
        <w:top w:val="none" w:sz="0" w:space="0" w:color="auto"/>
        <w:left w:val="none" w:sz="0" w:space="0" w:color="auto"/>
        <w:bottom w:val="none" w:sz="0" w:space="0" w:color="auto"/>
        <w:right w:val="none" w:sz="0" w:space="0" w:color="auto"/>
      </w:divBdr>
    </w:div>
    <w:div w:id="2030522078">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2680829">
      <w:bodyDiv w:val="1"/>
      <w:marLeft w:val="0"/>
      <w:marRight w:val="0"/>
      <w:marTop w:val="0"/>
      <w:marBottom w:val="0"/>
      <w:divBdr>
        <w:top w:val="none" w:sz="0" w:space="0" w:color="auto"/>
        <w:left w:val="none" w:sz="0" w:space="0" w:color="auto"/>
        <w:bottom w:val="none" w:sz="0" w:space="0" w:color="auto"/>
        <w:right w:val="none" w:sz="0" w:space="0" w:color="auto"/>
      </w:divBdr>
    </w:div>
    <w:div w:id="2033217872">
      <w:bodyDiv w:val="1"/>
      <w:marLeft w:val="0"/>
      <w:marRight w:val="0"/>
      <w:marTop w:val="0"/>
      <w:marBottom w:val="0"/>
      <w:divBdr>
        <w:top w:val="none" w:sz="0" w:space="0" w:color="auto"/>
        <w:left w:val="none" w:sz="0" w:space="0" w:color="auto"/>
        <w:bottom w:val="none" w:sz="0" w:space="0" w:color="auto"/>
        <w:right w:val="none" w:sz="0" w:space="0" w:color="auto"/>
      </w:divBdr>
      <w:divsChild>
        <w:div w:id="274874916">
          <w:marLeft w:val="0"/>
          <w:marRight w:val="0"/>
          <w:marTop w:val="0"/>
          <w:marBottom w:val="0"/>
          <w:divBdr>
            <w:top w:val="none" w:sz="0" w:space="0" w:color="auto"/>
            <w:left w:val="none" w:sz="0" w:space="0" w:color="auto"/>
            <w:bottom w:val="none" w:sz="0" w:space="0" w:color="auto"/>
            <w:right w:val="none" w:sz="0" w:space="0" w:color="auto"/>
          </w:divBdr>
        </w:div>
        <w:div w:id="132215352">
          <w:marLeft w:val="0"/>
          <w:marRight w:val="0"/>
          <w:marTop w:val="0"/>
          <w:marBottom w:val="0"/>
          <w:divBdr>
            <w:top w:val="none" w:sz="0" w:space="0" w:color="auto"/>
            <w:left w:val="none" w:sz="0" w:space="0" w:color="auto"/>
            <w:bottom w:val="none" w:sz="0" w:space="0" w:color="auto"/>
            <w:right w:val="none" w:sz="0" w:space="0" w:color="auto"/>
          </w:divBdr>
        </w:div>
        <w:div w:id="1729720498">
          <w:marLeft w:val="0"/>
          <w:marRight w:val="0"/>
          <w:marTop w:val="0"/>
          <w:marBottom w:val="0"/>
          <w:divBdr>
            <w:top w:val="none" w:sz="0" w:space="0" w:color="auto"/>
            <w:left w:val="none" w:sz="0" w:space="0" w:color="auto"/>
            <w:bottom w:val="none" w:sz="0" w:space="0" w:color="auto"/>
            <w:right w:val="none" w:sz="0" w:space="0" w:color="auto"/>
          </w:divBdr>
        </w:div>
      </w:divsChild>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7845542">
      <w:bodyDiv w:val="1"/>
      <w:marLeft w:val="0"/>
      <w:marRight w:val="0"/>
      <w:marTop w:val="0"/>
      <w:marBottom w:val="0"/>
      <w:divBdr>
        <w:top w:val="none" w:sz="0" w:space="0" w:color="auto"/>
        <w:left w:val="none" w:sz="0" w:space="0" w:color="auto"/>
        <w:bottom w:val="none" w:sz="0" w:space="0" w:color="auto"/>
        <w:right w:val="none" w:sz="0" w:space="0" w:color="auto"/>
      </w:divBdr>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65374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7642">
      <w:bodyDiv w:val="1"/>
      <w:marLeft w:val="0"/>
      <w:marRight w:val="0"/>
      <w:marTop w:val="0"/>
      <w:marBottom w:val="0"/>
      <w:divBdr>
        <w:top w:val="none" w:sz="0" w:space="0" w:color="auto"/>
        <w:left w:val="none" w:sz="0" w:space="0" w:color="auto"/>
        <w:bottom w:val="none" w:sz="0" w:space="0" w:color="auto"/>
        <w:right w:val="none" w:sz="0" w:space="0" w:color="auto"/>
      </w:divBdr>
    </w:div>
    <w:div w:id="2057122583">
      <w:bodyDiv w:val="1"/>
      <w:marLeft w:val="0"/>
      <w:marRight w:val="0"/>
      <w:marTop w:val="0"/>
      <w:marBottom w:val="0"/>
      <w:divBdr>
        <w:top w:val="none" w:sz="0" w:space="0" w:color="auto"/>
        <w:left w:val="none" w:sz="0" w:space="0" w:color="auto"/>
        <w:bottom w:val="none" w:sz="0" w:space="0" w:color="auto"/>
        <w:right w:val="none" w:sz="0" w:space="0" w:color="auto"/>
      </w:divBdr>
    </w:div>
    <w:div w:id="2058314918">
      <w:bodyDiv w:val="1"/>
      <w:marLeft w:val="0"/>
      <w:marRight w:val="0"/>
      <w:marTop w:val="0"/>
      <w:marBottom w:val="0"/>
      <w:divBdr>
        <w:top w:val="none" w:sz="0" w:space="0" w:color="auto"/>
        <w:left w:val="none" w:sz="0" w:space="0" w:color="auto"/>
        <w:bottom w:val="none" w:sz="0" w:space="0" w:color="auto"/>
        <w:right w:val="none" w:sz="0" w:space="0" w:color="auto"/>
      </w:divBdr>
      <w:divsChild>
        <w:div w:id="1967854846">
          <w:marLeft w:val="0"/>
          <w:marRight w:val="0"/>
          <w:marTop w:val="0"/>
          <w:marBottom w:val="0"/>
          <w:divBdr>
            <w:top w:val="none" w:sz="0" w:space="0" w:color="auto"/>
            <w:left w:val="none" w:sz="0" w:space="0" w:color="auto"/>
            <w:bottom w:val="none" w:sz="0" w:space="0" w:color="auto"/>
            <w:right w:val="none" w:sz="0" w:space="0" w:color="auto"/>
          </w:divBdr>
          <w:divsChild>
            <w:div w:id="647052370">
              <w:marLeft w:val="0"/>
              <w:marRight w:val="0"/>
              <w:marTop w:val="0"/>
              <w:marBottom w:val="0"/>
              <w:divBdr>
                <w:top w:val="none" w:sz="0" w:space="0" w:color="auto"/>
                <w:left w:val="none" w:sz="0" w:space="0" w:color="auto"/>
                <w:bottom w:val="none" w:sz="0" w:space="0" w:color="auto"/>
                <w:right w:val="none" w:sz="0" w:space="0" w:color="auto"/>
              </w:divBdr>
            </w:div>
          </w:divsChild>
        </w:div>
        <w:div w:id="1335566450">
          <w:marLeft w:val="0"/>
          <w:marRight w:val="0"/>
          <w:marTop w:val="0"/>
          <w:marBottom w:val="0"/>
          <w:divBdr>
            <w:top w:val="none" w:sz="0" w:space="0" w:color="auto"/>
            <w:left w:val="none" w:sz="0" w:space="0" w:color="auto"/>
            <w:bottom w:val="none" w:sz="0" w:space="0" w:color="auto"/>
            <w:right w:val="none" w:sz="0" w:space="0" w:color="auto"/>
          </w:divBdr>
          <w:divsChild>
            <w:div w:id="1702825056">
              <w:marLeft w:val="0"/>
              <w:marRight w:val="0"/>
              <w:marTop w:val="0"/>
              <w:marBottom w:val="0"/>
              <w:divBdr>
                <w:top w:val="none" w:sz="0" w:space="0" w:color="auto"/>
                <w:left w:val="none" w:sz="0" w:space="0" w:color="auto"/>
                <w:bottom w:val="none" w:sz="0" w:space="0" w:color="auto"/>
                <w:right w:val="none" w:sz="0" w:space="0" w:color="auto"/>
              </w:divBdr>
              <w:divsChild>
                <w:div w:id="228930933">
                  <w:marLeft w:val="0"/>
                  <w:marRight w:val="0"/>
                  <w:marTop w:val="0"/>
                  <w:marBottom w:val="0"/>
                  <w:divBdr>
                    <w:top w:val="none" w:sz="0" w:space="0" w:color="auto"/>
                    <w:left w:val="none" w:sz="0" w:space="0" w:color="auto"/>
                    <w:bottom w:val="none" w:sz="0" w:space="0" w:color="auto"/>
                    <w:right w:val="none" w:sz="0" w:space="0" w:color="auto"/>
                  </w:divBdr>
                  <w:divsChild>
                    <w:div w:id="471872432">
                      <w:marLeft w:val="0"/>
                      <w:marRight w:val="0"/>
                      <w:marTop w:val="0"/>
                      <w:marBottom w:val="0"/>
                      <w:divBdr>
                        <w:top w:val="none" w:sz="0" w:space="0" w:color="auto"/>
                        <w:left w:val="none" w:sz="0" w:space="0" w:color="auto"/>
                        <w:bottom w:val="none" w:sz="0" w:space="0" w:color="auto"/>
                        <w:right w:val="none" w:sz="0" w:space="0" w:color="auto"/>
                      </w:divBdr>
                    </w:div>
                    <w:div w:id="2033264148">
                      <w:marLeft w:val="0"/>
                      <w:marRight w:val="0"/>
                      <w:marTop w:val="0"/>
                      <w:marBottom w:val="0"/>
                      <w:divBdr>
                        <w:top w:val="none" w:sz="0" w:space="0" w:color="auto"/>
                        <w:left w:val="none" w:sz="0" w:space="0" w:color="auto"/>
                        <w:bottom w:val="none" w:sz="0" w:space="0" w:color="auto"/>
                        <w:right w:val="none" w:sz="0" w:space="0" w:color="auto"/>
                      </w:divBdr>
                    </w:div>
                    <w:div w:id="135091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8695803">
      <w:bodyDiv w:val="1"/>
      <w:marLeft w:val="0"/>
      <w:marRight w:val="0"/>
      <w:marTop w:val="0"/>
      <w:marBottom w:val="0"/>
      <w:divBdr>
        <w:top w:val="none" w:sz="0" w:space="0" w:color="auto"/>
        <w:left w:val="none" w:sz="0" w:space="0" w:color="auto"/>
        <w:bottom w:val="none" w:sz="0" w:space="0" w:color="auto"/>
        <w:right w:val="none" w:sz="0" w:space="0" w:color="auto"/>
      </w:divBdr>
    </w:div>
    <w:div w:id="2063139524">
      <w:bodyDiv w:val="1"/>
      <w:marLeft w:val="0"/>
      <w:marRight w:val="0"/>
      <w:marTop w:val="0"/>
      <w:marBottom w:val="0"/>
      <w:divBdr>
        <w:top w:val="none" w:sz="0" w:space="0" w:color="auto"/>
        <w:left w:val="none" w:sz="0" w:space="0" w:color="auto"/>
        <w:bottom w:val="none" w:sz="0" w:space="0" w:color="auto"/>
        <w:right w:val="none" w:sz="0" w:space="0" w:color="auto"/>
      </w:divBdr>
      <w:divsChild>
        <w:div w:id="487133638">
          <w:marLeft w:val="0"/>
          <w:marRight w:val="0"/>
          <w:marTop w:val="0"/>
          <w:marBottom w:val="0"/>
          <w:divBdr>
            <w:top w:val="none" w:sz="0" w:space="0" w:color="auto"/>
            <w:left w:val="none" w:sz="0" w:space="0" w:color="auto"/>
            <w:bottom w:val="none" w:sz="0" w:space="0" w:color="auto"/>
            <w:right w:val="none" w:sz="0" w:space="0" w:color="auto"/>
          </w:divBdr>
        </w:div>
        <w:div w:id="1693409435">
          <w:marLeft w:val="0"/>
          <w:marRight w:val="0"/>
          <w:marTop w:val="0"/>
          <w:marBottom w:val="0"/>
          <w:divBdr>
            <w:top w:val="none" w:sz="0" w:space="0" w:color="auto"/>
            <w:left w:val="none" w:sz="0" w:space="0" w:color="auto"/>
            <w:bottom w:val="none" w:sz="0" w:space="0" w:color="auto"/>
            <w:right w:val="none" w:sz="0" w:space="0" w:color="auto"/>
          </w:divBdr>
        </w:div>
        <w:div w:id="1329092404">
          <w:marLeft w:val="0"/>
          <w:marRight w:val="0"/>
          <w:marTop w:val="0"/>
          <w:marBottom w:val="0"/>
          <w:divBdr>
            <w:top w:val="none" w:sz="0" w:space="0" w:color="auto"/>
            <w:left w:val="none" w:sz="0" w:space="0" w:color="auto"/>
            <w:bottom w:val="none" w:sz="0" w:space="0" w:color="auto"/>
            <w:right w:val="none" w:sz="0" w:space="0" w:color="auto"/>
          </w:divBdr>
        </w:div>
        <w:div w:id="413360526">
          <w:marLeft w:val="0"/>
          <w:marRight w:val="0"/>
          <w:marTop w:val="0"/>
          <w:marBottom w:val="0"/>
          <w:divBdr>
            <w:top w:val="none" w:sz="0" w:space="0" w:color="auto"/>
            <w:left w:val="none" w:sz="0" w:space="0" w:color="auto"/>
            <w:bottom w:val="none" w:sz="0" w:space="0" w:color="auto"/>
            <w:right w:val="none" w:sz="0" w:space="0" w:color="auto"/>
          </w:divBdr>
        </w:div>
        <w:div w:id="998994855">
          <w:marLeft w:val="0"/>
          <w:marRight w:val="0"/>
          <w:marTop w:val="0"/>
          <w:marBottom w:val="0"/>
          <w:divBdr>
            <w:top w:val="none" w:sz="0" w:space="0" w:color="auto"/>
            <w:left w:val="none" w:sz="0" w:space="0" w:color="auto"/>
            <w:bottom w:val="none" w:sz="0" w:space="0" w:color="auto"/>
            <w:right w:val="none" w:sz="0" w:space="0" w:color="auto"/>
          </w:divBdr>
        </w:div>
        <w:div w:id="2016030178">
          <w:marLeft w:val="0"/>
          <w:marRight w:val="0"/>
          <w:marTop w:val="0"/>
          <w:marBottom w:val="0"/>
          <w:divBdr>
            <w:top w:val="none" w:sz="0" w:space="0" w:color="auto"/>
            <w:left w:val="none" w:sz="0" w:space="0" w:color="auto"/>
            <w:bottom w:val="none" w:sz="0" w:space="0" w:color="auto"/>
            <w:right w:val="none" w:sz="0" w:space="0" w:color="auto"/>
          </w:divBdr>
        </w:div>
        <w:div w:id="1305700562">
          <w:marLeft w:val="0"/>
          <w:marRight w:val="0"/>
          <w:marTop w:val="0"/>
          <w:marBottom w:val="0"/>
          <w:divBdr>
            <w:top w:val="none" w:sz="0" w:space="0" w:color="auto"/>
            <w:left w:val="none" w:sz="0" w:space="0" w:color="auto"/>
            <w:bottom w:val="none" w:sz="0" w:space="0" w:color="auto"/>
            <w:right w:val="none" w:sz="0" w:space="0" w:color="auto"/>
          </w:divBdr>
        </w:div>
        <w:div w:id="1906181934">
          <w:marLeft w:val="0"/>
          <w:marRight w:val="0"/>
          <w:marTop w:val="0"/>
          <w:marBottom w:val="0"/>
          <w:divBdr>
            <w:top w:val="none" w:sz="0" w:space="0" w:color="auto"/>
            <w:left w:val="none" w:sz="0" w:space="0" w:color="auto"/>
            <w:bottom w:val="none" w:sz="0" w:space="0" w:color="auto"/>
            <w:right w:val="none" w:sz="0" w:space="0" w:color="auto"/>
          </w:divBdr>
        </w:div>
        <w:div w:id="35205167">
          <w:marLeft w:val="0"/>
          <w:marRight w:val="0"/>
          <w:marTop w:val="0"/>
          <w:marBottom w:val="0"/>
          <w:divBdr>
            <w:top w:val="none" w:sz="0" w:space="0" w:color="auto"/>
            <w:left w:val="none" w:sz="0" w:space="0" w:color="auto"/>
            <w:bottom w:val="none" w:sz="0" w:space="0" w:color="auto"/>
            <w:right w:val="none" w:sz="0" w:space="0" w:color="auto"/>
          </w:divBdr>
        </w:div>
        <w:div w:id="440927338">
          <w:marLeft w:val="0"/>
          <w:marRight w:val="0"/>
          <w:marTop w:val="0"/>
          <w:marBottom w:val="0"/>
          <w:divBdr>
            <w:top w:val="none" w:sz="0" w:space="0" w:color="auto"/>
            <w:left w:val="none" w:sz="0" w:space="0" w:color="auto"/>
            <w:bottom w:val="none" w:sz="0" w:space="0" w:color="auto"/>
            <w:right w:val="none" w:sz="0" w:space="0" w:color="auto"/>
          </w:divBdr>
        </w:div>
        <w:div w:id="1557545738">
          <w:marLeft w:val="0"/>
          <w:marRight w:val="0"/>
          <w:marTop w:val="0"/>
          <w:marBottom w:val="0"/>
          <w:divBdr>
            <w:top w:val="none" w:sz="0" w:space="0" w:color="auto"/>
            <w:left w:val="none" w:sz="0" w:space="0" w:color="auto"/>
            <w:bottom w:val="none" w:sz="0" w:space="0" w:color="auto"/>
            <w:right w:val="none" w:sz="0" w:space="0" w:color="auto"/>
          </w:divBdr>
        </w:div>
      </w:divsChild>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4130894">
      <w:bodyDiv w:val="1"/>
      <w:marLeft w:val="0"/>
      <w:marRight w:val="0"/>
      <w:marTop w:val="0"/>
      <w:marBottom w:val="0"/>
      <w:divBdr>
        <w:top w:val="none" w:sz="0" w:space="0" w:color="auto"/>
        <w:left w:val="none" w:sz="0" w:space="0" w:color="auto"/>
        <w:bottom w:val="none" w:sz="0" w:space="0" w:color="auto"/>
        <w:right w:val="none" w:sz="0" w:space="0" w:color="auto"/>
      </w:divBdr>
      <w:divsChild>
        <w:div w:id="533006184">
          <w:marLeft w:val="0"/>
          <w:marRight w:val="0"/>
          <w:marTop w:val="0"/>
          <w:marBottom w:val="0"/>
          <w:divBdr>
            <w:top w:val="none" w:sz="0" w:space="0" w:color="auto"/>
            <w:left w:val="none" w:sz="0" w:space="0" w:color="auto"/>
            <w:bottom w:val="none" w:sz="0" w:space="0" w:color="auto"/>
            <w:right w:val="none" w:sz="0" w:space="0" w:color="auto"/>
          </w:divBdr>
        </w:div>
        <w:div w:id="2039743104">
          <w:marLeft w:val="0"/>
          <w:marRight w:val="0"/>
          <w:marTop w:val="0"/>
          <w:marBottom w:val="0"/>
          <w:divBdr>
            <w:top w:val="none" w:sz="0" w:space="0" w:color="auto"/>
            <w:left w:val="none" w:sz="0" w:space="0" w:color="auto"/>
            <w:bottom w:val="none" w:sz="0" w:space="0" w:color="auto"/>
            <w:right w:val="none" w:sz="0" w:space="0" w:color="auto"/>
          </w:divBdr>
        </w:div>
      </w:divsChild>
    </w:div>
    <w:div w:id="2066219184">
      <w:bodyDiv w:val="1"/>
      <w:marLeft w:val="0"/>
      <w:marRight w:val="0"/>
      <w:marTop w:val="0"/>
      <w:marBottom w:val="0"/>
      <w:divBdr>
        <w:top w:val="none" w:sz="0" w:space="0" w:color="auto"/>
        <w:left w:val="none" w:sz="0" w:space="0" w:color="auto"/>
        <w:bottom w:val="none" w:sz="0" w:space="0" w:color="auto"/>
        <w:right w:val="none" w:sz="0" w:space="0" w:color="auto"/>
      </w:divBdr>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9373354">
      <w:bodyDiv w:val="1"/>
      <w:marLeft w:val="0"/>
      <w:marRight w:val="0"/>
      <w:marTop w:val="0"/>
      <w:marBottom w:val="0"/>
      <w:divBdr>
        <w:top w:val="none" w:sz="0" w:space="0" w:color="auto"/>
        <w:left w:val="none" w:sz="0" w:space="0" w:color="auto"/>
        <w:bottom w:val="none" w:sz="0" w:space="0" w:color="auto"/>
        <w:right w:val="none" w:sz="0" w:space="0" w:color="auto"/>
      </w:divBdr>
      <w:divsChild>
        <w:div w:id="1893468818">
          <w:marLeft w:val="0"/>
          <w:marRight w:val="0"/>
          <w:marTop w:val="360"/>
          <w:marBottom w:val="0"/>
          <w:divBdr>
            <w:top w:val="none" w:sz="0" w:space="0" w:color="auto"/>
            <w:left w:val="none" w:sz="0" w:space="0" w:color="auto"/>
            <w:bottom w:val="none" w:sz="0" w:space="0" w:color="auto"/>
            <w:right w:val="none" w:sz="0" w:space="0" w:color="auto"/>
          </w:divBdr>
        </w:div>
        <w:div w:id="2011905558">
          <w:marLeft w:val="0"/>
          <w:marRight w:val="0"/>
          <w:marTop w:val="0"/>
          <w:marBottom w:val="277"/>
          <w:divBdr>
            <w:top w:val="none" w:sz="0" w:space="0" w:color="auto"/>
            <w:left w:val="none" w:sz="0" w:space="0" w:color="auto"/>
            <w:bottom w:val="none" w:sz="0" w:space="0" w:color="auto"/>
            <w:right w:val="none" w:sz="0" w:space="0" w:color="auto"/>
          </w:divBdr>
        </w:div>
      </w:divsChild>
    </w:div>
    <w:div w:id="2069718644">
      <w:bodyDiv w:val="1"/>
      <w:marLeft w:val="0"/>
      <w:marRight w:val="0"/>
      <w:marTop w:val="0"/>
      <w:marBottom w:val="0"/>
      <w:divBdr>
        <w:top w:val="none" w:sz="0" w:space="0" w:color="auto"/>
        <w:left w:val="none" w:sz="0" w:space="0" w:color="auto"/>
        <w:bottom w:val="none" w:sz="0" w:space="0" w:color="auto"/>
        <w:right w:val="none" w:sz="0" w:space="0" w:color="auto"/>
      </w:divBdr>
    </w:div>
    <w:div w:id="20697243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6079508">
      <w:bodyDiv w:val="1"/>
      <w:marLeft w:val="0"/>
      <w:marRight w:val="0"/>
      <w:marTop w:val="0"/>
      <w:marBottom w:val="0"/>
      <w:divBdr>
        <w:top w:val="none" w:sz="0" w:space="0" w:color="auto"/>
        <w:left w:val="none" w:sz="0" w:space="0" w:color="auto"/>
        <w:bottom w:val="none" w:sz="0" w:space="0" w:color="auto"/>
        <w:right w:val="none" w:sz="0" w:space="0" w:color="auto"/>
      </w:divBdr>
    </w:div>
    <w:div w:id="2077167515">
      <w:bodyDiv w:val="1"/>
      <w:marLeft w:val="0"/>
      <w:marRight w:val="0"/>
      <w:marTop w:val="0"/>
      <w:marBottom w:val="0"/>
      <w:divBdr>
        <w:top w:val="none" w:sz="0" w:space="0" w:color="auto"/>
        <w:left w:val="none" w:sz="0" w:space="0" w:color="auto"/>
        <w:bottom w:val="none" w:sz="0" w:space="0" w:color="auto"/>
        <w:right w:val="none" w:sz="0" w:space="0" w:color="auto"/>
      </w:divBdr>
    </w:div>
    <w:div w:id="2078236389">
      <w:bodyDiv w:val="1"/>
      <w:marLeft w:val="0"/>
      <w:marRight w:val="0"/>
      <w:marTop w:val="0"/>
      <w:marBottom w:val="0"/>
      <w:divBdr>
        <w:top w:val="none" w:sz="0" w:space="0" w:color="auto"/>
        <w:left w:val="none" w:sz="0" w:space="0" w:color="auto"/>
        <w:bottom w:val="none" w:sz="0" w:space="0" w:color="auto"/>
        <w:right w:val="none" w:sz="0" w:space="0" w:color="auto"/>
      </w:divBdr>
      <w:divsChild>
        <w:div w:id="1506702424">
          <w:marLeft w:val="0"/>
          <w:marRight w:val="0"/>
          <w:marTop w:val="225"/>
          <w:marBottom w:val="0"/>
          <w:divBdr>
            <w:top w:val="none" w:sz="0" w:space="0" w:color="auto"/>
            <w:left w:val="none" w:sz="0" w:space="0" w:color="auto"/>
            <w:bottom w:val="none" w:sz="0" w:space="0" w:color="auto"/>
            <w:right w:val="none" w:sz="0" w:space="0" w:color="auto"/>
          </w:divBdr>
        </w:div>
      </w:divsChild>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80050697">
      <w:bodyDiv w:val="1"/>
      <w:marLeft w:val="0"/>
      <w:marRight w:val="0"/>
      <w:marTop w:val="0"/>
      <w:marBottom w:val="0"/>
      <w:divBdr>
        <w:top w:val="none" w:sz="0" w:space="0" w:color="auto"/>
        <w:left w:val="none" w:sz="0" w:space="0" w:color="auto"/>
        <w:bottom w:val="none" w:sz="0" w:space="0" w:color="auto"/>
        <w:right w:val="none" w:sz="0" w:space="0" w:color="auto"/>
      </w:divBdr>
    </w:div>
    <w:div w:id="2080250872">
      <w:bodyDiv w:val="1"/>
      <w:marLeft w:val="0"/>
      <w:marRight w:val="0"/>
      <w:marTop w:val="0"/>
      <w:marBottom w:val="0"/>
      <w:divBdr>
        <w:top w:val="none" w:sz="0" w:space="0" w:color="auto"/>
        <w:left w:val="none" w:sz="0" w:space="0" w:color="auto"/>
        <w:bottom w:val="none" w:sz="0" w:space="0" w:color="auto"/>
        <w:right w:val="none" w:sz="0" w:space="0" w:color="auto"/>
      </w:divBdr>
      <w:divsChild>
        <w:div w:id="12625640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0784510">
      <w:bodyDiv w:val="1"/>
      <w:marLeft w:val="0"/>
      <w:marRight w:val="0"/>
      <w:marTop w:val="0"/>
      <w:marBottom w:val="0"/>
      <w:divBdr>
        <w:top w:val="none" w:sz="0" w:space="0" w:color="auto"/>
        <w:left w:val="none" w:sz="0" w:space="0" w:color="auto"/>
        <w:bottom w:val="none" w:sz="0" w:space="0" w:color="auto"/>
        <w:right w:val="none" w:sz="0" w:space="0" w:color="auto"/>
      </w:divBdr>
    </w:div>
    <w:div w:id="208440309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9189028">
      <w:bodyDiv w:val="1"/>
      <w:marLeft w:val="0"/>
      <w:marRight w:val="0"/>
      <w:marTop w:val="0"/>
      <w:marBottom w:val="0"/>
      <w:divBdr>
        <w:top w:val="none" w:sz="0" w:space="0" w:color="auto"/>
        <w:left w:val="none" w:sz="0" w:space="0" w:color="auto"/>
        <w:bottom w:val="none" w:sz="0" w:space="0" w:color="auto"/>
        <w:right w:val="none" w:sz="0" w:space="0" w:color="auto"/>
      </w:divBdr>
    </w:div>
    <w:div w:id="2090691024">
      <w:bodyDiv w:val="1"/>
      <w:marLeft w:val="0"/>
      <w:marRight w:val="0"/>
      <w:marTop w:val="0"/>
      <w:marBottom w:val="0"/>
      <w:divBdr>
        <w:top w:val="none" w:sz="0" w:space="0" w:color="auto"/>
        <w:left w:val="none" w:sz="0" w:space="0" w:color="auto"/>
        <w:bottom w:val="none" w:sz="0" w:space="0" w:color="auto"/>
        <w:right w:val="none" w:sz="0" w:space="0" w:color="auto"/>
      </w:divBdr>
      <w:divsChild>
        <w:div w:id="343899838">
          <w:marLeft w:val="0"/>
          <w:marRight w:val="0"/>
          <w:marTop w:val="225"/>
          <w:marBottom w:val="0"/>
          <w:divBdr>
            <w:top w:val="none" w:sz="0" w:space="0" w:color="auto"/>
            <w:left w:val="none" w:sz="0" w:space="0" w:color="auto"/>
            <w:bottom w:val="none" w:sz="0" w:space="0" w:color="auto"/>
            <w:right w:val="none" w:sz="0" w:space="0" w:color="auto"/>
          </w:divBdr>
        </w:div>
      </w:divsChild>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3820494">
      <w:bodyDiv w:val="1"/>
      <w:marLeft w:val="0"/>
      <w:marRight w:val="0"/>
      <w:marTop w:val="0"/>
      <w:marBottom w:val="0"/>
      <w:divBdr>
        <w:top w:val="none" w:sz="0" w:space="0" w:color="auto"/>
        <w:left w:val="none" w:sz="0" w:space="0" w:color="auto"/>
        <w:bottom w:val="none" w:sz="0" w:space="0" w:color="auto"/>
        <w:right w:val="none" w:sz="0" w:space="0" w:color="auto"/>
      </w:divBdr>
    </w:div>
    <w:div w:id="2096243498">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7244575">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7070988">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778306">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5972895">
      <w:bodyDiv w:val="1"/>
      <w:marLeft w:val="0"/>
      <w:marRight w:val="0"/>
      <w:marTop w:val="0"/>
      <w:marBottom w:val="0"/>
      <w:divBdr>
        <w:top w:val="none" w:sz="0" w:space="0" w:color="auto"/>
        <w:left w:val="none" w:sz="0" w:space="0" w:color="auto"/>
        <w:bottom w:val="none" w:sz="0" w:space="0" w:color="auto"/>
        <w:right w:val="none" w:sz="0" w:space="0" w:color="auto"/>
      </w:divBdr>
      <w:divsChild>
        <w:div w:id="645933356">
          <w:marLeft w:val="0"/>
          <w:marRight w:val="0"/>
          <w:marTop w:val="0"/>
          <w:marBottom w:val="0"/>
          <w:divBdr>
            <w:top w:val="none" w:sz="0" w:space="0" w:color="auto"/>
            <w:left w:val="none" w:sz="0" w:space="0" w:color="auto"/>
            <w:bottom w:val="none" w:sz="0" w:space="0" w:color="auto"/>
            <w:right w:val="none" w:sz="0" w:space="0" w:color="auto"/>
          </w:divBdr>
          <w:divsChild>
            <w:div w:id="116682263">
              <w:marLeft w:val="0"/>
              <w:marRight w:val="0"/>
              <w:marTop w:val="0"/>
              <w:marBottom w:val="0"/>
              <w:divBdr>
                <w:top w:val="none" w:sz="0" w:space="0" w:color="auto"/>
                <w:left w:val="none" w:sz="0" w:space="0" w:color="auto"/>
                <w:bottom w:val="none" w:sz="0" w:space="0" w:color="auto"/>
                <w:right w:val="none" w:sz="0" w:space="0" w:color="auto"/>
              </w:divBdr>
            </w:div>
            <w:div w:id="509371020">
              <w:marLeft w:val="0"/>
              <w:marRight w:val="0"/>
              <w:marTop w:val="0"/>
              <w:marBottom w:val="0"/>
              <w:divBdr>
                <w:top w:val="none" w:sz="0" w:space="0" w:color="auto"/>
                <w:left w:val="none" w:sz="0" w:space="0" w:color="auto"/>
                <w:bottom w:val="none" w:sz="0" w:space="0" w:color="auto"/>
                <w:right w:val="none" w:sz="0" w:space="0" w:color="auto"/>
              </w:divBdr>
            </w:div>
            <w:div w:id="1229998500">
              <w:marLeft w:val="0"/>
              <w:marRight w:val="0"/>
              <w:marTop w:val="0"/>
              <w:marBottom w:val="0"/>
              <w:divBdr>
                <w:top w:val="none" w:sz="0" w:space="0" w:color="auto"/>
                <w:left w:val="none" w:sz="0" w:space="0" w:color="auto"/>
                <w:bottom w:val="none" w:sz="0" w:space="0" w:color="auto"/>
                <w:right w:val="none" w:sz="0" w:space="0" w:color="auto"/>
              </w:divBdr>
            </w:div>
            <w:div w:id="922178431">
              <w:marLeft w:val="0"/>
              <w:marRight w:val="0"/>
              <w:marTop w:val="0"/>
              <w:marBottom w:val="0"/>
              <w:divBdr>
                <w:top w:val="none" w:sz="0" w:space="0" w:color="auto"/>
                <w:left w:val="none" w:sz="0" w:space="0" w:color="auto"/>
                <w:bottom w:val="none" w:sz="0" w:space="0" w:color="auto"/>
                <w:right w:val="none" w:sz="0" w:space="0" w:color="auto"/>
              </w:divBdr>
            </w:div>
            <w:div w:id="1222643280">
              <w:marLeft w:val="0"/>
              <w:marRight w:val="0"/>
              <w:marTop w:val="0"/>
              <w:marBottom w:val="0"/>
              <w:divBdr>
                <w:top w:val="none" w:sz="0" w:space="0" w:color="auto"/>
                <w:left w:val="none" w:sz="0" w:space="0" w:color="auto"/>
                <w:bottom w:val="none" w:sz="0" w:space="0" w:color="auto"/>
                <w:right w:val="none" w:sz="0" w:space="0" w:color="auto"/>
              </w:divBdr>
            </w:div>
            <w:div w:id="817309280">
              <w:marLeft w:val="0"/>
              <w:marRight w:val="0"/>
              <w:marTop w:val="0"/>
              <w:marBottom w:val="0"/>
              <w:divBdr>
                <w:top w:val="none" w:sz="0" w:space="0" w:color="auto"/>
                <w:left w:val="none" w:sz="0" w:space="0" w:color="auto"/>
                <w:bottom w:val="none" w:sz="0" w:space="0" w:color="auto"/>
                <w:right w:val="none" w:sz="0" w:space="0" w:color="auto"/>
              </w:divBdr>
            </w:div>
            <w:div w:id="1188518971">
              <w:marLeft w:val="0"/>
              <w:marRight w:val="0"/>
              <w:marTop w:val="0"/>
              <w:marBottom w:val="0"/>
              <w:divBdr>
                <w:top w:val="none" w:sz="0" w:space="0" w:color="auto"/>
                <w:left w:val="none" w:sz="0" w:space="0" w:color="auto"/>
                <w:bottom w:val="none" w:sz="0" w:space="0" w:color="auto"/>
                <w:right w:val="none" w:sz="0" w:space="0" w:color="auto"/>
              </w:divBdr>
            </w:div>
            <w:div w:id="175612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561331">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015429">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099353">
      <w:bodyDiv w:val="1"/>
      <w:marLeft w:val="0"/>
      <w:marRight w:val="0"/>
      <w:marTop w:val="0"/>
      <w:marBottom w:val="0"/>
      <w:divBdr>
        <w:top w:val="none" w:sz="0" w:space="0" w:color="auto"/>
        <w:left w:val="none" w:sz="0" w:space="0" w:color="auto"/>
        <w:bottom w:val="none" w:sz="0" w:space="0" w:color="auto"/>
        <w:right w:val="none" w:sz="0" w:space="0" w:color="auto"/>
      </w:divBdr>
    </w:div>
    <w:div w:id="2122645507">
      <w:bodyDiv w:val="1"/>
      <w:marLeft w:val="0"/>
      <w:marRight w:val="0"/>
      <w:marTop w:val="0"/>
      <w:marBottom w:val="0"/>
      <w:divBdr>
        <w:top w:val="none" w:sz="0" w:space="0" w:color="auto"/>
        <w:left w:val="none" w:sz="0" w:space="0" w:color="auto"/>
        <w:bottom w:val="none" w:sz="0" w:space="0" w:color="auto"/>
        <w:right w:val="none" w:sz="0" w:space="0" w:color="auto"/>
      </w:divBdr>
      <w:divsChild>
        <w:div w:id="465702112">
          <w:marLeft w:val="0"/>
          <w:marRight w:val="0"/>
          <w:marTop w:val="150"/>
          <w:marBottom w:val="0"/>
          <w:divBdr>
            <w:top w:val="none" w:sz="0" w:space="0" w:color="auto"/>
            <w:left w:val="none" w:sz="0" w:space="0" w:color="auto"/>
            <w:bottom w:val="none" w:sz="0" w:space="0" w:color="auto"/>
            <w:right w:val="none" w:sz="0" w:space="0" w:color="auto"/>
          </w:divBdr>
        </w:div>
      </w:divsChild>
    </w:div>
    <w:div w:id="2123257041">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6608226">
      <w:bodyDiv w:val="1"/>
      <w:marLeft w:val="0"/>
      <w:marRight w:val="0"/>
      <w:marTop w:val="0"/>
      <w:marBottom w:val="0"/>
      <w:divBdr>
        <w:top w:val="none" w:sz="0" w:space="0" w:color="auto"/>
        <w:left w:val="none" w:sz="0" w:space="0" w:color="auto"/>
        <w:bottom w:val="none" w:sz="0" w:space="0" w:color="auto"/>
        <w:right w:val="none" w:sz="0" w:space="0" w:color="auto"/>
      </w:divBdr>
    </w:div>
    <w:div w:id="2126846625">
      <w:bodyDiv w:val="1"/>
      <w:marLeft w:val="0"/>
      <w:marRight w:val="0"/>
      <w:marTop w:val="0"/>
      <w:marBottom w:val="0"/>
      <w:divBdr>
        <w:top w:val="none" w:sz="0" w:space="0" w:color="auto"/>
        <w:left w:val="none" w:sz="0" w:space="0" w:color="auto"/>
        <w:bottom w:val="none" w:sz="0" w:space="0" w:color="auto"/>
        <w:right w:val="none" w:sz="0" w:space="0" w:color="auto"/>
      </w:divBdr>
      <w:divsChild>
        <w:div w:id="1408261497">
          <w:marLeft w:val="0"/>
          <w:marRight w:val="0"/>
          <w:marTop w:val="0"/>
          <w:marBottom w:val="0"/>
          <w:divBdr>
            <w:top w:val="none" w:sz="0" w:space="0" w:color="auto"/>
            <w:left w:val="none" w:sz="0" w:space="0" w:color="auto"/>
            <w:bottom w:val="none" w:sz="0" w:space="0" w:color="auto"/>
            <w:right w:val="none" w:sz="0" w:space="0" w:color="auto"/>
          </w:divBdr>
          <w:divsChild>
            <w:div w:id="1523664142">
              <w:marLeft w:val="0"/>
              <w:marRight w:val="0"/>
              <w:marTop w:val="0"/>
              <w:marBottom w:val="0"/>
              <w:divBdr>
                <w:top w:val="none" w:sz="0" w:space="0" w:color="auto"/>
                <w:left w:val="none" w:sz="0" w:space="0" w:color="auto"/>
                <w:bottom w:val="none" w:sz="0" w:space="0" w:color="auto"/>
                <w:right w:val="none" w:sz="0" w:space="0" w:color="auto"/>
              </w:divBdr>
              <w:divsChild>
                <w:div w:id="1067922735">
                  <w:marLeft w:val="0"/>
                  <w:marRight w:val="0"/>
                  <w:marTop w:val="0"/>
                  <w:marBottom w:val="0"/>
                  <w:divBdr>
                    <w:top w:val="none" w:sz="0" w:space="0" w:color="auto"/>
                    <w:left w:val="none" w:sz="0" w:space="0" w:color="auto"/>
                    <w:bottom w:val="none" w:sz="0" w:space="0" w:color="auto"/>
                    <w:right w:val="none" w:sz="0" w:space="0" w:color="auto"/>
                  </w:divBdr>
                  <w:divsChild>
                    <w:div w:id="783646704">
                      <w:marLeft w:val="0"/>
                      <w:marRight w:val="0"/>
                      <w:marTop w:val="0"/>
                      <w:marBottom w:val="0"/>
                      <w:divBdr>
                        <w:top w:val="none" w:sz="0" w:space="0" w:color="auto"/>
                        <w:left w:val="none" w:sz="0" w:space="0" w:color="auto"/>
                        <w:bottom w:val="none" w:sz="0" w:space="0" w:color="auto"/>
                        <w:right w:val="none" w:sz="0" w:space="0" w:color="auto"/>
                      </w:divBdr>
                    </w:div>
                  </w:divsChild>
                </w:div>
                <w:div w:id="2063553736">
                  <w:marLeft w:val="0"/>
                  <w:marRight w:val="0"/>
                  <w:marTop w:val="0"/>
                  <w:marBottom w:val="0"/>
                  <w:divBdr>
                    <w:top w:val="none" w:sz="0" w:space="0" w:color="auto"/>
                    <w:left w:val="none" w:sz="0" w:space="0" w:color="auto"/>
                    <w:bottom w:val="none" w:sz="0" w:space="0" w:color="auto"/>
                    <w:right w:val="none" w:sz="0" w:space="0" w:color="auto"/>
                  </w:divBdr>
                  <w:divsChild>
                    <w:div w:id="17651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7235933">
      <w:bodyDiv w:val="1"/>
      <w:marLeft w:val="0"/>
      <w:marRight w:val="0"/>
      <w:marTop w:val="0"/>
      <w:marBottom w:val="0"/>
      <w:divBdr>
        <w:top w:val="none" w:sz="0" w:space="0" w:color="auto"/>
        <w:left w:val="none" w:sz="0" w:space="0" w:color="auto"/>
        <w:bottom w:val="none" w:sz="0" w:space="0" w:color="auto"/>
        <w:right w:val="none" w:sz="0" w:space="0" w:color="auto"/>
      </w:divBdr>
      <w:divsChild>
        <w:div w:id="129203892">
          <w:marLeft w:val="0"/>
          <w:marRight w:val="0"/>
          <w:marTop w:val="0"/>
          <w:marBottom w:val="0"/>
          <w:divBdr>
            <w:top w:val="none" w:sz="0" w:space="0" w:color="auto"/>
            <w:left w:val="none" w:sz="0" w:space="0" w:color="auto"/>
            <w:bottom w:val="none" w:sz="0" w:space="0" w:color="auto"/>
            <w:right w:val="none" w:sz="0" w:space="0" w:color="auto"/>
          </w:divBdr>
        </w:div>
        <w:div w:id="1852909774">
          <w:marLeft w:val="0"/>
          <w:marRight w:val="0"/>
          <w:marTop w:val="0"/>
          <w:marBottom w:val="0"/>
          <w:divBdr>
            <w:top w:val="none" w:sz="0" w:space="0" w:color="auto"/>
            <w:left w:val="none" w:sz="0" w:space="0" w:color="auto"/>
            <w:bottom w:val="none" w:sz="0" w:space="0" w:color="auto"/>
            <w:right w:val="none" w:sz="0" w:space="0" w:color="auto"/>
          </w:divBdr>
          <w:divsChild>
            <w:div w:id="931937948">
              <w:marLeft w:val="0"/>
              <w:marRight w:val="0"/>
              <w:marTop w:val="0"/>
              <w:marBottom w:val="0"/>
              <w:divBdr>
                <w:top w:val="none" w:sz="0" w:space="0" w:color="auto"/>
                <w:left w:val="none" w:sz="0" w:space="0" w:color="auto"/>
                <w:bottom w:val="none" w:sz="0" w:space="0" w:color="auto"/>
                <w:right w:val="none" w:sz="0" w:space="0" w:color="auto"/>
              </w:divBdr>
              <w:divsChild>
                <w:div w:id="150371111">
                  <w:marLeft w:val="0"/>
                  <w:marRight w:val="0"/>
                  <w:marTop w:val="0"/>
                  <w:marBottom w:val="0"/>
                  <w:divBdr>
                    <w:top w:val="none" w:sz="0" w:space="0" w:color="auto"/>
                    <w:left w:val="none" w:sz="0" w:space="0" w:color="auto"/>
                    <w:bottom w:val="none" w:sz="0" w:space="0" w:color="auto"/>
                    <w:right w:val="none" w:sz="0" w:space="0" w:color="auto"/>
                  </w:divBdr>
                  <w:divsChild>
                    <w:div w:id="160546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232804">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4933454">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39032445">
      <w:bodyDiv w:val="1"/>
      <w:marLeft w:val="0"/>
      <w:marRight w:val="0"/>
      <w:marTop w:val="0"/>
      <w:marBottom w:val="0"/>
      <w:divBdr>
        <w:top w:val="none" w:sz="0" w:space="0" w:color="auto"/>
        <w:left w:val="none" w:sz="0" w:space="0" w:color="auto"/>
        <w:bottom w:val="none" w:sz="0" w:space="0" w:color="auto"/>
        <w:right w:val="none" w:sz="0" w:space="0" w:color="auto"/>
      </w:divBdr>
      <w:divsChild>
        <w:div w:id="245504305">
          <w:marLeft w:val="0"/>
          <w:marRight w:val="0"/>
          <w:marTop w:val="225"/>
          <w:marBottom w:val="0"/>
          <w:divBdr>
            <w:top w:val="none" w:sz="0" w:space="0" w:color="auto"/>
            <w:left w:val="none" w:sz="0" w:space="0" w:color="auto"/>
            <w:bottom w:val="none" w:sz="0" w:space="0" w:color="auto"/>
            <w:right w:val="none" w:sz="0" w:space="0" w:color="auto"/>
          </w:divBdr>
        </w:div>
      </w:divsChild>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4691511">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 w:id="2146005180">
      <w:bodyDiv w:val="1"/>
      <w:marLeft w:val="0"/>
      <w:marRight w:val="0"/>
      <w:marTop w:val="0"/>
      <w:marBottom w:val="0"/>
      <w:divBdr>
        <w:top w:val="none" w:sz="0" w:space="0" w:color="auto"/>
        <w:left w:val="none" w:sz="0" w:space="0" w:color="auto"/>
        <w:bottom w:val="none" w:sz="0" w:space="0" w:color="auto"/>
        <w:right w:val="none" w:sz="0" w:space="0" w:color="auto"/>
      </w:divBdr>
      <w:divsChild>
        <w:div w:id="332873876">
          <w:marLeft w:val="0"/>
          <w:marRight w:val="0"/>
          <w:marTop w:val="22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n8qf@roadrunner.com" TargetMode="External"/><Relationship Id="rId21" Type="http://schemas.openxmlformats.org/officeDocument/2006/relationships/image" Target="media/image6.jpeg"/><Relationship Id="rId42" Type="http://schemas.openxmlformats.org/officeDocument/2006/relationships/hyperlink" Target="https://youtu.be/r9a3-sAT6Mk" TargetMode="External"/><Relationship Id="rId63" Type="http://schemas.openxmlformats.org/officeDocument/2006/relationships/hyperlink" Target="http://www.arrl.com" TargetMode="External"/><Relationship Id="rId84" Type="http://schemas.openxmlformats.org/officeDocument/2006/relationships/hyperlink" Target="https://www.hwn.org/" TargetMode="External"/><Relationship Id="rId138" Type="http://schemas.openxmlformats.org/officeDocument/2006/relationships/hyperlink" Target="https://wc8voa.org/licensing/" TargetMode="External"/><Relationship Id="rId159" Type="http://schemas.openxmlformats.org/officeDocument/2006/relationships/image" Target="media/image40.png"/><Relationship Id="rId170" Type="http://schemas.openxmlformats.org/officeDocument/2006/relationships/image" Target="media/image47.png"/><Relationship Id="rId191" Type="http://schemas.openxmlformats.org/officeDocument/2006/relationships/hyperlink" Target="http://bit.ly/2JcbOwW" TargetMode="External"/><Relationship Id="rId205" Type="http://schemas.openxmlformats.org/officeDocument/2006/relationships/hyperlink" Target="https://bit.ly/3TxCrxl" TargetMode="External"/><Relationship Id="rId226" Type="http://schemas.openxmlformats.org/officeDocument/2006/relationships/hyperlink" Target="mailto:jlevo@cinci.rr.com" TargetMode="External"/><Relationship Id="rId247" Type="http://schemas.openxmlformats.org/officeDocument/2006/relationships/fontTable" Target="fontTable.xml"/><Relationship Id="rId107" Type="http://schemas.openxmlformats.org/officeDocument/2006/relationships/hyperlink" Target="https://r20.rs6.net/tn.jsp?f=001jVkaAki9tun-M8Ni44mENKi9eOtnP-idE_av5Zf1bTlm-lXD8LnQOKq_wCm8_k0IOs53REEV1eeGi4IsLhMbRsE05e7LrO801wYTZm0Cy7FxQ4_xRlaLpUBr3DG_ZtgxAVcLsu1DsB1XDGdmRpOytluWu7Di1DisQ7rhwqKYv7I=&amp;c=cXWOJdz1p3Tsg0g6aKoKFhYOosyhy7yfmlof9BeYqc_GyNQRpiXYqw==&amp;ch=VdLWl3iHFeWlphNNdWPz534WBh2CTodSqtmnlDIWh4ylR1j02G8DYA==" TargetMode="External"/><Relationship Id="rId11" Type="http://schemas.openxmlformats.org/officeDocument/2006/relationships/image" Target="media/image2.jpeg"/><Relationship Id="rId32" Type="http://schemas.openxmlformats.org/officeDocument/2006/relationships/image" Target="media/image11.jpeg"/><Relationship Id="rId53" Type="http://schemas.openxmlformats.org/officeDocument/2006/relationships/hyperlink" Target="https://docs.google.com/document/d/1JJ_KaoeWJ9qyTUhuHbGFINCn_sZXCjiVeCEKvlE7FGI/edit?usp=sharing" TargetMode="External"/><Relationship Id="rId74" Type="http://schemas.openxmlformats.org/officeDocument/2006/relationships/hyperlink" Target="mailto:kd8scl@earthlink.net" TargetMode="External"/><Relationship Id="rId128" Type="http://schemas.openxmlformats.org/officeDocument/2006/relationships/hyperlink" Target="http://www.k8qik.org" TargetMode="External"/><Relationship Id="rId149" Type="http://schemas.openxmlformats.org/officeDocument/2006/relationships/hyperlink" Target="mailto:clubs@arrl.org" TargetMode="External"/><Relationship Id="rId5" Type="http://schemas.openxmlformats.org/officeDocument/2006/relationships/webSettings" Target="webSettings.xml"/><Relationship Id="rId95" Type="http://schemas.openxmlformats.org/officeDocument/2006/relationships/hyperlink" Target="http://www.hamcommunity.com/mcm-register" TargetMode="External"/><Relationship Id="rId160" Type="http://schemas.openxmlformats.org/officeDocument/2006/relationships/image" Target="media/image41.jpeg"/><Relationship Id="rId181" Type="http://schemas.openxmlformats.org/officeDocument/2006/relationships/hyperlink" Target="https://www.miqrp.net/contest" TargetMode="External"/><Relationship Id="rId216" Type="http://schemas.openxmlformats.org/officeDocument/2006/relationships/hyperlink" Target="http://www.hac.org/" TargetMode="External"/><Relationship Id="rId237" Type="http://schemas.openxmlformats.org/officeDocument/2006/relationships/hyperlink" Target="mailto:swap@arrlohio.org" TargetMode="External"/><Relationship Id="rId22" Type="http://schemas.openxmlformats.org/officeDocument/2006/relationships/image" Target="media/image7.jpeg"/><Relationship Id="rId43" Type="http://schemas.openxmlformats.org/officeDocument/2006/relationships/hyperlink" Target="http://tiny.cc/w1aw8-slides" TargetMode="External"/><Relationship Id="rId64" Type="http://schemas.openxmlformats.org/officeDocument/2006/relationships/hyperlink" Target="http://www.ready.gov/" TargetMode="External"/><Relationship Id="rId118" Type="http://schemas.openxmlformats.org/officeDocument/2006/relationships/hyperlink" Target="http://www.2cars.org/" TargetMode="External"/><Relationship Id="rId139" Type="http://schemas.openxmlformats.org/officeDocument/2006/relationships/hyperlink" Target="mailto:kd8tte@pm.me" TargetMode="External"/><Relationship Id="rId85" Type="http://schemas.openxmlformats.org/officeDocument/2006/relationships/hyperlink" Target="https://w4ehw.fiu.edu/" TargetMode="External"/><Relationship Id="rId150" Type="http://schemas.openxmlformats.org/officeDocument/2006/relationships/image" Target="media/image34.jpeg"/><Relationship Id="rId171" Type="http://schemas.openxmlformats.org/officeDocument/2006/relationships/hyperlink" Target="https://www.contestcalendar.com/" TargetMode="External"/><Relationship Id="rId192" Type="http://schemas.openxmlformats.org/officeDocument/2006/relationships/hyperlink" Target="http://www.arrl.org/10-ghz-up" TargetMode="External"/><Relationship Id="rId206" Type="http://schemas.openxmlformats.org/officeDocument/2006/relationships/hyperlink" Target="https://www.agcw.de/contest/vhf-uhf/" TargetMode="External"/><Relationship Id="rId227" Type="http://schemas.openxmlformats.org/officeDocument/2006/relationships/image" Target="media/image53.png"/><Relationship Id="rId248" Type="http://schemas.openxmlformats.org/officeDocument/2006/relationships/theme" Target="theme/theme1.xml"/><Relationship Id="rId12" Type="http://schemas.openxmlformats.org/officeDocument/2006/relationships/hyperlink" Target="HTTPS://ospota.org" TargetMode="External"/><Relationship Id="rId17" Type="http://schemas.openxmlformats.org/officeDocument/2006/relationships/image" Target="media/image5.png"/><Relationship Id="rId33" Type="http://schemas.openxmlformats.org/officeDocument/2006/relationships/hyperlink" Target="mailto:k8zt@arrl.net" TargetMode="External"/><Relationship Id="rId38" Type="http://schemas.openxmlformats.org/officeDocument/2006/relationships/hyperlink" Target="https://www.arrl.org/files/file/conop.pdf" TargetMode="External"/><Relationship Id="rId59" Type="http://schemas.openxmlformats.org/officeDocument/2006/relationships/hyperlink" Target="https://1.bp.blogspot.com/-EG_Xqh_evas/UyuA_kvMxCI/AAAAAAAAAUE/lcfScCkujikdHwKK82BiGsVycw9fAmp2QCPcBGAYYCw/s1600/wa3ezn1.jpg" TargetMode="External"/><Relationship Id="rId103" Type="http://schemas.openxmlformats.org/officeDocument/2006/relationships/hyperlink" Target="https://r20.rs6.net/tn.jsp?f=001jVkaAki9tun-M8Ni44mENKi9eOtnP-idE_av5Zf1bTlm-lXD8LnQOKq_wCm8_k0IVP1OJqHPcYAJJnUo4OLz28LEebCdaTUsCwyC1h7x9fsUZUWYLma5RydfNqRdT91suazmgvIX-e-2arR1qPekRw==&amp;c=cXWOJdz1p3Tsg0g6aKoKFhYOosyhy7yfmlof9BeYqc_GyNQRpiXYqw==&amp;ch=VdLWl3iHFeWlphNNdWPz534WBh2CTodSqtmnlDIWh4ylR1j02G8DYA==" TargetMode="External"/><Relationship Id="rId108" Type="http://schemas.openxmlformats.org/officeDocument/2006/relationships/image" Target="media/image29.png"/><Relationship Id="rId124" Type="http://schemas.openxmlformats.org/officeDocument/2006/relationships/hyperlink" Target="mailto:KE8EMP@gmail.com" TargetMode="External"/><Relationship Id="rId129" Type="http://schemas.openxmlformats.org/officeDocument/2006/relationships/hyperlink" Target="mailto:ve_testing@k8qik.org" TargetMode="External"/><Relationship Id="rId54" Type="http://schemas.openxmlformats.org/officeDocument/2006/relationships/hyperlink" Target="https://docs.google.com/document/d/1Kzgjji5mMHVo8Z0_wJqgajGv7WNsXtp1rGCrj8eJL-U/edit?usp=sharing" TargetMode="External"/><Relationship Id="rId70" Type="http://schemas.openxmlformats.org/officeDocument/2006/relationships/hyperlink" Target="http://arrl-ohio.org/news/" TargetMode="External"/><Relationship Id="rId75" Type="http://schemas.openxmlformats.org/officeDocument/2006/relationships/image" Target="media/image17.png"/><Relationship Id="rId91" Type="http://schemas.openxmlformats.org/officeDocument/2006/relationships/hyperlink" Target="https://www.usafmarathon.com/volunteer/" TargetMode="External"/><Relationship Id="rId96" Type="http://schemas.openxmlformats.org/officeDocument/2006/relationships/image" Target="media/image24.jpeg"/><Relationship Id="rId140" Type="http://schemas.openxmlformats.org/officeDocument/2006/relationships/image" Target="media/image33.png"/><Relationship Id="rId145" Type="http://schemas.openxmlformats.org/officeDocument/2006/relationships/hyperlink" Target="http://www.arrl.org/sections" TargetMode="External"/><Relationship Id="rId161" Type="http://schemas.openxmlformats.org/officeDocument/2006/relationships/hyperlink" Target="http://www.qsl.net/aa3px/beverage.htm" TargetMode="External"/><Relationship Id="rId166" Type="http://schemas.openxmlformats.org/officeDocument/2006/relationships/image" Target="media/image46.png"/><Relationship Id="rId182" Type="http://schemas.openxmlformats.org/officeDocument/2006/relationships/hyperlink" Target="http://www.ft8activity.eu/index.php/en/" TargetMode="External"/><Relationship Id="rId187" Type="http://schemas.openxmlformats.org/officeDocument/2006/relationships/hyperlink" Target="http://ncjweb.com/Sprint-Rules.pdf" TargetMode="External"/><Relationship Id="rId217" Type="http://schemas.openxmlformats.org/officeDocument/2006/relationships/hyperlink" Target="http://www.arrl.org/hamfests/cleveland-hamfest-3"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www.arrl.org/hamfests/findlay-hamfest-10" TargetMode="External"/><Relationship Id="rId233" Type="http://schemas.openxmlformats.org/officeDocument/2006/relationships/hyperlink" Target="http://www.arrl.org/" TargetMode="External"/><Relationship Id="rId238" Type="http://schemas.openxmlformats.org/officeDocument/2006/relationships/image" Target="media/image57.png"/><Relationship Id="rId23" Type="http://schemas.openxmlformats.org/officeDocument/2006/relationships/image" Target="media/image8.jpeg"/><Relationship Id="rId28" Type="http://schemas.openxmlformats.org/officeDocument/2006/relationships/hyperlink" Target="mailto:ke8fmj@gmail.com" TargetMode="External"/><Relationship Id="rId49" Type="http://schemas.openxmlformats.org/officeDocument/2006/relationships/hyperlink" Target="http://tiny.cc/w1aw8" TargetMode="External"/><Relationship Id="rId114" Type="http://schemas.openxmlformats.org/officeDocument/2006/relationships/hyperlink" Target="https://atara-w8atr.fun" TargetMode="External"/><Relationship Id="rId119" Type="http://schemas.openxmlformats.org/officeDocument/2006/relationships/hyperlink" Target="mailto:buzz@baylorhill.com" TargetMode="External"/><Relationship Id="rId44" Type="http://schemas.openxmlformats.org/officeDocument/2006/relationships/hyperlink" Target="https://docs.google.com/document/d/1wl7lv9WiuMphPkIAa_lycHb77m9JW7wgxrXvtMYDbXw/edit?usp=sharing" TargetMode="External"/><Relationship Id="rId60" Type="http://schemas.openxmlformats.org/officeDocument/2006/relationships/image" Target="media/image13.jpeg"/><Relationship Id="rId65" Type="http://schemas.openxmlformats.org/officeDocument/2006/relationships/hyperlink" Target="http://www.arrl.org/groups/sections" TargetMode="External"/><Relationship Id="rId81" Type="http://schemas.openxmlformats.org/officeDocument/2006/relationships/image" Target="media/image19.png"/><Relationship Id="rId86" Type="http://schemas.openxmlformats.org/officeDocument/2006/relationships/hyperlink" Target="https://voipwx.net/" TargetMode="External"/><Relationship Id="rId130" Type="http://schemas.openxmlformats.org/officeDocument/2006/relationships/hyperlink" Target="http://www.K8GQB.com" TargetMode="External"/><Relationship Id="rId135" Type="http://schemas.openxmlformats.org/officeDocument/2006/relationships/hyperlink" Target="http://www.portcars.org" TargetMode="External"/><Relationship Id="rId151" Type="http://schemas.openxmlformats.org/officeDocument/2006/relationships/hyperlink" Target="https://w8bi.org/education/classes/" TargetMode="External"/><Relationship Id="rId156" Type="http://schemas.openxmlformats.org/officeDocument/2006/relationships/image" Target="media/image38.png"/><Relationship Id="rId177" Type="http://schemas.openxmlformats.org/officeDocument/2006/relationships/hyperlink" Target="https://www.fistsna.org/operating.html" TargetMode="External"/><Relationship Id="rId198" Type="http://schemas.openxmlformats.org/officeDocument/2006/relationships/hyperlink" Target="https://www.sactest.net/blog/" TargetMode="External"/><Relationship Id="rId172" Type="http://schemas.openxmlformats.org/officeDocument/2006/relationships/hyperlink" Target="http://www.aj8b.com/files" TargetMode="External"/><Relationship Id="rId193" Type="http://schemas.openxmlformats.org/officeDocument/2006/relationships/hyperlink" Target="http://www.w0yl.com/IAQP" TargetMode="External"/><Relationship Id="rId202" Type="http://schemas.openxmlformats.org/officeDocument/2006/relationships/hyperlink" Target="http://ncjweb.com/Sprint-Rules.pdf" TargetMode="External"/><Relationship Id="rId207" Type="http://schemas.openxmlformats.org/officeDocument/2006/relationships/hyperlink" Target="http://www.ws1sm.com/MEQP.html" TargetMode="External"/><Relationship Id="rId223" Type="http://schemas.openxmlformats.org/officeDocument/2006/relationships/hyperlink" Target="http://www.ospota.org" TargetMode="External"/><Relationship Id="rId228" Type="http://schemas.openxmlformats.org/officeDocument/2006/relationships/hyperlink" Target="http://arrl-ohio.org/news/2020/print_your_license.pdf" TargetMode="External"/><Relationship Id="rId244" Type="http://schemas.openxmlformats.org/officeDocument/2006/relationships/image" Target="media/image60.png"/><Relationship Id="rId13" Type="http://schemas.openxmlformats.org/officeDocument/2006/relationships/hyperlink" Target="mailto:K8JTK@arrl.net" TargetMode="External"/><Relationship Id="rId18" Type="http://schemas.openxmlformats.org/officeDocument/2006/relationships/hyperlink" Target="https://en.wikipedia.org/wiki/DomainKeys_Identified_Mail" TargetMode="External"/><Relationship Id="rId39" Type="http://schemas.openxmlformats.org/officeDocument/2006/relationships/hyperlink" Target="http://tiny.cc/w1aw8-form" TargetMode="External"/><Relationship Id="rId109" Type="http://schemas.openxmlformats.org/officeDocument/2006/relationships/hyperlink" Target="https://r20.rs6.net/tn.jsp?f=001jVkaAki9tun-M8Ni44mENKi9eOtnP-idE_av5Zf1bTlm-lXD8LnQOJaKxZw_jHeh1Rzb_PjdpMpSUbNgxem5kWuyzAvVi6YsnZWG7x_HolUkWMzHyJZt3XxaNIQ7l-R4exdrS6nRyovNshVV0NL4nQ==&amp;c=cXWOJdz1p3Tsg0g6aKoKFhYOosyhy7yfmlof9BeYqc_GyNQRpiXYqw==&amp;ch=VdLWl3iHFeWlphNNdWPz534WBh2CTodSqtmnlDIWh4ylR1j02G8DYA==" TargetMode="External"/><Relationship Id="rId34" Type="http://schemas.openxmlformats.org/officeDocument/2006/relationships/hyperlink" Target="http://tiny.cc/w1aw8-info" TargetMode="External"/><Relationship Id="rId50" Type="http://schemas.openxmlformats.org/officeDocument/2006/relationships/hyperlink" Target="https://vota.arrl.org" TargetMode="External"/><Relationship Id="rId55" Type="http://schemas.openxmlformats.org/officeDocument/2006/relationships/hyperlink" Target="https://docs.google.com/document/d/1JJ_KaoeWJ9qyTUhuHbGFINCn_sZXCjiVeCEKvlE7FGI/edit?usp=sharing" TargetMode="External"/><Relationship Id="rId76" Type="http://schemas.openxmlformats.org/officeDocument/2006/relationships/hyperlink" Target="mailto:kc8wh.mh@gmail.com" TargetMode="External"/><Relationship Id="rId97" Type="http://schemas.openxmlformats.org/officeDocument/2006/relationships/hyperlink" Target="https://r20.rs6.net/tn.jsp?f=001jVkaAki9tun-M8Ni44mENKi9eOtnP-idE_av5Zf1bTlm-lXD8LnQOPQET0YOTm1rx05aoIfyTvPJEerXhyr6KO-d-bJ5JCfEe3qI35da-zFJi0lMTtm3xKLSf7NbfwtBBuxQJmgaNml0Nt11xPIMWTTVolyYN7N-5_uvrbFu54-tNIiCa_5SHxs9sVRi6QCIIiZlssT3226hZRREo9Y6K_kiNlwjd92spP_6xq_upnKUdxP8xDm7nQ==&amp;c=cXWOJdz1p3Tsg0g6aKoKFhYOosyhy7yfmlof9BeYqc_GyNQRpiXYqw==&amp;ch=VdLWl3iHFeWlphNNdWPz534WBh2CTodSqtmnlDIWh4ylR1j02G8DYA==" TargetMode="External"/><Relationship Id="rId104" Type="http://schemas.openxmlformats.org/officeDocument/2006/relationships/image" Target="media/image27.png"/><Relationship Id="rId120" Type="http://schemas.openxmlformats.org/officeDocument/2006/relationships/hyperlink" Target="mailto:exams.w8bi@gmail.com" TargetMode="External"/><Relationship Id="rId125" Type="http://schemas.openxmlformats.org/officeDocument/2006/relationships/hyperlink" Target="https://geaugaara.org" TargetMode="External"/><Relationship Id="rId141" Type="http://schemas.openxmlformats.org/officeDocument/2006/relationships/hyperlink" Target="https://groups.io/g/QTC/message/938" TargetMode="External"/><Relationship Id="rId146" Type="http://schemas.openxmlformats.org/officeDocument/2006/relationships/hyperlink" Target="http://www.arrl.org/class" TargetMode="External"/><Relationship Id="rId167" Type="http://schemas.openxmlformats.org/officeDocument/2006/relationships/hyperlink" Target="http://www.dailydx.com/" TargetMode="External"/><Relationship Id="rId188" Type="http://schemas.openxmlformats.org/officeDocument/2006/relationships/hyperlink" Target="http://www.ft8activity.eu/index.php/en/" TargetMode="External"/><Relationship Id="rId7" Type="http://schemas.openxmlformats.org/officeDocument/2006/relationships/endnotes" Target="endnotes.xml"/><Relationship Id="rId71" Type="http://schemas.openxmlformats.org/officeDocument/2006/relationships/hyperlink" Target="http://arrlohio.org/" TargetMode="External"/><Relationship Id="rId92" Type="http://schemas.openxmlformats.org/officeDocument/2006/relationships/hyperlink" Target="https://raceroster.com/" TargetMode="External"/><Relationship Id="rId162" Type="http://schemas.openxmlformats.org/officeDocument/2006/relationships/image" Target="media/image42.png"/><Relationship Id="rId183" Type="http://schemas.openxmlformats.org/officeDocument/2006/relationships/hyperlink" Target="http://www.g4foc.org/qsoparty" TargetMode="External"/><Relationship Id="rId213" Type="http://schemas.openxmlformats.org/officeDocument/2006/relationships/hyperlink" Target="http://findlayradioclub.org/" TargetMode="External"/><Relationship Id="rId218" Type="http://schemas.openxmlformats.org/officeDocument/2006/relationships/image" Target="media/image49.jpeg"/><Relationship Id="rId234" Type="http://schemas.openxmlformats.org/officeDocument/2006/relationships/image" Target="media/image55.png"/><Relationship Id="rId239" Type="http://schemas.openxmlformats.org/officeDocument/2006/relationships/hyperlink" Target="http://arrl-ohio.org/news/index.html" TargetMode="External"/><Relationship Id="rId2" Type="http://schemas.openxmlformats.org/officeDocument/2006/relationships/numbering" Target="numbering.xml"/><Relationship Id="rId29" Type="http://schemas.openxmlformats.org/officeDocument/2006/relationships/hyperlink" Target="mailto:ke8fmj@gmail.com" TargetMode="External"/><Relationship Id="rId24" Type="http://schemas.openxmlformats.org/officeDocument/2006/relationships/image" Target="media/image9.jpeg"/><Relationship Id="rId40" Type="http://schemas.openxmlformats.org/officeDocument/2006/relationships/hyperlink" Target="http://tiny.cc/w1aw8" TargetMode="External"/><Relationship Id="rId45" Type="http://schemas.openxmlformats.org/officeDocument/2006/relationships/hyperlink" Target="http://tiny.cc/logsw" TargetMode="External"/><Relationship Id="rId66" Type="http://schemas.openxmlformats.org/officeDocument/2006/relationships/image" Target="media/image15.png"/><Relationship Id="rId87" Type="http://schemas.openxmlformats.org/officeDocument/2006/relationships/hyperlink" Target="https://www.spokanecounty.org/1813/ARESACS" TargetMode="External"/><Relationship Id="rId110" Type="http://schemas.openxmlformats.org/officeDocument/2006/relationships/image" Target="media/image30.gif"/><Relationship Id="rId115" Type="http://schemas.openxmlformats.org/officeDocument/2006/relationships/hyperlink" Target="mailto:hamexams@atara-w8atr.fun" TargetMode="External"/><Relationship Id="rId131" Type="http://schemas.openxmlformats.org/officeDocument/2006/relationships/hyperlink" Target="mailto:nn8b.oh@gmail.com" TargetMode="External"/><Relationship Id="rId136" Type="http://schemas.openxmlformats.org/officeDocument/2006/relationships/hyperlink" Target="http://www.w8zx.net/exam" TargetMode="External"/><Relationship Id="rId157" Type="http://schemas.openxmlformats.org/officeDocument/2006/relationships/image" Target="media/image39.png"/><Relationship Id="rId178" Type="http://schemas.openxmlformats.org/officeDocument/2006/relationships/hyperlink" Target="http://bit.ly/2MkaaNt" TargetMode="External"/><Relationship Id="rId61" Type="http://schemas.openxmlformats.org/officeDocument/2006/relationships/hyperlink" Target="mailto:wa3ezn@att.net" TargetMode="External"/><Relationship Id="rId82" Type="http://schemas.openxmlformats.org/officeDocument/2006/relationships/image" Target="media/image20.png"/><Relationship Id="rId152" Type="http://schemas.openxmlformats.org/officeDocument/2006/relationships/hyperlink" Target="https://w8bi.org/education/classes/tech-class-details/" TargetMode="External"/><Relationship Id="rId173" Type="http://schemas.openxmlformats.org/officeDocument/2006/relationships/hyperlink" Target="http://bit.ly/3FyPiui" TargetMode="External"/><Relationship Id="rId194" Type="http://schemas.openxmlformats.org/officeDocument/2006/relationships/hyperlink" Target="https://w1wqm.org/nh-qso-party/" TargetMode="External"/><Relationship Id="rId199" Type="http://schemas.openxmlformats.org/officeDocument/2006/relationships/hyperlink" Target="http://txqp.net/" TargetMode="External"/><Relationship Id="rId203" Type="http://schemas.openxmlformats.org/officeDocument/2006/relationships/hyperlink" Target="https://bit.ly/3TxCrxl" TargetMode="External"/><Relationship Id="rId208" Type="http://schemas.openxmlformats.org/officeDocument/2006/relationships/hyperlink" Target="http://www.cqwwrtty.com" TargetMode="External"/><Relationship Id="rId229" Type="http://schemas.openxmlformats.org/officeDocument/2006/relationships/image" Target="media/image54.png"/><Relationship Id="rId19" Type="http://schemas.openxmlformats.org/officeDocument/2006/relationships/hyperlink" Target="https://www.zoho.com/mail/" TargetMode="External"/><Relationship Id="rId224" Type="http://schemas.openxmlformats.org/officeDocument/2006/relationships/image" Target="media/image52.jpeg"/><Relationship Id="rId240" Type="http://schemas.openxmlformats.org/officeDocument/2006/relationships/image" Target="media/image58.png"/><Relationship Id="rId245" Type="http://schemas.openxmlformats.org/officeDocument/2006/relationships/hyperlink" Target="http://arrl-ohio.org/news/" TargetMode="External"/><Relationship Id="rId14" Type="http://schemas.openxmlformats.org/officeDocument/2006/relationships/image" Target="media/image3.jpeg"/><Relationship Id="rId30" Type="http://schemas.openxmlformats.org/officeDocument/2006/relationships/hyperlink" Target="http://www.arrl.org/field-appointments" TargetMode="External"/><Relationship Id="rId35" Type="http://schemas.openxmlformats.org/officeDocument/2006/relationships/image" Target="media/image12.jpeg"/><Relationship Id="rId56" Type="http://schemas.openxmlformats.org/officeDocument/2006/relationships/hyperlink" Target="https://docs.google.com/document/d/1Kzgjji5mMHVo8Z0_wJqgajGv7WNsXtp1rGCrj8eJL-U/edit?usp=sharing" TargetMode="External"/><Relationship Id="rId77" Type="http://schemas.openxmlformats.org/officeDocument/2006/relationships/hyperlink" Target="mailto:wa3ezn@att.net" TargetMode="External"/><Relationship Id="rId100" Type="http://schemas.openxmlformats.org/officeDocument/2006/relationships/image" Target="media/image25.png"/><Relationship Id="rId105" Type="http://schemas.openxmlformats.org/officeDocument/2006/relationships/hyperlink" Target="https://r20.rs6.net/tn.jsp?f=001jVkaAki9tun-M8Ni44mENKi9eOtnP-idE_av5Zf1bTlm-lXD8LnQOKq_wCm8_k0IDm_h7BnmF6yNWI7KbyPMxM3kaY8OMAjtcr5flZpJ6zl74oTo08jdimmMgJJEwiLPjb6wGtVWSl3i4jmJZl2S7Q==&amp;c=cXWOJdz1p3Tsg0g6aKoKFhYOosyhy7yfmlof9BeYqc_GyNQRpiXYqw==&amp;ch=VdLWl3iHFeWlphNNdWPz534WBh2CTodSqtmnlDIWh4ylR1j02G8DYA==" TargetMode="External"/><Relationship Id="rId126" Type="http://schemas.openxmlformats.org/officeDocument/2006/relationships/hyperlink" Target="mailto:ab8yk@hotmail.com" TargetMode="External"/><Relationship Id="rId147" Type="http://schemas.openxmlformats.org/officeDocument/2006/relationships/hyperlink" Target="http://www.arrl.org/exam" TargetMode="External"/><Relationship Id="rId168" Type="http://schemas.openxmlformats.org/officeDocument/2006/relationships/hyperlink" Target="http://www.pr0t.com.br/home/" TargetMode="External"/><Relationship Id="rId8" Type="http://schemas.openxmlformats.org/officeDocument/2006/relationships/hyperlink" Target="http://arrl-ohio.org" TargetMode="External"/><Relationship Id="rId51" Type="http://schemas.openxmlformats.org/officeDocument/2006/relationships/hyperlink" Target="http://tiny.cc/w1aw8-info" TargetMode="External"/><Relationship Id="rId72" Type="http://schemas.openxmlformats.org/officeDocument/2006/relationships/hyperlink" Target="https://www.arrl.org/ares" TargetMode="External"/><Relationship Id="rId93" Type="http://schemas.openxmlformats.org/officeDocument/2006/relationships/hyperlink" Target="mailto:AFM.Hams@gmail.com" TargetMode="External"/><Relationship Id="rId98" Type="http://schemas.openxmlformats.org/officeDocument/2006/relationships/hyperlink" Target="https://r20.rs6.net/tn.jsp?f=001jVkaAki9tun-M8Ni44mENKi9eOtnP-idE_av5Zf1bTlm-lXD8LnQOCFGql4NAmhaA0GY5Q4TyqTtbBDlgAmYPV76mtxUOd99FGWjBvpEm54d7hqkG1F8YVurChvw9WoiuijmFbFzay8=&amp;c=cXWOJdz1p3Tsg0g6aKoKFhYOosyhy7yfmlof9BeYqc_GyNQRpiXYqw==&amp;ch=VdLWl3iHFeWlphNNdWPz534WBh2CTodSqtmnlDIWh4ylR1j02G8DYA==" TargetMode="External"/><Relationship Id="rId121" Type="http://schemas.openxmlformats.org/officeDocument/2006/relationships/hyperlink" Target="mailto:kd8w@ARRL.net" TargetMode="External"/><Relationship Id="rId142" Type="http://schemas.openxmlformats.org/officeDocument/2006/relationships/hyperlink" Target="https://www.blackswancomex.org/net/fieldsitrep" TargetMode="External"/><Relationship Id="rId163" Type="http://schemas.openxmlformats.org/officeDocument/2006/relationships/image" Target="media/image43.png"/><Relationship Id="rId184" Type="http://schemas.openxmlformats.org/officeDocument/2006/relationships/hyperlink" Target="http://alabamacontestgroup.org/aqp/rules/" TargetMode="External"/><Relationship Id="rId189" Type="http://schemas.openxmlformats.org/officeDocument/2006/relationships/hyperlink" Target="https://bit.ly/3TxCrxl" TargetMode="External"/><Relationship Id="rId219" Type="http://schemas.openxmlformats.org/officeDocument/2006/relationships/image" Target="media/image50.png"/><Relationship Id="rId3" Type="http://schemas.openxmlformats.org/officeDocument/2006/relationships/styles" Target="styles.xml"/><Relationship Id="rId214" Type="http://schemas.openxmlformats.org/officeDocument/2006/relationships/hyperlink" Target="https://www.arrl.org/hamfests/findlay-hamfest-10" TargetMode="External"/><Relationship Id="rId230" Type="http://schemas.openxmlformats.org/officeDocument/2006/relationships/hyperlink" Target="http://arrlohio.org" TargetMode="External"/><Relationship Id="rId235" Type="http://schemas.openxmlformats.org/officeDocument/2006/relationships/image" Target="media/image56.jpeg"/><Relationship Id="rId25" Type="http://schemas.openxmlformats.org/officeDocument/2006/relationships/hyperlink" Target="mailto:KD8SCL@gmail.com" TargetMode="External"/><Relationship Id="rId46" Type="http://schemas.openxmlformats.org/officeDocument/2006/relationships/hyperlink" Target="https://www.k8zt.com/operating/logging-qsls" TargetMode="External"/><Relationship Id="rId67" Type="http://schemas.openxmlformats.org/officeDocument/2006/relationships/image" Target="media/image16.jpeg"/><Relationship Id="rId116" Type="http://schemas.openxmlformats.org/officeDocument/2006/relationships/hyperlink" Target="mailto:tgolden@fuse.net" TargetMode="External"/><Relationship Id="rId137" Type="http://schemas.openxmlformats.org/officeDocument/2006/relationships/hyperlink" Target="mailto:VETEAM@N8BAG.NET" TargetMode="External"/><Relationship Id="rId158" Type="http://schemas.openxmlformats.org/officeDocument/2006/relationships/hyperlink" Target="mailto:Mlove82a@gmail.com" TargetMode="External"/><Relationship Id="rId20" Type="http://schemas.openxmlformats.org/officeDocument/2006/relationships/hyperlink" Target="https://www.fastmail.com/" TargetMode="External"/><Relationship Id="rId41" Type="http://schemas.openxmlformats.org/officeDocument/2006/relationships/hyperlink" Target="http://tiny.cc/w1aw8" TargetMode="External"/><Relationship Id="rId62" Type="http://schemas.openxmlformats.org/officeDocument/2006/relationships/image" Target="media/image14.png"/><Relationship Id="rId83" Type="http://schemas.openxmlformats.org/officeDocument/2006/relationships/hyperlink" Target="https://www.nhc.noaa.gov/refresh/graphics_ep4+shtml/150034.shtml?gm_track" TargetMode="External"/><Relationship Id="rId88" Type="http://schemas.openxmlformats.org/officeDocument/2006/relationships/hyperlink" Target="https://www.arrl.org/ares" TargetMode="External"/><Relationship Id="rId111" Type="http://schemas.openxmlformats.org/officeDocument/2006/relationships/image" Target="media/image31.jpg"/><Relationship Id="rId132" Type="http://schemas.openxmlformats.org/officeDocument/2006/relationships/hyperlink" Target="http://www.milfordhamradio.org/" TargetMode="External"/><Relationship Id="rId153" Type="http://schemas.openxmlformats.org/officeDocument/2006/relationships/image" Target="media/image35.jpeg"/><Relationship Id="rId174" Type="http://schemas.openxmlformats.org/officeDocument/2006/relationships/hyperlink" Target="https://www.agcw.de/contest/htp/htp-en/" TargetMode="External"/><Relationship Id="rId179" Type="http://schemas.openxmlformats.org/officeDocument/2006/relationships/hyperlink" Target="https://tnqp.org/rules/" TargetMode="External"/><Relationship Id="rId195" Type="http://schemas.openxmlformats.org/officeDocument/2006/relationships/hyperlink" Target="http://bit.ly/1nDlf8V" TargetMode="External"/><Relationship Id="rId209" Type="http://schemas.openxmlformats.org/officeDocument/2006/relationships/hyperlink" Target="https://www.ukeicc.com/dx-contest-rules.php" TargetMode="External"/><Relationship Id="rId190" Type="http://schemas.openxmlformats.org/officeDocument/2006/relationships/hyperlink" Target="https://bit.ly/42VQn9f" TargetMode="External"/><Relationship Id="rId204" Type="http://schemas.openxmlformats.org/officeDocument/2006/relationships/hyperlink" Target="http://www.ft8activity.eu/index.php/en/" TargetMode="External"/><Relationship Id="rId220" Type="http://schemas.openxmlformats.org/officeDocument/2006/relationships/hyperlink" Target="http://www.buffalo10meter.net" TargetMode="External"/><Relationship Id="rId225" Type="http://schemas.openxmlformats.org/officeDocument/2006/relationships/hyperlink" Target="mailto:mrlandis@yahoo.com" TargetMode="External"/><Relationship Id="rId241" Type="http://schemas.openxmlformats.org/officeDocument/2006/relationships/hyperlink" Target="mailto:Opt-In" TargetMode="External"/><Relationship Id="rId246" Type="http://schemas.openxmlformats.org/officeDocument/2006/relationships/footer" Target="footer1.xml"/><Relationship Id="rId15" Type="http://schemas.openxmlformats.org/officeDocument/2006/relationships/hyperlink" Target="http://www.k8jtk.org/category/dongle-bits/" TargetMode="External"/><Relationship Id="rId36" Type="http://schemas.openxmlformats.org/officeDocument/2006/relationships/hyperlink" Target="https://vota.arrl.org" TargetMode="External"/><Relationship Id="rId57" Type="http://schemas.openxmlformats.org/officeDocument/2006/relationships/hyperlink" Target="https://docs.google.com/document/d/1wl7lv9WiuMphPkIAa_lycHb77m9JW7wgxrXvtMYDbXw/edit?usp=sharing" TargetMode="External"/><Relationship Id="rId106" Type="http://schemas.openxmlformats.org/officeDocument/2006/relationships/image" Target="media/image28.png"/><Relationship Id="rId127" Type="http://schemas.openxmlformats.org/officeDocument/2006/relationships/hyperlink" Target="mailto:scottfarnham@roadrunner.com" TargetMode="External"/><Relationship Id="rId10" Type="http://schemas.openxmlformats.org/officeDocument/2006/relationships/image" Target="media/image1.jpeg"/><Relationship Id="rId31" Type="http://schemas.openxmlformats.org/officeDocument/2006/relationships/hyperlink" Target="https://elgl.org/the-vital-role-of-a-pio/" TargetMode="External"/><Relationship Id="rId52" Type="http://schemas.openxmlformats.org/officeDocument/2006/relationships/hyperlink" Target="http://tiny.cc/w1aw8-slides" TargetMode="External"/><Relationship Id="rId73" Type="http://schemas.openxmlformats.org/officeDocument/2006/relationships/hyperlink" Target="http://arrl-ohio.org/SEC/" TargetMode="External"/><Relationship Id="rId78" Type="http://schemas.openxmlformats.org/officeDocument/2006/relationships/image" Target="media/image18.jpeg"/><Relationship Id="rId94" Type="http://schemas.openxmlformats.org/officeDocument/2006/relationships/image" Target="media/image23.jpeg"/><Relationship Id="rId99" Type="http://schemas.openxmlformats.org/officeDocument/2006/relationships/hyperlink" Target="https://r20.rs6.net/tn.jsp?f=001jVkaAki9tun-M8Ni44mENKi9eOtnP-idE_av5Zf1bTlm-lXD8LnQOKq_wCm8_k0I39FGGBlpVnTVsD57MlTWDctRe_-j70FuANkjudfDbF5_mpYg1j8eVvRzDJUkWO6AZH6zH-hDFakNJqqz7Oz5qQ==&amp;c=cXWOJdz1p3Tsg0g6aKoKFhYOosyhy7yfmlof9BeYqc_GyNQRpiXYqw==&amp;ch=VdLWl3iHFeWlphNNdWPz534WBh2CTodSqtmnlDIWh4ylR1j02G8DYA==" TargetMode="External"/><Relationship Id="rId101" Type="http://schemas.openxmlformats.org/officeDocument/2006/relationships/hyperlink" Target="https://r20.rs6.net/tn.jsp?f=001jVkaAki9tun-M8Ni44mENKi9eOtnP-idE_av5Zf1bTlm-lXD8LnQOKq_wCm8_k0IE-s57usA9FPK2VwmTu1v-DlhkQFUJTojia8aq7K4RWCebMAg-tuDm7J1QgZCbSsxa01LUaBeZ6ZGG2qwtSvPfg==&amp;c=cXWOJdz1p3Tsg0g6aKoKFhYOosyhy7yfmlof9BeYqc_GyNQRpiXYqw==&amp;ch=VdLWl3iHFeWlphNNdWPz534WBh2CTodSqtmnlDIWh4ylR1j02G8DYA==" TargetMode="External"/><Relationship Id="rId122" Type="http://schemas.openxmlformats.org/officeDocument/2006/relationships/hyperlink" Target="mailto:n8qf@roadrunner.com" TargetMode="External"/><Relationship Id="rId143" Type="http://schemas.openxmlformats.org/officeDocument/2006/relationships/hyperlink" Target="http://www.arrl.org/" TargetMode="External"/><Relationship Id="rId148" Type="http://schemas.openxmlformats.org/officeDocument/2006/relationships/hyperlink" Target="http://www.arrl.org/hamfests" TargetMode="External"/><Relationship Id="rId164" Type="http://schemas.openxmlformats.org/officeDocument/2006/relationships/image" Target="media/image44.png"/><Relationship Id="rId169" Type="http://schemas.openxmlformats.org/officeDocument/2006/relationships/hyperlink" Target="http://cb0za.com/" TargetMode="External"/><Relationship Id="rId185" Type="http://schemas.openxmlformats.org/officeDocument/2006/relationships/hyperlink" Target="https://bit.ly/36ubggF" TargetMode="External"/><Relationship Id="rId4" Type="http://schemas.openxmlformats.org/officeDocument/2006/relationships/settings" Target="settings.xml"/><Relationship Id="rId9" Type="http://schemas.openxmlformats.org/officeDocument/2006/relationships/hyperlink" Target="https://3.bp.blogspot.com/-EMLcXahq7o0/WHuWYD7kB6I/AAAAAAAACaY/Lw26BBqkZas5EdVdgBUXLuAWCibY01woACPcBGAYYCw/s1600/OSJ+Logo.jpg" TargetMode="External"/><Relationship Id="rId180" Type="http://schemas.openxmlformats.org/officeDocument/2006/relationships/hyperlink" Target="https://bit.ly/3TxCrxl" TargetMode="External"/><Relationship Id="rId210" Type="http://schemas.openxmlformats.org/officeDocument/2006/relationships/image" Target="media/image48.jpeg"/><Relationship Id="rId215" Type="http://schemas.openxmlformats.org/officeDocument/2006/relationships/hyperlink" Target="http://www.arrl.org/hamfests/cleveland-hamfest-3" TargetMode="External"/><Relationship Id="rId236" Type="http://schemas.openxmlformats.org/officeDocument/2006/relationships/hyperlink" Target="http://arrl-ohio.org/sm/s-s.html" TargetMode="External"/><Relationship Id="rId26" Type="http://schemas.openxmlformats.org/officeDocument/2006/relationships/hyperlink" Target="https://lafd.org/news/hospital-power-outage-requires-full-evacuation" TargetMode="External"/><Relationship Id="rId231" Type="http://schemas.openxmlformats.org/officeDocument/2006/relationships/hyperlink" Target="mailto:ares@arrl.org" TargetMode="External"/><Relationship Id="rId47" Type="http://schemas.openxmlformats.org/officeDocument/2006/relationships/hyperlink" Target="mailto:k8zt73@gmail.com" TargetMode="External"/><Relationship Id="rId68" Type="http://schemas.openxmlformats.org/officeDocument/2006/relationships/hyperlink" Target="http://www.arrl.org/divisions/view/great-lakes" TargetMode="External"/><Relationship Id="rId89" Type="http://schemas.openxmlformats.org/officeDocument/2006/relationships/image" Target="media/image21.jpeg"/><Relationship Id="rId112" Type="http://schemas.openxmlformats.org/officeDocument/2006/relationships/hyperlink" Target="mailto:webmaster@arrl-ohio.org" TargetMode="External"/><Relationship Id="rId133" Type="http://schemas.openxmlformats.org/officeDocument/2006/relationships/hyperlink" Target="mailto:ewilkinson1951@gmail.com" TargetMode="External"/><Relationship Id="rId154" Type="http://schemas.openxmlformats.org/officeDocument/2006/relationships/image" Target="media/image36.jpeg"/><Relationship Id="rId175" Type="http://schemas.openxmlformats.org/officeDocument/2006/relationships/hyperlink" Target="https://bit.ly/3CrQCho" TargetMode="External"/><Relationship Id="rId196" Type="http://schemas.openxmlformats.org/officeDocument/2006/relationships/hyperlink" Target="http://bit.ly/2QACxFu" TargetMode="External"/><Relationship Id="rId200" Type="http://schemas.openxmlformats.org/officeDocument/2006/relationships/hyperlink" Target="http://salmonrun.wwdxc.org/rules/" TargetMode="External"/><Relationship Id="rId16" Type="http://schemas.openxmlformats.org/officeDocument/2006/relationships/image" Target="media/image4.png"/><Relationship Id="rId221" Type="http://schemas.openxmlformats.org/officeDocument/2006/relationships/hyperlink" Target="http://www.ky4arc.com" TargetMode="External"/><Relationship Id="rId242" Type="http://schemas.openxmlformats.org/officeDocument/2006/relationships/hyperlink" Target="mailto:webmaster@arrl-ohio.org" TargetMode="External"/><Relationship Id="rId37" Type="http://schemas.openxmlformats.org/officeDocument/2006/relationships/hyperlink" Target="https://www.arrl.org/amateur-code" TargetMode="External"/><Relationship Id="rId58" Type="http://schemas.openxmlformats.org/officeDocument/2006/relationships/hyperlink" Target="https://www.sm4xas.se/2017/12/13/csv-to-adif-converter/" TargetMode="External"/><Relationship Id="rId79" Type="http://schemas.openxmlformats.org/officeDocument/2006/relationships/hyperlink" Target="mailto:Afrone926@gmail.com" TargetMode="External"/><Relationship Id="rId102" Type="http://schemas.openxmlformats.org/officeDocument/2006/relationships/image" Target="media/image26.png"/><Relationship Id="rId123" Type="http://schemas.openxmlformats.org/officeDocument/2006/relationships/image" Target="media/image32.png"/><Relationship Id="rId144" Type="http://schemas.openxmlformats.org/officeDocument/2006/relationships/hyperlink" Target="http://www.arrl.org/clubs" TargetMode="External"/><Relationship Id="rId90" Type="http://schemas.openxmlformats.org/officeDocument/2006/relationships/image" Target="media/image22.jpeg"/><Relationship Id="rId165" Type="http://schemas.openxmlformats.org/officeDocument/2006/relationships/image" Target="media/image45.png"/><Relationship Id="rId186" Type="http://schemas.openxmlformats.org/officeDocument/2006/relationships/hyperlink" Target="http://www.arrl.org/september-vhf" TargetMode="External"/><Relationship Id="rId211" Type="http://schemas.openxmlformats.org/officeDocument/2006/relationships/hyperlink" Target="http://arrl-ohio.org/hamfests.html" TargetMode="External"/><Relationship Id="rId232" Type="http://schemas.openxmlformats.org/officeDocument/2006/relationships/hyperlink" Target="mailto:jjohnston@arrl.org" TargetMode="External"/><Relationship Id="rId27" Type="http://schemas.openxmlformats.org/officeDocument/2006/relationships/image" Target="media/image10.jpeg"/><Relationship Id="rId48" Type="http://schemas.openxmlformats.org/officeDocument/2006/relationships/hyperlink" Target="mailto:k8zt73@gmail.com" TargetMode="External"/><Relationship Id="rId69" Type="http://schemas.openxmlformats.org/officeDocument/2006/relationships/hyperlink" Target="http://arrl-ohio.org/" TargetMode="External"/><Relationship Id="rId113" Type="http://schemas.openxmlformats.org/officeDocument/2006/relationships/hyperlink" Target="http://apps.fcc.gov/cores/userlogin.do" TargetMode="External"/><Relationship Id="rId134" Type="http://schemas.openxmlformats.org/officeDocument/2006/relationships/hyperlink" Target="mailto:ewilkinson1951@gmail.com" TargetMode="External"/><Relationship Id="rId80" Type="http://schemas.openxmlformats.org/officeDocument/2006/relationships/hyperlink" Target="http://arrl.org/news/devastating-hawaii-wildfires-prompt-response-from-amateur-radio-emergency-service" TargetMode="External"/><Relationship Id="rId155" Type="http://schemas.openxmlformats.org/officeDocument/2006/relationships/image" Target="media/image37.jpeg"/><Relationship Id="rId176" Type="http://schemas.openxmlformats.org/officeDocument/2006/relationships/hyperlink" Target="http://ppraa.org/coqp" TargetMode="External"/><Relationship Id="rId197" Type="http://schemas.openxmlformats.org/officeDocument/2006/relationships/hyperlink" Target="http://bit.ly/H0IqQf" TargetMode="External"/><Relationship Id="rId201" Type="http://schemas.openxmlformats.org/officeDocument/2006/relationships/hyperlink" Target="http://bartg.org.uk/wp/contests/" TargetMode="External"/><Relationship Id="rId222" Type="http://schemas.openxmlformats.org/officeDocument/2006/relationships/image" Target="media/image51.jpeg"/><Relationship Id="rId243" Type="http://schemas.openxmlformats.org/officeDocument/2006/relationships/image" Target="media/image5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A3435-BC61-40F4-AA86-5532DB2A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627</TotalTime>
  <Pages>64</Pages>
  <Words>19906</Words>
  <Characters>113470</Characters>
  <Application>Microsoft Office Word</Application>
  <DocSecurity>0</DocSecurity>
  <Lines>945</Lines>
  <Paragraphs>266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11</cp:revision>
  <cp:lastPrinted>2021-02-21T01:17:00Z</cp:lastPrinted>
  <dcterms:created xsi:type="dcterms:W3CDTF">2023-08-26T12:45:00Z</dcterms:created>
  <dcterms:modified xsi:type="dcterms:W3CDTF">2023-08-27T14:01:00Z</dcterms:modified>
</cp:coreProperties>
</file>